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F1E" w:rsidRPr="0009756A" w:rsidRDefault="00796F1E" w:rsidP="00796F1E">
      <w:pPr>
        <w:pStyle w:val="af5"/>
        <w:spacing w:before="120" w:beforeAutospacing="0" w:after="0" w:afterAutospacing="0"/>
        <w:jc w:val="center"/>
        <w:rPr>
          <w:rFonts w:ascii="Arial Narrow" w:hAnsi="Arial Narrow"/>
          <w:b/>
          <w:sz w:val="22"/>
          <w:szCs w:val="22"/>
        </w:rPr>
      </w:pPr>
      <w:bookmarkStart w:id="0" w:name="_Toc318388607"/>
      <w:r w:rsidRPr="0009756A">
        <w:rPr>
          <w:rFonts w:ascii="Arial Narrow" w:hAnsi="Arial Narrow"/>
          <w:b/>
          <w:sz w:val="22"/>
          <w:szCs w:val="22"/>
        </w:rPr>
        <w:t xml:space="preserve">ФЕДЕРАЛЬНОЕ ГОСУДАРСТВЕННОЕ УНИТАРНОЕ ПРЕДПРИЯТИЕ АТОМНОГО ФЛОТА </w:t>
      </w:r>
    </w:p>
    <w:p w:rsidR="00796F1E" w:rsidRPr="0009756A" w:rsidRDefault="00EA38CB" w:rsidP="00796F1E">
      <w:pPr>
        <w:pStyle w:val="af5"/>
        <w:spacing w:before="120" w:beforeAutospacing="0" w:after="0" w:afterAutospacing="0"/>
        <w:jc w:val="center"/>
        <w:rPr>
          <w:rFonts w:ascii="Arial Narrow" w:hAnsi="Arial Narrow"/>
          <w:b/>
          <w:sz w:val="22"/>
          <w:szCs w:val="22"/>
        </w:rPr>
      </w:pPr>
      <w:r w:rsidRPr="00EA38CB">
        <w:rPr>
          <w:rFonts w:ascii="Arial Narrow" w:hAnsi="Arial Narrow"/>
          <w:sz w:val="22"/>
          <w:szCs w:val="22"/>
        </w:rPr>
        <w:pict>
          <v:line id="Прямая соединительная линия 1" o:spid="_x0000_s1026" style="position:absolute;left:0;text-align:left;z-index:251657728;visibility:visible" from="7.25pt,21.8pt" to="461.6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796F1E" w:rsidRPr="0009756A">
        <w:rPr>
          <w:rFonts w:ascii="Arial Narrow" w:hAnsi="Arial Narrow"/>
          <w:b/>
          <w:sz w:val="22"/>
          <w:szCs w:val="22"/>
        </w:rPr>
        <w:t>ФГУП «</w:t>
      </w:r>
      <w:proofErr w:type="spellStart"/>
      <w:r w:rsidR="00796F1E" w:rsidRPr="0009756A">
        <w:rPr>
          <w:rFonts w:ascii="Arial Narrow" w:hAnsi="Arial Narrow"/>
          <w:b/>
          <w:sz w:val="22"/>
          <w:szCs w:val="22"/>
        </w:rPr>
        <w:t>Атомфлот</w:t>
      </w:r>
      <w:proofErr w:type="spellEnd"/>
      <w:r w:rsidR="00796F1E" w:rsidRPr="0009756A">
        <w:rPr>
          <w:rFonts w:ascii="Arial Narrow" w:hAnsi="Arial Narrow"/>
          <w:b/>
          <w:sz w:val="22"/>
          <w:szCs w:val="22"/>
        </w:rPr>
        <w:t>»</w:t>
      </w:r>
    </w:p>
    <w:p w:rsidR="00796F1E" w:rsidRPr="0009756A" w:rsidRDefault="00796F1E" w:rsidP="00796F1E">
      <w:pPr>
        <w:pStyle w:val="af5"/>
        <w:spacing w:before="120" w:beforeAutospacing="0" w:after="0" w:afterAutospacing="0"/>
        <w:jc w:val="both"/>
        <w:rPr>
          <w:rFonts w:ascii="Arial Narrow" w:hAnsi="Arial Narrow"/>
          <w:sz w:val="22"/>
          <w:szCs w:val="22"/>
        </w:rPr>
      </w:pPr>
      <w:r w:rsidRPr="0009756A">
        <w:rPr>
          <w:rFonts w:ascii="Arial Narrow" w:hAnsi="Arial Narrow"/>
          <w:sz w:val="22"/>
          <w:szCs w:val="22"/>
        </w:rPr>
        <w:t xml:space="preserve"> </w:t>
      </w:r>
    </w:p>
    <w:p w:rsidR="00796F1E" w:rsidRPr="0009756A" w:rsidRDefault="00796F1E" w:rsidP="00796F1E">
      <w:pPr>
        <w:pStyle w:val="af5"/>
        <w:spacing w:before="120" w:beforeAutospacing="0" w:after="0" w:afterAutospacing="0"/>
        <w:jc w:val="both"/>
        <w:rPr>
          <w:rFonts w:ascii="Arial Narrow" w:hAnsi="Arial Narrow"/>
          <w:sz w:val="22"/>
          <w:szCs w:val="22"/>
        </w:rPr>
      </w:pP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b/>
                <w:sz w:val="22"/>
                <w:szCs w:val="22"/>
              </w:rPr>
              <w:t>УТВЕРЖДАЮ</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3998" w:type="dxa"/>
            <w:gridSpan w:val="2"/>
            <w:tcBorders>
              <w:top w:val="nil"/>
              <w:left w:val="nil"/>
              <w:bottom w:val="nil"/>
              <w:right w:val="nil"/>
            </w:tcBorders>
            <w:hideMark/>
          </w:tcPr>
          <w:p w:rsidR="00796F1E" w:rsidRPr="0009756A" w:rsidRDefault="00796F1E" w:rsidP="00545A42">
            <w:pPr>
              <w:pStyle w:val="af5"/>
              <w:spacing w:before="120" w:beforeAutospacing="0" w:after="0" w:afterAutospacing="0"/>
              <w:rPr>
                <w:rFonts w:ascii="Arial Narrow" w:hAnsi="Arial Narrow"/>
              </w:rPr>
            </w:pPr>
            <w:r w:rsidRPr="0009756A">
              <w:rPr>
                <w:rFonts w:ascii="Arial Narrow" w:hAnsi="Arial Narrow"/>
                <w:sz w:val="22"/>
                <w:szCs w:val="22"/>
              </w:rPr>
              <w:t>Генеральный директор</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___________________</w:t>
            </w:r>
          </w:p>
        </w:tc>
        <w:tc>
          <w:tcPr>
            <w:tcW w:w="1371" w:type="dxa"/>
            <w:tcBorders>
              <w:top w:val="nil"/>
              <w:left w:val="nil"/>
              <w:bottom w:val="nil"/>
              <w:right w:val="nil"/>
            </w:tcBorders>
            <w:vAlign w:val="bottom"/>
            <w:hideMark/>
          </w:tcPr>
          <w:p w:rsidR="00796F1E" w:rsidRPr="0009756A" w:rsidRDefault="00796F1E" w:rsidP="00545A42">
            <w:pPr>
              <w:pStyle w:val="af5"/>
              <w:spacing w:before="120" w:beforeAutospacing="0" w:after="0" w:afterAutospacing="0"/>
              <w:jc w:val="both"/>
              <w:rPr>
                <w:rFonts w:ascii="Arial Narrow" w:hAnsi="Arial Narrow"/>
              </w:rPr>
            </w:pPr>
            <w:r w:rsidRPr="0009756A">
              <w:rPr>
                <w:rFonts w:ascii="Arial Narrow" w:hAnsi="Arial Narrow"/>
                <w:sz w:val="22"/>
                <w:szCs w:val="22"/>
              </w:rPr>
              <w:t>В.В.Рукша</w:t>
            </w: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hideMark/>
          </w:tcPr>
          <w:p w:rsidR="00796F1E" w:rsidRPr="0009756A" w:rsidRDefault="00796F1E" w:rsidP="009A68D3">
            <w:pPr>
              <w:pStyle w:val="af5"/>
              <w:spacing w:before="120" w:beforeAutospacing="0" w:after="0" w:afterAutospacing="0"/>
              <w:jc w:val="both"/>
              <w:rPr>
                <w:rFonts w:ascii="Arial Narrow" w:hAnsi="Arial Narrow"/>
              </w:rPr>
            </w:pPr>
            <w:r w:rsidRPr="0009756A">
              <w:rPr>
                <w:rFonts w:ascii="Arial Narrow" w:hAnsi="Arial Narrow"/>
                <w:sz w:val="22"/>
                <w:szCs w:val="22"/>
              </w:rPr>
              <w:t>.______.______.</w:t>
            </w:r>
            <w:r w:rsidR="009039E1" w:rsidRPr="0009756A">
              <w:rPr>
                <w:rFonts w:ascii="Arial Narrow" w:hAnsi="Arial Narrow"/>
                <w:sz w:val="22"/>
                <w:szCs w:val="22"/>
              </w:rPr>
              <w:t xml:space="preserve"> </w:t>
            </w:r>
            <w:r w:rsidRPr="0009756A">
              <w:rPr>
                <w:rFonts w:ascii="Arial Narrow" w:hAnsi="Arial Narrow"/>
                <w:sz w:val="22"/>
                <w:szCs w:val="22"/>
              </w:rPr>
              <w:t>201</w:t>
            </w:r>
            <w:r w:rsidR="009A68D3">
              <w:rPr>
                <w:rFonts w:ascii="Arial Narrow" w:hAnsi="Arial Narrow"/>
                <w:sz w:val="22"/>
                <w:szCs w:val="22"/>
              </w:rPr>
              <w:t>3</w:t>
            </w:r>
            <w:r w:rsidRPr="0009756A">
              <w:rPr>
                <w:rFonts w:ascii="Arial Narrow" w:hAnsi="Arial Narrow"/>
                <w:sz w:val="22"/>
                <w:szCs w:val="22"/>
              </w:rPr>
              <w:t xml:space="preserve"> г.</w:t>
            </w: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r w:rsidR="00796F1E" w:rsidRPr="0009756A" w:rsidTr="00545A42">
        <w:tc>
          <w:tcPr>
            <w:tcW w:w="1918"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915"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2627"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c>
          <w:tcPr>
            <w:tcW w:w="1371" w:type="dxa"/>
            <w:tcBorders>
              <w:top w:val="nil"/>
              <w:left w:val="nil"/>
              <w:bottom w:val="nil"/>
              <w:right w:val="nil"/>
            </w:tcBorders>
          </w:tcPr>
          <w:p w:rsidR="00796F1E" w:rsidRPr="0009756A" w:rsidRDefault="00796F1E" w:rsidP="00545A42">
            <w:pPr>
              <w:pStyle w:val="af5"/>
              <w:spacing w:before="120" w:beforeAutospacing="0" w:after="0" w:afterAutospacing="0"/>
              <w:ind w:firstLine="851"/>
              <w:jc w:val="both"/>
              <w:rPr>
                <w:rFonts w:ascii="Arial Narrow" w:hAnsi="Arial Narrow"/>
              </w:rPr>
            </w:pPr>
          </w:p>
        </w:tc>
      </w:tr>
    </w:tbl>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pStyle w:val="af5"/>
        <w:spacing w:before="120" w:beforeAutospacing="0" w:after="0" w:afterAutospacing="0"/>
        <w:jc w:val="center"/>
        <w:rPr>
          <w:rFonts w:ascii="Arial Narrow" w:hAnsi="Arial Narrow"/>
          <w:sz w:val="22"/>
          <w:szCs w:val="22"/>
        </w:rPr>
      </w:pPr>
    </w:p>
    <w:p w:rsidR="00796F1E" w:rsidRPr="0009756A" w:rsidRDefault="00796F1E" w:rsidP="00796F1E">
      <w:pPr>
        <w:jc w:val="center"/>
        <w:rPr>
          <w:rFonts w:ascii="Arial Narrow" w:hAnsi="Arial Narrow"/>
        </w:rPr>
      </w:pPr>
      <w:bookmarkStart w:id="1" w:name="_Toc318388606"/>
      <w:r w:rsidRPr="0009756A">
        <w:rPr>
          <w:rFonts w:ascii="Arial Narrow" w:hAnsi="Arial Narrow"/>
        </w:rPr>
        <w:t>ДОКУМЕНТАЦИЯ ПО ЗАПРОСУ ПРЕДЛОЖЕНИЙ</w:t>
      </w:r>
      <w:bookmarkEnd w:id="1"/>
    </w:p>
    <w:p w:rsidR="00796F1E" w:rsidRPr="0009756A" w:rsidRDefault="00796F1E" w:rsidP="00796F1E">
      <w:pPr>
        <w:spacing w:before="120"/>
        <w:jc w:val="center"/>
        <w:outlineLvl w:val="0"/>
        <w:rPr>
          <w:rFonts w:ascii="Arial Narrow" w:hAnsi="Arial Narrow"/>
          <w:bCs/>
          <w:sz w:val="22"/>
          <w:szCs w:val="22"/>
        </w:rPr>
      </w:pPr>
    </w:p>
    <w:p w:rsidR="00796F1E" w:rsidRPr="00D15EE5" w:rsidRDefault="00796F1E" w:rsidP="00D15EE5">
      <w:pPr>
        <w:spacing w:before="120"/>
        <w:jc w:val="center"/>
        <w:rPr>
          <w:rFonts w:ascii="Arial Narrow" w:hAnsi="Arial Narrow"/>
          <w:sz w:val="22"/>
          <w:szCs w:val="22"/>
        </w:rPr>
      </w:pPr>
      <w:r w:rsidRPr="00D15EE5">
        <w:rPr>
          <w:rFonts w:ascii="Arial Narrow" w:hAnsi="Arial Narrow"/>
          <w:sz w:val="22"/>
          <w:szCs w:val="22"/>
        </w:rPr>
        <w:t>открытый одноэтапный запрос предложений в электронной форме без квалификационного отбора на право заключения договора/</w:t>
      </w:r>
      <w:proofErr w:type="spellStart"/>
      <w:r w:rsidRPr="00D15EE5">
        <w:rPr>
          <w:rFonts w:ascii="Arial Narrow" w:hAnsi="Arial Narrow"/>
          <w:i/>
          <w:sz w:val="22"/>
          <w:szCs w:val="22"/>
        </w:rPr>
        <w:t>ов</w:t>
      </w:r>
      <w:proofErr w:type="spellEnd"/>
    </w:p>
    <w:p w:rsidR="00866E06" w:rsidRPr="006A4132" w:rsidRDefault="00866E06" w:rsidP="00860F7A">
      <w:pPr>
        <w:spacing w:before="120"/>
        <w:jc w:val="center"/>
        <w:rPr>
          <w:rFonts w:ascii="Arial Narrow" w:hAnsi="Arial Narrow"/>
          <w:sz w:val="22"/>
          <w:szCs w:val="22"/>
        </w:rPr>
      </w:pPr>
      <w:r w:rsidRPr="006A4132">
        <w:rPr>
          <w:rFonts w:ascii="Arial Narrow" w:hAnsi="Arial Narrow"/>
          <w:sz w:val="22"/>
          <w:szCs w:val="22"/>
        </w:rPr>
        <w:t xml:space="preserve">на </w:t>
      </w:r>
      <w:r w:rsidR="00860F7A" w:rsidRPr="006A4132">
        <w:rPr>
          <w:rFonts w:ascii="Arial Narrow" w:hAnsi="Arial Narrow"/>
          <w:sz w:val="22"/>
          <w:szCs w:val="22"/>
        </w:rPr>
        <w:t>выполнени</w:t>
      </w:r>
      <w:r w:rsidR="004E672B" w:rsidRPr="006A4132">
        <w:rPr>
          <w:rFonts w:ascii="Arial Narrow" w:hAnsi="Arial Narrow"/>
          <w:sz w:val="22"/>
          <w:szCs w:val="22"/>
        </w:rPr>
        <w:t xml:space="preserve">е </w:t>
      </w:r>
      <w:r w:rsidR="00860F7A" w:rsidRPr="006A4132">
        <w:rPr>
          <w:rFonts w:ascii="Arial Narrow" w:hAnsi="Arial Narrow"/>
          <w:sz w:val="22"/>
          <w:szCs w:val="22"/>
        </w:rPr>
        <w:t xml:space="preserve"> работ </w:t>
      </w:r>
      <w:r w:rsidR="00776328" w:rsidRPr="006A4132">
        <w:rPr>
          <w:rFonts w:ascii="Arial Narrow" w:hAnsi="Arial Narrow"/>
          <w:sz w:val="22"/>
          <w:szCs w:val="22"/>
        </w:rPr>
        <w:t>по ремонту лестничных клеток здания заводоуправления ФГУП «</w:t>
      </w:r>
      <w:proofErr w:type="spellStart"/>
      <w:r w:rsidR="00776328" w:rsidRPr="006A4132">
        <w:rPr>
          <w:rFonts w:ascii="Arial Narrow" w:hAnsi="Arial Narrow"/>
          <w:sz w:val="22"/>
          <w:szCs w:val="22"/>
        </w:rPr>
        <w:t>Атомфлот</w:t>
      </w:r>
      <w:proofErr w:type="spellEnd"/>
      <w:r w:rsidR="00776328" w:rsidRPr="006A4132">
        <w:rPr>
          <w:rFonts w:ascii="Arial Narrow" w:hAnsi="Arial Narrow"/>
          <w:sz w:val="22"/>
          <w:szCs w:val="22"/>
        </w:rPr>
        <w:t>» (номенклатурная группа №6.25 – ремонт и техническое обслуживание зданий и сооружений)</w:t>
      </w:r>
    </w:p>
    <w:p w:rsidR="00D15EE5" w:rsidRPr="00D15EE5" w:rsidRDefault="00D15EE5" w:rsidP="00D15EE5">
      <w:pPr>
        <w:spacing w:before="240"/>
        <w:jc w:val="center"/>
        <w:rPr>
          <w:rFonts w:ascii="Arial Narrow" w:hAnsi="Arial Narrow"/>
          <w:sz w:val="22"/>
          <w:szCs w:val="22"/>
        </w:rPr>
      </w:pPr>
    </w:p>
    <w:p w:rsidR="00796F1E" w:rsidRPr="00552034" w:rsidRDefault="00796F1E" w:rsidP="00796F1E">
      <w:pPr>
        <w:spacing w:before="120"/>
        <w:jc w:val="center"/>
        <w:rPr>
          <w:rFonts w:ascii="Arial Narrow" w:hAnsi="Arial Narrow"/>
          <w:b/>
          <w:caps/>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Default="00796F1E"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Default="00957194" w:rsidP="00796F1E">
      <w:pPr>
        <w:tabs>
          <w:tab w:val="left" w:pos="0"/>
        </w:tabs>
        <w:spacing w:before="120"/>
        <w:ind w:right="-2"/>
        <w:jc w:val="center"/>
        <w:rPr>
          <w:rFonts w:ascii="Arial Narrow" w:hAnsi="Arial Narrow"/>
          <w:b/>
          <w:sz w:val="22"/>
          <w:szCs w:val="22"/>
        </w:rPr>
      </w:pPr>
    </w:p>
    <w:p w:rsidR="00957194" w:rsidRPr="0009756A" w:rsidRDefault="00957194" w:rsidP="00796F1E">
      <w:pPr>
        <w:tabs>
          <w:tab w:val="left" w:pos="0"/>
        </w:tabs>
        <w:spacing w:before="120"/>
        <w:ind w:right="-2"/>
        <w:jc w:val="center"/>
        <w:rPr>
          <w:rFonts w:ascii="Arial Narrow" w:hAnsi="Arial Narrow"/>
          <w:b/>
          <w:sz w:val="22"/>
          <w:szCs w:val="22"/>
        </w:rPr>
      </w:pPr>
    </w:p>
    <w:p w:rsidR="00796F1E" w:rsidRPr="0009756A" w:rsidRDefault="00796F1E" w:rsidP="00796F1E">
      <w:pPr>
        <w:tabs>
          <w:tab w:val="left" w:pos="0"/>
        </w:tabs>
        <w:spacing w:before="120"/>
        <w:ind w:right="-2"/>
        <w:jc w:val="center"/>
        <w:rPr>
          <w:rFonts w:ascii="Arial Narrow" w:hAnsi="Arial Narrow"/>
          <w:b/>
          <w:sz w:val="22"/>
          <w:szCs w:val="22"/>
        </w:rPr>
      </w:pPr>
    </w:p>
    <w:p w:rsidR="00796F1E" w:rsidRPr="0009756A" w:rsidRDefault="00796F1E" w:rsidP="00866E06">
      <w:pPr>
        <w:tabs>
          <w:tab w:val="left" w:pos="0"/>
        </w:tabs>
        <w:spacing w:before="120"/>
        <w:ind w:right="-2"/>
        <w:rPr>
          <w:rFonts w:ascii="Arial Narrow" w:hAnsi="Arial Narrow"/>
          <w:b/>
          <w:sz w:val="22"/>
          <w:szCs w:val="22"/>
        </w:rPr>
      </w:pPr>
    </w:p>
    <w:p w:rsidR="00796F1E" w:rsidRPr="00866E06" w:rsidRDefault="00796F1E" w:rsidP="00866E06">
      <w:pPr>
        <w:pStyle w:val="af5"/>
        <w:spacing w:before="120" w:beforeAutospacing="0" w:after="0" w:afterAutospacing="0"/>
        <w:jc w:val="center"/>
        <w:rPr>
          <w:rFonts w:ascii="Arial Narrow" w:hAnsi="Arial Narrow"/>
          <w:sz w:val="22"/>
          <w:szCs w:val="22"/>
        </w:rPr>
      </w:pPr>
      <w:r w:rsidRPr="0009756A">
        <w:rPr>
          <w:rFonts w:ascii="Arial Narrow" w:hAnsi="Arial Narrow"/>
          <w:sz w:val="22"/>
          <w:szCs w:val="22"/>
        </w:rPr>
        <w:t>201</w:t>
      </w:r>
      <w:r w:rsidR="00E54726">
        <w:rPr>
          <w:rFonts w:ascii="Arial Narrow" w:hAnsi="Arial Narrow"/>
          <w:sz w:val="22"/>
          <w:szCs w:val="22"/>
        </w:rPr>
        <w:t>3</w:t>
      </w:r>
      <w:r w:rsidR="00F52725" w:rsidRPr="0009756A">
        <w:rPr>
          <w:rFonts w:ascii="Arial Narrow" w:hAnsi="Arial Narrow"/>
          <w:sz w:val="22"/>
          <w:szCs w:val="22"/>
        </w:rPr>
        <w:br w:type="page"/>
      </w:r>
    </w:p>
    <w:p w:rsidR="00C87330" w:rsidRPr="0009756A" w:rsidRDefault="00C87330" w:rsidP="00D47752">
      <w:pPr>
        <w:pStyle w:val="13"/>
        <w:widowControl/>
        <w:spacing w:before="60" w:after="60"/>
        <w:outlineLvl w:val="0"/>
        <w:rPr>
          <w:rFonts w:ascii="Arial Narrow" w:hAnsi="Arial Narrow"/>
          <w:bCs/>
          <w:snapToGrid/>
          <w:sz w:val="28"/>
          <w:szCs w:val="24"/>
          <w:lang w:val="en-US"/>
        </w:rPr>
      </w:pPr>
      <w:bookmarkStart w:id="2" w:name="_Toc358108466"/>
      <w:r w:rsidRPr="0009756A">
        <w:rPr>
          <w:rFonts w:ascii="Arial Narrow" w:hAnsi="Arial Narrow"/>
          <w:b w:val="0"/>
          <w:bCs/>
          <w:snapToGrid/>
          <w:sz w:val="28"/>
          <w:szCs w:val="24"/>
        </w:rPr>
        <w:lastRenderedPageBreak/>
        <w:t>СОДЕРЖАНИЕ</w:t>
      </w:r>
      <w:bookmarkEnd w:id="0"/>
      <w:bookmarkEnd w:id="2"/>
    </w:p>
    <w:p w:rsidR="0031582A" w:rsidRDefault="00EA38CB">
      <w:pPr>
        <w:pStyle w:val="15"/>
        <w:rPr>
          <w:rFonts w:asciiTheme="minorHAnsi" w:eastAsiaTheme="minorEastAsia" w:hAnsiTheme="minorHAnsi" w:cstheme="minorBidi"/>
          <w:sz w:val="22"/>
          <w:szCs w:val="22"/>
        </w:rPr>
      </w:pPr>
      <w:r w:rsidRPr="00D454DA">
        <w:rPr>
          <w:rFonts w:ascii="Arial Narrow" w:hAnsi="Arial Narrow"/>
          <w:bCs/>
          <w:sz w:val="22"/>
          <w:szCs w:val="22"/>
        </w:rPr>
        <w:fldChar w:fldCharType="begin"/>
      </w:r>
      <w:r w:rsidR="00C87330" w:rsidRPr="00D454DA">
        <w:rPr>
          <w:rFonts w:ascii="Arial Narrow" w:hAnsi="Arial Narrow"/>
          <w:bCs/>
          <w:sz w:val="22"/>
          <w:szCs w:val="22"/>
        </w:rPr>
        <w:instrText xml:space="preserve"> TOC \o "1-3" \h \z \u </w:instrText>
      </w:r>
      <w:r w:rsidRPr="00D454DA">
        <w:rPr>
          <w:rFonts w:ascii="Arial Narrow" w:hAnsi="Arial Narrow"/>
          <w:bCs/>
          <w:sz w:val="22"/>
          <w:szCs w:val="22"/>
        </w:rPr>
        <w:fldChar w:fldCharType="separate"/>
      </w:r>
      <w:hyperlink w:anchor="_Toc358108466" w:history="1">
        <w:r w:rsidR="0031582A" w:rsidRPr="005E272E">
          <w:rPr>
            <w:rStyle w:val="afc"/>
            <w:rFonts w:ascii="Arial Narrow" w:hAnsi="Arial Narrow"/>
            <w:bCs/>
          </w:rPr>
          <w:t>СОДЕРЖАНИЕ</w:t>
        </w:r>
        <w:r w:rsidR="0031582A">
          <w:rPr>
            <w:webHidden/>
          </w:rPr>
          <w:tab/>
        </w:r>
        <w:r>
          <w:rPr>
            <w:webHidden/>
          </w:rPr>
          <w:fldChar w:fldCharType="begin"/>
        </w:r>
        <w:r w:rsidR="0031582A">
          <w:rPr>
            <w:webHidden/>
          </w:rPr>
          <w:instrText xml:space="preserve"> PAGEREF _Toc358108466 \h </w:instrText>
        </w:r>
        <w:r>
          <w:rPr>
            <w:webHidden/>
          </w:rPr>
        </w:r>
        <w:r>
          <w:rPr>
            <w:webHidden/>
          </w:rPr>
          <w:fldChar w:fldCharType="separate"/>
        </w:r>
        <w:r w:rsidR="0023105B">
          <w:rPr>
            <w:webHidden/>
          </w:rPr>
          <w:t>2</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467" w:history="1">
        <w:r w:rsidR="0031582A" w:rsidRPr="005E272E">
          <w:rPr>
            <w:rStyle w:val="afc"/>
            <w:rFonts w:ascii="Arial Narrow" w:hAnsi="Arial Narrow"/>
          </w:rPr>
          <w:t>ИЗВЕЩЕНИЕ О ПРОВЕДЕНИИ ЗАПРОСА ПРЕДЛОЖЕНИЙ</w:t>
        </w:r>
        <w:r w:rsidR="0031582A">
          <w:rPr>
            <w:webHidden/>
          </w:rPr>
          <w:tab/>
        </w:r>
        <w:r>
          <w:rPr>
            <w:webHidden/>
          </w:rPr>
          <w:fldChar w:fldCharType="begin"/>
        </w:r>
        <w:r w:rsidR="0031582A">
          <w:rPr>
            <w:webHidden/>
          </w:rPr>
          <w:instrText xml:space="preserve"> PAGEREF _Toc358108467 \h </w:instrText>
        </w:r>
        <w:r>
          <w:rPr>
            <w:webHidden/>
          </w:rPr>
        </w:r>
        <w:r>
          <w:rPr>
            <w:webHidden/>
          </w:rPr>
          <w:fldChar w:fldCharType="separate"/>
        </w:r>
        <w:r w:rsidR="0023105B">
          <w:rPr>
            <w:webHidden/>
          </w:rPr>
          <w:t>3</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468" w:history="1">
        <w:r w:rsidR="0031582A" w:rsidRPr="005E272E">
          <w:rPr>
            <w:rStyle w:val="afc"/>
            <w:rFonts w:ascii="Arial Narrow" w:hAnsi="Arial Narrow"/>
          </w:rPr>
          <w:t>1.</w:t>
        </w:r>
        <w:r w:rsidR="0031582A">
          <w:rPr>
            <w:rFonts w:asciiTheme="minorHAnsi" w:eastAsiaTheme="minorEastAsia" w:hAnsiTheme="minorHAnsi" w:cstheme="minorBidi"/>
            <w:sz w:val="22"/>
            <w:szCs w:val="22"/>
          </w:rPr>
          <w:tab/>
        </w:r>
        <w:r w:rsidR="0031582A" w:rsidRPr="005E272E">
          <w:rPr>
            <w:rStyle w:val="afc"/>
            <w:rFonts w:ascii="Arial Narrow" w:hAnsi="Arial Narrow"/>
          </w:rPr>
          <w:t>ТЕРМИНЫ И ОПРЕДЕЛЕНИЯ</w:t>
        </w:r>
        <w:r w:rsidR="0031582A">
          <w:rPr>
            <w:webHidden/>
          </w:rPr>
          <w:tab/>
        </w:r>
        <w:r>
          <w:rPr>
            <w:webHidden/>
          </w:rPr>
          <w:fldChar w:fldCharType="begin"/>
        </w:r>
        <w:r w:rsidR="0031582A">
          <w:rPr>
            <w:webHidden/>
          </w:rPr>
          <w:instrText xml:space="preserve"> PAGEREF _Toc358108468 \h </w:instrText>
        </w:r>
        <w:r>
          <w:rPr>
            <w:webHidden/>
          </w:rPr>
        </w:r>
        <w:r>
          <w:rPr>
            <w:webHidden/>
          </w:rPr>
          <w:fldChar w:fldCharType="separate"/>
        </w:r>
        <w:r w:rsidR="0023105B">
          <w:rPr>
            <w:webHidden/>
          </w:rPr>
          <w:t>5</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469" w:history="1">
        <w:r w:rsidR="0031582A" w:rsidRPr="005E272E">
          <w:rPr>
            <w:rStyle w:val="afc"/>
            <w:rFonts w:ascii="Arial Narrow" w:hAnsi="Arial Narrow"/>
            <w:lang w:val="en-US"/>
          </w:rPr>
          <w:t>2.</w:t>
        </w:r>
        <w:r w:rsidR="0031582A">
          <w:rPr>
            <w:rFonts w:asciiTheme="minorHAnsi" w:eastAsiaTheme="minorEastAsia" w:hAnsiTheme="minorHAnsi" w:cstheme="minorBidi"/>
            <w:sz w:val="22"/>
            <w:szCs w:val="22"/>
          </w:rPr>
          <w:tab/>
        </w:r>
        <w:r w:rsidR="0031582A" w:rsidRPr="005E272E">
          <w:rPr>
            <w:rStyle w:val="afc"/>
            <w:rFonts w:ascii="Arial Narrow" w:hAnsi="Arial Narrow"/>
          </w:rPr>
          <w:t>ОБЩИЕ ПОЛОЖЕНИЯ</w:t>
        </w:r>
        <w:r w:rsidR="0031582A">
          <w:rPr>
            <w:webHidden/>
          </w:rPr>
          <w:tab/>
        </w:r>
        <w:r>
          <w:rPr>
            <w:webHidden/>
          </w:rPr>
          <w:fldChar w:fldCharType="begin"/>
        </w:r>
        <w:r w:rsidR="0031582A">
          <w:rPr>
            <w:webHidden/>
          </w:rPr>
          <w:instrText xml:space="preserve"> PAGEREF _Toc358108469 \h </w:instrText>
        </w:r>
        <w:r>
          <w:rPr>
            <w:webHidden/>
          </w:rPr>
        </w:r>
        <w:r>
          <w:rPr>
            <w:webHidden/>
          </w:rPr>
          <w:fldChar w:fldCharType="separate"/>
        </w:r>
        <w:r w:rsidR="0023105B">
          <w:rPr>
            <w:webHidden/>
          </w:rPr>
          <w:t>7</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0" w:history="1">
        <w:r w:rsidR="0031582A" w:rsidRPr="005E272E">
          <w:rPr>
            <w:rStyle w:val="afc"/>
            <w:rFonts w:ascii="Arial Narrow" w:hAnsi="Arial Narrow"/>
          </w:rPr>
          <w:t>2.1.</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Форма и вид процедуры закупки, предмет запроса предложений</w:t>
        </w:r>
        <w:r w:rsidR="0031582A">
          <w:rPr>
            <w:webHidden/>
          </w:rPr>
          <w:tab/>
        </w:r>
        <w:r>
          <w:rPr>
            <w:webHidden/>
          </w:rPr>
          <w:fldChar w:fldCharType="begin"/>
        </w:r>
        <w:r w:rsidR="0031582A">
          <w:rPr>
            <w:webHidden/>
          </w:rPr>
          <w:instrText xml:space="preserve"> PAGEREF _Toc358108470 \h </w:instrText>
        </w:r>
        <w:r>
          <w:rPr>
            <w:webHidden/>
          </w:rPr>
        </w:r>
        <w:r>
          <w:rPr>
            <w:webHidden/>
          </w:rPr>
          <w:fldChar w:fldCharType="separate"/>
        </w:r>
        <w:r w:rsidR="0023105B">
          <w:rPr>
            <w:webHidden/>
          </w:rPr>
          <w:t>7</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1" w:history="1">
        <w:r w:rsidR="0031582A" w:rsidRPr="005E272E">
          <w:rPr>
            <w:rStyle w:val="afc"/>
            <w:rFonts w:ascii="Arial Narrow" w:hAnsi="Arial Narrow"/>
          </w:rPr>
          <w:t>2.2.</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Участие в процедуре запроса предложений</w:t>
        </w:r>
        <w:r w:rsidR="0031582A">
          <w:rPr>
            <w:webHidden/>
          </w:rPr>
          <w:tab/>
        </w:r>
        <w:r>
          <w:rPr>
            <w:webHidden/>
          </w:rPr>
          <w:fldChar w:fldCharType="begin"/>
        </w:r>
        <w:r w:rsidR="0031582A">
          <w:rPr>
            <w:webHidden/>
          </w:rPr>
          <w:instrText xml:space="preserve"> PAGEREF _Toc358108471 \h </w:instrText>
        </w:r>
        <w:r>
          <w:rPr>
            <w:webHidden/>
          </w:rPr>
        </w:r>
        <w:r>
          <w:rPr>
            <w:webHidden/>
          </w:rPr>
          <w:fldChar w:fldCharType="separate"/>
        </w:r>
        <w:r w:rsidR="0023105B">
          <w:rPr>
            <w:webHidden/>
          </w:rPr>
          <w:t>7</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2" w:history="1">
        <w:r w:rsidR="0031582A" w:rsidRPr="005E272E">
          <w:rPr>
            <w:rStyle w:val="afc"/>
            <w:rFonts w:ascii="Arial Narrow" w:hAnsi="Arial Narrow"/>
          </w:rPr>
          <w:t>2.3.</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Правовой статус документов</w:t>
        </w:r>
        <w:r w:rsidR="0031582A">
          <w:rPr>
            <w:webHidden/>
          </w:rPr>
          <w:tab/>
        </w:r>
        <w:r>
          <w:rPr>
            <w:webHidden/>
          </w:rPr>
          <w:fldChar w:fldCharType="begin"/>
        </w:r>
        <w:r w:rsidR="0031582A">
          <w:rPr>
            <w:webHidden/>
          </w:rPr>
          <w:instrText xml:space="preserve"> PAGEREF _Toc358108472 \h </w:instrText>
        </w:r>
        <w:r>
          <w:rPr>
            <w:webHidden/>
          </w:rPr>
        </w:r>
        <w:r>
          <w:rPr>
            <w:webHidden/>
          </w:rPr>
          <w:fldChar w:fldCharType="separate"/>
        </w:r>
        <w:r w:rsidR="0023105B">
          <w:rPr>
            <w:webHidden/>
          </w:rPr>
          <w:t>8</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3" w:history="1">
        <w:r w:rsidR="0031582A" w:rsidRPr="005E272E">
          <w:rPr>
            <w:rStyle w:val="afc"/>
            <w:rFonts w:ascii="Arial Narrow" w:hAnsi="Arial Narrow"/>
          </w:rPr>
          <w:t>2.4.</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Особые положения в связи с проведением запроса предложений через ЭТП</w:t>
        </w:r>
        <w:r w:rsidR="0031582A">
          <w:rPr>
            <w:webHidden/>
          </w:rPr>
          <w:tab/>
        </w:r>
        <w:r>
          <w:rPr>
            <w:webHidden/>
          </w:rPr>
          <w:fldChar w:fldCharType="begin"/>
        </w:r>
        <w:r w:rsidR="0031582A">
          <w:rPr>
            <w:webHidden/>
          </w:rPr>
          <w:instrText xml:space="preserve"> PAGEREF _Toc358108473 \h </w:instrText>
        </w:r>
        <w:r>
          <w:rPr>
            <w:webHidden/>
          </w:rPr>
        </w:r>
        <w:r>
          <w:rPr>
            <w:webHidden/>
          </w:rPr>
          <w:fldChar w:fldCharType="separate"/>
        </w:r>
        <w:r w:rsidR="0023105B">
          <w:rPr>
            <w:webHidden/>
          </w:rPr>
          <w:t>8</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4" w:history="1">
        <w:r w:rsidR="0031582A" w:rsidRPr="005E272E">
          <w:rPr>
            <w:rStyle w:val="afc"/>
            <w:rFonts w:ascii="Arial Narrow" w:hAnsi="Arial Narrow"/>
          </w:rPr>
          <w:t>2.5.</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Затраты на участие в запросе предложений</w:t>
        </w:r>
        <w:r w:rsidR="0031582A">
          <w:rPr>
            <w:webHidden/>
          </w:rPr>
          <w:tab/>
        </w:r>
        <w:r>
          <w:rPr>
            <w:webHidden/>
          </w:rPr>
          <w:fldChar w:fldCharType="begin"/>
        </w:r>
        <w:r w:rsidR="0031582A">
          <w:rPr>
            <w:webHidden/>
          </w:rPr>
          <w:instrText xml:space="preserve"> PAGEREF _Toc358108474 \h </w:instrText>
        </w:r>
        <w:r>
          <w:rPr>
            <w:webHidden/>
          </w:rPr>
        </w:r>
        <w:r>
          <w:rPr>
            <w:webHidden/>
          </w:rPr>
          <w:fldChar w:fldCharType="separate"/>
        </w:r>
        <w:r w:rsidR="0023105B">
          <w:rPr>
            <w:webHidden/>
          </w:rPr>
          <w:t>8</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5" w:history="1">
        <w:r w:rsidR="0031582A" w:rsidRPr="005E272E">
          <w:rPr>
            <w:rStyle w:val="afc"/>
            <w:rFonts w:ascii="Arial Narrow" w:hAnsi="Arial Narrow"/>
          </w:rPr>
          <w:t>2.6.</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 xml:space="preserve">Отказ от проведения запроса предложений </w:t>
        </w:r>
        <w:r w:rsidR="0031582A" w:rsidRPr="005E272E">
          <w:rPr>
            <w:rStyle w:val="afc"/>
            <w:rFonts w:ascii="Arial Narrow" w:hAnsi="Arial Narrow"/>
            <w:i/>
          </w:rPr>
          <w:t>[или любого лота запроса предложений]</w:t>
        </w:r>
        <w:r w:rsidR="0031582A">
          <w:rPr>
            <w:webHidden/>
          </w:rPr>
          <w:tab/>
        </w:r>
        <w:r>
          <w:rPr>
            <w:webHidden/>
          </w:rPr>
          <w:fldChar w:fldCharType="begin"/>
        </w:r>
        <w:r w:rsidR="0031582A">
          <w:rPr>
            <w:webHidden/>
          </w:rPr>
          <w:instrText xml:space="preserve"> PAGEREF _Toc358108475 \h </w:instrText>
        </w:r>
        <w:r>
          <w:rPr>
            <w:webHidden/>
          </w:rPr>
        </w:r>
        <w:r>
          <w:rPr>
            <w:webHidden/>
          </w:rPr>
          <w:fldChar w:fldCharType="separate"/>
        </w:r>
        <w:r w:rsidR="0023105B">
          <w:rPr>
            <w:webHidden/>
          </w:rPr>
          <w:t>8</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6" w:history="1">
        <w:r w:rsidR="0031582A" w:rsidRPr="005E272E">
          <w:rPr>
            <w:rStyle w:val="afc"/>
            <w:rFonts w:ascii="Arial Narrow" w:hAnsi="Arial Narrow"/>
          </w:rPr>
          <w:t>2.7.</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Официальный источник информации о ходе и результатах запроса предложений</w:t>
        </w:r>
        <w:r w:rsidR="0031582A">
          <w:rPr>
            <w:webHidden/>
          </w:rPr>
          <w:tab/>
        </w:r>
        <w:r>
          <w:rPr>
            <w:webHidden/>
          </w:rPr>
          <w:fldChar w:fldCharType="begin"/>
        </w:r>
        <w:r w:rsidR="0031582A">
          <w:rPr>
            <w:webHidden/>
          </w:rPr>
          <w:instrText xml:space="preserve"> PAGEREF _Toc358108476 \h </w:instrText>
        </w:r>
        <w:r>
          <w:rPr>
            <w:webHidden/>
          </w:rPr>
        </w:r>
        <w:r>
          <w:rPr>
            <w:webHidden/>
          </w:rPr>
          <w:fldChar w:fldCharType="separate"/>
        </w:r>
        <w:r w:rsidR="0023105B">
          <w:rPr>
            <w:webHidden/>
          </w:rPr>
          <w:t>9</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7" w:history="1">
        <w:r w:rsidR="0031582A" w:rsidRPr="005E272E">
          <w:rPr>
            <w:rStyle w:val="afc"/>
            <w:rFonts w:ascii="Arial Narrow" w:hAnsi="Arial Narrow"/>
          </w:rPr>
          <w:t>2.8.</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Прочие положения</w:t>
        </w:r>
        <w:r w:rsidR="0031582A">
          <w:rPr>
            <w:webHidden/>
          </w:rPr>
          <w:tab/>
        </w:r>
        <w:r>
          <w:rPr>
            <w:webHidden/>
          </w:rPr>
          <w:fldChar w:fldCharType="begin"/>
        </w:r>
        <w:r w:rsidR="0031582A">
          <w:rPr>
            <w:webHidden/>
          </w:rPr>
          <w:instrText xml:space="preserve"> PAGEREF _Toc358108477 \h </w:instrText>
        </w:r>
        <w:r>
          <w:rPr>
            <w:webHidden/>
          </w:rPr>
        </w:r>
        <w:r>
          <w:rPr>
            <w:webHidden/>
          </w:rPr>
          <w:fldChar w:fldCharType="separate"/>
        </w:r>
        <w:r w:rsidR="0023105B">
          <w:rPr>
            <w:webHidden/>
          </w:rPr>
          <w:t>9</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478" w:history="1">
        <w:r w:rsidR="0031582A" w:rsidRPr="005E272E">
          <w:rPr>
            <w:rStyle w:val="afc"/>
            <w:rFonts w:ascii="Arial Narrow" w:hAnsi="Arial Narrow"/>
          </w:rPr>
          <w:t>3.</w:t>
        </w:r>
        <w:r w:rsidR="0031582A">
          <w:rPr>
            <w:rFonts w:asciiTheme="minorHAnsi" w:eastAsiaTheme="minorEastAsia" w:hAnsiTheme="minorHAnsi" w:cstheme="minorBidi"/>
            <w:sz w:val="22"/>
            <w:szCs w:val="22"/>
          </w:rPr>
          <w:tab/>
        </w:r>
        <w:r w:rsidR="0031582A" w:rsidRPr="005E272E">
          <w:rPr>
            <w:rStyle w:val="afc"/>
            <w:rFonts w:ascii="Arial Narrow" w:hAnsi="Arial Narrow"/>
          </w:rPr>
          <w:t>ТРЕБОВАНИЯ К УЧАСТНИКАМ ЗАПРОСА ПРЕДЛОЖЕНИЙ, ДОКУМЕНТАМ, ПРЕДОСТАВЛЯЕМЫМ В СОСТАВЕ ЗАЯВКИ НА УЧАСТИЕ В ЗАПРОСЕ ПРЕДЛОЖЕНИЙ</w:t>
        </w:r>
        <w:r w:rsidR="0031582A">
          <w:rPr>
            <w:webHidden/>
          </w:rPr>
          <w:tab/>
        </w:r>
        <w:r>
          <w:rPr>
            <w:webHidden/>
          </w:rPr>
          <w:fldChar w:fldCharType="begin"/>
        </w:r>
        <w:r w:rsidR="0031582A">
          <w:rPr>
            <w:webHidden/>
          </w:rPr>
          <w:instrText xml:space="preserve"> PAGEREF _Toc358108478 \h </w:instrText>
        </w:r>
        <w:r>
          <w:rPr>
            <w:webHidden/>
          </w:rPr>
        </w:r>
        <w:r>
          <w:rPr>
            <w:webHidden/>
          </w:rPr>
          <w:fldChar w:fldCharType="separate"/>
        </w:r>
        <w:r w:rsidR="0023105B">
          <w:rPr>
            <w:webHidden/>
          </w:rPr>
          <w:t>10</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79" w:history="1">
        <w:r w:rsidR="0031582A" w:rsidRPr="005E272E">
          <w:rPr>
            <w:rStyle w:val="afc"/>
            <w:rFonts w:ascii="Arial Narrow" w:hAnsi="Arial Narrow"/>
          </w:rPr>
          <w:t>3.1.</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Требования к участникам запроса предложений</w:t>
        </w:r>
        <w:r w:rsidR="0031582A">
          <w:rPr>
            <w:webHidden/>
          </w:rPr>
          <w:tab/>
        </w:r>
        <w:r>
          <w:rPr>
            <w:webHidden/>
          </w:rPr>
          <w:fldChar w:fldCharType="begin"/>
        </w:r>
        <w:r w:rsidR="0031582A">
          <w:rPr>
            <w:webHidden/>
          </w:rPr>
          <w:instrText xml:space="preserve"> PAGEREF _Toc358108479 \h </w:instrText>
        </w:r>
        <w:r>
          <w:rPr>
            <w:webHidden/>
          </w:rPr>
        </w:r>
        <w:r>
          <w:rPr>
            <w:webHidden/>
          </w:rPr>
          <w:fldChar w:fldCharType="separate"/>
        </w:r>
        <w:r w:rsidR="0023105B">
          <w:rPr>
            <w:webHidden/>
          </w:rPr>
          <w:t>10</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0" w:history="1">
        <w:r w:rsidR="0031582A" w:rsidRPr="005E272E">
          <w:rPr>
            <w:rStyle w:val="afc"/>
            <w:rFonts w:ascii="Arial Narrow" w:hAnsi="Arial Narrow"/>
          </w:rPr>
          <w:t>3.2.</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Дополнительные требования к участникам запроса предложений</w:t>
        </w:r>
        <w:r w:rsidR="0031582A">
          <w:rPr>
            <w:webHidden/>
          </w:rPr>
          <w:tab/>
        </w:r>
        <w:r>
          <w:rPr>
            <w:webHidden/>
          </w:rPr>
          <w:fldChar w:fldCharType="begin"/>
        </w:r>
        <w:r w:rsidR="0031582A">
          <w:rPr>
            <w:webHidden/>
          </w:rPr>
          <w:instrText xml:space="preserve"> PAGEREF _Toc358108480 \h </w:instrText>
        </w:r>
        <w:r>
          <w:rPr>
            <w:webHidden/>
          </w:rPr>
        </w:r>
        <w:r>
          <w:rPr>
            <w:webHidden/>
          </w:rPr>
          <w:fldChar w:fldCharType="separate"/>
        </w:r>
        <w:r w:rsidR="0023105B">
          <w:rPr>
            <w:webHidden/>
          </w:rPr>
          <w:t>10</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1" w:history="1">
        <w:r w:rsidR="0031582A" w:rsidRPr="005E272E">
          <w:rPr>
            <w:rStyle w:val="afc"/>
            <w:rFonts w:ascii="Arial Narrow" w:hAnsi="Arial Narrow"/>
          </w:rPr>
          <w:t>3.3.</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Документы, предоставляемые в составе заявки на участие в запросе предложений</w:t>
        </w:r>
        <w:r w:rsidR="0031582A">
          <w:rPr>
            <w:webHidden/>
          </w:rPr>
          <w:tab/>
        </w:r>
        <w:r>
          <w:rPr>
            <w:webHidden/>
          </w:rPr>
          <w:fldChar w:fldCharType="begin"/>
        </w:r>
        <w:r w:rsidR="0031582A">
          <w:rPr>
            <w:webHidden/>
          </w:rPr>
          <w:instrText xml:space="preserve"> PAGEREF _Toc358108481 \h </w:instrText>
        </w:r>
        <w:r>
          <w:rPr>
            <w:webHidden/>
          </w:rPr>
        </w:r>
        <w:r>
          <w:rPr>
            <w:webHidden/>
          </w:rPr>
          <w:fldChar w:fldCharType="separate"/>
        </w:r>
        <w:r w:rsidR="0023105B">
          <w:rPr>
            <w:webHidden/>
          </w:rPr>
          <w:t>10</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2" w:history="1">
        <w:r w:rsidR="0031582A" w:rsidRPr="005E272E">
          <w:rPr>
            <w:rStyle w:val="afc"/>
            <w:rFonts w:ascii="Arial Narrow" w:hAnsi="Arial Narrow"/>
          </w:rPr>
          <w:t>3.4.</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 xml:space="preserve">Условия привлечения </w:t>
        </w:r>
        <w:r w:rsidR="0031582A" w:rsidRPr="005E272E">
          <w:rPr>
            <w:rStyle w:val="afc"/>
            <w:rFonts w:ascii="Arial Narrow" w:hAnsi="Arial Narrow"/>
            <w:i/>
          </w:rPr>
          <w:t>поставщиков/</w:t>
        </w:r>
        <w:r w:rsidR="0031582A" w:rsidRPr="005E272E">
          <w:rPr>
            <w:rStyle w:val="afc"/>
            <w:rFonts w:ascii="Arial Narrow" w:hAnsi="Arial Narrow"/>
          </w:rPr>
          <w:t xml:space="preserve"> </w:t>
        </w:r>
        <w:r w:rsidR="0031582A" w:rsidRPr="005E272E">
          <w:rPr>
            <w:rStyle w:val="afc"/>
            <w:rFonts w:ascii="Arial Narrow" w:hAnsi="Arial Narrow"/>
            <w:i/>
          </w:rPr>
          <w:t>субподрядчиков/ соисполнителей</w:t>
        </w:r>
        <w:r w:rsidR="0031582A" w:rsidRPr="005E272E">
          <w:rPr>
            <w:rStyle w:val="afc"/>
            <w:rFonts w:ascii="Arial Narrow" w:hAnsi="Arial Narrow"/>
          </w:rPr>
          <w:t xml:space="preserve"> и порядок подтверждения их соответствия установленным требованиям</w:t>
        </w:r>
        <w:r w:rsidR="0031582A">
          <w:rPr>
            <w:webHidden/>
          </w:rPr>
          <w:tab/>
        </w:r>
        <w:r>
          <w:rPr>
            <w:webHidden/>
          </w:rPr>
          <w:fldChar w:fldCharType="begin"/>
        </w:r>
        <w:r w:rsidR="0031582A">
          <w:rPr>
            <w:webHidden/>
          </w:rPr>
          <w:instrText xml:space="preserve"> PAGEREF _Toc358108482 \h </w:instrText>
        </w:r>
        <w:r>
          <w:rPr>
            <w:webHidden/>
          </w:rPr>
        </w:r>
        <w:r>
          <w:rPr>
            <w:webHidden/>
          </w:rPr>
          <w:fldChar w:fldCharType="separate"/>
        </w:r>
        <w:r w:rsidR="0023105B">
          <w:rPr>
            <w:webHidden/>
          </w:rPr>
          <w:t>11</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3" w:history="1">
        <w:r w:rsidR="0031582A" w:rsidRPr="005E272E">
          <w:rPr>
            <w:rStyle w:val="afc"/>
            <w:rFonts w:ascii="Arial Narrow" w:hAnsi="Arial Narrow"/>
          </w:rPr>
          <w:t>3.5.</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 xml:space="preserve">Привлечение </w:t>
        </w:r>
        <w:r w:rsidR="0031582A" w:rsidRPr="005E272E">
          <w:rPr>
            <w:rStyle w:val="afc"/>
            <w:rFonts w:ascii="Arial Narrow" w:hAnsi="Arial Narrow"/>
            <w:i/>
          </w:rPr>
          <w:t>поставщиков/</w:t>
        </w:r>
        <w:r w:rsidR="0031582A" w:rsidRPr="005E272E">
          <w:rPr>
            <w:rStyle w:val="afc"/>
            <w:rFonts w:ascii="Arial Narrow" w:hAnsi="Arial Narrow"/>
          </w:rPr>
          <w:t xml:space="preserve"> </w:t>
        </w:r>
        <w:r w:rsidR="0031582A" w:rsidRPr="005E272E">
          <w:rPr>
            <w:rStyle w:val="afc"/>
            <w:rFonts w:ascii="Arial Narrow" w:hAnsi="Arial Narrow"/>
            <w:i/>
          </w:rPr>
          <w:t>субподрядчиков/ соисполнителей [в отношении любого лота запроса предложений].</w:t>
        </w:r>
        <w:r w:rsidR="0031582A">
          <w:rPr>
            <w:webHidden/>
          </w:rPr>
          <w:tab/>
        </w:r>
        <w:r>
          <w:rPr>
            <w:webHidden/>
          </w:rPr>
          <w:fldChar w:fldCharType="begin"/>
        </w:r>
        <w:r w:rsidR="0031582A">
          <w:rPr>
            <w:webHidden/>
          </w:rPr>
          <w:instrText xml:space="preserve"> PAGEREF _Toc358108483 \h </w:instrText>
        </w:r>
        <w:r>
          <w:rPr>
            <w:webHidden/>
          </w:rPr>
        </w:r>
        <w:r>
          <w:rPr>
            <w:webHidden/>
          </w:rPr>
          <w:fldChar w:fldCharType="separate"/>
        </w:r>
        <w:r w:rsidR="0023105B">
          <w:rPr>
            <w:webHidden/>
          </w:rPr>
          <w:t>11</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484" w:history="1">
        <w:r w:rsidR="0031582A" w:rsidRPr="005E272E">
          <w:rPr>
            <w:rStyle w:val="afc"/>
            <w:rFonts w:ascii="Arial Narrow" w:hAnsi="Arial Narrow"/>
          </w:rPr>
          <w:t>4.</w:t>
        </w:r>
        <w:r w:rsidR="0031582A">
          <w:rPr>
            <w:rFonts w:asciiTheme="minorHAnsi" w:eastAsiaTheme="minorEastAsia" w:hAnsiTheme="minorHAnsi" w:cstheme="minorBidi"/>
            <w:sz w:val="22"/>
            <w:szCs w:val="22"/>
          </w:rPr>
          <w:tab/>
        </w:r>
        <w:r w:rsidR="0031582A" w:rsidRPr="005E272E">
          <w:rPr>
            <w:rStyle w:val="afc"/>
            <w:rFonts w:ascii="Arial Narrow" w:hAnsi="Arial Narrow"/>
            <w:lang w:val="en-US"/>
          </w:rPr>
          <w:t>ПОРЯДОК ПРОВЕДЕНИЯ ЗАПРОСА ПРЕДЛОЖЕНИЙ</w:t>
        </w:r>
        <w:r w:rsidR="0031582A">
          <w:rPr>
            <w:webHidden/>
          </w:rPr>
          <w:tab/>
        </w:r>
        <w:r>
          <w:rPr>
            <w:webHidden/>
          </w:rPr>
          <w:fldChar w:fldCharType="begin"/>
        </w:r>
        <w:r w:rsidR="0031582A">
          <w:rPr>
            <w:webHidden/>
          </w:rPr>
          <w:instrText xml:space="preserve"> PAGEREF _Toc358108484 \h </w:instrText>
        </w:r>
        <w:r>
          <w:rPr>
            <w:webHidden/>
          </w:rPr>
        </w:r>
        <w:r>
          <w:rPr>
            <w:webHidden/>
          </w:rPr>
          <w:fldChar w:fldCharType="separate"/>
        </w:r>
        <w:r w:rsidR="0023105B">
          <w:rPr>
            <w:webHidden/>
          </w:rPr>
          <w:t>14</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5" w:history="1">
        <w:r w:rsidR="0031582A" w:rsidRPr="005E272E">
          <w:rPr>
            <w:rStyle w:val="afc"/>
            <w:rFonts w:ascii="Arial Narrow" w:hAnsi="Arial Narrow" w:cs="Times New Roman"/>
          </w:rPr>
          <w:t>4.1.</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Получение документации по запросу предложений</w:t>
        </w:r>
        <w:r w:rsidR="0031582A">
          <w:rPr>
            <w:webHidden/>
          </w:rPr>
          <w:tab/>
        </w:r>
        <w:r>
          <w:rPr>
            <w:webHidden/>
          </w:rPr>
          <w:fldChar w:fldCharType="begin"/>
        </w:r>
        <w:r w:rsidR="0031582A">
          <w:rPr>
            <w:webHidden/>
          </w:rPr>
          <w:instrText xml:space="preserve"> PAGEREF _Toc358108485 \h </w:instrText>
        </w:r>
        <w:r>
          <w:rPr>
            <w:webHidden/>
          </w:rPr>
        </w:r>
        <w:r>
          <w:rPr>
            <w:webHidden/>
          </w:rPr>
          <w:fldChar w:fldCharType="separate"/>
        </w:r>
        <w:r w:rsidR="0023105B">
          <w:rPr>
            <w:webHidden/>
          </w:rPr>
          <w:t>14</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6" w:history="1">
        <w:r w:rsidR="0031582A" w:rsidRPr="005E272E">
          <w:rPr>
            <w:rStyle w:val="afc"/>
            <w:rFonts w:ascii="Arial Narrow" w:hAnsi="Arial Narrow" w:cs="Times New Roman"/>
          </w:rPr>
          <w:t>4.2.</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Разъяснение положений документации по запросу предложений</w:t>
        </w:r>
        <w:r w:rsidR="0031582A">
          <w:rPr>
            <w:webHidden/>
          </w:rPr>
          <w:tab/>
        </w:r>
        <w:r>
          <w:rPr>
            <w:webHidden/>
          </w:rPr>
          <w:fldChar w:fldCharType="begin"/>
        </w:r>
        <w:r w:rsidR="0031582A">
          <w:rPr>
            <w:webHidden/>
          </w:rPr>
          <w:instrText xml:space="preserve"> PAGEREF _Toc358108486 \h </w:instrText>
        </w:r>
        <w:r>
          <w:rPr>
            <w:webHidden/>
          </w:rPr>
        </w:r>
        <w:r>
          <w:rPr>
            <w:webHidden/>
          </w:rPr>
          <w:fldChar w:fldCharType="separate"/>
        </w:r>
        <w:r w:rsidR="0023105B">
          <w:rPr>
            <w:webHidden/>
          </w:rPr>
          <w:t>14</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7" w:history="1">
        <w:r w:rsidR="0031582A" w:rsidRPr="005E272E">
          <w:rPr>
            <w:rStyle w:val="afc"/>
            <w:rFonts w:ascii="Arial Narrow" w:hAnsi="Arial Narrow" w:cs="Times New Roman"/>
          </w:rPr>
          <w:t>4.3.</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Внесение изменений в извещение о проведении запроса предложений и документацию по запросу предложений</w:t>
        </w:r>
        <w:r w:rsidR="0031582A">
          <w:rPr>
            <w:webHidden/>
          </w:rPr>
          <w:tab/>
        </w:r>
        <w:r>
          <w:rPr>
            <w:webHidden/>
          </w:rPr>
          <w:fldChar w:fldCharType="begin"/>
        </w:r>
        <w:r w:rsidR="0031582A">
          <w:rPr>
            <w:webHidden/>
          </w:rPr>
          <w:instrText xml:space="preserve"> PAGEREF _Toc358108487 \h </w:instrText>
        </w:r>
        <w:r>
          <w:rPr>
            <w:webHidden/>
          </w:rPr>
        </w:r>
        <w:r>
          <w:rPr>
            <w:webHidden/>
          </w:rPr>
          <w:fldChar w:fldCharType="separate"/>
        </w:r>
        <w:r w:rsidR="0023105B">
          <w:rPr>
            <w:webHidden/>
          </w:rPr>
          <w:t>14</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8" w:history="1">
        <w:r w:rsidR="0031582A" w:rsidRPr="005E272E">
          <w:rPr>
            <w:rStyle w:val="afc"/>
            <w:rFonts w:ascii="Arial Narrow" w:hAnsi="Arial Narrow" w:cs="Times New Roman"/>
          </w:rPr>
          <w:t>4.4.</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Общие требования к заявке на участие в запросе предложений</w:t>
        </w:r>
        <w:r w:rsidR="0031582A">
          <w:rPr>
            <w:webHidden/>
          </w:rPr>
          <w:tab/>
        </w:r>
        <w:r>
          <w:rPr>
            <w:webHidden/>
          </w:rPr>
          <w:fldChar w:fldCharType="begin"/>
        </w:r>
        <w:r w:rsidR="0031582A">
          <w:rPr>
            <w:webHidden/>
          </w:rPr>
          <w:instrText xml:space="preserve"> PAGEREF _Toc358108488 \h </w:instrText>
        </w:r>
        <w:r>
          <w:rPr>
            <w:webHidden/>
          </w:rPr>
        </w:r>
        <w:r>
          <w:rPr>
            <w:webHidden/>
          </w:rPr>
          <w:fldChar w:fldCharType="separate"/>
        </w:r>
        <w:r w:rsidR="0023105B">
          <w:rPr>
            <w:webHidden/>
          </w:rPr>
          <w:t>15</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89" w:history="1">
        <w:r w:rsidR="0031582A" w:rsidRPr="005E272E">
          <w:rPr>
            <w:rStyle w:val="afc"/>
            <w:rFonts w:ascii="Arial Narrow" w:hAnsi="Arial Narrow" w:cs="Times New Roman"/>
          </w:rPr>
          <w:t>4.5.</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Срок действия заявки на участие в запросе предложений</w:t>
        </w:r>
        <w:r w:rsidR="0031582A">
          <w:rPr>
            <w:webHidden/>
          </w:rPr>
          <w:tab/>
        </w:r>
        <w:r>
          <w:rPr>
            <w:webHidden/>
          </w:rPr>
          <w:fldChar w:fldCharType="begin"/>
        </w:r>
        <w:r w:rsidR="0031582A">
          <w:rPr>
            <w:webHidden/>
          </w:rPr>
          <w:instrText xml:space="preserve"> PAGEREF _Toc358108489 \h </w:instrText>
        </w:r>
        <w:r>
          <w:rPr>
            <w:webHidden/>
          </w:rPr>
        </w:r>
        <w:r>
          <w:rPr>
            <w:webHidden/>
          </w:rPr>
          <w:fldChar w:fldCharType="separate"/>
        </w:r>
        <w:r w:rsidR="0023105B">
          <w:rPr>
            <w:webHidden/>
          </w:rPr>
          <w:t>16</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90" w:history="1">
        <w:r w:rsidR="0031582A" w:rsidRPr="005E272E">
          <w:rPr>
            <w:rStyle w:val="afc"/>
            <w:rFonts w:ascii="Arial Narrow" w:hAnsi="Arial Narrow" w:cs="Times New Roman"/>
          </w:rPr>
          <w:t>4.6.</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Официальный язык запроса предложений</w:t>
        </w:r>
        <w:r w:rsidR="0031582A">
          <w:rPr>
            <w:webHidden/>
          </w:rPr>
          <w:tab/>
        </w:r>
        <w:r>
          <w:rPr>
            <w:webHidden/>
          </w:rPr>
          <w:fldChar w:fldCharType="begin"/>
        </w:r>
        <w:r w:rsidR="0031582A">
          <w:rPr>
            <w:webHidden/>
          </w:rPr>
          <w:instrText xml:space="preserve"> PAGEREF _Toc358108490 \h </w:instrText>
        </w:r>
        <w:r>
          <w:rPr>
            <w:webHidden/>
          </w:rPr>
        </w:r>
        <w:r>
          <w:rPr>
            <w:webHidden/>
          </w:rPr>
          <w:fldChar w:fldCharType="separate"/>
        </w:r>
        <w:r w:rsidR="0023105B">
          <w:rPr>
            <w:webHidden/>
          </w:rPr>
          <w:t>16</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91" w:history="1">
        <w:r w:rsidR="0031582A" w:rsidRPr="005E272E">
          <w:rPr>
            <w:rStyle w:val="afc"/>
            <w:rFonts w:ascii="Arial Narrow" w:hAnsi="Arial Narrow" w:cs="Times New Roman"/>
          </w:rPr>
          <w:t>4.7.</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Валюта запроса предложений</w:t>
        </w:r>
        <w:r w:rsidR="0031582A">
          <w:rPr>
            <w:webHidden/>
          </w:rPr>
          <w:tab/>
        </w:r>
        <w:r>
          <w:rPr>
            <w:webHidden/>
          </w:rPr>
          <w:fldChar w:fldCharType="begin"/>
        </w:r>
        <w:r w:rsidR="0031582A">
          <w:rPr>
            <w:webHidden/>
          </w:rPr>
          <w:instrText xml:space="preserve"> PAGEREF _Toc358108491 \h </w:instrText>
        </w:r>
        <w:r>
          <w:rPr>
            <w:webHidden/>
          </w:rPr>
        </w:r>
        <w:r>
          <w:rPr>
            <w:webHidden/>
          </w:rPr>
          <w:fldChar w:fldCharType="separate"/>
        </w:r>
        <w:r w:rsidR="0023105B">
          <w:rPr>
            <w:webHidden/>
          </w:rPr>
          <w:t>16</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92" w:history="1">
        <w:r w:rsidR="0031582A" w:rsidRPr="005E272E">
          <w:rPr>
            <w:rStyle w:val="afc"/>
            <w:rFonts w:ascii="Arial Narrow" w:hAnsi="Arial Narrow" w:cs="Times New Roman"/>
          </w:rPr>
          <w:t>4.8.</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Начальная (максимальная) цена договора [цена лота]</w:t>
        </w:r>
        <w:r w:rsidR="0031582A">
          <w:rPr>
            <w:webHidden/>
          </w:rPr>
          <w:tab/>
        </w:r>
        <w:r>
          <w:rPr>
            <w:webHidden/>
          </w:rPr>
          <w:fldChar w:fldCharType="begin"/>
        </w:r>
        <w:r w:rsidR="0031582A">
          <w:rPr>
            <w:webHidden/>
          </w:rPr>
          <w:instrText xml:space="preserve"> PAGEREF _Toc358108492 \h </w:instrText>
        </w:r>
        <w:r>
          <w:rPr>
            <w:webHidden/>
          </w:rPr>
        </w:r>
        <w:r>
          <w:rPr>
            <w:webHidden/>
          </w:rPr>
          <w:fldChar w:fldCharType="separate"/>
        </w:r>
        <w:r w:rsidR="0023105B">
          <w:rPr>
            <w:webHidden/>
          </w:rPr>
          <w:t>17</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493" w:history="1">
        <w:r w:rsidR="0031582A" w:rsidRPr="005E272E">
          <w:rPr>
            <w:rStyle w:val="afc"/>
            <w:rFonts w:ascii="Arial Narrow" w:hAnsi="Arial Narrow" w:cs="Times New Roman"/>
          </w:rPr>
          <w:t>4.9.</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Обеспечение исполнения обязательств, связанных с участием в</w:t>
        </w:r>
        <w:r w:rsidR="0031582A" w:rsidRPr="005E272E">
          <w:rPr>
            <w:rStyle w:val="afc"/>
            <w:rFonts w:ascii="Arial Narrow" w:hAnsi="Arial Narrow" w:cs="Times New Roman"/>
            <w:lang w:val="en-US"/>
          </w:rPr>
          <w:t> </w:t>
        </w:r>
        <w:r w:rsidR="0031582A" w:rsidRPr="005E272E">
          <w:rPr>
            <w:rStyle w:val="afc"/>
            <w:rFonts w:ascii="Arial Narrow" w:hAnsi="Arial Narrow" w:cs="Times New Roman"/>
          </w:rPr>
          <w:t>запросе предложений (обеспечение заявки на участие в запросе предложений)</w:t>
        </w:r>
        <w:r w:rsidR="0031582A">
          <w:rPr>
            <w:webHidden/>
          </w:rPr>
          <w:tab/>
        </w:r>
        <w:r>
          <w:rPr>
            <w:webHidden/>
          </w:rPr>
          <w:fldChar w:fldCharType="begin"/>
        </w:r>
        <w:r w:rsidR="0031582A">
          <w:rPr>
            <w:webHidden/>
          </w:rPr>
          <w:instrText xml:space="preserve"> PAGEREF _Toc358108493 \h </w:instrText>
        </w:r>
        <w:r>
          <w:rPr>
            <w:webHidden/>
          </w:rPr>
        </w:r>
        <w:r>
          <w:rPr>
            <w:webHidden/>
          </w:rPr>
          <w:fldChar w:fldCharType="separate"/>
        </w:r>
        <w:r w:rsidR="0023105B">
          <w:rPr>
            <w:webHidden/>
          </w:rPr>
          <w:t>17</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4" w:history="1">
        <w:r w:rsidR="0031582A" w:rsidRPr="005E272E">
          <w:rPr>
            <w:rStyle w:val="afc"/>
            <w:rFonts w:ascii="Arial Narrow" w:hAnsi="Arial Narrow" w:cs="Times New Roman"/>
          </w:rPr>
          <w:t>4.10.</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Подача и прием заявок на участие в запросе предложений</w:t>
        </w:r>
        <w:r w:rsidR="0031582A">
          <w:rPr>
            <w:webHidden/>
          </w:rPr>
          <w:tab/>
        </w:r>
        <w:r>
          <w:rPr>
            <w:webHidden/>
          </w:rPr>
          <w:fldChar w:fldCharType="begin"/>
        </w:r>
        <w:r w:rsidR="0031582A">
          <w:rPr>
            <w:webHidden/>
          </w:rPr>
          <w:instrText xml:space="preserve"> PAGEREF _Toc358108494 \h </w:instrText>
        </w:r>
        <w:r>
          <w:rPr>
            <w:webHidden/>
          </w:rPr>
        </w:r>
        <w:r>
          <w:rPr>
            <w:webHidden/>
          </w:rPr>
          <w:fldChar w:fldCharType="separate"/>
        </w:r>
        <w:r w:rsidR="0023105B">
          <w:rPr>
            <w:webHidden/>
          </w:rPr>
          <w:t>18</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5" w:history="1">
        <w:r w:rsidR="0031582A" w:rsidRPr="005E272E">
          <w:rPr>
            <w:rStyle w:val="afc"/>
            <w:rFonts w:ascii="Arial Narrow" w:hAnsi="Arial Narrow" w:cs="Times New Roman"/>
          </w:rPr>
          <w:t>4.11.</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Изменение заявок на участие в запросе предложений или их отзыв</w:t>
        </w:r>
        <w:r w:rsidR="0031582A">
          <w:rPr>
            <w:webHidden/>
          </w:rPr>
          <w:tab/>
        </w:r>
        <w:r>
          <w:rPr>
            <w:webHidden/>
          </w:rPr>
          <w:fldChar w:fldCharType="begin"/>
        </w:r>
        <w:r w:rsidR="0031582A">
          <w:rPr>
            <w:webHidden/>
          </w:rPr>
          <w:instrText xml:space="preserve"> PAGEREF _Toc358108495 \h </w:instrText>
        </w:r>
        <w:r>
          <w:rPr>
            <w:webHidden/>
          </w:rPr>
        </w:r>
        <w:r>
          <w:rPr>
            <w:webHidden/>
          </w:rPr>
          <w:fldChar w:fldCharType="separate"/>
        </w:r>
        <w:r w:rsidR="0023105B">
          <w:rPr>
            <w:webHidden/>
          </w:rPr>
          <w:t>18</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6" w:history="1">
        <w:r w:rsidR="0031582A" w:rsidRPr="005E272E">
          <w:rPr>
            <w:rStyle w:val="afc"/>
            <w:rFonts w:ascii="Arial Narrow" w:hAnsi="Arial Narrow" w:cs="Times New Roman"/>
          </w:rPr>
          <w:t>4.12.</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cs="Times New Roman"/>
          </w:rPr>
          <w:t>Открытие доступа к поданным заявкам на участие в запросе предложений</w:t>
        </w:r>
        <w:r w:rsidR="0031582A">
          <w:rPr>
            <w:webHidden/>
          </w:rPr>
          <w:tab/>
        </w:r>
        <w:r>
          <w:rPr>
            <w:webHidden/>
          </w:rPr>
          <w:fldChar w:fldCharType="begin"/>
        </w:r>
        <w:r w:rsidR="0031582A">
          <w:rPr>
            <w:webHidden/>
          </w:rPr>
          <w:instrText xml:space="preserve"> PAGEREF _Toc358108496 \h </w:instrText>
        </w:r>
        <w:r>
          <w:rPr>
            <w:webHidden/>
          </w:rPr>
        </w:r>
        <w:r>
          <w:rPr>
            <w:webHidden/>
          </w:rPr>
          <w:fldChar w:fldCharType="separate"/>
        </w:r>
        <w:r w:rsidR="0023105B">
          <w:rPr>
            <w:webHidden/>
          </w:rPr>
          <w:t>19</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7" w:history="1">
        <w:r w:rsidR="0031582A" w:rsidRPr="005E272E">
          <w:rPr>
            <w:rStyle w:val="afc"/>
            <w:rFonts w:ascii="Arial Narrow" w:hAnsi="Arial Narrow"/>
          </w:rPr>
          <w:t>4.13.</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Опоздавшие заявки на участие в запросе предложений</w:t>
        </w:r>
        <w:r w:rsidR="0031582A">
          <w:rPr>
            <w:webHidden/>
          </w:rPr>
          <w:tab/>
        </w:r>
        <w:r>
          <w:rPr>
            <w:webHidden/>
          </w:rPr>
          <w:fldChar w:fldCharType="begin"/>
        </w:r>
        <w:r w:rsidR="0031582A">
          <w:rPr>
            <w:webHidden/>
          </w:rPr>
          <w:instrText xml:space="preserve"> PAGEREF _Toc358108497 \h </w:instrText>
        </w:r>
        <w:r>
          <w:rPr>
            <w:webHidden/>
          </w:rPr>
        </w:r>
        <w:r>
          <w:rPr>
            <w:webHidden/>
          </w:rPr>
          <w:fldChar w:fldCharType="separate"/>
        </w:r>
        <w:r w:rsidR="0023105B">
          <w:rPr>
            <w:webHidden/>
          </w:rPr>
          <w:t>20</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8" w:history="1">
        <w:r w:rsidR="0031582A" w:rsidRPr="005E272E">
          <w:rPr>
            <w:rStyle w:val="afc"/>
            <w:rFonts w:ascii="Arial Narrow" w:hAnsi="Arial Narrow"/>
          </w:rPr>
          <w:t>4.14.</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Рассмотрение заявок на участие в запросе предложений, проведение переторжки, выбор победителя запроса предложений</w:t>
        </w:r>
        <w:r w:rsidR="0031582A">
          <w:rPr>
            <w:webHidden/>
          </w:rPr>
          <w:tab/>
        </w:r>
        <w:r>
          <w:rPr>
            <w:webHidden/>
          </w:rPr>
          <w:fldChar w:fldCharType="begin"/>
        </w:r>
        <w:r w:rsidR="0031582A">
          <w:rPr>
            <w:webHidden/>
          </w:rPr>
          <w:instrText xml:space="preserve"> PAGEREF _Toc358108498 \h </w:instrText>
        </w:r>
        <w:r>
          <w:rPr>
            <w:webHidden/>
          </w:rPr>
        </w:r>
        <w:r>
          <w:rPr>
            <w:webHidden/>
          </w:rPr>
          <w:fldChar w:fldCharType="separate"/>
        </w:r>
        <w:r w:rsidR="0023105B">
          <w:rPr>
            <w:webHidden/>
          </w:rPr>
          <w:t>20</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499" w:history="1">
        <w:r w:rsidR="0031582A" w:rsidRPr="005E272E">
          <w:rPr>
            <w:rStyle w:val="afc"/>
            <w:rFonts w:ascii="Arial Narrow" w:hAnsi="Arial Narrow"/>
          </w:rPr>
          <w:t>4.15.</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Заключение договора по результатам запроса предложений</w:t>
        </w:r>
        <w:r w:rsidR="0031582A">
          <w:rPr>
            <w:webHidden/>
          </w:rPr>
          <w:tab/>
        </w:r>
        <w:r>
          <w:rPr>
            <w:webHidden/>
          </w:rPr>
          <w:fldChar w:fldCharType="begin"/>
        </w:r>
        <w:r w:rsidR="0031582A">
          <w:rPr>
            <w:webHidden/>
          </w:rPr>
          <w:instrText xml:space="preserve"> PAGEREF _Toc358108499 \h </w:instrText>
        </w:r>
        <w:r>
          <w:rPr>
            <w:webHidden/>
          </w:rPr>
        </w:r>
        <w:r>
          <w:rPr>
            <w:webHidden/>
          </w:rPr>
          <w:fldChar w:fldCharType="separate"/>
        </w:r>
        <w:r w:rsidR="0023105B">
          <w:rPr>
            <w:webHidden/>
          </w:rPr>
          <w:t>29</w:t>
        </w:r>
        <w:r>
          <w:rPr>
            <w:webHidden/>
          </w:rPr>
          <w:fldChar w:fldCharType="end"/>
        </w:r>
      </w:hyperlink>
    </w:p>
    <w:p w:rsidR="0031582A" w:rsidRDefault="00EA38CB">
      <w:pPr>
        <w:pStyle w:val="29"/>
        <w:tabs>
          <w:tab w:val="left" w:pos="1134"/>
        </w:tabs>
        <w:rPr>
          <w:rFonts w:asciiTheme="minorHAnsi" w:eastAsiaTheme="minorEastAsia" w:hAnsiTheme="minorHAnsi" w:cstheme="minorBidi"/>
          <w:b w:val="0"/>
          <w:bCs w:val="0"/>
          <w:sz w:val="22"/>
          <w:szCs w:val="22"/>
        </w:rPr>
      </w:pPr>
      <w:hyperlink w:anchor="_Toc358108500" w:history="1">
        <w:r w:rsidR="0031582A" w:rsidRPr="005E272E">
          <w:rPr>
            <w:rStyle w:val="afc"/>
            <w:rFonts w:ascii="Arial Narrow" w:hAnsi="Arial Narrow"/>
          </w:rPr>
          <w:t>4.16.</w:t>
        </w:r>
        <w:r w:rsidR="0031582A">
          <w:rPr>
            <w:rFonts w:asciiTheme="minorHAnsi" w:eastAsiaTheme="minorEastAsia" w:hAnsiTheme="minorHAnsi" w:cstheme="minorBidi"/>
            <w:b w:val="0"/>
            <w:bCs w:val="0"/>
            <w:sz w:val="22"/>
            <w:szCs w:val="22"/>
          </w:rPr>
          <w:tab/>
        </w:r>
        <w:r w:rsidR="0031582A" w:rsidRPr="005E272E">
          <w:rPr>
            <w:rStyle w:val="afc"/>
            <w:rFonts w:ascii="Arial Narrow" w:hAnsi="Arial Narrow"/>
          </w:rPr>
          <w:t xml:space="preserve">Обеспечение исполнения </w:t>
        </w:r>
        <w:r w:rsidR="0031582A" w:rsidRPr="005E272E">
          <w:rPr>
            <w:rStyle w:val="afc"/>
            <w:rFonts w:ascii="Arial Narrow" w:hAnsi="Arial Narrow" w:cs="Times New Roman"/>
          </w:rPr>
          <w:t>обязательств по договору</w:t>
        </w:r>
        <w:r w:rsidR="0031582A">
          <w:rPr>
            <w:webHidden/>
          </w:rPr>
          <w:tab/>
        </w:r>
        <w:r>
          <w:rPr>
            <w:webHidden/>
          </w:rPr>
          <w:fldChar w:fldCharType="begin"/>
        </w:r>
        <w:r w:rsidR="0031582A">
          <w:rPr>
            <w:webHidden/>
          </w:rPr>
          <w:instrText xml:space="preserve"> PAGEREF _Toc358108500 \h </w:instrText>
        </w:r>
        <w:r>
          <w:rPr>
            <w:webHidden/>
          </w:rPr>
        </w:r>
        <w:r>
          <w:rPr>
            <w:webHidden/>
          </w:rPr>
          <w:fldChar w:fldCharType="separate"/>
        </w:r>
        <w:r w:rsidR="0023105B">
          <w:rPr>
            <w:webHidden/>
          </w:rPr>
          <w:t>32</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501" w:history="1">
        <w:r w:rsidR="0031582A" w:rsidRPr="005E272E">
          <w:rPr>
            <w:rStyle w:val="afc"/>
            <w:rFonts w:ascii="Arial Narrow" w:hAnsi="Arial Narrow"/>
          </w:rPr>
          <w:t>5.</w:t>
        </w:r>
        <w:r w:rsidR="0031582A">
          <w:rPr>
            <w:rFonts w:asciiTheme="minorHAnsi" w:eastAsiaTheme="minorEastAsia" w:hAnsiTheme="minorHAnsi" w:cstheme="minorBidi"/>
            <w:sz w:val="22"/>
            <w:szCs w:val="22"/>
          </w:rPr>
          <w:tab/>
        </w:r>
        <w:r w:rsidR="0031582A" w:rsidRPr="005E272E">
          <w:rPr>
            <w:rStyle w:val="afc"/>
            <w:rFonts w:ascii="Arial Narrow" w:hAnsi="Arial Narrow"/>
          </w:rPr>
          <w:t>ИНФОРМАЦИОННАЯ КАРТА ЗАПРОСА ПРЕДЛОЖЕНИЙ</w:t>
        </w:r>
        <w:r w:rsidR="0031582A">
          <w:rPr>
            <w:webHidden/>
          </w:rPr>
          <w:tab/>
        </w:r>
        <w:r>
          <w:rPr>
            <w:webHidden/>
          </w:rPr>
          <w:fldChar w:fldCharType="begin"/>
        </w:r>
        <w:r w:rsidR="0031582A">
          <w:rPr>
            <w:webHidden/>
          </w:rPr>
          <w:instrText xml:space="preserve"> PAGEREF _Toc358108501 \h </w:instrText>
        </w:r>
        <w:r>
          <w:rPr>
            <w:webHidden/>
          </w:rPr>
        </w:r>
        <w:r>
          <w:rPr>
            <w:webHidden/>
          </w:rPr>
          <w:fldChar w:fldCharType="separate"/>
        </w:r>
        <w:r w:rsidR="0023105B">
          <w:rPr>
            <w:webHidden/>
          </w:rPr>
          <w:t>34</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502" w:history="1">
        <w:r w:rsidR="0031582A" w:rsidRPr="005E272E">
          <w:rPr>
            <w:rStyle w:val="afc"/>
            <w:rFonts w:ascii="Arial Narrow" w:hAnsi="Arial Narrow"/>
          </w:rPr>
          <w:t>6.</w:t>
        </w:r>
        <w:r w:rsidR="0031582A">
          <w:rPr>
            <w:rFonts w:asciiTheme="minorHAnsi" w:eastAsiaTheme="minorEastAsia" w:hAnsiTheme="minorHAnsi" w:cstheme="minorBidi"/>
            <w:sz w:val="22"/>
            <w:szCs w:val="22"/>
          </w:rPr>
          <w:tab/>
        </w:r>
        <w:r w:rsidR="0031582A" w:rsidRPr="005E272E">
          <w:rPr>
            <w:rStyle w:val="afc"/>
            <w:rFonts w:ascii="Arial Narrow" w:hAnsi="Arial Narrow"/>
          </w:rPr>
          <w:t>ОБРАЗЦЫ ФОРМ ОСНОВНЫХ ДОКУМЕНТОВ, ВКЛЮЧАЕМЫХ В ЗАЯВКУ НА УЧАСТИЕ В ЗАПРОСЕ ПРЕДЛОЖЕНИЙ</w:t>
        </w:r>
        <w:r w:rsidR="0031582A">
          <w:rPr>
            <w:webHidden/>
          </w:rPr>
          <w:tab/>
        </w:r>
        <w:r>
          <w:rPr>
            <w:webHidden/>
          </w:rPr>
          <w:fldChar w:fldCharType="begin"/>
        </w:r>
        <w:r w:rsidR="0031582A">
          <w:rPr>
            <w:webHidden/>
          </w:rPr>
          <w:instrText xml:space="preserve"> PAGEREF _Toc358108502 \h </w:instrText>
        </w:r>
        <w:r>
          <w:rPr>
            <w:webHidden/>
          </w:rPr>
        </w:r>
        <w:r>
          <w:rPr>
            <w:webHidden/>
          </w:rPr>
          <w:fldChar w:fldCharType="separate"/>
        </w:r>
        <w:r w:rsidR="0023105B">
          <w:rPr>
            <w:webHidden/>
          </w:rPr>
          <w:t>42</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3" w:history="1">
        <w:r w:rsidR="0031582A" w:rsidRPr="005E272E">
          <w:rPr>
            <w:rStyle w:val="afc"/>
            <w:rFonts w:ascii="Arial Narrow" w:hAnsi="Arial Narrow" w:cs="Times New Roman"/>
          </w:rPr>
          <w:t>ЗАЯВКА НА УЧАСТИЕ В ЗАПРОСЕ ПРЕДЛОЖЕНИЙ (Форма 1)</w:t>
        </w:r>
        <w:r w:rsidR="0031582A">
          <w:rPr>
            <w:webHidden/>
          </w:rPr>
          <w:tab/>
        </w:r>
        <w:r>
          <w:rPr>
            <w:webHidden/>
          </w:rPr>
          <w:fldChar w:fldCharType="begin"/>
        </w:r>
        <w:r w:rsidR="0031582A">
          <w:rPr>
            <w:webHidden/>
          </w:rPr>
          <w:instrText xml:space="preserve"> PAGEREF _Toc358108503 \h </w:instrText>
        </w:r>
        <w:r>
          <w:rPr>
            <w:webHidden/>
          </w:rPr>
        </w:r>
        <w:r>
          <w:rPr>
            <w:webHidden/>
          </w:rPr>
          <w:fldChar w:fldCharType="separate"/>
        </w:r>
        <w:r w:rsidR="0023105B">
          <w:rPr>
            <w:webHidden/>
          </w:rPr>
          <w:t>42</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4" w:history="1">
        <w:r w:rsidR="0031582A" w:rsidRPr="005E272E">
          <w:rPr>
            <w:rStyle w:val="afc"/>
            <w:rFonts w:ascii="Arial Narrow" w:hAnsi="Arial Narrow" w:cs="Times New Roman"/>
          </w:rPr>
          <w:t>АНКЕТА УЧАСТНИКА ЗАПРОСА ПРЕДЛОЖЕНИЙ (Форма 2)</w:t>
        </w:r>
        <w:r w:rsidR="0031582A">
          <w:rPr>
            <w:webHidden/>
          </w:rPr>
          <w:tab/>
        </w:r>
        <w:r>
          <w:rPr>
            <w:webHidden/>
          </w:rPr>
          <w:fldChar w:fldCharType="begin"/>
        </w:r>
        <w:r w:rsidR="0031582A">
          <w:rPr>
            <w:webHidden/>
          </w:rPr>
          <w:instrText xml:space="preserve"> PAGEREF _Toc358108504 \h </w:instrText>
        </w:r>
        <w:r>
          <w:rPr>
            <w:webHidden/>
          </w:rPr>
        </w:r>
        <w:r>
          <w:rPr>
            <w:webHidden/>
          </w:rPr>
          <w:fldChar w:fldCharType="separate"/>
        </w:r>
        <w:r w:rsidR="0023105B">
          <w:rPr>
            <w:webHidden/>
          </w:rPr>
          <w:t>45</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5" w:history="1">
        <w:r w:rsidR="0031582A" w:rsidRPr="005E272E">
          <w:rPr>
            <w:rStyle w:val="afc"/>
            <w:rFonts w:ascii="Arial Narrow" w:hAnsi="Arial Narrow" w:cs="Times New Roman"/>
          </w:rPr>
          <w:t>ТЕХНИЧЕСКОЕ ПРЕДЛОЖЕНИЕ (Форма 3)</w:t>
        </w:r>
        <w:r w:rsidR="0031582A">
          <w:rPr>
            <w:webHidden/>
          </w:rPr>
          <w:tab/>
        </w:r>
        <w:r>
          <w:rPr>
            <w:webHidden/>
          </w:rPr>
          <w:fldChar w:fldCharType="begin"/>
        </w:r>
        <w:r w:rsidR="0031582A">
          <w:rPr>
            <w:webHidden/>
          </w:rPr>
          <w:instrText xml:space="preserve"> PAGEREF _Toc358108505 \h </w:instrText>
        </w:r>
        <w:r>
          <w:rPr>
            <w:webHidden/>
          </w:rPr>
        </w:r>
        <w:r>
          <w:rPr>
            <w:webHidden/>
          </w:rPr>
          <w:fldChar w:fldCharType="separate"/>
        </w:r>
        <w:r w:rsidR="0023105B">
          <w:rPr>
            <w:webHidden/>
          </w:rPr>
          <w:t>51</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6" w:history="1">
        <w:r w:rsidR="0031582A" w:rsidRPr="005E272E">
          <w:rPr>
            <w:rStyle w:val="afc"/>
            <w:rFonts w:ascii="Arial Narrow" w:hAnsi="Arial Narrow" w:cs="Times New Roman"/>
          </w:rPr>
          <w:t>СВОДНАЯ ТАБЛИЦА СТОИМОСТИ</w:t>
        </w:r>
        <w:r w:rsidR="0031582A" w:rsidRPr="005E272E">
          <w:rPr>
            <w:rStyle w:val="afc"/>
            <w:rFonts w:ascii="Times New Roman" w:hAnsi="Times New Roman" w:cs="Times New Roman"/>
          </w:rPr>
          <w:t xml:space="preserve"> </w:t>
        </w:r>
        <w:r w:rsidR="0031582A" w:rsidRPr="005E272E">
          <w:rPr>
            <w:rStyle w:val="afc"/>
            <w:rFonts w:ascii="Arial Narrow" w:hAnsi="Arial Narrow" w:cs="Times New Roman"/>
          </w:rPr>
          <w:t>(Форма 4)</w:t>
        </w:r>
        <w:r w:rsidR="0031582A">
          <w:rPr>
            <w:webHidden/>
          </w:rPr>
          <w:tab/>
        </w:r>
        <w:r>
          <w:rPr>
            <w:webHidden/>
          </w:rPr>
          <w:fldChar w:fldCharType="begin"/>
        </w:r>
        <w:r w:rsidR="0031582A">
          <w:rPr>
            <w:webHidden/>
          </w:rPr>
          <w:instrText xml:space="preserve"> PAGEREF _Toc358108506 \h </w:instrText>
        </w:r>
        <w:r>
          <w:rPr>
            <w:webHidden/>
          </w:rPr>
        </w:r>
        <w:r>
          <w:rPr>
            <w:webHidden/>
          </w:rPr>
          <w:fldChar w:fldCharType="separate"/>
        </w:r>
        <w:r w:rsidR="0023105B">
          <w:rPr>
            <w:webHidden/>
          </w:rPr>
          <w:t>53</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7" w:history="1">
        <w:r w:rsidR="0031582A" w:rsidRPr="005E272E">
          <w:rPr>
            <w:rStyle w:val="afc"/>
            <w:rFonts w:ascii="Arial Narrow" w:hAnsi="Arial Narrow" w:cs="Times New Roman"/>
          </w:rPr>
          <w:t>СПРАВКА ОБ ОПЫТЕ ВЫПОЛНЕНИЯ ДОГОВОРОВ (Форма 5)</w:t>
        </w:r>
        <w:r w:rsidR="0031582A">
          <w:rPr>
            <w:webHidden/>
          </w:rPr>
          <w:tab/>
        </w:r>
        <w:r>
          <w:rPr>
            <w:webHidden/>
          </w:rPr>
          <w:fldChar w:fldCharType="begin"/>
        </w:r>
        <w:r w:rsidR="0031582A">
          <w:rPr>
            <w:webHidden/>
          </w:rPr>
          <w:instrText xml:space="preserve"> PAGEREF _Toc358108507 \h </w:instrText>
        </w:r>
        <w:r>
          <w:rPr>
            <w:webHidden/>
          </w:rPr>
        </w:r>
        <w:r>
          <w:rPr>
            <w:webHidden/>
          </w:rPr>
          <w:fldChar w:fldCharType="separate"/>
        </w:r>
        <w:r w:rsidR="0023105B">
          <w:rPr>
            <w:webHidden/>
          </w:rPr>
          <w:t>54</w:t>
        </w:r>
        <w:r>
          <w:rPr>
            <w:webHidden/>
          </w:rPr>
          <w:fldChar w:fldCharType="end"/>
        </w:r>
      </w:hyperlink>
    </w:p>
    <w:p w:rsidR="0031582A" w:rsidRDefault="00EA38CB">
      <w:pPr>
        <w:pStyle w:val="29"/>
        <w:rPr>
          <w:rFonts w:asciiTheme="minorHAnsi" w:eastAsiaTheme="minorEastAsia" w:hAnsiTheme="minorHAnsi" w:cstheme="minorBidi"/>
          <w:b w:val="0"/>
          <w:bCs w:val="0"/>
          <w:sz w:val="22"/>
          <w:szCs w:val="22"/>
        </w:rPr>
      </w:pPr>
      <w:hyperlink w:anchor="_Toc358108508" w:history="1">
        <w:r w:rsidR="0031582A" w:rsidRPr="005E272E">
          <w:rPr>
            <w:rStyle w:val="afc"/>
            <w:rFonts w:ascii="Arial Narrow" w:hAnsi="Arial Narrow" w:cs="Times New Roman"/>
          </w:rPr>
          <w:t>СПРАВКА О КАДРОВЫХ РЕСУРСАХ (Форма 6)</w:t>
        </w:r>
        <w:r w:rsidR="0031582A">
          <w:rPr>
            <w:webHidden/>
          </w:rPr>
          <w:tab/>
        </w:r>
        <w:r>
          <w:rPr>
            <w:webHidden/>
          </w:rPr>
          <w:fldChar w:fldCharType="begin"/>
        </w:r>
        <w:r w:rsidR="0031582A">
          <w:rPr>
            <w:webHidden/>
          </w:rPr>
          <w:instrText xml:space="preserve"> PAGEREF _Toc358108508 \h </w:instrText>
        </w:r>
        <w:r>
          <w:rPr>
            <w:webHidden/>
          </w:rPr>
        </w:r>
        <w:r>
          <w:rPr>
            <w:webHidden/>
          </w:rPr>
          <w:fldChar w:fldCharType="separate"/>
        </w:r>
        <w:r w:rsidR="0023105B">
          <w:rPr>
            <w:webHidden/>
          </w:rPr>
          <w:t>55</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509" w:history="1">
        <w:r w:rsidR="0031582A" w:rsidRPr="005E272E">
          <w:rPr>
            <w:rStyle w:val="afc"/>
            <w:rFonts w:ascii="Arial Narrow" w:hAnsi="Arial Narrow"/>
          </w:rPr>
          <w:t>7.</w:t>
        </w:r>
        <w:r w:rsidR="0031582A">
          <w:rPr>
            <w:rFonts w:asciiTheme="minorHAnsi" w:eastAsiaTheme="minorEastAsia" w:hAnsiTheme="minorHAnsi" w:cstheme="minorBidi"/>
            <w:sz w:val="22"/>
            <w:szCs w:val="22"/>
          </w:rPr>
          <w:tab/>
        </w:r>
        <w:r w:rsidR="0031582A" w:rsidRPr="005E272E">
          <w:rPr>
            <w:rStyle w:val="afc"/>
            <w:rFonts w:ascii="Arial Narrow" w:hAnsi="Arial Narrow"/>
          </w:rPr>
          <w:t>ТЕХНИЧЕСКАЯ ЧАСТЬ</w:t>
        </w:r>
        <w:r w:rsidR="0031582A">
          <w:rPr>
            <w:webHidden/>
          </w:rPr>
          <w:tab/>
        </w:r>
        <w:r>
          <w:rPr>
            <w:webHidden/>
          </w:rPr>
          <w:fldChar w:fldCharType="begin"/>
        </w:r>
        <w:r w:rsidR="0031582A">
          <w:rPr>
            <w:webHidden/>
          </w:rPr>
          <w:instrText xml:space="preserve"> PAGEREF _Toc358108509 \h </w:instrText>
        </w:r>
        <w:r>
          <w:rPr>
            <w:webHidden/>
          </w:rPr>
        </w:r>
        <w:r>
          <w:rPr>
            <w:webHidden/>
          </w:rPr>
          <w:fldChar w:fldCharType="separate"/>
        </w:r>
        <w:r w:rsidR="0023105B">
          <w:rPr>
            <w:webHidden/>
          </w:rPr>
          <w:t>57</w:t>
        </w:r>
        <w:r>
          <w:rPr>
            <w:webHidden/>
          </w:rPr>
          <w:fldChar w:fldCharType="end"/>
        </w:r>
      </w:hyperlink>
    </w:p>
    <w:p w:rsidR="0031582A" w:rsidRDefault="00EA38CB">
      <w:pPr>
        <w:pStyle w:val="15"/>
        <w:rPr>
          <w:rFonts w:asciiTheme="minorHAnsi" w:eastAsiaTheme="minorEastAsia" w:hAnsiTheme="minorHAnsi" w:cstheme="minorBidi"/>
          <w:sz w:val="22"/>
          <w:szCs w:val="22"/>
        </w:rPr>
      </w:pPr>
      <w:hyperlink w:anchor="_Toc358108510" w:history="1">
        <w:r w:rsidR="0031582A" w:rsidRPr="005E272E">
          <w:rPr>
            <w:rStyle w:val="afc"/>
            <w:rFonts w:ascii="Arial Narrow" w:hAnsi="Arial Narrow"/>
          </w:rPr>
          <w:t>8.</w:t>
        </w:r>
        <w:r w:rsidR="0031582A">
          <w:rPr>
            <w:rFonts w:asciiTheme="minorHAnsi" w:eastAsiaTheme="minorEastAsia" w:hAnsiTheme="minorHAnsi" w:cstheme="minorBidi"/>
            <w:sz w:val="22"/>
            <w:szCs w:val="22"/>
          </w:rPr>
          <w:tab/>
        </w:r>
        <w:r w:rsidR="0031582A" w:rsidRPr="005E272E">
          <w:rPr>
            <w:rStyle w:val="afc"/>
            <w:rFonts w:ascii="Arial Narrow" w:hAnsi="Arial Narrow"/>
          </w:rPr>
          <w:t>ПРОЕКТ ДОГОВОРА</w:t>
        </w:r>
        <w:r w:rsidR="0031582A">
          <w:rPr>
            <w:webHidden/>
          </w:rPr>
          <w:tab/>
        </w:r>
        <w:r>
          <w:rPr>
            <w:webHidden/>
          </w:rPr>
          <w:fldChar w:fldCharType="begin"/>
        </w:r>
        <w:r w:rsidR="0031582A">
          <w:rPr>
            <w:webHidden/>
          </w:rPr>
          <w:instrText xml:space="preserve"> PAGEREF _Toc358108510 \h </w:instrText>
        </w:r>
        <w:r>
          <w:rPr>
            <w:webHidden/>
          </w:rPr>
        </w:r>
        <w:r>
          <w:rPr>
            <w:webHidden/>
          </w:rPr>
          <w:fldChar w:fldCharType="separate"/>
        </w:r>
        <w:r w:rsidR="0023105B">
          <w:rPr>
            <w:webHidden/>
          </w:rPr>
          <w:t>60</w:t>
        </w:r>
        <w:r>
          <w:rPr>
            <w:webHidden/>
          </w:rPr>
          <w:fldChar w:fldCharType="end"/>
        </w:r>
      </w:hyperlink>
    </w:p>
    <w:p w:rsidR="00C87330" w:rsidRPr="0009756A" w:rsidRDefault="00EA38CB" w:rsidP="00D454DA">
      <w:pPr>
        <w:tabs>
          <w:tab w:val="left" w:pos="0"/>
          <w:tab w:val="left" w:pos="567"/>
          <w:tab w:val="left" w:pos="709"/>
        </w:tabs>
        <w:spacing w:before="40" w:after="40"/>
        <w:jc w:val="both"/>
        <w:rPr>
          <w:rFonts w:ascii="Arial Narrow" w:hAnsi="Arial Narrow"/>
          <w:bCs/>
          <w:sz w:val="28"/>
          <w:szCs w:val="28"/>
        </w:rPr>
        <w:sectPr w:rsidR="00C87330" w:rsidRPr="0009756A" w:rsidSect="000B33BF">
          <w:footerReference w:type="default" r:id="rId8"/>
          <w:footerReference w:type="first" r:id="rId9"/>
          <w:pgSz w:w="11907" w:h="16840" w:code="9"/>
          <w:pgMar w:top="851" w:right="567" w:bottom="567" w:left="1418" w:header="709" w:footer="118" w:gutter="0"/>
          <w:cols w:space="708"/>
          <w:docGrid w:linePitch="360"/>
        </w:sectPr>
      </w:pPr>
      <w:r w:rsidRPr="00D454DA">
        <w:rPr>
          <w:rFonts w:ascii="Arial Narrow" w:hAnsi="Arial Narrow"/>
          <w:bCs/>
          <w:sz w:val="22"/>
          <w:szCs w:val="22"/>
        </w:rPr>
        <w:fldChar w:fldCharType="end"/>
      </w:r>
    </w:p>
    <w:p w:rsidR="00C87330" w:rsidRPr="0009756A" w:rsidRDefault="00C87330" w:rsidP="00C87330">
      <w:pPr>
        <w:rPr>
          <w:rFonts w:ascii="Arial Narrow" w:hAnsi="Arial Narrow"/>
          <w:bCs/>
          <w:sz w:val="28"/>
        </w:rPr>
      </w:pPr>
    </w:p>
    <w:p w:rsidR="00C87330" w:rsidRPr="00624828" w:rsidRDefault="00C87330" w:rsidP="00FB2931">
      <w:pPr>
        <w:tabs>
          <w:tab w:val="left" w:pos="1134"/>
        </w:tabs>
        <w:spacing w:before="120"/>
        <w:ind w:firstLine="567"/>
        <w:jc w:val="center"/>
        <w:outlineLvl w:val="0"/>
        <w:rPr>
          <w:rFonts w:ascii="Arial Narrow" w:hAnsi="Arial Narrow"/>
          <w:sz w:val="22"/>
          <w:szCs w:val="22"/>
        </w:rPr>
      </w:pPr>
      <w:bookmarkStart w:id="3" w:name="_Toc358108467"/>
      <w:r w:rsidRPr="00624828">
        <w:rPr>
          <w:rFonts w:ascii="Arial Narrow" w:hAnsi="Arial Narrow"/>
          <w:sz w:val="22"/>
          <w:szCs w:val="22"/>
        </w:rPr>
        <w:t xml:space="preserve">ИЗВЕЩЕНИЕ О ПРОВЕДЕНИИ </w:t>
      </w:r>
      <w:r w:rsidR="0086714B" w:rsidRPr="00624828">
        <w:rPr>
          <w:rFonts w:ascii="Arial Narrow" w:hAnsi="Arial Narrow"/>
          <w:sz w:val="22"/>
          <w:szCs w:val="22"/>
        </w:rPr>
        <w:t>ЗАПРОСА ПРЕДЛОЖЕНИЙ</w:t>
      </w:r>
      <w:bookmarkEnd w:id="3"/>
    </w:p>
    <w:p w:rsidR="00C87330" w:rsidRPr="00495F7D" w:rsidRDefault="00C87330" w:rsidP="00FB2931">
      <w:pPr>
        <w:tabs>
          <w:tab w:val="left" w:pos="1134"/>
        </w:tabs>
        <w:spacing w:before="120"/>
        <w:ind w:firstLine="567"/>
        <w:jc w:val="center"/>
        <w:rPr>
          <w:rFonts w:ascii="Arial Narrow" w:hAnsi="Arial Narrow"/>
          <w:sz w:val="22"/>
          <w:szCs w:val="22"/>
        </w:rPr>
      </w:pP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Форма</w:t>
      </w:r>
      <w:r w:rsidR="00A415BA" w:rsidRPr="00495F7D">
        <w:rPr>
          <w:rFonts w:ascii="Arial Narrow" w:hAnsi="Arial Narrow"/>
          <w:spacing w:val="-6"/>
          <w:sz w:val="22"/>
          <w:szCs w:val="22"/>
        </w:rPr>
        <w:t xml:space="preserve"> и способ</w:t>
      </w:r>
      <w:r w:rsidRPr="00495F7D">
        <w:rPr>
          <w:rFonts w:ascii="Arial Narrow" w:hAnsi="Arial Narrow"/>
          <w:spacing w:val="-6"/>
          <w:sz w:val="22"/>
          <w:szCs w:val="22"/>
        </w:rPr>
        <w:t xml:space="preserve"> процедуры закупки: </w:t>
      </w:r>
      <w:r w:rsidRPr="00495F7D">
        <w:rPr>
          <w:rFonts w:ascii="Arial Narrow" w:hAnsi="Arial Narrow"/>
          <w:sz w:val="22"/>
          <w:szCs w:val="22"/>
        </w:rPr>
        <w:t xml:space="preserve">Открытый одноэтапный </w:t>
      </w:r>
      <w:r w:rsidR="0086714B" w:rsidRPr="00495F7D">
        <w:rPr>
          <w:rFonts w:ascii="Arial Narrow" w:hAnsi="Arial Narrow"/>
          <w:sz w:val="22"/>
          <w:szCs w:val="22"/>
        </w:rPr>
        <w:t>запрос предложений</w:t>
      </w:r>
      <w:r w:rsidRPr="00495F7D">
        <w:rPr>
          <w:rFonts w:ascii="Arial Narrow" w:hAnsi="Arial Narrow"/>
          <w:sz w:val="22"/>
          <w:szCs w:val="22"/>
        </w:rPr>
        <w:t xml:space="preserve"> </w:t>
      </w:r>
      <w:r w:rsidR="000A1961" w:rsidRPr="00495F7D">
        <w:rPr>
          <w:rFonts w:ascii="Arial Narrow" w:hAnsi="Arial Narrow"/>
          <w:sz w:val="22"/>
          <w:szCs w:val="22"/>
        </w:rPr>
        <w:t xml:space="preserve">в электронной форме </w:t>
      </w:r>
      <w:r w:rsidRPr="00495F7D">
        <w:rPr>
          <w:rFonts w:ascii="Arial Narrow" w:hAnsi="Arial Narrow"/>
          <w:sz w:val="22"/>
          <w:szCs w:val="22"/>
        </w:rPr>
        <w:t>без квалификационного отбора</w:t>
      </w:r>
      <w:r w:rsidR="007E559C" w:rsidRPr="00495F7D">
        <w:rPr>
          <w:rFonts w:ascii="Arial Narrow" w:hAnsi="Arial Narrow"/>
          <w:sz w:val="22"/>
          <w:szCs w:val="22"/>
        </w:rPr>
        <w:t>.</w:t>
      </w:r>
    </w:p>
    <w:p w:rsidR="00C425BB"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pacing w:val="-6"/>
          <w:sz w:val="22"/>
          <w:szCs w:val="22"/>
        </w:rPr>
        <w:t>Заказчик</w:t>
      </w:r>
      <w:r w:rsidR="00C425BB" w:rsidRPr="00495F7D">
        <w:rPr>
          <w:rFonts w:ascii="Arial Narrow" w:hAnsi="Arial Narrow"/>
          <w:spacing w:val="-6"/>
          <w:sz w:val="22"/>
          <w:szCs w:val="22"/>
        </w:rPr>
        <w:t>:</w:t>
      </w:r>
      <w:r w:rsidRPr="00495F7D">
        <w:rPr>
          <w:rFonts w:ascii="Arial Narrow" w:hAnsi="Arial Narrow"/>
          <w:spacing w:val="-6"/>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r w:rsidRPr="00495F7D">
        <w:rPr>
          <w:rFonts w:ascii="Arial Narrow" w:hAnsi="Arial Narrow"/>
          <w:sz w:val="22"/>
          <w:szCs w:val="22"/>
        </w:rPr>
        <w:t>.Мурманск -17.</w:t>
      </w:r>
    </w:p>
    <w:p w:rsidR="00C425BB" w:rsidRPr="00495F7D" w:rsidRDefault="00C425BB"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Телефон/факс, </w:t>
      </w:r>
      <w:proofErr w:type="spellStart"/>
      <w:r w:rsidRPr="00495F7D">
        <w:rPr>
          <w:rFonts w:ascii="Arial Narrow" w:hAnsi="Arial Narrow"/>
          <w:sz w:val="22"/>
          <w:szCs w:val="22"/>
        </w:rPr>
        <w:t>эл.почта</w:t>
      </w:r>
      <w:proofErr w:type="spellEnd"/>
      <w:r w:rsidRPr="00495F7D">
        <w:rPr>
          <w:rFonts w:ascii="Arial Narrow" w:hAnsi="Arial Narrow"/>
          <w:sz w:val="22"/>
          <w:szCs w:val="22"/>
        </w:rPr>
        <w:t xml:space="preserve">: (8152) 553-355/(8152)553-300, </w:t>
      </w:r>
      <w:proofErr w:type="spellStart"/>
      <w:r w:rsidRPr="00495F7D">
        <w:rPr>
          <w:rFonts w:ascii="Arial Narrow" w:hAnsi="Arial Narrow"/>
          <w:sz w:val="22"/>
          <w:szCs w:val="22"/>
        </w:rPr>
        <w:t>general@rosatomflot.ru</w:t>
      </w:r>
      <w:proofErr w:type="spellEnd"/>
      <w:r w:rsidRPr="00495F7D">
        <w:rPr>
          <w:rFonts w:ascii="Arial Narrow" w:hAnsi="Arial Narrow"/>
          <w:sz w:val="22"/>
          <w:szCs w:val="22"/>
        </w:rPr>
        <w:t>.</w:t>
      </w:r>
    </w:p>
    <w:p w:rsidR="00C87330" w:rsidRPr="00495F7D" w:rsidRDefault="00C87330" w:rsidP="00EE4833">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i/>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00C425BB" w:rsidRPr="00495F7D">
        <w:rPr>
          <w:rFonts w:ascii="Arial Narrow" w:hAnsi="Arial Narrow"/>
          <w:sz w:val="22"/>
          <w:szCs w:val="22"/>
        </w:rPr>
        <w:t>:</w:t>
      </w:r>
      <w:r w:rsidRPr="00495F7D">
        <w:rPr>
          <w:rFonts w:ascii="Arial Narrow" w:hAnsi="Arial Narrow"/>
          <w:sz w:val="22"/>
          <w:szCs w:val="22"/>
        </w:rPr>
        <w:t xml:space="preserve"> </w:t>
      </w:r>
      <w:r w:rsidR="00C425BB" w:rsidRPr="00495F7D">
        <w:rPr>
          <w:rFonts w:ascii="Arial Narrow" w:hAnsi="Arial Narrow"/>
          <w:spacing w:val="-2"/>
          <w:sz w:val="22"/>
          <w:szCs w:val="22"/>
        </w:rPr>
        <w:t>Федеральное государственное унитарное предприятие атомного флота (ФГУП «</w:t>
      </w:r>
      <w:proofErr w:type="spellStart"/>
      <w:r w:rsidR="00C425BB" w:rsidRPr="00495F7D">
        <w:rPr>
          <w:rFonts w:ascii="Arial Narrow" w:hAnsi="Arial Narrow"/>
          <w:spacing w:val="-2"/>
          <w:sz w:val="22"/>
          <w:szCs w:val="22"/>
        </w:rPr>
        <w:t>Атомфлот</w:t>
      </w:r>
      <w:proofErr w:type="spellEnd"/>
      <w:r w:rsidR="00C425BB" w:rsidRPr="00495F7D">
        <w:rPr>
          <w:rFonts w:ascii="Arial Narrow" w:hAnsi="Arial Narrow"/>
          <w:spacing w:val="-2"/>
          <w:sz w:val="22"/>
          <w:szCs w:val="22"/>
        </w:rPr>
        <w:t>»).</w:t>
      </w:r>
    </w:p>
    <w:p w:rsidR="00EE4833" w:rsidRPr="00495F7D" w:rsidRDefault="00EE4833" w:rsidP="00EE4833">
      <w:pPr>
        <w:tabs>
          <w:tab w:val="left" w:pos="851"/>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95F7D">
          <w:rPr>
            <w:rFonts w:ascii="Arial Narrow" w:hAnsi="Arial Narrow"/>
            <w:sz w:val="22"/>
            <w:szCs w:val="22"/>
          </w:rPr>
          <w:t>183017, г</w:t>
        </w:r>
      </w:smartTag>
      <w:r w:rsidRPr="00495F7D">
        <w:rPr>
          <w:rFonts w:ascii="Arial Narrow" w:hAnsi="Arial Narrow"/>
          <w:sz w:val="22"/>
          <w:szCs w:val="22"/>
        </w:rPr>
        <w:t>.Мурманск -17.</w:t>
      </w:r>
    </w:p>
    <w:p w:rsidR="00311B73" w:rsidRPr="00495F7D" w:rsidRDefault="00EE4833" w:rsidP="00311B73">
      <w:pPr>
        <w:tabs>
          <w:tab w:val="left" w:pos="6015"/>
        </w:tabs>
        <w:spacing w:before="120"/>
        <w:ind w:firstLine="567"/>
        <w:jc w:val="both"/>
        <w:rPr>
          <w:rFonts w:ascii="Arial Narrow" w:hAnsi="Arial Narrow"/>
          <w:sz w:val="22"/>
          <w:szCs w:val="22"/>
        </w:rPr>
      </w:pPr>
      <w:r w:rsidRPr="00495F7D">
        <w:rPr>
          <w:rFonts w:ascii="Arial Narrow" w:hAnsi="Arial Narrow"/>
          <w:sz w:val="22"/>
          <w:szCs w:val="22"/>
        </w:rPr>
        <w:t>Контактн</w:t>
      </w:r>
      <w:r w:rsidR="005513A5" w:rsidRPr="00495F7D">
        <w:rPr>
          <w:rFonts w:ascii="Arial Narrow" w:hAnsi="Arial Narrow"/>
          <w:sz w:val="22"/>
          <w:szCs w:val="22"/>
        </w:rPr>
        <w:t>о</w:t>
      </w:r>
      <w:r w:rsidR="00912FB6" w:rsidRPr="00495F7D">
        <w:rPr>
          <w:rFonts w:ascii="Arial Narrow" w:hAnsi="Arial Narrow"/>
          <w:sz w:val="22"/>
          <w:szCs w:val="22"/>
        </w:rPr>
        <w:t>е</w:t>
      </w:r>
      <w:r w:rsidRPr="00495F7D">
        <w:rPr>
          <w:rFonts w:ascii="Arial Narrow" w:hAnsi="Arial Narrow"/>
          <w:sz w:val="22"/>
          <w:szCs w:val="22"/>
        </w:rPr>
        <w:t xml:space="preserve"> лиц</w:t>
      </w:r>
      <w:r w:rsidR="005513A5" w:rsidRPr="00495F7D">
        <w:rPr>
          <w:rFonts w:ascii="Arial Narrow" w:hAnsi="Arial Narrow"/>
          <w:sz w:val="22"/>
          <w:szCs w:val="22"/>
        </w:rPr>
        <w:t>о</w:t>
      </w:r>
      <w:r w:rsidRPr="00495F7D">
        <w:rPr>
          <w:rFonts w:ascii="Arial Narrow" w:hAnsi="Arial Narrow"/>
          <w:sz w:val="22"/>
          <w:szCs w:val="22"/>
        </w:rPr>
        <w:t xml:space="preserve">: </w:t>
      </w:r>
      <w:proofErr w:type="spellStart"/>
      <w:r w:rsidRPr="00495F7D">
        <w:rPr>
          <w:rFonts w:ascii="Arial Narrow" w:hAnsi="Arial Narrow"/>
          <w:sz w:val="22"/>
          <w:szCs w:val="22"/>
        </w:rPr>
        <w:t>Сосунова</w:t>
      </w:r>
      <w:proofErr w:type="spellEnd"/>
      <w:r w:rsidRPr="00495F7D">
        <w:rPr>
          <w:rFonts w:ascii="Arial Narrow" w:hAnsi="Arial Narrow"/>
          <w:sz w:val="22"/>
          <w:szCs w:val="22"/>
        </w:rPr>
        <w:t xml:space="preserve"> Анна Александровна, р.т. (8152) 553-301, </w:t>
      </w:r>
      <w:r w:rsidR="00CD072F" w:rsidRPr="00495F7D">
        <w:rPr>
          <w:rFonts w:ascii="Arial Narrow" w:hAnsi="Arial Narrow"/>
          <w:sz w:val="22"/>
          <w:szCs w:val="22"/>
        </w:rPr>
        <w:t>доб.6236; м.т.+7 911 345 67 63</w:t>
      </w:r>
      <w:r w:rsidR="00311B73" w:rsidRPr="00495F7D">
        <w:rPr>
          <w:rFonts w:ascii="Arial Narrow" w:hAnsi="Arial Narrow"/>
          <w:sz w:val="22"/>
          <w:szCs w:val="22"/>
        </w:rPr>
        <w:t>.</w:t>
      </w:r>
    </w:p>
    <w:p w:rsidR="00912FB6" w:rsidRPr="00495F7D" w:rsidRDefault="00912FB6" w:rsidP="00311B73">
      <w:pPr>
        <w:tabs>
          <w:tab w:val="left" w:pos="6015"/>
        </w:tabs>
        <w:spacing w:before="120"/>
        <w:ind w:firstLine="567"/>
        <w:jc w:val="both"/>
        <w:rPr>
          <w:rFonts w:ascii="Arial Narrow" w:hAnsi="Arial Narrow"/>
          <w:sz w:val="22"/>
          <w:szCs w:val="22"/>
          <w:lang w:val="en-US"/>
        </w:rPr>
      </w:pPr>
      <w:r w:rsidRPr="00495F7D">
        <w:rPr>
          <w:rFonts w:ascii="Arial Narrow" w:hAnsi="Arial Narrow"/>
          <w:sz w:val="22"/>
          <w:szCs w:val="22"/>
          <w:lang w:val="en-US"/>
        </w:rPr>
        <w:t xml:space="preserve">E-mail: </w:t>
      </w:r>
      <w:r w:rsidR="00EA38CB">
        <w:fldChar w:fldCharType="begin"/>
      </w:r>
      <w:r w:rsidR="00EA38CB" w:rsidRPr="00475604">
        <w:rPr>
          <w:lang w:val="en-US"/>
        </w:rPr>
        <w:instrText>HYPERLINK "mailto:AASosunova@rosatomflot.ru"</w:instrText>
      </w:r>
      <w:r w:rsidR="00EA38CB">
        <w:fldChar w:fldCharType="separate"/>
      </w:r>
      <w:r w:rsidR="00311B73" w:rsidRPr="00495F7D">
        <w:rPr>
          <w:rStyle w:val="afc"/>
          <w:rFonts w:ascii="Arial Narrow" w:hAnsi="Arial Narrow"/>
          <w:sz w:val="22"/>
          <w:szCs w:val="22"/>
          <w:lang w:val="en-US"/>
        </w:rPr>
        <w:t>SosunovaAA@rosatomflot.ru</w:t>
      </w:r>
      <w:r w:rsidR="00EA38CB">
        <w:fldChar w:fldCharType="end"/>
      </w:r>
      <w:r w:rsidR="00311B73" w:rsidRPr="00495F7D">
        <w:rPr>
          <w:rFonts w:ascii="Arial Narrow" w:hAnsi="Arial Narrow"/>
          <w:sz w:val="22"/>
          <w:szCs w:val="22"/>
          <w:lang w:val="en-US"/>
        </w:rPr>
        <w:t>.</w:t>
      </w:r>
    </w:p>
    <w:p w:rsidR="00B96AB7" w:rsidRPr="00495F7D" w:rsidRDefault="00C87330" w:rsidP="00A16AF1">
      <w:pPr>
        <w:spacing w:before="120"/>
        <w:ind w:firstLine="567"/>
        <w:jc w:val="both"/>
        <w:rPr>
          <w:rFonts w:ascii="Arial Narrow" w:hAnsi="Arial Narrow"/>
          <w:sz w:val="22"/>
          <w:szCs w:val="22"/>
        </w:rPr>
      </w:pPr>
      <w:r w:rsidRPr="00495F7D">
        <w:rPr>
          <w:rFonts w:ascii="Arial Narrow" w:hAnsi="Arial Narrow"/>
          <w:sz w:val="22"/>
          <w:szCs w:val="22"/>
        </w:rPr>
        <w:t xml:space="preserve">Предмет договора </w:t>
      </w:r>
      <w:r w:rsidRPr="00495F7D">
        <w:rPr>
          <w:rFonts w:ascii="Arial Narrow" w:hAnsi="Arial Narrow"/>
          <w:i/>
          <w:sz w:val="22"/>
          <w:szCs w:val="22"/>
        </w:rPr>
        <w:t>[по лоту 1]</w:t>
      </w:r>
      <w:r w:rsidR="00C53925" w:rsidRPr="00495F7D">
        <w:rPr>
          <w:rFonts w:ascii="Arial Narrow" w:hAnsi="Arial Narrow"/>
          <w:sz w:val="22"/>
          <w:szCs w:val="22"/>
        </w:rPr>
        <w:t xml:space="preserve">: </w:t>
      </w:r>
      <w:r w:rsidR="00A16AF1" w:rsidRPr="00495F7D">
        <w:rPr>
          <w:rFonts w:ascii="Arial Narrow" w:hAnsi="Arial Narrow"/>
          <w:sz w:val="22"/>
          <w:szCs w:val="22"/>
        </w:rPr>
        <w:t>выполнение  работ по ремонту лестничных клеток здания заводоуправления ФГУП «</w:t>
      </w:r>
      <w:proofErr w:type="spellStart"/>
      <w:r w:rsidR="00A16AF1" w:rsidRPr="00495F7D">
        <w:rPr>
          <w:rFonts w:ascii="Arial Narrow" w:hAnsi="Arial Narrow"/>
          <w:sz w:val="22"/>
          <w:szCs w:val="22"/>
        </w:rPr>
        <w:t>Атомфлот</w:t>
      </w:r>
      <w:proofErr w:type="spellEnd"/>
      <w:r w:rsidR="00A16AF1" w:rsidRPr="00495F7D">
        <w:rPr>
          <w:rFonts w:ascii="Arial Narrow" w:hAnsi="Arial Narrow"/>
          <w:sz w:val="22"/>
          <w:szCs w:val="22"/>
        </w:rPr>
        <w:t>» (номенклатурная группа №6.25 – ремонт и техническое обслуживание зданий и сооружений)</w:t>
      </w:r>
      <w:r w:rsidR="00860F7A" w:rsidRPr="00495F7D">
        <w:rPr>
          <w:rFonts w:ascii="Arial Narrow" w:hAnsi="Arial Narrow"/>
          <w:sz w:val="22"/>
          <w:szCs w:val="22"/>
        </w:rPr>
        <w:t>.</w:t>
      </w:r>
    </w:p>
    <w:p w:rsidR="00C425BB" w:rsidRPr="00495F7D" w:rsidRDefault="00C87330" w:rsidP="00B96AB7">
      <w:pPr>
        <w:tabs>
          <w:tab w:val="left" w:pos="1134"/>
        </w:tabs>
        <w:spacing w:before="120"/>
        <w:ind w:left="567"/>
        <w:jc w:val="both"/>
        <w:rPr>
          <w:rFonts w:ascii="Arial Narrow" w:hAnsi="Arial Narrow"/>
          <w:sz w:val="22"/>
          <w:szCs w:val="22"/>
        </w:rPr>
      </w:pPr>
      <w:r w:rsidRPr="00495F7D">
        <w:rPr>
          <w:rFonts w:ascii="Arial Narrow" w:hAnsi="Arial Narrow"/>
          <w:sz w:val="22"/>
          <w:szCs w:val="22"/>
        </w:rPr>
        <w:t xml:space="preserve">Состав и объем </w:t>
      </w:r>
      <w:r w:rsidRPr="00495F7D">
        <w:rPr>
          <w:rFonts w:ascii="Arial Narrow" w:hAnsi="Arial Narrow"/>
          <w:i/>
          <w:sz w:val="22"/>
          <w:szCs w:val="22"/>
        </w:rPr>
        <w:t>[товара/работ/услуг]</w:t>
      </w:r>
      <w:r w:rsidRPr="00495F7D">
        <w:rPr>
          <w:rFonts w:ascii="Arial Narrow" w:hAnsi="Arial Narrow"/>
          <w:sz w:val="22"/>
          <w:szCs w:val="22"/>
        </w:rPr>
        <w:t xml:space="preserve"> </w:t>
      </w:r>
      <w:r w:rsidRPr="00495F7D">
        <w:rPr>
          <w:rFonts w:ascii="Arial Narrow" w:hAnsi="Arial Narrow"/>
          <w:i/>
          <w:sz w:val="22"/>
          <w:szCs w:val="22"/>
        </w:rPr>
        <w:t>[по лоту 1]</w:t>
      </w:r>
      <w:r w:rsidRPr="00495F7D">
        <w:rPr>
          <w:rFonts w:ascii="Arial Narrow" w:hAnsi="Arial Narrow"/>
          <w:sz w:val="22"/>
          <w:szCs w:val="22"/>
        </w:rPr>
        <w:t>:</w:t>
      </w:r>
      <w:r w:rsidR="00B80F80" w:rsidRPr="00495F7D">
        <w:rPr>
          <w:rFonts w:ascii="Arial Narrow" w:hAnsi="Arial Narrow"/>
          <w:sz w:val="22"/>
          <w:szCs w:val="22"/>
        </w:rPr>
        <w:t xml:space="preserve"> </w:t>
      </w:r>
      <w:r w:rsidR="00C425BB" w:rsidRPr="00495F7D">
        <w:rPr>
          <w:rFonts w:ascii="Arial Narrow" w:hAnsi="Arial Narrow"/>
          <w:sz w:val="22"/>
          <w:szCs w:val="22"/>
        </w:rPr>
        <w:t>в соответствии с условиями технической части документации.</w:t>
      </w:r>
    </w:p>
    <w:p w:rsidR="00C87330" w:rsidRPr="00495F7D" w:rsidRDefault="00C425BB" w:rsidP="0067049D">
      <w:pPr>
        <w:spacing w:before="120"/>
        <w:ind w:firstLine="567"/>
        <w:jc w:val="both"/>
        <w:rPr>
          <w:rFonts w:ascii="Arial Narrow" w:hAnsi="Arial Narrow"/>
          <w:sz w:val="22"/>
          <w:szCs w:val="22"/>
        </w:rPr>
      </w:pPr>
      <w:r w:rsidRPr="00495F7D">
        <w:rPr>
          <w:rFonts w:ascii="Arial Narrow" w:hAnsi="Arial Narrow"/>
          <w:sz w:val="22"/>
          <w:szCs w:val="22"/>
        </w:rPr>
        <w:t xml:space="preserve">Срок </w:t>
      </w:r>
      <w:r w:rsidRPr="00495F7D">
        <w:rPr>
          <w:rFonts w:ascii="Arial Narrow" w:hAnsi="Arial Narrow"/>
          <w:i/>
          <w:sz w:val="22"/>
          <w:szCs w:val="22"/>
        </w:rPr>
        <w:t>поставки товара, выполнения работ или оказания услуг</w:t>
      </w:r>
      <w:r w:rsidRPr="00495F7D">
        <w:rPr>
          <w:rFonts w:ascii="Arial Narrow" w:hAnsi="Arial Narrow"/>
          <w:sz w:val="22"/>
          <w:szCs w:val="22"/>
        </w:rPr>
        <w:t xml:space="preserve"> </w:t>
      </w:r>
      <w:r w:rsidRPr="00495F7D">
        <w:rPr>
          <w:rFonts w:ascii="Arial Narrow" w:hAnsi="Arial Narrow"/>
          <w:i/>
          <w:sz w:val="22"/>
          <w:szCs w:val="22"/>
        </w:rPr>
        <w:t>[по лоту 1]</w:t>
      </w:r>
      <w:r w:rsidR="004E3004" w:rsidRPr="00495F7D">
        <w:rPr>
          <w:rFonts w:ascii="Arial Narrow" w:hAnsi="Arial Narrow"/>
          <w:sz w:val="22"/>
          <w:szCs w:val="22"/>
        </w:rPr>
        <w:t>:</w:t>
      </w:r>
      <w:r w:rsidR="007C7B74" w:rsidRPr="00495F7D">
        <w:rPr>
          <w:rFonts w:ascii="Arial Narrow" w:hAnsi="Arial Narrow"/>
          <w:sz w:val="22"/>
          <w:szCs w:val="22"/>
        </w:rPr>
        <w:t xml:space="preserve"> </w:t>
      </w:r>
    </w:p>
    <w:p w:rsidR="0017159D" w:rsidRPr="00495F7D" w:rsidRDefault="0017159D" w:rsidP="0017159D">
      <w:pPr>
        <w:tabs>
          <w:tab w:val="left" w:pos="567"/>
          <w:tab w:val="left" w:pos="1134"/>
        </w:tabs>
        <w:spacing w:before="120"/>
        <w:ind w:firstLine="567"/>
        <w:jc w:val="both"/>
        <w:rPr>
          <w:rFonts w:ascii="Arial Narrow" w:hAnsi="Arial Narrow"/>
          <w:sz w:val="22"/>
          <w:szCs w:val="22"/>
        </w:rPr>
      </w:pPr>
      <w:r w:rsidRPr="00495F7D">
        <w:rPr>
          <w:rFonts w:ascii="Arial Narrow" w:hAnsi="Arial Narrow"/>
          <w:sz w:val="22"/>
          <w:szCs w:val="22"/>
        </w:rPr>
        <w:t xml:space="preserve">Начальный срок выполнения работ – следующий день после подписания договора. </w:t>
      </w:r>
    </w:p>
    <w:p w:rsidR="0067049D" w:rsidRPr="00495F7D" w:rsidRDefault="0017159D" w:rsidP="0017159D">
      <w:pPr>
        <w:tabs>
          <w:tab w:val="left" w:pos="567"/>
          <w:tab w:val="left" w:pos="1134"/>
        </w:tabs>
        <w:spacing w:before="240"/>
        <w:ind w:firstLine="567"/>
        <w:jc w:val="both"/>
        <w:rPr>
          <w:rFonts w:ascii="Arial Narrow" w:hAnsi="Arial Narrow"/>
          <w:sz w:val="22"/>
          <w:szCs w:val="22"/>
        </w:rPr>
      </w:pPr>
      <w:r w:rsidRPr="00495F7D">
        <w:rPr>
          <w:rFonts w:ascii="Arial Narrow" w:hAnsi="Arial Narrow"/>
          <w:sz w:val="22"/>
          <w:szCs w:val="22"/>
        </w:rPr>
        <w:t xml:space="preserve">Конечный срок выполнения работ – </w:t>
      </w:r>
      <w:r w:rsidR="00CD072F" w:rsidRPr="00495F7D">
        <w:rPr>
          <w:rFonts w:ascii="Arial Narrow" w:hAnsi="Arial Narrow"/>
          <w:sz w:val="22"/>
          <w:szCs w:val="22"/>
        </w:rPr>
        <w:t>«0</w:t>
      </w:r>
      <w:r w:rsidR="00A16AF1" w:rsidRPr="00495F7D">
        <w:rPr>
          <w:rFonts w:ascii="Arial Narrow" w:hAnsi="Arial Narrow"/>
          <w:sz w:val="22"/>
          <w:szCs w:val="22"/>
        </w:rPr>
        <w:t>1</w:t>
      </w:r>
      <w:r w:rsidR="00CD072F" w:rsidRPr="00495F7D">
        <w:rPr>
          <w:rFonts w:ascii="Arial Narrow" w:hAnsi="Arial Narrow"/>
          <w:sz w:val="22"/>
          <w:szCs w:val="22"/>
        </w:rPr>
        <w:t>»</w:t>
      </w:r>
      <w:r w:rsidRPr="00495F7D">
        <w:rPr>
          <w:rFonts w:ascii="Arial Narrow" w:hAnsi="Arial Narrow"/>
          <w:sz w:val="22"/>
          <w:szCs w:val="22"/>
        </w:rPr>
        <w:t xml:space="preserve"> </w:t>
      </w:r>
      <w:r w:rsidR="00A16AF1" w:rsidRPr="00495F7D">
        <w:rPr>
          <w:rFonts w:ascii="Arial Narrow" w:hAnsi="Arial Narrow"/>
          <w:sz w:val="22"/>
          <w:szCs w:val="22"/>
        </w:rPr>
        <w:t>октября</w:t>
      </w:r>
      <w:r w:rsidRPr="00495F7D">
        <w:rPr>
          <w:rFonts w:ascii="Arial Narrow" w:hAnsi="Arial Narrow"/>
          <w:sz w:val="22"/>
          <w:szCs w:val="22"/>
        </w:rPr>
        <w:t xml:space="preserve"> 2013 г.</w:t>
      </w:r>
    </w:p>
    <w:p w:rsidR="00C425BB" w:rsidRPr="00495F7D" w:rsidRDefault="00C87330" w:rsidP="006C3AA5">
      <w:pPr>
        <w:numPr>
          <w:ilvl w:val="0"/>
          <w:numId w:val="6"/>
        </w:numPr>
        <w:tabs>
          <w:tab w:val="clear" w:pos="720"/>
          <w:tab w:val="num" w:pos="1134"/>
        </w:tabs>
        <w:spacing w:before="120"/>
        <w:ind w:left="0" w:firstLine="567"/>
        <w:jc w:val="both"/>
        <w:rPr>
          <w:rFonts w:ascii="Arial Narrow" w:hAnsi="Arial Narrow"/>
          <w:i/>
          <w:sz w:val="22"/>
          <w:szCs w:val="22"/>
        </w:rPr>
      </w:pPr>
      <w:r w:rsidRPr="00495F7D">
        <w:rPr>
          <w:rFonts w:ascii="Arial Narrow" w:hAnsi="Arial Narrow"/>
          <w:sz w:val="22"/>
          <w:szCs w:val="22"/>
        </w:rPr>
        <w:t xml:space="preserve">Место </w:t>
      </w:r>
      <w:r w:rsidRPr="00495F7D">
        <w:rPr>
          <w:rFonts w:ascii="Arial Narrow" w:hAnsi="Arial Narrow"/>
          <w:i/>
          <w:sz w:val="22"/>
          <w:szCs w:val="22"/>
        </w:rPr>
        <w:t>поставки товара, выполнения работ, оказания услуг [по лоту 1]</w:t>
      </w:r>
      <w:r w:rsidRPr="00495F7D">
        <w:rPr>
          <w:rFonts w:ascii="Arial Narrow" w:hAnsi="Arial Narrow"/>
          <w:sz w:val="22"/>
          <w:szCs w:val="22"/>
        </w:rPr>
        <w:t xml:space="preserve">: </w:t>
      </w:r>
      <w:r w:rsidR="00747B32" w:rsidRPr="00495F7D">
        <w:rPr>
          <w:rFonts w:ascii="Arial Narrow" w:hAnsi="Arial Narrow"/>
          <w:sz w:val="22"/>
          <w:szCs w:val="22"/>
        </w:rPr>
        <w:t>183017</w:t>
      </w:r>
      <w:r w:rsidR="00CD1A0F" w:rsidRPr="00495F7D">
        <w:rPr>
          <w:rFonts w:ascii="Arial Narrow" w:hAnsi="Arial Narrow"/>
          <w:sz w:val="22"/>
          <w:szCs w:val="22"/>
        </w:rPr>
        <w:t>,</w:t>
      </w:r>
      <w:r w:rsidR="00747B32" w:rsidRPr="00495F7D">
        <w:rPr>
          <w:rFonts w:ascii="Arial Narrow" w:hAnsi="Arial Narrow"/>
          <w:sz w:val="22"/>
          <w:szCs w:val="22"/>
        </w:rPr>
        <w:t xml:space="preserve"> г.Мурманск -17. ФГУП «</w:t>
      </w:r>
      <w:proofErr w:type="spellStart"/>
      <w:r w:rsidR="00747B32" w:rsidRPr="00495F7D">
        <w:rPr>
          <w:rFonts w:ascii="Arial Narrow" w:hAnsi="Arial Narrow"/>
          <w:sz w:val="22"/>
          <w:szCs w:val="22"/>
        </w:rPr>
        <w:t>Атомфлот</w:t>
      </w:r>
      <w:proofErr w:type="spellEnd"/>
      <w:r w:rsidR="00747B32" w:rsidRPr="00495F7D">
        <w:rPr>
          <w:rFonts w:ascii="Arial Narrow" w:hAnsi="Arial Narrow"/>
          <w:sz w:val="22"/>
          <w:szCs w:val="22"/>
        </w:rPr>
        <w:t>».</w:t>
      </w:r>
    </w:p>
    <w:p w:rsidR="007E559C" w:rsidRPr="00495F7D" w:rsidRDefault="001E0335" w:rsidP="00CA48A6">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Сведения о порядке проведения, в том числе об оформлении участия в </w:t>
      </w:r>
      <w:r w:rsidR="003E0066" w:rsidRPr="00495F7D">
        <w:rPr>
          <w:rFonts w:ascii="Arial Narrow" w:hAnsi="Arial Narrow"/>
          <w:sz w:val="22"/>
          <w:szCs w:val="22"/>
        </w:rPr>
        <w:t>запросе предложений</w:t>
      </w:r>
      <w:r w:rsidRPr="00495F7D">
        <w:rPr>
          <w:rFonts w:ascii="Arial Narrow" w:hAnsi="Arial Narrow"/>
          <w:sz w:val="22"/>
          <w:szCs w:val="22"/>
        </w:rPr>
        <w:t xml:space="preserve">, определении лица, выигравшего </w:t>
      </w:r>
      <w:r w:rsidR="003E0066" w:rsidRPr="00495F7D">
        <w:rPr>
          <w:rFonts w:ascii="Arial Narrow" w:hAnsi="Arial Narrow"/>
          <w:sz w:val="22"/>
          <w:szCs w:val="22"/>
        </w:rPr>
        <w:t>запрос предложений</w:t>
      </w:r>
      <w:r w:rsidRPr="00495F7D">
        <w:rPr>
          <w:rFonts w:ascii="Arial Narrow" w:hAnsi="Arial Narrow"/>
          <w:sz w:val="22"/>
          <w:szCs w:val="22"/>
        </w:rPr>
        <w:t>:</w:t>
      </w:r>
    </w:p>
    <w:p w:rsidR="00DA0A0B" w:rsidRPr="00495F7D" w:rsidRDefault="003E0066"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Запрос предложений</w:t>
      </w:r>
      <w:r w:rsidR="00C87330" w:rsidRPr="00495F7D">
        <w:rPr>
          <w:rFonts w:ascii="Arial Narrow" w:hAnsi="Arial Narrow"/>
          <w:sz w:val="22"/>
          <w:szCs w:val="22"/>
        </w:rPr>
        <w:t xml:space="preserve"> проводится </w:t>
      </w:r>
      <w:r w:rsidR="007E559C" w:rsidRPr="00495F7D">
        <w:rPr>
          <w:rFonts w:ascii="Arial Narrow" w:hAnsi="Arial Narrow"/>
          <w:sz w:val="22"/>
          <w:szCs w:val="22"/>
        </w:rPr>
        <w:t xml:space="preserve">на электронной торговой площадке </w:t>
      </w:r>
      <w:r w:rsidR="00900B95" w:rsidRPr="00495F7D">
        <w:rPr>
          <w:rFonts w:ascii="Arial Narrow" w:hAnsi="Arial Narrow"/>
          <w:sz w:val="22"/>
          <w:szCs w:val="22"/>
        </w:rPr>
        <w:t xml:space="preserve">«Аукционный Конкурсный Дом» в сети «Интернет» по адресу: </w:t>
      </w:r>
      <w:hyperlink r:id="rId10" w:history="1">
        <w:r w:rsidR="00900B95" w:rsidRPr="00495F7D">
          <w:rPr>
            <w:rStyle w:val="afc"/>
            <w:rFonts w:ascii="Arial Narrow" w:hAnsi="Arial Narrow"/>
            <w:sz w:val="22"/>
            <w:szCs w:val="22"/>
            <w:lang w:val="en-US"/>
          </w:rPr>
          <w:t>www</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a</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k</w:t>
        </w:r>
        <w:r w:rsidR="00900B95" w:rsidRPr="00495F7D">
          <w:rPr>
            <w:rStyle w:val="afc"/>
            <w:rFonts w:ascii="Arial Narrow" w:hAnsi="Arial Narrow"/>
            <w:sz w:val="22"/>
            <w:szCs w:val="22"/>
          </w:rPr>
          <w:t>-</w:t>
        </w:r>
        <w:r w:rsidR="00900B95" w:rsidRPr="00495F7D">
          <w:rPr>
            <w:rStyle w:val="afc"/>
            <w:rFonts w:ascii="Arial Narrow" w:hAnsi="Arial Narrow"/>
            <w:sz w:val="22"/>
            <w:szCs w:val="22"/>
            <w:lang w:val="en-US"/>
          </w:rPr>
          <w:t>d</w:t>
        </w:r>
        <w:r w:rsidR="00900B95" w:rsidRPr="00495F7D">
          <w:rPr>
            <w:rStyle w:val="afc"/>
            <w:rFonts w:ascii="Arial Narrow" w:hAnsi="Arial Narrow"/>
            <w:sz w:val="22"/>
            <w:szCs w:val="22"/>
          </w:rPr>
          <w:t>.</w:t>
        </w:r>
        <w:proofErr w:type="spellStart"/>
        <w:r w:rsidR="00900B95" w:rsidRPr="00495F7D">
          <w:rPr>
            <w:rStyle w:val="afc"/>
            <w:rFonts w:ascii="Arial Narrow" w:hAnsi="Arial Narrow"/>
            <w:sz w:val="22"/>
            <w:szCs w:val="22"/>
            <w:lang w:val="en-US"/>
          </w:rPr>
          <w:t>ru</w:t>
        </w:r>
        <w:proofErr w:type="spellEnd"/>
      </w:hyperlink>
      <w:r w:rsidR="00900B95" w:rsidRPr="00495F7D">
        <w:rPr>
          <w:rFonts w:ascii="Arial Narrow" w:hAnsi="Arial Narrow"/>
          <w:sz w:val="22"/>
          <w:szCs w:val="22"/>
        </w:rPr>
        <w:t xml:space="preserve"> </w:t>
      </w:r>
      <w:r w:rsidR="007E559C" w:rsidRPr="00495F7D">
        <w:rPr>
          <w:rFonts w:ascii="Arial Narrow" w:hAnsi="Arial Narrow"/>
          <w:sz w:val="22"/>
          <w:szCs w:val="22"/>
        </w:rPr>
        <w:t xml:space="preserve">в порядке, установленном регламентом </w:t>
      </w:r>
      <w:r w:rsidR="001E0335" w:rsidRPr="00495F7D">
        <w:rPr>
          <w:rFonts w:ascii="Arial Narrow" w:hAnsi="Arial Narrow"/>
          <w:sz w:val="22"/>
          <w:szCs w:val="22"/>
        </w:rPr>
        <w:t xml:space="preserve">данной </w:t>
      </w:r>
      <w:r w:rsidR="007E559C" w:rsidRPr="00495F7D">
        <w:rPr>
          <w:rFonts w:ascii="Arial Narrow" w:hAnsi="Arial Narrow"/>
          <w:sz w:val="22"/>
          <w:szCs w:val="22"/>
        </w:rPr>
        <w:t xml:space="preserve">электронной торговой площадки </w:t>
      </w:r>
      <w:r w:rsidR="00C87330" w:rsidRPr="00495F7D">
        <w:rPr>
          <w:rFonts w:ascii="Arial Narrow" w:hAnsi="Arial Narrow"/>
          <w:sz w:val="22"/>
          <w:szCs w:val="22"/>
        </w:rPr>
        <w:t>в соответствии с условиями и требов</w:t>
      </w:r>
      <w:r w:rsidR="00DA0A0B" w:rsidRPr="00495F7D">
        <w:rPr>
          <w:rFonts w:ascii="Arial Narrow" w:hAnsi="Arial Narrow"/>
          <w:sz w:val="22"/>
          <w:szCs w:val="22"/>
        </w:rPr>
        <w:t xml:space="preserve">аниями </w:t>
      </w:r>
      <w:r w:rsidRPr="00495F7D">
        <w:rPr>
          <w:rFonts w:ascii="Arial Narrow" w:hAnsi="Arial Narrow"/>
          <w:sz w:val="22"/>
          <w:szCs w:val="22"/>
        </w:rPr>
        <w:t>документации по запросу предложений</w:t>
      </w:r>
      <w:r w:rsidR="00DA0A0B" w:rsidRPr="00495F7D">
        <w:rPr>
          <w:rFonts w:ascii="Arial Narrow" w:hAnsi="Arial Narrow"/>
          <w:sz w:val="22"/>
          <w:szCs w:val="22"/>
        </w:rPr>
        <w:t>.</w:t>
      </w:r>
    </w:p>
    <w:p w:rsidR="00E0155B"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 xml:space="preserve">Для участия в </w:t>
      </w:r>
      <w:r w:rsidR="008D4E40" w:rsidRPr="00495F7D">
        <w:rPr>
          <w:rFonts w:ascii="Arial Narrow" w:hAnsi="Arial Narrow"/>
          <w:sz w:val="22"/>
          <w:szCs w:val="22"/>
        </w:rPr>
        <w:t>запросе предложений</w:t>
      </w:r>
      <w:r w:rsidRPr="00495F7D">
        <w:rPr>
          <w:rFonts w:ascii="Arial Narrow" w:hAnsi="Arial Narrow"/>
          <w:sz w:val="22"/>
          <w:szCs w:val="22"/>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495F7D" w:rsidRDefault="00E0155B" w:rsidP="00CA48A6">
      <w:pPr>
        <w:tabs>
          <w:tab w:val="left" w:pos="1134"/>
          <w:tab w:val="left" w:pos="1418"/>
        </w:tabs>
        <w:spacing w:before="120"/>
        <w:ind w:firstLine="567"/>
        <w:jc w:val="both"/>
        <w:rPr>
          <w:rFonts w:ascii="Arial Narrow" w:hAnsi="Arial Narrow"/>
          <w:sz w:val="22"/>
          <w:szCs w:val="22"/>
        </w:rPr>
      </w:pPr>
      <w:r w:rsidRPr="00495F7D">
        <w:rPr>
          <w:rFonts w:ascii="Arial Narrow" w:hAnsi="Arial Narrow"/>
          <w:sz w:val="22"/>
          <w:szCs w:val="22"/>
        </w:rPr>
        <w:t>П</w:t>
      </w:r>
      <w:r w:rsidR="007F0991" w:rsidRPr="00495F7D">
        <w:rPr>
          <w:rFonts w:ascii="Arial Narrow" w:hAnsi="Arial Narrow"/>
          <w:sz w:val="22"/>
          <w:szCs w:val="22"/>
        </w:rPr>
        <w:t>обедител</w:t>
      </w:r>
      <w:r w:rsidR="001E0335" w:rsidRPr="00495F7D">
        <w:rPr>
          <w:rFonts w:ascii="Arial Narrow" w:hAnsi="Arial Narrow"/>
          <w:sz w:val="22"/>
          <w:szCs w:val="22"/>
        </w:rPr>
        <w:t>ем</w:t>
      </w:r>
      <w:r w:rsidR="007F0991"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w:t>
      </w:r>
      <w:r w:rsidR="001E0335" w:rsidRPr="00495F7D">
        <w:rPr>
          <w:rFonts w:ascii="Arial Narrow" w:hAnsi="Arial Narrow"/>
          <w:sz w:val="22"/>
          <w:szCs w:val="22"/>
        </w:rPr>
        <w:t xml:space="preserve">признается, </w:t>
      </w:r>
      <w:r w:rsidR="007F0991" w:rsidRPr="00495F7D">
        <w:rPr>
          <w:rFonts w:ascii="Arial Narrow" w:hAnsi="Arial Narrow"/>
          <w:sz w:val="22"/>
          <w:szCs w:val="22"/>
        </w:rPr>
        <w:t xml:space="preserve">по решению </w:t>
      </w:r>
      <w:r w:rsidR="002E77A5" w:rsidRPr="00495F7D">
        <w:rPr>
          <w:rFonts w:ascii="Arial Narrow" w:hAnsi="Arial Narrow"/>
          <w:sz w:val="22"/>
          <w:szCs w:val="22"/>
        </w:rPr>
        <w:t>закупочной комиссии</w:t>
      </w:r>
      <w:r w:rsidR="001E0335" w:rsidRPr="00495F7D">
        <w:rPr>
          <w:rFonts w:ascii="Arial Narrow" w:hAnsi="Arial Narrow"/>
          <w:sz w:val="22"/>
          <w:szCs w:val="22"/>
        </w:rPr>
        <w:t>,</w:t>
      </w:r>
      <w:r w:rsidR="007F0991" w:rsidRPr="00495F7D">
        <w:rPr>
          <w:rFonts w:ascii="Arial Narrow" w:hAnsi="Arial Narrow"/>
          <w:sz w:val="22"/>
          <w:szCs w:val="22"/>
        </w:rPr>
        <w:t xml:space="preserve"> </w:t>
      </w:r>
      <w:r w:rsidR="009430A7" w:rsidRPr="00495F7D">
        <w:rPr>
          <w:rFonts w:ascii="Arial Narrow" w:hAnsi="Arial Narrow"/>
          <w:sz w:val="22"/>
          <w:szCs w:val="22"/>
        </w:rPr>
        <w:t xml:space="preserve">допущенный </w:t>
      </w:r>
      <w:r w:rsidR="007F0991" w:rsidRPr="00495F7D">
        <w:rPr>
          <w:rFonts w:ascii="Arial Narrow" w:hAnsi="Arial Narrow"/>
          <w:sz w:val="22"/>
          <w:szCs w:val="22"/>
        </w:rPr>
        <w:t>участник</w:t>
      </w:r>
      <w:r w:rsidR="001E0335" w:rsidRPr="00495F7D">
        <w:rPr>
          <w:rFonts w:ascii="Arial Narrow" w:hAnsi="Arial Narrow"/>
          <w:sz w:val="22"/>
          <w:szCs w:val="22"/>
        </w:rPr>
        <w:t xml:space="preserve"> </w:t>
      </w:r>
      <w:r w:rsidR="003E0066" w:rsidRPr="00495F7D">
        <w:rPr>
          <w:rFonts w:ascii="Arial Narrow" w:hAnsi="Arial Narrow"/>
          <w:sz w:val="22"/>
          <w:szCs w:val="22"/>
        </w:rPr>
        <w:t>запроса предложений</w:t>
      </w:r>
      <w:r w:rsidR="007F0991" w:rsidRPr="00495F7D">
        <w:rPr>
          <w:rFonts w:ascii="Arial Narrow" w:hAnsi="Arial Narrow"/>
          <w:sz w:val="22"/>
          <w:szCs w:val="22"/>
        </w:rPr>
        <w:t xml:space="preserve">, предложивший наилучшие </w:t>
      </w:r>
      <w:r w:rsidRPr="00495F7D">
        <w:rPr>
          <w:rFonts w:ascii="Arial Narrow" w:hAnsi="Arial Narrow"/>
          <w:sz w:val="22"/>
          <w:szCs w:val="22"/>
        </w:rPr>
        <w:t>условия исполнения договора, по </w:t>
      </w:r>
      <w:r w:rsidR="007F0991" w:rsidRPr="00495F7D">
        <w:rPr>
          <w:rFonts w:ascii="Arial Narrow" w:hAnsi="Arial Narrow"/>
          <w:sz w:val="22"/>
          <w:szCs w:val="22"/>
        </w:rPr>
        <w:t xml:space="preserve">совокупности критериев, объявленных в </w:t>
      </w:r>
      <w:r w:rsidR="003E0066" w:rsidRPr="00495F7D">
        <w:rPr>
          <w:rFonts w:ascii="Arial Narrow" w:hAnsi="Arial Narrow"/>
          <w:sz w:val="22"/>
          <w:szCs w:val="22"/>
        </w:rPr>
        <w:t>документации по запросу предложений</w:t>
      </w:r>
      <w:r w:rsidR="007F0991" w:rsidRPr="00495F7D">
        <w:rPr>
          <w:rFonts w:ascii="Arial Narrow" w:hAnsi="Arial Narrow"/>
          <w:sz w:val="22"/>
          <w:szCs w:val="22"/>
        </w:rPr>
        <w:t>.</w:t>
      </w:r>
    </w:p>
    <w:p w:rsidR="00C87330" w:rsidRPr="00495F7D" w:rsidRDefault="00C87330" w:rsidP="00CA48A6">
      <w:pPr>
        <w:numPr>
          <w:ilvl w:val="0"/>
          <w:numId w:val="6"/>
        </w:numPr>
        <w:tabs>
          <w:tab w:val="clear" w:pos="720"/>
          <w:tab w:val="num" w:pos="480"/>
          <w:tab w:val="left" w:pos="1134"/>
          <w:tab w:val="left" w:pos="1418"/>
        </w:tabs>
        <w:spacing w:before="120"/>
        <w:ind w:left="0" w:firstLine="567"/>
        <w:jc w:val="both"/>
        <w:rPr>
          <w:rFonts w:ascii="Arial Narrow" w:hAnsi="Arial Narrow"/>
          <w:bCs/>
          <w:i/>
          <w:sz w:val="22"/>
          <w:szCs w:val="22"/>
          <w:shd w:val="clear" w:color="auto" w:fill="FDE9D9"/>
        </w:rPr>
      </w:pPr>
      <w:r w:rsidRPr="00495F7D">
        <w:rPr>
          <w:rFonts w:ascii="Arial Narrow" w:hAnsi="Arial Narrow"/>
          <w:sz w:val="22"/>
          <w:szCs w:val="22"/>
        </w:rPr>
        <w:t xml:space="preserve">Начальная (максимальная) цена договора </w:t>
      </w:r>
      <w:r w:rsidRPr="00495F7D">
        <w:rPr>
          <w:rFonts w:ascii="Arial Narrow" w:hAnsi="Arial Narrow"/>
          <w:i/>
          <w:sz w:val="22"/>
          <w:szCs w:val="22"/>
        </w:rPr>
        <w:t>[по лоту 1]</w:t>
      </w:r>
      <w:r w:rsidRPr="00495F7D">
        <w:rPr>
          <w:rFonts w:ascii="Arial Narrow" w:hAnsi="Arial Narrow"/>
          <w:sz w:val="22"/>
          <w:szCs w:val="22"/>
        </w:rPr>
        <w:t xml:space="preserve">: </w:t>
      </w:r>
      <w:r w:rsidR="000E0598" w:rsidRPr="00495F7D">
        <w:rPr>
          <w:rFonts w:ascii="Arial Narrow" w:hAnsi="Arial Narrow"/>
          <w:sz w:val="22"/>
          <w:szCs w:val="22"/>
        </w:rPr>
        <w:t>4 917 921,40</w:t>
      </w:r>
      <w:r w:rsidR="003C013E" w:rsidRPr="00495F7D">
        <w:rPr>
          <w:rFonts w:ascii="Arial Narrow" w:hAnsi="Arial Narrow"/>
          <w:sz w:val="22"/>
          <w:szCs w:val="22"/>
        </w:rPr>
        <w:t xml:space="preserve"> (</w:t>
      </w:r>
      <w:r w:rsidR="000E0598" w:rsidRPr="00495F7D">
        <w:rPr>
          <w:rFonts w:ascii="Arial Narrow" w:hAnsi="Arial Narrow"/>
          <w:sz w:val="22"/>
          <w:szCs w:val="22"/>
        </w:rPr>
        <w:t>четыре миллиона девятьсот семнадцать тысяч девятьсот двадцать один</w:t>
      </w:r>
      <w:r w:rsidR="00C53925" w:rsidRPr="00495F7D">
        <w:rPr>
          <w:rFonts w:ascii="Arial Narrow" w:hAnsi="Arial Narrow"/>
          <w:sz w:val="22"/>
          <w:szCs w:val="22"/>
        </w:rPr>
        <w:t>) рубл</w:t>
      </w:r>
      <w:r w:rsidR="000E0598" w:rsidRPr="00495F7D">
        <w:rPr>
          <w:rFonts w:ascii="Arial Narrow" w:hAnsi="Arial Narrow"/>
          <w:sz w:val="22"/>
          <w:szCs w:val="22"/>
        </w:rPr>
        <w:t>ь</w:t>
      </w:r>
      <w:r w:rsidR="00C53925" w:rsidRPr="00495F7D">
        <w:rPr>
          <w:rFonts w:ascii="Arial Narrow" w:hAnsi="Arial Narrow"/>
          <w:sz w:val="22"/>
          <w:szCs w:val="22"/>
        </w:rPr>
        <w:t xml:space="preserve"> </w:t>
      </w:r>
      <w:r w:rsidR="000E0598" w:rsidRPr="00495F7D">
        <w:rPr>
          <w:rFonts w:ascii="Arial Narrow" w:hAnsi="Arial Narrow"/>
          <w:sz w:val="22"/>
          <w:szCs w:val="22"/>
        </w:rPr>
        <w:t>40</w:t>
      </w:r>
      <w:r w:rsidR="00C53925" w:rsidRPr="00495F7D">
        <w:rPr>
          <w:rFonts w:ascii="Arial Narrow" w:hAnsi="Arial Narrow"/>
          <w:sz w:val="22"/>
          <w:szCs w:val="22"/>
        </w:rPr>
        <w:t xml:space="preserve"> копе</w:t>
      </w:r>
      <w:r w:rsidR="000E0598" w:rsidRPr="00495F7D">
        <w:rPr>
          <w:rFonts w:ascii="Arial Narrow" w:hAnsi="Arial Narrow"/>
          <w:sz w:val="22"/>
          <w:szCs w:val="22"/>
        </w:rPr>
        <w:t>ек</w:t>
      </w:r>
      <w:r w:rsidR="003C013E" w:rsidRPr="00495F7D">
        <w:rPr>
          <w:rFonts w:ascii="Arial Narrow" w:hAnsi="Arial Narrow"/>
          <w:sz w:val="22"/>
          <w:szCs w:val="22"/>
        </w:rPr>
        <w:t xml:space="preserve"> (в т.ч. НДС)</w:t>
      </w:r>
      <w:r w:rsidR="00900B95" w:rsidRPr="00495F7D">
        <w:rPr>
          <w:rFonts w:ascii="Arial Narrow" w:hAnsi="Arial Narrow"/>
          <w:sz w:val="22"/>
          <w:szCs w:val="22"/>
        </w:rPr>
        <w:t>.</w:t>
      </w:r>
      <w:r w:rsidR="00DF1A5E" w:rsidRPr="00495F7D">
        <w:rPr>
          <w:rFonts w:ascii="Arial Narrow" w:hAnsi="Arial Narrow"/>
          <w:sz w:val="22"/>
          <w:szCs w:val="22"/>
        </w:rPr>
        <w:t xml:space="preserve"> </w:t>
      </w:r>
    </w:p>
    <w:p w:rsidR="00872B31" w:rsidRPr="00495F7D" w:rsidRDefault="004F31AF" w:rsidP="00FD7D29">
      <w:pPr>
        <w:tabs>
          <w:tab w:val="left" w:pos="1134"/>
          <w:tab w:val="left" w:pos="1418"/>
        </w:tabs>
        <w:spacing w:before="120"/>
        <w:ind w:firstLine="567"/>
        <w:jc w:val="both"/>
        <w:rPr>
          <w:rFonts w:ascii="Arial Narrow" w:hAnsi="Arial Narrow"/>
          <w:bCs/>
          <w:i/>
          <w:sz w:val="22"/>
          <w:szCs w:val="22"/>
          <w:shd w:val="clear" w:color="auto" w:fill="FDE9D9"/>
        </w:rPr>
      </w:pPr>
      <w:r w:rsidRPr="00495F7D">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BE7228" w:rsidRPr="00495F7D">
        <w:rPr>
          <w:rFonts w:ascii="Arial Narrow" w:hAnsi="Arial Narrow"/>
          <w:bCs/>
          <w:sz w:val="22"/>
          <w:szCs w:val="22"/>
        </w:rPr>
        <w:t>.</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Срок, место и порядок предоставления </w:t>
      </w:r>
      <w:r w:rsidR="003E0066" w:rsidRPr="00495F7D">
        <w:rPr>
          <w:rFonts w:ascii="Arial Narrow" w:hAnsi="Arial Narrow"/>
          <w:spacing w:val="-6"/>
          <w:sz w:val="22"/>
          <w:szCs w:val="22"/>
        </w:rPr>
        <w:t>документации по запросу предложений</w:t>
      </w:r>
      <w:r w:rsidRPr="00495F7D">
        <w:rPr>
          <w:rFonts w:ascii="Arial Narrow" w:hAnsi="Arial Narrow"/>
          <w:spacing w:val="-6"/>
          <w:sz w:val="22"/>
          <w:szCs w:val="22"/>
        </w:rPr>
        <w:t>:</w:t>
      </w:r>
    </w:p>
    <w:p w:rsidR="00FD7D29" w:rsidRPr="00495F7D" w:rsidRDefault="00B640F7" w:rsidP="00FD7D29">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pacing w:val="-6"/>
          <w:sz w:val="22"/>
          <w:szCs w:val="22"/>
        </w:rPr>
        <w:t xml:space="preserve">На официальном сайте </w:t>
      </w:r>
      <w:r w:rsidRPr="00495F7D">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1" w:history="1">
        <w:r w:rsidRPr="00495F7D">
          <w:rPr>
            <w:rStyle w:val="afc"/>
            <w:rFonts w:ascii="Arial Narrow" w:hAnsi="Arial Narrow"/>
            <w:color w:val="auto"/>
            <w:sz w:val="22"/>
            <w:szCs w:val="22"/>
          </w:rPr>
          <w:t>http://www.zakupki.gov.ru</w:t>
        </w:r>
      </w:hyperlink>
      <w:r w:rsidRPr="00495F7D">
        <w:rPr>
          <w:rFonts w:ascii="Arial Narrow" w:hAnsi="Arial Narrow"/>
          <w:sz w:val="22"/>
          <w:szCs w:val="22"/>
        </w:rPr>
        <w:t xml:space="preserve">), на официальном сайте по закупкам атомной отрасли </w:t>
      </w:r>
      <w:proofErr w:type="spellStart"/>
      <w:r w:rsidRPr="00495F7D">
        <w:rPr>
          <w:rFonts w:ascii="Arial Narrow" w:hAnsi="Arial Narrow"/>
          <w:sz w:val="22"/>
          <w:szCs w:val="22"/>
        </w:rPr>
        <w:t>Госкорпорации</w:t>
      </w:r>
      <w:proofErr w:type="spellEnd"/>
      <w:r w:rsidRPr="00495F7D">
        <w:rPr>
          <w:rFonts w:ascii="Arial Narrow" w:hAnsi="Arial Narrow"/>
          <w:sz w:val="22"/>
          <w:szCs w:val="22"/>
        </w:rPr>
        <w:t xml:space="preserve"> «</w:t>
      </w:r>
      <w:proofErr w:type="spellStart"/>
      <w:r w:rsidRPr="00495F7D">
        <w:rPr>
          <w:rFonts w:ascii="Arial Narrow" w:hAnsi="Arial Narrow"/>
          <w:sz w:val="22"/>
          <w:szCs w:val="22"/>
        </w:rPr>
        <w:t>Рос</w:t>
      </w:r>
      <w:r w:rsidRPr="00495F7D">
        <w:rPr>
          <w:rFonts w:ascii="Arial Narrow" w:hAnsi="Arial Narrow"/>
          <w:spacing w:val="-6"/>
          <w:sz w:val="22"/>
          <w:szCs w:val="22"/>
        </w:rPr>
        <w:t>атом</w:t>
      </w:r>
      <w:proofErr w:type="spellEnd"/>
      <w:r w:rsidRPr="00495F7D">
        <w:rPr>
          <w:rFonts w:ascii="Arial Narrow" w:hAnsi="Arial Narrow"/>
          <w:spacing w:val="-6"/>
          <w:sz w:val="22"/>
          <w:szCs w:val="22"/>
        </w:rPr>
        <w:t>» (</w:t>
      </w:r>
      <w:hyperlink r:id="rId12" w:history="1">
        <w:r w:rsidRPr="00495F7D">
          <w:rPr>
            <w:rStyle w:val="afc"/>
            <w:rFonts w:ascii="Arial Narrow" w:hAnsi="Arial Narrow"/>
            <w:color w:val="auto"/>
            <w:sz w:val="22"/>
            <w:szCs w:val="22"/>
          </w:rPr>
          <w:t>http://zakupki.rosatom.ru</w:t>
        </w:r>
      </w:hyperlink>
      <w:r w:rsidRPr="00495F7D">
        <w:rPr>
          <w:rFonts w:ascii="Arial Narrow" w:hAnsi="Arial Narrow"/>
          <w:spacing w:val="-6"/>
          <w:sz w:val="22"/>
          <w:szCs w:val="22"/>
        </w:rPr>
        <w:t xml:space="preserve">) документация по запросу предложений находится в открытом доступе, начиная </w:t>
      </w:r>
      <w:r w:rsidRPr="00495F7D">
        <w:rPr>
          <w:rFonts w:ascii="Arial Narrow" w:hAnsi="Arial Narrow"/>
          <w:sz w:val="22"/>
          <w:szCs w:val="22"/>
        </w:rPr>
        <w:t>с даты размещения настоящего извещения и документации по запросу предложений</w:t>
      </w:r>
      <w:r w:rsidRPr="00495F7D">
        <w:rPr>
          <w:rFonts w:ascii="Arial Narrow" w:hAnsi="Arial Narrow"/>
          <w:spacing w:val="-6"/>
          <w:sz w:val="22"/>
          <w:szCs w:val="22"/>
        </w:rPr>
        <w:t>.</w:t>
      </w:r>
      <w:r w:rsidR="00D5400D" w:rsidRPr="00495F7D">
        <w:rPr>
          <w:rFonts w:ascii="Arial Narrow" w:hAnsi="Arial Narrow"/>
          <w:spacing w:val="-6"/>
          <w:sz w:val="22"/>
          <w:szCs w:val="22"/>
        </w:rPr>
        <w:t xml:space="preserve"> </w:t>
      </w:r>
      <w:r w:rsidR="00973E61" w:rsidRPr="00495F7D">
        <w:rPr>
          <w:rFonts w:ascii="Arial Narrow" w:hAnsi="Arial Narrow"/>
          <w:spacing w:val="-6"/>
          <w:sz w:val="22"/>
          <w:szCs w:val="22"/>
        </w:rPr>
        <w:t xml:space="preserve">Порядок получения </w:t>
      </w:r>
      <w:r w:rsidR="003E0066" w:rsidRPr="00495F7D">
        <w:rPr>
          <w:rFonts w:ascii="Arial Narrow" w:hAnsi="Arial Narrow"/>
          <w:spacing w:val="-6"/>
          <w:sz w:val="22"/>
          <w:szCs w:val="22"/>
        </w:rPr>
        <w:t>документации по запросу предложений</w:t>
      </w:r>
      <w:r w:rsidR="00973E61" w:rsidRPr="00495F7D">
        <w:rPr>
          <w:rFonts w:ascii="Arial Narrow" w:hAnsi="Arial Narrow"/>
          <w:spacing w:val="-6"/>
          <w:sz w:val="22"/>
          <w:szCs w:val="22"/>
        </w:rPr>
        <w:t xml:space="preserve"> на </w:t>
      </w:r>
      <w:r w:rsidR="00BB734C" w:rsidRPr="00495F7D">
        <w:rPr>
          <w:rFonts w:ascii="Arial Narrow" w:hAnsi="Arial Narrow"/>
          <w:spacing w:val="-6"/>
          <w:sz w:val="22"/>
          <w:szCs w:val="22"/>
        </w:rPr>
        <w:t xml:space="preserve">электронной торговой площадке </w:t>
      </w:r>
      <w:r w:rsidR="006D5F4B" w:rsidRPr="00495F7D">
        <w:rPr>
          <w:rFonts w:ascii="Arial Narrow" w:hAnsi="Arial Narrow"/>
          <w:sz w:val="22"/>
          <w:szCs w:val="22"/>
        </w:rPr>
        <w:t xml:space="preserve">«Аукционный Конкурсный Дом» </w:t>
      </w:r>
      <w:hyperlink r:id="rId13" w:history="1">
        <w:r w:rsidR="006D5F4B" w:rsidRPr="00495F7D">
          <w:rPr>
            <w:rStyle w:val="afc"/>
            <w:rFonts w:ascii="Arial Narrow" w:hAnsi="Arial Narrow"/>
            <w:sz w:val="22"/>
            <w:szCs w:val="22"/>
            <w:lang w:val="en-US"/>
          </w:rPr>
          <w:t>www</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a</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k</w:t>
        </w:r>
        <w:r w:rsidR="006D5F4B" w:rsidRPr="00495F7D">
          <w:rPr>
            <w:rStyle w:val="afc"/>
            <w:rFonts w:ascii="Arial Narrow" w:hAnsi="Arial Narrow"/>
            <w:sz w:val="22"/>
            <w:szCs w:val="22"/>
          </w:rPr>
          <w:t>-</w:t>
        </w:r>
        <w:r w:rsidR="006D5F4B" w:rsidRPr="00495F7D">
          <w:rPr>
            <w:rStyle w:val="afc"/>
            <w:rFonts w:ascii="Arial Narrow" w:hAnsi="Arial Narrow"/>
            <w:sz w:val="22"/>
            <w:szCs w:val="22"/>
            <w:lang w:val="en-US"/>
          </w:rPr>
          <w:t>d</w:t>
        </w:r>
        <w:r w:rsidR="006D5F4B" w:rsidRPr="00495F7D">
          <w:rPr>
            <w:rStyle w:val="afc"/>
            <w:rFonts w:ascii="Arial Narrow" w:hAnsi="Arial Narrow"/>
            <w:sz w:val="22"/>
            <w:szCs w:val="22"/>
          </w:rPr>
          <w:t>.</w:t>
        </w:r>
        <w:proofErr w:type="spellStart"/>
        <w:r w:rsidR="006D5F4B" w:rsidRPr="00495F7D">
          <w:rPr>
            <w:rStyle w:val="afc"/>
            <w:rFonts w:ascii="Arial Narrow" w:hAnsi="Arial Narrow"/>
            <w:sz w:val="22"/>
            <w:szCs w:val="22"/>
            <w:lang w:val="en-US"/>
          </w:rPr>
          <w:t>ru</w:t>
        </w:r>
        <w:proofErr w:type="spellEnd"/>
      </w:hyperlink>
      <w:r w:rsidR="006D5F4B" w:rsidRPr="00495F7D">
        <w:rPr>
          <w:rFonts w:ascii="Arial Narrow" w:hAnsi="Arial Narrow"/>
          <w:i/>
          <w:sz w:val="22"/>
          <w:szCs w:val="22"/>
        </w:rPr>
        <w:t xml:space="preserve">  </w:t>
      </w:r>
      <w:r w:rsidR="00973E61" w:rsidRPr="00495F7D">
        <w:rPr>
          <w:rFonts w:ascii="Arial Narrow" w:hAnsi="Arial Narrow"/>
          <w:spacing w:val="-6"/>
          <w:sz w:val="22"/>
          <w:szCs w:val="22"/>
        </w:rPr>
        <w:t xml:space="preserve">определяется правилами данной </w:t>
      </w:r>
      <w:r w:rsidR="00BB734C" w:rsidRPr="00495F7D">
        <w:rPr>
          <w:rFonts w:ascii="Arial Narrow" w:hAnsi="Arial Narrow"/>
          <w:spacing w:val="-6"/>
          <w:sz w:val="22"/>
          <w:szCs w:val="22"/>
        </w:rPr>
        <w:t>электронной торговой площадки</w:t>
      </w:r>
      <w:r w:rsidR="00973E61" w:rsidRPr="00495F7D">
        <w:rPr>
          <w:rFonts w:ascii="Arial Narrow" w:hAnsi="Arial Narrow"/>
          <w:spacing w:val="-6"/>
          <w:sz w:val="22"/>
          <w:szCs w:val="22"/>
        </w:rPr>
        <w:t>.</w:t>
      </w:r>
    </w:p>
    <w:p w:rsidR="0023105B" w:rsidRPr="0023105B" w:rsidRDefault="00C87330" w:rsidP="00796A6C">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lastRenderedPageBreak/>
        <w:t>Обеспечение</w:t>
      </w:r>
      <w:r w:rsidRPr="00495F7D">
        <w:rPr>
          <w:rFonts w:ascii="Arial Narrow" w:hAnsi="Arial Narrow"/>
          <w:sz w:val="22"/>
          <w:szCs w:val="22"/>
        </w:rPr>
        <w:t xml:space="preserve"> заявки на участие в </w:t>
      </w:r>
      <w:r w:rsidR="009D6ADE" w:rsidRPr="00495F7D">
        <w:rPr>
          <w:rFonts w:ascii="Arial Narrow" w:hAnsi="Arial Narrow"/>
          <w:sz w:val="22"/>
          <w:szCs w:val="22"/>
        </w:rPr>
        <w:t>запросе предложений</w:t>
      </w:r>
      <w:r w:rsidRPr="00495F7D">
        <w:rPr>
          <w:rFonts w:ascii="Arial Narrow" w:hAnsi="Arial Narrow"/>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z w:val="22"/>
          <w:szCs w:val="22"/>
        </w:rPr>
        <w:t>:</w:t>
      </w:r>
    </w:p>
    <w:p w:rsidR="00796A6C" w:rsidRPr="00495F7D" w:rsidRDefault="0079616A" w:rsidP="0023105B">
      <w:pPr>
        <w:tabs>
          <w:tab w:val="left" w:pos="1134"/>
          <w:tab w:val="left" w:pos="1418"/>
        </w:tabs>
        <w:spacing w:before="120"/>
        <w:ind w:left="567"/>
        <w:jc w:val="both"/>
        <w:rPr>
          <w:rFonts w:ascii="Arial Narrow" w:hAnsi="Arial Narrow"/>
          <w:spacing w:val="-6"/>
          <w:sz w:val="22"/>
          <w:szCs w:val="22"/>
        </w:rPr>
      </w:pPr>
      <w:r w:rsidRPr="00495F7D">
        <w:rPr>
          <w:rFonts w:ascii="Arial Narrow" w:hAnsi="Arial Narrow"/>
          <w:sz w:val="22"/>
          <w:szCs w:val="22"/>
        </w:rPr>
        <w:t xml:space="preserve"> </w:t>
      </w:r>
      <w:r w:rsidR="00796A6C" w:rsidRPr="00495F7D">
        <w:rPr>
          <w:rFonts w:ascii="Arial Narrow" w:hAnsi="Arial Narrow"/>
          <w:sz w:val="22"/>
          <w:szCs w:val="22"/>
        </w:rPr>
        <w:t>Форма обеспечения: денежные средства.</w:t>
      </w:r>
    </w:p>
    <w:p w:rsidR="00796A6C" w:rsidRPr="00495F7D" w:rsidRDefault="00796A6C" w:rsidP="00796A6C">
      <w:pPr>
        <w:tabs>
          <w:tab w:val="left" w:pos="1134"/>
          <w:tab w:val="left" w:pos="1418"/>
        </w:tabs>
        <w:spacing w:before="120"/>
        <w:ind w:firstLine="567"/>
        <w:jc w:val="both"/>
        <w:rPr>
          <w:rFonts w:ascii="Arial Narrow" w:hAnsi="Arial Narrow"/>
          <w:spacing w:val="-6"/>
          <w:sz w:val="22"/>
          <w:szCs w:val="22"/>
        </w:rPr>
      </w:pPr>
      <w:r w:rsidRPr="00495F7D">
        <w:rPr>
          <w:rFonts w:ascii="Arial Narrow" w:hAnsi="Arial Narrow"/>
          <w:sz w:val="22"/>
          <w:szCs w:val="22"/>
        </w:rPr>
        <w:t xml:space="preserve">Размер и валюта обеспечения: </w:t>
      </w:r>
      <w:r w:rsidR="00A16AF1" w:rsidRPr="00495F7D">
        <w:rPr>
          <w:rFonts w:ascii="Arial Narrow" w:hAnsi="Arial Narrow"/>
          <w:sz w:val="22"/>
          <w:szCs w:val="22"/>
        </w:rPr>
        <w:t>245 896,07</w:t>
      </w:r>
      <w:r w:rsidRPr="00495F7D">
        <w:rPr>
          <w:rFonts w:ascii="Arial Narrow" w:hAnsi="Arial Narrow"/>
          <w:sz w:val="22"/>
          <w:szCs w:val="22"/>
        </w:rPr>
        <w:t xml:space="preserve"> </w:t>
      </w:r>
      <w:r w:rsidR="0067777D" w:rsidRPr="00495F7D">
        <w:rPr>
          <w:rFonts w:ascii="Arial Narrow" w:hAnsi="Arial Narrow"/>
          <w:sz w:val="22"/>
          <w:szCs w:val="22"/>
        </w:rPr>
        <w:t>(</w:t>
      </w:r>
      <w:r w:rsidR="00A16AF1" w:rsidRPr="00495F7D">
        <w:rPr>
          <w:rFonts w:ascii="Arial Narrow" w:hAnsi="Arial Narrow"/>
          <w:sz w:val="22"/>
          <w:szCs w:val="22"/>
        </w:rPr>
        <w:t>двести сорок пять</w:t>
      </w:r>
      <w:r w:rsidR="00DF78D2" w:rsidRPr="00495F7D">
        <w:rPr>
          <w:rFonts w:ascii="Arial Narrow" w:hAnsi="Arial Narrow"/>
          <w:sz w:val="22"/>
          <w:szCs w:val="22"/>
        </w:rPr>
        <w:t xml:space="preserve"> </w:t>
      </w:r>
      <w:r w:rsidR="0067777D" w:rsidRPr="00495F7D">
        <w:rPr>
          <w:rFonts w:ascii="Arial Narrow" w:hAnsi="Arial Narrow"/>
          <w:sz w:val="22"/>
          <w:szCs w:val="22"/>
        </w:rPr>
        <w:t>тысяч</w:t>
      </w:r>
      <w:r w:rsidR="00A16AF1" w:rsidRPr="00495F7D">
        <w:rPr>
          <w:rFonts w:ascii="Arial Narrow" w:hAnsi="Arial Narrow"/>
          <w:sz w:val="22"/>
          <w:szCs w:val="22"/>
        </w:rPr>
        <w:t xml:space="preserve"> восемьсот девяносто шесть</w:t>
      </w:r>
      <w:r w:rsidR="0067777D" w:rsidRPr="00495F7D">
        <w:rPr>
          <w:rFonts w:ascii="Arial Narrow" w:hAnsi="Arial Narrow"/>
          <w:sz w:val="22"/>
          <w:szCs w:val="22"/>
        </w:rPr>
        <w:t xml:space="preserve">) </w:t>
      </w:r>
      <w:r w:rsidRPr="00495F7D">
        <w:rPr>
          <w:rFonts w:ascii="Arial Narrow" w:hAnsi="Arial Narrow"/>
          <w:sz w:val="22"/>
          <w:szCs w:val="22"/>
        </w:rPr>
        <w:t>рублей</w:t>
      </w:r>
      <w:r w:rsidR="0067777D" w:rsidRPr="00495F7D">
        <w:rPr>
          <w:rFonts w:ascii="Arial Narrow" w:hAnsi="Arial Narrow"/>
          <w:sz w:val="22"/>
          <w:szCs w:val="22"/>
        </w:rPr>
        <w:t xml:space="preserve"> 0</w:t>
      </w:r>
      <w:r w:rsidR="00A16AF1" w:rsidRPr="00495F7D">
        <w:rPr>
          <w:rFonts w:ascii="Arial Narrow" w:hAnsi="Arial Narrow"/>
          <w:sz w:val="22"/>
          <w:szCs w:val="22"/>
        </w:rPr>
        <w:t>7</w:t>
      </w:r>
      <w:r w:rsidR="0067777D" w:rsidRPr="00495F7D">
        <w:rPr>
          <w:rFonts w:ascii="Arial Narrow" w:hAnsi="Arial Narrow"/>
          <w:sz w:val="22"/>
          <w:szCs w:val="22"/>
        </w:rPr>
        <w:t xml:space="preserve"> копеек</w:t>
      </w:r>
      <w:r w:rsidRPr="00495F7D">
        <w:rPr>
          <w:rFonts w:ascii="Arial Narrow" w:hAnsi="Arial Narrow"/>
          <w:sz w:val="22"/>
          <w:szCs w:val="22"/>
        </w:rPr>
        <w:t xml:space="preserve">, </w:t>
      </w:r>
      <w:r w:rsidRPr="00495F7D">
        <w:rPr>
          <w:rFonts w:ascii="Arial Narrow" w:hAnsi="Arial Narrow"/>
          <w:spacing w:val="-6"/>
          <w:sz w:val="22"/>
          <w:szCs w:val="22"/>
        </w:rPr>
        <w:t>НДС не облагается.</w:t>
      </w:r>
    </w:p>
    <w:p w:rsidR="00584F2D" w:rsidRPr="00495F7D" w:rsidRDefault="00796A6C" w:rsidP="00796A6C">
      <w:pPr>
        <w:pStyle w:val="afff0"/>
        <w:tabs>
          <w:tab w:val="left" w:pos="1134"/>
          <w:tab w:val="left" w:pos="1418"/>
        </w:tabs>
        <w:spacing w:before="120" w:after="0" w:line="240" w:lineRule="auto"/>
        <w:ind w:left="0" w:firstLine="567"/>
        <w:contextualSpacing w:val="0"/>
        <w:jc w:val="both"/>
        <w:rPr>
          <w:rFonts w:ascii="Arial Narrow" w:hAnsi="Arial Narrow"/>
          <w:bCs/>
        </w:rPr>
      </w:pPr>
      <w:r w:rsidRPr="00495F7D">
        <w:rPr>
          <w:rFonts w:ascii="Arial Narrow" w:hAnsi="Arial Narrow"/>
        </w:rPr>
        <w:t>Обеспечение заявки на участие в запросе предложений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Pr="00495F7D">
        <w:rPr>
          <w:rFonts w:ascii="Arial Narrow" w:hAnsi="Arial Narrow"/>
          <w:bCs/>
        </w:rPr>
        <w:t>.</w:t>
      </w:r>
    </w:p>
    <w:p w:rsidR="006D5F4B" w:rsidRPr="00495F7D" w:rsidRDefault="00C87330" w:rsidP="00584F2D">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pacing w:val="-6"/>
          <w:sz w:val="22"/>
          <w:szCs w:val="22"/>
        </w:rPr>
        <w:t xml:space="preserve">Возможность проведения процедуры </w:t>
      </w:r>
      <w:r w:rsidR="00213571" w:rsidRPr="00495F7D">
        <w:rPr>
          <w:rFonts w:ascii="Arial Narrow" w:hAnsi="Arial Narrow"/>
          <w:spacing w:val="-6"/>
          <w:sz w:val="22"/>
          <w:szCs w:val="22"/>
        </w:rPr>
        <w:t>переторжки</w:t>
      </w:r>
      <w:r w:rsidR="006D5F4B" w:rsidRPr="00495F7D">
        <w:rPr>
          <w:rFonts w:ascii="Arial Narrow" w:hAnsi="Arial Narrow"/>
          <w:spacing w:val="-6"/>
          <w:sz w:val="22"/>
          <w:szCs w:val="22"/>
        </w:rPr>
        <w:t xml:space="preserve">: возможна, </w:t>
      </w:r>
      <w:r w:rsidR="00213571" w:rsidRPr="00495F7D">
        <w:rPr>
          <w:rFonts w:ascii="Arial Narrow" w:hAnsi="Arial Narrow"/>
          <w:spacing w:val="-6"/>
          <w:sz w:val="22"/>
          <w:szCs w:val="22"/>
        </w:rPr>
        <w:t xml:space="preserve"> по снижению </w:t>
      </w:r>
      <w:r w:rsidR="00213571" w:rsidRPr="00495F7D">
        <w:rPr>
          <w:rFonts w:ascii="Arial Narrow" w:hAnsi="Arial Narrow"/>
          <w:sz w:val="22"/>
          <w:szCs w:val="22"/>
        </w:rPr>
        <w:t xml:space="preserve">первоначально указанной в заявке на участие в </w:t>
      </w:r>
      <w:r w:rsidR="009D6ADE" w:rsidRPr="00495F7D">
        <w:rPr>
          <w:rFonts w:ascii="Arial Narrow" w:hAnsi="Arial Narrow"/>
          <w:sz w:val="22"/>
          <w:szCs w:val="22"/>
        </w:rPr>
        <w:t>запросе предложений</w:t>
      </w:r>
      <w:r w:rsidR="000D147B" w:rsidRPr="00495F7D">
        <w:rPr>
          <w:rFonts w:ascii="Arial Narrow" w:hAnsi="Arial Narrow"/>
          <w:sz w:val="22"/>
          <w:szCs w:val="22"/>
        </w:rPr>
        <w:t xml:space="preserve"> цены.</w:t>
      </w:r>
    </w:p>
    <w:p w:rsidR="00110379" w:rsidRPr="00495F7D" w:rsidRDefault="00213571"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z w:val="22"/>
          <w:szCs w:val="22"/>
        </w:rPr>
        <w:t>Дата</w:t>
      </w:r>
      <w:r w:rsidRPr="00495F7D">
        <w:rPr>
          <w:rFonts w:ascii="Arial Narrow" w:hAnsi="Arial Narrow"/>
          <w:spacing w:val="-6"/>
          <w:sz w:val="22"/>
          <w:szCs w:val="22"/>
        </w:rPr>
        <w:t xml:space="preserve"> начала и дата и время окончания подачи заявок на участие в </w:t>
      </w:r>
      <w:r w:rsidR="009D6ADE" w:rsidRPr="00495F7D">
        <w:rPr>
          <w:rFonts w:ascii="Arial Narrow" w:hAnsi="Arial Narrow"/>
          <w:spacing w:val="-6"/>
          <w:sz w:val="22"/>
          <w:szCs w:val="22"/>
        </w:rPr>
        <w:t>запросе предложений</w:t>
      </w:r>
      <w:r w:rsidR="003D2803" w:rsidRPr="00495F7D">
        <w:rPr>
          <w:rFonts w:ascii="Arial Narrow" w:hAnsi="Arial Narrow"/>
          <w:spacing w:val="-6"/>
          <w:sz w:val="22"/>
          <w:szCs w:val="22"/>
        </w:rPr>
        <w:t>, мест</w:t>
      </w:r>
      <w:r w:rsidR="002141E9" w:rsidRPr="00495F7D">
        <w:rPr>
          <w:rFonts w:ascii="Arial Narrow" w:hAnsi="Arial Narrow"/>
          <w:spacing w:val="-6"/>
          <w:sz w:val="22"/>
          <w:szCs w:val="22"/>
        </w:rPr>
        <w:t>о</w:t>
      </w:r>
      <w:r w:rsidR="003D2803" w:rsidRPr="00495F7D">
        <w:rPr>
          <w:rFonts w:ascii="Arial Narrow" w:hAnsi="Arial Narrow"/>
          <w:spacing w:val="-6"/>
          <w:sz w:val="22"/>
          <w:szCs w:val="22"/>
        </w:rPr>
        <w:t xml:space="preserve"> и поряд</w:t>
      </w:r>
      <w:r w:rsidR="002141E9" w:rsidRPr="00495F7D">
        <w:rPr>
          <w:rFonts w:ascii="Arial Narrow" w:hAnsi="Arial Narrow"/>
          <w:spacing w:val="-6"/>
          <w:sz w:val="22"/>
          <w:szCs w:val="22"/>
        </w:rPr>
        <w:t>о</w:t>
      </w:r>
      <w:r w:rsidR="003D2803" w:rsidRPr="00495F7D">
        <w:rPr>
          <w:rFonts w:ascii="Arial Narrow" w:hAnsi="Arial Narrow"/>
          <w:spacing w:val="-6"/>
          <w:sz w:val="22"/>
          <w:szCs w:val="22"/>
        </w:rPr>
        <w:t>к их подачи участниками</w:t>
      </w:r>
      <w:r w:rsidR="007C12A6" w:rsidRPr="00495F7D">
        <w:rPr>
          <w:rFonts w:ascii="Arial Narrow" w:hAnsi="Arial Narrow"/>
          <w:spacing w:val="-6"/>
          <w:sz w:val="22"/>
          <w:szCs w:val="22"/>
        </w:rPr>
        <w:t xml:space="preserve"> </w:t>
      </w:r>
      <w:r w:rsidR="007C12A6" w:rsidRPr="00495F7D">
        <w:rPr>
          <w:rFonts w:ascii="Arial Narrow" w:hAnsi="Arial Narrow"/>
          <w:i/>
          <w:sz w:val="22"/>
          <w:szCs w:val="22"/>
        </w:rPr>
        <w:t>[по лотам 1…</w:t>
      </w:r>
      <w:proofErr w:type="spellStart"/>
      <w:r w:rsidR="007C12A6" w:rsidRPr="00495F7D">
        <w:rPr>
          <w:rFonts w:ascii="Arial Narrow" w:hAnsi="Arial Narrow"/>
          <w:i/>
          <w:sz w:val="22"/>
          <w:szCs w:val="22"/>
        </w:rPr>
        <w:t>n</w:t>
      </w:r>
      <w:proofErr w:type="spellEnd"/>
      <w:r w:rsidR="007C12A6" w:rsidRPr="00495F7D">
        <w:rPr>
          <w:rFonts w:ascii="Arial Narrow" w:hAnsi="Arial Narrow"/>
          <w:i/>
          <w:sz w:val="22"/>
          <w:szCs w:val="22"/>
        </w:rPr>
        <w:t>]</w:t>
      </w:r>
      <w:r w:rsidR="00110379" w:rsidRPr="00495F7D">
        <w:rPr>
          <w:rFonts w:ascii="Arial Narrow" w:hAnsi="Arial Narrow"/>
          <w:spacing w:val="-6"/>
          <w:sz w:val="22"/>
          <w:szCs w:val="22"/>
        </w:rPr>
        <w:t>:</w:t>
      </w:r>
      <w:r w:rsidR="0079616A" w:rsidRPr="00495F7D">
        <w:rPr>
          <w:rFonts w:ascii="Arial Narrow" w:hAnsi="Arial Narrow"/>
          <w:spacing w:val="-6"/>
          <w:sz w:val="22"/>
          <w:szCs w:val="22"/>
        </w:rPr>
        <w:t xml:space="preserve"> з</w:t>
      </w:r>
      <w:r w:rsidR="0049084E" w:rsidRPr="00495F7D">
        <w:rPr>
          <w:rFonts w:ascii="Arial Narrow" w:hAnsi="Arial Narrow"/>
          <w:spacing w:val="-6"/>
          <w:sz w:val="22"/>
          <w:szCs w:val="22"/>
        </w:rPr>
        <w:t xml:space="preserve">аявки на участие в </w:t>
      </w:r>
      <w:r w:rsidR="009D6ADE" w:rsidRPr="00495F7D">
        <w:rPr>
          <w:rFonts w:ascii="Arial Narrow" w:hAnsi="Arial Narrow"/>
          <w:spacing w:val="-6"/>
          <w:sz w:val="22"/>
          <w:szCs w:val="22"/>
        </w:rPr>
        <w:t>запросе предложений</w:t>
      </w:r>
      <w:r w:rsidR="0049084E" w:rsidRPr="00495F7D">
        <w:rPr>
          <w:rFonts w:ascii="Arial Narrow" w:hAnsi="Arial Narrow"/>
          <w:spacing w:val="-6"/>
          <w:sz w:val="22"/>
          <w:szCs w:val="22"/>
        </w:rPr>
        <w:t xml:space="preserve"> </w:t>
      </w:r>
      <w:r w:rsidR="00110379" w:rsidRPr="00495F7D">
        <w:rPr>
          <w:rFonts w:ascii="Arial Narrow" w:hAnsi="Arial Narrow"/>
          <w:spacing w:val="-6"/>
          <w:sz w:val="22"/>
          <w:szCs w:val="22"/>
        </w:rPr>
        <w:t>предоставляются</w:t>
      </w:r>
      <w:r w:rsidR="0049084E" w:rsidRPr="00495F7D">
        <w:rPr>
          <w:rFonts w:ascii="Arial Narrow" w:hAnsi="Arial Narrow"/>
          <w:spacing w:val="-6"/>
          <w:sz w:val="22"/>
          <w:szCs w:val="22"/>
        </w:rPr>
        <w:t xml:space="preserve"> </w:t>
      </w:r>
      <w:r w:rsidR="002141E9" w:rsidRPr="00495F7D">
        <w:rPr>
          <w:rFonts w:ascii="Arial Narrow" w:hAnsi="Arial Narrow"/>
          <w:spacing w:val="-6"/>
          <w:sz w:val="22"/>
          <w:szCs w:val="22"/>
        </w:rPr>
        <w:t>на</w:t>
      </w:r>
      <w:r w:rsidR="00110379" w:rsidRPr="00495F7D">
        <w:rPr>
          <w:rFonts w:ascii="Arial Narrow" w:hAnsi="Arial Narrow"/>
          <w:spacing w:val="-6"/>
          <w:sz w:val="22"/>
          <w:szCs w:val="22"/>
        </w:rPr>
        <w:t xml:space="preserve"> </w:t>
      </w:r>
      <w:r w:rsidR="002141E9" w:rsidRPr="00495F7D">
        <w:rPr>
          <w:rFonts w:ascii="Arial Narrow" w:hAnsi="Arial Narrow"/>
          <w:spacing w:val="-6"/>
          <w:sz w:val="22"/>
          <w:szCs w:val="22"/>
        </w:rPr>
        <w:t xml:space="preserve">электронную торговую площадку </w:t>
      </w:r>
      <w:r w:rsidR="00614D51" w:rsidRPr="00495F7D">
        <w:rPr>
          <w:rFonts w:ascii="Arial Narrow" w:hAnsi="Arial Narrow"/>
          <w:sz w:val="22"/>
          <w:szCs w:val="22"/>
        </w:rPr>
        <w:t xml:space="preserve">«Аукционный Конкурсный Дом» </w:t>
      </w:r>
      <w:hyperlink r:id="rId14" w:history="1">
        <w:r w:rsidR="00614D51" w:rsidRPr="00495F7D">
          <w:rPr>
            <w:rFonts w:ascii="Arial Narrow" w:hAnsi="Arial Narrow"/>
            <w:sz w:val="22"/>
            <w:szCs w:val="22"/>
            <w:lang w:val="en-US"/>
          </w:rPr>
          <w:t>www</w:t>
        </w:r>
        <w:r w:rsidR="00614D51" w:rsidRPr="00495F7D">
          <w:rPr>
            <w:rFonts w:ascii="Arial Narrow" w:hAnsi="Arial Narrow"/>
            <w:sz w:val="22"/>
            <w:szCs w:val="22"/>
          </w:rPr>
          <w:t>.</w:t>
        </w:r>
        <w:r w:rsidR="00614D51" w:rsidRPr="00495F7D">
          <w:rPr>
            <w:rFonts w:ascii="Arial Narrow" w:hAnsi="Arial Narrow"/>
            <w:sz w:val="22"/>
            <w:szCs w:val="22"/>
            <w:lang w:val="en-US"/>
          </w:rPr>
          <w:t>a</w:t>
        </w:r>
        <w:r w:rsidR="00614D51" w:rsidRPr="00495F7D">
          <w:rPr>
            <w:rFonts w:ascii="Arial Narrow" w:hAnsi="Arial Narrow"/>
            <w:sz w:val="22"/>
            <w:szCs w:val="22"/>
          </w:rPr>
          <w:t>-</w:t>
        </w:r>
        <w:r w:rsidR="00614D51" w:rsidRPr="00495F7D">
          <w:rPr>
            <w:rFonts w:ascii="Arial Narrow" w:hAnsi="Arial Narrow"/>
            <w:sz w:val="22"/>
            <w:szCs w:val="22"/>
            <w:lang w:val="en-US"/>
          </w:rPr>
          <w:t>k</w:t>
        </w:r>
        <w:r w:rsidR="00614D51" w:rsidRPr="00495F7D">
          <w:rPr>
            <w:rFonts w:ascii="Arial Narrow" w:hAnsi="Arial Narrow"/>
            <w:sz w:val="22"/>
            <w:szCs w:val="22"/>
          </w:rPr>
          <w:t>-</w:t>
        </w:r>
        <w:r w:rsidR="00614D51" w:rsidRPr="00495F7D">
          <w:rPr>
            <w:rFonts w:ascii="Arial Narrow" w:hAnsi="Arial Narrow"/>
            <w:sz w:val="22"/>
            <w:szCs w:val="22"/>
            <w:lang w:val="en-US"/>
          </w:rPr>
          <w:t>d</w:t>
        </w:r>
        <w:r w:rsidR="00614D51" w:rsidRPr="00495F7D">
          <w:rPr>
            <w:rFonts w:ascii="Arial Narrow" w:hAnsi="Arial Narrow"/>
            <w:sz w:val="22"/>
            <w:szCs w:val="22"/>
          </w:rPr>
          <w:t>.</w:t>
        </w:r>
        <w:proofErr w:type="spellStart"/>
        <w:r w:rsidR="00614D51" w:rsidRPr="00495F7D">
          <w:rPr>
            <w:rFonts w:ascii="Arial Narrow" w:hAnsi="Arial Narrow"/>
            <w:sz w:val="22"/>
            <w:szCs w:val="22"/>
            <w:lang w:val="en-US"/>
          </w:rPr>
          <w:t>ru</w:t>
        </w:r>
        <w:proofErr w:type="spellEnd"/>
      </w:hyperlink>
      <w:r w:rsidRPr="00495F7D">
        <w:rPr>
          <w:rFonts w:ascii="Arial Narrow" w:hAnsi="Arial Narrow"/>
          <w:sz w:val="22"/>
          <w:szCs w:val="22"/>
        </w:rPr>
        <w:t xml:space="preserve">, </w:t>
      </w:r>
      <w:r w:rsidRPr="00495F7D">
        <w:rPr>
          <w:rFonts w:ascii="Arial Narrow" w:hAnsi="Arial Narrow"/>
          <w:spacing w:val="-6"/>
          <w:sz w:val="22"/>
          <w:szCs w:val="22"/>
        </w:rPr>
        <w:t>начиная с даты</w:t>
      </w:r>
      <w:r w:rsidRPr="00495F7D">
        <w:rPr>
          <w:rFonts w:ascii="Arial Narrow" w:hAnsi="Arial Narrow"/>
          <w:i/>
          <w:sz w:val="22"/>
          <w:szCs w:val="22"/>
        </w:rPr>
        <w:t xml:space="preserve"> </w:t>
      </w:r>
      <w:r w:rsidRPr="00495F7D">
        <w:rPr>
          <w:rFonts w:ascii="Arial Narrow" w:hAnsi="Arial Narrow"/>
          <w:sz w:val="22"/>
          <w:szCs w:val="22"/>
        </w:rPr>
        <w:t xml:space="preserve">размещения настоящего извещения и </w:t>
      </w:r>
      <w:r w:rsidR="003E0066" w:rsidRPr="00495F7D">
        <w:rPr>
          <w:rFonts w:ascii="Arial Narrow" w:hAnsi="Arial Narrow"/>
          <w:sz w:val="22"/>
          <w:szCs w:val="22"/>
        </w:rPr>
        <w:t>документации по запросу предложений</w:t>
      </w:r>
      <w:r w:rsidRPr="00495F7D">
        <w:rPr>
          <w:rFonts w:ascii="Arial Narrow" w:hAnsi="Arial Narrow"/>
          <w:sz w:val="22"/>
          <w:szCs w:val="22"/>
        </w:rPr>
        <w:t xml:space="preserve"> на официальном сайте и на данной ЭТП,</w:t>
      </w:r>
      <w:r w:rsidR="00110379" w:rsidRPr="00495F7D">
        <w:rPr>
          <w:rFonts w:ascii="Arial Narrow" w:hAnsi="Arial Narrow"/>
          <w:spacing w:val="-6"/>
          <w:sz w:val="22"/>
          <w:szCs w:val="22"/>
        </w:rPr>
        <w:t xml:space="preserve"> в порядке и в соответствии с регламентом работы </w:t>
      </w:r>
      <w:r w:rsidR="002141E9" w:rsidRPr="00495F7D">
        <w:rPr>
          <w:rFonts w:ascii="Arial Narrow" w:hAnsi="Arial Narrow"/>
          <w:spacing w:val="-6"/>
          <w:sz w:val="22"/>
          <w:szCs w:val="22"/>
        </w:rPr>
        <w:t>данной ЭТП,</w:t>
      </w:r>
      <w:r w:rsidR="00110379" w:rsidRPr="00495F7D">
        <w:rPr>
          <w:rFonts w:ascii="Arial Narrow" w:hAnsi="Arial Narrow"/>
          <w:spacing w:val="-6"/>
          <w:sz w:val="22"/>
          <w:szCs w:val="22"/>
        </w:rPr>
        <w:t xml:space="preserve"> </w:t>
      </w:r>
      <w:r w:rsidRPr="00495F7D">
        <w:rPr>
          <w:rFonts w:ascii="Arial Narrow" w:hAnsi="Arial Narrow"/>
          <w:spacing w:val="-6"/>
          <w:sz w:val="22"/>
          <w:szCs w:val="22"/>
        </w:rPr>
        <w:t xml:space="preserve">в срок </w:t>
      </w:r>
      <w:r w:rsidR="00110379" w:rsidRPr="00495F7D">
        <w:rPr>
          <w:rFonts w:ascii="Arial Narrow" w:hAnsi="Arial Narrow"/>
          <w:spacing w:val="-6"/>
          <w:sz w:val="22"/>
          <w:szCs w:val="22"/>
        </w:rPr>
        <w:t xml:space="preserve">не позднее </w:t>
      </w:r>
      <w:r w:rsidR="00614D51" w:rsidRPr="00495F7D">
        <w:rPr>
          <w:rFonts w:ascii="Arial Narrow" w:hAnsi="Arial Narrow"/>
          <w:spacing w:val="-6"/>
          <w:sz w:val="22"/>
          <w:szCs w:val="22"/>
        </w:rPr>
        <w:t>09</w:t>
      </w:r>
      <w:r w:rsidR="002141E9" w:rsidRPr="00495F7D">
        <w:rPr>
          <w:rFonts w:ascii="Arial Narrow" w:hAnsi="Arial Narrow"/>
          <w:spacing w:val="-6"/>
          <w:sz w:val="22"/>
          <w:szCs w:val="22"/>
        </w:rPr>
        <w:t xml:space="preserve">-00 (время московское) </w:t>
      </w:r>
      <w:r w:rsidR="00A16AF1" w:rsidRPr="00495F7D">
        <w:rPr>
          <w:rFonts w:ascii="Arial Narrow" w:hAnsi="Arial Narrow"/>
          <w:sz w:val="22"/>
          <w:szCs w:val="22"/>
        </w:rPr>
        <w:t>17</w:t>
      </w:r>
      <w:r w:rsidR="00614D51" w:rsidRPr="00495F7D">
        <w:rPr>
          <w:rFonts w:ascii="Arial Narrow" w:hAnsi="Arial Narrow"/>
          <w:sz w:val="22"/>
          <w:szCs w:val="22"/>
        </w:rPr>
        <w:t>.</w:t>
      </w:r>
      <w:r w:rsidR="00E229F8" w:rsidRPr="00495F7D">
        <w:rPr>
          <w:rFonts w:ascii="Arial Narrow" w:hAnsi="Arial Narrow"/>
          <w:sz w:val="22"/>
          <w:szCs w:val="22"/>
        </w:rPr>
        <w:t>0</w:t>
      </w:r>
      <w:r w:rsidR="00A16AF1" w:rsidRPr="00495F7D">
        <w:rPr>
          <w:rFonts w:ascii="Arial Narrow" w:hAnsi="Arial Narrow"/>
          <w:sz w:val="22"/>
          <w:szCs w:val="22"/>
        </w:rPr>
        <w:t>6</w:t>
      </w:r>
      <w:r w:rsidR="00614D51" w:rsidRPr="00495F7D">
        <w:rPr>
          <w:rFonts w:ascii="Arial Narrow" w:hAnsi="Arial Narrow"/>
          <w:sz w:val="22"/>
          <w:szCs w:val="22"/>
        </w:rPr>
        <w:t>.201</w:t>
      </w:r>
      <w:r w:rsidR="00E229F8" w:rsidRPr="00495F7D">
        <w:rPr>
          <w:rFonts w:ascii="Arial Narrow" w:hAnsi="Arial Narrow"/>
          <w:sz w:val="22"/>
          <w:szCs w:val="22"/>
        </w:rPr>
        <w:t>3</w:t>
      </w:r>
      <w:r w:rsidR="00110379" w:rsidRPr="00495F7D">
        <w:rPr>
          <w:rFonts w:ascii="Arial Narrow" w:hAnsi="Arial Narrow"/>
          <w:spacing w:val="-6"/>
          <w:sz w:val="22"/>
          <w:szCs w:val="22"/>
        </w:rPr>
        <w:t xml:space="preserve">. </w:t>
      </w:r>
    </w:p>
    <w:p w:rsidR="00C87330" w:rsidRPr="00495F7D" w:rsidRDefault="00C87330" w:rsidP="00FD7D29">
      <w:pPr>
        <w:numPr>
          <w:ilvl w:val="0"/>
          <w:numId w:val="6"/>
        </w:numPr>
        <w:tabs>
          <w:tab w:val="clear" w:pos="720"/>
          <w:tab w:val="num" w:pos="48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дата и время </w:t>
      </w:r>
      <w:r w:rsidR="007C12A6" w:rsidRPr="00495F7D">
        <w:rPr>
          <w:rFonts w:ascii="Arial Narrow" w:hAnsi="Arial Narrow"/>
          <w:spacing w:val="-6"/>
          <w:sz w:val="22"/>
          <w:szCs w:val="22"/>
        </w:rPr>
        <w:t xml:space="preserve">открытия доступа к поданным заявкам на участие в </w:t>
      </w:r>
      <w:r w:rsidR="009D6ADE" w:rsidRPr="00495F7D">
        <w:rPr>
          <w:rFonts w:ascii="Arial Narrow" w:hAnsi="Arial Narrow"/>
          <w:spacing w:val="-6"/>
          <w:sz w:val="22"/>
          <w:szCs w:val="22"/>
        </w:rPr>
        <w:t>запросе предложений</w:t>
      </w:r>
      <w:r w:rsidR="007C12A6" w:rsidRPr="00495F7D">
        <w:rPr>
          <w:rFonts w:ascii="Arial Narrow" w:hAnsi="Arial Narrow"/>
          <w:i/>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614D51" w:rsidRPr="00495F7D">
        <w:rPr>
          <w:rFonts w:ascii="Arial Narrow" w:hAnsi="Arial Narrow"/>
          <w:spacing w:val="-6"/>
          <w:sz w:val="22"/>
          <w:szCs w:val="22"/>
        </w:rPr>
        <w:t xml:space="preserve">09-00 (время московское), </w:t>
      </w:r>
      <w:r w:rsidR="00A16AF1" w:rsidRPr="00495F7D">
        <w:rPr>
          <w:rFonts w:ascii="Arial Narrow" w:hAnsi="Arial Narrow"/>
          <w:sz w:val="22"/>
          <w:szCs w:val="22"/>
        </w:rPr>
        <w:t>17</w:t>
      </w:r>
      <w:r w:rsidR="00614D51" w:rsidRPr="00495F7D">
        <w:rPr>
          <w:rFonts w:ascii="Arial Narrow" w:hAnsi="Arial Narrow"/>
          <w:sz w:val="22"/>
          <w:szCs w:val="22"/>
        </w:rPr>
        <w:t>.</w:t>
      </w:r>
      <w:r w:rsidR="00E229F8" w:rsidRPr="00495F7D">
        <w:rPr>
          <w:rFonts w:ascii="Arial Narrow" w:hAnsi="Arial Narrow"/>
          <w:sz w:val="22"/>
          <w:szCs w:val="22"/>
        </w:rPr>
        <w:t>0</w:t>
      </w:r>
      <w:r w:rsidR="00A16AF1" w:rsidRPr="00495F7D">
        <w:rPr>
          <w:rFonts w:ascii="Arial Narrow" w:hAnsi="Arial Narrow"/>
          <w:sz w:val="22"/>
          <w:szCs w:val="22"/>
        </w:rPr>
        <w:t>6</w:t>
      </w:r>
      <w:r w:rsidR="00614D51" w:rsidRPr="00495F7D">
        <w:rPr>
          <w:rFonts w:ascii="Arial Narrow" w:hAnsi="Arial Narrow"/>
          <w:sz w:val="22"/>
          <w:szCs w:val="22"/>
        </w:rPr>
        <w:t>.201</w:t>
      </w:r>
      <w:r w:rsidR="00E229F8" w:rsidRPr="00495F7D">
        <w:rPr>
          <w:rFonts w:ascii="Arial Narrow" w:hAnsi="Arial Narrow"/>
          <w:sz w:val="22"/>
          <w:szCs w:val="22"/>
        </w:rPr>
        <w:t>3</w:t>
      </w:r>
      <w:r w:rsidR="00BF230F" w:rsidRPr="00495F7D">
        <w:rPr>
          <w:rFonts w:ascii="Arial Narrow" w:hAnsi="Arial Narrow"/>
          <w:sz w:val="22"/>
          <w:szCs w:val="22"/>
        </w:rPr>
        <w:t>.</w:t>
      </w:r>
    </w:p>
    <w:p w:rsidR="00BF230F" w:rsidRPr="00495F7D" w:rsidRDefault="00C87330" w:rsidP="00265D0D">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w:t>
      </w:r>
      <w:r w:rsidR="00822AB6" w:rsidRPr="00495F7D">
        <w:rPr>
          <w:rFonts w:ascii="Arial Narrow" w:hAnsi="Arial Narrow"/>
          <w:spacing w:val="-6"/>
          <w:sz w:val="22"/>
          <w:szCs w:val="22"/>
        </w:rPr>
        <w:t>проведения отборочной стадии</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A16AF1" w:rsidRPr="00495F7D">
        <w:rPr>
          <w:rFonts w:ascii="Arial Narrow" w:hAnsi="Arial Narrow"/>
          <w:sz w:val="22"/>
          <w:szCs w:val="22"/>
        </w:rPr>
        <w:t>24</w:t>
      </w:r>
      <w:r w:rsidR="00E229F8" w:rsidRPr="00495F7D">
        <w:rPr>
          <w:rFonts w:ascii="Arial Narrow" w:hAnsi="Arial Narrow"/>
          <w:sz w:val="22"/>
          <w:szCs w:val="22"/>
        </w:rPr>
        <w:t>.</w:t>
      </w:r>
      <w:r w:rsidR="000D4325" w:rsidRPr="00495F7D">
        <w:rPr>
          <w:rFonts w:ascii="Arial Narrow" w:hAnsi="Arial Narrow"/>
          <w:sz w:val="22"/>
          <w:szCs w:val="22"/>
        </w:rPr>
        <w:t>0</w:t>
      </w:r>
      <w:r w:rsidR="00A16AF1" w:rsidRPr="00495F7D">
        <w:rPr>
          <w:rFonts w:ascii="Arial Narrow" w:hAnsi="Arial Narrow"/>
          <w:sz w:val="22"/>
          <w:szCs w:val="22"/>
        </w:rPr>
        <w:t>6</w:t>
      </w:r>
      <w:r w:rsidR="00E229F8" w:rsidRPr="00495F7D">
        <w:rPr>
          <w:rFonts w:ascii="Arial Narrow" w:hAnsi="Arial Narrow"/>
          <w:sz w:val="22"/>
          <w:szCs w:val="22"/>
        </w:rPr>
        <w:t>.2013</w:t>
      </w:r>
      <w:r w:rsidR="00BF230F" w:rsidRPr="00495F7D">
        <w:rPr>
          <w:rFonts w:ascii="Arial Narrow" w:hAnsi="Arial Narrow"/>
          <w:sz w:val="22"/>
          <w:szCs w:val="22"/>
        </w:rPr>
        <w:t>.</w:t>
      </w:r>
    </w:p>
    <w:p w:rsidR="00C87330" w:rsidRPr="00495F7D" w:rsidRDefault="00C87330"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 xml:space="preserve">Место и дата подведения итогов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Pr="00495F7D">
        <w:rPr>
          <w:rFonts w:ascii="Arial Narrow" w:hAnsi="Arial Narrow"/>
          <w:i/>
          <w:sz w:val="22"/>
          <w:szCs w:val="22"/>
        </w:rPr>
        <w:t>[по лотам 1…</w:t>
      </w:r>
      <w:proofErr w:type="spellStart"/>
      <w:r w:rsidRPr="00495F7D">
        <w:rPr>
          <w:rFonts w:ascii="Arial Narrow" w:hAnsi="Arial Narrow"/>
          <w:i/>
          <w:sz w:val="22"/>
          <w:szCs w:val="22"/>
        </w:rPr>
        <w:t>n</w:t>
      </w:r>
      <w:proofErr w:type="spellEnd"/>
      <w:r w:rsidRPr="00495F7D">
        <w:rPr>
          <w:rFonts w:ascii="Arial Narrow" w:hAnsi="Arial Narrow"/>
          <w:i/>
          <w:sz w:val="22"/>
          <w:szCs w:val="22"/>
        </w:rPr>
        <w:t>]</w:t>
      </w:r>
      <w:r w:rsidRPr="00495F7D">
        <w:rPr>
          <w:rFonts w:ascii="Arial Narrow" w:hAnsi="Arial Narrow"/>
          <w:spacing w:val="-6"/>
          <w:sz w:val="22"/>
          <w:szCs w:val="22"/>
        </w:rPr>
        <w:t xml:space="preserve">: </w:t>
      </w:r>
      <w:r w:rsidR="0094070F" w:rsidRPr="00495F7D">
        <w:rPr>
          <w:rFonts w:ascii="Arial Narrow" w:hAnsi="Arial Narrow"/>
          <w:sz w:val="22"/>
          <w:szCs w:val="22"/>
        </w:rPr>
        <w:t xml:space="preserve">183017, Мурманск-17, </w:t>
      </w:r>
      <w:r w:rsidR="00A16AF1" w:rsidRPr="00495F7D">
        <w:rPr>
          <w:rFonts w:ascii="Arial Narrow" w:hAnsi="Arial Narrow"/>
          <w:sz w:val="22"/>
          <w:szCs w:val="22"/>
        </w:rPr>
        <w:t>01</w:t>
      </w:r>
      <w:r w:rsidR="00E229F8" w:rsidRPr="00495F7D">
        <w:rPr>
          <w:rFonts w:ascii="Arial Narrow" w:hAnsi="Arial Narrow"/>
          <w:sz w:val="22"/>
          <w:szCs w:val="22"/>
        </w:rPr>
        <w:t>.</w:t>
      </w:r>
      <w:r w:rsidR="00E956D7" w:rsidRPr="00495F7D">
        <w:rPr>
          <w:rFonts w:ascii="Arial Narrow" w:hAnsi="Arial Narrow"/>
          <w:sz w:val="22"/>
          <w:szCs w:val="22"/>
        </w:rPr>
        <w:t>0</w:t>
      </w:r>
      <w:r w:rsidR="00A16AF1" w:rsidRPr="00495F7D">
        <w:rPr>
          <w:rFonts w:ascii="Arial Narrow" w:hAnsi="Arial Narrow"/>
          <w:sz w:val="22"/>
          <w:szCs w:val="22"/>
        </w:rPr>
        <w:t>7</w:t>
      </w:r>
      <w:r w:rsidR="00E229F8" w:rsidRPr="00495F7D">
        <w:rPr>
          <w:rFonts w:ascii="Arial Narrow" w:hAnsi="Arial Narrow"/>
          <w:sz w:val="22"/>
          <w:szCs w:val="22"/>
        </w:rPr>
        <w:t>.2013</w:t>
      </w:r>
      <w:r w:rsidR="00BF230F" w:rsidRPr="00495F7D">
        <w:rPr>
          <w:rFonts w:ascii="Arial Narrow" w:hAnsi="Arial Narrow"/>
          <w:spacing w:val="-6"/>
          <w:sz w:val="22"/>
          <w:szCs w:val="22"/>
        </w:rPr>
        <w:t>.</w:t>
      </w:r>
    </w:p>
    <w:p w:rsidR="00C87330" w:rsidRPr="00495F7D" w:rsidRDefault="007C12A6" w:rsidP="009F361B">
      <w:pPr>
        <w:numPr>
          <w:ilvl w:val="0"/>
          <w:numId w:val="6"/>
        </w:numPr>
        <w:tabs>
          <w:tab w:val="clear" w:pos="720"/>
          <w:tab w:val="left" w:pos="1134"/>
          <w:tab w:val="left" w:pos="1418"/>
        </w:tabs>
        <w:spacing w:before="120"/>
        <w:ind w:left="0" w:firstLine="567"/>
        <w:jc w:val="both"/>
        <w:rPr>
          <w:rFonts w:ascii="Arial Narrow" w:hAnsi="Arial Narrow"/>
          <w:spacing w:val="-6"/>
          <w:sz w:val="22"/>
          <w:szCs w:val="22"/>
        </w:rPr>
      </w:pPr>
      <w:r w:rsidRPr="00495F7D">
        <w:rPr>
          <w:rFonts w:ascii="Arial Narrow" w:hAnsi="Arial Narrow"/>
          <w:spacing w:val="-6"/>
          <w:sz w:val="22"/>
          <w:szCs w:val="22"/>
        </w:rPr>
        <w:t>Срок</w:t>
      </w:r>
      <w:r w:rsidR="00C87330" w:rsidRPr="00495F7D">
        <w:rPr>
          <w:rFonts w:ascii="Arial Narrow" w:hAnsi="Arial Narrow"/>
          <w:spacing w:val="-6"/>
          <w:sz w:val="22"/>
          <w:szCs w:val="22"/>
        </w:rPr>
        <w:t xml:space="preserve"> заключения договора</w:t>
      </w:r>
      <w:r w:rsidR="00822AB6" w:rsidRPr="00495F7D">
        <w:rPr>
          <w:rFonts w:ascii="Arial Narrow" w:hAnsi="Arial Narrow"/>
          <w:spacing w:val="-6"/>
          <w:sz w:val="22"/>
          <w:szCs w:val="22"/>
        </w:rPr>
        <w:t xml:space="preserve"> после определения победителя </w:t>
      </w:r>
      <w:r w:rsidR="003E0066" w:rsidRPr="00495F7D">
        <w:rPr>
          <w:rFonts w:ascii="Arial Narrow" w:hAnsi="Arial Narrow"/>
          <w:spacing w:val="-6"/>
          <w:sz w:val="22"/>
          <w:szCs w:val="22"/>
        </w:rPr>
        <w:t>запроса предложений</w:t>
      </w:r>
      <w:r w:rsidRPr="00495F7D">
        <w:rPr>
          <w:rFonts w:ascii="Arial Narrow" w:hAnsi="Arial Narrow"/>
          <w:spacing w:val="-6"/>
          <w:sz w:val="22"/>
          <w:szCs w:val="22"/>
        </w:rPr>
        <w:t xml:space="preserve"> </w:t>
      </w:r>
      <w:r w:rsidR="00A568B8"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BF230F" w:rsidRPr="00495F7D">
        <w:rPr>
          <w:rFonts w:ascii="Arial Narrow" w:hAnsi="Arial Narrow"/>
          <w:spacing w:val="-6"/>
          <w:sz w:val="22"/>
          <w:szCs w:val="22"/>
        </w:rPr>
        <w:t xml:space="preserve">не ранее 10 дней </w:t>
      </w:r>
      <w:r w:rsidR="00BF230F" w:rsidRPr="00495F7D">
        <w:rPr>
          <w:rFonts w:ascii="Arial Narrow" w:hAnsi="Arial Narrow"/>
          <w:sz w:val="22"/>
          <w:szCs w:val="22"/>
        </w:rPr>
        <w:t xml:space="preserve">после размещения на официальном сайте </w:t>
      </w:r>
      <w:r w:rsidR="007B0E41" w:rsidRPr="00495F7D">
        <w:rPr>
          <w:rFonts w:ascii="Arial Narrow" w:hAnsi="Arial Narrow"/>
          <w:sz w:val="22"/>
          <w:szCs w:val="22"/>
        </w:rPr>
        <w:t xml:space="preserve">и на ЭТП </w:t>
      </w:r>
      <w:r w:rsidR="00BF230F" w:rsidRPr="00495F7D">
        <w:rPr>
          <w:rFonts w:ascii="Arial Narrow" w:hAnsi="Arial Narrow"/>
          <w:sz w:val="22"/>
          <w:szCs w:val="22"/>
        </w:rPr>
        <w:t>протокола подведения итогов запроса предложений или признания запроса предложений несостоявшимся</w:t>
      </w:r>
      <w:r w:rsidR="00BF230F" w:rsidRPr="00495F7D">
        <w:rPr>
          <w:rFonts w:ascii="Arial Narrow" w:hAnsi="Arial Narrow"/>
          <w:spacing w:val="-6"/>
          <w:sz w:val="22"/>
          <w:szCs w:val="22"/>
        </w:rPr>
        <w:t xml:space="preserve">, после получения согласования заключения сделки от </w:t>
      </w:r>
      <w:proofErr w:type="spellStart"/>
      <w:r w:rsidR="00BF230F" w:rsidRPr="00495F7D">
        <w:rPr>
          <w:rFonts w:ascii="Arial Narrow" w:hAnsi="Arial Narrow"/>
          <w:spacing w:val="-6"/>
          <w:sz w:val="22"/>
          <w:szCs w:val="22"/>
        </w:rPr>
        <w:t>Госкорпорации</w:t>
      </w:r>
      <w:proofErr w:type="spellEnd"/>
      <w:r w:rsidR="00BF230F" w:rsidRPr="00495F7D">
        <w:rPr>
          <w:rFonts w:ascii="Arial Narrow" w:hAnsi="Arial Narrow"/>
          <w:spacing w:val="-6"/>
          <w:sz w:val="22"/>
          <w:szCs w:val="22"/>
        </w:rPr>
        <w:t xml:space="preserve"> «</w:t>
      </w:r>
      <w:proofErr w:type="spellStart"/>
      <w:r w:rsidR="00BF230F" w:rsidRPr="00495F7D">
        <w:rPr>
          <w:rFonts w:ascii="Arial Narrow" w:hAnsi="Arial Narrow"/>
          <w:spacing w:val="-6"/>
          <w:sz w:val="22"/>
          <w:szCs w:val="22"/>
        </w:rPr>
        <w:t>Росатом</w:t>
      </w:r>
      <w:proofErr w:type="spellEnd"/>
      <w:r w:rsidR="00BF230F" w:rsidRPr="00495F7D">
        <w:rPr>
          <w:rFonts w:ascii="Arial Narrow" w:hAnsi="Arial Narrow"/>
          <w:spacing w:val="-6"/>
          <w:sz w:val="22"/>
          <w:szCs w:val="22"/>
        </w:rPr>
        <w:t>».</w:t>
      </w:r>
    </w:p>
    <w:p w:rsidR="009F361B" w:rsidRPr="00495F7D" w:rsidRDefault="007C12A6" w:rsidP="00796A6C">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95F7D">
        <w:rPr>
          <w:rFonts w:ascii="Arial Narrow" w:hAnsi="Arial Narrow"/>
          <w:spacing w:val="-6"/>
          <w:sz w:val="22"/>
          <w:szCs w:val="22"/>
        </w:rPr>
        <w:t>Форма, размер и срок предоставления обеспечения</w:t>
      </w:r>
      <w:r w:rsidR="00C87330" w:rsidRPr="00495F7D">
        <w:rPr>
          <w:rFonts w:ascii="Arial Narrow" w:hAnsi="Arial Narrow"/>
          <w:spacing w:val="-6"/>
          <w:sz w:val="22"/>
          <w:szCs w:val="22"/>
        </w:rPr>
        <w:t xml:space="preserve"> исполнения договора</w:t>
      </w:r>
      <w:r w:rsidR="00C87330" w:rsidRPr="00495F7D">
        <w:rPr>
          <w:rFonts w:ascii="Arial Narrow" w:hAnsi="Arial Narrow"/>
          <w:i/>
          <w:spacing w:val="-6"/>
          <w:sz w:val="22"/>
          <w:szCs w:val="22"/>
        </w:rPr>
        <w:t xml:space="preserve"> </w:t>
      </w:r>
      <w:r w:rsidRPr="00495F7D">
        <w:rPr>
          <w:rFonts w:ascii="Arial Narrow" w:hAnsi="Arial Narrow"/>
          <w:i/>
          <w:sz w:val="22"/>
          <w:szCs w:val="22"/>
        </w:rPr>
        <w:t>[по </w:t>
      </w:r>
      <w:r w:rsidR="00C87330" w:rsidRPr="00495F7D">
        <w:rPr>
          <w:rFonts w:ascii="Arial Narrow" w:hAnsi="Arial Narrow"/>
          <w:i/>
          <w:sz w:val="22"/>
          <w:szCs w:val="22"/>
        </w:rPr>
        <w:t>лотам 1…</w:t>
      </w:r>
      <w:proofErr w:type="spellStart"/>
      <w:r w:rsidR="00C87330" w:rsidRPr="00495F7D">
        <w:rPr>
          <w:rFonts w:ascii="Arial Narrow" w:hAnsi="Arial Narrow"/>
          <w:i/>
          <w:sz w:val="22"/>
          <w:szCs w:val="22"/>
        </w:rPr>
        <w:t>n</w:t>
      </w:r>
      <w:proofErr w:type="spellEnd"/>
      <w:r w:rsidR="00C87330" w:rsidRPr="00495F7D">
        <w:rPr>
          <w:rFonts w:ascii="Arial Narrow" w:hAnsi="Arial Narrow"/>
          <w:i/>
          <w:sz w:val="22"/>
          <w:szCs w:val="22"/>
        </w:rPr>
        <w:t>]</w:t>
      </w:r>
      <w:r w:rsidR="00C87330" w:rsidRPr="00495F7D">
        <w:rPr>
          <w:rFonts w:ascii="Arial Narrow" w:hAnsi="Arial Narrow"/>
          <w:spacing w:val="-6"/>
          <w:sz w:val="22"/>
          <w:szCs w:val="22"/>
        </w:rPr>
        <w:t xml:space="preserve">: </w:t>
      </w:r>
      <w:r w:rsidR="00A16AF1" w:rsidRPr="00495F7D">
        <w:rPr>
          <w:rFonts w:ascii="Arial Narrow" w:hAnsi="Arial Narrow"/>
          <w:bCs/>
          <w:sz w:val="22"/>
          <w:szCs w:val="22"/>
        </w:rPr>
        <w:t>не требуется</w:t>
      </w:r>
      <w:r w:rsidR="00796A6C" w:rsidRPr="00495F7D">
        <w:rPr>
          <w:rFonts w:ascii="Arial Narrow" w:hAnsi="Arial Narrow"/>
          <w:bCs/>
          <w:sz w:val="22"/>
          <w:szCs w:val="22"/>
        </w:rPr>
        <w:t>.</w:t>
      </w:r>
    </w:p>
    <w:p w:rsidR="00D54268" w:rsidRPr="00495F7D" w:rsidRDefault="00691C64" w:rsidP="009F361B">
      <w:pPr>
        <w:numPr>
          <w:ilvl w:val="0"/>
          <w:numId w:val="6"/>
        </w:numPr>
        <w:tabs>
          <w:tab w:val="clear" w:pos="72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Процедура з</w:t>
      </w:r>
      <w:r w:rsidR="00D54268" w:rsidRPr="00495F7D">
        <w:rPr>
          <w:rFonts w:ascii="Arial Narrow" w:hAnsi="Arial Narrow"/>
          <w:sz w:val="22"/>
          <w:szCs w:val="22"/>
        </w:rPr>
        <w:t>апрос</w:t>
      </w:r>
      <w:r w:rsidRPr="00495F7D">
        <w:rPr>
          <w:rFonts w:ascii="Arial Narrow" w:hAnsi="Arial Narrow"/>
          <w:sz w:val="22"/>
          <w:szCs w:val="22"/>
        </w:rPr>
        <w:t>а</w:t>
      </w:r>
      <w:r w:rsidR="00D54268" w:rsidRPr="00495F7D">
        <w:rPr>
          <w:rFonts w:ascii="Arial Narrow" w:hAnsi="Arial Narrow"/>
          <w:sz w:val="22"/>
          <w:szCs w:val="22"/>
        </w:rPr>
        <w:t xml:space="preserve"> предложений не является торгами по законодательству Российской Федерации и </w:t>
      </w:r>
      <w:r w:rsidR="006810AE" w:rsidRPr="00495F7D">
        <w:rPr>
          <w:rFonts w:ascii="Arial Narrow" w:hAnsi="Arial Narrow"/>
          <w:sz w:val="22"/>
          <w:szCs w:val="22"/>
        </w:rPr>
        <w:t>заказчик/</w:t>
      </w:r>
      <w:r w:rsidRPr="00495F7D">
        <w:rPr>
          <w:rFonts w:ascii="Arial Narrow" w:hAnsi="Arial Narrow"/>
          <w:sz w:val="22"/>
          <w:szCs w:val="22"/>
        </w:rPr>
        <w:t>организатор запроса предложений</w:t>
      </w:r>
      <w:r w:rsidR="00D54268" w:rsidRPr="00495F7D">
        <w:rPr>
          <w:rFonts w:ascii="Arial Narrow" w:hAnsi="Arial Narrow"/>
          <w:sz w:val="22"/>
          <w:szCs w:val="22"/>
        </w:rPr>
        <w:t xml:space="preserve"> имеет право, но не обязанность заключить договор с победителем запроса предложений.</w:t>
      </w:r>
    </w:p>
    <w:p w:rsidR="00C87330" w:rsidRPr="00495F7D" w:rsidRDefault="00C87330" w:rsidP="009F361B">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Организатор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вправе отказаться от проведения </w:t>
      </w:r>
      <w:r w:rsidR="003E0066" w:rsidRPr="00495F7D">
        <w:rPr>
          <w:rFonts w:ascii="Arial Narrow" w:hAnsi="Arial Narrow"/>
          <w:sz w:val="22"/>
          <w:szCs w:val="22"/>
        </w:rPr>
        <w:t>запроса предложений</w:t>
      </w:r>
      <w:r w:rsidR="00D54268" w:rsidRPr="00495F7D">
        <w:rPr>
          <w:rFonts w:ascii="Arial Narrow" w:hAnsi="Arial Narrow"/>
          <w:sz w:val="22"/>
          <w:szCs w:val="22"/>
        </w:rPr>
        <w:t xml:space="preserve"> </w:t>
      </w:r>
      <w:r w:rsidR="00D54268" w:rsidRPr="00495F7D">
        <w:rPr>
          <w:rFonts w:ascii="Arial Narrow" w:hAnsi="Arial Narrow"/>
          <w:i/>
          <w:sz w:val="22"/>
          <w:szCs w:val="22"/>
        </w:rPr>
        <w:t xml:space="preserve">[или любого лота запроса предложений] </w:t>
      </w:r>
      <w:r w:rsidR="00D54268" w:rsidRPr="00495F7D">
        <w:rPr>
          <w:rFonts w:ascii="Arial Narrow" w:hAnsi="Arial Narrow"/>
          <w:sz w:val="22"/>
          <w:szCs w:val="22"/>
        </w:rPr>
        <w:t>в любое время вплоть до подписания договора</w:t>
      </w:r>
      <w:r w:rsidRPr="00495F7D">
        <w:rPr>
          <w:rFonts w:ascii="Arial Narrow" w:hAnsi="Arial Narrow"/>
          <w:sz w:val="22"/>
          <w:szCs w:val="22"/>
        </w:rPr>
        <w:t xml:space="preserve">, не неся никакой ответственности перед участниками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или третьими лицами, которым такое действие может принести убытки.</w:t>
      </w:r>
    </w:p>
    <w:p w:rsidR="00C87330" w:rsidRPr="00495F7D" w:rsidRDefault="00C87330" w:rsidP="00265D0D">
      <w:pPr>
        <w:numPr>
          <w:ilvl w:val="0"/>
          <w:numId w:val="6"/>
        </w:numPr>
        <w:tabs>
          <w:tab w:val="clear" w:pos="720"/>
          <w:tab w:val="num" w:pos="480"/>
          <w:tab w:val="left" w:pos="1134"/>
          <w:tab w:val="left" w:pos="1418"/>
        </w:tabs>
        <w:spacing w:before="120"/>
        <w:ind w:left="0" w:firstLine="567"/>
        <w:jc w:val="both"/>
        <w:rPr>
          <w:rFonts w:ascii="Arial Narrow" w:hAnsi="Arial Narrow"/>
          <w:sz w:val="22"/>
          <w:szCs w:val="22"/>
        </w:rPr>
      </w:pPr>
      <w:r w:rsidRPr="00495F7D">
        <w:rPr>
          <w:rFonts w:ascii="Arial Narrow" w:hAnsi="Arial Narrow"/>
          <w:sz w:val="22"/>
          <w:szCs w:val="22"/>
        </w:rPr>
        <w:t xml:space="preserve">Остальные и более подробные условия </w:t>
      </w:r>
      <w:r w:rsidR="003E0066" w:rsidRPr="00495F7D">
        <w:rPr>
          <w:rFonts w:ascii="Arial Narrow" w:hAnsi="Arial Narrow"/>
          <w:sz w:val="22"/>
          <w:szCs w:val="22"/>
        </w:rPr>
        <w:t>запроса предложений</w:t>
      </w:r>
      <w:r w:rsidRPr="00495F7D">
        <w:rPr>
          <w:rFonts w:ascii="Arial Narrow" w:hAnsi="Arial Narrow"/>
          <w:sz w:val="22"/>
          <w:szCs w:val="22"/>
        </w:rPr>
        <w:t xml:space="preserve"> содержатся в </w:t>
      </w:r>
      <w:r w:rsidR="003E0066" w:rsidRPr="00495F7D">
        <w:rPr>
          <w:rFonts w:ascii="Arial Narrow" w:hAnsi="Arial Narrow"/>
          <w:sz w:val="22"/>
          <w:szCs w:val="22"/>
        </w:rPr>
        <w:t>документации по запросу предложений</w:t>
      </w:r>
      <w:r w:rsidR="00392183" w:rsidRPr="00495F7D">
        <w:rPr>
          <w:rFonts w:ascii="Arial Narrow" w:hAnsi="Arial Narrow"/>
          <w:sz w:val="22"/>
          <w:szCs w:val="22"/>
        </w:rPr>
        <w:t>, являющейся неотъемлемым приложением к данному извещению</w:t>
      </w:r>
      <w:r w:rsidRPr="00495F7D">
        <w:rPr>
          <w:rFonts w:ascii="Arial Narrow" w:hAnsi="Arial Narrow"/>
          <w:sz w:val="22"/>
          <w:szCs w:val="22"/>
        </w:rPr>
        <w:t>.</w:t>
      </w:r>
    </w:p>
    <w:p w:rsidR="00C14669" w:rsidRPr="0009756A" w:rsidRDefault="00C87330" w:rsidP="00103B28">
      <w:pPr>
        <w:pStyle w:val="10"/>
        <w:numPr>
          <w:ilvl w:val="0"/>
          <w:numId w:val="0"/>
        </w:numPr>
        <w:tabs>
          <w:tab w:val="left" w:pos="1418"/>
        </w:tabs>
        <w:spacing w:before="120"/>
        <w:ind w:firstLine="567"/>
        <w:jc w:val="center"/>
        <w:rPr>
          <w:rFonts w:ascii="Arial Narrow" w:hAnsi="Arial Narrow"/>
        </w:rPr>
      </w:pPr>
      <w:r w:rsidRPr="0009756A">
        <w:rPr>
          <w:rFonts w:ascii="Arial Narrow" w:hAnsi="Arial Narrow"/>
          <w:sz w:val="22"/>
          <w:szCs w:val="22"/>
        </w:rPr>
        <w:br w:type="page"/>
      </w:r>
    </w:p>
    <w:p w:rsidR="00C87330" w:rsidRPr="0009756A" w:rsidRDefault="00C87330" w:rsidP="00103B28">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4" w:name="_Ref317259002"/>
      <w:bookmarkStart w:id="5" w:name="_Toc358108468"/>
      <w:r w:rsidRPr="0009756A">
        <w:rPr>
          <w:rFonts w:ascii="Arial Narrow" w:hAnsi="Arial Narrow"/>
          <w:sz w:val="22"/>
          <w:szCs w:val="22"/>
        </w:rPr>
        <w:lastRenderedPageBreak/>
        <w:t>ТЕРМИНЫ И ОПРЕДЕЛЕНИЯ</w:t>
      </w:r>
      <w:bookmarkEnd w:id="4"/>
      <w:bookmarkEnd w:id="5"/>
    </w:p>
    <w:p w:rsidR="008D66C5" w:rsidRPr="0009756A" w:rsidRDefault="008D66C5" w:rsidP="008D66C5">
      <w:pPr>
        <w:tabs>
          <w:tab w:val="left" w:pos="1418"/>
        </w:tabs>
        <w:spacing w:before="120"/>
        <w:ind w:firstLine="567"/>
        <w:jc w:val="both"/>
        <w:rPr>
          <w:rFonts w:ascii="Arial Narrow" w:hAnsi="Arial Narrow"/>
          <w:b/>
          <w:sz w:val="22"/>
          <w:szCs w:val="22"/>
        </w:rPr>
      </w:pPr>
      <w:r w:rsidRPr="0009756A">
        <w:rPr>
          <w:rFonts w:ascii="Arial Narrow" w:hAnsi="Arial Narrow"/>
          <w:b/>
          <w:sz w:val="22"/>
          <w:szCs w:val="22"/>
        </w:rPr>
        <w:t xml:space="preserve">Альтернативное предложение  </w:t>
      </w:r>
      <w:r w:rsidRPr="0009756A">
        <w:rPr>
          <w:rFonts w:ascii="Arial Narrow" w:hAnsi="Arial Narrow"/>
          <w:sz w:val="22"/>
          <w:szCs w:val="22"/>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Заказчик</w:t>
      </w:r>
      <w:r w:rsidRPr="0009756A">
        <w:rPr>
          <w:rFonts w:ascii="Arial Narrow" w:hAnsi="Arial Narrow"/>
          <w:sz w:val="22"/>
          <w:szCs w:val="22"/>
        </w:rPr>
        <w:t xml:space="preserve"> – организация атомной отрасли, указанная в пункте </w:t>
      </w:r>
      <w:fldSimple w:instr=" REF _Ref317249928 \r \h  \* MERGEFORMAT ">
        <w:r w:rsidR="0023105B" w:rsidRPr="0023105B">
          <w:rPr>
            <w:rFonts w:ascii="Arial Narrow" w:hAnsi="Arial Narrow"/>
            <w:sz w:val="22"/>
            <w:szCs w:val="22"/>
          </w:rPr>
          <w:t>5</w:t>
        </w:r>
      </w:fldSimple>
      <w:r w:rsidRPr="0009756A">
        <w:rPr>
          <w:rFonts w:ascii="Arial Narrow" w:hAnsi="Arial Narrow"/>
          <w:sz w:val="22"/>
          <w:szCs w:val="22"/>
        </w:rPr>
        <w:t xml:space="preserve"> раздела </w:t>
      </w:r>
      <w:fldSimple w:instr=" REF _Ref317250097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Закупочная комиссия</w:t>
      </w:r>
      <w:r w:rsidRPr="0009756A">
        <w:rPr>
          <w:rFonts w:ascii="Arial Narrow" w:hAnsi="Arial Narrow"/>
          <w:sz w:val="22"/>
          <w:szCs w:val="22"/>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Лот</w:t>
      </w:r>
      <w:r w:rsidRPr="0009756A">
        <w:rPr>
          <w:rFonts w:ascii="Arial Narrow" w:hAnsi="Arial Narrow"/>
          <w:sz w:val="22"/>
          <w:szCs w:val="22"/>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Начальная (максимальная) цена договора</w:t>
      </w:r>
      <w:r w:rsidRPr="0009756A">
        <w:rPr>
          <w:rFonts w:ascii="Arial Narrow" w:hAnsi="Arial Narrow"/>
          <w:sz w:val="22"/>
          <w:szCs w:val="22"/>
        </w:rPr>
        <w:t xml:space="preserve"> </w:t>
      </w:r>
      <w:r w:rsidRPr="009A70AB">
        <w:rPr>
          <w:rFonts w:ascii="Arial Narrow" w:hAnsi="Arial Narrow"/>
          <w:i/>
          <w:sz w:val="22"/>
          <w:szCs w:val="22"/>
        </w:rPr>
        <w:t>[цена лота]</w:t>
      </w:r>
      <w:r w:rsidRPr="0009756A">
        <w:rPr>
          <w:rFonts w:ascii="Arial Narrow" w:hAnsi="Arial Narrow"/>
          <w:sz w:val="22"/>
          <w:szCs w:val="22"/>
        </w:rPr>
        <w:t xml:space="preserve"> – указанная в пункте </w:t>
      </w:r>
      <w:fldSimple w:instr=" REF _Ref317250440 \r \h  \* MERGEFORMAT ">
        <w:r w:rsidR="0023105B" w:rsidRPr="0023105B">
          <w:rPr>
            <w:rFonts w:ascii="Arial Narrow" w:hAnsi="Arial Narrow"/>
            <w:sz w:val="22"/>
            <w:szCs w:val="22"/>
          </w:rPr>
          <w:t>9</w:t>
        </w:r>
      </w:fldSimple>
      <w:r w:rsidRPr="0009756A">
        <w:rPr>
          <w:rFonts w:ascii="Arial Narrow" w:hAnsi="Arial Narrow"/>
          <w:sz w:val="22"/>
          <w:szCs w:val="22"/>
        </w:rPr>
        <w:t xml:space="preserve"> раздела </w:t>
      </w:r>
      <w:fldSimple w:instr=" REF _Ref317250449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предложений», предельно допустимая цена договора </w:t>
      </w:r>
      <w:r w:rsidRPr="0009756A">
        <w:rPr>
          <w:rFonts w:ascii="Arial Narrow" w:hAnsi="Arial Narrow"/>
          <w:i/>
          <w:sz w:val="22"/>
          <w:szCs w:val="22"/>
        </w:rPr>
        <w:t>[в отношении каждого лота отдельно]</w:t>
      </w:r>
      <w:r w:rsidRPr="0009756A">
        <w:rPr>
          <w:rFonts w:ascii="Arial Narrow" w:hAnsi="Arial Narrow"/>
          <w:sz w:val="22"/>
          <w:szCs w:val="22"/>
        </w:rPr>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345D8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Организатор запроса предложений</w:t>
      </w:r>
      <w:r w:rsidRPr="0009756A">
        <w:rPr>
          <w:rFonts w:ascii="Arial Narrow" w:hAnsi="Arial Narrow"/>
          <w:sz w:val="22"/>
          <w:szCs w:val="22"/>
        </w:rPr>
        <w:t xml:space="preserve"> – организация, указанная в пункте </w:t>
      </w:r>
      <w:fldSimple w:instr=" REF _Ref317250471 \r \h  \* MERGEFORMAT ">
        <w:r w:rsidR="0023105B" w:rsidRPr="0023105B">
          <w:rPr>
            <w:rFonts w:ascii="Arial Narrow" w:hAnsi="Arial Narrow"/>
            <w:sz w:val="22"/>
            <w:szCs w:val="22"/>
          </w:rPr>
          <w:t>6</w:t>
        </w:r>
      </w:fldSimple>
      <w:r w:rsidRPr="0009756A">
        <w:rPr>
          <w:rFonts w:ascii="Arial Narrow" w:hAnsi="Arial Narrow"/>
          <w:sz w:val="22"/>
          <w:szCs w:val="22"/>
        </w:rPr>
        <w:t xml:space="preserve"> раздела </w:t>
      </w:r>
      <w:fldSimple w:instr=" REF _Ref317250478 \r \h  \* MERGEFORMAT ">
        <w:r w:rsidR="0023105B" w:rsidRPr="0023105B">
          <w:rPr>
            <w:rFonts w:ascii="Arial Narrow" w:hAnsi="Arial Narrow"/>
            <w:sz w:val="22"/>
            <w:szCs w:val="22"/>
          </w:rPr>
          <w:t>5</w:t>
        </w:r>
      </w:fldSimple>
      <w:r w:rsidRPr="0009756A">
        <w:rPr>
          <w:rFonts w:ascii="Arial Narrow" w:hAnsi="Arial Narrow"/>
          <w:sz w:val="22"/>
          <w:szCs w:val="22"/>
        </w:rPr>
        <w:t xml:space="preserve"> «Информационная карта запроса </w:t>
      </w:r>
      <w:r w:rsidRPr="00345D8A">
        <w:rPr>
          <w:rFonts w:ascii="Arial Narrow" w:hAnsi="Arial Narrow"/>
          <w:sz w:val="22"/>
          <w:szCs w:val="22"/>
        </w:rPr>
        <w:t>предложений», непосредственно выполняющая действия по проведению запроса предложений.</w:t>
      </w:r>
    </w:p>
    <w:p w:rsidR="008D66C5" w:rsidRPr="00345D8A" w:rsidRDefault="008D66C5" w:rsidP="008D66C5">
      <w:pPr>
        <w:spacing w:before="120"/>
        <w:ind w:firstLine="567"/>
        <w:jc w:val="both"/>
        <w:rPr>
          <w:rFonts w:ascii="Arial Narrow" w:hAnsi="Arial Narrow"/>
          <w:sz w:val="22"/>
          <w:szCs w:val="22"/>
        </w:rPr>
      </w:pPr>
      <w:r w:rsidRPr="00345D8A">
        <w:rPr>
          <w:rFonts w:ascii="Arial Narrow" w:hAnsi="Arial Narrow"/>
          <w:b/>
          <w:sz w:val="22"/>
          <w:szCs w:val="22"/>
        </w:rPr>
        <w:t>Официальный сайт</w:t>
      </w:r>
      <w:r w:rsidRPr="00345D8A">
        <w:rPr>
          <w:rFonts w:ascii="Arial Narrow" w:hAnsi="Arial Narrow"/>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345D8A">
          <w:rPr>
            <w:rStyle w:val="afc"/>
            <w:rFonts w:ascii="Arial Narrow" w:hAnsi="Arial Narrow"/>
            <w:color w:val="auto"/>
            <w:sz w:val="22"/>
            <w:szCs w:val="22"/>
          </w:rPr>
          <w:t>www.zakupki.gov.ru</w:t>
        </w:r>
      </w:hyperlink>
      <w:r w:rsidRPr="00345D8A">
        <w:rPr>
          <w:rFonts w:ascii="Arial Narrow" w:hAnsi="Arial Narrow"/>
          <w:sz w:val="22"/>
          <w:szCs w:val="22"/>
        </w:rPr>
        <w:t xml:space="preserve"> и официальный сайт в информационно-телекоммуникационной сети «Интернет», имеющий адрес </w:t>
      </w:r>
      <w:proofErr w:type="spellStart"/>
      <w:r w:rsidRPr="00345D8A">
        <w:rPr>
          <w:rStyle w:val="afc"/>
          <w:rFonts w:ascii="Arial Narrow" w:hAnsi="Arial Narrow"/>
          <w:color w:val="auto"/>
          <w:sz w:val="22"/>
          <w:szCs w:val="22"/>
        </w:rPr>
        <w:t>www.zakupki</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lang w:val="en-US"/>
        </w:rPr>
        <w:t>rosatom</w:t>
      </w:r>
      <w:proofErr w:type="spellEnd"/>
      <w:r w:rsidRPr="00345D8A">
        <w:rPr>
          <w:rStyle w:val="afc"/>
          <w:rFonts w:ascii="Arial Narrow" w:hAnsi="Arial Narrow"/>
          <w:color w:val="auto"/>
          <w:sz w:val="22"/>
          <w:szCs w:val="22"/>
        </w:rPr>
        <w:t>.</w:t>
      </w:r>
      <w:proofErr w:type="spellStart"/>
      <w:r w:rsidRPr="00345D8A">
        <w:rPr>
          <w:rStyle w:val="afc"/>
          <w:rFonts w:ascii="Arial Narrow" w:hAnsi="Arial Narrow"/>
          <w:color w:val="auto"/>
          <w:sz w:val="22"/>
          <w:szCs w:val="22"/>
        </w:rPr>
        <w:t>ru</w:t>
      </w:r>
      <w:proofErr w:type="spellEnd"/>
      <w:r w:rsidRPr="00345D8A">
        <w:rPr>
          <w:rFonts w:ascii="Arial Narrow" w:hAnsi="Arial Narrow"/>
          <w:sz w:val="22"/>
          <w:szCs w:val="22"/>
        </w:rPr>
        <w:t>, предназначенный для публикации информации о закупках атомной отрасли.</w:t>
      </w:r>
    </w:p>
    <w:p w:rsidR="008D66C5" w:rsidRPr="00345D8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Переторжка</w:t>
      </w:r>
      <w:r w:rsidRPr="00345D8A">
        <w:rPr>
          <w:rFonts w:ascii="Arial Narrow" w:hAnsi="Arial Narrow"/>
          <w:sz w:val="22"/>
          <w:szCs w:val="22"/>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345D8A">
        <w:rPr>
          <w:rFonts w:ascii="Arial Narrow" w:hAnsi="Arial Narrow"/>
          <w:b/>
          <w:sz w:val="22"/>
          <w:szCs w:val="22"/>
        </w:rPr>
        <w:t>Победитель запроса предложений</w:t>
      </w:r>
      <w:r w:rsidRPr="00345D8A">
        <w:rPr>
          <w:rFonts w:ascii="Arial Narrow" w:hAnsi="Arial Narrow"/>
          <w:sz w:val="22"/>
          <w:szCs w:val="22"/>
        </w:rPr>
        <w:t xml:space="preserve"> – участник</w:t>
      </w:r>
      <w:r w:rsidRPr="0009756A">
        <w:rPr>
          <w:rFonts w:ascii="Arial Narrow" w:hAnsi="Arial Narrow"/>
          <w:sz w:val="22"/>
          <w:szCs w:val="22"/>
        </w:rPr>
        <w:t xml:space="preserve">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8D66C5" w:rsidRPr="00FD4761"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i/>
          <w:sz w:val="22"/>
          <w:szCs w:val="22"/>
        </w:rPr>
        <w:t>Поставщик товара /подрядчик /исполнитель</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 xml:space="preserve">любое юридическое или </w:t>
      </w:r>
      <w:r w:rsidRPr="00FD4761">
        <w:rPr>
          <w:rFonts w:ascii="Arial Narrow" w:hAnsi="Arial Narrow"/>
          <w:sz w:val="22"/>
          <w:szCs w:val="22"/>
        </w:rPr>
        <w:t xml:space="preserve">физическое лицо, в том числе индивидуальный предприниматель, способное на законных основаниях осуществить </w:t>
      </w:r>
      <w:r w:rsidRPr="00FD4761">
        <w:rPr>
          <w:rFonts w:ascii="Arial Narrow" w:hAnsi="Arial Narrow"/>
          <w:i/>
          <w:sz w:val="22"/>
          <w:szCs w:val="22"/>
        </w:rPr>
        <w:t>поставку товаров /работ /услуг</w:t>
      </w:r>
      <w:r w:rsidRPr="00FD4761">
        <w:rPr>
          <w:rFonts w:ascii="Arial Narrow" w:hAnsi="Arial Narrow"/>
          <w:sz w:val="22"/>
          <w:szCs w:val="22"/>
        </w:rPr>
        <w:t>, иных объектов гражданских прав, приобретаемых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Продукция</w:t>
      </w:r>
      <w:r w:rsidRPr="0009756A">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8D66C5" w:rsidRPr="0009756A" w:rsidRDefault="008D66C5" w:rsidP="008D66C5">
      <w:pPr>
        <w:tabs>
          <w:tab w:val="left" w:pos="1418"/>
        </w:tabs>
        <w:spacing w:before="120"/>
        <w:ind w:firstLine="567"/>
        <w:jc w:val="both"/>
        <w:rPr>
          <w:rFonts w:ascii="Arial Narrow" w:hAnsi="Arial Narrow"/>
          <w:i/>
          <w:sz w:val="22"/>
          <w:szCs w:val="22"/>
        </w:rPr>
      </w:pPr>
      <w:r w:rsidRPr="0009756A">
        <w:rPr>
          <w:rFonts w:ascii="Arial Narrow" w:hAnsi="Arial Narrow"/>
          <w:b/>
          <w:sz w:val="22"/>
          <w:szCs w:val="22"/>
        </w:rPr>
        <w:t>Участник запроса предложений</w:t>
      </w:r>
      <w:r w:rsidRPr="0009756A">
        <w:rPr>
          <w:rFonts w:ascii="Arial Narrow" w:hAnsi="Arial Narrow"/>
          <w:sz w:val="22"/>
          <w:szCs w:val="22"/>
        </w:rPr>
        <w:t xml:space="preserve"> – </w:t>
      </w:r>
      <w:r w:rsidRPr="0009756A">
        <w:rPr>
          <w:rFonts w:ascii="Arial Narrow" w:hAnsi="Arial Narrow"/>
          <w:i/>
          <w:sz w:val="22"/>
          <w:szCs w:val="22"/>
        </w:rPr>
        <w:t>поставщик товара /подрядчик /исполнитель</w:t>
      </w:r>
      <w:r w:rsidRPr="0009756A">
        <w:rPr>
          <w:rFonts w:ascii="Arial Narrow" w:hAnsi="Arial Narrow"/>
          <w:sz w:val="22"/>
          <w:szCs w:val="22"/>
        </w:rPr>
        <w:t xml:space="preserve"> или несколько </w:t>
      </w:r>
      <w:r w:rsidRPr="0009756A">
        <w:rPr>
          <w:rFonts w:ascii="Arial Narrow" w:hAnsi="Arial Narrow"/>
          <w:i/>
          <w:sz w:val="22"/>
          <w:szCs w:val="22"/>
        </w:rPr>
        <w:t>поставщиков товара /подрядчиков /исполнителей</w:t>
      </w:r>
      <w:r w:rsidRPr="0009756A">
        <w:rPr>
          <w:rFonts w:ascii="Arial Narrow" w:hAnsi="Arial Narrow"/>
          <w:sz w:val="22"/>
          <w:szCs w:val="22"/>
        </w:rPr>
        <w:t xml:space="preserve">, выступающих на стороне одного </w:t>
      </w:r>
      <w:r w:rsidRPr="0009756A">
        <w:rPr>
          <w:rFonts w:ascii="Arial Narrow" w:hAnsi="Arial Narrow"/>
          <w:i/>
          <w:sz w:val="22"/>
          <w:szCs w:val="22"/>
        </w:rPr>
        <w:t>поставщика товара /подрядчика /исполнителя</w:t>
      </w:r>
      <w:r w:rsidRPr="0009756A">
        <w:rPr>
          <w:rFonts w:ascii="Arial Narrow" w:hAnsi="Arial Narrow"/>
          <w:sz w:val="22"/>
          <w:szCs w:val="22"/>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09756A">
        <w:rPr>
          <w:rFonts w:ascii="Arial Narrow" w:hAnsi="Arial Narrow"/>
          <w:i/>
          <w:sz w:val="22"/>
          <w:szCs w:val="22"/>
        </w:rPr>
        <w:t>[в отношении какого-либо лота]</w:t>
      </w:r>
      <w:r w:rsidRPr="0009756A">
        <w:rPr>
          <w:rFonts w:ascii="Arial Narrow" w:hAnsi="Arial Narrow"/>
          <w:sz w:val="22"/>
          <w:szCs w:val="22"/>
        </w:rPr>
        <w:t xml:space="preserve">. Участник запроса предложений утрачивает свой статус </w:t>
      </w:r>
      <w:r w:rsidRPr="0009756A">
        <w:rPr>
          <w:rFonts w:ascii="Arial Narrow" w:hAnsi="Arial Narrow"/>
          <w:i/>
          <w:sz w:val="22"/>
          <w:szCs w:val="22"/>
        </w:rPr>
        <w:t xml:space="preserve">[в отношении какого-либо лота] </w:t>
      </w:r>
      <w:r w:rsidRPr="0009756A">
        <w:rPr>
          <w:rFonts w:ascii="Arial Narrow" w:hAnsi="Arial Narrow"/>
          <w:sz w:val="22"/>
          <w:szCs w:val="22"/>
        </w:rPr>
        <w:t xml:space="preserve">после истечения срока подачи заявок на участие в запросе предложений </w:t>
      </w:r>
      <w:r w:rsidRPr="0009756A">
        <w:rPr>
          <w:rFonts w:ascii="Arial Narrow" w:hAnsi="Arial Narrow"/>
          <w:i/>
          <w:sz w:val="22"/>
          <w:szCs w:val="22"/>
        </w:rPr>
        <w:t>[по данному лоту]</w:t>
      </w:r>
      <w:r w:rsidRPr="0009756A">
        <w:rPr>
          <w:rFonts w:ascii="Arial Narrow" w:hAnsi="Arial Narrow"/>
          <w:sz w:val="22"/>
          <w:szCs w:val="22"/>
        </w:rPr>
        <w:t xml:space="preserve">, если такой участник своевременно не подал свою заявку на участие в запросе предложений </w:t>
      </w:r>
      <w:r w:rsidRPr="0009756A">
        <w:rPr>
          <w:rFonts w:ascii="Arial Narrow" w:hAnsi="Arial Narrow"/>
          <w:i/>
          <w:sz w:val="22"/>
          <w:szCs w:val="22"/>
        </w:rPr>
        <w:t>[в отношении данного лота].</w:t>
      </w:r>
    </w:p>
    <w:p w:rsidR="008D66C5" w:rsidRPr="0009756A" w:rsidRDefault="008D66C5" w:rsidP="008D66C5">
      <w:pPr>
        <w:tabs>
          <w:tab w:val="left" w:pos="1418"/>
        </w:tabs>
        <w:spacing w:before="120"/>
        <w:ind w:firstLine="567"/>
        <w:jc w:val="both"/>
        <w:rPr>
          <w:rFonts w:ascii="Arial Narrow" w:hAnsi="Arial Narrow"/>
          <w:bCs/>
          <w:sz w:val="22"/>
          <w:szCs w:val="22"/>
        </w:rPr>
      </w:pPr>
      <w:bookmarkStart w:id="6" w:name="_Ref93141687"/>
      <w:r w:rsidRPr="0009756A">
        <w:rPr>
          <w:rFonts w:ascii="Arial Narrow" w:hAnsi="Arial Narrow"/>
          <w:b/>
          <w:sz w:val="22"/>
          <w:szCs w:val="22"/>
        </w:rPr>
        <w:t>Эксперт</w:t>
      </w:r>
      <w:r w:rsidRPr="0009756A">
        <w:rPr>
          <w:rFonts w:ascii="Arial Narrow" w:hAnsi="Arial Narrow"/>
          <w:sz w:val="22"/>
          <w:szCs w:val="22"/>
        </w:rPr>
        <w:t xml:space="preserve"> –</w:t>
      </w:r>
      <w:r w:rsidRPr="0009756A">
        <w:rPr>
          <w:rFonts w:ascii="Arial Narrow" w:hAnsi="Arial Narrow"/>
          <w:b/>
          <w:sz w:val="22"/>
          <w:szCs w:val="22"/>
        </w:rPr>
        <w:t xml:space="preserve"> </w:t>
      </w:r>
      <w:r w:rsidRPr="0009756A">
        <w:rPr>
          <w:rFonts w:ascii="Arial Narrow" w:hAnsi="Arial Narrow"/>
          <w:sz w:val="22"/>
          <w:szCs w:val="22"/>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lastRenderedPageBreak/>
        <w:t xml:space="preserve">Электронная торговая площадка (ЭТП) </w:t>
      </w:r>
      <w:r w:rsidRPr="0009756A">
        <w:rPr>
          <w:rFonts w:ascii="Arial Narrow" w:hAnsi="Arial Narrow"/>
          <w:sz w:val="22"/>
          <w:szCs w:val="22"/>
        </w:rPr>
        <w:t>–</w:t>
      </w:r>
      <w:r w:rsidRPr="0009756A">
        <w:rPr>
          <w:rFonts w:ascii="Arial Narrow" w:hAnsi="Arial Narrow"/>
          <w:b/>
          <w:sz w:val="22"/>
          <w:szCs w:val="22"/>
        </w:rPr>
        <w:t xml:space="preserve"> </w:t>
      </w:r>
      <w:r w:rsidRPr="0009756A">
        <w:rPr>
          <w:rFonts w:ascii="Arial Narrow" w:hAnsi="Arial Narrow"/>
          <w:sz w:val="22"/>
          <w:szCs w:val="22"/>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Электронная форма проведения запроса предложений</w:t>
      </w:r>
      <w:r w:rsidRPr="0009756A">
        <w:rPr>
          <w:rFonts w:ascii="Arial Narrow" w:hAnsi="Arial Narrow"/>
          <w:sz w:val="22"/>
          <w:szCs w:val="22"/>
        </w:rPr>
        <w:t xml:space="preserve"> – проведение запроса предложений с использованием электронной торговой площадки и обменом электронными документами.</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b/>
          <w:sz w:val="22"/>
          <w:szCs w:val="22"/>
        </w:rPr>
        <w:t>Электронный документ</w:t>
      </w:r>
      <w:r w:rsidRPr="0009756A">
        <w:rPr>
          <w:rFonts w:ascii="Arial Narrow" w:hAnsi="Arial Narrow"/>
          <w:sz w:val="22"/>
          <w:szCs w:val="22"/>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8D66C5" w:rsidRPr="0009756A" w:rsidRDefault="008D66C5" w:rsidP="008D66C5">
      <w:pPr>
        <w:tabs>
          <w:tab w:val="left" w:pos="1418"/>
        </w:tabs>
        <w:spacing w:before="120"/>
        <w:ind w:firstLine="567"/>
        <w:jc w:val="both"/>
        <w:rPr>
          <w:rFonts w:ascii="Arial Narrow" w:hAnsi="Arial Narrow"/>
          <w:sz w:val="22"/>
          <w:szCs w:val="22"/>
        </w:rPr>
      </w:pPr>
    </w:p>
    <w:p w:rsidR="008D66C5" w:rsidRPr="0009756A" w:rsidRDefault="008D66C5" w:rsidP="008D66C5">
      <w:pPr>
        <w:ind w:firstLine="567"/>
        <w:rPr>
          <w:rFonts w:ascii="Arial Narrow" w:hAnsi="Arial Narrow"/>
          <w:sz w:val="22"/>
          <w:szCs w:val="22"/>
        </w:rPr>
      </w:pPr>
      <w:bookmarkStart w:id="7" w:name="_Toc314731698"/>
      <w:r w:rsidRPr="0009756A">
        <w:rPr>
          <w:rFonts w:ascii="Arial Narrow" w:hAnsi="Arial Narrow"/>
          <w:sz w:val="22"/>
          <w:szCs w:val="22"/>
        </w:rPr>
        <w:t>СОКРАЩЕНИЯ</w:t>
      </w:r>
      <w:bookmarkEnd w:id="7"/>
    </w:p>
    <w:p w:rsidR="008D66C5"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АЭС — атомная электростанция.</w:t>
      </w:r>
    </w:p>
    <w:p w:rsidR="005164F7" w:rsidRPr="0009756A" w:rsidRDefault="005164F7" w:rsidP="008D66C5">
      <w:pPr>
        <w:tabs>
          <w:tab w:val="left" w:pos="1418"/>
        </w:tabs>
        <w:spacing w:before="120"/>
        <w:ind w:firstLine="567"/>
        <w:jc w:val="both"/>
        <w:rPr>
          <w:rFonts w:ascii="Arial Narrow" w:hAnsi="Arial Narrow"/>
          <w:sz w:val="22"/>
          <w:szCs w:val="22"/>
        </w:rPr>
      </w:pPr>
      <w:r>
        <w:rPr>
          <w:rFonts w:ascii="Arial Narrow" w:hAnsi="Arial Narrow"/>
          <w:sz w:val="22"/>
          <w:szCs w:val="22"/>
        </w:rPr>
        <w:t xml:space="preserve">АК дивизиона – Арбитражный комитет дивизиона </w:t>
      </w:r>
      <w:proofErr w:type="spellStart"/>
      <w:r>
        <w:rPr>
          <w:rFonts w:ascii="Arial Narrow" w:hAnsi="Arial Narrow"/>
          <w:sz w:val="22"/>
          <w:szCs w:val="22"/>
        </w:rPr>
        <w:t>Госкорпорации</w:t>
      </w:r>
      <w:proofErr w:type="spellEnd"/>
      <w:r>
        <w:rPr>
          <w:rFonts w:ascii="Arial Narrow" w:hAnsi="Arial Narrow"/>
          <w:sz w:val="22"/>
          <w:szCs w:val="22"/>
        </w:rPr>
        <w:t xml:space="preserve"> «</w:t>
      </w:r>
      <w:proofErr w:type="spellStart"/>
      <w:r>
        <w:rPr>
          <w:rFonts w:ascii="Arial Narrow" w:hAnsi="Arial Narrow"/>
          <w:sz w:val="22"/>
          <w:szCs w:val="22"/>
        </w:rPr>
        <w:t>Росатом</w:t>
      </w:r>
      <w:proofErr w:type="spellEnd"/>
      <w:r>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ДЗО — дочерние либо зависимые общества.</w:t>
      </w:r>
    </w:p>
    <w:p w:rsidR="008D66C5" w:rsidRPr="00F36198"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ЕОСЗ — Единый </w:t>
      </w:r>
      <w:r w:rsidRPr="00F36198">
        <w:rPr>
          <w:rFonts w:ascii="Arial Narrow" w:hAnsi="Arial Narrow"/>
          <w:sz w:val="22"/>
          <w:szCs w:val="22"/>
        </w:rPr>
        <w:t>отраслевой стандарт закупок (Положение о закупке) Государственной корпорации по атомной энергии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утвержденный решением наблюдательного совета </w:t>
      </w:r>
      <w:proofErr w:type="spellStart"/>
      <w:r w:rsidRPr="00F36198">
        <w:rPr>
          <w:rFonts w:ascii="Arial Narrow" w:hAnsi="Arial Narrow"/>
          <w:sz w:val="22"/>
          <w:szCs w:val="22"/>
        </w:rPr>
        <w:t>Госкорпорации</w:t>
      </w:r>
      <w:proofErr w:type="spellEnd"/>
      <w:r w:rsidRPr="00F36198">
        <w:rPr>
          <w:rFonts w:ascii="Arial Narrow" w:hAnsi="Arial Narrow"/>
          <w:sz w:val="22"/>
          <w:szCs w:val="22"/>
        </w:rPr>
        <w:t xml:space="preserve"> «</w:t>
      </w:r>
      <w:proofErr w:type="spellStart"/>
      <w:r w:rsidRPr="00F36198">
        <w:rPr>
          <w:rFonts w:ascii="Arial Narrow" w:hAnsi="Arial Narrow"/>
          <w:sz w:val="22"/>
          <w:szCs w:val="22"/>
        </w:rPr>
        <w:t>Росатом</w:t>
      </w:r>
      <w:proofErr w:type="spellEnd"/>
      <w:r w:rsidRPr="00F36198">
        <w:rPr>
          <w:rFonts w:ascii="Arial Narrow" w:hAnsi="Arial Narrow"/>
          <w:sz w:val="22"/>
          <w:szCs w:val="22"/>
        </w:rPr>
        <w:t xml:space="preserve">» (протокол от 07.02.2012 № 37)  в редакции согласно пункту </w:t>
      </w:r>
      <w:fldSimple w:instr=" REF _Ref320198365 \r \h  \* MERGEFORMAT ">
        <w:r w:rsidR="0023105B" w:rsidRPr="0023105B">
          <w:rPr>
            <w:rFonts w:ascii="Arial Narrow" w:hAnsi="Arial Narrow"/>
            <w:sz w:val="22"/>
            <w:szCs w:val="22"/>
          </w:rPr>
          <w:t>2</w:t>
        </w:r>
      </w:fldSimple>
      <w:r w:rsidRPr="00F36198">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F36198">
        <w:rPr>
          <w:rFonts w:ascii="Arial Narrow" w:hAnsi="Arial Narrow"/>
          <w:sz w:val="22"/>
          <w:szCs w:val="22"/>
        </w:rPr>
        <w:t xml:space="preserve"> «Информационная карта запроса предложений».</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НДС — налог на добавленную стоимость.</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НИР — научно-исследовательская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ОКР — опытно-конструкторская работа.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ПИР — проектно-изыскательские работы.</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 xml:space="preserve">ЦАК — Центральный арбитражный комитет в сфере закупок </w:t>
      </w:r>
      <w:proofErr w:type="spellStart"/>
      <w:r w:rsidRPr="0009756A">
        <w:rPr>
          <w:rFonts w:ascii="Arial Narrow" w:hAnsi="Arial Narrow"/>
          <w:sz w:val="22"/>
          <w:szCs w:val="22"/>
        </w:rPr>
        <w:t>Госкорпорации</w:t>
      </w:r>
      <w:proofErr w:type="spellEnd"/>
      <w:r w:rsidRPr="0009756A">
        <w:rPr>
          <w:rFonts w:ascii="Arial Narrow" w:hAnsi="Arial Narrow"/>
          <w:sz w:val="22"/>
          <w:szCs w:val="22"/>
        </w:rPr>
        <w:t xml:space="preserve"> «</w:t>
      </w:r>
      <w:proofErr w:type="spellStart"/>
      <w:r w:rsidRPr="0009756A">
        <w:rPr>
          <w:rFonts w:ascii="Arial Narrow" w:hAnsi="Arial Narrow"/>
          <w:sz w:val="22"/>
          <w:szCs w:val="22"/>
        </w:rPr>
        <w:t>Росатом</w:t>
      </w:r>
      <w:proofErr w:type="spellEnd"/>
      <w:r w:rsidRPr="0009756A">
        <w:rPr>
          <w:rFonts w:ascii="Arial Narrow" w:hAnsi="Arial Narrow"/>
          <w:sz w:val="22"/>
          <w:szCs w:val="22"/>
        </w:rPr>
        <w:t>».</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ЭТП — электронная торговая площадка.</w:t>
      </w:r>
    </w:p>
    <w:p w:rsidR="008D66C5" w:rsidRPr="0009756A" w:rsidRDefault="008D66C5" w:rsidP="008D66C5">
      <w:pPr>
        <w:tabs>
          <w:tab w:val="left" w:pos="1418"/>
        </w:tabs>
        <w:spacing w:before="120"/>
        <w:ind w:firstLine="567"/>
        <w:jc w:val="both"/>
        <w:rPr>
          <w:rFonts w:ascii="Arial Narrow" w:hAnsi="Arial Narrow"/>
          <w:sz w:val="22"/>
          <w:szCs w:val="22"/>
        </w:rPr>
      </w:pPr>
      <w:r w:rsidRPr="0009756A">
        <w:rPr>
          <w:rFonts w:ascii="Arial Narrow" w:hAnsi="Arial Narrow"/>
          <w:sz w:val="22"/>
          <w:szCs w:val="22"/>
        </w:rPr>
        <w:t>ЭЦП — электронная цифровая подпись.</w:t>
      </w:r>
    </w:p>
    <w:p w:rsidR="008D66C5" w:rsidRPr="00303E94" w:rsidRDefault="008D66C5" w:rsidP="008D66C5">
      <w:pPr>
        <w:tabs>
          <w:tab w:val="left" w:pos="1418"/>
        </w:tabs>
        <w:spacing w:after="120"/>
        <w:ind w:firstLine="567"/>
        <w:jc w:val="both"/>
        <w:rPr>
          <w:rFonts w:ascii="Arial Narrow" w:hAnsi="Arial Narrow"/>
          <w:sz w:val="22"/>
          <w:szCs w:val="22"/>
        </w:rPr>
      </w:pPr>
      <w:r w:rsidRPr="0009756A">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lang w:val="en-US"/>
        </w:rPr>
      </w:pPr>
      <w:bookmarkStart w:id="8" w:name="_Toc352768986"/>
      <w:bookmarkStart w:id="9" w:name="_Toc358108469"/>
      <w:r w:rsidRPr="00303E94">
        <w:rPr>
          <w:rFonts w:ascii="Arial Narrow" w:hAnsi="Arial Narrow"/>
          <w:sz w:val="22"/>
          <w:szCs w:val="22"/>
        </w:rPr>
        <w:lastRenderedPageBreak/>
        <w:t>ОБЩИЕ ПОЛОЖЕНИЯ</w:t>
      </w:r>
      <w:bookmarkEnd w:id="8"/>
      <w:bookmarkEnd w:id="9"/>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0" w:name="_Toc352768987"/>
      <w:bookmarkStart w:id="11" w:name="_Toc358108470"/>
      <w:r w:rsidRPr="00303E94">
        <w:rPr>
          <w:rFonts w:ascii="Arial Narrow" w:hAnsi="Arial Narrow"/>
          <w:sz w:val="22"/>
          <w:szCs w:val="22"/>
        </w:rPr>
        <w:t>Форма и вид процедуры закупки, предмет запроса предложений</w:t>
      </w:r>
      <w:bookmarkEnd w:id="10"/>
      <w:bookmarkEnd w:id="1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2" w:name="_Ref126000848"/>
      <w:r w:rsidRPr="00303E94">
        <w:rPr>
          <w:rFonts w:ascii="Arial Narrow" w:hAnsi="Arial Narrow"/>
          <w:sz w:val="22"/>
        </w:rPr>
        <w:t xml:space="preserve">Открытый одноэтапный запрос предложений </w:t>
      </w:r>
      <w:bookmarkEnd w:id="12"/>
      <w:r w:rsidRPr="00303E94">
        <w:rPr>
          <w:rFonts w:ascii="Arial Narrow" w:hAnsi="Arial Narrow"/>
          <w:sz w:val="22"/>
        </w:rPr>
        <w:t>в электронной форме без квалификационного отбора на право заключения договора</w:t>
      </w:r>
      <w:r w:rsidRPr="00303E94">
        <w:rPr>
          <w:rFonts w:ascii="Arial Narrow" w:hAnsi="Arial Narrow"/>
          <w:bCs w:val="0"/>
          <w:i/>
          <w:sz w:val="22"/>
        </w:rPr>
        <w:t>/</w:t>
      </w:r>
      <w:proofErr w:type="spellStart"/>
      <w:r w:rsidRPr="00303E94">
        <w:rPr>
          <w:rFonts w:ascii="Arial Narrow" w:hAnsi="Arial Narrow"/>
          <w:bCs w:val="0"/>
          <w:i/>
          <w:sz w:val="22"/>
        </w:rPr>
        <w:t>ов</w:t>
      </w:r>
      <w:proofErr w:type="spellEnd"/>
      <w:r w:rsidRPr="00303E94">
        <w:rPr>
          <w:rFonts w:ascii="Arial Narrow" w:hAnsi="Arial Narrow"/>
          <w:sz w:val="22"/>
        </w:rPr>
        <w:t xml:space="preserve"> на поставку товаров, выполнение работ или оказание услуг.</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Настоящий запрос предложений проводится в соответствии с правилами и с использованием функционала</w:t>
      </w:r>
      <w:r w:rsidRPr="00303E94">
        <w:rPr>
          <w:rFonts w:ascii="Arial Narrow" w:hAnsi="Arial Narrow"/>
          <w:spacing w:val="-6"/>
          <w:sz w:val="22"/>
        </w:rPr>
        <w:t xml:space="preserve"> ЭТП, указанной в пункте </w:t>
      </w:r>
      <w:fldSimple w:instr=" REF _Ref317250534 \r \h  \* MERGEFORMAT ">
        <w:r w:rsidR="0023105B" w:rsidRPr="0023105B">
          <w:rPr>
            <w:rFonts w:ascii="Arial Narrow" w:hAnsi="Arial Narrow"/>
            <w:spacing w:val="-6"/>
            <w:sz w:val="22"/>
          </w:rPr>
          <w:t>7</w:t>
        </w:r>
      </w:fldSimple>
      <w:r w:rsidRPr="00303E94">
        <w:rPr>
          <w:rFonts w:ascii="Arial Narrow" w:hAnsi="Arial Narrow"/>
          <w:sz w:val="22"/>
        </w:rPr>
        <w:t xml:space="preserve"> раздела </w:t>
      </w:r>
      <w:fldSimple w:instr=" REF _Ref317250543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Наименование, количество, объем и характеристики поставляемых по договору</w:t>
      </w:r>
      <w:r w:rsidRPr="00303E94">
        <w:rPr>
          <w:rFonts w:ascii="Arial Narrow" w:hAnsi="Arial Narrow"/>
          <w:bCs w:val="0"/>
          <w:i/>
          <w:sz w:val="22"/>
        </w:rPr>
        <w:t>/</w:t>
      </w:r>
      <w:proofErr w:type="spellStart"/>
      <w:r w:rsidRPr="00303E94">
        <w:rPr>
          <w:rFonts w:ascii="Arial Narrow" w:hAnsi="Arial Narrow"/>
          <w:bCs w:val="0"/>
          <w:i/>
          <w:sz w:val="22"/>
        </w:rPr>
        <w:t>ам</w:t>
      </w:r>
      <w:proofErr w:type="spellEnd"/>
      <w:r w:rsidRPr="00303E94">
        <w:rPr>
          <w:rFonts w:ascii="Arial Narrow" w:hAnsi="Arial Narrow"/>
          <w:bCs w:val="0"/>
          <w:i/>
          <w:sz w:val="22"/>
        </w:rPr>
        <w:t xml:space="preserve"> </w:t>
      </w:r>
      <w:r w:rsidRPr="00303E94">
        <w:rPr>
          <w:rFonts w:ascii="Arial Narrow" w:hAnsi="Arial Narrow"/>
          <w:sz w:val="22"/>
        </w:rPr>
        <w:t xml:space="preserve">товаров, выполняемых работ и оказываемых услуг </w:t>
      </w:r>
      <w:r w:rsidRPr="00303E94">
        <w:rPr>
          <w:rFonts w:ascii="Arial Narrow" w:hAnsi="Arial Narrow"/>
          <w:bCs w:val="0"/>
          <w:i/>
          <w:sz w:val="22"/>
        </w:rPr>
        <w:t>[в отношении каждого лота]</w:t>
      </w:r>
      <w:r w:rsidRPr="00303E94">
        <w:rPr>
          <w:rFonts w:ascii="Arial Narrow" w:hAnsi="Arial Narrow"/>
          <w:sz w:val="22"/>
        </w:rPr>
        <w:t xml:space="preserve"> указаны в </w:t>
      </w:r>
      <w:r w:rsidRPr="00303E94">
        <w:rPr>
          <w:rFonts w:ascii="Arial Narrow" w:hAnsi="Arial Narrow"/>
          <w:bCs w:val="0"/>
          <w:i/>
          <w:sz w:val="22"/>
        </w:rPr>
        <w:t>разделе 7</w:t>
      </w:r>
      <w:r w:rsidRPr="00303E94">
        <w:rPr>
          <w:rFonts w:ascii="Arial Narrow" w:hAnsi="Arial Narrow"/>
          <w:sz w:val="22"/>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303E94">
        <w:rPr>
          <w:rFonts w:ascii="Arial Narrow" w:hAnsi="Arial Narrow"/>
          <w:iCs/>
          <w:sz w:val="22"/>
        </w:rPr>
        <w:t xml:space="preserve"> </w:t>
      </w:r>
      <w:r w:rsidRPr="00303E94">
        <w:rPr>
          <w:rFonts w:ascii="Arial Narrow" w:hAnsi="Arial Narrow"/>
          <w:bCs w:val="0"/>
          <w:i/>
          <w:sz w:val="22"/>
        </w:rPr>
        <w:t>разделе 8</w:t>
      </w:r>
      <w:r w:rsidRPr="00303E94">
        <w:rPr>
          <w:rFonts w:ascii="Arial Narrow" w:hAnsi="Arial Narrow"/>
          <w:iCs/>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Предметом настоящего запроса предложений </w:t>
      </w:r>
      <w:r w:rsidRPr="00303E94">
        <w:rPr>
          <w:rFonts w:ascii="Arial Narrow" w:hAnsi="Arial Narrow"/>
          <w:bCs w:val="0"/>
          <w:i/>
          <w:sz w:val="22"/>
        </w:rPr>
        <w:t>[в отношении каждого лота отдельно]</w:t>
      </w:r>
      <w:r w:rsidRPr="00303E94">
        <w:rPr>
          <w:rFonts w:ascii="Arial Narrow" w:hAnsi="Arial Narrow"/>
          <w:sz w:val="22"/>
        </w:rPr>
        <w:t xml:space="preserve"> является право на заключение договора</w:t>
      </w:r>
      <w:r w:rsidRPr="00303E94">
        <w:rPr>
          <w:rFonts w:ascii="Arial Narrow" w:hAnsi="Arial Narrow"/>
          <w:bCs w:val="0"/>
          <w:i/>
          <w:sz w:val="22"/>
        </w:rPr>
        <w:t>/</w:t>
      </w:r>
      <w:proofErr w:type="spellStart"/>
      <w:r w:rsidRPr="00303E94">
        <w:rPr>
          <w:rFonts w:ascii="Arial Narrow" w:hAnsi="Arial Narrow"/>
          <w:bCs w:val="0"/>
          <w:i/>
          <w:sz w:val="22"/>
        </w:rPr>
        <w:t>ов</w:t>
      </w:r>
      <w:proofErr w:type="spellEnd"/>
      <w:r w:rsidRPr="00303E94">
        <w:rPr>
          <w:rFonts w:ascii="Arial Narrow" w:hAnsi="Arial Narrow"/>
          <w:sz w:val="22"/>
        </w:rPr>
        <w:t xml:space="preserve"> на поставку товаров, выполнение работ или оказание услуг согласно пункту </w:t>
      </w:r>
      <w:fldSimple w:instr=" REF _Ref317250566 \r \h  \* MERGEFORMAT ">
        <w:r w:rsidR="0023105B" w:rsidRPr="0023105B">
          <w:rPr>
            <w:rFonts w:ascii="Arial Narrow" w:hAnsi="Arial Narrow"/>
            <w:sz w:val="22"/>
          </w:rPr>
          <w:t>1</w:t>
        </w:r>
      </w:fldSimple>
      <w:r w:rsidRPr="00303E94">
        <w:rPr>
          <w:rFonts w:ascii="Arial Narrow" w:hAnsi="Arial Narrow"/>
          <w:sz w:val="22"/>
        </w:rPr>
        <w:t xml:space="preserve"> раздела </w:t>
      </w:r>
      <w:fldSimple w:instr=" REF _Ref317250574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3105B" w:rsidRPr="0023105B">
          <w:rPr>
            <w:rFonts w:ascii="Arial Narrow" w:hAnsi="Arial Narrow"/>
            <w:sz w:val="22"/>
          </w:rPr>
          <w:t>1</w:t>
        </w:r>
      </w:fldSimple>
      <w:r w:rsidRPr="00303E94">
        <w:rPr>
          <w:rFonts w:ascii="Arial Narrow" w:hAnsi="Arial Narrow"/>
          <w:sz w:val="22"/>
        </w:rPr>
        <w:t>, </w:t>
      </w:r>
      <w:fldSimple w:instr=" REF _Ref317250598 \r \h  \* MERGEFORMAT ">
        <w:r w:rsidR="0023105B" w:rsidRPr="0023105B">
          <w:rPr>
            <w:rFonts w:ascii="Arial Narrow" w:hAnsi="Arial Narrow"/>
            <w:sz w:val="22"/>
          </w:rPr>
          <w:t>3</w:t>
        </w:r>
      </w:fldSimple>
      <w:r w:rsidRPr="00303E94">
        <w:rPr>
          <w:rFonts w:ascii="Arial Narrow" w:hAnsi="Arial Narrow"/>
          <w:sz w:val="22"/>
        </w:rPr>
        <w:t>, </w:t>
      </w:r>
      <w:fldSimple w:instr=" REF _Ref317250606 \r \h  \* MERGEFORMAT ">
        <w:r w:rsidR="0023105B" w:rsidRPr="0023105B">
          <w:rPr>
            <w:rFonts w:ascii="Arial Narrow" w:hAnsi="Arial Narrow"/>
            <w:sz w:val="22"/>
          </w:rPr>
          <w:t>4</w:t>
        </w:r>
      </w:fldSimple>
      <w:r w:rsidRPr="00303E94">
        <w:rPr>
          <w:rFonts w:ascii="Arial Narrow" w:hAnsi="Arial Narrow"/>
          <w:sz w:val="22"/>
        </w:rPr>
        <w:t xml:space="preserve"> раздела </w:t>
      </w:r>
      <w:fldSimple w:instr=" REF _Ref317250613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t>Частичная поставка товара, выполнение работ, оказание услуг</w:t>
      </w:r>
      <w:r w:rsidRPr="00303E94">
        <w:rPr>
          <w:rFonts w:ascii="Arial Narrow" w:hAnsi="Arial Narrow"/>
          <w:bCs w:val="0"/>
          <w:i/>
          <w:sz w:val="22"/>
        </w:rPr>
        <w:t xml:space="preserve"> [в составе лота]</w:t>
      </w:r>
      <w:r w:rsidRPr="00303E94">
        <w:rPr>
          <w:rFonts w:ascii="Arial Narrow" w:hAnsi="Arial Narrow"/>
          <w:sz w:val="22"/>
        </w:rPr>
        <w:t xml:space="preserve"> не</w:t>
      </w:r>
      <w:r w:rsidRPr="00303E94">
        <w:rPr>
          <w:rFonts w:ascii="Arial Narrow" w:hAnsi="Arial Narrow"/>
          <w:sz w:val="22"/>
          <w:lang w:val="en-US"/>
        </w:rPr>
        <w:t> </w:t>
      </w:r>
      <w:r w:rsidRPr="00303E94">
        <w:rPr>
          <w:rFonts w:ascii="Arial Narrow" w:hAnsi="Arial Narrow"/>
          <w:sz w:val="22"/>
        </w:rPr>
        <w:t>допускается.</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3" w:name="_Toc352768988"/>
      <w:bookmarkStart w:id="14" w:name="_Toc358108471"/>
      <w:r w:rsidRPr="00303E94">
        <w:rPr>
          <w:rFonts w:ascii="Arial Narrow" w:hAnsi="Arial Narrow"/>
          <w:sz w:val="22"/>
          <w:szCs w:val="22"/>
        </w:rPr>
        <w:t>Участие в процедуре запроса предложений</w:t>
      </w:r>
      <w:bookmarkEnd w:id="13"/>
      <w:bookmarkEnd w:id="14"/>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Принять участие в запросе предложений может любой </w:t>
      </w:r>
      <w:r w:rsidRPr="00303E94">
        <w:rPr>
          <w:rFonts w:ascii="Arial Narrow" w:hAnsi="Arial Narrow"/>
          <w:i/>
          <w:sz w:val="22"/>
        </w:rPr>
        <w:t>поставщик товара /подрядчик /исполнитель</w:t>
      </w:r>
      <w:r w:rsidRPr="00303E94">
        <w:rPr>
          <w:rFonts w:ascii="Arial Narrow" w:hAnsi="Arial Narrow"/>
          <w:sz w:val="22"/>
        </w:rPr>
        <w:t xml:space="preserve"> или несколько </w:t>
      </w:r>
      <w:r w:rsidRPr="00303E94">
        <w:rPr>
          <w:rFonts w:ascii="Arial Narrow" w:hAnsi="Arial Narrow"/>
          <w:i/>
          <w:sz w:val="22"/>
        </w:rPr>
        <w:t>поставщиков товара /подрядчиков /исполнителей</w:t>
      </w:r>
      <w:r w:rsidRPr="00303E94">
        <w:rPr>
          <w:rFonts w:ascii="Arial Narrow" w:hAnsi="Arial Narrow"/>
          <w:sz w:val="22"/>
        </w:rPr>
        <w:t xml:space="preserve">, выступающих на стороне одного </w:t>
      </w:r>
      <w:r w:rsidRPr="00303E94">
        <w:rPr>
          <w:rFonts w:ascii="Arial Narrow" w:hAnsi="Arial Narrow"/>
          <w:i/>
          <w:sz w:val="22"/>
        </w:rPr>
        <w:t>поставщика товара /подрядчика /исполнителя</w:t>
      </w:r>
      <w:r w:rsidRPr="00303E94">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Для участия в процедуре запроса предложений участник запроса предложений должен</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D66C5" w:rsidRPr="00303E94" w:rsidRDefault="008D66C5" w:rsidP="00186E9A">
      <w:pPr>
        <w:numPr>
          <w:ilvl w:val="0"/>
          <w:numId w:val="41"/>
        </w:numPr>
        <w:tabs>
          <w:tab w:val="left" w:pos="1134"/>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удовлетворять требованиям, изложенным в пунктах </w:t>
      </w:r>
      <w:fldSimple w:instr=" REF _Ref317251482 \r \h  \* MERGEFORMAT ">
        <w:r w:rsidR="0023105B" w:rsidRPr="0023105B">
          <w:rPr>
            <w:rFonts w:ascii="Arial Narrow" w:hAnsi="Arial Narrow"/>
            <w:sz w:val="22"/>
            <w:szCs w:val="22"/>
          </w:rPr>
          <w:t>13.1</w:t>
        </w:r>
      </w:fldSimple>
      <w:r w:rsidR="000C5D42">
        <w:t xml:space="preserve"> </w:t>
      </w:r>
      <w:r w:rsidRPr="00303E94">
        <w:rPr>
          <w:rFonts w:ascii="Arial Narrow" w:hAnsi="Arial Narrow"/>
          <w:sz w:val="22"/>
          <w:szCs w:val="22"/>
        </w:rPr>
        <w:t>раздела </w:t>
      </w:r>
      <w:fldSimple w:instr=" REF _Ref31725065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186E9A">
      <w:pPr>
        <w:numPr>
          <w:ilvl w:val="0"/>
          <w:numId w:val="41"/>
        </w:numPr>
        <w:tabs>
          <w:tab w:val="left" w:pos="1418"/>
        </w:tabs>
        <w:spacing w:before="120"/>
        <w:ind w:left="0" w:firstLine="567"/>
        <w:jc w:val="both"/>
        <w:rPr>
          <w:rFonts w:ascii="Arial Narrow" w:hAnsi="Arial Narrow"/>
          <w:sz w:val="22"/>
          <w:szCs w:val="22"/>
        </w:rPr>
      </w:pPr>
      <w:r w:rsidRPr="00303E94">
        <w:rPr>
          <w:rFonts w:ascii="Arial Narrow" w:hAnsi="Arial Narrow"/>
          <w:sz w:val="22"/>
          <w:szCs w:val="22"/>
        </w:rPr>
        <w:t>предоставить заявку на участие в запросе предложений согласно требованиям настоящей документации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Для всех участников запроса предложений </w:t>
      </w:r>
      <w:r w:rsidRPr="00303E94">
        <w:rPr>
          <w:rFonts w:ascii="Arial Narrow" w:hAnsi="Arial Narrow"/>
          <w:bCs w:val="0"/>
          <w:i/>
          <w:sz w:val="22"/>
        </w:rPr>
        <w:t>[в отношении одного лота]</w:t>
      </w:r>
      <w:r w:rsidRPr="00303E94">
        <w:rPr>
          <w:rFonts w:ascii="Arial Narrow" w:hAnsi="Arial Narrow"/>
          <w:sz w:val="22"/>
        </w:rPr>
        <w:t xml:space="preserve"> устанавливаются единые требования. Применение при рассмотрении заявок на</w:t>
      </w:r>
      <w:r w:rsidRPr="00303E94">
        <w:rPr>
          <w:rFonts w:ascii="Arial Narrow" w:hAnsi="Arial Narrow"/>
          <w:sz w:val="22"/>
          <w:lang w:val="en-US"/>
        </w:rPr>
        <w:t> </w:t>
      </w:r>
      <w:r w:rsidRPr="00303E94">
        <w:rPr>
          <w:rFonts w:ascii="Arial Narrow" w:hAnsi="Arial Narrow"/>
          <w:sz w:val="22"/>
        </w:rPr>
        <w:t>участие в запросе предложений требований, не предусмотренных документацией по запросу предложений, не допускается.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303E94">
        <w:rPr>
          <w:rFonts w:ascii="Arial Narrow" w:hAnsi="Arial Narrow"/>
          <w:bCs w:val="0"/>
          <w:i/>
          <w:sz w:val="22"/>
        </w:rPr>
        <w:t>[по каждому лоту отдельно]</w:t>
      </w:r>
      <w:r w:rsidRPr="00303E94">
        <w:rPr>
          <w:rFonts w:ascii="Arial Narrow" w:hAnsi="Arial Narrow"/>
          <w:sz w:val="22"/>
        </w:rPr>
        <w:t xml:space="preserve"> принимает закупочная комиссия в порядке, определенном положениями подраздела </w:t>
      </w:r>
      <w:fldSimple w:instr=" REF _Ref317258080 \r \h  \* MERGEFORMAT ">
        <w:r w:rsidR="0023105B" w:rsidRPr="0023105B">
          <w:rPr>
            <w:rFonts w:ascii="Arial Narrow" w:hAnsi="Arial Narrow"/>
            <w:sz w:val="22"/>
          </w:rPr>
          <w:t>4.14</w:t>
        </w:r>
      </w:fldSimple>
      <w:r w:rsidRPr="00303E94">
        <w:rPr>
          <w:rFonts w:ascii="Arial Narrow" w:hAnsi="Arial Narrow"/>
          <w:sz w:val="22"/>
        </w:rPr>
        <w:t>.</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bookmarkStart w:id="15" w:name="_Ref317172396"/>
      <w:r w:rsidRPr="00303E94">
        <w:rPr>
          <w:rFonts w:ascii="Arial Narrow" w:hAnsi="Arial Narrow"/>
          <w:sz w:val="22"/>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303E94">
        <w:rPr>
          <w:rFonts w:ascii="Arial Narrow" w:hAnsi="Arial Narrow"/>
          <w:sz w:val="22"/>
        </w:rPr>
        <w:t xml:space="preserve"> </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bookmarkStart w:id="16" w:name="_Ref317173209"/>
      <w:r w:rsidRPr="00303E94">
        <w:rPr>
          <w:rFonts w:ascii="Arial Narrow" w:hAnsi="Arial Narrow"/>
          <w:sz w:val="22"/>
          <w:szCs w:val="22"/>
        </w:rPr>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105B" w:rsidRPr="0023105B">
          <w:rPr>
            <w:rFonts w:ascii="Arial Narrow" w:hAnsi="Arial Narrow"/>
            <w:sz w:val="22"/>
            <w:szCs w:val="22"/>
          </w:rPr>
          <w:t>4.14.1.8</w:t>
        </w:r>
      </w:fldSimple>
      <w:r w:rsidRPr="00303E94">
        <w:rPr>
          <w:rFonts w:ascii="Arial Narrow" w:hAnsi="Arial Narrow"/>
          <w:sz w:val="22"/>
          <w:szCs w:val="22"/>
        </w:rPr>
        <w:t xml:space="preserve">, существенных для допуска данного участника к запросу предложений и (или) установления его места в </w:t>
      </w:r>
      <w:proofErr w:type="spellStart"/>
      <w:r w:rsidRPr="00303E94">
        <w:rPr>
          <w:rFonts w:ascii="Arial Narrow" w:hAnsi="Arial Narrow"/>
          <w:sz w:val="22"/>
          <w:szCs w:val="22"/>
        </w:rPr>
        <w:t>ранжировке</w:t>
      </w:r>
      <w:proofErr w:type="spellEnd"/>
      <w:r w:rsidRPr="00303E94">
        <w:rPr>
          <w:rFonts w:ascii="Arial Narrow" w:hAnsi="Arial Narrow"/>
          <w:sz w:val="22"/>
          <w:szCs w:val="22"/>
        </w:rPr>
        <w:t>;</w:t>
      </w:r>
      <w:bookmarkEnd w:id="16"/>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получения заключения ЦАК</w:t>
      </w:r>
      <w:r w:rsidR="00613329">
        <w:rPr>
          <w:rFonts w:ascii="Arial Narrow" w:hAnsi="Arial Narrow"/>
          <w:sz w:val="22"/>
          <w:szCs w:val="22"/>
        </w:rPr>
        <w:t xml:space="preserve">, АК дивизиона </w:t>
      </w:r>
      <w:r w:rsidRPr="00303E94">
        <w:rPr>
          <w:rFonts w:ascii="Arial Narrow" w:hAnsi="Arial Narrow"/>
          <w:sz w:val="22"/>
          <w:szCs w:val="22"/>
        </w:rPr>
        <w:t xml:space="preserve">или Контрольного комитета (пункт </w:t>
      </w:r>
      <w:fldSimple w:instr=" REF _Ref321836472 \r \h  \* MERGEFORMAT ">
        <w:r w:rsidR="0023105B" w:rsidRPr="0023105B">
          <w:rPr>
            <w:rFonts w:ascii="Arial Narrow" w:hAnsi="Arial Narrow"/>
            <w:sz w:val="22"/>
            <w:szCs w:val="22"/>
          </w:rPr>
          <w:t>27</w:t>
        </w:r>
      </w:fldSimple>
      <w:r w:rsidRPr="00303E94">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об отмене процедуры запроса предложений, принятого в порядке рассмотрения жалоб;</w:t>
      </w:r>
    </w:p>
    <w:p w:rsidR="008D66C5" w:rsidRPr="00303E94" w:rsidRDefault="008D66C5" w:rsidP="00186E9A">
      <w:pPr>
        <w:numPr>
          <w:ilvl w:val="0"/>
          <w:numId w:val="42"/>
        </w:numPr>
        <w:tabs>
          <w:tab w:val="left"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t>В случае отстранения всех участников запроса предложений по основаниям, предусмотренным пунктом </w:t>
      </w:r>
      <w:fldSimple w:instr=" REF _Ref317172396 \r \h  \* MERGEFORMAT ">
        <w:r w:rsidR="0023105B" w:rsidRPr="0023105B">
          <w:rPr>
            <w:rFonts w:ascii="Arial Narrow" w:hAnsi="Arial Narrow"/>
            <w:sz w:val="22"/>
          </w:rPr>
          <w:t>2.2.5</w:t>
        </w:r>
      </w:fldSimple>
      <w:r w:rsidRPr="00303E94">
        <w:rPr>
          <w:rFonts w:ascii="Arial Narrow" w:hAnsi="Arial Narrow"/>
          <w:sz w:val="22"/>
        </w:rPr>
        <w:t>, запрос предложений признается несостоявшимся.</w:t>
      </w:r>
    </w:p>
    <w:p w:rsidR="008D66C5" w:rsidRPr="00303E94" w:rsidRDefault="008D66C5" w:rsidP="008D66C5">
      <w:pPr>
        <w:pStyle w:val="Times12"/>
        <w:numPr>
          <w:ilvl w:val="2"/>
          <w:numId w:val="7"/>
        </w:numPr>
        <w:tabs>
          <w:tab w:val="clear" w:pos="1997"/>
          <w:tab w:val="num" w:pos="960"/>
          <w:tab w:val="left" w:pos="1418"/>
        </w:tabs>
        <w:spacing w:before="120"/>
        <w:ind w:left="0" w:firstLine="567"/>
        <w:rPr>
          <w:rFonts w:ascii="Arial Narrow" w:hAnsi="Arial Narrow"/>
          <w:sz w:val="22"/>
        </w:rPr>
      </w:pPr>
      <w:r w:rsidRPr="00303E94">
        <w:rPr>
          <w:rFonts w:ascii="Arial Narrow" w:hAnsi="Arial Narrow"/>
          <w:sz w:val="22"/>
        </w:rPr>
        <w:lastRenderedPageBreak/>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3105B" w:rsidRPr="0023105B">
          <w:rPr>
            <w:rFonts w:ascii="Arial Narrow" w:hAnsi="Arial Narrow"/>
            <w:sz w:val="22"/>
          </w:rPr>
          <w:t>4.14.1.8</w:t>
        </w:r>
      </w:fldSimple>
      <w:r w:rsidRPr="00303E94">
        <w:rPr>
          <w:rFonts w:ascii="Arial Narrow" w:hAnsi="Arial Narrow"/>
          <w:sz w:val="22"/>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23105B" w:rsidRPr="0023105B">
          <w:rPr>
            <w:rFonts w:ascii="Arial Narrow" w:hAnsi="Arial Narrow"/>
            <w:sz w:val="22"/>
          </w:rPr>
          <w:t>а)</w:t>
        </w:r>
      </w:fldSimple>
      <w:r w:rsidRPr="00303E94">
        <w:rPr>
          <w:rFonts w:ascii="Arial Narrow" w:hAnsi="Arial Narrow"/>
          <w:sz w:val="22"/>
        </w:rPr>
        <w:t xml:space="preserve"> пункта </w:t>
      </w:r>
      <w:fldSimple w:instr=" REF _Ref317172396 \r \h  \* MERGEFORMAT ">
        <w:r w:rsidR="0023105B" w:rsidRPr="0023105B">
          <w:rPr>
            <w:rFonts w:ascii="Arial Narrow" w:hAnsi="Arial Narrow"/>
            <w:sz w:val="22"/>
          </w:rPr>
          <w:t>2.2.5</w:t>
        </w:r>
      </w:fldSimple>
      <w:r w:rsidRPr="00303E94">
        <w:rPr>
          <w:rFonts w:ascii="Arial Narrow" w:hAnsi="Arial Narrow"/>
          <w:sz w:val="22"/>
        </w:rPr>
        <w:t>, если факт недостоверности сведений имеет документальное подтверждение.</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52768989"/>
      <w:bookmarkStart w:id="27" w:name="_Toc358108472"/>
      <w:r w:rsidRPr="00303E94">
        <w:rPr>
          <w:rFonts w:ascii="Arial Narrow" w:hAnsi="Arial Narrow"/>
          <w:sz w:val="22"/>
          <w:szCs w:val="22"/>
        </w:rPr>
        <w:t>Правовой статус документов</w:t>
      </w:r>
      <w:bookmarkEnd w:id="17"/>
      <w:bookmarkEnd w:id="18"/>
      <w:bookmarkEnd w:id="19"/>
      <w:bookmarkEnd w:id="20"/>
      <w:bookmarkEnd w:id="21"/>
      <w:bookmarkEnd w:id="22"/>
      <w:bookmarkEnd w:id="23"/>
      <w:bookmarkEnd w:id="24"/>
      <w:bookmarkEnd w:id="25"/>
      <w:bookmarkEnd w:id="26"/>
      <w:bookmarkEnd w:id="27"/>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bCs w:val="0"/>
          <w:sz w:val="22"/>
        </w:rPr>
        <w:t xml:space="preserve">Данная процедура </w:t>
      </w:r>
      <w:r w:rsidRPr="00303E94">
        <w:rPr>
          <w:rFonts w:ascii="Arial Narrow" w:hAnsi="Arial Narrow"/>
          <w:sz w:val="22"/>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03E94">
        <w:rPr>
          <w:rFonts w:ascii="Arial Narrow" w:hAnsi="Arial Narrow"/>
          <w:sz w:val="22"/>
        </w:rPr>
        <w:t>Росатом</w:t>
      </w:r>
      <w:proofErr w:type="spellEnd"/>
      <w:r w:rsidRPr="00303E94">
        <w:rPr>
          <w:rFonts w:ascii="Arial Narrow" w:hAnsi="Arial Narrow"/>
          <w:sz w:val="22"/>
        </w:rPr>
        <w:t xml:space="preserve">», утвержденным решением наблюдательного совета </w:t>
      </w:r>
      <w:proofErr w:type="spellStart"/>
      <w:r w:rsidRPr="00303E94">
        <w:rPr>
          <w:rFonts w:ascii="Arial Narrow" w:hAnsi="Arial Narrow"/>
          <w:sz w:val="22"/>
        </w:rPr>
        <w:t>Госкорпорации</w:t>
      </w:r>
      <w:proofErr w:type="spellEnd"/>
      <w:r w:rsidRPr="00303E94">
        <w:rPr>
          <w:rFonts w:ascii="Arial Narrow" w:hAnsi="Arial Narrow"/>
          <w:sz w:val="22"/>
        </w:rPr>
        <w:t xml:space="preserve"> «</w:t>
      </w:r>
      <w:proofErr w:type="spellStart"/>
      <w:r w:rsidRPr="00303E94">
        <w:rPr>
          <w:rFonts w:ascii="Arial Narrow" w:hAnsi="Arial Narrow"/>
          <w:sz w:val="22"/>
        </w:rPr>
        <w:t>Росатом</w:t>
      </w:r>
      <w:proofErr w:type="spellEnd"/>
      <w:r w:rsidRPr="00303E94">
        <w:rPr>
          <w:rFonts w:ascii="Arial Narrow" w:hAnsi="Arial Narrow"/>
          <w:sz w:val="22"/>
        </w:rPr>
        <w:t xml:space="preserve">» (протокол от 07.02.2012 № 37) в редакции согласно пункту </w:t>
      </w:r>
      <w:fldSimple w:instr=" REF _Ref320198365 \r \h  \* MERGEFORMAT ">
        <w:r w:rsidR="0023105B" w:rsidRPr="0023105B">
          <w:rPr>
            <w:rFonts w:ascii="Arial Narrow" w:hAnsi="Arial Narrow"/>
            <w:sz w:val="22"/>
          </w:rPr>
          <w:t>2</w:t>
        </w:r>
      </w:fldSimple>
      <w:r w:rsidRPr="00303E94">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Во всем, что не урегулировано извещением о проведении запроса предложений и</w:t>
      </w:r>
      <w:r w:rsidRPr="00303E94">
        <w:rPr>
          <w:rFonts w:ascii="Arial Narrow" w:hAnsi="Arial Narrow"/>
          <w:sz w:val="22"/>
          <w:lang w:val="en-US"/>
        </w:rPr>
        <w:t> </w:t>
      </w:r>
      <w:r w:rsidRPr="00303E94">
        <w:rPr>
          <w:rFonts w:ascii="Arial Narrow" w:hAnsi="Arial Narrow"/>
          <w:sz w:val="22"/>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28" w:name="_Toc352768990"/>
      <w:bookmarkStart w:id="29" w:name="_Toc358108473"/>
      <w:r w:rsidRPr="00303E94">
        <w:rPr>
          <w:rFonts w:ascii="Arial Narrow" w:hAnsi="Arial Narrow"/>
          <w:sz w:val="22"/>
          <w:szCs w:val="22"/>
        </w:rPr>
        <w:t>Особые положения в связи с проведением запроса предложений через ЭТП</w:t>
      </w:r>
      <w:bookmarkEnd w:id="28"/>
      <w:bookmarkEnd w:id="29"/>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должен в сроки, указанные в пункте </w:t>
      </w:r>
      <w:fldSimple w:instr=" REF _Ref317250778 \r \h  \* MERGEFORMAT ">
        <w:r w:rsidR="0023105B" w:rsidRPr="0023105B">
          <w:rPr>
            <w:rFonts w:ascii="Arial Narrow" w:hAnsi="Arial Narrow"/>
            <w:sz w:val="22"/>
          </w:rPr>
          <w:t>20</w:t>
        </w:r>
      </w:fldSimple>
      <w:r w:rsidRPr="00303E94">
        <w:rPr>
          <w:rFonts w:ascii="Arial Narrow" w:hAnsi="Arial Narrow"/>
          <w:sz w:val="22"/>
        </w:rPr>
        <w:t xml:space="preserve"> раздела </w:t>
      </w:r>
      <w:fldSimple w:instr=" REF _Ref317250794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0" w:name="_Toc352768991"/>
      <w:bookmarkStart w:id="31" w:name="_Toc358108474"/>
      <w:r w:rsidRPr="00303E94">
        <w:rPr>
          <w:rFonts w:ascii="Arial Narrow" w:hAnsi="Arial Narrow"/>
          <w:sz w:val="22"/>
          <w:szCs w:val="22"/>
        </w:rPr>
        <w:t>Затраты на участие в запросе предложений</w:t>
      </w:r>
      <w:bookmarkEnd w:id="30"/>
      <w:bookmarkEnd w:id="31"/>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03E94">
        <w:rPr>
          <w:rFonts w:ascii="Arial Narrow" w:hAnsi="Arial Narrow"/>
          <w:bCs w:val="0"/>
          <w:i/>
          <w:sz w:val="22"/>
        </w:rPr>
        <w:t>[в отношении лота]</w:t>
      </w:r>
      <w:r w:rsidRPr="00303E94">
        <w:rPr>
          <w:rFonts w:ascii="Arial Narrow" w:hAnsi="Arial Narrow"/>
          <w:sz w:val="22"/>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Участники запроса предложений не вправе требовать компенсацию упущенной выгоды по результатам проведения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i/>
          <w:sz w:val="22"/>
          <w:szCs w:val="22"/>
        </w:rPr>
      </w:pPr>
      <w:bookmarkStart w:id="32" w:name="_Toc352768992"/>
      <w:bookmarkStart w:id="33" w:name="_Toc358108475"/>
      <w:r w:rsidRPr="00303E94">
        <w:rPr>
          <w:rFonts w:ascii="Arial Narrow" w:hAnsi="Arial Narrow"/>
          <w:sz w:val="22"/>
          <w:szCs w:val="22"/>
        </w:rPr>
        <w:t xml:space="preserve">Отказ от проведения запроса предложений </w:t>
      </w:r>
      <w:r w:rsidRPr="00303E94">
        <w:rPr>
          <w:rFonts w:ascii="Arial Narrow" w:hAnsi="Arial Narrow"/>
          <w:i/>
          <w:sz w:val="22"/>
          <w:szCs w:val="22"/>
        </w:rPr>
        <w:t>[или любого лота запроса предложений]</w:t>
      </w:r>
      <w:bookmarkEnd w:id="32"/>
      <w:bookmarkEnd w:id="33"/>
    </w:p>
    <w:p w:rsidR="008D66C5" w:rsidRPr="00303E94" w:rsidRDefault="008D66C5" w:rsidP="008D66C5">
      <w:pPr>
        <w:pStyle w:val="affa"/>
        <w:numPr>
          <w:ilvl w:val="2"/>
          <w:numId w:val="7"/>
        </w:numPr>
        <w:tabs>
          <w:tab w:val="clear" w:pos="1997"/>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303E94">
        <w:rPr>
          <w:rFonts w:ascii="Arial Narrow" w:hAnsi="Arial Narrow"/>
          <w:sz w:val="22"/>
          <w:szCs w:val="22"/>
          <w:lang w:val="en-US"/>
        </w:rPr>
        <w:t> </w:t>
      </w:r>
      <w:r w:rsidRPr="00303E94">
        <w:rPr>
          <w:rFonts w:ascii="Arial Narrow" w:hAnsi="Arial Narrow"/>
          <w:sz w:val="22"/>
          <w:szCs w:val="22"/>
        </w:rPr>
        <w:t xml:space="preserve">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Извещение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303E94">
        <w:rPr>
          <w:rFonts w:ascii="Arial Narrow" w:hAnsi="Arial Narrow"/>
          <w:i/>
          <w:sz w:val="22"/>
          <w:szCs w:val="22"/>
        </w:rPr>
        <w:t>[или любого лота запроса предложений]</w:t>
      </w:r>
      <w:r w:rsidRPr="00303E94">
        <w:rPr>
          <w:rFonts w:ascii="Arial Narrow" w:hAnsi="Arial Narrow"/>
          <w:sz w:val="22"/>
          <w:szCs w:val="22"/>
        </w:rPr>
        <w:t>, в порядке, установленном для размещения извещения о проведении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4" w:name="_Toc352768993"/>
      <w:bookmarkStart w:id="35" w:name="_Toc358108476"/>
      <w:r w:rsidRPr="00303E94">
        <w:rPr>
          <w:rFonts w:ascii="Arial Narrow" w:hAnsi="Arial Narrow"/>
          <w:sz w:val="22"/>
          <w:szCs w:val="22"/>
        </w:rPr>
        <w:lastRenderedPageBreak/>
        <w:t>Официальный источник информации о ходе и результатах запроса предложений</w:t>
      </w:r>
      <w:bookmarkEnd w:id="34"/>
      <w:bookmarkEnd w:id="35"/>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rsidR="0023105B" w:rsidRPr="0023105B">
          <w:rPr>
            <w:rFonts w:ascii="Arial Narrow" w:hAnsi="Arial Narrow"/>
            <w:sz w:val="22"/>
            <w:szCs w:val="22"/>
          </w:rPr>
          <w:t>7</w:t>
        </w:r>
      </w:fldSimple>
      <w:r w:rsidRPr="00303E94">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Иные публикации указанных документов являются копиями.</w:t>
      </w:r>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bookmarkStart w:id="36" w:name="_Ref317254108"/>
      <w:r w:rsidRPr="00303E94">
        <w:rPr>
          <w:rFonts w:ascii="Arial Narrow" w:hAnsi="Arial Narrow"/>
          <w:sz w:val="22"/>
          <w:szCs w:val="22"/>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6"/>
    </w:p>
    <w:p w:rsidR="008D66C5" w:rsidRPr="00303E94" w:rsidRDefault="008D66C5" w:rsidP="008D66C5">
      <w:pPr>
        <w:pStyle w:val="affa"/>
        <w:numPr>
          <w:ilvl w:val="2"/>
          <w:numId w:val="7"/>
        </w:numPr>
        <w:tabs>
          <w:tab w:val="num" w:pos="960"/>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8D66C5" w:rsidRPr="00303E94" w:rsidRDefault="008D66C5" w:rsidP="008D66C5">
      <w:pPr>
        <w:pStyle w:val="af5"/>
        <w:keepNext/>
        <w:numPr>
          <w:ilvl w:val="1"/>
          <w:numId w:val="7"/>
        </w:numPr>
        <w:tabs>
          <w:tab w:val="left" w:pos="1418"/>
        </w:tabs>
        <w:spacing w:before="120" w:beforeAutospacing="0" w:after="0" w:afterAutospacing="0"/>
        <w:ind w:left="0" w:firstLine="567"/>
        <w:jc w:val="both"/>
        <w:outlineLvl w:val="1"/>
        <w:rPr>
          <w:rFonts w:ascii="Arial Narrow" w:hAnsi="Arial Narrow"/>
          <w:sz w:val="22"/>
          <w:szCs w:val="22"/>
        </w:rPr>
      </w:pPr>
      <w:bookmarkStart w:id="37" w:name="_Toc352768994"/>
      <w:bookmarkStart w:id="38" w:name="_Toc358108477"/>
      <w:r w:rsidRPr="00303E94">
        <w:rPr>
          <w:rFonts w:ascii="Arial Narrow" w:hAnsi="Arial Narrow"/>
          <w:sz w:val="22"/>
          <w:szCs w:val="22"/>
        </w:rPr>
        <w:t>Прочие положения</w:t>
      </w:r>
      <w:bookmarkEnd w:id="37"/>
      <w:bookmarkEnd w:id="38"/>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8D66C5" w:rsidRPr="00303E94" w:rsidRDefault="008D66C5" w:rsidP="008D66C5">
      <w:pPr>
        <w:pStyle w:val="Times12"/>
        <w:numPr>
          <w:ilvl w:val="2"/>
          <w:numId w:val="7"/>
        </w:numPr>
        <w:tabs>
          <w:tab w:val="num" w:pos="960"/>
          <w:tab w:val="left" w:pos="1418"/>
        </w:tabs>
        <w:spacing w:before="120"/>
        <w:ind w:left="0" w:firstLine="567"/>
        <w:rPr>
          <w:rFonts w:ascii="Arial Narrow" w:hAnsi="Arial Narrow"/>
          <w:sz w:val="22"/>
        </w:rPr>
      </w:pPr>
      <w:r w:rsidRPr="00303E94">
        <w:rPr>
          <w:rFonts w:ascii="Arial Narrow" w:hAnsi="Arial Narrow"/>
          <w:sz w:val="22"/>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303E94">
        <w:rPr>
          <w:rFonts w:ascii="Arial Narrow" w:hAnsi="Arial Narrow"/>
          <w:sz w:val="22"/>
        </w:rPr>
        <w:t>очно</w:t>
      </w:r>
      <w:proofErr w:type="spellEnd"/>
      <w:r w:rsidRPr="00303E94">
        <w:rPr>
          <w:rFonts w:ascii="Arial Narrow" w:hAnsi="Arial Narrow"/>
          <w:sz w:val="22"/>
        </w:rPr>
        <w:t>. Факт участия членов закупочной комиссии в режиме видеоконференции отражается в протоколе заседания закупочной комиссии.</w:t>
      </w: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br w:type="page"/>
      </w:r>
    </w:p>
    <w:p w:rsidR="008D66C5" w:rsidRPr="00303E94" w:rsidRDefault="008D66C5" w:rsidP="008D66C5">
      <w:pPr>
        <w:pStyle w:val="10"/>
        <w:numPr>
          <w:ilvl w:val="1"/>
          <w:numId w:val="6"/>
        </w:numPr>
        <w:tabs>
          <w:tab w:val="clear" w:pos="1440"/>
          <w:tab w:val="left" w:pos="1418"/>
        </w:tabs>
        <w:spacing w:before="120"/>
        <w:ind w:left="0" w:firstLine="567"/>
        <w:jc w:val="both"/>
        <w:rPr>
          <w:rFonts w:ascii="Arial Narrow" w:hAnsi="Arial Narrow"/>
          <w:sz w:val="22"/>
          <w:szCs w:val="22"/>
        </w:rPr>
      </w:pPr>
      <w:bookmarkStart w:id="39" w:name="_Toc352768995"/>
      <w:bookmarkStart w:id="40" w:name="_Toc358108478"/>
      <w:r w:rsidRPr="00303E94">
        <w:rPr>
          <w:rFonts w:ascii="Arial Narrow" w:hAnsi="Arial Narrow"/>
          <w:sz w:val="22"/>
          <w:szCs w:val="22"/>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9"/>
      <w:bookmarkEnd w:id="40"/>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41" w:name="_Ref317251769"/>
      <w:bookmarkStart w:id="42" w:name="_Ref317255509"/>
      <w:bookmarkStart w:id="43" w:name="_Ref317256436"/>
      <w:bookmarkStart w:id="44" w:name="_Ref317256490"/>
      <w:bookmarkStart w:id="45" w:name="_Toc352768996"/>
      <w:bookmarkStart w:id="46" w:name="_Toc358108479"/>
      <w:bookmarkStart w:id="47" w:name="_Ref271038689"/>
      <w:r w:rsidRPr="00303E94">
        <w:rPr>
          <w:rFonts w:ascii="Arial Narrow" w:hAnsi="Arial Narrow"/>
          <w:sz w:val="22"/>
          <w:szCs w:val="22"/>
        </w:rPr>
        <w:t>Требования к участникам запроса предложений</w:t>
      </w:r>
      <w:bookmarkEnd w:id="41"/>
      <w:bookmarkEnd w:id="42"/>
      <w:bookmarkEnd w:id="43"/>
      <w:bookmarkEnd w:id="44"/>
      <w:bookmarkEnd w:id="45"/>
      <w:bookmarkEnd w:id="46"/>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8" w:name="_Ref299553052"/>
      <w:r w:rsidRPr="00303E94">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49" w:name="_Ref299553055"/>
      <w:r w:rsidRPr="00303E94">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9"/>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соответствовать требованиям, указанным в пункте </w:t>
      </w:r>
      <w:fldSimple w:instr=" REF _Ref317250645 \r \h  \* MERGEFORMAT ">
        <w:r w:rsidR="0023105B" w:rsidRPr="0023105B">
          <w:rPr>
            <w:rFonts w:ascii="Arial Narrow" w:hAnsi="Arial Narrow"/>
            <w:sz w:val="22"/>
            <w:szCs w:val="22"/>
          </w:rPr>
          <w:t>13.1</w:t>
        </w:r>
      </w:fldSimple>
      <w:r w:rsidRPr="00303E94">
        <w:rPr>
          <w:rFonts w:ascii="Arial Narrow" w:hAnsi="Arial Narrow"/>
          <w:sz w:val="22"/>
          <w:szCs w:val="22"/>
        </w:rPr>
        <w:t xml:space="preserve"> раздела </w:t>
      </w:r>
      <w:fldSimple w:instr=" REF _Ref317250960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в случае их установления на</w:t>
      </w:r>
      <w:r w:rsidRPr="00303E94">
        <w:rPr>
          <w:rFonts w:ascii="Arial Narrow" w:hAnsi="Arial Narrow"/>
          <w:sz w:val="22"/>
          <w:szCs w:val="22"/>
          <w:lang w:val="en-US"/>
        </w:rPr>
        <w:t> </w:t>
      </w:r>
      <w:r w:rsidRPr="00303E94">
        <w:rPr>
          <w:rFonts w:ascii="Arial Narrow" w:hAnsi="Arial Narrow"/>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0" w:name="_Toc352768997"/>
      <w:bookmarkStart w:id="51" w:name="_Toc358108480"/>
      <w:r w:rsidRPr="00303E94">
        <w:rPr>
          <w:rFonts w:ascii="Arial Narrow" w:hAnsi="Arial Narrow"/>
          <w:sz w:val="22"/>
          <w:szCs w:val="22"/>
        </w:rPr>
        <w:t>Дополнительные требования к участникам запроса предложений</w:t>
      </w:r>
      <w:bookmarkEnd w:id="50"/>
      <w:bookmarkEnd w:id="51"/>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Дополнительные требования к участникам запроса предложений указаны в пунктах </w:t>
      </w:r>
      <w:fldSimple w:instr=" REF _Ref317251727 \r \h  \* MERGEFORMAT ">
        <w:r w:rsidR="0023105B" w:rsidRPr="0023105B">
          <w:rPr>
            <w:rFonts w:ascii="Arial Narrow" w:hAnsi="Arial Narrow"/>
            <w:sz w:val="22"/>
            <w:szCs w:val="22"/>
          </w:rPr>
          <w:t>13.1</w:t>
        </w:r>
      </w:fldSimple>
      <w:r w:rsidR="008E37C7">
        <w:t xml:space="preserve"> </w:t>
      </w:r>
      <w:r w:rsidRPr="00303E94">
        <w:rPr>
          <w:rFonts w:ascii="Arial Narrow" w:hAnsi="Arial Narrow"/>
          <w:sz w:val="22"/>
          <w:szCs w:val="22"/>
        </w:rPr>
        <w:t>раздела </w:t>
      </w:r>
      <w:fldSimple w:instr=" REF _Ref317251687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clear" w:pos="720"/>
          <w:tab w:val="left" w:pos="1418"/>
        </w:tabs>
        <w:spacing w:before="120" w:after="0"/>
        <w:ind w:left="0" w:firstLine="567"/>
        <w:jc w:val="both"/>
        <w:outlineLvl w:val="1"/>
        <w:rPr>
          <w:rFonts w:ascii="Arial Narrow" w:hAnsi="Arial Narrow"/>
          <w:sz w:val="22"/>
          <w:szCs w:val="22"/>
        </w:rPr>
      </w:pPr>
      <w:bookmarkStart w:id="52" w:name="_Ref317253328"/>
      <w:bookmarkStart w:id="53" w:name="_Ref317256545"/>
      <w:bookmarkStart w:id="54" w:name="_Toc352768998"/>
      <w:bookmarkStart w:id="55" w:name="_Toc358108481"/>
      <w:r w:rsidRPr="00303E94">
        <w:rPr>
          <w:rFonts w:ascii="Arial Narrow" w:hAnsi="Arial Narrow"/>
          <w:sz w:val="22"/>
          <w:szCs w:val="22"/>
        </w:rPr>
        <w:t>Документы, предоставляемые в составе заявки на участие в запросе предложений</w:t>
      </w:r>
      <w:bookmarkEnd w:id="52"/>
      <w:bookmarkEnd w:id="53"/>
      <w:bookmarkEnd w:id="54"/>
      <w:bookmarkEnd w:id="55"/>
    </w:p>
    <w:p w:rsidR="008D66C5" w:rsidRPr="00303E94" w:rsidRDefault="008D66C5" w:rsidP="008D66C5">
      <w:pPr>
        <w:pStyle w:val="affa"/>
        <w:tabs>
          <w:tab w:val="left" w:pos="1418"/>
        </w:tabs>
        <w:spacing w:before="120" w:after="0"/>
        <w:ind w:left="0" w:firstLine="567"/>
        <w:jc w:val="both"/>
        <w:rPr>
          <w:rFonts w:ascii="Arial Narrow" w:hAnsi="Arial Narrow"/>
          <w:sz w:val="22"/>
          <w:szCs w:val="22"/>
        </w:rPr>
      </w:pPr>
      <w:r w:rsidRPr="00303E94">
        <w:rPr>
          <w:rFonts w:ascii="Arial Narrow" w:hAnsi="Arial Narrow"/>
          <w:sz w:val="22"/>
          <w:szCs w:val="22"/>
        </w:rPr>
        <w:t>Для подтверждения соответствия требованиям, указанным в</w:t>
      </w:r>
      <w:r w:rsidRPr="00303E94">
        <w:rPr>
          <w:rFonts w:ascii="Arial Narrow" w:hAnsi="Arial Narrow"/>
          <w:sz w:val="22"/>
          <w:szCs w:val="22"/>
          <w:lang w:val="en-US"/>
        </w:rPr>
        <w:t> </w:t>
      </w:r>
      <w:r w:rsidRPr="00303E94">
        <w:rPr>
          <w:rFonts w:ascii="Arial Narrow" w:hAnsi="Arial Narrow"/>
          <w:sz w:val="22"/>
          <w:szCs w:val="22"/>
        </w:rPr>
        <w:t>пункте </w:t>
      </w:r>
      <w:fldSimple w:instr=" REF _Ref317251769 \r \h  \* MERGEFORMAT ">
        <w:r w:rsidR="0023105B" w:rsidRPr="0023105B">
          <w:rPr>
            <w:rFonts w:ascii="Arial Narrow" w:hAnsi="Arial Narrow"/>
            <w:sz w:val="22"/>
            <w:szCs w:val="22"/>
          </w:rPr>
          <w:t>3.1</w:t>
        </w:r>
      </w:fldSimple>
      <w:r w:rsidRPr="00303E94">
        <w:rPr>
          <w:rFonts w:ascii="Arial Narrow" w:hAnsi="Arial Narrow"/>
          <w:sz w:val="22"/>
          <w:szCs w:val="22"/>
        </w:rPr>
        <w:t>, участник запроса предложений в составе заявки на участие в запросе предложений должен приложить следующие документы:</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полученной не ранее чем за 6 месяцев (а если были изменения — то не ранее внесения таких изменений в</w:t>
      </w:r>
      <w:r w:rsidRPr="00303E94">
        <w:rPr>
          <w:rFonts w:ascii="Arial Narrow" w:hAnsi="Arial Narrow"/>
          <w:sz w:val="22"/>
          <w:szCs w:val="22"/>
          <w:lang w:val="en-US"/>
        </w:rPr>
        <w:t> </w:t>
      </w:r>
      <w:r w:rsidRPr="00303E94">
        <w:rPr>
          <w:rFonts w:ascii="Arial Narrow" w:hAnsi="Arial Narrow"/>
          <w:sz w:val="22"/>
          <w:szCs w:val="22"/>
        </w:rPr>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3E94">
        <w:rPr>
          <w:rFonts w:ascii="Arial Narrow" w:hAnsi="Arial Narrow"/>
          <w:i/>
          <w:sz w:val="22"/>
          <w:szCs w:val="22"/>
        </w:rPr>
        <w:t>[или документов, удостоверяющих личность (для иных физических лиц)]</w:t>
      </w:r>
      <w:r w:rsidRPr="00303E94">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3E94">
        <w:rPr>
          <w:rFonts w:ascii="Arial Narrow" w:hAnsi="Arial Narrow"/>
          <w:sz w:val="22"/>
          <w:szCs w:val="22"/>
          <w:lang w:val="en-US"/>
        </w:rPr>
        <w:t> </w:t>
      </w:r>
      <w:r w:rsidRPr="00303E94">
        <w:rPr>
          <w:rFonts w:ascii="Arial Narrow" w:hAnsi="Arial Narrow"/>
          <w:sz w:val="22"/>
          <w:szCs w:val="22"/>
        </w:rPr>
        <w:t>законодательством соответствующего государства (для иностранных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6" w:name="_Ref270105117"/>
      <w:r w:rsidRPr="00303E94">
        <w:rPr>
          <w:rFonts w:ascii="Arial Narrow" w:hAnsi="Arial Narrow"/>
          <w:sz w:val="22"/>
          <w:szCs w:val="22"/>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w:t>
      </w:r>
      <w:r w:rsidR="00AB0B48">
        <w:rPr>
          <w:rFonts w:ascii="Arial Narrow" w:hAnsi="Arial Narrow"/>
          <w:sz w:val="22"/>
          <w:szCs w:val="22"/>
        </w:rPr>
        <w:t xml:space="preserve"> </w:t>
      </w:r>
      <w:r w:rsidR="00EA38CB" w:rsidRPr="00DC59DF">
        <w:rPr>
          <w:rFonts w:ascii="Arial Narrow" w:hAnsi="Arial Narrow"/>
          <w:sz w:val="22"/>
          <w:szCs w:val="22"/>
        </w:rPr>
        <w:fldChar w:fldCharType="begin"/>
      </w:r>
      <w:r w:rsidR="00DC59DF" w:rsidRPr="00DC59DF">
        <w:rPr>
          <w:rFonts w:ascii="Arial Narrow" w:hAnsi="Arial Narrow"/>
          <w:sz w:val="22"/>
          <w:szCs w:val="22"/>
        </w:rPr>
        <w:instrText xml:space="preserve"> REF _Ref352334465 \r \h  \* MERGEFORMAT </w:instrText>
      </w:r>
      <w:r w:rsidR="00EA38CB" w:rsidRPr="00DC59DF">
        <w:rPr>
          <w:rFonts w:ascii="Arial Narrow" w:hAnsi="Arial Narrow"/>
          <w:sz w:val="22"/>
          <w:szCs w:val="22"/>
        </w:rPr>
      </w:r>
      <w:r w:rsidR="00EA38CB" w:rsidRPr="00DC59DF">
        <w:rPr>
          <w:rFonts w:ascii="Arial Narrow" w:hAnsi="Arial Narrow"/>
          <w:sz w:val="22"/>
          <w:szCs w:val="22"/>
        </w:rPr>
        <w:fldChar w:fldCharType="separate"/>
      </w:r>
      <w:r w:rsidR="0023105B">
        <w:rPr>
          <w:rFonts w:ascii="Arial Narrow" w:hAnsi="Arial Narrow"/>
          <w:b/>
          <w:bCs/>
          <w:sz w:val="22"/>
          <w:szCs w:val="22"/>
        </w:rPr>
        <w:t>Ошибка! Источник ссылки не найден.</w:t>
      </w:r>
      <w:r w:rsidR="00EA38CB" w:rsidRPr="00DC59DF">
        <w:rPr>
          <w:rFonts w:ascii="Arial Narrow" w:hAnsi="Arial Narrow"/>
          <w:sz w:val="22"/>
          <w:szCs w:val="22"/>
        </w:rPr>
        <w:fldChar w:fldCharType="end"/>
      </w:r>
      <w:r w:rsidR="00764C69" w:rsidRPr="00DC59DF">
        <w:rPr>
          <w:rFonts w:ascii="Arial Narrow" w:hAnsi="Arial Narrow"/>
          <w:sz w:val="20"/>
          <w:szCs w:val="20"/>
        </w:rPr>
        <w:t xml:space="preserve"> </w:t>
      </w:r>
      <w:r w:rsidRPr="00303E94">
        <w:rPr>
          <w:rFonts w:ascii="Arial Narrow" w:hAnsi="Arial Narrow"/>
          <w:sz w:val="22"/>
          <w:szCs w:val="22"/>
        </w:rPr>
        <w:t>и (или) входящие в ее состав электронные документы подписаны разными лицами, то документы, подтверждающие полномочия лица на</w:t>
      </w:r>
      <w:r w:rsidRPr="00303E94" w:rsidDel="00BA2715">
        <w:rPr>
          <w:rFonts w:ascii="Arial Narrow" w:hAnsi="Arial Narrow"/>
          <w:sz w:val="22"/>
          <w:szCs w:val="22"/>
        </w:rPr>
        <w:t xml:space="preserve"> </w:t>
      </w:r>
      <w:r w:rsidRPr="00303E94">
        <w:rPr>
          <w:rFonts w:ascii="Arial Narrow" w:hAnsi="Arial Narrow"/>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учредительных документов в действующей редакции (для юридических лиц);</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7" w:name="_Ref299570007"/>
      <w:r w:rsidRPr="00303E94">
        <w:rPr>
          <w:rFonts w:ascii="Arial Narrow" w:hAnsi="Arial Narrow"/>
          <w:sz w:val="22"/>
          <w:szCs w:val="22"/>
        </w:rPr>
        <w:lastRenderedPageBreak/>
        <w:t>отсканированные оригиналы специальных разрешений (лицензий, допусков, членства в </w:t>
      </w:r>
      <w:proofErr w:type="spellStart"/>
      <w:r w:rsidRPr="00303E94">
        <w:rPr>
          <w:rFonts w:ascii="Arial Narrow" w:hAnsi="Arial Narrow"/>
          <w:sz w:val="22"/>
          <w:szCs w:val="22"/>
        </w:rPr>
        <w:t>саморегулируемых</w:t>
      </w:r>
      <w:proofErr w:type="spellEnd"/>
      <w:r w:rsidRPr="00303E94">
        <w:rPr>
          <w:rFonts w:ascii="Arial Narrow" w:hAnsi="Arial Narrow"/>
          <w:sz w:val="22"/>
          <w:szCs w:val="22"/>
        </w:rPr>
        <w:t xml:space="preserve"> общественных организациях и т.д.), если такие указаны в пункте </w:t>
      </w:r>
      <w:fldSimple w:instr=" REF _Ref317251847 \r \h  \* MERGEFORMAT ">
        <w:r w:rsidR="0023105B" w:rsidRPr="0023105B">
          <w:rPr>
            <w:rFonts w:ascii="Arial Narrow" w:hAnsi="Arial Narrow"/>
            <w:sz w:val="22"/>
            <w:szCs w:val="22"/>
          </w:rPr>
          <w:t>16.1</w:t>
        </w:r>
      </w:fldSimple>
      <w:r w:rsidRPr="00303E94">
        <w:rPr>
          <w:rFonts w:ascii="Arial Narrow" w:hAnsi="Arial Narrow"/>
          <w:sz w:val="22"/>
          <w:szCs w:val="22"/>
        </w:rPr>
        <w:t xml:space="preserve"> раздела </w:t>
      </w:r>
      <w:fldSimple w:instr=" REF _Ref317251859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57"/>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bookmarkStart w:id="58" w:name="_Ref299570035"/>
      <w:r w:rsidRPr="00303E94">
        <w:rPr>
          <w:rFonts w:ascii="Arial Narrow" w:hAnsi="Arial Narrow"/>
          <w:sz w:val="22"/>
          <w:szCs w:val="22"/>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8"/>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подтверждение по форме, указанной в подпункте 1) пункта</w:t>
      </w:r>
      <w:r w:rsidR="00BC3DAF">
        <w:rPr>
          <w:rFonts w:ascii="Arial Narrow" w:hAnsi="Arial Narrow"/>
          <w:sz w:val="22"/>
          <w:szCs w:val="22"/>
        </w:rPr>
        <w:t xml:space="preserve"> 17</w:t>
      </w:r>
      <w:r w:rsidRPr="00303E94">
        <w:rPr>
          <w:rFonts w:ascii="Arial Narrow" w:hAnsi="Arial Narrow"/>
          <w:sz w:val="22"/>
          <w:szCs w:val="22"/>
        </w:rPr>
        <w:t xml:space="preserve"> раздела </w:t>
      </w:r>
      <w:fldSimple w:instr=" REF _Ref317251922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 о </w:t>
      </w:r>
      <w:proofErr w:type="spellStart"/>
      <w:r w:rsidRPr="00303E94">
        <w:rPr>
          <w:rFonts w:ascii="Arial Narrow" w:hAnsi="Arial Narrow"/>
          <w:sz w:val="22"/>
          <w:szCs w:val="22"/>
        </w:rPr>
        <w:t>ненахождении</w:t>
      </w:r>
      <w:proofErr w:type="spellEnd"/>
      <w:r w:rsidRPr="00303E94">
        <w:rPr>
          <w:rFonts w:ascii="Arial Narrow" w:hAnsi="Arial Narrow"/>
          <w:sz w:val="22"/>
          <w:szCs w:val="22"/>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03E94">
        <w:rPr>
          <w:rFonts w:ascii="Arial Narrow" w:hAnsi="Arial Narrow"/>
          <w:sz w:val="22"/>
          <w:szCs w:val="22"/>
        </w:rPr>
        <w:t>неприостановлении</w:t>
      </w:r>
      <w:proofErr w:type="spellEnd"/>
      <w:r w:rsidRPr="00303E94">
        <w:rPr>
          <w:rFonts w:ascii="Arial Narrow" w:hAnsi="Arial Narrow"/>
          <w:sz w:val="22"/>
          <w:szCs w:val="22"/>
        </w:rPr>
        <w:t xml:space="preserve"> экономической деятельности участника запроса предложений;</w:t>
      </w:r>
      <w:bookmarkStart w:id="59" w:name="_Ref270105111"/>
      <w:bookmarkStart w:id="60" w:name="_Ref317251956"/>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9"/>
      <w:r w:rsidRPr="00303E94">
        <w:rPr>
          <w:rFonts w:ascii="Arial Narrow" w:hAnsi="Arial Narrow"/>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0"/>
      <w:r w:rsidRPr="00303E94">
        <w:rPr>
          <w:rFonts w:ascii="Arial Narrow" w:hAnsi="Arial Narrow"/>
          <w:sz w:val="22"/>
          <w:szCs w:val="22"/>
        </w:rPr>
        <w:t xml:space="preserve"> </w:t>
      </w:r>
      <w:bookmarkStart w:id="61" w:name="_Ref317251962"/>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303E94">
        <w:rPr>
          <w:rFonts w:ascii="Arial Narrow" w:hAnsi="Arial Narrow"/>
          <w:sz w:val="22"/>
          <w:szCs w:val="22"/>
          <w:lang w:val="en-US"/>
        </w:rPr>
        <w:t> </w:t>
      </w:r>
      <w:r w:rsidRPr="00303E94">
        <w:rPr>
          <w:rFonts w:ascii="Arial Narrow" w:hAnsi="Arial Narrow"/>
          <w:sz w:val="22"/>
          <w:szCs w:val="22"/>
        </w:rPr>
        <w:t>запросе предложений, обеспечение договора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3E94">
        <w:rPr>
          <w:rFonts w:ascii="Arial Narrow" w:hAnsi="Arial Narrow"/>
          <w:sz w:val="22"/>
          <w:szCs w:val="22"/>
          <w:lang w:val="en-US"/>
        </w:rPr>
        <w:t> </w:t>
      </w:r>
      <w:r w:rsidRPr="00303E94">
        <w:rPr>
          <w:rFonts w:ascii="Arial Narrow" w:hAnsi="Arial Narrow"/>
          <w:sz w:val="22"/>
          <w:szCs w:val="22"/>
        </w:rPr>
        <w:t>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61"/>
    </w:p>
    <w:p w:rsidR="008D66C5" w:rsidRPr="00303E94" w:rsidRDefault="008D66C5" w:rsidP="008D66C5">
      <w:pPr>
        <w:tabs>
          <w:tab w:val="left" w:pos="1418"/>
        </w:tabs>
        <w:spacing w:before="120"/>
        <w:ind w:right="-1" w:firstLine="567"/>
        <w:jc w:val="both"/>
        <w:rPr>
          <w:rFonts w:ascii="Arial Narrow" w:hAnsi="Arial Narrow"/>
          <w:sz w:val="22"/>
          <w:szCs w:val="22"/>
        </w:rPr>
      </w:pPr>
      <w:r w:rsidRPr="00303E94">
        <w:rPr>
          <w:rFonts w:ascii="Arial Narrow" w:hAnsi="Arial Narrow"/>
          <w:sz w:val="22"/>
          <w:szCs w:val="22"/>
        </w:rPr>
        <w:t>В случае, если получение решения об одобрении или о совершении крупной сделки и (или) решения об одобрении или о совершении сделки с</w:t>
      </w:r>
      <w:r w:rsidRPr="00303E94">
        <w:rPr>
          <w:rFonts w:ascii="Arial Narrow" w:hAnsi="Arial Narrow"/>
          <w:sz w:val="22"/>
          <w:szCs w:val="22"/>
          <w:lang w:val="en-US"/>
        </w:rPr>
        <w:t> </w:t>
      </w:r>
      <w:r w:rsidRPr="00303E94">
        <w:rPr>
          <w:rFonts w:ascii="Arial Narrow" w:hAnsi="Arial Narrow"/>
          <w:sz w:val="22"/>
          <w:szCs w:val="22"/>
        </w:rPr>
        <w:t>заинтересованностью, указанных в пунктах </w:t>
      </w:r>
      <w:fldSimple w:instr=" REF _Ref317251956 \r \h  \* MERGEFORMAT ">
        <w:r w:rsidR="0023105B" w:rsidRPr="0023105B">
          <w:rPr>
            <w:rFonts w:ascii="Arial Narrow" w:hAnsi="Arial Narrow"/>
            <w:sz w:val="22"/>
            <w:szCs w:val="22"/>
          </w:rPr>
          <w:t>3.3.6</w:t>
        </w:r>
      </w:fldSimple>
      <w:r w:rsidR="00DB6556" w:rsidRPr="0004106E">
        <w:rPr>
          <w:rFonts w:ascii="Arial Narrow" w:hAnsi="Arial Narrow"/>
          <w:sz w:val="22"/>
          <w:szCs w:val="22"/>
        </w:rPr>
        <w:t xml:space="preserve">, </w:t>
      </w:r>
      <w:fldSimple w:instr=" REF _Ref317251962 \r \h  \* MERGEFORMAT ">
        <w:r w:rsidR="0023105B" w:rsidRPr="0023105B">
          <w:rPr>
            <w:rFonts w:ascii="Arial Narrow" w:hAnsi="Arial Narrow"/>
            <w:sz w:val="22"/>
            <w:szCs w:val="22"/>
          </w:rPr>
          <w:t>3.3.7</w:t>
        </w:r>
      </w:fldSimple>
      <w:r w:rsidRPr="0004106E">
        <w:rPr>
          <w:rFonts w:ascii="Arial Narrow" w:hAnsi="Arial Narrow"/>
          <w:sz w:val="22"/>
          <w:szCs w:val="22"/>
        </w:rPr>
        <w:t>, д</w:t>
      </w:r>
      <w:r w:rsidRPr="00303E94">
        <w:rPr>
          <w:rFonts w:ascii="Arial Narrow" w:hAnsi="Arial Narrow"/>
          <w:sz w:val="22"/>
          <w:szCs w:val="22"/>
        </w:rPr>
        <w:t>о истечения срока подачи заявок на участие в запросе предложений для участника невозможно в</w:t>
      </w:r>
      <w:r w:rsidRPr="00303E94">
        <w:rPr>
          <w:rFonts w:ascii="Arial Narrow" w:hAnsi="Arial Narrow"/>
          <w:sz w:val="22"/>
          <w:szCs w:val="22"/>
          <w:lang w:val="en-US"/>
        </w:rPr>
        <w:t> </w:t>
      </w:r>
      <w:r w:rsidRPr="00303E94">
        <w:rPr>
          <w:rFonts w:ascii="Arial Narrow" w:hAnsi="Arial Narrow"/>
          <w:sz w:val="22"/>
          <w:szCs w:val="22"/>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8D66C5" w:rsidRPr="00303E94" w:rsidRDefault="008D66C5" w:rsidP="008D66C5">
      <w:pPr>
        <w:numPr>
          <w:ilvl w:val="2"/>
          <w:numId w:val="17"/>
        </w:numPr>
        <w:tabs>
          <w:tab w:val="clear" w:pos="720"/>
          <w:tab w:val="num" w:pos="0"/>
          <w:tab w:val="left" w:pos="1418"/>
        </w:tabs>
        <w:spacing w:before="120"/>
        <w:ind w:left="0" w:right="-1" w:firstLine="567"/>
        <w:jc w:val="both"/>
        <w:rPr>
          <w:rFonts w:ascii="Arial Narrow" w:hAnsi="Arial Narrow"/>
          <w:sz w:val="22"/>
          <w:szCs w:val="22"/>
        </w:rPr>
      </w:pPr>
      <w:r w:rsidRPr="00303E94">
        <w:rPr>
          <w:rFonts w:ascii="Arial Narrow" w:hAnsi="Arial Narrow"/>
          <w:sz w:val="22"/>
          <w:szCs w:val="22"/>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3105B" w:rsidRPr="0023105B">
          <w:rPr>
            <w:rFonts w:ascii="Arial Narrow" w:hAnsi="Arial Narrow"/>
            <w:sz w:val="22"/>
            <w:szCs w:val="22"/>
          </w:rPr>
          <w:t>16.1</w:t>
        </w:r>
      </w:fldSimple>
      <w:r w:rsidRPr="00303E94">
        <w:rPr>
          <w:rFonts w:ascii="Arial Narrow" w:hAnsi="Arial Narrow"/>
          <w:sz w:val="22"/>
          <w:szCs w:val="22"/>
        </w:rPr>
        <w:t xml:space="preserve"> раздела </w:t>
      </w:r>
      <w:fldSimple w:instr=" REF _Ref317252010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2" w:name="_Toc352768999"/>
      <w:bookmarkStart w:id="63" w:name="_Toc358108482"/>
      <w:r w:rsidRPr="00303E94">
        <w:rPr>
          <w:rFonts w:ascii="Arial Narrow" w:hAnsi="Arial Narrow"/>
          <w:sz w:val="22"/>
          <w:szCs w:val="22"/>
        </w:rPr>
        <w:t xml:space="preserve">Условия привлечения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 соисполнителей</w:t>
      </w:r>
      <w:r w:rsidRPr="00303E94">
        <w:rPr>
          <w:rFonts w:ascii="Arial Narrow" w:hAnsi="Arial Narrow"/>
          <w:sz w:val="22"/>
          <w:szCs w:val="22"/>
        </w:rPr>
        <w:t xml:space="preserve"> и порядок подтверждения их соответствия установленным требованиям</w:t>
      </w:r>
      <w:bookmarkEnd w:id="62"/>
      <w:bookmarkEnd w:id="63"/>
      <w:r w:rsidRPr="00303E94">
        <w:rPr>
          <w:rFonts w:ascii="Arial Narrow" w:hAnsi="Arial Narrow"/>
          <w:sz w:val="22"/>
          <w:szCs w:val="22"/>
        </w:rPr>
        <w:t xml:space="preserve"> </w:t>
      </w:r>
    </w:p>
    <w:p w:rsidR="008D66C5" w:rsidRPr="00303E94" w:rsidRDefault="008D66C5" w:rsidP="008D66C5">
      <w:pPr>
        <w:tabs>
          <w:tab w:val="left" w:pos="1418"/>
        </w:tabs>
        <w:spacing w:before="120"/>
        <w:ind w:firstLine="567"/>
        <w:jc w:val="both"/>
        <w:rPr>
          <w:rFonts w:ascii="Arial Narrow" w:hAnsi="Arial Narrow"/>
          <w:sz w:val="22"/>
          <w:szCs w:val="22"/>
        </w:rPr>
      </w:pPr>
      <w:r w:rsidRPr="00303E94">
        <w:rPr>
          <w:rFonts w:ascii="Arial Narrow" w:hAnsi="Arial Narrow"/>
          <w:sz w:val="22"/>
          <w:szCs w:val="22"/>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w:t>
      </w:r>
      <w:fldSimple w:instr=" REF _Ref317252053 \r \h  \* MERGEFORMAT ">
        <w:r w:rsidR="0023105B" w:rsidRPr="0023105B">
          <w:rPr>
            <w:rFonts w:ascii="Arial Narrow" w:hAnsi="Arial Narrow"/>
            <w:sz w:val="22"/>
            <w:szCs w:val="22"/>
          </w:rPr>
          <w:t>3.5</w:t>
        </w:r>
      </w:fldSimple>
      <w:r w:rsidRPr="00303E94">
        <w:rPr>
          <w:rFonts w:ascii="Arial Narrow" w:hAnsi="Arial Narrow"/>
          <w:sz w:val="22"/>
          <w:szCs w:val="22"/>
        </w:rPr>
        <w:t>. Возможность привлечения поставщиков/ субподрядчиков/ соисполнителей указана в пункте </w:t>
      </w:r>
      <w:fldSimple w:instr=" REF _Ref317252128 \r \h  \* MERGEFORMAT ">
        <w:r w:rsidR="0023105B" w:rsidRPr="0023105B">
          <w:rPr>
            <w:rFonts w:ascii="Arial Narrow" w:hAnsi="Arial Narrow"/>
            <w:sz w:val="22"/>
            <w:szCs w:val="22"/>
          </w:rPr>
          <w:t>18</w:t>
        </w:r>
      </w:fldSimple>
      <w:r w:rsidRPr="00303E94">
        <w:rPr>
          <w:rFonts w:ascii="Arial Narrow" w:hAnsi="Arial Narrow"/>
          <w:sz w:val="22"/>
          <w:szCs w:val="22"/>
        </w:rPr>
        <w:t xml:space="preserve"> раздела </w:t>
      </w:r>
      <w:fldSimple w:instr=" REF _Ref317252139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p>
    <w:p w:rsidR="008D66C5" w:rsidRPr="00303E94" w:rsidRDefault="008D66C5" w:rsidP="008D66C5">
      <w:pPr>
        <w:pStyle w:val="affa"/>
        <w:numPr>
          <w:ilvl w:val="1"/>
          <w:numId w:val="17"/>
        </w:numPr>
        <w:tabs>
          <w:tab w:val="left" w:pos="1418"/>
        </w:tabs>
        <w:spacing w:before="120" w:after="0"/>
        <w:ind w:left="0" w:firstLine="567"/>
        <w:jc w:val="both"/>
        <w:outlineLvl w:val="1"/>
        <w:rPr>
          <w:rFonts w:ascii="Arial Narrow" w:hAnsi="Arial Narrow"/>
          <w:sz w:val="22"/>
          <w:szCs w:val="22"/>
        </w:rPr>
      </w:pPr>
      <w:bookmarkStart w:id="64" w:name="_Toc318102635"/>
      <w:bookmarkStart w:id="65" w:name="_Toc318103507"/>
      <w:bookmarkStart w:id="66" w:name="_Toc127262883"/>
      <w:bookmarkStart w:id="67" w:name="_Toc255985672"/>
      <w:bookmarkStart w:id="68" w:name="_Ref317252053"/>
      <w:bookmarkStart w:id="69" w:name="_Toc352769000"/>
      <w:bookmarkStart w:id="70" w:name="_Toc358108483"/>
      <w:bookmarkEnd w:id="64"/>
      <w:bookmarkEnd w:id="65"/>
      <w:r w:rsidRPr="00303E94">
        <w:rPr>
          <w:rFonts w:ascii="Arial Narrow" w:hAnsi="Arial Narrow"/>
          <w:sz w:val="22"/>
          <w:szCs w:val="22"/>
        </w:rPr>
        <w:t xml:space="preserve">Привлечение </w:t>
      </w:r>
      <w:r w:rsidRPr="00303E94">
        <w:rPr>
          <w:rFonts w:ascii="Arial Narrow" w:hAnsi="Arial Narrow"/>
          <w:i/>
          <w:sz w:val="22"/>
          <w:szCs w:val="22"/>
        </w:rPr>
        <w:t>поставщиков/</w:t>
      </w:r>
      <w:r w:rsidRPr="00303E94">
        <w:rPr>
          <w:rFonts w:ascii="Arial Narrow" w:hAnsi="Arial Narrow"/>
          <w:sz w:val="22"/>
          <w:szCs w:val="22"/>
        </w:rPr>
        <w:t xml:space="preserve"> </w:t>
      </w:r>
      <w:r w:rsidRPr="00303E94">
        <w:rPr>
          <w:rFonts w:ascii="Arial Narrow" w:hAnsi="Arial Narrow"/>
          <w:i/>
          <w:sz w:val="22"/>
          <w:szCs w:val="22"/>
        </w:rPr>
        <w:t>субподрядчиков</w:t>
      </w:r>
      <w:bookmarkEnd w:id="66"/>
      <w:bookmarkEnd w:id="67"/>
      <w:r w:rsidRPr="00303E94">
        <w:rPr>
          <w:rFonts w:ascii="Arial Narrow" w:hAnsi="Arial Narrow"/>
          <w:i/>
          <w:sz w:val="22"/>
          <w:szCs w:val="22"/>
        </w:rPr>
        <w:t>/ соисполнителей [в отношении любого лота запроса предложений]</w:t>
      </w:r>
      <w:bookmarkEnd w:id="68"/>
      <w:r w:rsidRPr="00303E94">
        <w:rPr>
          <w:rFonts w:ascii="Arial Narrow" w:hAnsi="Arial Narrow"/>
          <w:i/>
          <w:sz w:val="22"/>
          <w:szCs w:val="22"/>
        </w:rPr>
        <w:t>.</w:t>
      </w:r>
      <w:bookmarkEnd w:id="69"/>
      <w:bookmarkEnd w:id="70"/>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bookmarkStart w:id="71" w:name="_Ref317252302"/>
      <w:r w:rsidRPr="00303E94">
        <w:rPr>
          <w:rFonts w:ascii="Arial Narrow" w:hAnsi="Arial Narrow"/>
          <w:sz w:val="22"/>
        </w:rPr>
        <w:t xml:space="preserve">Если пунктом </w:t>
      </w:r>
      <w:fldSimple w:instr=" REF _Ref319670208 \r \h  \* MERGEFORMAT ">
        <w:r w:rsidR="0023105B" w:rsidRPr="0023105B">
          <w:rPr>
            <w:rFonts w:ascii="Arial Narrow" w:hAnsi="Arial Narrow"/>
            <w:sz w:val="22"/>
          </w:rPr>
          <w:t>13</w:t>
        </w:r>
      </w:fldSimple>
      <w:r w:rsidRPr="00303E94">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 установлены требования к привлекаемым </w:t>
      </w:r>
      <w:r w:rsidRPr="00303E94">
        <w:rPr>
          <w:rFonts w:ascii="Arial Narrow" w:hAnsi="Arial Narrow"/>
          <w:i/>
          <w:sz w:val="22"/>
        </w:rPr>
        <w:t>поставщикам/</w:t>
      </w:r>
      <w:r w:rsidRPr="00303E94">
        <w:rPr>
          <w:rFonts w:ascii="Arial Narrow" w:hAnsi="Arial Narrow"/>
          <w:sz w:val="22"/>
        </w:rPr>
        <w:t xml:space="preserve"> </w:t>
      </w:r>
      <w:r w:rsidRPr="00303E94">
        <w:rPr>
          <w:rFonts w:ascii="Arial Narrow" w:hAnsi="Arial Narrow"/>
          <w:bCs w:val="0"/>
          <w:i/>
          <w:sz w:val="22"/>
        </w:rPr>
        <w:t>субподрядчикам/ соисполнителям</w:t>
      </w:r>
      <w:r w:rsidRPr="00303E94">
        <w:rPr>
          <w:rFonts w:ascii="Arial Narrow" w:hAnsi="Arial Narrow"/>
          <w:sz w:val="22"/>
        </w:rPr>
        <w:t>, то участник запроса предложений должен подтвердить, что каждый из</w:t>
      </w:r>
      <w:r w:rsidRPr="00303E94">
        <w:rPr>
          <w:rFonts w:ascii="Arial Narrow" w:hAnsi="Arial Narrow"/>
          <w:sz w:val="22"/>
          <w:lang w:val="en-US"/>
        </w:rPr>
        <w:t> </w:t>
      </w:r>
      <w:r w:rsidRPr="00303E94">
        <w:rPr>
          <w:rFonts w:ascii="Arial Narrow" w:hAnsi="Arial Narrow"/>
          <w:sz w:val="22"/>
        </w:rPr>
        <w:t xml:space="preserve">привлекаемых </w:t>
      </w:r>
      <w:r w:rsidRPr="00303E94">
        <w:rPr>
          <w:rFonts w:ascii="Arial Narrow" w:hAnsi="Arial Narrow"/>
          <w:i/>
          <w:sz w:val="22"/>
        </w:rPr>
        <w:t>поставщиков/</w:t>
      </w:r>
      <w:r w:rsidRPr="00303E94">
        <w:rPr>
          <w:rFonts w:ascii="Arial Narrow" w:hAnsi="Arial Narrow"/>
          <w:sz w:val="22"/>
        </w:rPr>
        <w:t xml:space="preserve"> </w:t>
      </w:r>
      <w:r w:rsidRPr="00303E94">
        <w:rPr>
          <w:rFonts w:ascii="Arial Narrow" w:hAnsi="Arial Narrow"/>
          <w:bCs w:val="0"/>
          <w:i/>
          <w:sz w:val="22"/>
        </w:rPr>
        <w:t>субподрядчиков/ соисполнителей</w:t>
      </w:r>
      <w:r w:rsidRPr="00303E94">
        <w:rPr>
          <w:rFonts w:ascii="Arial Narrow" w:hAnsi="Arial Narrow"/>
          <w:sz w:val="22"/>
        </w:rPr>
        <w:t xml:space="preserve"> (юридическое или физическое лицо,</w:t>
      </w:r>
      <w:r w:rsidRPr="00303E94">
        <w:rPr>
          <w:rFonts w:ascii="Arial Narrow" w:hAnsi="Arial Narrow"/>
          <w:bCs w:val="0"/>
          <w:sz w:val="22"/>
        </w:rPr>
        <w:t xml:space="preserve"> </w:t>
      </w:r>
      <w:r w:rsidRPr="00303E94">
        <w:rPr>
          <w:rFonts w:ascii="Arial Narrow" w:hAnsi="Arial Narrow"/>
          <w:bCs w:val="0"/>
          <w:i/>
          <w:sz w:val="22"/>
        </w:rPr>
        <w:t>осуществляющее/ выполняющее/оказывающее</w:t>
      </w:r>
      <w:r w:rsidRPr="00303E94">
        <w:rPr>
          <w:rFonts w:ascii="Arial Narrow" w:hAnsi="Arial Narrow"/>
          <w:sz w:val="22"/>
        </w:rPr>
        <w:t xml:space="preserve"> часть </w:t>
      </w:r>
      <w:r w:rsidRPr="00303E94">
        <w:rPr>
          <w:rFonts w:ascii="Arial Narrow" w:hAnsi="Arial Narrow"/>
          <w:bCs w:val="0"/>
          <w:i/>
          <w:sz w:val="22"/>
        </w:rPr>
        <w:t xml:space="preserve">поставок/ работ/ услуг </w:t>
      </w:r>
      <w:r w:rsidRPr="00303E94">
        <w:rPr>
          <w:rFonts w:ascii="Arial Narrow" w:hAnsi="Arial Narrow"/>
          <w:sz w:val="22"/>
        </w:rPr>
        <w:t>по</w:t>
      </w:r>
      <w:r w:rsidRPr="00303E94">
        <w:rPr>
          <w:rFonts w:ascii="Arial Narrow" w:hAnsi="Arial Narrow"/>
          <w:sz w:val="22"/>
          <w:lang w:val="en-US"/>
        </w:rPr>
        <w:t> </w:t>
      </w:r>
      <w:r w:rsidRPr="00303E94">
        <w:rPr>
          <w:rFonts w:ascii="Arial Narrow" w:hAnsi="Arial Narrow"/>
          <w:sz w:val="22"/>
        </w:rPr>
        <w:t xml:space="preserve">договору), </w:t>
      </w:r>
      <w:r w:rsidRPr="00303E94">
        <w:rPr>
          <w:rFonts w:ascii="Arial Narrow" w:hAnsi="Arial Narrow"/>
          <w:i/>
          <w:sz w:val="22"/>
        </w:rPr>
        <w:t>осуществляющий/выполняющий/оказывающий</w:t>
      </w:r>
      <w:r w:rsidRPr="00303E94">
        <w:rPr>
          <w:rFonts w:ascii="Arial Narrow" w:hAnsi="Arial Narrow"/>
          <w:sz w:val="22"/>
        </w:rPr>
        <w:t xml:space="preserve"> </w:t>
      </w:r>
      <w:r w:rsidRPr="00303E94">
        <w:rPr>
          <w:rFonts w:ascii="Arial Narrow" w:hAnsi="Arial Narrow"/>
          <w:i/>
          <w:sz w:val="22"/>
        </w:rPr>
        <w:t>поставки/ работы / услуги</w:t>
      </w:r>
      <w:r w:rsidRPr="00303E94">
        <w:rPr>
          <w:rFonts w:ascii="Arial Narrow" w:hAnsi="Arial Narrow"/>
          <w:sz w:val="22"/>
        </w:rPr>
        <w:t xml:space="preserve"> более объема, указанного в пункте </w:t>
      </w:r>
      <w:fldSimple w:instr=" REF _Ref317252128 \r \h  \* MERGEFORMAT ">
        <w:r w:rsidR="0023105B" w:rsidRPr="0023105B">
          <w:rPr>
            <w:rFonts w:ascii="Arial Narrow" w:hAnsi="Arial Narrow"/>
            <w:sz w:val="22"/>
          </w:rPr>
          <w:t>18</w:t>
        </w:r>
      </w:fldSimple>
      <w:r w:rsidRPr="00303E94">
        <w:rPr>
          <w:rFonts w:ascii="Arial Narrow" w:hAnsi="Arial Narrow"/>
          <w:sz w:val="22"/>
        </w:rPr>
        <w:t xml:space="preserve"> раздела </w:t>
      </w:r>
      <w:fldSimple w:instr=" REF _Ref317252218 \r \h  \* MERGEFORMAT ">
        <w:r w:rsidR="0023105B" w:rsidRPr="0023105B">
          <w:rPr>
            <w:rFonts w:ascii="Arial Narrow" w:hAnsi="Arial Narrow"/>
            <w:sz w:val="22"/>
          </w:rPr>
          <w:t>5</w:t>
        </w:r>
      </w:fldSimple>
      <w:r w:rsidRPr="00303E94">
        <w:rPr>
          <w:rFonts w:ascii="Arial Narrow" w:hAnsi="Arial Narrow"/>
          <w:sz w:val="22"/>
        </w:rPr>
        <w:t xml:space="preserve"> «Информационная карта запроса предложений»:</w:t>
      </w:r>
      <w:bookmarkEnd w:id="71"/>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2" w:name="_Ref317252286"/>
      <w:r w:rsidRPr="00303E94">
        <w:rPr>
          <w:rFonts w:ascii="Arial Narrow" w:hAnsi="Arial Narrow"/>
          <w:color w:val="auto"/>
          <w:sz w:val="22"/>
          <w:szCs w:val="22"/>
        </w:rPr>
        <w:t xml:space="preserve">осведомлен о привлечении его в качестве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w:t>
      </w:r>
      <w:bookmarkEnd w:id="72"/>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3" w:name="_Ref317252292"/>
      <w:r w:rsidRPr="00303E94">
        <w:rPr>
          <w:rFonts w:ascii="Arial Narrow" w:hAnsi="Arial Narrow"/>
          <w:color w:val="auto"/>
          <w:sz w:val="22"/>
          <w:szCs w:val="22"/>
        </w:rPr>
        <w:lastRenderedPageBreak/>
        <w:t xml:space="preserve">согласен с выделяемым ему перечнем, объемами и сроками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w:t>
      </w:r>
      <w:bookmarkEnd w:id="73"/>
    </w:p>
    <w:p w:rsidR="008D66C5" w:rsidRPr="00303E94" w:rsidRDefault="008D66C5" w:rsidP="008D66C5">
      <w:pPr>
        <w:pStyle w:val="02statia2"/>
        <w:numPr>
          <w:ilvl w:val="0"/>
          <w:numId w:val="12"/>
        </w:numPr>
        <w:tabs>
          <w:tab w:val="clear" w:pos="2140"/>
          <w:tab w:val="left" w:pos="1418"/>
        </w:tabs>
        <w:spacing w:line="240" w:lineRule="auto"/>
        <w:ind w:left="0" w:firstLine="567"/>
        <w:rPr>
          <w:rFonts w:ascii="Arial Narrow" w:hAnsi="Arial Narrow"/>
          <w:color w:val="auto"/>
          <w:sz w:val="22"/>
          <w:szCs w:val="22"/>
        </w:rPr>
      </w:pPr>
      <w:bookmarkStart w:id="74" w:name="_Ref317252317"/>
      <w:bookmarkStart w:id="75" w:name="_Ref317256775"/>
      <w:r w:rsidRPr="00303E94">
        <w:rPr>
          <w:rFonts w:ascii="Arial Narrow" w:hAnsi="Arial Narrow"/>
          <w:color w:val="auto"/>
          <w:sz w:val="22"/>
          <w:szCs w:val="22"/>
        </w:rPr>
        <w:t>отвечает требованиям настоящей документации по запросу предложений (пункт </w:t>
      </w:r>
      <w:fldSimple w:instr=" REF _Ref319670208 \r \h  \* MERGEFORMAT ">
        <w:r w:rsidR="0023105B" w:rsidRPr="0023105B">
          <w:rPr>
            <w:rFonts w:ascii="Arial Narrow" w:hAnsi="Arial Narrow"/>
            <w:color w:val="auto"/>
            <w:sz w:val="22"/>
            <w:szCs w:val="22"/>
          </w:rPr>
          <w:t>13</w:t>
        </w:r>
      </w:fldSimple>
      <w:r w:rsidRPr="00303E94">
        <w:rPr>
          <w:rFonts w:ascii="Arial Narrow" w:hAnsi="Arial Narrow"/>
          <w:color w:val="auto"/>
          <w:sz w:val="22"/>
          <w:szCs w:val="22"/>
        </w:rPr>
        <w:t xml:space="preserve"> раздела </w:t>
      </w:r>
      <w:fldSimple w:instr=" REF _Ref317252248 \r \h  \* MERGEFORMAT ">
        <w:r w:rsidR="0023105B" w:rsidRPr="002310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в объеме </w:t>
      </w:r>
      <w:r w:rsidRPr="00303E94">
        <w:rPr>
          <w:rFonts w:ascii="Arial Narrow" w:hAnsi="Arial Narrow"/>
          <w:i/>
          <w:color w:val="auto"/>
          <w:sz w:val="22"/>
          <w:szCs w:val="22"/>
        </w:rPr>
        <w:t>осуществляемых поставок/ выполняемых работ /оказываемых услуг поставщиком/ субподрядчиком/ соисполнителем</w:t>
      </w:r>
      <w:r w:rsidRPr="00303E94">
        <w:rPr>
          <w:rFonts w:ascii="Arial Narrow" w:hAnsi="Arial Narrow"/>
          <w:color w:val="auto"/>
          <w:sz w:val="22"/>
          <w:szCs w:val="22"/>
        </w:rPr>
        <w:t>.</w:t>
      </w:r>
      <w:bookmarkEnd w:id="74"/>
    </w:p>
    <w:p w:rsidR="008D66C5" w:rsidRPr="00303E94" w:rsidRDefault="008D66C5" w:rsidP="008D66C5">
      <w:pPr>
        <w:pStyle w:val="Times12"/>
        <w:numPr>
          <w:ilvl w:val="2"/>
          <w:numId w:val="17"/>
        </w:numPr>
        <w:tabs>
          <w:tab w:val="left" w:pos="1418"/>
        </w:tabs>
        <w:spacing w:before="120"/>
        <w:ind w:left="0" w:firstLine="567"/>
        <w:rPr>
          <w:rFonts w:ascii="Arial Narrow" w:hAnsi="Arial Narrow"/>
          <w:sz w:val="22"/>
        </w:rPr>
      </w:pPr>
      <w:r w:rsidRPr="00303E94">
        <w:rPr>
          <w:rFonts w:ascii="Arial Narrow" w:hAnsi="Arial Narrow"/>
          <w:sz w:val="22"/>
        </w:rPr>
        <w:t>В связи с вышеизложенным участник запроса предложений готовит заявку на</w:t>
      </w:r>
      <w:r w:rsidRPr="00303E94">
        <w:rPr>
          <w:rFonts w:ascii="Arial Narrow" w:hAnsi="Arial Narrow"/>
          <w:sz w:val="22"/>
          <w:lang w:val="en-US"/>
        </w:rPr>
        <w:t> </w:t>
      </w:r>
      <w:r w:rsidRPr="00303E94">
        <w:rPr>
          <w:rFonts w:ascii="Arial Narrow" w:hAnsi="Arial Narrow"/>
          <w:sz w:val="22"/>
        </w:rPr>
        <w:t>участие в запросе предложений с учетом следующих дополнительных требований:</w:t>
      </w:r>
      <w:bookmarkEnd w:id="75"/>
    </w:p>
    <w:p w:rsidR="008D66C5" w:rsidRPr="00303E94" w:rsidRDefault="008D66C5" w:rsidP="008D66C5">
      <w:pPr>
        <w:pStyle w:val="02statia2"/>
        <w:numPr>
          <w:ilvl w:val="0"/>
          <w:numId w:val="18"/>
        </w:numPr>
        <w:tabs>
          <w:tab w:val="left" w:pos="1418"/>
        </w:tabs>
        <w:spacing w:line="240" w:lineRule="auto"/>
        <w:ind w:left="0" w:firstLine="567"/>
        <w:rPr>
          <w:rFonts w:ascii="Arial Narrow" w:hAnsi="Arial Narrow"/>
          <w:color w:val="auto"/>
          <w:sz w:val="22"/>
          <w:szCs w:val="22"/>
        </w:rPr>
      </w:pPr>
      <w:bookmarkStart w:id="76" w:name="_Ref317256766"/>
      <w:r w:rsidRPr="00303E94">
        <w:rPr>
          <w:rFonts w:ascii="Arial Narrow" w:hAnsi="Arial Narrow"/>
          <w:color w:val="auto"/>
          <w:sz w:val="22"/>
          <w:szCs w:val="22"/>
        </w:rPr>
        <w:t>для подтверждения соответствия требованиям, установленным подпунктами </w:t>
      </w:r>
      <w:fldSimple w:instr=" REF _Ref317252286 \r \h  \* MERGEFORMAT ">
        <w:r w:rsidR="0023105B" w:rsidRPr="0023105B">
          <w:rPr>
            <w:rFonts w:ascii="Arial Narrow" w:hAnsi="Arial Narrow" w:hint="eastAsia"/>
            <w:color w:val="auto"/>
            <w:sz w:val="22"/>
            <w:szCs w:val="22"/>
          </w:rPr>
          <w:t>а</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w:t>
      </w:r>
      <w:fldSimple w:instr=" REF _Ref317252292 \r \h  \* MERGEFORMAT ">
        <w:r w:rsidR="0023105B" w:rsidRPr="0023105B">
          <w:rPr>
            <w:rFonts w:ascii="Arial Narrow" w:hAnsi="Arial Narrow" w:hint="eastAsia"/>
            <w:color w:val="auto"/>
            <w:sz w:val="22"/>
            <w:szCs w:val="22"/>
          </w:rPr>
          <w:t>б</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3105B" w:rsidRPr="0023105B">
          <w:rPr>
            <w:rFonts w:ascii="Arial Narrow" w:hAnsi="Arial Narrow"/>
            <w:color w:val="auto"/>
            <w:sz w:val="22"/>
            <w:szCs w:val="22"/>
          </w:rPr>
          <w:t>3.5.1</w:t>
        </w:r>
      </w:fldSimple>
      <w:r w:rsidRPr="00303E94">
        <w:rPr>
          <w:rFonts w:ascii="Arial Narrow" w:hAnsi="Arial Narrow"/>
          <w:color w:val="auto"/>
          <w:sz w:val="22"/>
          <w:szCs w:val="22"/>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3E94">
        <w:rPr>
          <w:rFonts w:ascii="Arial Narrow" w:hAnsi="Arial Narrow"/>
          <w:i/>
          <w:color w:val="auto"/>
          <w:sz w:val="22"/>
          <w:szCs w:val="22"/>
        </w:rPr>
        <w:t>поставки товара/ выполнения работ/ оказания услуг</w:t>
      </w:r>
      <w:r w:rsidRPr="00303E94">
        <w:rPr>
          <w:rFonts w:ascii="Arial Narrow" w:hAnsi="Arial Narrow"/>
          <w:color w:val="auto"/>
          <w:sz w:val="22"/>
          <w:szCs w:val="22"/>
        </w:rPr>
        <w:t xml:space="preserve">, возлагаемых на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В случае отсутствия в составе заявки на участие в</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запросе предложений указанных договоров, документы, представленные на такого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76"/>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заявка на участие в запросе предложений должна включать сведения, подтверждающие соответствие каждого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установленным в подпункте </w:t>
      </w:r>
      <w:fldSimple w:instr=" REF _Ref317252317 \r \h  \* MERGEFORMAT ">
        <w:r w:rsidR="0023105B" w:rsidRPr="0023105B">
          <w:rPr>
            <w:rFonts w:ascii="Arial Narrow" w:hAnsi="Arial Narrow" w:hint="eastAsia"/>
            <w:color w:val="auto"/>
            <w:sz w:val="22"/>
            <w:szCs w:val="22"/>
          </w:rPr>
          <w:t>в</w:t>
        </w:r>
        <w:r w:rsidR="0023105B" w:rsidRPr="0023105B">
          <w:rPr>
            <w:rFonts w:ascii="Arial Narrow" w:hAnsi="Arial Narrow"/>
            <w:color w:val="auto"/>
            <w:sz w:val="22"/>
            <w:szCs w:val="22"/>
          </w:rPr>
          <w:t>)</w:t>
        </w:r>
      </w:fldSimple>
      <w:r w:rsidRPr="00303E94">
        <w:rPr>
          <w:rFonts w:ascii="Arial Narrow" w:hAnsi="Arial Narrow"/>
          <w:color w:val="auto"/>
          <w:sz w:val="22"/>
          <w:szCs w:val="22"/>
        </w:rPr>
        <w:t xml:space="preserve"> пункта </w:t>
      </w:r>
      <w:fldSimple w:instr=" REF _Ref317252302 \r \h  \* MERGEFORMAT ">
        <w:r w:rsidR="0023105B" w:rsidRPr="0023105B">
          <w:rPr>
            <w:rFonts w:ascii="Arial Narrow" w:hAnsi="Arial Narrow"/>
            <w:color w:val="auto"/>
            <w:sz w:val="22"/>
            <w:szCs w:val="22"/>
          </w:rPr>
          <w:t>3.5.1</w:t>
        </w:r>
      </w:fldSimple>
      <w:r w:rsidRPr="00303E94">
        <w:rPr>
          <w:rFonts w:ascii="Arial Narrow" w:hAnsi="Arial Narrow"/>
          <w:color w:val="auto"/>
          <w:sz w:val="22"/>
          <w:szCs w:val="22"/>
        </w:rPr>
        <w:t xml:space="preserve"> требованиям, в объеме </w:t>
      </w:r>
      <w:r w:rsidRPr="00303E94">
        <w:rPr>
          <w:rFonts w:ascii="Arial Narrow" w:hAnsi="Arial Narrow"/>
          <w:i/>
          <w:color w:val="auto"/>
          <w:sz w:val="22"/>
          <w:szCs w:val="22"/>
        </w:rPr>
        <w:t>поставляемого товара/ выполняемых работ/ оказываемых услуг поставщиком/ субподрядчиком/соисполнителем</w:t>
      </w:r>
      <w:r w:rsidRPr="00303E94">
        <w:rPr>
          <w:rFonts w:ascii="Arial Narrow" w:hAnsi="Arial Narrow"/>
          <w:color w:val="auto"/>
          <w:sz w:val="22"/>
          <w:szCs w:val="22"/>
        </w:rPr>
        <w:t>, с предоставлением документов согласно пункту </w:t>
      </w:r>
      <w:fldSimple w:instr=" REF _Ref317251847 \r \h  \* MERGEFORMAT ">
        <w:r w:rsidR="0023105B" w:rsidRPr="0023105B">
          <w:rPr>
            <w:rFonts w:ascii="Arial Narrow" w:hAnsi="Arial Narrow"/>
            <w:color w:val="auto"/>
            <w:sz w:val="22"/>
            <w:szCs w:val="22"/>
          </w:rPr>
          <w:t>16.1</w:t>
        </w:r>
      </w:fldSimple>
      <w:r w:rsidRPr="00303E94">
        <w:rPr>
          <w:rFonts w:ascii="Arial Narrow" w:hAnsi="Arial Narrow"/>
          <w:color w:val="auto"/>
          <w:sz w:val="22"/>
          <w:szCs w:val="22"/>
        </w:rPr>
        <w:t xml:space="preserve"> раздела </w:t>
      </w:r>
      <w:fldSimple w:instr=" REF _Ref317252368 \r \h  \* MERGEFORMAT ">
        <w:r w:rsidR="0023105B" w:rsidRPr="0023105B">
          <w:rPr>
            <w:rFonts w:ascii="Arial Narrow" w:hAnsi="Arial Narrow"/>
            <w:color w:val="auto"/>
            <w:sz w:val="22"/>
            <w:szCs w:val="22"/>
          </w:rPr>
          <w:t>5</w:t>
        </w:r>
      </w:fldSimple>
      <w:r w:rsidRPr="00303E94">
        <w:rPr>
          <w:rFonts w:ascii="Arial Narrow" w:hAnsi="Arial Narrow"/>
          <w:color w:val="auto"/>
          <w:sz w:val="22"/>
          <w:szCs w:val="22"/>
        </w:rPr>
        <w:t xml:space="preserve"> «Информационная карта запроса предложений». Соответствующие формы раздела </w:t>
      </w:r>
      <w:fldSimple w:instr=" REF _Ref317252392 \r \h  \* MERGEFORMAT ">
        <w:r w:rsidR="0023105B" w:rsidRPr="0023105B">
          <w:rPr>
            <w:rFonts w:ascii="Arial Narrow" w:hAnsi="Arial Narrow"/>
            <w:color w:val="auto"/>
            <w:sz w:val="22"/>
            <w:szCs w:val="22"/>
          </w:rPr>
          <w:t>6</w:t>
        </w:r>
      </w:fldSimple>
      <w:r w:rsidRPr="00303E94">
        <w:rPr>
          <w:rFonts w:ascii="Arial Narrow" w:hAnsi="Arial Narrow"/>
          <w:color w:val="auto"/>
          <w:sz w:val="22"/>
          <w:szCs w:val="22"/>
        </w:rPr>
        <w:t xml:space="preserve"> заполняются </w:t>
      </w:r>
      <w:r w:rsidRPr="00303E94">
        <w:rPr>
          <w:rFonts w:ascii="Arial Narrow" w:hAnsi="Arial Narrow"/>
          <w:i/>
          <w:color w:val="auto"/>
          <w:sz w:val="22"/>
          <w:szCs w:val="22"/>
        </w:rPr>
        <w:t>поставщиком/ субподрядчиком/ соисполнителем</w:t>
      </w:r>
      <w:r w:rsidRPr="00303E94">
        <w:rPr>
          <w:rFonts w:ascii="Arial Narrow" w:hAnsi="Arial Narrow"/>
          <w:color w:val="auto"/>
          <w:sz w:val="22"/>
          <w:szCs w:val="22"/>
        </w:rPr>
        <w:t xml:space="preserve"> с указанием организаций </w:t>
      </w:r>
      <w:r w:rsidRPr="00303E94">
        <w:rPr>
          <w:rFonts w:ascii="Arial Narrow" w:hAnsi="Arial Narrow"/>
          <w:i/>
          <w:color w:val="auto"/>
          <w:sz w:val="22"/>
          <w:szCs w:val="22"/>
        </w:rPr>
        <w:t>поставщика/ субподрядчика/ соисполнителя</w:t>
      </w:r>
      <w:r w:rsidRPr="00303E94">
        <w:rPr>
          <w:rFonts w:ascii="Arial Narrow" w:hAnsi="Arial Narrow"/>
          <w:color w:val="auto"/>
          <w:sz w:val="22"/>
          <w:szCs w:val="22"/>
        </w:rPr>
        <w:t xml:space="preserve"> и участника запроса предложений и заверяются подписью и печатью участника в</w:t>
      </w:r>
      <w:r w:rsidRPr="00303E94">
        <w:rPr>
          <w:rFonts w:ascii="Arial Narrow" w:hAnsi="Arial Narrow"/>
          <w:color w:val="auto"/>
          <w:sz w:val="22"/>
          <w:szCs w:val="22"/>
          <w:lang w:val="en-US"/>
        </w:rPr>
        <w:t> </w:t>
      </w:r>
      <w:r w:rsidRPr="00303E94">
        <w:rPr>
          <w:rFonts w:ascii="Arial Narrow" w:hAnsi="Arial Narrow"/>
          <w:color w:val="auto"/>
          <w:sz w:val="22"/>
          <w:szCs w:val="22"/>
        </w:rPr>
        <w:t>соответствии с рекомендациями, указанными в пунктах </w:t>
      </w:r>
      <w:fldSimple w:instr=" REF _Ref317252426 \r \h  \* MERGEFORMAT ">
        <w:r w:rsidR="0023105B" w:rsidRPr="0023105B">
          <w:rPr>
            <w:rFonts w:ascii="Arial Narrow" w:hAnsi="Arial Narrow"/>
            <w:color w:val="auto"/>
            <w:sz w:val="22"/>
            <w:szCs w:val="22"/>
          </w:rPr>
          <w:t>4.4.4</w:t>
        </w:r>
      </w:fldSimple>
      <w:r w:rsidRPr="00303E94">
        <w:rPr>
          <w:rFonts w:ascii="Arial Narrow" w:hAnsi="Arial Narrow"/>
          <w:color w:val="auto"/>
          <w:sz w:val="22"/>
          <w:szCs w:val="22"/>
        </w:rPr>
        <w:t xml:space="preserve">, </w:t>
      </w:r>
      <w:fldSimple w:instr=" REF _Ref317252433 \r \h  \* MERGEFORMAT ">
        <w:r w:rsidR="0023105B" w:rsidRPr="0023105B">
          <w:rPr>
            <w:rFonts w:ascii="Arial Narrow" w:hAnsi="Arial Narrow"/>
            <w:color w:val="auto"/>
            <w:sz w:val="22"/>
            <w:szCs w:val="22"/>
          </w:rPr>
          <w:t>4.4.5</w:t>
        </w:r>
      </w:fldSimple>
      <w:r w:rsidRPr="00303E94">
        <w:rPr>
          <w:rFonts w:ascii="Arial Narrow" w:hAnsi="Arial Narrow"/>
          <w:color w:val="auto"/>
          <w:sz w:val="22"/>
          <w:szCs w:val="22"/>
        </w:rPr>
        <w:t>;</w:t>
      </w:r>
    </w:p>
    <w:p w:rsidR="008D66C5" w:rsidRPr="00303E94" w:rsidRDefault="008D66C5" w:rsidP="008D66C5">
      <w:pPr>
        <w:pStyle w:val="02statia2"/>
        <w:numPr>
          <w:ilvl w:val="0"/>
          <w:numId w:val="18"/>
        </w:numPr>
        <w:tabs>
          <w:tab w:val="clear" w:pos="1200"/>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заявка на участие в запросе предложений должна включать сведения о</w:t>
      </w:r>
      <w:r w:rsidRPr="00303E94">
        <w:rPr>
          <w:rFonts w:ascii="Arial Narrow" w:hAnsi="Arial Narrow"/>
          <w:color w:val="auto"/>
          <w:sz w:val="22"/>
          <w:szCs w:val="22"/>
          <w:lang w:val="en-US"/>
        </w:rPr>
        <w:t> </w:t>
      </w:r>
      <w:r w:rsidRPr="00303E94">
        <w:rPr>
          <w:rFonts w:ascii="Arial Narrow" w:hAnsi="Arial Narrow"/>
          <w:color w:val="auto"/>
          <w:sz w:val="22"/>
          <w:szCs w:val="22"/>
        </w:rPr>
        <w:t xml:space="preserve">распределении объемов </w:t>
      </w:r>
      <w:r w:rsidRPr="00303E94">
        <w:rPr>
          <w:rFonts w:ascii="Arial Narrow" w:hAnsi="Arial Narrow"/>
          <w:i/>
          <w:color w:val="auto"/>
          <w:sz w:val="22"/>
          <w:szCs w:val="22"/>
        </w:rPr>
        <w:t>поставок, работ/услуг</w:t>
      </w:r>
      <w:r w:rsidRPr="00303E94">
        <w:rPr>
          <w:rFonts w:ascii="Arial Narrow" w:hAnsi="Arial Narrow"/>
          <w:color w:val="auto"/>
          <w:sz w:val="22"/>
          <w:szCs w:val="22"/>
        </w:rPr>
        <w:t xml:space="preserve"> между участником запроса предложений и </w:t>
      </w:r>
      <w:r w:rsidRPr="00303E94">
        <w:rPr>
          <w:rFonts w:ascii="Arial Narrow" w:hAnsi="Arial Narrow"/>
          <w:i/>
          <w:color w:val="auto"/>
          <w:sz w:val="22"/>
          <w:szCs w:val="22"/>
        </w:rPr>
        <w:t>поставщиками/ субподрядчиками/ соисполнителями</w:t>
      </w:r>
      <w:r w:rsidRPr="00303E94">
        <w:rPr>
          <w:rFonts w:ascii="Arial Narrow" w:hAnsi="Arial Narrow"/>
          <w:color w:val="auto"/>
          <w:sz w:val="22"/>
          <w:szCs w:val="22"/>
        </w:rPr>
        <w:t xml:space="preserve"> (раздел </w:t>
      </w:r>
      <w:fldSimple w:instr=" REF _Ref317258826 \r \h  \* MERGEFORMAT ">
        <w:r w:rsidR="0023105B" w:rsidRPr="0023105B">
          <w:rPr>
            <w:rFonts w:ascii="Arial Narrow" w:hAnsi="Arial Narrow"/>
            <w:color w:val="auto"/>
            <w:sz w:val="22"/>
            <w:szCs w:val="22"/>
          </w:rPr>
          <w:t>6</w:t>
        </w:r>
      </w:fldSimple>
      <w:r w:rsidRPr="00303E94">
        <w:rPr>
          <w:rFonts w:ascii="Arial Narrow" w:hAnsi="Arial Narrow"/>
          <w:color w:val="auto"/>
          <w:sz w:val="22"/>
          <w:szCs w:val="22"/>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3E94">
        <w:rPr>
          <w:rFonts w:ascii="Arial Narrow" w:hAnsi="Arial Narrow"/>
          <w:i/>
          <w:color w:val="auto"/>
          <w:sz w:val="22"/>
          <w:szCs w:val="22"/>
        </w:rPr>
        <w:t>поставщиков/ субподрядчиков/соисполнителей</w:t>
      </w:r>
      <w:r w:rsidRPr="00303E94">
        <w:rPr>
          <w:rFonts w:ascii="Arial Narrow" w:hAnsi="Arial Narrow"/>
          <w:color w:val="auto"/>
          <w:sz w:val="22"/>
          <w:szCs w:val="22"/>
        </w:rPr>
        <w:t xml:space="preserve">, так и в случае их </w:t>
      </w:r>
      <w:proofErr w:type="spellStart"/>
      <w:r w:rsidRPr="00303E94">
        <w:rPr>
          <w:rFonts w:ascii="Arial Narrow" w:hAnsi="Arial Narrow"/>
          <w:color w:val="auto"/>
          <w:sz w:val="22"/>
          <w:szCs w:val="22"/>
        </w:rPr>
        <w:t>непривлечения</w:t>
      </w:r>
      <w:proofErr w:type="spellEnd"/>
      <w:r w:rsidRPr="00303E94">
        <w:rPr>
          <w:rFonts w:ascii="Arial Narrow" w:hAnsi="Arial Narrow"/>
          <w:color w:val="auto"/>
          <w:sz w:val="22"/>
          <w:szCs w:val="22"/>
        </w:rPr>
        <w:t xml:space="preserve">; в последнем случае в данной форме отражается, что </w:t>
      </w:r>
      <w:r w:rsidRPr="00303E94">
        <w:rPr>
          <w:rFonts w:ascii="Arial Narrow" w:hAnsi="Arial Narrow"/>
          <w:i/>
          <w:color w:val="auto"/>
          <w:sz w:val="22"/>
          <w:szCs w:val="22"/>
        </w:rPr>
        <w:t>поставщики/ субподрядчики/соисполнители</w:t>
      </w:r>
      <w:r w:rsidRPr="00303E94">
        <w:rPr>
          <w:rFonts w:ascii="Arial Narrow" w:hAnsi="Arial Narrow"/>
          <w:color w:val="auto"/>
          <w:sz w:val="22"/>
          <w:szCs w:val="22"/>
        </w:rPr>
        <w:t xml:space="preserve"> не планируются к привлечению.</w:t>
      </w:r>
    </w:p>
    <w:p w:rsidR="008D66C5" w:rsidRPr="00303E94" w:rsidRDefault="008D66C5" w:rsidP="008D66C5">
      <w:pPr>
        <w:pStyle w:val="02statia2"/>
        <w:tabs>
          <w:tab w:val="left" w:pos="709"/>
          <w:tab w:val="left" w:pos="1418"/>
        </w:tabs>
        <w:spacing w:line="240" w:lineRule="auto"/>
        <w:ind w:left="0" w:firstLine="567"/>
        <w:rPr>
          <w:rFonts w:ascii="Arial Narrow" w:hAnsi="Arial Narrow"/>
          <w:color w:val="auto"/>
          <w:sz w:val="22"/>
          <w:szCs w:val="22"/>
        </w:rPr>
      </w:pPr>
      <w:r w:rsidRPr="00303E94">
        <w:rPr>
          <w:rFonts w:ascii="Arial Narrow" w:hAnsi="Arial Narrow"/>
          <w:color w:val="auto"/>
          <w:sz w:val="22"/>
          <w:szCs w:val="22"/>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303E94">
        <w:rPr>
          <w:rFonts w:ascii="Arial Narrow" w:hAnsi="Arial Narrow"/>
          <w:sz w:val="22"/>
          <w:szCs w:val="22"/>
        </w:rPr>
        <w:t xml:space="preserve">такой участник вправе не указывать в соответствующей форме наименования конкретных </w:t>
      </w:r>
      <w:r w:rsidRPr="00303E94">
        <w:rPr>
          <w:rFonts w:ascii="Arial Narrow" w:hAnsi="Arial Narrow"/>
          <w:i/>
          <w:sz w:val="22"/>
          <w:szCs w:val="22"/>
        </w:rPr>
        <w:t>субподрядчиков/ поставщиков/ соисполнителей</w:t>
      </w:r>
      <w:r w:rsidRPr="00303E94">
        <w:rPr>
          <w:rFonts w:ascii="Arial Narrow" w:hAnsi="Arial Narrow"/>
          <w:sz w:val="22"/>
          <w:szCs w:val="22"/>
        </w:rPr>
        <w:t xml:space="preserve">, указав на особый порядок их выбора. </w:t>
      </w:r>
      <w:r w:rsidRPr="00303E94">
        <w:rPr>
          <w:rFonts w:ascii="Arial Narrow" w:hAnsi="Arial Narrow"/>
          <w:color w:val="auto"/>
          <w:sz w:val="22"/>
          <w:szCs w:val="22"/>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и предоставить документы, указанные в подпункте а) настоящего пункта, после окончания процедур размещения заказа и определения </w:t>
      </w:r>
      <w:r w:rsidRPr="00303E94">
        <w:rPr>
          <w:rFonts w:ascii="Arial Narrow" w:hAnsi="Arial Narrow"/>
          <w:i/>
          <w:color w:val="auto"/>
          <w:sz w:val="22"/>
          <w:szCs w:val="22"/>
        </w:rPr>
        <w:t xml:space="preserve">поставщиков/ субподрядчиков/ соисполнителей. </w:t>
      </w:r>
      <w:r w:rsidRPr="00303E94">
        <w:rPr>
          <w:rFonts w:ascii="Arial Narrow" w:hAnsi="Arial Narrow"/>
          <w:color w:val="auto"/>
          <w:sz w:val="22"/>
          <w:szCs w:val="22"/>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w:t>
      </w:r>
      <w:r w:rsidRPr="00303E94">
        <w:rPr>
          <w:rFonts w:ascii="Arial Narrow" w:hAnsi="Arial Narrow"/>
          <w:i/>
          <w:color w:val="auto"/>
          <w:sz w:val="22"/>
          <w:szCs w:val="22"/>
        </w:rPr>
        <w:t>поставщиков/ субподрядчиков/ соисполнителей.</w:t>
      </w:r>
      <w:r w:rsidRPr="00303E94">
        <w:rPr>
          <w:rFonts w:ascii="Arial Narrow" w:hAnsi="Arial Narrow"/>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sz w:val="22"/>
        </w:rPr>
      </w:pPr>
      <w:r w:rsidRPr="00303E94">
        <w:rPr>
          <w:rFonts w:ascii="Arial Narrow" w:hAnsi="Arial Narrow"/>
          <w:sz w:val="22"/>
        </w:rPr>
        <w:t xml:space="preserve">При рассмотрении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количественные требования к квалификационным показателям участника запроса предложений и </w:t>
      </w:r>
      <w:r w:rsidRPr="00303E94">
        <w:rPr>
          <w:rFonts w:ascii="Arial Narrow" w:hAnsi="Arial Narrow"/>
          <w:i/>
          <w:sz w:val="22"/>
        </w:rPr>
        <w:t>поставщиков/ субподрядчиков/ соисполнителей</w:t>
      </w:r>
      <w:r w:rsidRPr="00303E94">
        <w:rPr>
          <w:rFonts w:ascii="Arial Narrow" w:hAnsi="Arial Narrow"/>
          <w:sz w:val="22"/>
        </w:rPr>
        <w:t xml:space="preserve"> устанавливаются в процентном соотношении от</w:t>
      </w:r>
      <w:r w:rsidRPr="00303E94">
        <w:rPr>
          <w:rFonts w:ascii="Arial Narrow" w:hAnsi="Arial Narrow"/>
          <w:sz w:val="22"/>
          <w:lang w:val="en-US"/>
        </w:rPr>
        <w:t> </w:t>
      </w:r>
      <w:r w:rsidRPr="00303E94">
        <w:rPr>
          <w:rFonts w:ascii="Arial Narrow" w:hAnsi="Arial Narrow"/>
          <w:sz w:val="22"/>
        </w:rPr>
        <w:t xml:space="preserve">перечня и объема </w:t>
      </w:r>
      <w:r w:rsidRPr="00303E94">
        <w:rPr>
          <w:rFonts w:ascii="Arial Narrow" w:hAnsi="Arial Narrow"/>
          <w:i/>
          <w:sz w:val="22"/>
        </w:rPr>
        <w:t>поставляемого товара/ выполняемых работ /оказываемых услуг</w:t>
      </w:r>
      <w:r w:rsidRPr="00303E94">
        <w:rPr>
          <w:rFonts w:ascii="Arial Narrow" w:hAnsi="Arial Narrow"/>
          <w:sz w:val="22"/>
        </w:rPr>
        <w:t xml:space="preserve"> (в физическом выражении, в соответствующих единицах измерения, или денежном выражении).</w:t>
      </w:r>
      <w:bookmarkStart w:id="77" w:name="_Toc353964748"/>
      <w:bookmarkStart w:id="78" w:name="_Toc353967286"/>
    </w:p>
    <w:p w:rsidR="008D66C5" w:rsidRPr="00220392" w:rsidRDefault="008D66C5" w:rsidP="00220392">
      <w:pPr>
        <w:pStyle w:val="Times12"/>
        <w:numPr>
          <w:ilvl w:val="2"/>
          <w:numId w:val="17"/>
        </w:numPr>
        <w:tabs>
          <w:tab w:val="clear" w:pos="720"/>
          <w:tab w:val="num" w:pos="960"/>
          <w:tab w:val="left" w:pos="1418"/>
        </w:tabs>
        <w:spacing w:before="120"/>
        <w:ind w:left="0" w:firstLine="567"/>
        <w:rPr>
          <w:rFonts w:ascii="Arial Narrow" w:hAnsi="Arial Narrow"/>
          <w:i/>
          <w:sz w:val="22"/>
        </w:rPr>
      </w:pPr>
      <w:r w:rsidRPr="00220392">
        <w:rPr>
          <w:rFonts w:ascii="Arial Narrow" w:hAnsi="Arial Narrow"/>
          <w:i/>
          <w:sz w:val="22"/>
        </w:rPr>
        <w:t xml:space="preserve">[при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w:t>
      </w:r>
      <w:r w:rsidRPr="00220392">
        <w:rPr>
          <w:rFonts w:ascii="Arial Narrow" w:hAnsi="Arial Narrow"/>
          <w:sz w:val="22"/>
        </w:rPr>
        <w:t xml:space="preserve">Требования к головным изготовителям (в соответствии с Р 50-605-80-93) оборудования в соответствии с «Техническая часть» документации по запросу предложений в объеме выполняемых поставок, работ, услуг указаны </w:t>
      </w:r>
      <w:r w:rsidRPr="00220392">
        <w:rPr>
          <w:rFonts w:ascii="Arial Narrow" w:hAnsi="Arial Narrow"/>
          <w:sz w:val="22"/>
        </w:rPr>
        <w:lastRenderedPageBreak/>
        <w:t xml:space="preserve">в пункте </w:t>
      </w:r>
      <w:r w:rsidR="00AB2FAF" w:rsidRPr="00AB2FAF">
        <w:rPr>
          <w:rFonts w:ascii="Arial Narrow" w:hAnsi="Arial Narrow"/>
          <w:sz w:val="22"/>
        </w:rPr>
        <w:t>13</w:t>
      </w:r>
      <w:r w:rsidRPr="00220392">
        <w:rPr>
          <w:rFonts w:ascii="Arial Narrow" w:hAnsi="Arial Narrow"/>
          <w:sz w:val="22"/>
        </w:rPr>
        <w:t xml:space="preserve"> раздела </w:t>
      </w:r>
      <w:fldSimple w:instr=" REF _Ref317249938 \r \h  \* MERGEFORMAT ">
        <w:r w:rsidR="0023105B" w:rsidRPr="0023105B">
          <w:rPr>
            <w:rFonts w:ascii="Arial Narrow" w:hAnsi="Arial Narrow"/>
            <w:sz w:val="22"/>
          </w:rPr>
          <w:t>5</w:t>
        </w:r>
      </w:fldSimple>
      <w:r w:rsidRPr="00220392">
        <w:rPr>
          <w:rFonts w:ascii="Arial Narrow" w:hAnsi="Arial Narrow"/>
          <w:sz w:val="22"/>
        </w:rPr>
        <w:t xml:space="preserve"> «Информационная карта запроса предложений» </w:t>
      </w:r>
      <w:r w:rsidRPr="00220392">
        <w:rPr>
          <w:rFonts w:ascii="Arial Narrow" w:hAnsi="Arial Narrow"/>
          <w:i/>
          <w:sz w:val="22"/>
        </w:rPr>
        <w:t>[в отношении любого лота запроса предложений].</w:t>
      </w:r>
      <w:bookmarkEnd w:id="77"/>
      <w:bookmarkEnd w:id="78"/>
    </w:p>
    <w:p w:rsidR="008D66C5" w:rsidRPr="00303E94" w:rsidRDefault="008D66C5" w:rsidP="008D66C5">
      <w:pPr>
        <w:pStyle w:val="Times12"/>
        <w:tabs>
          <w:tab w:val="left" w:pos="1418"/>
        </w:tabs>
        <w:spacing w:before="120"/>
        <w:rPr>
          <w:rFonts w:ascii="Arial Narrow" w:hAnsi="Arial Narrow"/>
          <w:sz w:val="22"/>
        </w:rPr>
      </w:pPr>
      <w:r w:rsidRPr="00303E94">
        <w:rPr>
          <w:rFonts w:ascii="Arial Narrow" w:hAnsi="Arial Narrow"/>
          <w:sz w:val="22"/>
        </w:rPr>
        <w:br w:type="page"/>
      </w:r>
    </w:p>
    <w:p w:rsidR="008D66C5" w:rsidRPr="00303E94" w:rsidRDefault="008D66C5" w:rsidP="008D66C5">
      <w:pPr>
        <w:pStyle w:val="10"/>
        <w:numPr>
          <w:ilvl w:val="1"/>
          <w:numId w:val="6"/>
        </w:numPr>
        <w:tabs>
          <w:tab w:val="clear" w:pos="1440"/>
          <w:tab w:val="left" w:pos="1418"/>
        </w:tabs>
        <w:spacing w:before="120"/>
        <w:ind w:left="0" w:firstLine="567"/>
        <w:jc w:val="left"/>
        <w:rPr>
          <w:rFonts w:ascii="Arial Narrow" w:hAnsi="Arial Narrow"/>
          <w:sz w:val="22"/>
          <w:szCs w:val="22"/>
        </w:rPr>
      </w:pPr>
      <w:bookmarkStart w:id="79" w:name="_Ref317259044"/>
      <w:bookmarkStart w:id="80" w:name="_Toc352769001"/>
      <w:bookmarkStart w:id="81" w:name="_Toc358108484"/>
      <w:r w:rsidRPr="00303E94">
        <w:rPr>
          <w:rFonts w:ascii="Arial Narrow" w:hAnsi="Arial Narrow"/>
          <w:sz w:val="22"/>
          <w:szCs w:val="22"/>
          <w:lang w:val="en-US"/>
        </w:rPr>
        <w:lastRenderedPageBreak/>
        <w:t>ПОРЯДОК ПРОВЕДЕНИЯ ЗАПРОСА ПРЕДЛОЖЕНИЙ</w:t>
      </w:r>
      <w:bookmarkEnd w:id="79"/>
      <w:bookmarkEnd w:id="80"/>
      <w:bookmarkEnd w:id="81"/>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2" w:name="_Toc352769002"/>
      <w:bookmarkStart w:id="83" w:name="_Toc358108485"/>
      <w:r w:rsidRPr="00303E94">
        <w:rPr>
          <w:rFonts w:ascii="Arial Narrow" w:hAnsi="Arial Narrow" w:cs="Times New Roman"/>
          <w:b w:val="0"/>
          <w:i w:val="0"/>
          <w:sz w:val="22"/>
          <w:szCs w:val="22"/>
        </w:rPr>
        <w:t>Получение документации по запросу предложений</w:t>
      </w:r>
      <w:bookmarkEnd w:id="82"/>
      <w:bookmarkEnd w:id="83"/>
    </w:p>
    <w:p w:rsidR="008D66C5" w:rsidRPr="00303E94" w:rsidRDefault="008D66C5" w:rsidP="008D66C5">
      <w:pPr>
        <w:numPr>
          <w:ilvl w:val="2"/>
          <w:numId w:val="11"/>
        </w:numPr>
        <w:tabs>
          <w:tab w:val="clear" w:pos="1288"/>
          <w:tab w:val="left" w:pos="1418"/>
        </w:tabs>
        <w:spacing w:before="120"/>
        <w:ind w:left="0" w:firstLine="567"/>
        <w:jc w:val="both"/>
        <w:rPr>
          <w:rFonts w:ascii="Arial Narrow" w:hAnsi="Arial Narrow"/>
          <w:sz w:val="22"/>
          <w:szCs w:val="22"/>
        </w:rPr>
      </w:pPr>
      <w:bookmarkStart w:id="84" w:name="_Ref125823280"/>
      <w:r w:rsidRPr="00303E94">
        <w:rPr>
          <w:rFonts w:ascii="Arial Narrow" w:hAnsi="Arial Narrow"/>
          <w:sz w:val="22"/>
          <w:szCs w:val="22"/>
        </w:rPr>
        <w:t>Документация по запросу предложений, размещенная на</w:t>
      </w:r>
      <w:r w:rsidRPr="00303E94">
        <w:rPr>
          <w:rFonts w:ascii="Arial Narrow" w:hAnsi="Arial Narrow"/>
          <w:sz w:val="22"/>
          <w:szCs w:val="22"/>
          <w:lang w:val="en-US"/>
        </w:rPr>
        <w:t> </w:t>
      </w:r>
      <w:r w:rsidRPr="00303E94">
        <w:rPr>
          <w:rFonts w:ascii="Arial Narrow" w:hAnsi="Arial Narrow"/>
          <w:sz w:val="22"/>
          <w:szCs w:val="22"/>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8D66C5" w:rsidRPr="00303E94" w:rsidRDefault="008D66C5" w:rsidP="008D66C5">
      <w:pPr>
        <w:pStyle w:val="20"/>
        <w:numPr>
          <w:ilvl w:val="1"/>
          <w:numId w:val="11"/>
        </w:numPr>
        <w:tabs>
          <w:tab w:val="clear" w:pos="2367"/>
          <w:tab w:val="left" w:pos="1418"/>
        </w:tabs>
        <w:suppressAutoHyphens/>
        <w:spacing w:before="120" w:after="0"/>
        <w:ind w:left="0" w:firstLine="567"/>
        <w:rPr>
          <w:rFonts w:ascii="Arial Narrow" w:hAnsi="Arial Narrow" w:cs="Times New Roman"/>
          <w:b w:val="0"/>
          <w:i w:val="0"/>
          <w:sz w:val="22"/>
          <w:szCs w:val="22"/>
        </w:rPr>
      </w:pPr>
      <w:bookmarkStart w:id="85" w:name="_Toc352769003"/>
      <w:bookmarkStart w:id="86" w:name="_Toc358108486"/>
      <w:bookmarkEnd w:id="84"/>
      <w:r w:rsidRPr="00303E94">
        <w:rPr>
          <w:rFonts w:ascii="Arial Narrow" w:hAnsi="Arial Narrow" w:cs="Times New Roman"/>
          <w:b w:val="0"/>
          <w:i w:val="0"/>
          <w:sz w:val="22"/>
          <w:szCs w:val="22"/>
        </w:rPr>
        <w:t>Разъяснение положений документации по запросу предложений</w:t>
      </w:r>
      <w:bookmarkEnd w:id="85"/>
      <w:bookmarkEnd w:id="86"/>
    </w:p>
    <w:p w:rsidR="008D66C5" w:rsidRPr="00303E94" w:rsidRDefault="008D66C5" w:rsidP="008D66C5">
      <w:pPr>
        <w:numPr>
          <w:ilvl w:val="2"/>
          <w:numId w:val="11"/>
        </w:numPr>
        <w:tabs>
          <w:tab w:val="clear" w:pos="1288"/>
          <w:tab w:val="num" w:pos="960"/>
          <w:tab w:val="left" w:pos="1418"/>
        </w:tabs>
        <w:spacing w:before="120"/>
        <w:ind w:left="0" w:firstLine="567"/>
        <w:jc w:val="both"/>
        <w:rPr>
          <w:rFonts w:ascii="Arial Narrow" w:hAnsi="Arial Narrow"/>
          <w:sz w:val="22"/>
          <w:szCs w:val="22"/>
        </w:rPr>
      </w:pPr>
      <w:bookmarkStart w:id="87" w:name="_Ref317252532"/>
      <w:r w:rsidRPr="00303E94">
        <w:rPr>
          <w:rFonts w:ascii="Arial Narrow" w:hAnsi="Arial Narrow"/>
          <w:sz w:val="22"/>
          <w:szCs w:val="22"/>
        </w:rPr>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3105B" w:rsidRPr="0023105B">
          <w:rPr>
            <w:rFonts w:ascii="Arial Narrow" w:hAnsi="Arial Narrow"/>
            <w:sz w:val="22"/>
            <w:szCs w:val="22"/>
          </w:rPr>
          <w:t>6</w:t>
        </w:r>
      </w:fldSimple>
      <w:r w:rsidRPr="00303E94">
        <w:rPr>
          <w:rFonts w:ascii="Arial Narrow" w:hAnsi="Arial Narrow"/>
          <w:sz w:val="22"/>
          <w:szCs w:val="22"/>
        </w:rPr>
        <w:t xml:space="preserve"> раздела </w:t>
      </w:r>
      <w:fldSimple w:instr=" REF _Ref317252507 \r \h  \* MERGEFORMAT ">
        <w:r w:rsidR="0023105B" w:rsidRPr="0023105B">
          <w:rPr>
            <w:rFonts w:ascii="Arial Narrow" w:hAnsi="Arial Narrow"/>
            <w:sz w:val="22"/>
            <w:szCs w:val="22"/>
          </w:rPr>
          <w:t>5</w:t>
        </w:r>
      </w:fldSimple>
      <w:r w:rsidRPr="00303E94">
        <w:rPr>
          <w:rFonts w:ascii="Arial Narrow" w:hAnsi="Arial Narrow"/>
          <w:sz w:val="22"/>
          <w:szCs w:val="22"/>
        </w:rPr>
        <w:t xml:space="preserve"> «Информационная карта запроса предложений».</w:t>
      </w:r>
      <w:bookmarkEnd w:id="87"/>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23105B" w:rsidRPr="0023105B">
          <w:rPr>
            <w:rFonts w:ascii="Arial Narrow" w:hAnsi="Arial Narrow"/>
            <w:sz w:val="22"/>
            <w:szCs w:val="22"/>
          </w:rPr>
          <w:t>4.2.1</w:t>
        </w:r>
      </w:fldSimple>
      <w:r w:rsidRPr="00764C69">
        <w:rPr>
          <w:rFonts w:ascii="Arial Narrow" w:hAnsi="Arial Narrow"/>
          <w:sz w:val="22"/>
          <w:szCs w:val="22"/>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w:t>
      </w:r>
      <w:proofErr w:type="spellStart"/>
      <w:r w:rsidRPr="00764C69">
        <w:rPr>
          <w:rFonts w:ascii="Arial Narrow" w:hAnsi="Arial Narrow"/>
          <w:sz w:val="22"/>
          <w:szCs w:val="22"/>
        </w:rPr>
        <w:t>завпросе</w:t>
      </w:r>
      <w:proofErr w:type="spellEnd"/>
      <w:r w:rsidRPr="00764C69">
        <w:rPr>
          <w:rFonts w:ascii="Arial Narrow" w:hAnsi="Arial Narrow"/>
          <w:sz w:val="22"/>
          <w:szCs w:val="22"/>
        </w:rPr>
        <w:t xml:space="preserve"> предложений составлял не менее чем 2 (два) рабочих дня. Разъяснение положений документации по запросу предложений не изменяет ее </w:t>
      </w:r>
      <w:r w:rsidRPr="00764C69">
        <w:rPr>
          <w:rFonts w:ascii="Arial Narrow" w:hAnsi="Arial Narrow"/>
          <w:bCs/>
          <w:sz w:val="22"/>
          <w:szCs w:val="22"/>
        </w:rPr>
        <w:t>сути</w:t>
      </w:r>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не отвечать на запросы о</w:t>
      </w:r>
      <w:r w:rsidRPr="00764C69">
        <w:rPr>
          <w:rFonts w:ascii="Arial Narrow" w:hAnsi="Arial Narrow"/>
          <w:sz w:val="22"/>
          <w:szCs w:val="22"/>
          <w:lang w:val="en-US"/>
        </w:rPr>
        <w:t> </w:t>
      </w:r>
      <w:r w:rsidRPr="00764C69">
        <w:rPr>
          <w:rFonts w:ascii="Arial Narrow" w:hAnsi="Arial Narrow"/>
          <w:sz w:val="22"/>
          <w:szCs w:val="22"/>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23105B" w:rsidRPr="0023105B">
          <w:rPr>
            <w:rFonts w:ascii="Arial Narrow" w:hAnsi="Arial Narrow"/>
            <w:sz w:val="22"/>
            <w:szCs w:val="22"/>
          </w:rPr>
          <w:t>4.2.1</w:t>
        </w:r>
      </w:fldSimple>
      <w:r w:rsidRPr="00764C69">
        <w:rPr>
          <w:rFonts w:ascii="Arial Narrow" w:hAnsi="Arial Narrow"/>
          <w:sz w:val="22"/>
          <w:szCs w:val="22"/>
        </w:rPr>
        <w:t>.</w:t>
      </w:r>
    </w:p>
    <w:p w:rsidR="008D66C5" w:rsidRPr="00764C69" w:rsidRDefault="008D66C5" w:rsidP="00764C69">
      <w:pPr>
        <w:numPr>
          <w:ilvl w:val="2"/>
          <w:numId w:val="11"/>
        </w:numPr>
        <w:tabs>
          <w:tab w:val="clear" w:pos="1288"/>
          <w:tab w:val="num" w:pos="1418"/>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не вправе ссылаться на устную информацию, полученную от организатора запроса предложений.</w:t>
      </w:r>
    </w:p>
    <w:p w:rsidR="008D66C5" w:rsidRPr="00764C69" w:rsidRDefault="008D66C5" w:rsidP="00764C69">
      <w:pPr>
        <w:pStyle w:val="20"/>
        <w:numPr>
          <w:ilvl w:val="1"/>
          <w:numId w:val="11"/>
        </w:numPr>
        <w:tabs>
          <w:tab w:val="clear" w:pos="2367"/>
          <w:tab w:val="num" w:pos="1418"/>
          <w:tab w:val="num" w:pos="2552"/>
        </w:tabs>
        <w:suppressAutoHyphens/>
        <w:spacing w:before="120" w:after="0"/>
        <w:ind w:left="0" w:firstLine="567"/>
        <w:jc w:val="both"/>
        <w:rPr>
          <w:rFonts w:ascii="Arial Narrow" w:hAnsi="Arial Narrow" w:cs="Times New Roman"/>
          <w:b w:val="0"/>
          <w:i w:val="0"/>
          <w:sz w:val="22"/>
          <w:szCs w:val="22"/>
        </w:rPr>
      </w:pPr>
      <w:bookmarkStart w:id="88" w:name="_Toc352769004"/>
      <w:bookmarkStart w:id="89" w:name="_Toc358108487"/>
      <w:r w:rsidRPr="00764C69">
        <w:rPr>
          <w:rFonts w:ascii="Arial Narrow" w:hAnsi="Arial Narrow" w:cs="Times New Roman"/>
          <w:b w:val="0"/>
          <w:i w:val="0"/>
          <w:sz w:val="22"/>
          <w:szCs w:val="22"/>
        </w:rPr>
        <w:t>Внесение изменений в извещение о проведении запроса предложений и документацию по запросу предложений</w:t>
      </w:r>
      <w:bookmarkEnd w:id="88"/>
      <w:bookmarkEnd w:id="8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 внесении изменений в</w:t>
      </w:r>
      <w:r w:rsidRPr="00764C69">
        <w:rPr>
          <w:rFonts w:ascii="Arial Narrow" w:hAnsi="Arial Narrow"/>
          <w:sz w:val="22"/>
          <w:szCs w:val="22"/>
          <w:lang w:val="en-US"/>
        </w:rPr>
        <w:t> </w:t>
      </w:r>
      <w:r w:rsidRPr="00764C69">
        <w:rPr>
          <w:rFonts w:ascii="Arial Narrow" w:hAnsi="Arial Narrow"/>
          <w:sz w:val="22"/>
          <w:szCs w:val="22"/>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764C69">
        <w:rPr>
          <w:rFonts w:ascii="Arial Narrow" w:hAnsi="Arial Narrow"/>
          <w:i/>
          <w:sz w:val="22"/>
          <w:szCs w:val="22"/>
        </w:rPr>
        <w:t>[в отношении любого лота запроса предложений]</w:t>
      </w:r>
      <w:r w:rsidRPr="00764C69">
        <w:rPr>
          <w:rFonts w:ascii="Arial Narrow" w:hAnsi="Arial Narrow"/>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Любое изменение документации по запросу предложений является неотъемлемой ее частью.</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В течение 3 (трех) рабочих дней со дня принятия решения о внесении изменений в </w:t>
      </w:r>
      <w:r w:rsidRPr="00764C69">
        <w:rPr>
          <w:rFonts w:ascii="Arial Narrow" w:hAnsi="Arial Narrow"/>
          <w:bCs/>
          <w:iCs/>
          <w:sz w:val="22"/>
          <w:szCs w:val="22"/>
        </w:rPr>
        <w:t xml:space="preserve">извещение о проведении запроса предложений или </w:t>
      </w:r>
      <w:r w:rsidRPr="00764C69">
        <w:rPr>
          <w:rFonts w:ascii="Arial Narrow" w:hAnsi="Arial Narrow"/>
          <w:sz w:val="22"/>
          <w:szCs w:val="22"/>
        </w:rPr>
        <w:t>документацию по запросу предложений, но не позднее срока окончания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такие</w:t>
      </w:r>
      <w:r w:rsidRPr="00764C69" w:rsidDel="008D1529">
        <w:rPr>
          <w:rFonts w:ascii="Arial Narrow" w:hAnsi="Arial Narrow"/>
          <w:sz w:val="22"/>
          <w:szCs w:val="22"/>
        </w:rPr>
        <w:t xml:space="preserve"> </w:t>
      </w:r>
      <w:r w:rsidRPr="00764C69">
        <w:rPr>
          <w:rFonts w:ascii="Arial Narrow" w:hAnsi="Arial Narrow"/>
          <w:sz w:val="22"/>
          <w:szCs w:val="22"/>
        </w:rPr>
        <w:t xml:space="preserve">изменения размещаются организатором запроса предложений </w:t>
      </w:r>
      <w:r w:rsidRPr="00764C69">
        <w:rPr>
          <w:rFonts w:ascii="Arial Narrow" w:hAnsi="Arial Narrow"/>
          <w:i/>
          <w:sz w:val="22"/>
          <w:szCs w:val="22"/>
        </w:rPr>
        <w:t xml:space="preserve">[в отношении любого лота запроса предложений] </w:t>
      </w:r>
      <w:r w:rsidRPr="00764C69">
        <w:rPr>
          <w:rFonts w:ascii="Arial Narrow" w:hAnsi="Arial Narrow"/>
          <w:sz w:val="22"/>
          <w:szCs w:val="22"/>
        </w:rPr>
        <w:t>на официальном сайте и на ЭТП в порядке, установленном для размещения извещения о проведении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При этом срок подачи заявок на участие в запросе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xml:space="preserve"> продлевается так, чтобы со дня размещения на</w:t>
      </w:r>
      <w:r w:rsidRPr="00764C69">
        <w:rPr>
          <w:rFonts w:ascii="Arial Narrow" w:hAnsi="Arial Narrow"/>
          <w:sz w:val="22"/>
          <w:szCs w:val="22"/>
          <w:lang w:val="en-US"/>
        </w:rPr>
        <w:t> </w:t>
      </w:r>
      <w:r w:rsidRPr="00764C69">
        <w:rPr>
          <w:rFonts w:ascii="Arial Narrow" w:hAnsi="Arial Narrow"/>
          <w:sz w:val="22"/>
          <w:szCs w:val="22"/>
        </w:rPr>
        <w:t xml:space="preserve">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такой срок составлял не менее 5 (пяти) рабочих дней, а в случае изменения предмета запроса предложений — 10 (десять) календарных дней.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в любой момент до</w:t>
      </w:r>
      <w:r w:rsidRPr="00764C69">
        <w:rPr>
          <w:rFonts w:ascii="Arial Narrow" w:hAnsi="Arial Narrow"/>
          <w:sz w:val="22"/>
          <w:szCs w:val="22"/>
          <w:lang w:val="en-US"/>
        </w:rPr>
        <w:t> </w:t>
      </w:r>
      <w:r w:rsidRPr="00764C69">
        <w:rPr>
          <w:rFonts w:ascii="Arial Narrow" w:hAnsi="Arial Narrow"/>
          <w:sz w:val="22"/>
          <w:szCs w:val="22"/>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0" w:name="_Toc276137311"/>
      <w:bookmarkStart w:id="91" w:name="_Ref317504346"/>
      <w:bookmarkStart w:id="92" w:name="_Toc352769005"/>
      <w:bookmarkStart w:id="93" w:name="_Toc358108488"/>
      <w:bookmarkEnd w:id="90"/>
      <w:r w:rsidRPr="00764C69">
        <w:rPr>
          <w:rFonts w:ascii="Arial Narrow" w:hAnsi="Arial Narrow" w:cs="Times New Roman"/>
          <w:b w:val="0"/>
          <w:i w:val="0"/>
          <w:sz w:val="22"/>
          <w:szCs w:val="22"/>
        </w:rPr>
        <w:lastRenderedPageBreak/>
        <w:t>Общие требования к заявке на участие в запросе предложений</w:t>
      </w:r>
      <w:bookmarkEnd w:id="91"/>
      <w:bookmarkEnd w:id="92"/>
      <w:bookmarkEnd w:id="9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Для целей настоящей документации по запросу предложений под</w:t>
      </w:r>
      <w:r w:rsidRPr="00764C69">
        <w:rPr>
          <w:rFonts w:ascii="Arial Narrow" w:hAnsi="Arial Narrow"/>
          <w:sz w:val="22"/>
          <w:szCs w:val="22"/>
          <w:lang w:val="en-US"/>
        </w:rPr>
        <w:t> </w:t>
      </w:r>
      <w:r w:rsidRPr="00764C69">
        <w:rPr>
          <w:rFonts w:ascii="Arial Narrow" w:hAnsi="Arial Narrow"/>
          <w:bCs/>
          <w:sz w:val="22"/>
          <w:szCs w:val="22"/>
        </w:rPr>
        <w:t xml:space="preserve">заявкой на участие в запросе предложений </w:t>
      </w:r>
      <w:r w:rsidRPr="00764C69">
        <w:rPr>
          <w:rFonts w:ascii="Arial Narrow" w:hAnsi="Arial Narrow"/>
          <w:sz w:val="22"/>
          <w:szCs w:val="22"/>
        </w:rPr>
        <w:t>понимается предоставляемое участником запроса предложений с использованием функционала и в</w:t>
      </w:r>
      <w:r w:rsidRPr="00764C69">
        <w:rPr>
          <w:rFonts w:ascii="Arial Narrow" w:hAnsi="Arial Narrow"/>
          <w:sz w:val="22"/>
          <w:szCs w:val="22"/>
          <w:lang w:val="en-US"/>
        </w:rPr>
        <w:t> </w:t>
      </w:r>
      <w:r w:rsidRPr="00764C69">
        <w:rPr>
          <w:rFonts w:ascii="Arial Narrow" w:hAnsi="Arial Narrow"/>
          <w:sz w:val="22"/>
          <w:szCs w:val="22"/>
        </w:rPr>
        <w:t xml:space="preserve">соответствии с регламентом ЭТП предложение на участие в запросе предложений </w:t>
      </w:r>
      <w:r w:rsidRPr="00764C69">
        <w:rPr>
          <w:rFonts w:ascii="Arial Narrow" w:hAnsi="Arial Narrow"/>
          <w:i/>
          <w:sz w:val="22"/>
          <w:szCs w:val="22"/>
        </w:rPr>
        <w:t>[в отношении лота],</w:t>
      </w:r>
      <w:r w:rsidRPr="00764C69">
        <w:rPr>
          <w:rFonts w:ascii="Arial Narrow" w:hAnsi="Arial Narrow"/>
          <w:sz w:val="22"/>
          <w:szCs w:val="22"/>
        </w:rPr>
        <w:t xml:space="preserve">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5262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i/>
          <w:sz w:val="22"/>
          <w:szCs w:val="22"/>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i/>
          <w:sz w:val="22"/>
          <w:szCs w:val="22"/>
        </w:rPr>
        <w:t xml:space="preserve"> </w:t>
      </w:r>
      <w:r w:rsidRPr="00764C69">
        <w:rPr>
          <w:rFonts w:ascii="Arial Narrow" w:hAnsi="Arial Narrow"/>
          <w:sz w:val="22"/>
          <w:szCs w:val="22"/>
        </w:rPr>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rsidR="0023105B" w:rsidRPr="0023105B">
          <w:rPr>
            <w:rFonts w:ascii="Arial Narrow" w:hAnsi="Arial Narrow"/>
            <w:sz w:val="22"/>
            <w:szCs w:val="22"/>
          </w:rPr>
          <w:t>4.4.3.1</w:t>
        </w:r>
      </w:fldSimple>
      <w:r w:rsidRPr="00764C69">
        <w:rPr>
          <w:rFonts w:ascii="Arial Narrow" w:hAnsi="Arial Narrow"/>
          <w:sz w:val="22"/>
          <w:szCs w:val="22"/>
        </w:rPr>
        <w:t>, если в 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03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разрешена подача альтернативных предложений). </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установления факта подачи одним участником двух и более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одного и того же лота]</w:t>
      </w:r>
      <w:r w:rsidRPr="00764C69">
        <w:rPr>
          <w:rFonts w:ascii="Arial Narrow" w:hAnsi="Arial Narrow"/>
          <w:sz w:val="22"/>
          <w:szCs w:val="22"/>
        </w:rPr>
        <w:t xml:space="preserve"> при условии, что поданные ранее [в отношении данного лота] заявки на участие в запросе предложений таким участником не отозваны, все заявки на участие в запросе предложений такого участника, </w:t>
      </w:r>
      <w:r w:rsidRPr="00764C69">
        <w:rPr>
          <w:rFonts w:ascii="Arial Narrow" w:hAnsi="Arial Narrow"/>
          <w:i/>
          <w:sz w:val="22"/>
          <w:szCs w:val="22"/>
        </w:rPr>
        <w:t>[поданные в отношении данного лота],</w:t>
      </w:r>
      <w:r w:rsidRPr="00764C69">
        <w:rPr>
          <w:rFonts w:ascii="Arial Narrow" w:hAnsi="Arial Narrow"/>
          <w:sz w:val="22"/>
          <w:szCs w:val="22"/>
        </w:rPr>
        <w:t xml:space="preserve"> не рассматриваются.</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bookmarkStart w:id="94" w:name="_Ref317252661"/>
      <w:r w:rsidRPr="00764C69">
        <w:rPr>
          <w:rFonts w:ascii="Arial Narrow" w:hAnsi="Arial Narrow"/>
          <w:sz w:val="22"/>
          <w:szCs w:val="22"/>
        </w:rPr>
        <w:t>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764C69">
        <w:rPr>
          <w:rFonts w:ascii="Arial Narrow" w:hAnsi="Arial Narrow"/>
          <w:sz w:val="22"/>
          <w:szCs w:val="22"/>
          <w:lang w:val="en-US"/>
        </w:rPr>
        <w:t> </w:t>
      </w:r>
      <w:r w:rsidRPr="00764C69">
        <w:rPr>
          <w:rFonts w:ascii="Arial Narrow" w:hAnsi="Arial Narrow"/>
          <w:sz w:val="22"/>
          <w:szCs w:val="22"/>
        </w:rPr>
        <w:t>соответствии с правилами и регламентами подачи таких предложений на ЭТП.</w:t>
      </w:r>
    </w:p>
    <w:p w:rsidR="008D66C5" w:rsidRPr="00764C69" w:rsidRDefault="008D66C5" w:rsidP="00764C69">
      <w:pPr>
        <w:numPr>
          <w:ilvl w:val="3"/>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Альтернативным является предложение, дополнительное к</w:t>
      </w:r>
      <w:r w:rsidRPr="00764C69">
        <w:rPr>
          <w:rFonts w:ascii="Arial Narrow" w:hAnsi="Arial Narrow"/>
          <w:sz w:val="22"/>
          <w:szCs w:val="22"/>
          <w:lang w:val="en-US"/>
        </w:rPr>
        <w:t> </w:t>
      </w:r>
      <w:r w:rsidRPr="00764C69">
        <w:rPr>
          <w:rFonts w:ascii="Arial Narrow" w:hAnsi="Arial Narrow"/>
          <w:sz w:val="22"/>
          <w:szCs w:val="22"/>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альтернативные предложения принимаются только при</w:t>
      </w:r>
      <w:r w:rsidRPr="00764C69">
        <w:rPr>
          <w:rFonts w:ascii="Arial Narrow" w:hAnsi="Arial Narrow"/>
          <w:sz w:val="22"/>
          <w:szCs w:val="22"/>
          <w:lang w:val="en-US"/>
        </w:rPr>
        <w:t> </w:t>
      </w:r>
      <w:r w:rsidRPr="00764C69">
        <w:rPr>
          <w:rFonts w:ascii="Arial Narrow" w:hAnsi="Arial Narrow"/>
          <w:sz w:val="22"/>
          <w:szCs w:val="22"/>
        </w:rPr>
        <w:t>наличии основного предложения. Основным должно быть предложение, в</w:t>
      </w:r>
      <w:r w:rsidRPr="00764C69">
        <w:rPr>
          <w:rFonts w:ascii="Arial Narrow" w:hAnsi="Arial Narrow"/>
          <w:sz w:val="22"/>
          <w:szCs w:val="22"/>
          <w:lang w:val="en-US"/>
        </w:rPr>
        <w:t> </w:t>
      </w:r>
      <w:r w:rsidRPr="00764C69">
        <w:rPr>
          <w:rFonts w:ascii="Arial Narrow" w:hAnsi="Arial Narrow"/>
          <w:sz w:val="22"/>
          <w:szCs w:val="22"/>
        </w:rPr>
        <w:t>наибольшей степени соответствующее требованиям и условиям, указанным в</w:t>
      </w:r>
      <w:r w:rsidRPr="00764C69">
        <w:rPr>
          <w:rFonts w:ascii="Arial Narrow" w:hAnsi="Arial Narrow"/>
          <w:sz w:val="22"/>
          <w:szCs w:val="22"/>
          <w:lang w:val="en-US"/>
        </w:rPr>
        <w:t> </w:t>
      </w:r>
      <w:r w:rsidRPr="00764C69">
        <w:rPr>
          <w:rFonts w:ascii="Arial Narrow" w:hAnsi="Arial Narrow"/>
          <w:sz w:val="22"/>
          <w:szCs w:val="22"/>
        </w:rPr>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94"/>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Максимальное количество альтернативных предложений, допустимое к подаче одним участником запроса предложений, указано в</w:t>
      </w:r>
      <w:r w:rsidRPr="00764C69">
        <w:rPr>
          <w:rFonts w:ascii="Arial Narrow" w:hAnsi="Arial Narrow"/>
          <w:bCs/>
          <w:sz w:val="22"/>
          <w:szCs w:val="22"/>
          <w:lang w:val="en-US"/>
        </w:rPr>
        <w:t> </w:t>
      </w:r>
      <w:r w:rsidRPr="00764C69">
        <w:rPr>
          <w:rFonts w:ascii="Arial Narrow" w:hAnsi="Arial Narrow"/>
          <w:sz w:val="22"/>
          <w:szCs w:val="22"/>
        </w:rPr>
        <w:t>пункте </w:t>
      </w:r>
      <w:fldSimple w:instr=" REF _Ref317513153 \r \h  \* MERGEFORMAT ">
        <w:r w:rsidR="0023105B" w:rsidRPr="0023105B">
          <w:rPr>
            <w:rFonts w:ascii="Arial Narrow" w:hAnsi="Arial Narrow"/>
            <w:sz w:val="22"/>
            <w:szCs w:val="22"/>
          </w:rPr>
          <w:t>17.1</w:t>
        </w:r>
      </w:fldSimple>
      <w:r w:rsidRPr="00764C69">
        <w:rPr>
          <w:rFonts w:ascii="Arial Narrow" w:hAnsi="Arial Narrow"/>
          <w:sz w:val="22"/>
          <w:szCs w:val="22"/>
        </w:rPr>
        <w:t xml:space="preserve"> раздела </w:t>
      </w:r>
      <w:fldSimple w:instr=" REF _Ref31725274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3105B" w:rsidRPr="0023105B">
          <w:rPr>
            <w:rFonts w:ascii="Arial Narrow" w:hAnsi="Arial Narrow"/>
            <w:bCs/>
            <w:sz w:val="22"/>
            <w:szCs w:val="22"/>
          </w:rPr>
          <w:t>6</w:t>
        </w:r>
      </w:fldSimple>
      <w:r w:rsidRPr="00764C69">
        <w:rPr>
          <w:rFonts w:ascii="Arial Narrow" w:hAnsi="Arial Narrow"/>
          <w:bCs/>
          <w:sz w:val="22"/>
          <w:szCs w:val="22"/>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764C69">
        <w:rPr>
          <w:rFonts w:ascii="Arial Narrow" w:hAnsi="Arial Narrow"/>
          <w:sz w:val="22"/>
          <w:szCs w:val="22"/>
        </w:rPr>
        <w:t>пункты </w:t>
      </w:r>
      <w:fldSimple w:instr=" REF _Ref317250645 \r \h  \* MERGEFORMAT ">
        <w:r w:rsidR="0023105B" w:rsidRPr="0023105B">
          <w:rPr>
            <w:rFonts w:ascii="Arial Narrow" w:hAnsi="Arial Narrow"/>
            <w:sz w:val="22"/>
            <w:szCs w:val="22"/>
          </w:rPr>
          <w:t>13.1</w:t>
        </w:r>
      </w:fldSimple>
      <w:r w:rsidRPr="00764C69">
        <w:rPr>
          <w:rFonts w:ascii="Arial Narrow" w:hAnsi="Arial Narrow"/>
          <w:sz w:val="22"/>
          <w:szCs w:val="22"/>
        </w:rPr>
        <w:t xml:space="preserve"> раздела </w:t>
      </w:r>
      <w:fldSimple w:instr=" REF _Ref317253259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r w:rsidRPr="00764C69">
        <w:rPr>
          <w:rFonts w:ascii="Arial Narrow" w:hAnsi="Arial Narrow"/>
          <w:bCs/>
          <w:sz w:val="22"/>
          <w:szCs w:val="22"/>
        </w:rPr>
        <w:t>).</w:t>
      </w:r>
    </w:p>
    <w:p w:rsidR="008D66C5" w:rsidRPr="00764C69" w:rsidRDefault="008D66C5" w:rsidP="00764C69">
      <w:pPr>
        <w:numPr>
          <w:ilvl w:val="3"/>
          <w:numId w:val="11"/>
        </w:numPr>
        <w:tabs>
          <w:tab w:val="num" w:pos="1418"/>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В случае подачи </w:t>
      </w:r>
      <w:r w:rsidRPr="00764C69">
        <w:rPr>
          <w:rFonts w:ascii="Arial Narrow" w:hAnsi="Arial Narrow"/>
          <w:sz w:val="22"/>
          <w:szCs w:val="22"/>
        </w:rPr>
        <w:t>предложения с допустимыми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 альтернативными параметрами,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w:t>
      </w:r>
      <w:r w:rsidRPr="00764C69">
        <w:rPr>
          <w:rFonts w:ascii="Arial Narrow" w:hAnsi="Arial Narrow"/>
          <w:bCs/>
          <w:sz w:val="22"/>
          <w:szCs w:val="22"/>
        </w:rPr>
        <w:t xml:space="preserve"> должно быть указание на предлагаемые альтернативные параметры.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5" w:name="_Ref317252426"/>
      <w:r w:rsidRPr="00764C69">
        <w:rPr>
          <w:rFonts w:ascii="Arial Narrow" w:hAnsi="Arial Narrow"/>
          <w:sz w:val="22"/>
          <w:szCs w:val="22"/>
        </w:rPr>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6" w:name="_Ref317252433"/>
      <w:r w:rsidRPr="00764C69">
        <w:rPr>
          <w:rFonts w:ascii="Arial Narrow" w:hAnsi="Arial Narrow"/>
          <w:sz w:val="22"/>
          <w:szCs w:val="22"/>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6"/>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Рекомендации пунктов </w:t>
      </w:r>
      <w:fldSimple w:instr=" REF _Ref317252426 \r \h  \* MERGEFORMAT ">
        <w:r w:rsidR="0023105B" w:rsidRPr="0023105B">
          <w:rPr>
            <w:rFonts w:ascii="Arial Narrow" w:hAnsi="Arial Narrow"/>
            <w:sz w:val="22"/>
            <w:szCs w:val="22"/>
          </w:rPr>
          <w:t>4.4.4</w:t>
        </w:r>
      </w:fldSimple>
      <w:r w:rsidRPr="00764C69">
        <w:rPr>
          <w:rFonts w:ascii="Arial Narrow" w:hAnsi="Arial Narrow"/>
          <w:sz w:val="22"/>
          <w:szCs w:val="22"/>
        </w:rPr>
        <w:t xml:space="preserve"> и </w:t>
      </w:r>
      <w:fldSimple w:instr=" REF _Ref317252433 \r \h  \* MERGEFORMAT ">
        <w:r w:rsidR="0023105B" w:rsidRPr="0023105B">
          <w:rPr>
            <w:rFonts w:ascii="Arial Narrow" w:hAnsi="Arial Narrow"/>
            <w:sz w:val="22"/>
            <w:szCs w:val="22"/>
          </w:rPr>
          <w:t>4.4.5</w:t>
        </w:r>
      </w:fldSimple>
      <w:r w:rsidRPr="00764C69">
        <w:rPr>
          <w:rFonts w:ascii="Arial Narrow" w:hAnsi="Arial Narrow"/>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764C69">
        <w:rPr>
          <w:rFonts w:ascii="Arial Narrow" w:hAnsi="Arial Narrow"/>
          <w:sz w:val="22"/>
          <w:szCs w:val="22"/>
          <w:lang w:val="en-US"/>
        </w:rPr>
        <w:t> </w:t>
      </w:r>
      <w:r w:rsidRPr="00764C69">
        <w:rPr>
          <w:rFonts w:ascii="Arial Narrow" w:hAnsi="Arial Narrow"/>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97" w:name="_Ref317253302"/>
      <w:r w:rsidRPr="00764C69">
        <w:rPr>
          <w:rFonts w:ascii="Arial Narrow" w:hAnsi="Arial Narrow"/>
          <w:sz w:val="22"/>
          <w:szCs w:val="22"/>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9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Все документы (формы, заполненные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764C69">
        <w:rPr>
          <w:rFonts w:ascii="Arial Narrow" w:hAnsi="Arial Narrow"/>
          <w:sz w:val="22"/>
          <w:szCs w:val="22"/>
        </w:rPr>
        <w:t>pdf</w:t>
      </w:r>
      <w:proofErr w:type="spellEnd"/>
      <w:r w:rsidRPr="00764C69">
        <w:rPr>
          <w:rFonts w:ascii="Arial Narrow" w:hAnsi="Arial Narrow"/>
          <w:sz w:val="22"/>
          <w:szCs w:val="22"/>
        </w:rPr>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64C69">
        <w:rPr>
          <w:rFonts w:ascii="Arial Narrow" w:hAnsi="Arial Narrow"/>
          <w:sz w:val="22"/>
          <w:szCs w:val="22"/>
          <w:lang w:val="en-US"/>
        </w:rPr>
        <w:t> </w:t>
      </w:r>
      <w:r w:rsidRPr="00764C69">
        <w:rPr>
          <w:rFonts w:ascii="Arial Narrow" w:hAnsi="Arial Narrow"/>
          <w:sz w:val="22"/>
          <w:szCs w:val="22"/>
        </w:rPr>
        <w:t>соответствии с рекомендациями, указанными в пунктах </w:t>
      </w:r>
      <w:fldSimple w:instr=" REF _Ref317252426 \r \h  \* MERGEFORMAT ">
        <w:r w:rsidR="0023105B" w:rsidRPr="0023105B">
          <w:rPr>
            <w:rFonts w:ascii="Arial Narrow" w:hAnsi="Arial Narrow"/>
            <w:sz w:val="22"/>
            <w:szCs w:val="22"/>
          </w:rPr>
          <w:t>4.4.4</w:t>
        </w:r>
      </w:fldSimple>
      <w:r w:rsidRPr="00764C69">
        <w:rPr>
          <w:rFonts w:ascii="Arial Narrow" w:hAnsi="Arial Narrow"/>
          <w:sz w:val="22"/>
          <w:szCs w:val="22"/>
        </w:rPr>
        <w:t xml:space="preserve"> – </w:t>
      </w:r>
      <w:fldSimple w:instr=" REF _Ref317253302 \r \h  \* MERGEFORMAT ">
        <w:r w:rsidR="0023105B" w:rsidRPr="0023105B">
          <w:rPr>
            <w:rFonts w:ascii="Arial Narrow" w:hAnsi="Arial Narrow"/>
            <w:sz w:val="22"/>
            <w:szCs w:val="22"/>
          </w:rPr>
          <w:t>4.4.8</w:t>
        </w:r>
      </w:fldSimple>
      <w:r w:rsidRPr="00764C69">
        <w:rPr>
          <w:rFonts w:ascii="Arial Narrow" w:hAnsi="Arial Narrow"/>
          <w:sz w:val="22"/>
          <w:szCs w:val="22"/>
        </w:rPr>
        <w:t xml:space="preserve">. </w:t>
      </w:r>
      <w:r w:rsidRPr="00764C69">
        <w:rPr>
          <w:rFonts w:ascii="Arial Narrow" w:hAnsi="Arial Narrow"/>
          <w:bCs/>
          <w:sz w:val="22"/>
          <w:szCs w:val="22"/>
        </w:rPr>
        <w:t>Допускается размещение на ЭТП документов, сохраненных в архивах, при этом размещение на</w:t>
      </w:r>
      <w:r w:rsidRPr="00764C69">
        <w:rPr>
          <w:rFonts w:ascii="Arial Narrow" w:hAnsi="Arial Narrow"/>
          <w:bCs/>
          <w:sz w:val="22"/>
          <w:szCs w:val="22"/>
          <w:lang w:val="en-US"/>
        </w:rPr>
        <w:t> </w:t>
      </w:r>
      <w:r w:rsidRPr="00764C69">
        <w:rPr>
          <w:rFonts w:ascii="Arial Narrow" w:hAnsi="Arial Narrow"/>
          <w:bCs/>
          <w:sz w:val="22"/>
          <w:szCs w:val="22"/>
        </w:rPr>
        <w:t>ЭТП</w:t>
      </w:r>
      <w:r w:rsidRPr="00764C69">
        <w:rPr>
          <w:rFonts w:ascii="Arial Narrow" w:hAnsi="Arial Narrow"/>
          <w:sz w:val="22"/>
          <w:szCs w:val="22"/>
        </w:rPr>
        <w:t xml:space="preserve"> </w:t>
      </w:r>
      <w:r w:rsidRPr="00764C69">
        <w:rPr>
          <w:rFonts w:ascii="Arial Narrow" w:hAnsi="Arial Narrow"/>
          <w:bCs/>
          <w:sz w:val="22"/>
          <w:szCs w:val="22"/>
        </w:rPr>
        <w:t>архивов, разделенных на несколько частей</w:t>
      </w:r>
      <w:r w:rsidRPr="00764C69">
        <w:rPr>
          <w:rFonts w:ascii="Arial Narrow" w:hAnsi="Arial Narrow"/>
          <w:sz w:val="22"/>
          <w:szCs w:val="22"/>
        </w:rPr>
        <w:t>,</w:t>
      </w:r>
      <w:r w:rsidRPr="00764C69">
        <w:rPr>
          <w:rFonts w:ascii="Arial Narrow" w:hAnsi="Arial Narrow"/>
          <w:bCs/>
          <w:sz w:val="22"/>
          <w:szCs w:val="22"/>
        </w:rPr>
        <w:t xml:space="preserve"> открытие каждой из которых по отдельности невозможно, не допускается.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Прочие правила подготовки и подачи заявки на участие в запросе предложений через ЭТП определяются регламентом работы данной ЭТП.</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3328 \r \h  \* MERGEFORMAT ">
        <w:r w:rsidR="0023105B" w:rsidRPr="0023105B">
          <w:rPr>
            <w:rFonts w:ascii="Arial Narrow" w:hAnsi="Arial Narrow"/>
            <w:sz w:val="22"/>
            <w:szCs w:val="22"/>
          </w:rPr>
          <w:t>3.3</w:t>
        </w:r>
      </w:fldSimple>
      <w:r w:rsidRPr="00764C69">
        <w:rPr>
          <w:rFonts w:ascii="Arial Narrow" w:hAnsi="Arial Narrow"/>
          <w:sz w:val="22"/>
          <w:szCs w:val="22"/>
        </w:rPr>
        <w:t xml:space="preserve"> настоящей документации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98" w:name="_Toc352769006"/>
      <w:bookmarkStart w:id="99" w:name="_Toc358108489"/>
      <w:r w:rsidRPr="00764C69">
        <w:rPr>
          <w:rFonts w:ascii="Arial Narrow" w:hAnsi="Arial Narrow" w:cs="Times New Roman"/>
          <w:b w:val="0"/>
          <w:i w:val="0"/>
          <w:sz w:val="22"/>
          <w:szCs w:val="22"/>
        </w:rPr>
        <w:t>Срок действия заявки на участие в запросе предложений</w:t>
      </w:r>
      <w:bookmarkEnd w:id="98"/>
      <w:bookmarkEnd w:id="99"/>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0" w:name="_Ref56220570"/>
      <w:bookmarkStart w:id="101" w:name="_Ref317257850"/>
      <w:r w:rsidRPr="00764C69">
        <w:rPr>
          <w:rFonts w:ascii="Arial Narrow" w:hAnsi="Arial Narrow"/>
          <w:sz w:val="22"/>
          <w:szCs w:val="22"/>
        </w:rPr>
        <w:t>Заявка на участие в запросе предложений [в отношении лота] должна быть действительна в</w:t>
      </w:r>
      <w:r w:rsidRPr="00764C69">
        <w:rPr>
          <w:rFonts w:ascii="Arial Narrow" w:hAnsi="Arial Narrow"/>
          <w:sz w:val="22"/>
          <w:szCs w:val="22"/>
          <w:lang w:val="en-US"/>
        </w:rPr>
        <w:t> </w:t>
      </w:r>
      <w:r w:rsidRPr="00764C69">
        <w:rPr>
          <w:rFonts w:ascii="Arial Narrow" w:hAnsi="Arial Narrow"/>
          <w:sz w:val="22"/>
          <w:szCs w:val="22"/>
        </w:rPr>
        <w:t>течение срока, указанного участником запроса предложений в</w:t>
      </w:r>
      <w:r w:rsidRPr="00764C69">
        <w:rPr>
          <w:rFonts w:ascii="Arial Narrow" w:hAnsi="Arial Narrow"/>
          <w:sz w:val="22"/>
          <w:szCs w:val="22"/>
          <w:lang w:val="en-US"/>
        </w:rPr>
        <w:t> </w:t>
      </w:r>
      <w:r w:rsidRPr="00764C69">
        <w:rPr>
          <w:rFonts w:ascii="Arial Narrow" w:hAnsi="Arial Narrow"/>
          <w:sz w:val="22"/>
          <w:szCs w:val="22"/>
        </w:rPr>
        <w:t>данной заявке (раздел </w:t>
      </w:r>
      <w:fldSimple w:instr=" REF _Ref317258884 \r \h  \* MERGEFORMAT ">
        <w:r w:rsidR="0023105B" w:rsidRPr="0023105B">
          <w:rPr>
            <w:rFonts w:ascii="Arial Narrow" w:hAnsi="Arial Narrow"/>
            <w:sz w:val="22"/>
            <w:szCs w:val="22"/>
          </w:rPr>
          <w:t>6</w:t>
        </w:r>
      </w:fldSimple>
      <w:r w:rsidRPr="00764C69">
        <w:rPr>
          <w:rFonts w:ascii="Arial Narrow" w:hAnsi="Arial Narrow"/>
          <w:sz w:val="22"/>
          <w:szCs w:val="22"/>
        </w:rPr>
        <w:t xml:space="preserve">, </w:t>
      </w:r>
      <w:hyperlink w:anchor="_Письмо_о_подаче" w:history="1">
        <w:r w:rsidRPr="00764C69">
          <w:rPr>
            <w:rStyle w:val="afc"/>
            <w:rFonts w:ascii="Arial Narrow" w:hAnsi="Arial Narrow"/>
            <w:color w:val="auto"/>
            <w:sz w:val="22"/>
            <w:szCs w:val="22"/>
          </w:rPr>
          <w:t>Форма 1</w:t>
        </w:r>
      </w:hyperlink>
      <w:r w:rsidRPr="00764C69">
        <w:rPr>
          <w:rFonts w:ascii="Arial Narrow" w:hAnsi="Arial Narrow"/>
          <w:sz w:val="22"/>
          <w:szCs w:val="22"/>
        </w:rPr>
        <w:t xml:space="preserve">), но </w:t>
      </w:r>
      <w:bookmarkEnd w:id="100"/>
      <w:r w:rsidRPr="00764C69">
        <w:rPr>
          <w:rFonts w:ascii="Arial Narrow" w:hAnsi="Arial Narrow"/>
          <w:sz w:val="22"/>
          <w:szCs w:val="22"/>
        </w:rPr>
        <w:t>не менее 60 календарных дней со дня проведения процедуры открытия доступа к поданным заявкам на участие в запросе предложений [по данному лоту].</w:t>
      </w:r>
      <w:bookmarkEnd w:id="101"/>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2" w:name="_Toc352769007"/>
      <w:bookmarkStart w:id="103" w:name="_Toc358108490"/>
      <w:r w:rsidRPr="00764C69">
        <w:rPr>
          <w:rFonts w:ascii="Arial Narrow" w:hAnsi="Arial Narrow" w:cs="Times New Roman"/>
          <w:b w:val="0"/>
          <w:i w:val="0"/>
          <w:sz w:val="22"/>
          <w:szCs w:val="22"/>
        </w:rPr>
        <w:t>Официальный язык запроса предложений</w:t>
      </w:r>
      <w:bookmarkEnd w:id="102"/>
      <w:bookmarkEnd w:id="103"/>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4" w:name="_Ref317253353"/>
      <w:r w:rsidRPr="00764C69">
        <w:rPr>
          <w:rFonts w:ascii="Arial Narrow" w:hAnsi="Arial Narrow"/>
          <w:sz w:val="22"/>
          <w:szCs w:val="22"/>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764C69">
        <w:rPr>
          <w:rFonts w:ascii="Arial Narrow" w:hAnsi="Arial Narrow"/>
          <w:sz w:val="22"/>
          <w:szCs w:val="22"/>
          <w:lang w:val="en-US"/>
        </w:rPr>
        <w:t> </w:t>
      </w:r>
      <w:r w:rsidRPr="00764C69">
        <w:rPr>
          <w:rFonts w:ascii="Arial Narrow" w:hAnsi="Arial Narrow"/>
          <w:sz w:val="22"/>
          <w:szCs w:val="22"/>
        </w:rPr>
        <w:t>запросом предложений, которыми обмениваются участники запроса предложений и</w:t>
      </w:r>
      <w:r w:rsidRPr="00764C69">
        <w:rPr>
          <w:rFonts w:ascii="Arial Narrow" w:hAnsi="Arial Narrow"/>
          <w:sz w:val="22"/>
          <w:szCs w:val="22"/>
          <w:lang w:val="en-US"/>
        </w:rPr>
        <w:t> </w:t>
      </w:r>
      <w:r w:rsidRPr="00764C69">
        <w:rPr>
          <w:rFonts w:ascii="Arial Narrow" w:hAnsi="Arial Narrow"/>
          <w:sz w:val="22"/>
          <w:szCs w:val="22"/>
        </w:rPr>
        <w:t>организатор запроса предложений, должны быть написаны на</w:t>
      </w:r>
      <w:r w:rsidRPr="00764C69">
        <w:rPr>
          <w:rFonts w:ascii="Arial Narrow" w:hAnsi="Arial Narrow"/>
          <w:sz w:val="22"/>
          <w:szCs w:val="22"/>
          <w:lang w:val="en-US"/>
        </w:rPr>
        <w:t> </w:t>
      </w:r>
      <w:r w:rsidRPr="00764C69">
        <w:rPr>
          <w:rFonts w:ascii="Arial Narrow" w:hAnsi="Arial Narrow"/>
          <w:sz w:val="22"/>
          <w:szCs w:val="22"/>
        </w:rPr>
        <w:t>русском языке.</w:t>
      </w:r>
      <w:bookmarkEnd w:id="104"/>
      <w:r w:rsidRPr="00764C69">
        <w:rPr>
          <w:rFonts w:ascii="Arial Narrow" w:hAnsi="Arial Narrow"/>
          <w:sz w:val="22"/>
          <w:szCs w:val="22"/>
        </w:rPr>
        <w:t xml:space="preserve">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5" w:name="_Ref317253360"/>
      <w:r w:rsidRPr="00764C69">
        <w:rPr>
          <w:rFonts w:ascii="Arial Narrow" w:hAnsi="Arial Narrow"/>
          <w:sz w:val="22"/>
          <w:szCs w:val="22"/>
        </w:rPr>
        <w:t>Любые вспомогательные документы, представленные участником запроса предложений, могут быть составлены на</w:t>
      </w:r>
      <w:r w:rsidRPr="00764C69">
        <w:rPr>
          <w:rFonts w:ascii="Arial Narrow" w:hAnsi="Arial Narrow"/>
          <w:sz w:val="22"/>
          <w:szCs w:val="22"/>
          <w:lang w:val="en-US"/>
        </w:rPr>
        <w:t> </w:t>
      </w:r>
      <w:r w:rsidRPr="00764C69">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64C69">
        <w:rPr>
          <w:rFonts w:ascii="Arial Narrow" w:hAnsi="Arial Narrow"/>
          <w:sz w:val="22"/>
          <w:szCs w:val="22"/>
        </w:rPr>
        <w:t>апостиль</w:t>
      </w:r>
      <w:proofErr w:type="spellEnd"/>
      <w:r w:rsidRPr="00764C69">
        <w:rPr>
          <w:rFonts w:ascii="Arial Narrow" w:hAnsi="Arial Narrow"/>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764C69">
        <w:rPr>
          <w:rFonts w:ascii="Arial Narrow" w:hAnsi="Arial Narrow"/>
          <w:sz w:val="22"/>
          <w:szCs w:val="22"/>
          <w:lang w:val="en-US"/>
        </w:rPr>
        <w:t> </w:t>
      </w:r>
      <w:r w:rsidRPr="00764C69">
        <w:rPr>
          <w:rFonts w:ascii="Arial Narrow" w:hAnsi="Arial Narrow"/>
          <w:sz w:val="22"/>
          <w:szCs w:val="22"/>
        </w:rPr>
        <w:t>составе заявки на участие в запросе предложений.</w:t>
      </w:r>
      <w:bookmarkEnd w:id="105"/>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Использование других языков для подготовки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исключением случаев, предусмотренных пунктами </w:t>
      </w:r>
      <w:fldSimple w:instr=" REF _Ref317253353 \r \h  \* MERGEFORMAT ">
        <w:r w:rsidR="0023105B" w:rsidRPr="0023105B">
          <w:rPr>
            <w:rFonts w:ascii="Arial Narrow" w:hAnsi="Arial Narrow"/>
            <w:sz w:val="22"/>
            <w:szCs w:val="22"/>
          </w:rPr>
          <w:t>4.6.1</w:t>
        </w:r>
      </w:fldSimple>
      <w:r w:rsidRPr="00764C69">
        <w:rPr>
          <w:rFonts w:ascii="Arial Narrow" w:hAnsi="Arial Narrow"/>
          <w:sz w:val="22"/>
          <w:szCs w:val="22"/>
        </w:rPr>
        <w:t xml:space="preserve">, </w:t>
      </w:r>
      <w:fldSimple w:instr=" REF _Ref317253360 \r \h  \* MERGEFORMAT ">
        <w:r w:rsidR="0023105B" w:rsidRPr="0023105B">
          <w:rPr>
            <w:rFonts w:ascii="Arial Narrow" w:hAnsi="Arial Narrow"/>
            <w:sz w:val="22"/>
            <w:szCs w:val="22"/>
          </w:rPr>
          <w:t>4.6.2</w:t>
        </w:r>
      </w:fldSimple>
      <w:r w:rsidRPr="00764C69">
        <w:rPr>
          <w:rFonts w:ascii="Arial Narrow" w:hAnsi="Arial Narrow"/>
          <w:sz w:val="22"/>
          <w:szCs w:val="22"/>
        </w:rPr>
        <w:t>, может быть расценено закупочной комиссией как</w:t>
      </w:r>
      <w:r w:rsidRPr="00764C69">
        <w:rPr>
          <w:rFonts w:ascii="Arial Narrow" w:hAnsi="Arial Narrow"/>
          <w:sz w:val="22"/>
          <w:szCs w:val="22"/>
          <w:lang w:val="en-US"/>
        </w:rPr>
        <w:t> </w:t>
      </w:r>
      <w:r w:rsidRPr="00764C69">
        <w:rPr>
          <w:rFonts w:ascii="Arial Narrow" w:hAnsi="Arial Narrow"/>
          <w:sz w:val="22"/>
          <w:szCs w:val="22"/>
        </w:rPr>
        <w:t>несоответствие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требованиям, установленным документацией по запросу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06" w:name="_Toc352769008"/>
      <w:bookmarkStart w:id="107" w:name="_Toc358108491"/>
      <w:r w:rsidRPr="00764C69">
        <w:rPr>
          <w:rFonts w:ascii="Arial Narrow" w:hAnsi="Arial Narrow" w:cs="Times New Roman"/>
          <w:b w:val="0"/>
          <w:i w:val="0"/>
          <w:sz w:val="22"/>
          <w:szCs w:val="22"/>
        </w:rPr>
        <w:t>Валюта запроса предложений</w:t>
      </w:r>
      <w:bookmarkEnd w:id="106"/>
      <w:bookmarkEnd w:id="107"/>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08" w:name="_Ref517806908"/>
      <w:bookmarkStart w:id="109" w:name="_Toc518119274"/>
      <w:bookmarkStart w:id="110" w:name="_Ref52534291"/>
      <w:bookmarkStart w:id="111" w:name="_Ref317253459"/>
      <w:r w:rsidRPr="00764C69">
        <w:rPr>
          <w:rFonts w:ascii="Arial Narrow" w:hAnsi="Arial Narrow"/>
          <w:sz w:val="22"/>
          <w:szCs w:val="22"/>
        </w:rPr>
        <w:t>Все суммы денежных средств в заявке на участие в запросе предложений и</w:t>
      </w:r>
      <w:r w:rsidRPr="00764C69">
        <w:rPr>
          <w:rFonts w:ascii="Arial Narrow" w:hAnsi="Arial Narrow"/>
          <w:sz w:val="22"/>
          <w:szCs w:val="22"/>
          <w:lang w:val="en-US"/>
        </w:rPr>
        <w:t> </w:t>
      </w:r>
      <w:r w:rsidRPr="00764C69">
        <w:rPr>
          <w:rFonts w:ascii="Arial Narrow" w:hAnsi="Arial Narrow"/>
          <w:sz w:val="22"/>
          <w:szCs w:val="22"/>
        </w:rPr>
        <w:t xml:space="preserve">приложениях к ней должны быть выражены в </w:t>
      </w:r>
      <w:bookmarkEnd w:id="108"/>
      <w:bookmarkEnd w:id="109"/>
      <w:r w:rsidRPr="00764C69">
        <w:rPr>
          <w:rFonts w:ascii="Arial Narrow" w:hAnsi="Arial Narrow"/>
          <w:sz w:val="22"/>
          <w:szCs w:val="22"/>
        </w:rPr>
        <w:t>валюте, установленной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0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w:t>
      </w:r>
      <w:r w:rsidRPr="00764C69">
        <w:rPr>
          <w:rFonts w:ascii="Arial Narrow" w:hAnsi="Arial Narrow"/>
          <w:sz w:val="22"/>
          <w:szCs w:val="22"/>
        </w:rPr>
        <w:lastRenderedPageBreak/>
        <w:t>предложений», за исключением случаев, предусмотренных</w:t>
      </w:r>
      <w:bookmarkEnd w:id="110"/>
      <w:r w:rsidRPr="00764C69">
        <w:rPr>
          <w:rFonts w:ascii="Arial Narrow" w:hAnsi="Arial Narrow"/>
          <w:sz w:val="22"/>
          <w:szCs w:val="22"/>
        </w:rPr>
        <w:t xml:space="preserve">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1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11"/>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2" w:name="_Ref317253467"/>
      <w:bookmarkStart w:id="113" w:name="_Toc518119275"/>
      <w:r w:rsidRPr="00764C69">
        <w:rPr>
          <w:rFonts w:ascii="Arial Narrow" w:hAnsi="Arial Narrow"/>
          <w:sz w:val="22"/>
          <w:szCs w:val="22"/>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3105B" w:rsidRPr="0023105B">
          <w:rPr>
            <w:rFonts w:ascii="Arial Narrow" w:hAnsi="Arial Narrow"/>
            <w:sz w:val="22"/>
            <w:szCs w:val="22"/>
          </w:rPr>
          <w:t>11</w:t>
        </w:r>
      </w:fldSimple>
      <w:r w:rsidRPr="00764C69">
        <w:rPr>
          <w:rFonts w:ascii="Arial Narrow" w:hAnsi="Arial Narrow"/>
          <w:sz w:val="22"/>
          <w:szCs w:val="22"/>
        </w:rPr>
        <w:t xml:space="preserve"> раздела </w:t>
      </w:r>
      <w:fldSimple w:instr=" REF _Ref31725344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Выражение денежных сумм в других валютах, за исключением случаев, предусмотренных пунктами </w:t>
      </w:r>
      <w:fldSimple w:instr=" REF _Ref317253459 \r \h  \* MERGEFORMAT ">
        <w:r w:rsidR="0023105B" w:rsidRPr="0023105B">
          <w:rPr>
            <w:rFonts w:ascii="Arial Narrow" w:hAnsi="Arial Narrow"/>
            <w:sz w:val="22"/>
            <w:szCs w:val="22"/>
          </w:rPr>
          <w:t>4.7.1</w:t>
        </w:r>
      </w:fldSimple>
      <w:r w:rsidRPr="00764C69">
        <w:rPr>
          <w:rFonts w:ascii="Arial Narrow" w:hAnsi="Arial Narrow"/>
          <w:sz w:val="22"/>
          <w:szCs w:val="22"/>
        </w:rPr>
        <w:t xml:space="preserve">, </w:t>
      </w:r>
      <w:fldSimple w:instr=" REF _Ref317253467 \r \h  \* MERGEFORMAT ">
        <w:r w:rsidR="0023105B" w:rsidRPr="0023105B">
          <w:rPr>
            <w:rFonts w:ascii="Arial Narrow" w:hAnsi="Arial Narrow"/>
            <w:sz w:val="22"/>
            <w:szCs w:val="22"/>
          </w:rPr>
          <w:t>4.7.2</w:t>
        </w:r>
      </w:fldSimple>
      <w:r w:rsidRPr="00764C69">
        <w:rPr>
          <w:rFonts w:ascii="Arial Narrow" w:hAnsi="Arial Narrow"/>
          <w:sz w:val="22"/>
          <w:szCs w:val="22"/>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3"/>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sz w:val="22"/>
          <w:szCs w:val="22"/>
        </w:rPr>
      </w:pPr>
      <w:bookmarkStart w:id="114" w:name="_Toc352769009"/>
      <w:bookmarkStart w:id="115" w:name="_Toc358108492"/>
      <w:r w:rsidRPr="00764C69">
        <w:rPr>
          <w:rFonts w:ascii="Arial Narrow" w:hAnsi="Arial Narrow" w:cs="Times New Roman"/>
          <w:b w:val="0"/>
          <w:i w:val="0"/>
          <w:sz w:val="22"/>
          <w:szCs w:val="22"/>
        </w:rPr>
        <w:t xml:space="preserve">Начальная (максимальная) цена договора </w:t>
      </w:r>
      <w:r w:rsidRPr="00764C69">
        <w:rPr>
          <w:rFonts w:ascii="Arial Narrow" w:hAnsi="Arial Narrow" w:cs="Times New Roman"/>
          <w:b w:val="0"/>
          <w:bCs w:val="0"/>
          <w:iCs w:val="0"/>
          <w:sz w:val="22"/>
          <w:szCs w:val="22"/>
        </w:rPr>
        <w:t>[цена лота]</w:t>
      </w:r>
      <w:bookmarkEnd w:id="114"/>
      <w:bookmarkEnd w:id="115"/>
    </w:p>
    <w:p w:rsidR="008D66C5" w:rsidRPr="00764C69" w:rsidRDefault="008D66C5" w:rsidP="00764C69">
      <w:pPr>
        <w:pStyle w:val="Times12"/>
        <w:tabs>
          <w:tab w:val="num" w:pos="1418"/>
        </w:tabs>
        <w:spacing w:before="120"/>
        <w:rPr>
          <w:rFonts w:ascii="Arial Narrow" w:hAnsi="Arial Narrow"/>
          <w:sz w:val="22"/>
        </w:rPr>
      </w:pPr>
      <w:r w:rsidRPr="00764C69">
        <w:rPr>
          <w:rFonts w:ascii="Arial Narrow" w:hAnsi="Arial Narrow"/>
          <w:sz w:val="22"/>
        </w:rPr>
        <w:t xml:space="preserve">Начальная (максимальная) цена договора </w:t>
      </w:r>
      <w:r w:rsidRPr="00764C69">
        <w:rPr>
          <w:rFonts w:ascii="Arial Narrow" w:hAnsi="Arial Narrow"/>
          <w:bCs w:val="0"/>
          <w:sz w:val="22"/>
        </w:rPr>
        <w:t>[для каждого лота отдельно]</w:t>
      </w:r>
      <w:r w:rsidRPr="00764C69">
        <w:rPr>
          <w:rFonts w:ascii="Arial Narrow" w:hAnsi="Arial Narrow"/>
          <w:sz w:val="22"/>
        </w:rPr>
        <w:t xml:space="preserve"> указана в извещении о проведении запроса предложений и в пункте </w:t>
      </w:r>
      <w:fldSimple w:instr=" REF _Ref317250440 \r \h  \* MERGEFORMAT ">
        <w:r w:rsidR="0023105B" w:rsidRPr="0023105B">
          <w:rPr>
            <w:rFonts w:ascii="Arial Narrow" w:hAnsi="Arial Narrow"/>
            <w:sz w:val="22"/>
          </w:rPr>
          <w:t>9</w:t>
        </w:r>
      </w:fldSimple>
      <w:r w:rsidRPr="00764C69">
        <w:rPr>
          <w:rFonts w:ascii="Arial Narrow" w:hAnsi="Arial Narrow"/>
          <w:sz w:val="22"/>
        </w:rPr>
        <w:t xml:space="preserve"> раздела </w:t>
      </w:r>
      <w:fldSimple w:instr=" REF _Ref317253501 \r \h  \* MERGEFORMAT ">
        <w:r w:rsidR="0023105B" w:rsidRPr="0023105B">
          <w:rPr>
            <w:rFonts w:ascii="Arial Narrow" w:hAnsi="Arial Narrow"/>
            <w:sz w:val="22"/>
          </w:rPr>
          <w:t>5</w:t>
        </w:r>
      </w:fldSimple>
      <w:r w:rsidRPr="00764C69">
        <w:rPr>
          <w:rFonts w:ascii="Arial Narrow" w:hAnsi="Arial Narrow"/>
          <w:sz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16" w:name="_Ref317258254"/>
      <w:bookmarkStart w:id="117" w:name="_Toc352769010"/>
      <w:bookmarkStart w:id="118" w:name="_Toc358108493"/>
      <w:r w:rsidRPr="00764C69">
        <w:rPr>
          <w:rFonts w:ascii="Arial Narrow" w:hAnsi="Arial Narrow" w:cs="Times New Roman"/>
          <w:b w:val="0"/>
          <w:i w:val="0"/>
          <w:sz w:val="22"/>
          <w:szCs w:val="22"/>
        </w:rPr>
        <w:t>Обеспечение исполнения обязательств, связанных с участием в</w:t>
      </w:r>
      <w:r w:rsidRPr="00764C69">
        <w:rPr>
          <w:rFonts w:ascii="Arial Narrow" w:hAnsi="Arial Narrow" w:cs="Times New Roman"/>
          <w:b w:val="0"/>
          <w:i w:val="0"/>
          <w:sz w:val="22"/>
          <w:szCs w:val="22"/>
          <w:lang w:val="en-US"/>
        </w:rPr>
        <w:t> </w:t>
      </w:r>
      <w:r w:rsidRPr="00764C69">
        <w:rPr>
          <w:rFonts w:ascii="Arial Narrow" w:hAnsi="Arial Narrow" w:cs="Times New Roman"/>
          <w:b w:val="0"/>
          <w:i w:val="0"/>
          <w:sz w:val="22"/>
          <w:szCs w:val="22"/>
        </w:rPr>
        <w:t>запросе предложений (обеспечение заявки на участие в запросе предложений)</w:t>
      </w:r>
      <w:bookmarkEnd w:id="116"/>
      <w:bookmarkEnd w:id="117"/>
      <w:bookmarkEnd w:id="118"/>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В случае, если извещением о проведении запроса предложений и пунктом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2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764C69">
        <w:rPr>
          <w:rFonts w:ascii="Arial Narrow" w:hAnsi="Arial Narrow"/>
          <w:sz w:val="22"/>
          <w:szCs w:val="22"/>
          <w:lang w:val="en-US"/>
        </w:rPr>
        <w:t> </w:t>
      </w:r>
      <w:r w:rsidRPr="00764C69">
        <w:rPr>
          <w:rFonts w:ascii="Arial Narrow" w:hAnsi="Arial Narrow"/>
          <w:sz w:val="22"/>
          <w:szCs w:val="22"/>
        </w:rPr>
        <w:t>требованиями установленными в извещении о проведении запроса предложений и в пункте</w:t>
      </w:r>
      <w:r w:rsidRPr="00764C69">
        <w:rPr>
          <w:rFonts w:ascii="Arial Narrow" w:hAnsi="Arial Narrow"/>
          <w:sz w:val="22"/>
          <w:szCs w:val="22"/>
          <w:lang w:val="en-US"/>
        </w:rPr>
        <w:t>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w:t>
      </w:r>
      <w:r w:rsidRPr="00764C69">
        <w:rPr>
          <w:rFonts w:ascii="Arial Narrow" w:hAnsi="Arial Narrow"/>
          <w:sz w:val="22"/>
          <w:szCs w:val="22"/>
          <w:lang w:val="en-US"/>
        </w:rPr>
        <w:t> </w:t>
      </w:r>
      <w:fldSimple w:instr=" REF _Ref31725354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764C69">
        <w:rPr>
          <w:rFonts w:ascii="Arial Narrow" w:hAnsi="Arial Narrow"/>
          <w:sz w:val="22"/>
          <w:szCs w:val="22"/>
          <w:lang w:val="en-US"/>
        </w:rPr>
        <w:t> </w:t>
      </w:r>
      <w:r w:rsidRPr="00764C69">
        <w:rPr>
          <w:rFonts w:ascii="Arial Narrow" w:hAnsi="Arial Narrow"/>
          <w:sz w:val="22"/>
          <w:szCs w:val="22"/>
        </w:rPr>
        <w:t>каждому такому лоту.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 xml:space="preserve">При возможности предоставления участниками банковской гарантии в качестве обеспечения заявки на участие в запросе предложений] </w:t>
      </w:r>
      <w:r w:rsidRPr="00764C69">
        <w:rPr>
          <w:rFonts w:ascii="Arial Narrow" w:hAnsi="Arial Narrow"/>
          <w:sz w:val="22"/>
          <w:szCs w:val="22"/>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[в отношении каждого лота, на который участник запроса предложений подает заявку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безотзывной.</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сумма банковской гарантии должна быть выражена в российских рублях.</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действовать не менее </w:t>
      </w:r>
      <w:r w:rsidRPr="00764C69" w:rsidDel="00076279">
        <w:rPr>
          <w:rFonts w:ascii="Arial Narrow" w:hAnsi="Arial Narrow"/>
          <w:color w:val="auto"/>
          <w:sz w:val="22"/>
          <w:szCs w:val="22"/>
        </w:rPr>
        <w:t xml:space="preserve"> </w:t>
      </w:r>
      <w:r w:rsidRPr="00764C69">
        <w:rPr>
          <w:rFonts w:ascii="Arial Narrow" w:hAnsi="Arial Narrow"/>
          <w:color w:val="auto"/>
          <w:sz w:val="22"/>
          <w:szCs w:val="22"/>
        </w:rPr>
        <w:t>60 (шестидесяти) календарных дней со дня проведения процедуры открытия доступа к поданным заявкам на участие в запросе предложений [по данному лоту].</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w:t>
      </w:r>
      <w:r w:rsidRPr="00764C69">
        <w:rPr>
          <w:rFonts w:ascii="Arial Narrow" w:hAnsi="Arial Narrow"/>
          <w:color w:val="auto"/>
          <w:sz w:val="22"/>
          <w:szCs w:val="22"/>
          <w:lang w:val="en-US"/>
        </w:rPr>
        <w:t> </w:t>
      </w:r>
      <w:r w:rsidRPr="00764C69">
        <w:rPr>
          <w:rFonts w:ascii="Arial Narrow" w:hAnsi="Arial Narrow"/>
          <w:color w:val="auto"/>
          <w:sz w:val="22"/>
          <w:szCs w:val="22"/>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3105B" w:rsidRPr="0023105B">
          <w:rPr>
            <w:rFonts w:ascii="Arial Narrow" w:hAnsi="Arial Narrow"/>
            <w:color w:val="auto"/>
            <w:sz w:val="22"/>
            <w:szCs w:val="22"/>
          </w:rPr>
          <w:t>4.9.8</w:t>
        </w:r>
      </w:fldSimple>
      <w:r w:rsidRPr="00764C69">
        <w:rPr>
          <w:rFonts w:ascii="Arial Narrow" w:hAnsi="Arial Narrow"/>
          <w:color w:val="auto"/>
          <w:sz w:val="22"/>
          <w:szCs w:val="22"/>
        </w:rPr>
        <w:t>.</w:t>
      </w:r>
    </w:p>
    <w:p w:rsidR="008D66C5" w:rsidRPr="00764C69" w:rsidRDefault="008D66C5" w:rsidP="00764C69">
      <w:pPr>
        <w:pStyle w:val="02statia2"/>
        <w:numPr>
          <w:ilvl w:val="0"/>
          <w:numId w:val="13"/>
        </w:numPr>
        <w:tabs>
          <w:tab w:val="clear" w:pos="2140"/>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________ </w:t>
      </w:r>
      <w:r w:rsidRPr="008963E2">
        <w:rPr>
          <w:rFonts w:ascii="Arial Narrow" w:hAnsi="Arial Narrow"/>
          <w:i/>
          <w:color w:val="auto"/>
          <w:sz w:val="22"/>
          <w:szCs w:val="22"/>
        </w:rPr>
        <w:t>[иные требования, установленные распорядительными документами Корпорации]</w:t>
      </w:r>
      <w:r w:rsidRPr="00764C69">
        <w:rPr>
          <w:rFonts w:ascii="Arial Narrow" w:hAnsi="Arial Narrow"/>
          <w:color w:val="auto"/>
          <w:sz w:val="22"/>
          <w:szCs w:val="22"/>
        </w:rPr>
        <w:t xml:space="preserve">. </w:t>
      </w:r>
    </w:p>
    <w:p w:rsidR="008D66C5" w:rsidRPr="00764C69" w:rsidRDefault="008D66C5" w:rsidP="00764C69">
      <w:pPr>
        <w:numPr>
          <w:ilvl w:val="3"/>
          <w:numId w:val="11"/>
        </w:numPr>
        <w:tabs>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указанного в извещении о проведении запроса предложений и</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пункте</w:t>
      </w:r>
      <w:r w:rsidRPr="00764C69">
        <w:rPr>
          <w:rFonts w:ascii="Arial Narrow" w:hAnsi="Arial Narrow"/>
          <w:sz w:val="22"/>
          <w:szCs w:val="22"/>
          <w:lang w:val="en-US"/>
        </w:rPr>
        <w:t>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575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bCs/>
          <w:i/>
          <w:sz w:val="22"/>
          <w:szCs w:val="22"/>
        </w:rPr>
        <w:t>[</w:t>
      </w:r>
      <w:r w:rsidRPr="00764C69">
        <w:rPr>
          <w:rFonts w:ascii="Arial Narrow" w:hAnsi="Arial Narrow"/>
          <w:i/>
          <w:sz w:val="22"/>
          <w:szCs w:val="22"/>
        </w:rPr>
        <w:t>При возможности предоставления участниками банковской гарантии в</w:t>
      </w:r>
      <w:r w:rsidRPr="00764C69">
        <w:rPr>
          <w:rFonts w:ascii="Arial Narrow" w:hAnsi="Arial Narrow"/>
          <w:i/>
          <w:sz w:val="22"/>
          <w:szCs w:val="22"/>
          <w:lang w:val="en-US"/>
        </w:rPr>
        <w:t> </w:t>
      </w:r>
      <w:r w:rsidRPr="00764C69">
        <w:rPr>
          <w:rFonts w:ascii="Arial Narrow" w:hAnsi="Arial Narrow"/>
          <w:i/>
          <w:sz w:val="22"/>
          <w:szCs w:val="22"/>
        </w:rPr>
        <w:t xml:space="preserve">качестве обеспечения заявки на участие в запросе предложений]. </w:t>
      </w:r>
      <w:r w:rsidRPr="00764C69">
        <w:rPr>
          <w:rFonts w:ascii="Arial Narrow" w:hAnsi="Arial Narrow"/>
          <w:sz w:val="22"/>
          <w:szCs w:val="22"/>
        </w:rPr>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w:t>
      </w:r>
      <w:r w:rsidRPr="00764C69">
        <w:rPr>
          <w:rFonts w:ascii="Arial Narrow" w:hAnsi="Arial Narrow"/>
          <w:sz w:val="22"/>
          <w:szCs w:val="22"/>
        </w:rPr>
        <w:lastRenderedPageBreak/>
        <w:t xml:space="preserve">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19" w:name="_Ref317253663"/>
      <w:r w:rsidRPr="00764C69">
        <w:rPr>
          <w:rFonts w:ascii="Arial Narrow" w:hAnsi="Arial Narrow"/>
          <w:sz w:val="22"/>
          <w:szCs w:val="22"/>
        </w:rPr>
        <w:t>Обеспечение заявки на участие в запросе предложений возвращается:</w:t>
      </w:r>
      <w:bookmarkEnd w:id="119"/>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764C69">
        <w:rPr>
          <w:rFonts w:ascii="Arial Narrow" w:hAnsi="Arial Narrow"/>
          <w:color w:val="auto"/>
          <w:sz w:val="22"/>
          <w:szCs w:val="22"/>
          <w:lang w:val="en-US"/>
        </w:rPr>
        <w:t> </w:t>
      </w:r>
      <w:r w:rsidRPr="00764C69">
        <w:rPr>
          <w:rFonts w:ascii="Arial Narrow" w:hAnsi="Arial Narrow"/>
          <w:color w:val="auto"/>
          <w:sz w:val="22"/>
          <w:szCs w:val="22"/>
        </w:rPr>
        <w:t>запросе предложений – участнику запроса предложений, отозвавшему заявку в соответствии с условиями документации по запросу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подписания протокола подведения итогов – участнику запроса предложений, заявка которого отклонена;</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в течение 5 (пяти) рабочих дней со дня заключения договора с</w:t>
      </w:r>
      <w:r w:rsidRPr="00764C69">
        <w:rPr>
          <w:rFonts w:ascii="Arial Narrow" w:hAnsi="Arial Narrow"/>
          <w:color w:val="auto"/>
          <w:sz w:val="22"/>
          <w:szCs w:val="22"/>
          <w:lang w:val="en-US"/>
        </w:rPr>
        <w:t> </w:t>
      </w:r>
      <w:r w:rsidRPr="00764C69">
        <w:rPr>
          <w:rFonts w:ascii="Arial Narrow" w:hAnsi="Arial Narrow"/>
          <w:color w:val="auto"/>
          <w:sz w:val="22"/>
          <w:szCs w:val="22"/>
        </w:rPr>
        <w:t>участником запроса предложений согласно пунктам </w:t>
      </w:r>
      <w:fldSimple w:instr=" REF _Ref318475514 \r \h  \* MERGEFORMAT ">
        <w:r w:rsidR="0023105B" w:rsidRPr="002310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3105B" w:rsidRPr="002310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3105B" w:rsidRPr="0023105B">
          <w:rPr>
            <w:rFonts w:ascii="Arial Narrow" w:hAnsi="Arial Narrow"/>
            <w:color w:val="auto"/>
            <w:sz w:val="22"/>
            <w:szCs w:val="22"/>
          </w:rPr>
          <w:t>4.15.15</w:t>
        </w:r>
      </w:fldSimple>
      <w:r w:rsidRPr="00764C69">
        <w:rPr>
          <w:rFonts w:ascii="Arial Narrow" w:hAnsi="Arial Narrow"/>
          <w:color w:val="auto"/>
          <w:sz w:val="22"/>
          <w:szCs w:val="22"/>
        </w:rPr>
        <w:t>, и (если требовалось) предоставления им обеспечения исполнения обязательств по договору, либо со</w:t>
      </w:r>
      <w:r w:rsidRPr="00764C69">
        <w:rPr>
          <w:rFonts w:ascii="Arial Narrow" w:hAnsi="Arial Narrow"/>
          <w:color w:val="auto"/>
          <w:sz w:val="22"/>
          <w:szCs w:val="22"/>
          <w:lang w:val="en-US"/>
        </w:rPr>
        <w:t> </w:t>
      </w:r>
      <w:r w:rsidRPr="00764C69">
        <w:rPr>
          <w:rFonts w:ascii="Arial Narrow" w:hAnsi="Arial Narrow"/>
          <w:color w:val="auto"/>
          <w:sz w:val="22"/>
          <w:szCs w:val="22"/>
        </w:rPr>
        <w:t>дня принятия решения об отказе от заключения с ним договора – такому участнику запроса предложений;</w:t>
      </w:r>
    </w:p>
    <w:p w:rsidR="008D66C5" w:rsidRPr="00764C69" w:rsidRDefault="008D66C5" w:rsidP="00186E9A">
      <w:pPr>
        <w:pStyle w:val="02statia2"/>
        <w:numPr>
          <w:ilvl w:val="0"/>
          <w:numId w:val="50"/>
        </w:numPr>
        <w:tabs>
          <w:tab w:val="clear" w:pos="2140"/>
          <w:tab w:val="num" w:pos="1134"/>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 xml:space="preserve">в течение 5 (пяти) рабочих дней со дня признания запроса предложений несостоявшимся и принятия решения о </w:t>
      </w:r>
      <w:proofErr w:type="spellStart"/>
      <w:r w:rsidRPr="00764C69">
        <w:rPr>
          <w:rFonts w:ascii="Arial Narrow" w:hAnsi="Arial Narrow"/>
          <w:color w:val="auto"/>
          <w:sz w:val="22"/>
          <w:szCs w:val="22"/>
        </w:rPr>
        <w:t>незаключении</w:t>
      </w:r>
      <w:proofErr w:type="spellEnd"/>
      <w:r w:rsidRPr="00764C69">
        <w:rPr>
          <w:rFonts w:ascii="Arial Narrow" w:hAnsi="Arial Narrow"/>
          <w:color w:val="auto"/>
          <w:sz w:val="22"/>
          <w:szCs w:val="22"/>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0" w:name="_Ref317253690"/>
      <w:r w:rsidRPr="00764C69">
        <w:rPr>
          <w:rFonts w:ascii="Arial Narrow" w:hAnsi="Arial Narrow"/>
          <w:sz w:val="22"/>
          <w:szCs w:val="22"/>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3105B" w:rsidRPr="0023105B">
          <w:rPr>
            <w:rFonts w:ascii="Arial Narrow" w:hAnsi="Arial Narrow"/>
            <w:sz w:val="22"/>
            <w:szCs w:val="22"/>
          </w:rPr>
          <w:t>4.9.6</w:t>
        </w:r>
      </w:fldSimple>
      <w:r w:rsidRPr="00764C69">
        <w:rPr>
          <w:rFonts w:ascii="Arial Narrow" w:hAnsi="Arial Narrow"/>
          <w:sz w:val="22"/>
          <w:szCs w:val="22"/>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1" w:name="_Ref317515319"/>
      <w:r w:rsidRPr="00764C69">
        <w:rPr>
          <w:rFonts w:ascii="Arial Narrow" w:hAnsi="Arial Narrow"/>
          <w:sz w:val="22"/>
          <w:szCs w:val="22"/>
        </w:rPr>
        <w:t>Обеспечение заявки на участие в запросе предложений может быть удержано в</w:t>
      </w:r>
      <w:r w:rsidRPr="00764C69">
        <w:rPr>
          <w:rFonts w:ascii="Arial Narrow" w:hAnsi="Arial Narrow"/>
          <w:sz w:val="22"/>
          <w:szCs w:val="22"/>
          <w:lang w:val="en-US"/>
        </w:rPr>
        <w:t> </w:t>
      </w:r>
      <w:r w:rsidRPr="00764C69">
        <w:rPr>
          <w:rFonts w:ascii="Arial Narrow" w:hAnsi="Arial Narrow"/>
          <w:sz w:val="22"/>
          <w:szCs w:val="22"/>
        </w:rPr>
        <w:t>следующих случаях:</w:t>
      </w:r>
      <w:bookmarkEnd w:id="120"/>
      <w:bookmarkEnd w:id="121"/>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764C69">
        <w:rPr>
          <w:rFonts w:ascii="Arial Narrow" w:hAnsi="Arial Narrow"/>
          <w:color w:val="auto"/>
          <w:sz w:val="22"/>
          <w:szCs w:val="22"/>
          <w:lang w:val="en-US"/>
        </w:rPr>
        <w:t> </w:t>
      </w:r>
      <w:fldSimple w:instr=" REF _Ref317250778 \r \h  \* MERGEFORMAT ">
        <w:r w:rsidR="0023105B" w:rsidRPr="0023105B">
          <w:rPr>
            <w:rFonts w:ascii="Arial Narrow" w:hAnsi="Arial Narrow"/>
            <w:color w:val="auto"/>
            <w:sz w:val="22"/>
            <w:szCs w:val="22"/>
          </w:rPr>
          <w:t>20</w:t>
        </w:r>
      </w:fldSimple>
      <w:r w:rsidRPr="00764C69">
        <w:rPr>
          <w:rFonts w:ascii="Arial Narrow" w:hAnsi="Arial Narrow"/>
          <w:color w:val="auto"/>
          <w:sz w:val="22"/>
          <w:szCs w:val="22"/>
        </w:rPr>
        <w:t xml:space="preserve"> раздела</w:t>
      </w:r>
      <w:r w:rsidRPr="00764C69">
        <w:rPr>
          <w:rFonts w:ascii="Arial Narrow" w:hAnsi="Arial Narrow"/>
          <w:color w:val="auto"/>
          <w:sz w:val="22"/>
          <w:szCs w:val="22"/>
          <w:lang w:val="en-US"/>
        </w:rPr>
        <w:t> </w:t>
      </w:r>
      <w:fldSimple w:instr=" REF _Ref317253625 \r \h  \* MERGEFORMAT ">
        <w:r w:rsidR="0023105B" w:rsidRPr="0023105B">
          <w:rPr>
            <w:rFonts w:ascii="Arial Narrow" w:hAnsi="Arial Narrow"/>
            <w:color w:val="auto"/>
            <w:sz w:val="22"/>
            <w:szCs w:val="22"/>
          </w:rPr>
          <w:t>5</w:t>
        </w:r>
      </w:fldSimple>
      <w:r w:rsidRPr="00764C69">
        <w:rPr>
          <w:rFonts w:ascii="Arial Narrow" w:hAnsi="Arial Narrow"/>
          <w:color w:val="auto"/>
          <w:sz w:val="22"/>
          <w:szCs w:val="22"/>
        </w:rPr>
        <w:t xml:space="preserve"> «Информационная карта запроса предложений»;</w:t>
      </w:r>
    </w:p>
    <w:p w:rsidR="008D66C5" w:rsidRPr="00764C69" w:rsidRDefault="008D66C5" w:rsidP="00764C69">
      <w:pPr>
        <w:pStyle w:val="02statia2"/>
        <w:numPr>
          <w:ilvl w:val="0"/>
          <w:numId w:val="25"/>
        </w:numPr>
        <w:tabs>
          <w:tab w:val="num" w:pos="1418"/>
        </w:tabs>
        <w:spacing w:line="240" w:lineRule="auto"/>
        <w:ind w:left="0" w:firstLine="567"/>
        <w:rPr>
          <w:rFonts w:ascii="Arial Narrow" w:hAnsi="Arial Narrow"/>
          <w:color w:val="auto"/>
          <w:sz w:val="22"/>
          <w:szCs w:val="22"/>
        </w:rPr>
      </w:pPr>
      <w:r w:rsidRPr="00764C69">
        <w:rPr>
          <w:rFonts w:ascii="Arial Narrow" w:hAnsi="Arial Narrow"/>
          <w:color w:val="auto"/>
          <w:sz w:val="22"/>
          <w:szCs w:val="22"/>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0023105B" w:rsidRPr="0023105B">
          <w:rPr>
            <w:rFonts w:ascii="Arial Narrow" w:hAnsi="Arial Narrow"/>
            <w:color w:val="auto"/>
            <w:sz w:val="22"/>
            <w:szCs w:val="22"/>
          </w:rPr>
          <w:t>4.15.6</w:t>
        </w:r>
      </w:fldSimple>
      <w:r w:rsidRPr="00764C69">
        <w:rPr>
          <w:rFonts w:ascii="Arial Narrow" w:hAnsi="Arial Narrow"/>
          <w:color w:val="auto"/>
          <w:sz w:val="22"/>
          <w:szCs w:val="22"/>
        </w:rPr>
        <w:t xml:space="preserve">, </w:t>
      </w:r>
      <w:fldSimple w:instr=" REF _Ref352315919 \r \h  \* MERGEFORMAT ">
        <w:r w:rsidR="0023105B" w:rsidRPr="0023105B">
          <w:rPr>
            <w:rFonts w:ascii="Arial Narrow" w:hAnsi="Arial Narrow"/>
            <w:color w:val="auto"/>
            <w:sz w:val="22"/>
            <w:szCs w:val="22"/>
          </w:rPr>
          <w:t>4.15.14</w:t>
        </w:r>
      </w:fldSimple>
      <w:r w:rsidRPr="00764C69">
        <w:rPr>
          <w:rFonts w:ascii="Arial Narrow" w:hAnsi="Arial Narrow"/>
          <w:color w:val="auto"/>
          <w:sz w:val="22"/>
          <w:szCs w:val="22"/>
        </w:rPr>
        <w:t xml:space="preserve">, </w:t>
      </w:r>
      <w:fldSimple w:instr=" REF _Ref323120555 \r \h  \* MERGEFORMAT ">
        <w:r w:rsidR="0023105B" w:rsidRPr="0023105B">
          <w:rPr>
            <w:rFonts w:ascii="Arial Narrow" w:hAnsi="Arial Narrow"/>
            <w:color w:val="auto"/>
            <w:sz w:val="22"/>
            <w:szCs w:val="22"/>
          </w:rPr>
          <w:t>4.15.15</w:t>
        </w:r>
      </w:fldSimple>
      <w:r w:rsidRPr="00764C69">
        <w:rPr>
          <w:rFonts w:ascii="Arial Narrow" w:hAnsi="Arial Narrow"/>
          <w:color w:val="auto"/>
          <w:sz w:val="22"/>
          <w:szCs w:val="22"/>
        </w:rPr>
        <w:t>, от заключения договора (пункт </w:t>
      </w:r>
      <w:fldSimple w:instr=" REF _Ref352057514 \r \h  \* MERGEFORMAT ">
        <w:r w:rsidR="0023105B" w:rsidRPr="0023105B">
          <w:rPr>
            <w:rFonts w:ascii="Arial Narrow" w:hAnsi="Arial Narrow"/>
            <w:color w:val="auto"/>
            <w:sz w:val="22"/>
            <w:szCs w:val="22"/>
          </w:rPr>
          <w:t>4.15.16</w:t>
        </w:r>
      </w:fldSimple>
      <w:r w:rsidRPr="00764C69">
        <w:rPr>
          <w:rFonts w:ascii="Arial Narrow" w:hAnsi="Arial Narrow"/>
          <w:color w:val="auto"/>
          <w:sz w:val="22"/>
          <w:szCs w:val="22"/>
        </w:rPr>
        <w:t>).</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При наступлении случая, указанного в пункте </w:t>
      </w:r>
      <w:fldSimple w:instr=" REF _Ref317515319 \r \h  \* MERGEFORMAT ">
        <w:r w:rsidR="0023105B" w:rsidRPr="0023105B">
          <w:rPr>
            <w:rFonts w:ascii="Arial Narrow" w:hAnsi="Arial Narrow"/>
            <w:sz w:val="22"/>
            <w:szCs w:val="22"/>
          </w:rPr>
          <w:t>4.9.8</w:t>
        </w:r>
      </w:fldSimple>
      <w:r w:rsidRPr="00764C69">
        <w:rPr>
          <w:rFonts w:ascii="Arial Narrow" w:hAnsi="Arial Narrow"/>
          <w:sz w:val="22"/>
          <w:szCs w:val="22"/>
        </w:rPr>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2" w:name="_Ref317254894"/>
      <w:bookmarkStart w:id="123" w:name="_Toc352769011"/>
      <w:bookmarkStart w:id="124" w:name="_Toc358108494"/>
      <w:r w:rsidRPr="00764C69">
        <w:rPr>
          <w:rFonts w:ascii="Arial Narrow" w:hAnsi="Arial Narrow" w:cs="Times New Roman"/>
          <w:b w:val="0"/>
          <w:i w:val="0"/>
          <w:sz w:val="22"/>
          <w:szCs w:val="22"/>
        </w:rPr>
        <w:t>Подача и прием заявок на участие в запросе предложений</w:t>
      </w:r>
      <w:bookmarkEnd w:id="122"/>
      <w:bookmarkEnd w:id="123"/>
      <w:bookmarkEnd w:id="124"/>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Порядок подачи заявок на участие в запросе предложений на ЭТП определяется регламентом работы данной ЭТП.</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Заявки на участие в запросе предложений должны быть поданы на</w:t>
      </w:r>
      <w:r w:rsidRPr="00764C69">
        <w:rPr>
          <w:rFonts w:ascii="Arial Narrow" w:hAnsi="Arial Narrow"/>
          <w:sz w:val="22"/>
          <w:szCs w:val="22"/>
          <w:lang w:val="en-US"/>
        </w:rPr>
        <w:t> </w:t>
      </w:r>
      <w:r w:rsidRPr="00764C69">
        <w:rPr>
          <w:rFonts w:ascii="Arial Narrow" w:hAnsi="Arial Narrow"/>
          <w:sz w:val="22"/>
          <w:szCs w:val="22"/>
        </w:rPr>
        <w:t>ЭТП до истечения срока, установленного в извещении 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73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20"/>
        <w:numPr>
          <w:ilvl w:val="1"/>
          <w:numId w:val="11"/>
        </w:numPr>
        <w:tabs>
          <w:tab w:val="num" w:pos="1418"/>
        </w:tabs>
        <w:suppressAutoHyphens/>
        <w:spacing w:before="120" w:after="0"/>
        <w:ind w:left="0" w:firstLine="567"/>
        <w:rPr>
          <w:rFonts w:ascii="Arial Narrow" w:hAnsi="Arial Narrow" w:cs="Times New Roman"/>
          <w:b w:val="0"/>
          <w:i w:val="0"/>
          <w:sz w:val="22"/>
          <w:szCs w:val="22"/>
        </w:rPr>
      </w:pPr>
      <w:bookmarkStart w:id="125" w:name="_Toc352769012"/>
      <w:bookmarkStart w:id="126" w:name="_Toc358108495"/>
      <w:r w:rsidRPr="00764C69">
        <w:rPr>
          <w:rFonts w:ascii="Arial Narrow" w:hAnsi="Arial Narrow" w:cs="Times New Roman"/>
          <w:b w:val="0"/>
          <w:i w:val="0"/>
          <w:sz w:val="22"/>
          <w:szCs w:val="22"/>
        </w:rPr>
        <w:t>Изменение заявок на участие в запросе предложений или их отзыв</w:t>
      </w:r>
      <w:bookmarkEnd w:id="125"/>
      <w:bookmarkEnd w:id="126"/>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подавший заявку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какого-либо лота]</w:t>
      </w:r>
      <w:r w:rsidRPr="00764C69">
        <w:rPr>
          <w:rFonts w:ascii="Arial Narrow" w:hAnsi="Arial Narrow"/>
          <w:sz w:val="22"/>
          <w:szCs w:val="22"/>
        </w:rPr>
        <w:t xml:space="preserve">, вправе изменить или отозвать свою заявку на участие в запросе предложений </w:t>
      </w:r>
      <w:r w:rsidRPr="00764C69">
        <w:rPr>
          <w:rFonts w:ascii="Arial Narrow" w:hAnsi="Arial Narrow"/>
          <w:i/>
          <w:sz w:val="22"/>
          <w:szCs w:val="22"/>
        </w:rPr>
        <w:t>[поданную на данный лот]</w:t>
      </w:r>
      <w:r w:rsidRPr="00764C69">
        <w:rPr>
          <w:rFonts w:ascii="Arial Narrow" w:hAnsi="Arial Narrow"/>
          <w:sz w:val="22"/>
          <w:szCs w:val="22"/>
        </w:rPr>
        <w:t>, в соответствии с регламентом ЭТП, в любое время после ее</w:t>
      </w:r>
      <w:r w:rsidRPr="00764C69">
        <w:rPr>
          <w:rFonts w:ascii="Arial Narrow" w:hAnsi="Arial Narrow"/>
          <w:sz w:val="22"/>
          <w:szCs w:val="22"/>
          <w:lang w:val="en-US"/>
        </w:rPr>
        <w:t> </w:t>
      </w:r>
      <w:r w:rsidRPr="00764C69">
        <w:rPr>
          <w:rFonts w:ascii="Arial Narrow" w:hAnsi="Arial Narrow"/>
          <w:sz w:val="22"/>
          <w:szCs w:val="22"/>
        </w:rPr>
        <w:t>подачи, но до</w:t>
      </w:r>
      <w:r w:rsidRPr="00764C69">
        <w:rPr>
          <w:rFonts w:ascii="Arial Narrow" w:hAnsi="Arial Narrow"/>
          <w:sz w:val="22"/>
          <w:szCs w:val="22"/>
          <w:lang w:val="en-US"/>
        </w:rPr>
        <w:t> </w:t>
      </w:r>
      <w:r w:rsidRPr="00764C69">
        <w:rPr>
          <w:rFonts w:ascii="Arial Narrow" w:hAnsi="Arial Narrow"/>
          <w:sz w:val="22"/>
          <w:szCs w:val="22"/>
        </w:rPr>
        <w:t xml:space="preserve">истечения срока окончания </w:t>
      </w:r>
      <w:r w:rsidRPr="00764C69">
        <w:rPr>
          <w:rFonts w:ascii="Arial Narrow" w:hAnsi="Arial Narrow"/>
          <w:sz w:val="22"/>
          <w:szCs w:val="22"/>
        </w:rPr>
        <w:lastRenderedPageBreak/>
        <w:t xml:space="preserve">подачи заявок на 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указанного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74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Порядок изменения или отзыва заявок на участие в запросе предложений, поданных на ЭТП, определяется и осуществляется в соответствии с</w:t>
      </w:r>
      <w:r w:rsidRPr="00764C69">
        <w:rPr>
          <w:rFonts w:ascii="Arial Narrow" w:hAnsi="Arial Narrow"/>
          <w:sz w:val="22"/>
          <w:szCs w:val="22"/>
          <w:lang w:val="en-US"/>
        </w:rPr>
        <w:t> </w:t>
      </w:r>
      <w:r w:rsidRPr="00764C69">
        <w:rPr>
          <w:rFonts w:ascii="Arial Narrow" w:hAnsi="Arial Narrow"/>
          <w:sz w:val="22"/>
          <w:szCs w:val="22"/>
        </w:rPr>
        <w:t>регламентом работы данной ЭТП.</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bookmarkStart w:id="127" w:name="_Ref317253800"/>
      <w:r w:rsidRPr="00764C69">
        <w:rPr>
          <w:rFonts w:ascii="Arial Narrow" w:hAnsi="Arial Narrow"/>
          <w:sz w:val="22"/>
          <w:szCs w:val="22"/>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27"/>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отозвать поданную заявку и подать ее вновь (при желании);</w:t>
      </w:r>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bookmarkStart w:id="128" w:name="_Ref307223370"/>
      <w:r w:rsidRPr="00764C69">
        <w:rPr>
          <w:rFonts w:ascii="Arial Narrow" w:hAnsi="Arial Narrow"/>
          <w:sz w:val="22"/>
          <w:szCs w:val="22"/>
        </w:rPr>
        <w:t>продлить срок действия заявки на соответствующий период времени;</w:t>
      </w:r>
      <w:bookmarkEnd w:id="128"/>
    </w:p>
    <w:p w:rsidR="008D66C5" w:rsidRPr="00764C69" w:rsidRDefault="008D66C5" w:rsidP="00186E9A">
      <w:pPr>
        <w:numPr>
          <w:ilvl w:val="0"/>
          <w:numId w:val="43"/>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D66C5" w:rsidRPr="00764C69" w:rsidRDefault="008D66C5" w:rsidP="00764C69">
      <w:pPr>
        <w:numPr>
          <w:ilvl w:val="2"/>
          <w:numId w:val="11"/>
        </w:numPr>
        <w:tabs>
          <w:tab w:val="num" w:pos="1418"/>
        </w:tabs>
        <w:spacing w:before="120"/>
        <w:ind w:left="0" w:firstLine="567"/>
        <w:jc w:val="both"/>
        <w:rPr>
          <w:rFonts w:ascii="Arial Narrow" w:hAnsi="Arial Narrow"/>
          <w:sz w:val="22"/>
          <w:szCs w:val="22"/>
        </w:rPr>
      </w:pPr>
      <w:r w:rsidRPr="00764C69">
        <w:rPr>
          <w:rFonts w:ascii="Arial Narrow" w:hAnsi="Arial Narrow"/>
          <w:sz w:val="22"/>
          <w:szCs w:val="22"/>
        </w:rPr>
        <w:t>Продление срока действия заявки в соответствии с подпунктом </w:t>
      </w:r>
      <w:fldSimple w:instr=" REF _Ref307223370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17253800 \r \h  \* MERGEFORMAT ">
        <w:r w:rsidR="0023105B" w:rsidRPr="0023105B">
          <w:rPr>
            <w:rFonts w:ascii="Arial Narrow" w:hAnsi="Arial Narrow"/>
            <w:sz w:val="22"/>
            <w:szCs w:val="22"/>
          </w:rPr>
          <w:t>4.11.3</w:t>
        </w:r>
      </w:fldSimple>
      <w:r w:rsidRPr="00764C69">
        <w:rPr>
          <w:rFonts w:ascii="Arial Narrow" w:hAnsi="Arial Narrow"/>
          <w:sz w:val="22"/>
          <w:szCs w:val="22"/>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D66C5" w:rsidRPr="00764C69" w:rsidRDefault="008D66C5" w:rsidP="00764C69">
      <w:pPr>
        <w:pStyle w:val="20"/>
        <w:numPr>
          <w:ilvl w:val="1"/>
          <w:numId w:val="11"/>
        </w:numPr>
        <w:tabs>
          <w:tab w:val="num" w:pos="1418"/>
        </w:tabs>
        <w:suppressAutoHyphens/>
        <w:spacing w:before="120" w:after="0"/>
        <w:ind w:left="0" w:firstLine="567"/>
        <w:jc w:val="both"/>
        <w:rPr>
          <w:rFonts w:ascii="Arial Narrow" w:hAnsi="Arial Narrow" w:cs="Times New Roman"/>
          <w:b w:val="0"/>
          <w:i w:val="0"/>
          <w:sz w:val="22"/>
          <w:szCs w:val="22"/>
        </w:rPr>
      </w:pPr>
      <w:bookmarkStart w:id="129" w:name="_Ref317254920"/>
      <w:bookmarkStart w:id="130" w:name="_Toc352769013"/>
      <w:bookmarkStart w:id="131" w:name="_Toc358108496"/>
      <w:r w:rsidRPr="00764C69">
        <w:rPr>
          <w:rFonts w:ascii="Arial Narrow" w:hAnsi="Arial Narrow" w:cs="Times New Roman"/>
          <w:b w:val="0"/>
          <w:i w:val="0"/>
          <w:sz w:val="22"/>
          <w:szCs w:val="22"/>
        </w:rPr>
        <w:t>Открытие доступа к поданным заявкам на участие в запросе предложений</w:t>
      </w:r>
      <w:bookmarkEnd w:id="129"/>
      <w:bookmarkEnd w:id="130"/>
      <w:bookmarkEnd w:id="131"/>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В срок, установленный в извещении 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83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и</w:t>
      </w:r>
      <w:r w:rsidRPr="00764C69">
        <w:rPr>
          <w:rFonts w:ascii="Arial Narrow" w:hAnsi="Arial Narrow"/>
          <w:sz w:val="22"/>
          <w:szCs w:val="22"/>
          <w:lang w:val="en-US"/>
        </w:rPr>
        <w:t> </w:t>
      </w:r>
      <w:r w:rsidRPr="00764C69">
        <w:rPr>
          <w:rFonts w:ascii="Arial Narrow" w:hAnsi="Arial Narrow"/>
          <w:sz w:val="22"/>
          <w:szCs w:val="22"/>
        </w:rPr>
        <w:t>содержащимся в них документам и сведениям.</w:t>
      </w:r>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bookmarkStart w:id="132" w:name="_Ref318387012"/>
      <w:r w:rsidRPr="00764C69">
        <w:rPr>
          <w:rFonts w:ascii="Arial Narrow" w:hAnsi="Arial Narrow"/>
          <w:sz w:val="22"/>
          <w:szCs w:val="22"/>
        </w:rPr>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наименование ЭТП и ее адрес в информационно-телекоммуникационной сети «Интернет»;</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дату и время окончания подачи заявок;</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764C69">
      <w:pPr>
        <w:tabs>
          <w:tab w:val="num" w:pos="1288"/>
          <w:tab w:val="num" w:pos="1418"/>
          <w:tab w:val="num" w:pos="1560"/>
        </w:tabs>
        <w:spacing w:before="120"/>
        <w:ind w:firstLine="567"/>
        <w:jc w:val="both"/>
        <w:rPr>
          <w:rFonts w:ascii="Arial Narrow" w:hAnsi="Arial Narrow"/>
          <w:sz w:val="22"/>
          <w:szCs w:val="22"/>
        </w:rPr>
      </w:pPr>
      <w:r w:rsidRPr="00764C69">
        <w:rPr>
          <w:rFonts w:ascii="Arial Narrow" w:hAnsi="Arial Narrow"/>
          <w:sz w:val="22"/>
          <w:szCs w:val="22"/>
        </w:rPr>
        <w:t>Данный протокол в день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подписывается секретарем комиссии и</w:t>
      </w:r>
      <w:r w:rsidRPr="00764C69">
        <w:rPr>
          <w:rFonts w:ascii="Arial Narrow" w:hAnsi="Arial Narrow"/>
          <w:sz w:val="22"/>
          <w:szCs w:val="22"/>
          <w:lang w:val="en-US"/>
        </w:rPr>
        <w:t> </w:t>
      </w:r>
      <w:r w:rsidRPr="00764C69">
        <w:rPr>
          <w:rFonts w:ascii="Arial Narrow" w:hAnsi="Arial Narrow"/>
          <w:sz w:val="22"/>
          <w:szCs w:val="22"/>
        </w:rPr>
        <w:t>размещается на официальном сайте и на ЭТП.</w:t>
      </w:r>
      <w:bookmarkEnd w:id="132"/>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bookmarkStart w:id="133" w:name="_Ref318214577"/>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на ЭТП </w:t>
      </w:r>
      <w:r w:rsidRPr="00764C69">
        <w:rPr>
          <w:rFonts w:ascii="Arial Narrow" w:hAnsi="Arial Narrow"/>
          <w:i/>
          <w:sz w:val="22"/>
          <w:szCs w:val="22"/>
        </w:rPr>
        <w:t>[по лоту]</w:t>
      </w:r>
      <w:r w:rsidRPr="00764C69">
        <w:rPr>
          <w:rFonts w:ascii="Arial Narrow" w:hAnsi="Arial Narrow"/>
          <w:sz w:val="22"/>
          <w:szCs w:val="22"/>
        </w:rPr>
        <w:t xml:space="preserve"> в порядке, предусмотренном регламентом работы данной ЭТП, подана только одна заявка на участие в запросе предложений или не</w:t>
      </w:r>
      <w:r w:rsidRPr="00764C69">
        <w:rPr>
          <w:rFonts w:ascii="Arial Narrow" w:hAnsi="Arial Narrow"/>
          <w:sz w:val="22"/>
          <w:szCs w:val="22"/>
          <w:lang w:val="en-US"/>
        </w:rPr>
        <w:t> </w:t>
      </w:r>
      <w:r w:rsidRPr="00764C69">
        <w:rPr>
          <w:rFonts w:ascii="Arial Narrow" w:hAnsi="Arial Narrow"/>
          <w:sz w:val="22"/>
          <w:szCs w:val="22"/>
        </w:rPr>
        <w:t xml:space="preserve">подано ни одной заявки на участие в 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в указанный протокол вносится информация о признании запроса предложений несостоявшимся </w:t>
      </w:r>
      <w:r w:rsidRPr="00764C69">
        <w:rPr>
          <w:rFonts w:ascii="Arial Narrow" w:hAnsi="Arial Narrow"/>
          <w:i/>
          <w:sz w:val="22"/>
          <w:szCs w:val="22"/>
        </w:rPr>
        <w:t>[в отношении такого лота]</w:t>
      </w:r>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по окончании срока подачи заявок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[по лоту]</w:t>
      </w:r>
      <w:r w:rsidRPr="00764C69">
        <w:rPr>
          <w:rFonts w:ascii="Arial Narrow" w:hAnsi="Arial Narrow"/>
          <w:sz w:val="22"/>
          <w:szCs w:val="22"/>
        </w:rPr>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3105B" w:rsidRPr="0023105B">
          <w:rPr>
            <w:rFonts w:ascii="Arial Narrow" w:hAnsi="Arial Narrow"/>
            <w:sz w:val="22"/>
            <w:szCs w:val="22"/>
          </w:rPr>
          <w:t>4.14</w:t>
        </w:r>
      </w:fldSimple>
      <w:r w:rsidRPr="00764C69">
        <w:rPr>
          <w:rFonts w:ascii="Arial Narrow" w:hAnsi="Arial Narrow"/>
          <w:sz w:val="22"/>
          <w:szCs w:val="22"/>
        </w:rPr>
        <w:t>.</w:t>
      </w:r>
    </w:p>
    <w:p w:rsidR="008D66C5" w:rsidRPr="00764C69" w:rsidRDefault="008D66C5" w:rsidP="00764C69">
      <w:pPr>
        <w:numPr>
          <w:ilvl w:val="2"/>
          <w:numId w:val="11"/>
        </w:numPr>
        <w:tabs>
          <w:tab w:val="num" w:pos="1418"/>
          <w:tab w:val="left" w:pos="1701"/>
        </w:tabs>
        <w:spacing w:before="120"/>
        <w:ind w:left="0" w:firstLine="567"/>
        <w:jc w:val="both"/>
        <w:rPr>
          <w:rFonts w:ascii="Arial Narrow" w:hAnsi="Arial Narrow"/>
          <w:sz w:val="22"/>
          <w:szCs w:val="22"/>
        </w:rPr>
      </w:pPr>
      <w:r w:rsidRPr="00764C69">
        <w:rPr>
          <w:rFonts w:ascii="Arial Narrow" w:hAnsi="Arial Narrow"/>
          <w:sz w:val="22"/>
          <w:szCs w:val="22"/>
        </w:rPr>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764C69">
        <w:rPr>
          <w:rFonts w:ascii="Arial Narrow" w:hAnsi="Arial Narrow"/>
          <w:sz w:val="22"/>
          <w:szCs w:val="22"/>
          <w:lang w:val="en-US"/>
        </w:rPr>
        <w:t> </w:t>
      </w:r>
      <w:r w:rsidRPr="00764C69">
        <w:rPr>
          <w:rFonts w:ascii="Arial Narrow" w:hAnsi="Arial Narrow"/>
          <w:sz w:val="22"/>
          <w:szCs w:val="22"/>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33"/>
    </w:p>
    <w:p w:rsidR="008D66C5" w:rsidRPr="00764C69" w:rsidRDefault="008D66C5" w:rsidP="00764C69">
      <w:pPr>
        <w:numPr>
          <w:ilvl w:val="2"/>
          <w:numId w:val="11"/>
        </w:numPr>
        <w:tabs>
          <w:tab w:val="num" w:pos="1418"/>
          <w:tab w:val="num" w:pos="156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w:t>
      </w:r>
      <w:r w:rsidRPr="00764C69">
        <w:rPr>
          <w:rFonts w:ascii="Arial Narrow" w:hAnsi="Arial Narrow"/>
          <w:sz w:val="22"/>
          <w:szCs w:val="22"/>
        </w:rPr>
        <w:lastRenderedPageBreak/>
        <w:t>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3105B" w:rsidRPr="0023105B">
          <w:rPr>
            <w:rFonts w:ascii="Arial Narrow" w:hAnsi="Arial Narrow"/>
            <w:sz w:val="22"/>
            <w:szCs w:val="22"/>
          </w:rPr>
          <w:t>20</w:t>
        </w:r>
      </w:fldSimple>
      <w:r w:rsidRPr="00764C69">
        <w:rPr>
          <w:rFonts w:ascii="Arial Narrow" w:hAnsi="Arial Narrow"/>
          <w:sz w:val="22"/>
          <w:szCs w:val="22"/>
        </w:rPr>
        <w:t xml:space="preserve"> раздела </w:t>
      </w:r>
      <w:fldSimple w:instr=" REF _Ref31725386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2"/>
          <w:numId w:val="11"/>
        </w:numPr>
        <w:tabs>
          <w:tab w:val="clear" w:pos="1288"/>
          <w:tab w:val="num" w:pos="1418"/>
          <w:tab w:val="num" w:pos="1560"/>
          <w:tab w:val="num" w:pos="1713"/>
        </w:tabs>
        <w:spacing w:before="120"/>
        <w:ind w:left="0" w:firstLine="567"/>
        <w:jc w:val="both"/>
        <w:rPr>
          <w:rFonts w:ascii="Arial Narrow" w:hAnsi="Arial Narrow"/>
          <w:sz w:val="22"/>
          <w:szCs w:val="22"/>
        </w:rPr>
      </w:pPr>
      <w:bookmarkStart w:id="134" w:name="_Ref320194434"/>
      <w:r w:rsidRPr="00764C69">
        <w:rPr>
          <w:rFonts w:ascii="Arial Narrow" w:hAnsi="Arial Narrow"/>
          <w:sz w:val="22"/>
          <w:szCs w:val="22"/>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764C69">
        <w:rPr>
          <w:rFonts w:ascii="Arial Narrow" w:hAnsi="Arial Narrow"/>
          <w:i/>
          <w:sz w:val="22"/>
          <w:szCs w:val="22"/>
        </w:rPr>
        <w:t>[отдельно по лотам].</w:t>
      </w:r>
      <w:bookmarkEnd w:id="134"/>
    </w:p>
    <w:p w:rsidR="008D66C5" w:rsidRPr="00764C69" w:rsidRDefault="008D66C5" w:rsidP="00764C69">
      <w:pPr>
        <w:numPr>
          <w:ilvl w:val="2"/>
          <w:numId w:val="11"/>
        </w:numPr>
        <w:tabs>
          <w:tab w:val="num" w:pos="1418"/>
          <w:tab w:val="num" w:pos="1560"/>
          <w:tab w:val="num" w:pos="1713"/>
        </w:tabs>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вправе осуществлять </w:t>
      </w:r>
      <w:proofErr w:type="spellStart"/>
      <w:r w:rsidRPr="00764C69">
        <w:rPr>
          <w:rFonts w:ascii="Arial Narrow" w:hAnsi="Arial Narrow"/>
          <w:sz w:val="22"/>
          <w:szCs w:val="22"/>
        </w:rPr>
        <w:t>видеотрансляцию</w:t>
      </w:r>
      <w:proofErr w:type="spellEnd"/>
      <w:r w:rsidRPr="00764C69">
        <w:rPr>
          <w:rFonts w:ascii="Arial Narrow" w:hAnsi="Arial Narrow"/>
          <w:sz w:val="22"/>
          <w:szCs w:val="22"/>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6" w:history="1">
        <w:r w:rsidRPr="00764C69">
          <w:rPr>
            <w:rStyle w:val="afc"/>
            <w:rFonts w:ascii="Arial Narrow" w:hAnsi="Arial Narrow"/>
            <w:color w:val="auto"/>
            <w:sz w:val="22"/>
            <w:szCs w:val="22"/>
          </w:rPr>
          <w:t>http://zakupki.rosatom.ru/</w:t>
        </w:r>
      </w:hyperlink>
      <w:r w:rsidRPr="00764C69">
        <w:rPr>
          <w:rStyle w:val="afc"/>
          <w:rFonts w:ascii="Arial Narrow" w:hAnsi="Arial Narrow"/>
          <w:color w:val="auto"/>
          <w:sz w:val="22"/>
          <w:szCs w:val="22"/>
        </w:rPr>
        <w:t xml:space="preserve"> </w:t>
      </w:r>
      <w:r w:rsidR="00C62C30" w:rsidRPr="00764C69">
        <w:rPr>
          <w:rFonts w:ascii="Arial Narrow" w:hAnsi="Arial Narrow"/>
          <w:sz w:val="22"/>
          <w:szCs w:val="22"/>
        </w:rPr>
        <w:t xml:space="preserve">официальный сайт организатора запроса предложений </w:t>
      </w:r>
      <w:hyperlink r:id="rId17"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rosatomflot</w:t>
        </w:r>
        <w:r w:rsidR="00C62C30" w:rsidRPr="00764C69">
          <w:rPr>
            <w:rStyle w:val="afc"/>
            <w:rFonts w:ascii="Arial Narrow" w:hAnsi="Arial Narrow"/>
            <w:sz w:val="22"/>
            <w:szCs w:val="22"/>
          </w:rPr>
          <w:t>.</w:t>
        </w:r>
        <w:r w:rsidR="00C62C30" w:rsidRPr="00764C69">
          <w:rPr>
            <w:rStyle w:val="afc"/>
            <w:rFonts w:ascii="Arial Narrow" w:hAnsi="Arial Narrow"/>
            <w:sz w:val="22"/>
            <w:szCs w:val="22"/>
            <w:lang w:val="en-US"/>
          </w:rPr>
          <w:t>ru</w:t>
        </w:r>
      </w:hyperlink>
      <w:r w:rsidR="00C62C30" w:rsidRPr="00764C69">
        <w:rPr>
          <w:rFonts w:ascii="Arial Narrow" w:hAnsi="Arial Narrow"/>
          <w:sz w:val="22"/>
          <w:szCs w:val="22"/>
        </w:rPr>
        <w:t xml:space="preserve">. </w:t>
      </w:r>
      <w:r w:rsidRPr="00764C69">
        <w:rPr>
          <w:rFonts w:ascii="Arial Narrow" w:hAnsi="Arial Narrow"/>
          <w:sz w:val="22"/>
          <w:szCs w:val="22"/>
        </w:rPr>
        <w:t>Участники запроса предложений, зарегистрировавшись в Журнале регистрации представителей участников запроса предложений</w:t>
      </w:r>
      <w:r w:rsidRPr="00764C69">
        <w:rPr>
          <w:rFonts w:ascii="Arial Narrow" w:hAnsi="Arial Narrow"/>
          <w:i/>
          <w:sz w:val="22"/>
          <w:szCs w:val="22"/>
        </w:rPr>
        <w:t xml:space="preserve"> [отдельно по лотам] </w:t>
      </w:r>
      <w:r w:rsidRPr="00764C69">
        <w:rPr>
          <w:rFonts w:ascii="Arial Narrow" w:hAnsi="Arial Narrow"/>
          <w:sz w:val="22"/>
          <w:szCs w:val="22"/>
        </w:rPr>
        <w:t>в соответствии с пунктом </w:t>
      </w:r>
      <w:fldSimple w:instr=" REF _Ref320194434 \r \h  \* MERGEFORMAT ">
        <w:r w:rsidR="0023105B" w:rsidRPr="0023105B">
          <w:rPr>
            <w:rFonts w:ascii="Arial Narrow" w:hAnsi="Arial Narrow"/>
            <w:sz w:val="22"/>
            <w:szCs w:val="22"/>
          </w:rPr>
          <w:t>4.12.7</w:t>
        </w:r>
      </w:fldSimple>
      <w:r w:rsidRPr="00764C69">
        <w:rPr>
          <w:rFonts w:ascii="Arial Narrow" w:hAnsi="Arial Narrow"/>
          <w:sz w:val="22"/>
          <w:szCs w:val="22"/>
        </w:rPr>
        <w:t xml:space="preserve">, тем самым выражают согласие на осуществление </w:t>
      </w:r>
      <w:proofErr w:type="spellStart"/>
      <w:r w:rsidRPr="00764C69">
        <w:rPr>
          <w:rFonts w:ascii="Arial Narrow" w:hAnsi="Arial Narrow"/>
          <w:sz w:val="22"/>
          <w:szCs w:val="22"/>
        </w:rPr>
        <w:t>видеотрансляции</w:t>
      </w:r>
      <w:proofErr w:type="spellEnd"/>
      <w:r w:rsidRPr="00764C69">
        <w:rPr>
          <w:rFonts w:ascii="Arial Narrow" w:hAnsi="Arial Narrow"/>
          <w:sz w:val="22"/>
          <w:szCs w:val="22"/>
        </w:rPr>
        <w:t xml:space="preserve"> на официальный сайт о размещении заказов </w:t>
      </w:r>
      <w:proofErr w:type="spellStart"/>
      <w:r w:rsidRPr="00764C69">
        <w:rPr>
          <w:rFonts w:ascii="Arial Narrow" w:hAnsi="Arial Narrow"/>
          <w:sz w:val="22"/>
          <w:szCs w:val="22"/>
        </w:rPr>
        <w:t>Госкорпорации</w:t>
      </w:r>
      <w:proofErr w:type="spellEnd"/>
      <w:r w:rsidRPr="00764C69">
        <w:rPr>
          <w:rFonts w:ascii="Arial Narrow" w:hAnsi="Arial Narrow"/>
          <w:sz w:val="22"/>
          <w:szCs w:val="22"/>
        </w:rPr>
        <w:t xml:space="preserve"> «</w:t>
      </w:r>
      <w:proofErr w:type="spellStart"/>
      <w:r w:rsidRPr="00764C69">
        <w:rPr>
          <w:rFonts w:ascii="Arial Narrow" w:hAnsi="Arial Narrow"/>
          <w:sz w:val="22"/>
          <w:szCs w:val="22"/>
        </w:rPr>
        <w:t>Росатом</w:t>
      </w:r>
      <w:proofErr w:type="spellEnd"/>
      <w:r w:rsidRPr="00764C69">
        <w:rPr>
          <w:rFonts w:ascii="Arial Narrow" w:hAnsi="Arial Narrow"/>
          <w:sz w:val="22"/>
          <w:szCs w:val="22"/>
        </w:rPr>
        <w:t xml:space="preserve">» </w:t>
      </w:r>
      <w:hyperlink r:id="rId18" w:history="1">
        <w:r w:rsidRPr="00764C69">
          <w:rPr>
            <w:rStyle w:val="afc"/>
            <w:rFonts w:ascii="Arial Narrow" w:hAnsi="Arial Narrow"/>
            <w:color w:val="auto"/>
            <w:sz w:val="22"/>
            <w:szCs w:val="22"/>
          </w:rPr>
          <w:t>http://zakupki.rosatom.ru/</w:t>
        </w:r>
      </w:hyperlink>
      <w:r w:rsidR="00C62C30" w:rsidRPr="00764C69">
        <w:rPr>
          <w:rFonts w:ascii="Arial Narrow" w:hAnsi="Arial Narrow"/>
          <w:sz w:val="22"/>
          <w:szCs w:val="22"/>
        </w:rPr>
        <w:t xml:space="preserve">, официальный сайт организатора запроса предложений </w:t>
      </w:r>
      <w:hyperlink r:id="rId19" w:history="1">
        <w:r w:rsidR="00C62C30" w:rsidRPr="00764C69">
          <w:rPr>
            <w:rStyle w:val="afc"/>
            <w:rFonts w:ascii="Arial Narrow" w:hAnsi="Arial Narrow"/>
            <w:sz w:val="22"/>
            <w:szCs w:val="22"/>
            <w:lang w:val="en-US"/>
          </w:rPr>
          <w:t>http</w:t>
        </w:r>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rosatomflot</w:t>
        </w:r>
        <w:proofErr w:type="spellEnd"/>
        <w:r w:rsidR="00C62C30" w:rsidRPr="00764C69">
          <w:rPr>
            <w:rStyle w:val="afc"/>
            <w:rFonts w:ascii="Arial Narrow" w:hAnsi="Arial Narrow"/>
            <w:sz w:val="22"/>
            <w:szCs w:val="22"/>
          </w:rPr>
          <w:t>.</w:t>
        </w:r>
        <w:proofErr w:type="spellStart"/>
        <w:r w:rsidR="00C62C30" w:rsidRPr="00764C69">
          <w:rPr>
            <w:rStyle w:val="afc"/>
            <w:rFonts w:ascii="Arial Narrow" w:hAnsi="Arial Narrow"/>
            <w:sz w:val="22"/>
            <w:szCs w:val="22"/>
            <w:lang w:val="en-US"/>
          </w:rPr>
          <w:t>ru</w:t>
        </w:r>
        <w:proofErr w:type="spellEnd"/>
      </w:hyperlink>
      <w:r w:rsidR="00C62C30" w:rsidRPr="00764C69">
        <w:rPr>
          <w:rFonts w:ascii="Arial Narrow" w:hAnsi="Arial Narrow"/>
          <w:sz w:val="22"/>
          <w:szCs w:val="22"/>
        </w:rPr>
        <w:t xml:space="preserve"> </w:t>
      </w:r>
      <w:r w:rsidRPr="00764C69">
        <w:rPr>
          <w:rFonts w:ascii="Arial Narrow" w:hAnsi="Arial Narrow"/>
          <w:sz w:val="22"/>
          <w:szCs w:val="22"/>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135" w:name="_Toc317269894"/>
      <w:bookmarkStart w:id="136" w:name="_Toc317269975"/>
      <w:bookmarkStart w:id="137" w:name="_Toc317269900"/>
      <w:bookmarkStart w:id="138" w:name="_Toc317269981"/>
      <w:bookmarkStart w:id="139" w:name="_Toc317269901"/>
      <w:bookmarkStart w:id="140" w:name="_Toc317269982"/>
      <w:bookmarkStart w:id="141" w:name="_Toc317269902"/>
      <w:bookmarkStart w:id="142" w:name="_Toc317269983"/>
      <w:bookmarkStart w:id="143" w:name="_Toc317269903"/>
      <w:bookmarkStart w:id="144" w:name="_Toc317269984"/>
      <w:bookmarkStart w:id="145" w:name="_Toc317269904"/>
      <w:bookmarkStart w:id="146" w:name="_Toc317269985"/>
      <w:bookmarkStart w:id="147" w:name="_Toc317269907"/>
      <w:bookmarkStart w:id="148" w:name="_Toc317269988"/>
      <w:bookmarkStart w:id="149" w:name="_Toc317269909"/>
      <w:bookmarkStart w:id="150" w:name="_Toc317269990"/>
      <w:bookmarkStart w:id="151" w:name="_Toc269472549"/>
      <w:bookmarkStart w:id="152" w:name="_Toc277263812"/>
      <w:bookmarkStart w:id="153" w:name="_Toc353967300"/>
      <w:bookmarkStart w:id="154" w:name="_Toc358108497"/>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r w:rsidRPr="00764C69">
        <w:rPr>
          <w:rFonts w:ascii="Arial Narrow" w:hAnsi="Arial Narrow"/>
          <w:b w:val="0"/>
          <w:i w:val="0"/>
          <w:sz w:val="22"/>
          <w:szCs w:val="22"/>
        </w:rPr>
        <w:t xml:space="preserve">Опоздавшие </w:t>
      </w:r>
      <w:bookmarkEnd w:id="151"/>
      <w:r w:rsidRPr="00764C69">
        <w:rPr>
          <w:rFonts w:ascii="Arial Narrow" w:hAnsi="Arial Narrow"/>
          <w:b w:val="0"/>
          <w:i w:val="0"/>
          <w:sz w:val="22"/>
          <w:szCs w:val="22"/>
        </w:rPr>
        <w:t>заявки на участие в запросе предложений</w:t>
      </w:r>
      <w:bookmarkEnd w:id="152"/>
      <w:bookmarkEnd w:id="153"/>
      <w:bookmarkEnd w:id="154"/>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 xml:space="preserve">У участника запроса предложений отсутствует возможность подать заявку на участие в запросе предложений </w:t>
      </w:r>
      <w:r w:rsidRPr="00764C69">
        <w:rPr>
          <w:rFonts w:ascii="Arial Narrow" w:hAnsi="Arial Narrow"/>
          <w:i/>
          <w:sz w:val="22"/>
          <w:szCs w:val="22"/>
        </w:rPr>
        <w:t xml:space="preserve">[в отношение лота] </w:t>
      </w:r>
      <w:r w:rsidRPr="00764C69">
        <w:rPr>
          <w:rFonts w:ascii="Arial Narrow" w:hAnsi="Arial Narrow"/>
          <w:sz w:val="22"/>
          <w:szCs w:val="22"/>
        </w:rPr>
        <w:t xml:space="preserve">на ЭТП после окончания срока подачи заявок на участие в запросе предложений </w:t>
      </w:r>
      <w:r w:rsidRPr="00764C69">
        <w:rPr>
          <w:rFonts w:ascii="Arial Narrow" w:hAnsi="Arial Narrow"/>
          <w:i/>
          <w:sz w:val="22"/>
          <w:szCs w:val="22"/>
        </w:rPr>
        <w:t>[по данному лоту].</w:t>
      </w:r>
    </w:p>
    <w:p w:rsidR="008D66C5" w:rsidRPr="00764C69" w:rsidRDefault="008D66C5" w:rsidP="00764C69">
      <w:pPr>
        <w:pStyle w:val="20"/>
        <w:numPr>
          <w:ilvl w:val="1"/>
          <w:numId w:val="11"/>
        </w:numPr>
        <w:tabs>
          <w:tab w:val="clear" w:pos="2367"/>
          <w:tab w:val="num" w:pos="1418"/>
        </w:tabs>
        <w:suppressAutoHyphens/>
        <w:spacing w:before="120" w:after="0"/>
        <w:ind w:left="0" w:firstLine="567"/>
        <w:jc w:val="both"/>
        <w:rPr>
          <w:rFonts w:ascii="Arial Narrow" w:hAnsi="Arial Narrow"/>
          <w:b w:val="0"/>
          <w:i w:val="0"/>
          <w:sz w:val="22"/>
          <w:szCs w:val="22"/>
        </w:rPr>
      </w:pPr>
      <w:bookmarkStart w:id="155" w:name="_Toc269472550"/>
      <w:bookmarkStart w:id="156" w:name="_Ref317258080"/>
      <w:bookmarkStart w:id="157" w:name="_Ref317258098"/>
      <w:bookmarkStart w:id="158" w:name="_Toc353967301"/>
      <w:bookmarkStart w:id="159" w:name="_Toc358108498"/>
      <w:r w:rsidRPr="00764C69">
        <w:rPr>
          <w:rFonts w:ascii="Arial Narrow" w:hAnsi="Arial Narrow"/>
          <w:b w:val="0"/>
          <w:i w:val="0"/>
          <w:sz w:val="22"/>
          <w:szCs w:val="22"/>
        </w:rPr>
        <w:t xml:space="preserve">Рассмотрение заявок на участие в запросе предложений, проведение переторжки, выбор победителя </w:t>
      </w:r>
      <w:bookmarkEnd w:id="155"/>
      <w:r w:rsidRPr="00764C69">
        <w:rPr>
          <w:rFonts w:ascii="Arial Narrow" w:hAnsi="Arial Narrow"/>
          <w:b w:val="0"/>
          <w:i w:val="0"/>
          <w:sz w:val="22"/>
          <w:szCs w:val="22"/>
        </w:rPr>
        <w:t>запроса предложений</w:t>
      </w:r>
      <w:bookmarkEnd w:id="156"/>
      <w:bookmarkEnd w:id="157"/>
      <w:bookmarkEnd w:id="158"/>
      <w:bookmarkEnd w:id="159"/>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Общие положения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w:t>
      </w:r>
      <w:r w:rsidRPr="00764C69">
        <w:rPr>
          <w:rFonts w:ascii="Arial Narrow" w:eastAsia="Arial Unicode MS" w:hAnsi="Arial Narrow"/>
          <w:sz w:val="22"/>
          <w:szCs w:val="22"/>
        </w:rPr>
        <w:t>ассмотрение заявок осуществляется в</w:t>
      </w:r>
      <w:r w:rsidRPr="00764C69">
        <w:rPr>
          <w:rFonts w:ascii="Arial Narrow" w:eastAsia="Arial Unicode MS" w:hAnsi="Arial Narrow"/>
          <w:sz w:val="22"/>
          <w:szCs w:val="22"/>
          <w:lang w:val="en-US"/>
        </w:rPr>
        <w:t> </w:t>
      </w:r>
      <w:r w:rsidRPr="00764C69">
        <w:rPr>
          <w:rFonts w:ascii="Arial Narrow" w:eastAsia="Arial Unicode MS" w:hAnsi="Arial Narrow"/>
          <w:sz w:val="22"/>
          <w:szCs w:val="22"/>
        </w:rPr>
        <w:t>следующем порядке:</w:t>
      </w:r>
    </w:p>
    <w:p w:rsidR="008D66C5" w:rsidRPr="00764C69" w:rsidRDefault="008D66C5" w:rsidP="00186E9A">
      <w:pPr>
        <w:widowControl w:val="0"/>
        <w:numPr>
          <w:ilvl w:val="0"/>
          <w:numId w:val="37"/>
        </w:numPr>
        <w:tabs>
          <w:tab w:val="left" w:pos="1276"/>
          <w:tab w:val="num" w:pos="1418"/>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отборочной стадии (пункт </w:t>
      </w:r>
      <w:fldSimple w:instr=" REF _Ref317258141 \r \h  \* MERGEFORMAT ">
        <w:r w:rsidR="0023105B" w:rsidRPr="0023105B">
          <w:rPr>
            <w:rFonts w:ascii="Arial Narrow" w:eastAsia="Arial Unicode MS" w:hAnsi="Arial Narrow"/>
            <w:bCs/>
            <w:sz w:val="22"/>
            <w:szCs w:val="22"/>
          </w:rPr>
          <w:t>4.14.2</w:t>
        </w:r>
      </w:fldSimple>
      <w:r w:rsidRPr="00764C69">
        <w:rPr>
          <w:rFonts w:ascii="Arial Narrow" w:eastAsia="Arial Unicode MS" w:hAnsi="Arial Narrow"/>
          <w:sz w:val="22"/>
          <w:szCs w:val="22"/>
        </w:rPr>
        <w:t>);</w:t>
      </w:r>
    </w:p>
    <w:p w:rsidR="008D66C5" w:rsidRPr="00764C69" w:rsidRDefault="008D66C5" w:rsidP="00186E9A">
      <w:pPr>
        <w:widowControl w:val="0"/>
        <w:numPr>
          <w:ilvl w:val="0"/>
          <w:numId w:val="37"/>
        </w:numPr>
        <w:tabs>
          <w:tab w:val="left" w:pos="1276"/>
          <w:tab w:val="num" w:pos="1418"/>
          <w:tab w:val="num" w:pos="2357"/>
        </w:tabs>
        <w:autoSpaceDE w:val="0"/>
        <w:autoSpaceDN w:val="0"/>
        <w:adjustRightInd w:val="0"/>
        <w:spacing w:before="120"/>
        <w:ind w:left="0" w:firstLine="567"/>
        <w:jc w:val="both"/>
        <w:rPr>
          <w:rFonts w:ascii="Arial Narrow" w:eastAsia="Arial Unicode MS" w:hAnsi="Arial Narrow"/>
          <w:sz w:val="22"/>
          <w:szCs w:val="22"/>
        </w:rPr>
      </w:pPr>
      <w:r w:rsidRPr="00764C69">
        <w:rPr>
          <w:rFonts w:ascii="Arial Narrow" w:eastAsia="Arial Unicode MS" w:hAnsi="Arial Narrow"/>
          <w:sz w:val="22"/>
          <w:szCs w:val="22"/>
        </w:rPr>
        <w:t>проведение оценочной стадии (пункт </w:t>
      </w:r>
      <w:fldSimple w:instr=" REF _Ref317258175 \r \h  \* MERGEFORMAT ">
        <w:r w:rsidR="0023105B" w:rsidRPr="0023105B">
          <w:rPr>
            <w:rFonts w:ascii="Arial Narrow" w:eastAsia="Arial Unicode MS" w:hAnsi="Arial Narrow"/>
            <w:sz w:val="22"/>
            <w:szCs w:val="22"/>
          </w:rPr>
          <w:t>4.14.5</w:t>
        </w:r>
      </w:fldSimple>
      <w:r w:rsidRPr="00764C69">
        <w:rPr>
          <w:rFonts w:ascii="Arial Narrow" w:eastAsia="Arial Unicode MS" w:hAnsi="Arial Narrow"/>
          <w:sz w:val="22"/>
          <w:szCs w:val="22"/>
        </w:rPr>
        <w:t>).</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eastAsia="Arial Unicode MS" w:hAnsi="Arial Narrow"/>
          <w:sz w:val="22"/>
          <w:szCs w:val="22"/>
        </w:rPr>
        <w:t xml:space="preserve">После отборочной стадии рассмотрения заявок до выбора победителя возможно </w:t>
      </w:r>
      <w:r w:rsidRPr="00764C69">
        <w:rPr>
          <w:rFonts w:ascii="Arial Narrow" w:hAnsi="Arial Narrow"/>
          <w:sz w:val="22"/>
          <w:szCs w:val="22"/>
        </w:rPr>
        <w:t xml:space="preserve">по решению закупочной комиссии </w:t>
      </w:r>
      <w:r w:rsidRPr="00764C69">
        <w:rPr>
          <w:rFonts w:ascii="Arial Narrow" w:eastAsia="Arial Unicode MS" w:hAnsi="Arial Narrow"/>
          <w:sz w:val="22"/>
          <w:szCs w:val="22"/>
        </w:rPr>
        <w:t>проведение переговоров (пункт </w:t>
      </w:r>
      <w:fldSimple w:instr=" REF _Ref318369480 \r \h  \* MERGEFORMAT ">
        <w:r w:rsidR="0023105B" w:rsidRPr="0023105B">
          <w:rPr>
            <w:rFonts w:ascii="Arial Narrow" w:eastAsia="Arial Unicode MS" w:hAnsi="Arial Narrow"/>
            <w:sz w:val="22"/>
            <w:szCs w:val="22"/>
          </w:rPr>
          <w:t>4.14.3</w:t>
        </w:r>
      </w:fldSimple>
      <w:r w:rsidRPr="00764C69">
        <w:rPr>
          <w:rFonts w:ascii="Arial Narrow" w:eastAsia="Arial Unicode MS" w:hAnsi="Arial Narrow"/>
          <w:sz w:val="22"/>
          <w:szCs w:val="22"/>
        </w:rPr>
        <w:t>)</w:t>
      </w:r>
      <w:r w:rsidRPr="00764C69">
        <w:rPr>
          <w:rFonts w:ascii="Arial Narrow" w:hAnsi="Arial Narrow"/>
          <w:sz w:val="22"/>
          <w:szCs w:val="22"/>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[В отношении любого лота] </w:t>
      </w:r>
      <w:r w:rsidRPr="00764C69">
        <w:rPr>
          <w:rFonts w:ascii="Arial Narrow" w:hAnsi="Arial Narrow"/>
          <w:sz w:val="22"/>
          <w:szCs w:val="22"/>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[По каждому лоту]</w:t>
      </w:r>
      <w:r w:rsidRPr="00764C69">
        <w:rPr>
          <w:rFonts w:ascii="Arial Narrow" w:hAnsi="Arial Narrow"/>
          <w:sz w:val="22"/>
          <w:szCs w:val="22"/>
        </w:rPr>
        <w:t xml:space="preserve">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проводится в сроки, установленные извещением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пунктом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150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w:t>
      </w:r>
      <w:r w:rsidRPr="00764C69">
        <w:rPr>
          <w:rFonts w:ascii="Arial Narrow" w:hAnsi="Arial Narrow"/>
          <w:sz w:val="22"/>
          <w:szCs w:val="22"/>
        </w:rPr>
        <w:lastRenderedPageBreak/>
        <w:t>лиц, указанных в</w:t>
      </w:r>
      <w:r w:rsidRPr="00764C69">
        <w:rPr>
          <w:rFonts w:ascii="Arial Narrow" w:hAnsi="Arial Narrow"/>
          <w:sz w:val="22"/>
          <w:szCs w:val="22"/>
          <w:lang w:val="en-US"/>
        </w:rPr>
        <w:t> </w:t>
      </w:r>
      <w:r w:rsidRPr="00764C69">
        <w:rPr>
          <w:rFonts w:ascii="Arial Narrow" w:hAnsi="Arial Narrow"/>
          <w:sz w:val="22"/>
          <w:szCs w:val="22"/>
        </w:rPr>
        <w:t>заявке на участие в запросе предложений и приложениях к ней, информацию о соответствии достоверности указанных в заявке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сведений.</w:t>
      </w:r>
    </w:p>
    <w:p w:rsidR="008D66C5" w:rsidRPr="00764C69" w:rsidRDefault="008D66C5" w:rsidP="00764C69">
      <w:pPr>
        <w:widowControl w:val="0"/>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317251555"/>
      <w:r w:rsidRPr="00764C69">
        <w:rPr>
          <w:rFonts w:ascii="Arial Narrow" w:hAnsi="Arial Narrow"/>
          <w:sz w:val="22"/>
          <w:szCs w:val="22"/>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0"/>
    </w:p>
    <w:p w:rsidR="008D66C5" w:rsidRPr="00764C69" w:rsidRDefault="008D66C5" w:rsidP="00186E9A">
      <w:pPr>
        <w:numPr>
          <w:ilvl w:val="0"/>
          <w:numId w:val="38"/>
        </w:numPr>
        <w:tabs>
          <w:tab w:val="num" w:pos="1418"/>
        </w:tabs>
        <w:autoSpaceDE w:val="0"/>
        <w:autoSpaceDN w:val="0"/>
        <w:adjustRightInd w:val="0"/>
        <w:spacing w:before="120"/>
        <w:ind w:left="0" w:firstLine="567"/>
        <w:jc w:val="both"/>
        <w:rPr>
          <w:rFonts w:ascii="Arial Narrow" w:hAnsi="Arial Narrow"/>
          <w:sz w:val="22"/>
          <w:szCs w:val="22"/>
        </w:rPr>
      </w:pPr>
      <w:bookmarkStart w:id="161" w:name="_Ref352334466"/>
      <w:r w:rsidRPr="00764C69">
        <w:rPr>
          <w:rFonts w:ascii="Arial Narrow" w:hAnsi="Arial Narrow"/>
          <w:sz w:val="22"/>
          <w:szCs w:val="22"/>
        </w:rPr>
        <w:t xml:space="preserve">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w:t>
      </w:r>
      <w:proofErr w:type="spellStart"/>
      <w:r w:rsidRPr="00764C69">
        <w:rPr>
          <w:rFonts w:ascii="Arial Narrow" w:hAnsi="Arial Narrow"/>
          <w:sz w:val="22"/>
          <w:szCs w:val="22"/>
        </w:rPr>
        <w:t>саморегулируемых</w:t>
      </w:r>
      <w:proofErr w:type="spellEnd"/>
      <w:r w:rsidRPr="00764C69">
        <w:rPr>
          <w:rFonts w:ascii="Arial Narrow" w:hAnsi="Arial Narrow"/>
          <w:sz w:val="22"/>
          <w:szCs w:val="22"/>
        </w:rPr>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61"/>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764C69">
        <w:rPr>
          <w:rFonts w:ascii="Arial Narrow" w:hAnsi="Arial Narrow"/>
          <w:sz w:val="22"/>
          <w:szCs w:val="22"/>
          <w:lang w:val="en-US"/>
        </w:rPr>
        <w:t> </w:t>
      </w:r>
      <w:r w:rsidRPr="00764C69">
        <w:rPr>
          <w:rFonts w:ascii="Arial Narrow" w:hAnsi="Arial Narrow"/>
          <w:sz w:val="22"/>
          <w:szCs w:val="22"/>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D66C5" w:rsidRPr="00764C69" w:rsidRDefault="008D66C5" w:rsidP="00186E9A">
      <w:pPr>
        <w:numPr>
          <w:ilvl w:val="0"/>
          <w:numId w:val="36"/>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D66C5" w:rsidRPr="00764C69" w:rsidRDefault="008D66C5" w:rsidP="00764C69">
      <w:pPr>
        <w:tabs>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Исправление иных ошибок не допускается.</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8D66C5" w:rsidRPr="00764C69" w:rsidRDefault="008D66C5" w:rsidP="00186E9A">
      <w:pPr>
        <w:numPr>
          <w:ilvl w:val="0"/>
          <w:numId w:val="38"/>
        </w:numPr>
        <w:tabs>
          <w:tab w:val="num" w:pos="1276"/>
          <w:tab w:val="num" w:pos="1418"/>
        </w:tabs>
        <w:autoSpaceDE w:val="0"/>
        <w:autoSpaceDN w:val="0"/>
        <w:adjustRightInd w:val="0"/>
        <w:spacing w:before="120"/>
        <w:ind w:left="0" w:firstLine="567"/>
        <w:jc w:val="both"/>
        <w:rPr>
          <w:rFonts w:ascii="Arial Narrow" w:hAnsi="Arial Narrow"/>
          <w:sz w:val="22"/>
          <w:szCs w:val="22"/>
        </w:rPr>
      </w:pPr>
      <w:bookmarkStart w:id="162" w:name="_Ref349118445"/>
      <w:r w:rsidRPr="00764C69">
        <w:rPr>
          <w:rFonts w:ascii="Arial Narrow" w:hAnsi="Arial Narrow"/>
          <w:sz w:val="22"/>
          <w:szCs w:val="22"/>
        </w:rPr>
        <w:t xml:space="preserve">направить участникам запроса предложений запросы о замене </w:t>
      </w:r>
      <w:r w:rsidRPr="00764C69">
        <w:rPr>
          <w:rFonts w:ascii="Arial Narrow" w:hAnsi="Arial Narrow"/>
          <w:i/>
          <w:sz w:val="22"/>
          <w:szCs w:val="22"/>
        </w:rPr>
        <w:t>субподрядчика/ поставщика/ соисполнителя</w:t>
      </w:r>
      <w:r w:rsidRPr="00764C69">
        <w:rPr>
          <w:rFonts w:ascii="Arial Narrow" w:hAnsi="Arial Narrow"/>
          <w:sz w:val="22"/>
          <w:szCs w:val="22"/>
        </w:rPr>
        <w:t xml:space="preserve">, если сведения о таком </w:t>
      </w:r>
      <w:r w:rsidRPr="00764C69">
        <w:rPr>
          <w:rFonts w:ascii="Arial Narrow" w:hAnsi="Arial Narrow"/>
          <w:i/>
          <w:sz w:val="22"/>
          <w:szCs w:val="22"/>
        </w:rPr>
        <w:t>субподрядчике/ поставщике/ соисполнителе</w:t>
      </w:r>
      <w:r w:rsidRPr="00764C69">
        <w:rPr>
          <w:rFonts w:ascii="Arial Narrow" w:hAnsi="Arial Narrow"/>
          <w:sz w:val="22"/>
          <w:szCs w:val="22"/>
        </w:rPr>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w:t>
      </w:r>
      <w:r w:rsidR="005C4272" w:rsidRPr="00764C69">
        <w:rPr>
          <w:rFonts w:ascii="Arial Narrow" w:hAnsi="Arial Narrow"/>
          <w:sz w:val="22"/>
          <w:szCs w:val="22"/>
        </w:rPr>
        <w:t xml:space="preserve">13 </w:t>
      </w:r>
      <w:r w:rsidRPr="00764C69">
        <w:rPr>
          <w:rFonts w:ascii="Arial Narrow" w:hAnsi="Arial Narrow"/>
          <w:sz w:val="22"/>
          <w:szCs w:val="22"/>
        </w:rPr>
        <w:t>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62"/>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3" w:name="_Ref317250737"/>
      <w:r w:rsidRPr="00764C69">
        <w:rPr>
          <w:rFonts w:ascii="Arial Narrow" w:hAnsi="Arial Narrow"/>
          <w:sz w:val="22"/>
          <w:szCs w:val="22"/>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3"/>
      <w:r w:rsidRPr="00764C69">
        <w:rPr>
          <w:rFonts w:ascii="Arial Narrow" w:hAnsi="Arial Narrow"/>
          <w:sz w:val="22"/>
          <w:szCs w:val="22"/>
        </w:rPr>
        <w:t xml:space="preserve"> Предусмотренные подпунктом </w:t>
      </w:r>
      <w:fldSimple w:instr=" REF _Ref352334466 \r \h  \* MERGEFORMAT ">
        <w:r w:rsidR="0023105B" w:rsidRPr="0023105B">
          <w:rPr>
            <w:rFonts w:ascii="Arial Narrow" w:hAnsi="Arial Narrow"/>
            <w:sz w:val="22"/>
            <w:szCs w:val="22"/>
          </w:rPr>
          <w:t>а)</w:t>
        </w:r>
      </w:fldSimple>
      <w:r w:rsidRPr="00764C69">
        <w:rPr>
          <w:rFonts w:ascii="Arial Narrow" w:hAnsi="Arial Narrow"/>
          <w:sz w:val="22"/>
          <w:szCs w:val="22"/>
        </w:rPr>
        <w:t xml:space="preserve"> пункта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Допускается не направлять участнику запроса предложений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лота]</w:t>
      </w:r>
      <w:r w:rsidRPr="00764C69">
        <w:rPr>
          <w:rFonts w:ascii="Arial Narrow" w:hAnsi="Arial Narrow"/>
          <w:sz w:val="22"/>
          <w:szCs w:val="22"/>
        </w:rPr>
        <w:t xml:space="preserve"> запросы, касающиеся предоставления недостающих и нечитаемых документов, а также исправлений арифметических и </w:t>
      </w:r>
      <w:r w:rsidRPr="00764C69">
        <w:rPr>
          <w:rFonts w:ascii="Arial Narrow" w:hAnsi="Arial Narrow"/>
          <w:sz w:val="22"/>
          <w:szCs w:val="22"/>
        </w:rPr>
        <w:lastRenderedPageBreak/>
        <w:t>грамматических ошибок в документах, если в соответствии с пунктом </w:t>
      </w:r>
      <w:fldSimple w:instr=" REF _Ref297560912 \r \h  \* MERGEFORMAT ">
        <w:r w:rsidR="0023105B" w:rsidRPr="0023105B">
          <w:rPr>
            <w:rFonts w:ascii="Arial Narrow" w:hAnsi="Arial Narrow"/>
            <w:sz w:val="22"/>
            <w:szCs w:val="22"/>
          </w:rPr>
          <w:t>4.14.2.3</w:t>
        </w:r>
      </w:fldSimple>
      <w:r w:rsidRPr="00764C69">
        <w:rPr>
          <w:rFonts w:ascii="Arial Narrow" w:hAnsi="Arial Narrow"/>
          <w:sz w:val="22"/>
          <w:szCs w:val="22"/>
        </w:rPr>
        <w:t xml:space="preserve"> имеются также иные основания для отказа в допуске к участию в запросе предложений такого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4" w:name="_Ref317254290"/>
      <w:r w:rsidRPr="00764C69">
        <w:rPr>
          <w:rFonts w:ascii="Arial Narrow" w:hAnsi="Arial Narrow"/>
          <w:sz w:val="22"/>
          <w:szCs w:val="22"/>
        </w:rPr>
        <w:t>Решение закупочной комиссии об уточнении заявок на участие в запросе предложений в соответствии с пунктом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764C69">
        <w:rPr>
          <w:rFonts w:ascii="Arial Narrow" w:hAnsi="Arial Narrow"/>
          <w:sz w:val="22"/>
          <w:szCs w:val="22"/>
          <w:lang w:val="en-US"/>
        </w:rPr>
        <w:t> </w:t>
      </w:r>
      <w:r w:rsidRPr="00764C69">
        <w:rPr>
          <w:rFonts w:ascii="Arial Narrow" w:hAnsi="Arial Narrow"/>
          <w:sz w:val="22"/>
          <w:szCs w:val="22"/>
        </w:rPr>
        <w:t>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6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такие запросы направляются участникам запроса предложений после размещения на официальном сайте протокола, указанного в</w:t>
      </w:r>
      <w:r w:rsidRPr="00764C69">
        <w:rPr>
          <w:rFonts w:ascii="Arial Narrow" w:hAnsi="Arial Narrow"/>
          <w:sz w:val="22"/>
          <w:szCs w:val="22"/>
          <w:lang w:val="en-US"/>
        </w:rPr>
        <w:t> </w:t>
      </w:r>
      <w:r w:rsidRPr="00764C69">
        <w:rPr>
          <w:rFonts w:ascii="Arial Narrow" w:hAnsi="Arial Narrow"/>
          <w:sz w:val="22"/>
          <w:szCs w:val="22"/>
        </w:rPr>
        <w:t>пункте </w:t>
      </w:r>
      <w:fldSimple w:instr=" REF _Ref317254290 \r \h  \* MERGEFORMAT ">
        <w:r w:rsidR="0023105B" w:rsidRPr="0023105B">
          <w:rPr>
            <w:rFonts w:ascii="Arial Narrow" w:hAnsi="Arial Narrow"/>
            <w:sz w:val="22"/>
            <w:szCs w:val="22"/>
          </w:rPr>
          <w:t>4.14.1.11</w:t>
        </w:r>
      </w:fldSimple>
      <w:r w:rsidRPr="00764C69">
        <w:rPr>
          <w:rFonts w:ascii="Arial Narrow" w:hAnsi="Arial Narrow"/>
          <w:sz w:val="22"/>
          <w:szCs w:val="22"/>
        </w:rPr>
        <w:t xml:space="preserve">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рассмотрении заявок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закупочной комиссией рассматриваются отдельно (в части представленных альтернатив) основное и альтернативные предложения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8D66C5" w:rsidRPr="00764C69" w:rsidRDefault="008D66C5" w:rsidP="00764C69">
      <w:pPr>
        <w:pStyle w:val="4"/>
        <w:keepNext w:val="0"/>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65" w:name="_Ref317258141"/>
      <w:r w:rsidRPr="00764C69">
        <w:rPr>
          <w:rFonts w:ascii="Arial Narrow" w:hAnsi="Arial Narrow"/>
          <w:b w:val="0"/>
          <w:sz w:val="22"/>
          <w:szCs w:val="22"/>
        </w:rPr>
        <w:t>Проведение отборочной стадии</w:t>
      </w:r>
      <w:bookmarkEnd w:id="16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рамках отборочной стадии закупочная комиссия в срок, указанный в 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в пункте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376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xml:space="preserve"> осуществляет рассмотрение заявок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764C69">
        <w:rPr>
          <w:rFonts w:ascii="Arial Narrow" w:hAnsi="Arial Narrow"/>
          <w:sz w:val="22"/>
          <w:szCs w:val="22"/>
          <w:lang w:val="en-US"/>
        </w:rPr>
        <w:t> </w:t>
      </w:r>
      <w:r w:rsidRPr="00764C69">
        <w:rPr>
          <w:rFonts w:ascii="Arial Narrow" w:hAnsi="Arial Narrow"/>
          <w:sz w:val="22"/>
          <w:szCs w:val="22"/>
        </w:rPr>
        <w:t>запросу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6" w:name="_Ref125833092"/>
      <w:r w:rsidRPr="00764C69">
        <w:rPr>
          <w:rFonts w:ascii="Arial Narrow" w:hAnsi="Arial Narrow"/>
          <w:sz w:val="22"/>
          <w:szCs w:val="22"/>
        </w:rPr>
        <w:t xml:space="preserve">При наличии основного и альтернативных предложений участника запроса предложений на оценочную стадию </w:t>
      </w:r>
      <w:r w:rsidRPr="00764C69">
        <w:rPr>
          <w:rFonts w:ascii="Arial Narrow" w:hAnsi="Arial Narrow"/>
          <w:i/>
          <w:sz w:val="22"/>
          <w:szCs w:val="22"/>
        </w:rPr>
        <w:t xml:space="preserve">[в отношении рассматриваемого лота] </w:t>
      </w:r>
      <w:r w:rsidRPr="00764C69">
        <w:rPr>
          <w:rFonts w:ascii="Arial Narrow" w:hAnsi="Arial Narrow"/>
          <w:sz w:val="22"/>
          <w:szCs w:val="22"/>
        </w:rPr>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7" w:name="_Ref266805430"/>
      <w:bookmarkStart w:id="168" w:name="_Ref297560912"/>
      <w:r w:rsidRPr="00764C69">
        <w:rPr>
          <w:rFonts w:ascii="Arial Narrow" w:hAnsi="Arial Narrow"/>
          <w:sz w:val="22"/>
          <w:szCs w:val="22"/>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69" w:name="_Ref319671106"/>
      <w:r w:rsidRPr="00764C69">
        <w:rPr>
          <w:rFonts w:ascii="Arial Narrow" w:hAnsi="Arial Narrow"/>
          <w:sz w:val="22"/>
          <w:szCs w:val="22"/>
        </w:rPr>
        <w:t>В соответствии с установленными в документации по запросу предложений требованиями, критериями отбора являются:</w:t>
      </w:r>
      <w:bookmarkEnd w:id="169"/>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0" w:name="_Ref310366279"/>
      <w:r w:rsidRPr="00764C69">
        <w:rPr>
          <w:rFonts w:ascii="Arial Narrow" w:hAnsi="Arial Narrow"/>
          <w:sz w:val="22"/>
          <w:szCs w:val="22"/>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3105B" w:rsidRPr="0023105B">
          <w:rPr>
            <w:rFonts w:ascii="Arial Narrow" w:hAnsi="Arial Narrow"/>
            <w:sz w:val="22"/>
            <w:szCs w:val="22"/>
          </w:rPr>
          <w:t>17</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оформлению;</w:t>
      </w:r>
      <w:bookmarkEnd w:id="170"/>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1" w:name="_Ref319658796"/>
      <w:r w:rsidRPr="00764C69">
        <w:rPr>
          <w:rFonts w:ascii="Arial Narrow" w:hAnsi="Arial Narrow"/>
          <w:sz w:val="22"/>
          <w:szCs w:val="22"/>
        </w:rPr>
        <w:t>достоверность сведений и действительность документов, приведенных в заявке;</w:t>
      </w:r>
      <w:bookmarkEnd w:id="171"/>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2" w:name="_Ref319658823"/>
      <w:r w:rsidRPr="00764C69">
        <w:rPr>
          <w:rFonts w:ascii="Arial Narrow" w:hAnsi="Arial Narrow"/>
          <w:sz w:val="22"/>
          <w:szCs w:val="22"/>
        </w:rPr>
        <w:t xml:space="preserve">соответствие участника запроса предложений и заявленных участником запроса предложений </w:t>
      </w:r>
      <w:r w:rsidRPr="00764C69">
        <w:rPr>
          <w:rFonts w:ascii="Arial Narrow" w:hAnsi="Arial Narrow"/>
          <w:i/>
          <w:sz w:val="22"/>
          <w:szCs w:val="22"/>
        </w:rPr>
        <w:t>субподрядчиков/ поставщиков/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(в случае установления требований), требованиям, установленным в пункте </w:t>
      </w:r>
      <w:fldSimple w:instr=" REF _Ref319670208 \r \h  \* MERGEFORMAT ">
        <w:r w:rsidR="0023105B" w:rsidRPr="0023105B">
          <w:rPr>
            <w:rFonts w:ascii="Arial Narrow" w:hAnsi="Arial Narrow"/>
            <w:sz w:val="22"/>
            <w:szCs w:val="22"/>
          </w:rPr>
          <w:t>13</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2"/>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3" w:name="_Ref319659212"/>
      <w:r w:rsidRPr="00764C69">
        <w:rPr>
          <w:rFonts w:ascii="Arial Narrow" w:hAnsi="Arial Narrow"/>
          <w:sz w:val="22"/>
          <w:szCs w:val="22"/>
        </w:rPr>
        <w:t xml:space="preserve">соответствие предлагаемых участником запроса предложений </w:t>
      </w:r>
      <w:r w:rsidRPr="00764C69">
        <w:rPr>
          <w:rFonts w:ascii="Arial Narrow" w:hAnsi="Arial Narrow"/>
          <w:i/>
          <w:sz w:val="22"/>
          <w:szCs w:val="22"/>
        </w:rPr>
        <w:t>товаров, работ, услуг</w:t>
      </w:r>
      <w:r w:rsidRPr="00764C69">
        <w:rPr>
          <w:rFonts w:ascii="Arial Narrow" w:hAnsi="Arial Narrow"/>
          <w:sz w:val="22"/>
          <w:szCs w:val="22"/>
        </w:rPr>
        <w:t xml:space="preserve"> требованиям, установленным в пункте </w:t>
      </w:r>
      <w:fldSimple w:instr=" REF _Ref317257394 \r \h  \* MERGEFORMAT ">
        <w:r w:rsidR="0023105B" w:rsidRPr="0023105B">
          <w:rPr>
            <w:rFonts w:ascii="Arial Narrow" w:hAnsi="Arial Narrow"/>
            <w:sz w:val="22"/>
            <w:szCs w:val="22"/>
          </w:rPr>
          <w:t>15</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3"/>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4" w:name="_Ref319659237"/>
      <w:r w:rsidRPr="00764C69">
        <w:rPr>
          <w:rFonts w:ascii="Arial Narrow" w:hAnsi="Arial Narrow"/>
          <w:sz w:val="22"/>
          <w:szCs w:val="22"/>
        </w:rPr>
        <w:lastRenderedPageBreak/>
        <w:t xml:space="preserve">соответствие предлагаемых участником запроса предложений договорных условий (в том числе </w:t>
      </w:r>
      <w:proofErr w:type="spellStart"/>
      <w:r w:rsidRPr="00764C69">
        <w:rPr>
          <w:rFonts w:ascii="Arial Narrow" w:hAnsi="Arial Narrow"/>
          <w:sz w:val="22"/>
          <w:szCs w:val="22"/>
        </w:rPr>
        <w:t>непревышения</w:t>
      </w:r>
      <w:proofErr w:type="spellEnd"/>
      <w:r w:rsidRPr="00764C69">
        <w:rPr>
          <w:rFonts w:ascii="Arial Narrow" w:hAnsi="Arial Narrow"/>
          <w:sz w:val="22"/>
          <w:szCs w:val="22"/>
        </w:rPr>
        <w:t xml:space="preserve"> объявленной начальной (максимальной) цены договора) требованиям, установленным в пунктах </w:t>
      </w:r>
      <w:fldSimple w:instr=" REF _Ref317250598 \r \h  \* MERGEFORMAT ">
        <w:r w:rsidR="0023105B" w:rsidRPr="0023105B">
          <w:rPr>
            <w:rFonts w:ascii="Arial Narrow" w:hAnsi="Arial Narrow"/>
            <w:sz w:val="22"/>
            <w:szCs w:val="22"/>
          </w:rPr>
          <w:t>3</w:t>
        </w:r>
      </w:fldSimple>
      <w:r w:rsidRPr="00764C69">
        <w:rPr>
          <w:rFonts w:ascii="Arial Narrow" w:hAnsi="Arial Narrow"/>
          <w:sz w:val="22"/>
          <w:szCs w:val="22"/>
        </w:rPr>
        <w:t>, </w:t>
      </w:r>
      <w:fldSimple w:instr=" REF _Ref317250440 \r \h  \* MERGEFORMAT ">
        <w:r w:rsidR="0023105B" w:rsidRPr="0023105B">
          <w:rPr>
            <w:rFonts w:ascii="Arial Narrow" w:hAnsi="Arial Narrow"/>
            <w:sz w:val="22"/>
            <w:szCs w:val="22"/>
          </w:rPr>
          <w:t>9</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«Информационная карта запроса предложений»;</w:t>
      </w:r>
      <w:bookmarkEnd w:id="174"/>
    </w:p>
    <w:p w:rsidR="008D66C5" w:rsidRPr="00764C69" w:rsidRDefault="008D66C5" w:rsidP="00186E9A">
      <w:pPr>
        <w:numPr>
          <w:ilvl w:val="0"/>
          <w:numId w:val="53"/>
        </w:numPr>
        <w:tabs>
          <w:tab w:val="num" w:pos="1418"/>
        </w:tabs>
        <w:autoSpaceDE w:val="0"/>
        <w:autoSpaceDN w:val="0"/>
        <w:adjustRightInd w:val="0"/>
        <w:spacing w:before="120"/>
        <w:ind w:left="0" w:firstLine="567"/>
        <w:jc w:val="both"/>
        <w:rPr>
          <w:rFonts w:ascii="Arial Narrow" w:hAnsi="Arial Narrow"/>
          <w:sz w:val="22"/>
          <w:szCs w:val="22"/>
        </w:rPr>
      </w:pPr>
      <w:bookmarkStart w:id="175" w:name="_Ref319659280"/>
      <w:r w:rsidRPr="00764C69">
        <w:rPr>
          <w:rFonts w:ascii="Arial Narrow" w:hAnsi="Arial Narrow"/>
          <w:sz w:val="22"/>
          <w:szCs w:val="22"/>
        </w:rPr>
        <w:t>предоставление участником запроса предложений требуемого обеспечения заявки, установленного в пункте </w:t>
      </w:r>
      <w:fldSimple w:instr=" REF _Ref317253528 \r \h  \* MERGEFORMAT ">
        <w:r w:rsidR="0023105B" w:rsidRPr="0023105B">
          <w:rPr>
            <w:rFonts w:ascii="Arial Narrow" w:hAnsi="Arial Narrow"/>
            <w:sz w:val="22"/>
            <w:szCs w:val="22"/>
          </w:rPr>
          <w:t>12</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175"/>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итогам отборочной стадии закупочная комиссия </w:t>
      </w:r>
      <w:r w:rsidRPr="00764C69">
        <w:rPr>
          <w:rFonts w:ascii="Arial Narrow" w:hAnsi="Arial Narrow"/>
          <w:i/>
          <w:sz w:val="22"/>
          <w:szCs w:val="22"/>
        </w:rPr>
        <w:t>[в отношении рассматриваемого лота]</w:t>
      </w:r>
      <w:r w:rsidRPr="00764C69">
        <w:rPr>
          <w:rFonts w:ascii="Arial Narrow" w:hAnsi="Arial Narrow"/>
          <w:sz w:val="22"/>
          <w:szCs w:val="22"/>
        </w:rPr>
        <w:t xml:space="preserve"> на своем заседании в отношении каждого участника запроса предложений </w:t>
      </w:r>
      <w:r w:rsidRPr="00764C69">
        <w:rPr>
          <w:rFonts w:ascii="Arial Narrow" w:hAnsi="Arial Narrow"/>
          <w:i/>
          <w:sz w:val="22"/>
          <w:szCs w:val="22"/>
        </w:rPr>
        <w:t xml:space="preserve">[данного лота] </w:t>
      </w:r>
      <w:r w:rsidRPr="00764C69">
        <w:rPr>
          <w:rFonts w:ascii="Arial Narrow" w:hAnsi="Arial Narrow"/>
          <w:sz w:val="22"/>
          <w:szCs w:val="22"/>
        </w:rPr>
        <w:t>принимает решение о</w:t>
      </w:r>
      <w:r w:rsidRPr="00764C69">
        <w:rPr>
          <w:rFonts w:ascii="Arial Narrow" w:hAnsi="Arial Narrow"/>
          <w:sz w:val="22"/>
          <w:szCs w:val="22"/>
          <w:lang w:val="en-US"/>
        </w:rPr>
        <w:t> </w:t>
      </w:r>
      <w:r w:rsidRPr="00764C69">
        <w:rPr>
          <w:rFonts w:ascii="Arial Narrow" w:hAnsi="Arial Narrow"/>
          <w:sz w:val="22"/>
          <w:szCs w:val="22"/>
        </w:rPr>
        <w:t>допуске к дальнейшему участию в запросе предложений, либо об отказе в</w:t>
      </w:r>
      <w:r w:rsidRPr="00764C69">
        <w:rPr>
          <w:rFonts w:ascii="Arial Narrow" w:hAnsi="Arial Narrow"/>
          <w:sz w:val="22"/>
          <w:szCs w:val="22"/>
          <w:lang w:val="en-US"/>
        </w:rPr>
        <w:t> </w:t>
      </w:r>
      <w:r w:rsidRPr="00764C69">
        <w:rPr>
          <w:rFonts w:ascii="Arial Narrow" w:hAnsi="Arial Narrow"/>
          <w:sz w:val="22"/>
          <w:szCs w:val="22"/>
        </w:rPr>
        <w:t>допуске</w:t>
      </w:r>
      <w:bookmarkEnd w:id="167"/>
      <w:r w:rsidRPr="00764C69">
        <w:rPr>
          <w:rFonts w:ascii="Arial Narrow" w:hAnsi="Arial Narrow"/>
          <w:sz w:val="22"/>
          <w:szCs w:val="22"/>
        </w:rPr>
        <w:t xml:space="preserve"> </w:t>
      </w:r>
      <w:r w:rsidRPr="00764C69">
        <w:rPr>
          <w:rFonts w:ascii="Arial Narrow" w:hAnsi="Arial Narrow"/>
          <w:i/>
          <w:sz w:val="22"/>
          <w:szCs w:val="22"/>
        </w:rPr>
        <w:t xml:space="preserve">[в отношении данного лота] </w:t>
      </w:r>
      <w:r w:rsidRPr="00764C69">
        <w:rPr>
          <w:rFonts w:ascii="Arial Narrow" w:hAnsi="Arial Narrow"/>
          <w:sz w:val="22"/>
          <w:szCs w:val="22"/>
        </w:rPr>
        <w:t>в соответствии с критериями отбора и в</w:t>
      </w:r>
      <w:r w:rsidRPr="00764C69">
        <w:rPr>
          <w:rFonts w:ascii="Arial Narrow" w:hAnsi="Arial Narrow"/>
          <w:sz w:val="22"/>
          <w:szCs w:val="22"/>
          <w:lang w:val="en-US"/>
        </w:rPr>
        <w:t> </w:t>
      </w:r>
      <w:r w:rsidRPr="00764C69">
        <w:rPr>
          <w:rFonts w:ascii="Arial Narrow" w:hAnsi="Arial Narrow"/>
          <w:sz w:val="22"/>
          <w:szCs w:val="22"/>
        </w:rPr>
        <w:t>порядке, которые установлены в документации по запросу предложений, по</w:t>
      </w:r>
      <w:r w:rsidRPr="00764C69">
        <w:rPr>
          <w:rFonts w:ascii="Arial Narrow" w:hAnsi="Arial Narrow"/>
          <w:sz w:val="22"/>
          <w:szCs w:val="22"/>
          <w:lang w:val="en-US"/>
        </w:rPr>
        <w:t> </w:t>
      </w:r>
      <w:r w:rsidRPr="00764C69">
        <w:rPr>
          <w:rFonts w:ascii="Arial Narrow" w:hAnsi="Arial Narrow"/>
          <w:sz w:val="22"/>
          <w:szCs w:val="22"/>
        </w:rPr>
        <w:t>следующим основаниям:</w:t>
      </w:r>
      <w:bookmarkStart w:id="176" w:name="sub_1211"/>
      <w:bookmarkEnd w:id="166"/>
      <w:bookmarkEnd w:id="168"/>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bookmarkStart w:id="177" w:name="_Ref299324479"/>
      <w:r w:rsidRPr="00764C69">
        <w:rPr>
          <w:rFonts w:ascii="Arial Narrow" w:hAnsi="Arial Narrow"/>
          <w:sz w:val="22"/>
          <w:szCs w:val="22"/>
        </w:rPr>
        <w:t>несоответствие заявки требованиям подпункта </w:t>
      </w:r>
      <w:fldSimple w:instr=" REF _Ref310366279 \r \h  \* MERGEFORMAT ">
        <w:r w:rsidR="0023105B" w:rsidRPr="0023105B">
          <w:rPr>
            <w:rFonts w:ascii="Arial Narrow" w:hAnsi="Arial Narrow"/>
            <w:sz w:val="22"/>
            <w:szCs w:val="22"/>
          </w:rPr>
          <w:t>а)</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xml:space="preserve"> по составу (за исключением случаев непредставления документов и (или) сведений, необходимых исключительно для</w:t>
      </w:r>
      <w:r w:rsidRPr="00764C69">
        <w:rPr>
          <w:rFonts w:ascii="Arial Narrow" w:hAnsi="Arial Narrow"/>
          <w:sz w:val="22"/>
          <w:szCs w:val="22"/>
          <w:lang w:val="en-US"/>
        </w:rPr>
        <w:t> </w:t>
      </w:r>
      <w:r w:rsidRPr="00764C69">
        <w:rPr>
          <w:rFonts w:ascii="Arial Narrow" w:hAnsi="Arial Narrow"/>
          <w:sz w:val="22"/>
          <w:szCs w:val="22"/>
        </w:rPr>
        <w:t>целей оценки и сопоставления заявок, если это было предусмотрено документацией по запросу предложений), содержанию и оформлению</w:t>
      </w:r>
      <w:bookmarkEnd w:id="177"/>
      <w:r w:rsidRPr="00764C69">
        <w:rPr>
          <w:rFonts w:ascii="Arial Narrow" w:hAnsi="Arial Narrow"/>
          <w:sz w:val="22"/>
          <w:szCs w:val="22"/>
        </w:rPr>
        <w:t xml:space="preserve">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рассматриваемого лота]</w:t>
      </w:r>
      <w:r w:rsidRPr="00764C69">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764C69">
        <w:rPr>
          <w:rFonts w:ascii="Arial Narrow" w:hAnsi="Arial Narrow"/>
          <w:i/>
          <w:sz w:val="22"/>
          <w:szCs w:val="22"/>
        </w:rPr>
        <w:t>[цену лота]</w:t>
      </w:r>
      <w:r w:rsidRPr="00764C69">
        <w:rPr>
          <w:rFonts w:ascii="Arial Narrow" w:hAnsi="Arial Narrow"/>
          <w:sz w:val="22"/>
          <w:szCs w:val="22"/>
        </w:rPr>
        <w:t xml:space="preserve">, начальную (максимальную) цену единицы товара, услуги, работы, срока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Если в заявке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указан срок в периодах (дни, недели, месяцы), а</w:t>
      </w:r>
      <w:r w:rsidRPr="00764C69">
        <w:rPr>
          <w:rFonts w:ascii="Arial Narrow" w:hAnsi="Arial Narrow"/>
          <w:sz w:val="22"/>
          <w:szCs w:val="22"/>
          <w:lang w:val="en-US"/>
        </w:rPr>
        <w:t> </w:t>
      </w:r>
      <w:r w:rsidRPr="00764C69">
        <w:rPr>
          <w:rFonts w:ascii="Arial Narrow" w:hAnsi="Arial Narrow"/>
          <w:sz w:val="22"/>
          <w:szCs w:val="22"/>
        </w:rPr>
        <w:t>в</w:t>
      </w:r>
      <w:r w:rsidRPr="00764C69">
        <w:rPr>
          <w:rFonts w:ascii="Arial Narrow" w:hAnsi="Arial Narrow"/>
          <w:sz w:val="22"/>
          <w:szCs w:val="22"/>
          <w:lang w:val="en-US"/>
        </w:rPr>
        <w:t> </w:t>
      </w:r>
      <w:r w:rsidRPr="00764C69">
        <w:rPr>
          <w:rFonts w:ascii="Arial Narrow" w:hAnsi="Arial Narrow"/>
          <w:sz w:val="22"/>
          <w:szCs w:val="22"/>
        </w:rPr>
        <w:t>извещении о</w:t>
      </w:r>
      <w:r w:rsidRPr="00764C69">
        <w:rPr>
          <w:rFonts w:ascii="Arial Narrow" w:hAnsi="Arial Narrow"/>
          <w:sz w:val="22"/>
          <w:szCs w:val="22"/>
          <w:lang w:val="en-US"/>
        </w:rPr>
        <w:t> </w:t>
      </w:r>
      <w:r w:rsidRPr="00764C69">
        <w:rPr>
          <w:rFonts w:ascii="Arial Narrow" w:hAnsi="Arial Narrow"/>
          <w:sz w:val="22"/>
          <w:szCs w:val="22"/>
        </w:rPr>
        <w:t>проведении запроса предложений и пункте </w:t>
      </w:r>
      <w:fldSimple w:instr=" REF _Ref317250598 \r \h  \* MERGEFORMAT ">
        <w:r w:rsidR="0023105B" w:rsidRPr="0023105B">
          <w:rPr>
            <w:rFonts w:ascii="Arial Narrow" w:hAnsi="Arial Narrow"/>
            <w:sz w:val="22"/>
            <w:szCs w:val="22"/>
          </w:rPr>
          <w:t>3</w:t>
        </w:r>
      </w:fldSimple>
      <w:r w:rsidRPr="00764C69">
        <w:rPr>
          <w:rFonts w:ascii="Arial Narrow" w:hAnsi="Arial Narrow"/>
          <w:sz w:val="22"/>
          <w:szCs w:val="22"/>
        </w:rPr>
        <w:t xml:space="preserve"> раздела </w:t>
      </w:r>
      <w:fldSimple w:instr=" REF _Ref31725458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764C69">
        <w:rPr>
          <w:rFonts w:ascii="Arial Narrow" w:hAnsi="Arial Narrow"/>
          <w:i/>
          <w:sz w:val="22"/>
          <w:szCs w:val="22"/>
        </w:rPr>
        <w:t>поставки товара, выполнения работ или оказания услуг</w:t>
      </w:r>
      <w:r w:rsidRPr="00764C69">
        <w:rPr>
          <w:rFonts w:ascii="Arial Narrow" w:hAnsi="Arial Narrow"/>
          <w:sz w:val="22"/>
          <w:szCs w:val="22"/>
        </w:rPr>
        <w:t xml:space="preserve"> отсчитывается от предполагаемой даты заключения договора, рассчитываемой в</w:t>
      </w:r>
      <w:r w:rsidRPr="00764C69">
        <w:rPr>
          <w:rFonts w:ascii="Arial Narrow" w:hAnsi="Arial Narrow"/>
          <w:sz w:val="22"/>
          <w:szCs w:val="22"/>
          <w:lang w:val="en-US"/>
        </w:rPr>
        <w:t> </w:t>
      </w:r>
      <w:r w:rsidRPr="00764C69">
        <w:rPr>
          <w:rFonts w:ascii="Arial Narrow" w:hAnsi="Arial Narrow"/>
          <w:sz w:val="22"/>
          <w:szCs w:val="22"/>
        </w:rPr>
        <w:t>соответствии с датой подведения итогов запроса предложений, указанной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w:t>
      </w:r>
      <w:r w:rsidRPr="00764C69">
        <w:rPr>
          <w:rFonts w:ascii="Arial Narrow" w:hAnsi="Arial Narrow"/>
          <w:sz w:val="22"/>
          <w:szCs w:val="22"/>
          <w:lang w:val="en-US"/>
        </w:rPr>
        <w:t>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62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и датой заключения договора, в соответствии с минимально возможным сроком, указанным в</w:t>
      </w:r>
      <w:r w:rsidRPr="00764C69">
        <w:rPr>
          <w:rFonts w:ascii="Arial Narrow" w:hAnsi="Arial Narrow"/>
          <w:sz w:val="22"/>
          <w:szCs w:val="22"/>
          <w:lang w:val="en-US"/>
        </w:rPr>
        <w:t> </w:t>
      </w:r>
      <w:r w:rsidRPr="00764C69">
        <w:rPr>
          <w:rFonts w:ascii="Arial Narrow" w:hAnsi="Arial Narrow"/>
          <w:sz w:val="22"/>
          <w:szCs w:val="22"/>
        </w:rPr>
        <w:t>извещении о проведении запроса предложений и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4668 \r \h  \* MERGEFORMAT ">
        <w:r w:rsidR="0023105B" w:rsidRPr="0023105B">
          <w:rPr>
            <w:rFonts w:ascii="Arial Narrow" w:hAnsi="Arial Narrow"/>
            <w:bCs/>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предоставление участником запроса предложений в составе заявки на</w:t>
      </w:r>
      <w:r w:rsidRPr="00764C69">
        <w:rPr>
          <w:rFonts w:ascii="Arial Narrow" w:hAnsi="Arial Narrow"/>
          <w:sz w:val="22"/>
          <w:szCs w:val="22"/>
          <w:lang w:val="en-US"/>
        </w:rPr>
        <w:t> </w:t>
      </w:r>
      <w:r w:rsidRPr="00764C69">
        <w:rPr>
          <w:rFonts w:ascii="Arial Narrow" w:hAnsi="Arial Narrow"/>
          <w:sz w:val="22"/>
          <w:szCs w:val="22"/>
        </w:rPr>
        <w:t>участие в запросе предложений недостоверных сведений (подпункт </w:t>
      </w:r>
      <w:fldSimple w:instr=" REF _Ref319658796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участника запроса предложений согласно критерию отбора подпункта </w:t>
      </w:r>
      <w:fldSimple w:instr=" REF _Ref319658823 \r \h  \* MERGEFORMAT ">
        <w:r w:rsidR="0023105B" w:rsidRPr="002310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 xml:space="preserve">несоответствие </w:t>
      </w:r>
      <w:r w:rsidRPr="00764C69">
        <w:rPr>
          <w:rFonts w:ascii="Arial Narrow" w:hAnsi="Arial Narrow"/>
          <w:i/>
          <w:sz w:val="22"/>
          <w:szCs w:val="22"/>
        </w:rPr>
        <w:t>поставщиков/</w:t>
      </w:r>
      <w:r w:rsidRPr="00764C69">
        <w:rPr>
          <w:rFonts w:ascii="Arial Narrow" w:hAnsi="Arial Narrow"/>
          <w:sz w:val="22"/>
          <w:szCs w:val="22"/>
        </w:rPr>
        <w:t xml:space="preserve"> </w:t>
      </w:r>
      <w:r w:rsidRPr="00764C69">
        <w:rPr>
          <w:rFonts w:ascii="Arial Narrow" w:hAnsi="Arial Narrow"/>
          <w:i/>
          <w:sz w:val="22"/>
          <w:szCs w:val="22"/>
        </w:rPr>
        <w:t>субподрядчиков/ соисполнителей, головных изготовителей</w:t>
      </w:r>
      <w:r w:rsidRPr="00764C69">
        <w:rPr>
          <w:rFonts w:ascii="Arial Narrow" w:hAnsi="Arial Narrow"/>
          <w:sz w:val="22"/>
          <w:szCs w:val="22"/>
        </w:rPr>
        <w:t xml:space="preserve"> </w:t>
      </w:r>
      <w:r w:rsidRPr="00764C69">
        <w:rPr>
          <w:rFonts w:ascii="Arial Narrow" w:hAnsi="Arial Narrow"/>
          <w:i/>
          <w:sz w:val="22"/>
          <w:szCs w:val="22"/>
        </w:rPr>
        <w:t>(в соответствии с Р 50-605-80-93)</w:t>
      </w:r>
      <w:r w:rsidRPr="00764C69">
        <w:rPr>
          <w:rFonts w:ascii="Arial Narrow" w:hAnsi="Arial Narrow"/>
          <w:sz w:val="22"/>
          <w:szCs w:val="22"/>
        </w:rPr>
        <w:t xml:space="preserve"> согласно критерию отбора подпункта </w:t>
      </w:r>
      <w:fldSimple w:instr=" REF _Ref319658823 \r \h  \* MERGEFORMAT ">
        <w:r w:rsidR="0023105B" w:rsidRPr="0023105B">
          <w:rPr>
            <w:rFonts w:ascii="Arial Narrow" w:hAnsi="Arial Narrow"/>
            <w:sz w:val="22"/>
            <w:szCs w:val="22"/>
          </w:rPr>
          <w:t>в)</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если требования к ним были установлены;</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3105B" w:rsidRPr="0023105B">
          <w:rPr>
            <w:rFonts w:ascii="Arial Narrow" w:hAnsi="Arial Narrow"/>
            <w:sz w:val="22"/>
            <w:szCs w:val="22"/>
          </w:rPr>
          <w:t>г)</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EA38CB">
        <w:fldChar w:fldCharType="begin"/>
      </w:r>
      <w:r w:rsidR="00564DBF">
        <w:instrText xml:space="preserve"> REF _Ref319659237 \r \h  \* MERGEFORMAT </w:instrText>
      </w:r>
      <w:r w:rsidR="00EA38CB">
        <w:fldChar w:fldCharType="separate"/>
      </w:r>
      <w:r w:rsidR="0023105B" w:rsidRPr="0023105B">
        <w:rPr>
          <w:rFonts w:ascii="Arial Narrow" w:hAnsi="Arial Narrow"/>
          <w:sz w:val="22"/>
          <w:szCs w:val="22"/>
        </w:rPr>
        <w:t>д</w:t>
      </w:r>
      <w:proofErr w:type="spellEnd"/>
      <w:r w:rsidR="0023105B" w:rsidRPr="0023105B">
        <w:rPr>
          <w:rFonts w:ascii="Arial Narrow" w:hAnsi="Arial Narrow"/>
          <w:sz w:val="22"/>
          <w:szCs w:val="22"/>
        </w:rPr>
        <w:t>)</w:t>
      </w:r>
      <w:r w:rsidR="00EA38CB">
        <w:fldChar w:fldCharType="end"/>
      </w:r>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w:t>
      </w:r>
    </w:p>
    <w:p w:rsidR="008D66C5" w:rsidRPr="00764C69" w:rsidRDefault="008D66C5" w:rsidP="00764C69">
      <w:pPr>
        <w:pStyle w:val="af5"/>
        <w:numPr>
          <w:ilvl w:val="0"/>
          <w:numId w:val="16"/>
        </w:numPr>
        <w:tabs>
          <w:tab w:val="clear" w:pos="786"/>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несоответствие размера, формы, условий или порядка предоставления обеспечения (подпункт </w:t>
      </w:r>
      <w:fldSimple w:instr=" REF _Ref319659280 \r \h  \* MERGEFORMAT ">
        <w:r w:rsidR="0023105B" w:rsidRPr="0023105B">
          <w:rPr>
            <w:rFonts w:ascii="Arial Narrow" w:hAnsi="Arial Narrow"/>
            <w:sz w:val="22"/>
            <w:szCs w:val="22"/>
          </w:rPr>
          <w:t>е)</w:t>
        </w:r>
      </w:fldSimple>
      <w:r w:rsidRPr="00764C69">
        <w:rPr>
          <w:rFonts w:ascii="Arial Narrow" w:hAnsi="Arial Narrow"/>
          <w:sz w:val="22"/>
          <w:szCs w:val="22"/>
        </w:rPr>
        <w:t xml:space="preserve"> пункта </w:t>
      </w:r>
      <w:fldSimple w:instr=" REF _Ref319671106 \r \h  \* MERGEFORMAT ">
        <w:r w:rsidR="0023105B" w:rsidRPr="0023105B">
          <w:rPr>
            <w:rFonts w:ascii="Arial Narrow" w:hAnsi="Arial Narrow"/>
            <w:sz w:val="22"/>
            <w:szCs w:val="22"/>
          </w:rPr>
          <w:t>4.14.2.4</w:t>
        </w:r>
      </w:fldSimple>
      <w:r w:rsidRPr="00764C69">
        <w:rPr>
          <w:rFonts w:ascii="Arial Narrow" w:hAnsi="Arial Narrow"/>
          <w:sz w:val="22"/>
          <w:szCs w:val="22"/>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за данного участника, обеспечение заявки считается представленным надлежащим образом.</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8" w:name="sub_1214"/>
      <w:bookmarkEnd w:id="176"/>
      <w:r w:rsidRPr="00764C69">
        <w:rPr>
          <w:rFonts w:ascii="Arial Narrow" w:hAnsi="Arial Narrow"/>
          <w:i/>
          <w:sz w:val="22"/>
          <w:szCs w:val="22"/>
        </w:rPr>
        <w:t>[По каждому лоту отдельно]</w:t>
      </w:r>
      <w:r w:rsidRPr="00764C69">
        <w:rPr>
          <w:rFonts w:ascii="Arial Narrow" w:hAnsi="Arial Narrow"/>
          <w:sz w:val="22"/>
          <w:szCs w:val="22"/>
        </w:rPr>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764C69">
        <w:rPr>
          <w:rFonts w:ascii="Arial Narrow" w:hAnsi="Arial Narrow"/>
          <w:sz w:val="22"/>
          <w:szCs w:val="22"/>
          <w:lang w:val="en-US"/>
        </w:rPr>
        <w:t> </w:t>
      </w:r>
      <w:r w:rsidRPr="00764C69">
        <w:rPr>
          <w:rFonts w:ascii="Arial Narrow" w:hAnsi="Arial Narrow"/>
          <w:sz w:val="22"/>
          <w:szCs w:val="22"/>
        </w:rPr>
        <w:t>допуске к участию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764C69">
        <w:rPr>
          <w:rFonts w:ascii="Arial Narrow" w:hAnsi="Arial Narrow"/>
          <w:sz w:val="22"/>
          <w:szCs w:val="22"/>
          <w:lang w:val="en-US"/>
        </w:rPr>
        <w:t> </w:t>
      </w:r>
      <w:r w:rsidRPr="00764C69">
        <w:rPr>
          <w:rFonts w:ascii="Arial Narrow" w:hAnsi="Arial Narrow"/>
          <w:sz w:val="22"/>
          <w:szCs w:val="22"/>
        </w:rPr>
        <w:t>были признаны соответствующими условиям запроса предложений, запрос предложений признается несостоявшимся</w:t>
      </w:r>
      <w:r w:rsidRPr="00764C69">
        <w:rPr>
          <w:rFonts w:ascii="Arial Narrow" w:hAnsi="Arial Narrow"/>
          <w:i/>
          <w:sz w:val="22"/>
          <w:szCs w:val="22"/>
        </w:rPr>
        <w:t xml:space="preserve"> [В случае если документацией по запросу предложений предусмотрено два и более лота, запрос предложений признается </w:t>
      </w:r>
      <w:r w:rsidRPr="00764C69">
        <w:rPr>
          <w:rFonts w:ascii="Arial Narrow" w:hAnsi="Arial Narrow"/>
          <w:i/>
          <w:sz w:val="22"/>
          <w:szCs w:val="22"/>
        </w:rPr>
        <w:lastRenderedPageBreak/>
        <w:t>не</w:t>
      </w:r>
      <w:r w:rsidRPr="00764C69">
        <w:rPr>
          <w:rFonts w:ascii="Arial Narrow" w:hAnsi="Arial Narrow"/>
          <w:i/>
          <w:sz w:val="22"/>
          <w:szCs w:val="22"/>
          <w:lang w:val="en-US"/>
        </w:rPr>
        <w:t> </w:t>
      </w:r>
      <w:r w:rsidRPr="00764C69">
        <w:rPr>
          <w:rFonts w:ascii="Arial Narrow" w:hAnsi="Arial Narrow"/>
          <w:i/>
          <w:sz w:val="22"/>
          <w:szCs w:val="22"/>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764C69">
        <w:rPr>
          <w:rFonts w:ascii="Arial Narrow" w:hAnsi="Arial Narrow"/>
          <w:i/>
          <w:sz w:val="22"/>
          <w:szCs w:val="22"/>
          <w:lang w:val="en-US"/>
        </w:rPr>
        <w:t> </w:t>
      </w:r>
      <w:r w:rsidRPr="00764C69">
        <w:rPr>
          <w:rFonts w:ascii="Arial Narrow" w:hAnsi="Arial Narrow"/>
          <w:i/>
          <w:sz w:val="22"/>
          <w:szCs w:val="22"/>
        </w:rPr>
        <w:t>участию в котором принято относительно только одного участника запроса предложений, подавшего заявку на участие в запросе предложений в</w:t>
      </w:r>
      <w:r w:rsidRPr="00764C69">
        <w:rPr>
          <w:rFonts w:ascii="Arial Narrow" w:hAnsi="Arial Narrow"/>
          <w:i/>
          <w:sz w:val="22"/>
          <w:szCs w:val="22"/>
          <w:lang w:val="en-US"/>
        </w:rPr>
        <w:t> </w:t>
      </w:r>
      <w:r w:rsidRPr="00764C69">
        <w:rPr>
          <w:rFonts w:ascii="Arial Narrow" w:hAnsi="Arial Narrow"/>
          <w:i/>
          <w:sz w:val="22"/>
          <w:szCs w:val="22"/>
        </w:rPr>
        <w:t>отношении этого лота].</w:t>
      </w:r>
    </w:p>
    <w:p w:rsidR="004471DB" w:rsidRPr="006556E5" w:rsidRDefault="004471DB"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 xml:space="preserve">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r w:rsidR="00EA38CB">
        <w:rPr>
          <w:rFonts w:ascii="Arial Narrow" w:hAnsi="Arial Narrow"/>
          <w:sz w:val="22"/>
          <w:szCs w:val="22"/>
        </w:rPr>
        <w:fldChar w:fldCharType="begin"/>
      </w:r>
      <w:r w:rsidR="00293306">
        <w:rPr>
          <w:rFonts w:ascii="Arial Narrow" w:hAnsi="Arial Narrow"/>
          <w:sz w:val="22"/>
          <w:szCs w:val="22"/>
        </w:rPr>
        <w:instrText xml:space="preserve"> REF _Ref358107968 \r \h </w:instrText>
      </w:r>
      <w:r w:rsidR="00EA38CB">
        <w:rPr>
          <w:rFonts w:ascii="Arial Narrow" w:hAnsi="Arial Narrow"/>
          <w:sz w:val="22"/>
          <w:szCs w:val="22"/>
        </w:rPr>
      </w:r>
      <w:r w:rsidR="00EA38CB">
        <w:rPr>
          <w:rFonts w:ascii="Arial Narrow" w:hAnsi="Arial Narrow"/>
          <w:sz w:val="22"/>
          <w:szCs w:val="22"/>
        </w:rPr>
        <w:fldChar w:fldCharType="separate"/>
      </w:r>
      <w:r w:rsidR="0023105B">
        <w:rPr>
          <w:rFonts w:ascii="Arial Narrow" w:hAnsi="Arial Narrow"/>
          <w:sz w:val="22"/>
          <w:szCs w:val="22"/>
        </w:rPr>
        <w:t>4.15.8</w:t>
      </w:r>
      <w:r w:rsidR="00EA38CB">
        <w:rPr>
          <w:rFonts w:ascii="Arial Narrow" w:hAnsi="Arial Narrow"/>
          <w:sz w:val="22"/>
          <w:szCs w:val="22"/>
        </w:rPr>
        <w:fldChar w:fldCharType="end"/>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317254711"/>
      <w:bookmarkEnd w:id="178"/>
      <w:r w:rsidRPr="00764C69">
        <w:rPr>
          <w:rFonts w:ascii="Arial Narrow" w:hAnsi="Arial Narrow"/>
          <w:i/>
          <w:sz w:val="22"/>
          <w:szCs w:val="22"/>
        </w:rPr>
        <w:t>[По каждому лоту отдельно]</w:t>
      </w:r>
      <w:r w:rsidRPr="00764C69">
        <w:rPr>
          <w:rFonts w:ascii="Arial Narrow" w:hAnsi="Arial Narrow"/>
          <w:sz w:val="22"/>
          <w:szCs w:val="22"/>
        </w:rPr>
        <w:t>, решения закупочной комиссии по</w:t>
      </w:r>
      <w:r w:rsidRPr="00764C69">
        <w:rPr>
          <w:rFonts w:ascii="Arial Narrow" w:hAnsi="Arial Narrow"/>
          <w:sz w:val="22"/>
          <w:szCs w:val="22"/>
          <w:lang w:val="en-US"/>
        </w:rPr>
        <w:t> </w:t>
      </w:r>
      <w:r w:rsidRPr="00764C69">
        <w:rPr>
          <w:rFonts w:ascii="Arial Narrow" w:hAnsi="Arial Narrow"/>
          <w:sz w:val="22"/>
          <w:szCs w:val="22"/>
        </w:rPr>
        <w:t>итогам отборочной стадии оформляются протоколом</w:t>
      </w:r>
      <w:r w:rsidRPr="00764C69">
        <w:rPr>
          <w:rFonts w:ascii="Arial Narrow" w:hAnsi="Arial Narrow"/>
          <w:i/>
          <w:sz w:val="22"/>
          <w:szCs w:val="22"/>
        </w:rPr>
        <w:t>/</w:t>
      </w:r>
      <w:proofErr w:type="spellStart"/>
      <w:r w:rsidRPr="00764C69">
        <w:rPr>
          <w:rFonts w:ascii="Arial Narrow" w:hAnsi="Arial Narrow"/>
          <w:i/>
          <w:sz w:val="22"/>
          <w:szCs w:val="22"/>
        </w:rPr>
        <w:t>ами</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в 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bookmarkEnd w:id="179"/>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0" w:name="_Ref267002804"/>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bookmarkEnd w:id="180"/>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направлении участникам запроса предложений запросов в соответствии с пунктом </w:t>
      </w:r>
      <w:fldSimple w:instr=" REF _Ref317251555 \r \h  \* MERGEFORMAT ">
        <w:r w:rsidR="0023105B" w:rsidRPr="0023105B">
          <w:rPr>
            <w:rFonts w:ascii="Arial Narrow" w:hAnsi="Arial Narrow"/>
            <w:sz w:val="22"/>
            <w:szCs w:val="22"/>
          </w:rPr>
          <w:t>4.14.1.8</w:t>
        </w:r>
      </w:fldSimple>
      <w:r w:rsidRPr="00764C69">
        <w:rPr>
          <w:rFonts w:ascii="Arial Narrow" w:hAnsi="Arial Narrow"/>
          <w:sz w:val="22"/>
          <w:szCs w:val="22"/>
        </w:rPr>
        <w:t xml:space="preserve"> (при необходимости);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1" w:name="_Ref267002810"/>
      <w:r w:rsidRPr="00764C69">
        <w:rPr>
          <w:rFonts w:ascii="Arial Narrow" w:hAnsi="Arial Narrow"/>
          <w:sz w:val="22"/>
          <w:szCs w:val="22"/>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1"/>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результатах голосования членов закупочной комиссии, принявших участие в голосовании;</w:t>
      </w:r>
    </w:p>
    <w:p w:rsidR="008D66C5" w:rsidRPr="00764C69" w:rsidRDefault="008D66C5" w:rsidP="00186E9A">
      <w:pPr>
        <w:numPr>
          <w:ilvl w:val="0"/>
          <w:numId w:val="39"/>
        </w:numPr>
        <w:tabs>
          <w:tab w:val="left" w:pos="0"/>
          <w:tab w:val="num" w:pos="1418"/>
        </w:tabs>
        <w:autoSpaceDE w:val="0"/>
        <w:autoSpaceDN w:val="0"/>
        <w:adjustRightInd w:val="0"/>
        <w:spacing w:before="120"/>
        <w:ind w:left="0" w:firstLine="567"/>
        <w:jc w:val="both"/>
        <w:rPr>
          <w:rFonts w:ascii="Arial Narrow" w:hAnsi="Arial Narrow"/>
          <w:sz w:val="22"/>
          <w:szCs w:val="22"/>
        </w:rPr>
      </w:pPr>
      <w:bookmarkStart w:id="182" w:name="_Ref267002812"/>
      <w:r w:rsidRPr="00764C69">
        <w:rPr>
          <w:rFonts w:ascii="Arial Narrow" w:hAnsi="Arial Narrow"/>
          <w:sz w:val="22"/>
          <w:szCs w:val="22"/>
        </w:rPr>
        <w:t>информация о признании запроса предложений несостоявшимся (пункт 4.14.2.7), а</w:t>
      </w:r>
      <w:r w:rsidRPr="00764C69">
        <w:rPr>
          <w:rFonts w:ascii="Arial Narrow" w:hAnsi="Arial Narrow"/>
          <w:sz w:val="22"/>
          <w:szCs w:val="22"/>
          <w:lang w:val="en-US"/>
        </w:rPr>
        <w:t> </w:t>
      </w:r>
      <w:r w:rsidRPr="00764C69">
        <w:rPr>
          <w:rFonts w:ascii="Arial Narrow" w:hAnsi="Arial Narrow"/>
          <w:sz w:val="22"/>
          <w:szCs w:val="22"/>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3" w:name="_Ref318214593"/>
      <w:bookmarkEnd w:id="182"/>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отборочной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bookmarkEnd w:id="183"/>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4" w:name="_Ref270006910"/>
      <w:r w:rsidRPr="00764C69">
        <w:rPr>
          <w:rFonts w:ascii="Arial Narrow" w:hAnsi="Arial Narrow"/>
          <w:sz w:val="22"/>
          <w:szCs w:val="22"/>
        </w:rPr>
        <w:t>Любой участник запроса предложений после размещения протокола заседания закупочной комиссии по рассмотрению заявок на</w:t>
      </w:r>
      <w:r w:rsidRPr="00764C69">
        <w:rPr>
          <w:rFonts w:ascii="Arial Narrow" w:hAnsi="Arial Narrow"/>
          <w:sz w:val="22"/>
          <w:szCs w:val="22"/>
          <w:lang w:val="en-US"/>
        </w:rPr>
        <w:t> </w:t>
      </w:r>
      <w:r w:rsidRPr="00764C69">
        <w:rPr>
          <w:rFonts w:ascii="Arial Narrow" w:hAnsi="Arial Narrow"/>
          <w:sz w:val="22"/>
          <w:szCs w:val="22"/>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764C69">
        <w:rPr>
          <w:rFonts w:ascii="Arial Narrow" w:hAnsi="Arial Narrow"/>
          <w:sz w:val="22"/>
          <w:szCs w:val="22"/>
          <w:lang w:val="en-US"/>
        </w:rPr>
        <w:t> </w:t>
      </w:r>
      <w:r w:rsidRPr="00764C69">
        <w:rPr>
          <w:rFonts w:ascii="Arial Narrow" w:hAnsi="Arial Narrow"/>
          <w:sz w:val="22"/>
          <w:szCs w:val="22"/>
        </w:rPr>
        <w:t>письменной форме соответствующие разъяснения.</w:t>
      </w:r>
      <w:bookmarkEnd w:id="184"/>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85" w:name="_Ref299529821"/>
      <w:bookmarkStart w:id="186" w:name="_Toc314731845"/>
      <w:bookmarkStart w:id="187" w:name="_Ref318369480"/>
      <w:r w:rsidRPr="00764C69">
        <w:rPr>
          <w:rFonts w:ascii="Arial Narrow" w:hAnsi="Arial Narrow"/>
          <w:b w:val="0"/>
          <w:sz w:val="22"/>
          <w:szCs w:val="22"/>
        </w:rPr>
        <w:t>Проведение переговоров с участниками</w:t>
      </w:r>
      <w:bookmarkEnd w:id="185"/>
      <w:bookmarkEnd w:id="186"/>
      <w:r w:rsidRPr="00764C69">
        <w:rPr>
          <w:rFonts w:ascii="Arial Narrow" w:hAnsi="Arial Narrow"/>
          <w:b w:val="0"/>
          <w:sz w:val="22"/>
          <w:szCs w:val="22"/>
        </w:rPr>
        <w:t xml:space="preserve"> запроса предложений</w:t>
      </w:r>
      <w:bookmarkEnd w:id="18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764C69">
        <w:rPr>
          <w:rFonts w:ascii="Arial Narrow" w:hAnsi="Arial Narrow"/>
          <w:sz w:val="22"/>
          <w:szCs w:val="22"/>
          <w:lang w:val="en-US"/>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Переговоры могут быть проведены в отношении любых аспектов заявок участников запроса предложений, кроме цены.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Переговоры с каждым из участников оформляются отдельным протоколом, в котором отражаются как минимум следующие сведения:</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72"/>
        </w:numPr>
        <w:tabs>
          <w:tab w:val="left" w:pos="0"/>
          <w:tab w:val="left" w:pos="1134"/>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достигнутые договоренности.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Организатор запроса предложений вправе запросить у всех участников, с которыми проводились переговоры, окончательные предложения.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764C69">
        <w:rPr>
          <w:rFonts w:ascii="Arial Narrow" w:hAnsi="Arial Narrow"/>
          <w:b w:val="0"/>
          <w:sz w:val="22"/>
          <w:szCs w:val="22"/>
        </w:rPr>
        <w:t>Переторжка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8" w:name="_Ref352057923"/>
      <w:r w:rsidRPr="00764C69">
        <w:rPr>
          <w:rFonts w:ascii="Arial Narrow" w:hAnsi="Arial Narrow"/>
          <w:sz w:val="22"/>
          <w:szCs w:val="22"/>
        </w:rPr>
        <w:t>Если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54811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764C69">
        <w:rPr>
          <w:rFonts w:ascii="Arial Narrow" w:hAnsi="Arial Narrow"/>
          <w:i/>
          <w:sz w:val="22"/>
          <w:szCs w:val="22"/>
        </w:rPr>
        <w:t>первоначально указанной в заявке на участие в запросе предложений  цены [и/или уменьшения первоначально указанных в заявке на участие в</w:t>
      </w:r>
      <w:r w:rsidRPr="00764C69">
        <w:rPr>
          <w:rFonts w:ascii="Arial Narrow" w:hAnsi="Arial Narrow"/>
          <w:i/>
          <w:sz w:val="22"/>
          <w:szCs w:val="22"/>
          <w:lang w:val="en-US"/>
        </w:rPr>
        <w:t> </w:t>
      </w:r>
      <w:r w:rsidRPr="00764C69">
        <w:rPr>
          <w:rFonts w:ascii="Arial Narrow" w:hAnsi="Arial Narrow"/>
          <w:i/>
          <w:sz w:val="22"/>
          <w:szCs w:val="22"/>
        </w:rPr>
        <w:t xml:space="preserve">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sz w:val="22"/>
          <w:szCs w:val="22"/>
        </w:rPr>
        <w:t xml:space="preserve">. </w:t>
      </w:r>
      <w:r w:rsidRPr="00764C69">
        <w:rPr>
          <w:rFonts w:ascii="Arial Narrow" w:hAnsi="Arial Narrow"/>
          <w:i/>
          <w:sz w:val="22"/>
          <w:szCs w:val="22"/>
        </w:rPr>
        <w:t>Снижение цены заявки на участие в</w:t>
      </w:r>
      <w:r w:rsidRPr="00764C69">
        <w:rPr>
          <w:rFonts w:ascii="Arial Narrow" w:hAnsi="Arial Narrow"/>
          <w:i/>
          <w:sz w:val="22"/>
          <w:szCs w:val="22"/>
          <w:lang w:val="en-US"/>
        </w:rPr>
        <w:t> </w:t>
      </w:r>
      <w:r w:rsidRPr="00764C69">
        <w:rPr>
          <w:rFonts w:ascii="Arial Narrow" w:hAnsi="Arial Narrow"/>
          <w:i/>
          <w:sz w:val="22"/>
          <w:szCs w:val="22"/>
        </w:rPr>
        <w:t>запросе предложений</w:t>
      </w:r>
      <w:r w:rsidRPr="00764C69">
        <w:rPr>
          <w:rFonts w:ascii="Arial Narrow" w:hAnsi="Arial Narrow"/>
          <w:sz w:val="22"/>
          <w:szCs w:val="22"/>
        </w:rPr>
        <w:t xml:space="preserve"> </w:t>
      </w:r>
      <w:r w:rsidRPr="00764C69">
        <w:rPr>
          <w:rFonts w:ascii="Arial Narrow" w:hAnsi="Arial Narrow"/>
          <w:i/>
          <w:sz w:val="22"/>
          <w:szCs w:val="22"/>
        </w:rPr>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снижение авансовых платежей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w:t>
      </w:r>
      <w:r w:rsidRPr="00764C69">
        <w:rPr>
          <w:rFonts w:ascii="Arial Narrow" w:hAnsi="Arial Narrow"/>
          <w:sz w:val="22"/>
          <w:szCs w:val="22"/>
        </w:rPr>
        <w:t>не должно повлечь за собой изменение иных условий заявки на участие в запросе предложений.</w:t>
      </w:r>
      <w:bookmarkEnd w:id="188"/>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764C69">
        <w:rPr>
          <w:rFonts w:ascii="Arial Narrow" w:hAnsi="Arial Narrow"/>
          <w:i/>
          <w:sz w:val="22"/>
          <w:szCs w:val="22"/>
        </w:rPr>
        <w:t xml:space="preserve">ценовых </w:t>
      </w:r>
      <w:r w:rsidRPr="00764C69">
        <w:rPr>
          <w:rFonts w:ascii="Arial Narrow" w:hAnsi="Arial Narrow"/>
          <w:sz w:val="22"/>
          <w:szCs w:val="22"/>
        </w:rPr>
        <w:t xml:space="preserve">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указываются в письмах, приглашающих участников запроса предложений на процедуру переторжки </w:t>
      </w:r>
      <w:r w:rsidRPr="00764C69">
        <w:rPr>
          <w:rFonts w:ascii="Arial Narrow" w:hAnsi="Arial Narrow"/>
          <w:i/>
          <w:sz w:val="22"/>
          <w:szCs w:val="22"/>
        </w:rPr>
        <w:t xml:space="preserve">[по данным лотам], </w:t>
      </w:r>
      <w:r w:rsidRPr="00764C69">
        <w:rPr>
          <w:rFonts w:ascii="Arial Narrow" w:hAnsi="Arial Narrow"/>
          <w:sz w:val="22"/>
          <w:szCs w:val="22"/>
        </w:rPr>
        <w:t>и направленных одновременно всем участникам, допущенным до участия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764C69">
        <w:rPr>
          <w:rFonts w:ascii="Arial Narrow" w:hAnsi="Arial Narrow"/>
          <w:i/>
          <w:sz w:val="22"/>
          <w:szCs w:val="22"/>
        </w:rPr>
        <w:t>[по какому-либо лоту]</w:t>
      </w:r>
      <w:r w:rsidRPr="00764C69">
        <w:rPr>
          <w:rFonts w:ascii="Arial Narrow" w:hAnsi="Arial Narrow"/>
          <w:sz w:val="22"/>
          <w:szCs w:val="22"/>
        </w:rPr>
        <w:t xml:space="preserve">, вправе не участвовать в ней по любому из допущенных предложений (основного и/или альтернативных), тогда его предложение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данного лота]</w:t>
      </w:r>
      <w:r w:rsidRPr="00764C69">
        <w:rPr>
          <w:rFonts w:ascii="Arial Narrow" w:hAnsi="Arial Narrow"/>
          <w:sz w:val="22"/>
          <w:szCs w:val="22"/>
        </w:rPr>
        <w:t>, по которому он не участвовал в переторжке,</w:t>
      </w:r>
      <w:r w:rsidRPr="00764C69">
        <w:rPr>
          <w:rFonts w:ascii="Arial Narrow" w:hAnsi="Arial Narrow"/>
          <w:i/>
          <w:sz w:val="22"/>
          <w:szCs w:val="22"/>
        </w:rPr>
        <w:t xml:space="preserve"> </w:t>
      </w:r>
      <w:r w:rsidRPr="00764C69">
        <w:rPr>
          <w:rFonts w:ascii="Arial Narrow" w:hAnsi="Arial Narrow"/>
          <w:sz w:val="22"/>
          <w:szCs w:val="22"/>
        </w:rPr>
        <w:t xml:space="preserve">остается действующим с ранее </w:t>
      </w:r>
      <w:r w:rsidRPr="00764C69">
        <w:rPr>
          <w:rFonts w:ascii="Arial Narrow" w:hAnsi="Arial Narrow"/>
          <w:i/>
          <w:sz w:val="22"/>
          <w:szCs w:val="22"/>
        </w:rPr>
        <w:t>объявленной ценой [либо объявленными условиями по срокам поставки продукции и/или по условиям оплаты (в случаях, предусмотренных пунктом</w:t>
      </w:r>
      <w:r w:rsidRPr="00764C69">
        <w:rPr>
          <w:rFonts w:ascii="Arial Narrow" w:hAnsi="Arial Narrow"/>
          <w:i/>
          <w:sz w:val="22"/>
          <w:szCs w:val="22"/>
          <w:lang w:val="en-US"/>
        </w:rPr>
        <w:t> </w:t>
      </w:r>
      <w:fldSimple w:instr=" REF _Ref352057923 \r \h  \* MERGEFORMAT ">
        <w:r w:rsidR="0023105B" w:rsidRPr="0023105B">
          <w:rPr>
            <w:rFonts w:ascii="Arial Narrow" w:hAnsi="Arial Narrow"/>
            <w:i/>
            <w:sz w:val="22"/>
            <w:szCs w:val="22"/>
          </w:rPr>
          <w:t>4.14.4.1</w:t>
        </w:r>
      </w:fldSimple>
      <w:r w:rsidRPr="00764C69">
        <w:rPr>
          <w:rFonts w:ascii="Arial Narrow" w:hAnsi="Arial Narrow"/>
          <w:i/>
          <w:sz w:val="22"/>
          <w:szCs w:val="22"/>
        </w:rPr>
        <w:t>)]</w:t>
      </w:r>
      <w:r w:rsidRPr="00764C69">
        <w:rPr>
          <w:rFonts w:ascii="Arial Narrow" w:hAnsi="Arial Narrow"/>
          <w:sz w:val="22"/>
          <w:szCs w:val="22"/>
        </w:rPr>
        <w:t>, указанной</w:t>
      </w:r>
      <w:r w:rsidRPr="00764C69">
        <w:rPr>
          <w:rFonts w:ascii="Arial Narrow" w:hAnsi="Arial Narrow"/>
          <w:i/>
          <w:sz w:val="22"/>
          <w:szCs w:val="22"/>
        </w:rPr>
        <w:t>/</w:t>
      </w:r>
      <w:proofErr w:type="spellStart"/>
      <w:r w:rsidRPr="00764C69">
        <w:rPr>
          <w:rFonts w:ascii="Arial Narrow" w:hAnsi="Arial Narrow"/>
          <w:i/>
          <w:sz w:val="22"/>
          <w:szCs w:val="22"/>
        </w:rPr>
        <w:t>ыми</w:t>
      </w:r>
      <w:proofErr w:type="spellEnd"/>
      <w:r w:rsidRPr="00764C69">
        <w:rPr>
          <w:rFonts w:ascii="Arial Narrow" w:hAnsi="Arial Narrow"/>
          <w:sz w:val="22"/>
          <w:szCs w:val="22"/>
        </w:rPr>
        <w:t xml:space="preserve"> в заявке на участие в запросе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[В случае возможной процедуры переторжки только по цене]</w:t>
      </w:r>
      <w:r w:rsidRPr="00764C69">
        <w:rPr>
          <w:rFonts w:ascii="Arial Narrow" w:hAnsi="Arial Narrow"/>
          <w:sz w:val="22"/>
          <w:szCs w:val="22"/>
        </w:rPr>
        <w:t xml:space="preserve"> Предложения участника запроса предложений по увеличению цены, указанной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w:t>
      </w:r>
    </w:p>
    <w:p w:rsidR="008D66C5" w:rsidRPr="00764C69" w:rsidRDefault="008D66C5" w:rsidP="00764C69">
      <w:pPr>
        <w:tabs>
          <w:tab w:val="num" w:pos="709"/>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i/>
          <w:iCs/>
          <w:sz w:val="22"/>
          <w:szCs w:val="22"/>
        </w:rPr>
        <w:tab/>
      </w:r>
      <w:r w:rsidRPr="00764C69">
        <w:rPr>
          <w:rFonts w:ascii="Arial Narrow" w:hAnsi="Arial Narrow"/>
          <w:i/>
          <w:sz w:val="22"/>
          <w:szCs w:val="22"/>
        </w:rPr>
        <w:t xml:space="preserve">[Для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в случае возможной процедуры переторжки по цене,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w:t>
      </w:r>
      <w:r w:rsidRPr="00764C69">
        <w:rPr>
          <w:rFonts w:ascii="Arial Narrow" w:hAnsi="Arial Narrow"/>
          <w:i/>
          <w:sz w:val="22"/>
          <w:szCs w:val="22"/>
        </w:rPr>
        <w:lastRenderedPageBreak/>
        <w:t>авансовым платежам]</w:t>
      </w:r>
      <w:r w:rsidRPr="00764C69">
        <w:rPr>
          <w:rFonts w:ascii="Arial Narrow" w:hAnsi="Arial Narrow"/>
          <w:sz w:val="22"/>
          <w:szCs w:val="22"/>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Pr="00764C69">
        <w:rPr>
          <w:rFonts w:ascii="Arial Narrow" w:hAnsi="Arial Narrow"/>
          <w:i/>
          <w:sz w:val="22"/>
          <w:szCs w:val="22"/>
        </w:rPr>
        <w:t>[по любому лоту]</w:t>
      </w:r>
      <w:r w:rsidRPr="00764C69">
        <w:rPr>
          <w:rFonts w:ascii="Arial Narrow" w:hAnsi="Arial Narrow"/>
          <w:sz w:val="22"/>
          <w:szCs w:val="22"/>
        </w:rPr>
        <w:t xml:space="preserve"> не рассматриваются, данный участник считается не участвовавшим в процедуре переторжки </w:t>
      </w:r>
      <w:r w:rsidRPr="00764C69">
        <w:rPr>
          <w:rFonts w:ascii="Arial Narrow" w:hAnsi="Arial Narrow"/>
          <w:i/>
          <w:sz w:val="22"/>
          <w:szCs w:val="22"/>
        </w:rPr>
        <w:t>[по данному лоту]</w:t>
      </w:r>
      <w:r w:rsidRPr="00764C69">
        <w:rPr>
          <w:rFonts w:ascii="Arial Narrow" w:hAnsi="Arial Narrow"/>
          <w:sz w:val="22"/>
          <w:szCs w:val="22"/>
        </w:rPr>
        <w:t xml:space="preserve"> с таким предложением (основным и/или альтернативным) и это предложение, указанное в заявке на участие в запросе предложений, </w:t>
      </w:r>
      <w:r w:rsidRPr="00764C69">
        <w:rPr>
          <w:rFonts w:ascii="Arial Narrow" w:hAnsi="Arial Narrow"/>
          <w:i/>
          <w:sz w:val="22"/>
          <w:szCs w:val="22"/>
        </w:rPr>
        <w:t>[поданное на данный лот]</w:t>
      </w:r>
      <w:r w:rsidRPr="00764C69">
        <w:rPr>
          <w:rFonts w:ascii="Arial Narrow" w:hAnsi="Arial Narrow"/>
          <w:sz w:val="22"/>
          <w:szCs w:val="22"/>
        </w:rPr>
        <w:t>, остается действующим с ранее объявленной ценой либо ранее объявленными условиями</w:t>
      </w:r>
      <w:r w:rsidRPr="00764C69">
        <w:rPr>
          <w:rFonts w:ascii="Arial Narrow" w:hAnsi="Arial Narrow"/>
          <w:iCs/>
          <w:sz w:val="22"/>
          <w:szCs w:val="22"/>
        </w:rPr>
        <w:t xml:space="preserve"> </w:t>
      </w:r>
      <w:r w:rsidRPr="00764C69">
        <w:rPr>
          <w:rFonts w:ascii="Arial Narrow" w:hAnsi="Arial Narrow"/>
          <w:i/>
          <w:sz w:val="22"/>
          <w:szCs w:val="22"/>
        </w:rPr>
        <w:t xml:space="preserve">по срокам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Pr="00764C69">
        <w:rPr>
          <w:rFonts w:ascii="Arial Narrow" w:hAnsi="Arial Narrow"/>
          <w:i/>
          <w:sz w:val="22"/>
          <w:szCs w:val="22"/>
        </w:rPr>
        <w:t>Госкорпорации</w:t>
      </w:r>
      <w:proofErr w:type="spellEnd"/>
      <w:r w:rsidRPr="00764C69">
        <w:rPr>
          <w:rFonts w:ascii="Arial Narrow" w:hAnsi="Arial Narrow"/>
          <w:i/>
          <w:sz w:val="22"/>
          <w:szCs w:val="22"/>
        </w:rPr>
        <w:t xml:space="preserve"> «</w:t>
      </w:r>
      <w:proofErr w:type="spellStart"/>
      <w:r w:rsidRPr="00764C69">
        <w:rPr>
          <w:rFonts w:ascii="Arial Narrow" w:hAnsi="Arial Narrow"/>
          <w:i/>
          <w:sz w:val="22"/>
          <w:szCs w:val="22"/>
        </w:rPr>
        <w:t>Росатом</w:t>
      </w:r>
      <w:proofErr w:type="spellEnd"/>
      <w:r w:rsidRPr="00764C69">
        <w:rPr>
          <w:rFonts w:ascii="Arial Narrow" w:hAnsi="Arial Narrow"/>
          <w:i/>
          <w:sz w:val="22"/>
          <w:szCs w:val="22"/>
        </w:rPr>
        <w:t>»)</w:t>
      </w:r>
      <w:r w:rsidRPr="00764C69">
        <w:rPr>
          <w:rFonts w:ascii="Arial Narrow" w:hAnsi="Arial Narrow"/>
          <w:iCs/>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Переторжка может проводиться в режиме реального времени или иметь заочную форму.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89" w:name="_Ref308079787"/>
      <w:r w:rsidRPr="00764C69">
        <w:rPr>
          <w:rFonts w:ascii="Arial Narrow" w:hAnsi="Arial Narrow"/>
          <w:sz w:val="22"/>
          <w:szCs w:val="22"/>
        </w:rPr>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изменению подлежит только цена предложения.</w:t>
      </w:r>
      <w:bookmarkEnd w:id="189"/>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Результаты проведения переторжки на ЭТП оформляются протоколом, в котором содержатся как минимум следующие сведения:</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время начала и окончания процедуры переторжки;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о цене договора, сделанные участниками;</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4"/>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left" w:pos="0"/>
          <w:tab w:val="num" w:pos="1418"/>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bookmarkStart w:id="190" w:name="_Ref308083408"/>
      <w:r w:rsidRPr="00764C69">
        <w:rPr>
          <w:rFonts w:ascii="Arial Narrow" w:hAnsi="Arial Narrow"/>
          <w:sz w:val="22"/>
          <w:szCs w:val="22"/>
        </w:rPr>
        <w:t>Участники, участвовавшие в переторжке в режиме реального времени на</w:t>
      </w:r>
      <w:r w:rsidRPr="00764C69">
        <w:rPr>
          <w:rFonts w:ascii="Arial Narrow" w:hAnsi="Arial Narrow"/>
          <w:sz w:val="22"/>
          <w:szCs w:val="22"/>
          <w:lang w:val="en-US"/>
        </w:rPr>
        <w:t> </w:t>
      </w:r>
      <w:r w:rsidRPr="00764C69">
        <w:rPr>
          <w:rFonts w:ascii="Arial Narrow" w:hAnsi="Arial Narrow"/>
          <w:sz w:val="22"/>
          <w:szCs w:val="22"/>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3105B" w:rsidRPr="0023105B">
          <w:rPr>
            <w:rFonts w:ascii="Arial Narrow" w:hAnsi="Arial Narrow"/>
            <w:sz w:val="22"/>
            <w:szCs w:val="22"/>
          </w:rPr>
          <w:t>4.4</w:t>
        </w:r>
      </w:fldSimple>
      <w:r w:rsidRPr="00764C69">
        <w:rPr>
          <w:rFonts w:ascii="Arial Narrow" w:hAnsi="Arial Narrow"/>
          <w:sz w:val="22"/>
          <w:szCs w:val="22"/>
        </w:rPr>
        <w:t xml:space="preserve"> </w:t>
      </w:r>
      <w:r w:rsidRPr="00764C69">
        <w:rPr>
          <w:rFonts w:ascii="Arial Narrow" w:hAnsi="Arial Narrow"/>
          <w:i/>
          <w:sz w:val="22"/>
          <w:szCs w:val="22"/>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3105B" w:rsidRPr="0023105B">
          <w:rPr>
            <w:rFonts w:ascii="Arial Narrow" w:hAnsi="Arial Narrow"/>
            <w:i/>
            <w:sz w:val="22"/>
            <w:szCs w:val="22"/>
          </w:rPr>
          <w:t>6</w:t>
        </w:r>
      </w:fldSimple>
      <w:r w:rsidRPr="00764C69">
        <w:rPr>
          <w:rFonts w:ascii="Arial Narrow" w:hAnsi="Arial Narrow"/>
          <w:i/>
          <w:sz w:val="22"/>
          <w:szCs w:val="22"/>
        </w:rPr>
        <w:t xml:space="preserve"> раздела </w:t>
      </w:r>
      <w:fldSimple w:instr=" REF _Ref317252507 \r \h  \* MERGEFORMAT ">
        <w:r w:rsidR="0023105B" w:rsidRPr="0023105B">
          <w:rPr>
            <w:rFonts w:ascii="Arial Narrow" w:hAnsi="Arial Narrow"/>
            <w:i/>
            <w:sz w:val="22"/>
            <w:szCs w:val="22"/>
          </w:rPr>
          <w:t>5</w:t>
        </w:r>
      </w:fldSimple>
      <w:r w:rsidRPr="00764C69">
        <w:rPr>
          <w:rFonts w:ascii="Arial Narrow" w:hAnsi="Arial Narrow"/>
          <w:i/>
          <w:sz w:val="22"/>
          <w:szCs w:val="22"/>
        </w:rPr>
        <w:t xml:space="preserve"> «Информационная карта запроса предложений»].</w:t>
      </w:r>
      <w:bookmarkEnd w:id="190"/>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1" w:name="_Ref299577527"/>
      <w:r w:rsidRPr="00764C69">
        <w:rPr>
          <w:rFonts w:ascii="Arial Narrow" w:hAnsi="Arial Narrow"/>
          <w:sz w:val="22"/>
          <w:szCs w:val="22"/>
        </w:rPr>
        <w:lastRenderedPageBreak/>
        <w:t>Условия договора, по которым возможно проведение переторжки в заочной форме, указаны в пункте </w:t>
      </w:r>
      <w:fldSimple w:instr=" REF _Ref317254826 \r \h  \* MERGEFORMAT ">
        <w:r w:rsidR="0023105B" w:rsidRPr="0023105B">
          <w:rPr>
            <w:rFonts w:ascii="Arial Narrow" w:hAnsi="Arial Narrow"/>
            <w:sz w:val="22"/>
            <w:szCs w:val="22"/>
          </w:rPr>
          <w:t>19</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3105B" w:rsidRPr="0023105B">
          <w:rPr>
            <w:rFonts w:ascii="Arial Narrow" w:hAnsi="Arial Narrow"/>
            <w:sz w:val="22"/>
            <w:szCs w:val="22"/>
          </w:rPr>
          <w:t>4.10</w:t>
        </w:r>
      </w:fldSimple>
      <w:r w:rsidRPr="00764C69">
        <w:rPr>
          <w:rFonts w:ascii="Arial Narrow" w:hAnsi="Arial Narrow"/>
          <w:sz w:val="22"/>
          <w:szCs w:val="22"/>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764C69">
        <w:rPr>
          <w:rFonts w:ascii="Arial Narrow" w:hAnsi="Arial Narrow"/>
          <w:sz w:val="22"/>
          <w:szCs w:val="22"/>
          <w:lang w:val="en-US"/>
        </w:rPr>
        <w:t> </w:t>
      </w:r>
      <w:r w:rsidRPr="00764C69">
        <w:rPr>
          <w:rFonts w:ascii="Arial Narrow" w:hAnsi="Arial Narrow"/>
          <w:sz w:val="22"/>
          <w:szCs w:val="22"/>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3105B" w:rsidRPr="0023105B">
          <w:rPr>
            <w:rFonts w:ascii="Arial Narrow" w:hAnsi="Arial Narrow"/>
            <w:sz w:val="22"/>
            <w:szCs w:val="22"/>
          </w:rPr>
          <w:t>6</w:t>
        </w:r>
      </w:fldSimple>
      <w:r w:rsidRPr="00764C69">
        <w:rPr>
          <w:rFonts w:ascii="Arial Narrow" w:hAnsi="Arial Narrow"/>
          <w:sz w:val="22"/>
          <w:szCs w:val="22"/>
        </w:rPr>
        <w:t xml:space="preserve"> раздела </w:t>
      </w:r>
      <w:fldSimple w:instr=" REF _Ref31725392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764C69">
        <w:rPr>
          <w:rFonts w:ascii="Arial Narrow" w:hAnsi="Arial Narrow"/>
          <w:sz w:val="22"/>
          <w:szCs w:val="22"/>
          <w:lang w:val="en-US"/>
        </w:rPr>
        <w:t> </w:t>
      </w:r>
      <w:r w:rsidRPr="00764C69">
        <w:rPr>
          <w:rFonts w:ascii="Arial Narrow" w:hAnsi="Arial Narrow"/>
          <w:sz w:val="22"/>
          <w:szCs w:val="22"/>
        </w:rPr>
        <w:t>использованием любых средств связи, включая почтовую, телеграфную и</w:t>
      </w:r>
      <w:r w:rsidRPr="00764C69">
        <w:rPr>
          <w:rFonts w:ascii="Arial Narrow" w:hAnsi="Arial Narrow"/>
          <w:sz w:val="22"/>
          <w:szCs w:val="22"/>
          <w:lang w:val="en-US"/>
        </w:rPr>
        <w:t> </w:t>
      </w:r>
      <w:r w:rsidRPr="00764C69">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2" w:name="_Ref308808337"/>
      <w:r w:rsidRPr="00764C69">
        <w:rPr>
          <w:rFonts w:ascii="Arial Narrow" w:hAnsi="Arial Narrow"/>
          <w:i/>
          <w:sz w:val="22"/>
          <w:szCs w:val="22"/>
        </w:rPr>
        <w:t xml:space="preserve">[При наличии функционала проведения заочной переторжки на ЭТП] </w:t>
      </w:r>
      <w:r w:rsidRPr="00764C69">
        <w:rPr>
          <w:rFonts w:ascii="Arial Narrow" w:hAnsi="Arial Narrow"/>
          <w:sz w:val="22"/>
          <w:szCs w:val="22"/>
        </w:rPr>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3105B" w:rsidRPr="0023105B">
          <w:rPr>
            <w:rFonts w:ascii="Arial Narrow" w:hAnsi="Arial Narrow"/>
            <w:sz w:val="22"/>
            <w:szCs w:val="22"/>
          </w:rPr>
          <w:t>4.12</w:t>
        </w:r>
      </w:fldSimple>
      <w:r w:rsidRPr="00764C69">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92"/>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[При отсутствии функционала проведения заочной переторжки на ЭТП] </w:t>
      </w:r>
      <w:r w:rsidRPr="00764C69">
        <w:rPr>
          <w:rFonts w:ascii="Arial Narrow" w:hAnsi="Arial Narrow"/>
          <w:sz w:val="22"/>
          <w:szCs w:val="22"/>
        </w:rPr>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764C69">
        <w:rPr>
          <w:rFonts w:ascii="Arial Narrow" w:hAnsi="Arial Narrow"/>
          <w:i/>
          <w:sz w:val="22"/>
          <w:szCs w:val="22"/>
        </w:rPr>
        <w:t>[по данным лотам],</w:t>
      </w:r>
      <w:r w:rsidRPr="00764C69">
        <w:rPr>
          <w:rFonts w:ascii="Arial Narrow" w:hAnsi="Arial Narrow"/>
          <w:sz w:val="22"/>
          <w:szCs w:val="22"/>
        </w:rPr>
        <w:t xml:space="preserve"> проводится процедура вскрытия конвертов с поданными предложениями с новыми условиями </w:t>
      </w:r>
      <w:r w:rsidRPr="00764C69">
        <w:rPr>
          <w:rFonts w:ascii="Arial Narrow" w:hAnsi="Arial Narrow"/>
          <w:i/>
          <w:sz w:val="22"/>
          <w:szCs w:val="22"/>
        </w:rPr>
        <w:t>[в отношении данного лота]</w:t>
      </w:r>
      <w:r w:rsidRPr="00764C69">
        <w:rPr>
          <w:rFonts w:ascii="Arial Narrow" w:hAnsi="Arial Narrow"/>
          <w:sz w:val="22"/>
          <w:szCs w:val="22"/>
        </w:rPr>
        <w:t>.</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адрес ЭТП в информационно-телекоммуникационной сети Интернет; </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дата и время проведения заседания закупочной комиссии по вскрытию конвертов с предложениями, поданными на процедуру переторжки;</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первоначальные и окончательные предложения по условиям договора, сделанные участниками запроса предложений;</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51"/>
        </w:numPr>
        <w:tabs>
          <w:tab w:val="left" w:pos="0"/>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764C69">
      <w:pPr>
        <w:tabs>
          <w:tab w:val="num" w:pos="1418"/>
          <w:tab w:val="num" w:pos="2357"/>
        </w:tabs>
        <w:autoSpaceDE w:val="0"/>
        <w:autoSpaceDN w:val="0"/>
        <w:adjustRightInd w:val="0"/>
        <w:spacing w:before="120"/>
        <w:ind w:firstLine="567"/>
        <w:jc w:val="both"/>
        <w:rPr>
          <w:rFonts w:ascii="Arial Narrow" w:hAnsi="Arial Narrow"/>
          <w:sz w:val="22"/>
          <w:szCs w:val="22"/>
        </w:rPr>
      </w:pPr>
      <w:r w:rsidRPr="00764C69">
        <w:rPr>
          <w:rFonts w:ascii="Arial Narrow" w:hAnsi="Arial Narrow"/>
          <w:sz w:val="22"/>
          <w:szCs w:val="22"/>
        </w:rPr>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После проведения переторжки победитель определяется в</w:t>
      </w:r>
      <w:r w:rsidRPr="00764C69">
        <w:rPr>
          <w:rFonts w:ascii="Arial Narrow" w:hAnsi="Arial Narrow"/>
          <w:sz w:val="22"/>
          <w:szCs w:val="22"/>
          <w:lang w:val="en-US"/>
        </w:rPr>
        <w:t> </w:t>
      </w:r>
      <w:r w:rsidRPr="00764C69">
        <w:rPr>
          <w:rFonts w:ascii="Arial Narrow" w:hAnsi="Arial Narrow"/>
          <w:sz w:val="22"/>
          <w:szCs w:val="22"/>
        </w:rPr>
        <w:t>порядке, установленном для данного запроса предложений в соответствии с</w:t>
      </w:r>
      <w:r w:rsidRPr="00764C69">
        <w:rPr>
          <w:rFonts w:ascii="Arial Narrow" w:hAnsi="Arial Narrow"/>
          <w:sz w:val="22"/>
          <w:szCs w:val="22"/>
          <w:lang w:val="en-US"/>
        </w:rPr>
        <w:t> </w:t>
      </w:r>
      <w:r w:rsidRPr="00764C69">
        <w:rPr>
          <w:rFonts w:ascii="Arial Narrow" w:hAnsi="Arial Narrow"/>
          <w:sz w:val="22"/>
          <w:szCs w:val="22"/>
        </w:rPr>
        <w:t>критериями оценки, указанными в документации по запросу предложений</w:t>
      </w:r>
      <w:bookmarkStart w:id="193" w:name="_Ref308080192"/>
      <w:bookmarkEnd w:id="191"/>
      <w:r w:rsidRPr="00764C69">
        <w:rPr>
          <w:rFonts w:ascii="Arial Narrow" w:hAnsi="Arial Narrow"/>
          <w:sz w:val="22"/>
          <w:szCs w:val="22"/>
        </w:rPr>
        <w:t>.</w:t>
      </w:r>
      <w:bookmarkEnd w:id="193"/>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4" w:name="_Ref317258175"/>
      <w:r w:rsidRPr="00764C69">
        <w:rPr>
          <w:rFonts w:ascii="Arial Narrow" w:hAnsi="Arial Narrow"/>
          <w:b w:val="0"/>
          <w:sz w:val="22"/>
          <w:szCs w:val="22"/>
        </w:rPr>
        <w:t>Проведение оценочной стадии</w:t>
      </w:r>
      <w:bookmarkEnd w:id="194"/>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рамках оценочной стадии </w:t>
      </w:r>
      <w:r w:rsidRPr="00764C69">
        <w:rPr>
          <w:rFonts w:ascii="Arial Narrow" w:hAnsi="Arial Narrow"/>
          <w:i/>
          <w:sz w:val="22"/>
          <w:szCs w:val="22"/>
        </w:rPr>
        <w:t>[по каждому лоту отдельно]</w:t>
      </w:r>
      <w:r w:rsidRPr="00764C69">
        <w:rPr>
          <w:rFonts w:ascii="Arial Narrow" w:hAnsi="Arial Narrow"/>
          <w:sz w:val="22"/>
          <w:szCs w:val="22"/>
        </w:rPr>
        <w:t>, в срок, указанный в извещении о проведении запроса предложений и в пункте </w:t>
      </w:r>
      <w:fldSimple w:instr=" REF _Ref317254136 \r \h  \* MERGEFORMAT ">
        <w:r w:rsidR="0023105B" w:rsidRPr="0023105B">
          <w:rPr>
            <w:rFonts w:ascii="Arial Narrow" w:hAnsi="Arial Narrow"/>
            <w:sz w:val="22"/>
            <w:szCs w:val="22"/>
          </w:rPr>
          <w:t>21</w:t>
        </w:r>
      </w:fldSimple>
      <w:r w:rsidRPr="00764C69">
        <w:rPr>
          <w:rFonts w:ascii="Arial Narrow" w:hAnsi="Arial Narrow"/>
          <w:sz w:val="22"/>
          <w:szCs w:val="22"/>
        </w:rPr>
        <w:t xml:space="preserve"> раздела </w:t>
      </w:r>
      <w:fldSimple w:instr=" REF _Ref31725496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764C69">
        <w:rPr>
          <w:rFonts w:ascii="Arial Narrow" w:hAnsi="Arial Narrow"/>
          <w:sz w:val="22"/>
          <w:szCs w:val="22"/>
          <w:lang w:val="en-US"/>
        </w:rPr>
        <w:t> </w:t>
      </w:r>
      <w:r w:rsidRPr="00764C69">
        <w:rPr>
          <w:rFonts w:ascii="Arial Narrow" w:hAnsi="Arial Narrow"/>
          <w:sz w:val="22"/>
          <w:szCs w:val="22"/>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3105B" w:rsidRPr="0023105B">
          <w:rPr>
            <w:rFonts w:ascii="Arial Narrow" w:hAnsi="Arial Narrow"/>
            <w:sz w:val="22"/>
            <w:szCs w:val="22"/>
          </w:rPr>
          <w:t>23</w:t>
        </w:r>
      </w:fldSimple>
      <w:r w:rsidRPr="00764C69">
        <w:rPr>
          <w:rFonts w:ascii="Arial Narrow" w:hAnsi="Arial Narrow"/>
          <w:sz w:val="22"/>
          <w:szCs w:val="22"/>
        </w:rPr>
        <w:t xml:space="preserve"> раздела </w:t>
      </w:r>
      <w:fldSimple w:instr=" REF _Ref31725498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Предпочтения заказчиков (критерии оценки заявок на участие в </w:t>
      </w:r>
      <w:r w:rsidRPr="00764C69">
        <w:rPr>
          <w:rFonts w:ascii="Arial Narrow" w:hAnsi="Arial Narrow"/>
          <w:sz w:val="22"/>
          <w:szCs w:val="22"/>
        </w:rPr>
        <w:lastRenderedPageBreak/>
        <w:t>запросе предложений) и их значимость указаны</w:t>
      </w:r>
      <w:r w:rsidRPr="00764C69" w:rsidDel="002F4DB7">
        <w:rPr>
          <w:rFonts w:ascii="Arial Narrow" w:hAnsi="Arial Narrow"/>
          <w:sz w:val="22"/>
          <w:szCs w:val="22"/>
        </w:rPr>
        <w:t xml:space="preserve"> </w:t>
      </w:r>
      <w:r w:rsidRPr="00764C69">
        <w:rPr>
          <w:rFonts w:ascii="Arial Narrow" w:hAnsi="Arial Narrow"/>
          <w:sz w:val="22"/>
          <w:szCs w:val="22"/>
        </w:rPr>
        <w:t>в пункте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раздела </w:t>
      </w:r>
      <w:fldSimple w:instr=" REF _Ref31725505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наличия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основного и/или альтернативных предложений они оцениваются отдельно в</w:t>
      </w:r>
      <w:r w:rsidRPr="00764C69">
        <w:rPr>
          <w:rFonts w:ascii="Arial Narrow" w:hAnsi="Arial Narrow"/>
          <w:sz w:val="22"/>
          <w:szCs w:val="22"/>
          <w:lang w:val="en-US"/>
        </w:rPr>
        <w:t> </w:t>
      </w:r>
      <w:r w:rsidRPr="00764C69">
        <w:rPr>
          <w:rFonts w:ascii="Arial Narrow" w:hAnsi="Arial Narrow"/>
          <w:sz w:val="22"/>
          <w:szCs w:val="22"/>
        </w:rPr>
        <w:t>соответствии с критериями и методикой оценки, указанными в пунктах </w:t>
      </w:r>
      <w:fldSimple w:instr=" REF _Ref317255007 \r \h  \* MERGEFORMAT ">
        <w:r w:rsidR="0023105B" w:rsidRPr="0023105B">
          <w:rPr>
            <w:rFonts w:ascii="Arial Narrow" w:hAnsi="Arial Narrow"/>
            <w:sz w:val="22"/>
            <w:szCs w:val="22"/>
          </w:rPr>
          <w:t>22</w:t>
        </w:r>
      </w:fldSimple>
      <w:r w:rsidRPr="00764C69">
        <w:rPr>
          <w:rFonts w:ascii="Arial Narrow" w:hAnsi="Arial Narrow"/>
          <w:sz w:val="22"/>
          <w:szCs w:val="22"/>
        </w:rPr>
        <w:t xml:space="preserve">, </w:t>
      </w:r>
      <w:fldSimple w:instr=" REF _Ref317255017 \r \h  \* MERGEFORMAT ">
        <w:r w:rsidR="0023105B" w:rsidRPr="0023105B">
          <w:rPr>
            <w:rFonts w:ascii="Arial Narrow" w:hAnsi="Arial Narrow"/>
            <w:sz w:val="22"/>
            <w:szCs w:val="22"/>
          </w:rPr>
          <w:t>23</w:t>
        </w:r>
      </w:fldSimple>
      <w:r w:rsidRPr="00764C69">
        <w:rPr>
          <w:rFonts w:ascii="Arial Narrow" w:hAnsi="Arial Narrow"/>
          <w:sz w:val="22"/>
          <w:szCs w:val="22"/>
        </w:rPr>
        <w:t xml:space="preserve"> раздела </w:t>
      </w:r>
      <w:fldSimple w:instr=" REF _Ref317255067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 [По каждому лоту отдельно]</w:t>
      </w:r>
      <w:r w:rsidRPr="00764C69">
        <w:rPr>
          <w:rFonts w:ascii="Arial Narrow" w:hAnsi="Arial Narrow"/>
          <w:sz w:val="22"/>
          <w:szCs w:val="22"/>
        </w:rPr>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764C69">
        <w:rPr>
          <w:rFonts w:ascii="Arial Narrow" w:hAnsi="Arial Narrow"/>
          <w:sz w:val="22"/>
          <w:szCs w:val="22"/>
          <w:lang w:val="en-US"/>
        </w:rPr>
        <w:t> </w:t>
      </w:r>
      <w:r w:rsidRPr="00764C69">
        <w:rPr>
          <w:rFonts w:ascii="Arial Narrow" w:hAnsi="Arial Narrow"/>
          <w:sz w:val="22"/>
          <w:szCs w:val="22"/>
        </w:rPr>
        <w:t>который</w:t>
      </w:r>
      <w:r w:rsidRPr="00764C69">
        <w:rPr>
          <w:rFonts w:ascii="Arial Narrow" w:hAnsi="Arial Narrow"/>
          <w:i/>
          <w:sz w:val="22"/>
          <w:szCs w:val="22"/>
        </w:rPr>
        <w:t>/</w:t>
      </w:r>
      <w:proofErr w:type="spellStart"/>
      <w:r w:rsidRPr="00764C69">
        <w:rPr>
          <w:rFonts w:ascii="Arial Narrow" w:hAnsi="Arial Narrow"/>
          <w:i/>
          <w:sz w:val="22"/>
          <w:szCs w:val="22"/>
        </w:rPr>
        <w:t>ые</w:t>
      </w:r>
      <w:proofErr w:type="spellEnd"/>
      <w:r w:rsidRPr="00764C69">
        <w:rPr>
          <w:rFonts w:ascii="Arial Narrow" w:hAnsi="Arial Narrow"/>
          <w:sz w:val="22"/>
          <w:szCs w:val="22"/>
        </w:rPr>
        <w:t xml:space="preserve"> вносятся как минимум следующие сведения:</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bookmarkStart w:id="195" w:name="_Ref264614940"/>
      <w:r w:rsidRPr="00764C69">
        <w:rPr>
          <w:rFonts w:ascii="Arial Narrow" w:hAnsi="Arial Narrow"/>
          <w:sz w:val="22"/>
          <w:szCs w:val="22"/>
        </w:rPr>
        <w:t xml:space="preserve">наименование и реквизиты запроса предложений </w:t>
      </w:r>
      <w:r w:rsidRPr="00764C69">
        <w:rPr>
          <w:rFonts w:ascii="Arial Narrow" w:hAnsi="Arial Narrow"/>
          <w:i/>
          <w:sz w:val="22"/>
          <w:szCs w:val="22"/>
        </w:rPr>
        <w:t>[предмета лота]</w:t>
      </w:r>
      <w:r w:rsidRPr="00764C69">
        <w:rPr>
          <w:rFonts w:ascii="Arial Narrow" w:hAnsi="Arial Narrow"/>
          <w:sz w:val="22"/>
          <w:szCs w:val="22"/>
        </w:rPr>
        <w:t>;</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0"/>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открытия доступа к заявкам – перечень участников, подавших заявки </w:t>
      </w:r>
      <w:r w:rsidRPr="00764C69">
        <w:rPr>
          <w:rFonts w:ascii="Arial Narrow" w:hAnsi="Arial Narrow"/>
          <w:i/>
          <w:sz w:val="22"/>
          <w:szCs w:val="22"/>
        </w:rPr>
        <w:t>[в отношении лота]</w:t>
      </w:r>
      <w:r w:rsidRPr="00764C69">
        <w:rPr>
          <w:rFonts w:ascii="Arial Narrow" w:hAnsi="Arial Narrow"/>
          <w:sz w:val="22"/>
          <w:szCs w:val="22"/>
        </w:rPr>
        <w:t>, и цены таких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764C69">
        <w:rPr>
          <w:rFonts w:ascii="Arial Narrow" w:hAnsi="Arial Narrow"/>
          <w:i/>
          <w:sz w:val="22"/>
          <w:szCs w:val="22"/>
        </w:rPr>
        <w:t>[в отношении лота]</w:t>
      </w:r>
      <w:r w:rsidRPr="00764C69">
        <w:rPr>
          <w:rFonts w:ascii="Arial Narrow" w:hAnsi="Arial Narrow"/>
          <w:sz w:val="22"/>
          <w:szCs w:val="22"/>
        </w:rPr>
        <w:t>, и измененные условия заявок;</w:t>
      </w:r>
    </w:p>
    <w:p w:rsidR="008D66C5" w:rsidRPr="00764C69" w:rsidRDefault="008D66C5" w:rsidP="00186E9A">
      <w:pPr>
        <w:numPr>
          <w:ilvl w:val="0"/>
          <w:numId w:val="40"/>
        </w:numPr>
        <w:tabs>
          <w:tab w:val="left" w:pos="1276"/>
          <w:tab w:val="num" w:pos="1418"/>
          <w:tab w:val="num" w:pos="1985"/>
        </w:tabs>
        <w:autoSpaceDE w:val="0"/>
        <w:autoSpaceDN w:val="0"/>
        <w:adjustRightInd w:val="0"/>
        <w:spacing w:before="120"/>
        <w:ind w:left="0" w:firstLine="567"/>
        <w:jc w:val="both"/>
        <w:rPr>
          <w:rFonts w:ascii="Arial Narrow" w:hAnsi="Arial Narrow"/>
          <w:sz w:val="22"/>
          <w:szCs w:val="22"/>
        </w:rPr>
      </w:pPr>
      <w:bookmarkStart w:id="196" w:name="_Ref264625125"/>
      <w:bookmarkEnd w:id="195"/>
      <w:r w:rsidRPr="00764C69">
        <w:rPr>
          <w:rFonts w:ascii="Arial Narrow" w:hAnsi="Arial Narrow"/>
          <w:sz w:val="22"/>
          <w:szCs w:val="22"/>
        </w:rPr>
        <w:t>о результатах оценки каждой заявки</w:t>
      </w:r>
      <w:bookmarkEnd w:id="196"/>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 xml:space="preserve">[По каждому лоту отдельно], </w:t>
      </w:r>
      <w:r w:rsidRPr="00764C69">
        <w:rPr>
          <w:rFonts w:ascii="Arial Narrow" w:hAnsi="Arial Narrow"/>
          <w:sz w:val="22"/>
          <w:szCs w:val="22"/>
        </w:rPr>
        <w:t>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w:t>
      </w:r>
      <w:r w:rsidRPr="00764C69">
        <w:rPr>
          <w:rFonts w:ascii="Arial Narrow" w:hAnsi="Arial Narrow"/>
          <w:sz w:val="22"/>
          <w:szCs w:val="22"/>
          <w:lang w:val="en-US"/>
        </w:rPr>
        <w:t> </w:t>
      </w:r>
      <w:r w:rsidRPr="00764C69">
        <w:rPr>
          <w:rFonts w:ascii="Arial Narrow" w:hAnsi="Arial Narrow"/>
          <w:sz w:val="22"/>
          <w:szCs w:val="22"/>
        </w:rPr>
        <w:t>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Протокол</w:t>
      </w:r>
      <w:r w:rsidRPr="00764C69">
        <w:rPr>
          <w:rFonts w:ascii="Arial Narrow" w:hAnsi="Arial Narrow"/>
          <w:i/>
          <w:sz w:val="22"/>
          <w:szCs w:val="22"/>
        </w:rPr>
        <w:t>/</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рассмотрению заявок на оценочной стадии размещается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764C69">
        <w:rPr>
          <w:rFonts w:ascii="Arial Narrow" w:hAnsi="Arial Narrow"/>
          <w:i/>
          <w:sz w:val="22"/>
          <w:szCs w:val="22"/>
        </w:rPr>
        <w:t>/</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r w:rsidRPr="00764C69">
        <w:rPr>
          <w:rFonts w:ascii="Arial Narrow" w:hAnsi="Arial Narrow"/>
          <w:i/>
          <w:sz w:val="22"/>
          <w:szCs w:val="22"/>
        </w:rPr>
        <w:t>/</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764C69">
        <w:rPr>
          <w:rFonts w:ascii="Arial Narrow" w:hAnsi="Arial Narrow"/>
          <w:sz w:val="22"/>
          <w:szCs w:val="22"/>
          <w:lang w:val="en-US"/>
        </w:rPr>
        <w:t> </w:t>
      </w:r>
      <w:r w:rsidRPr="00764C69">
        <w:rPr>
          <w:rFonts w:ascii="Arial Narrow" w:hAnsi="Arial Narrow"/>
          <w:sz w:val="22"/>
          <w:szCs w:val="22"/>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D66C5" w:rsidRPr="00764C69" w:rsidRDefault="008D66C5" w:rsidP="00764C69">
      <w:pPr>
        <w:pStyle w:val="4"/>
        <w:widowControl w:val="0"/>
        <w:numPr>
          <w:ilvl w:val="2"/>
          <w:numId w:val="11"/>
        </w:numPr>
        <w:tabs>
          <w:tab w:val="num"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97" w:name="_Toc255985697"/>
      <w:r w:rsidRPr="00764C69">
        <w:rPr>
          <w:rFonts w:ascii="Arial Narrow" w:hAnsi="Arial Narrow"/>
          <w:b w:val="0"/>
          <w:sz w:val="22"/>
          <w:szCs w:val="22"/>
        </w:rPr>
        <w:t>Подведение итогов запроса предложений. Выбор победителя запроса предложений</w:t>
      </w:r>
      <w:bookmarkEnd w:id="197"/>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764C69">
        <w:rPr>
          <w:rFonts w:ascii="Arial Narrow" w:hAnsi="Arial Narrow"/>
          <w:i/>
          <w:sz w:val="22"/>
          <w:szCs w:val="22"/>
        </w:rPr>
        <w:t>[по каждому лоту отдельно]</w:t>
      </w:r>
      <w:r w:rsidRPr="00764C69">
        <w:rPr>
          <w:rFonts w:ascii="Arial Narrow" w:hAnsi="Arial Narrow"/>
          <w:sz w:val="22"/>
          <w:szCs w:val="22"/>
        </w:rPr>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Победителем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признается участник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764C69">
        <w:rPr>
          <w:rFonts w:ascii="Arial Narrow" w:hAnsi="Arial Narrow"/>
          <w:sz w:val="22"/>
          <w:szCs w:val="22"/>
          <w:lang w:val="en-US"/>
        </w:rPr>
        <w:t> </w:t>
      </w:r>
      <w:r w:rsidRPr="00764C69">
        <w:rPr>
          <w:rFonts w:ascii="Arial Narrow" w:hAnsi="Arial Narrow"/>
          <w:sz w:val="22"/>
          <w:szCs w:val="22"/>
        </w:rPr>
        <w:t xml:space="preserve">участие в запросе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которого присвоено первое место.</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Закупочная комиссия </w:t>
      </w:r>
      <w:r w:rsidRPr="00764C69">
        <w:rPr>
          <w:rFonts w:ascii="Arial Narrow" w:hAnsi="Arial Narrow"/>
          <w:i/>
          <w:sz w:val="22"/>
          <w:szCs w:val="22"/>
        </w:rPr>
        <w:t>[в отношении любого лота]</w:t>
      </w:r>
      <w:r w:rsidRPr="00764C69">
        <w:rPr>
          <w:rFonts w:ascii="Arial Narrow" w:hAnsi="Arial Narrow"/>
          <w:sz w:val="22"/>
          <w:szCs w:val="22"/>
        </w:rPr>
        <w:t xml:space="preserve"> имеет право принять решение о победителе запроса предложений в</w:t>
      </w:r>
      <w:r w:rsidRPr="00764C69">
        <w:rPr>
          <w:rFonts w:ascii="Arial Narrow" w:hAnsi="Arial Narrow"/>
          <w:sz w:val="22"/>
          <w:szCs w:val="22"/>
          <w:lang w:val="en-US"/>
        </w:rPr>
        <w:t> </w:t>
      </w:r>
      <w:r w:rsidRPr="00764C69">
        <w:rPr>
          <w:rFonts w:ascii="Arial Narrow" w:hAnsi="Arial Narrow"/>
          <w:sz w:val="22"/>
          <w:szCs w:val="22"/>
        </w:rPr>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764C69">
        <w:rPr>
          <w:rFonts w:ascii="Arial Narrow" w:hAnsi="Arial Narrow"/>
          <w:sz w:val="22"/>
          <w:szCs w:val="22"/>
        </w:rPr>
        <w:t>неотклоненных</w:t>
      </w:r>
      <w:proofErr w:type="spellEnd"/>
      <w:r w:rsidRPr="00764C69">
        <w:rPr>
          <w:rFonts w:ascii="Arial Narrow" w:hAnsi="Arial Narrow"/>
          <w:sz w:val="22"/>
          <w:szCs w:val="22"/>
        </w:rPr>
        <w:t xml:space="preserve"> предложений.</w:t>
      </w:r>
    </w:p>
    <w:p w:rsidR="008D66C5" w:rsidRPr="00764C69" w:rsidRDefault="008D66C5" w:rsidP="00764C69">
      <w:pPr>
        <w:numPr>
          <w:ilvl w:val="3"/>
          <w:numId w:val="11"/>
        </w:numPr>
        <w:tabs>
          <w:tab w:val="clear" w:pos="7743"/>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По результатам запроса предложений </w:t>
      </w:r>
      <w:r w:rsidRPr="00764C69">
        <w:rPr>
          <w:rFonts w:ascii="Arial Narrow" w:hAnsi="Arial Narrow"/>
          <w:i/>
          <w:sz w:val="22"/>
          <w:szCs w:val="22"/>
        </w:rPr>
        <w:t>[в отношении каждого лота]</w:t>
      </w:r>
      <w:r w:rsidRPr="00764C69">
        <w:rPr>
          <w:rFonts w:ascii="Arial Narrow" w:hAnsi="Arial Narrow"/>
          <w:sz w:val="22"/>
          <w:szCs w:val="22"/>
        </w:rPr>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 месте, дате, времени проведения данного заседания закупочной комиссии;</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 xml:space="preserve">об участниках запроса предложений, заявки на участие в </w:t>
      </w:r>
      <w:r w:rsidRPr="00764C69">
        <w:rPr>
          <w:rFonts w:ascii="Arial Narrow" w:hAnsi="Arial Narrow"/>
          <w:i/>
          <w:sz w:val="22"/>
          <w:szCs w:val="22"/>
        </w:rPr>
        <w:t xml:space="preserve">[данном лоте] </w:t>
      </w:r>
      <w:r w:rsidRPr="00764C69">
        <w:rPr>
          <w:rFonts w:ascii="Arial Narrow" w:hAnsi="Arial Narrow"/>
          <w:sz w:val="22"/>
          <w:szCs w:val="22"/>
        </w:rPr>
        <w:t>запроса предложений которых были рассмотрены;</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8" w:name="_Ref264625414"/>
      <w:r w:rsidRPr="00764C69">
        <w:rPr>
          <w:rFonts w:ascii="Arial Narrow" w:hAnsi="Arial Narrow"/>
          <w:sz w:val="22"/>
          <w:szCs w:val="22"/>
        </w:rPr>
        <w:t>о результатах переторжки (если проводилась);</w:t>
      </w:r>
      <w:bookmarkEnd w:id="198"/>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199" w:name="_Ref264614947"/>
      <w:r w:rsidRPr="00764C69">
        <w:rPr>
          <w:rFonts w:ascii="Arial Narrow" w:hAnsi="Arial Narrow"/>
          <w:sz w:val="22"/>
          <w:szCs w:val="22"/>
        </w:rPr>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764C69">
        <w:rPr>
          <w:rFonts w:ascii="Arial Narrow" w:hAnsi="Arial Narrow"/>
          <w:sz w:val="22"/>
          <w:szCs w:val="22"/>
          <w:lang w:val="en-US"/>
        </w:rPr>
        <w:t> </w:t>
      </w:r>
      <w:r w:rsidRPr="00764C69">
        <w:rPr>
          <w:rFonts w:ascii="Arial Narrow" w:hAnsi="Arial Narrow"/>
          <w:sz w:val="22"/>
          <w:szCs w:val="22"/>
        </w:rPr>
        <w:t>запросе предложений мест;</w:t>
      </w:r>
      <w:bookmarkEnd w:id="199"/>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об объеме закупаемых товаров, работ, услуг;</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начальной (максимальной) цене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сведения о сроке исполнения договора;</w:t>
      </w:r>
    </w:p>
    <w:p w:rsidR="008D66C5" w:rsidRPr="00764C69" w:rsidRDefault="008D66C5" w:rsidP="00186E9A">
      <w:pPr>
        <w:numPr>
          <w:ilvl w:val="0"/>
          <w:numId w:val="45"/>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00" w:name="_Ref264625420"/>
      <w:r w:rsidRPr="00764C69">
        <w:rPr>
          <w:rFonts w:ascii="Arial Narrow" w:hAnsi="Arial Narrow"/>
          <w:sz w:val="22"/>
          <w:szCs w:val="22"/>
        </w:rPr>
        <w:t>о наименовании и адресе победителя запроса предложений, цене его</w:t>
      </w:r>
      <w:r w:rsidRPr="00764C69">
        <w:rPr>
          <w:rFonts w:ascii="Arial Narrow" w:hAnsi="Arial Narrow"/>
          <w:sz w:val="22"/>
          <w:szCs w:val="22"/>
          <w:lang w:val="en-US"/>
        </w:rPr>
        <w:t> </w:t>
      </w:r>
      <w:r w:rsidRPr="00764C69">
        <w:rPr>
          <w:rFonts w:ascii="Arial Narrow" w:hAnsi="Arial Narrow"/>
          <w:sz w:val="22"/>
          <w:szCs w:val="22"/>
        </w:rPr>
        <w:t>заявки.</w:t>
      </w:r>
      <w:bookmarkEnd w:id="200"/>
    </w:p>
    <w:p w:rsidR="008D66C5" w:rsidRPr="00764C69" w:rsidRDefault="008D66C5" w:rsidP="00764C69">
      <w:pPr>
        <w:numPr>
          <w:ilvl w:val="3"/>
          <w:numId w:val="11"/>
        </w:numPr>
        <w:tabs>
          <w:tab w:val="clear" w:pos="7743"/>
          <w:tab w:val="num" w:pos="993"/>
          <w:tab w:val="num" w:pos="1418"/>
          <w:tab w:val="num" w:pos="1843"/>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i/>
          <w:sz w:val="22"/>
          <w:szCs w:val="22"/>
        </w:rPr>
        <w:t>[в отношении каждого лота]</w:t>
      </w:r>
      <w:r w:rsidRPr="00764C69">
        <w:rPr>
          <w:rFonts w:ascii="Arial Narrow" w:hAnsi="Arial Narrow"/>
          <w:sz w:val="22"/>
          <w:szCs w:val="22"/>
        </w:rPr>
        <w:t xml:space="preserve"> протокол/</w:t>
      </w:r>
      <w:proofErr w:type="spellStart"/>
      <w:r w:rsidRPr="00764C69">
        <w:rPr>
          <w:rFonts w:ascii="Arial Narrow" w:hAnsi="Arial Narrow"/>
          <w:i/>
          <w:sz w:val="22"/>
          <w:szCs w:val="22"/>
        </w:rPr>
        <w:t>ы</w:t>
      </w:r>
      <w:proofErr w:type="spellEnd"/>
      <w:r w:rsidRPr="00764C69">
        <w:rPr>
          <w:rFonts w:ascii="Arial Narrow" w:hAnsi="Arial Narrow"/>
          <w:sz w:val="22"/>
          <w:szCs w:val="22"/>
        </w:rPr>
        <w:t xml:space="preserve"> заседания закупочной комиссии по подведению итогов запроса предложений </w:t>
      </w:r>
      <w:r w:rsidRPr="00764C69">
        <w:rPr>
          <w:rFonts w:ascii="Arial Narrow" w:hAnsi="Arial Narrow"/>
          <w:i/>
          <w:sz w:val="22"/>
          <w:szCs w:val="22"/>
        </w:rPr>
        <w:t xml:space="preserve">[по лоту] </w:t>
      </w:r>
      <w:r w:rsidRPr="00764C69">
        <w:rPr>
          <w:rFonts w:ascii="Arial Narrow" w:hAnsi="Arial Narrow"/>
          <w:sz w:val="22"/>
          <w:szCs w:val="22"/>
        </w:rPr>
        <w:t>оформляется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и подписывается</w:t>
      </w:r>
      <w:r w:rsidRPr="00764C69">
        <w:rPr>
          <w:rFonts w:ascii="Arial Narrow" w:hAnsi="Arial Narrow"/>
          <w:i/>
          <w:sz w:val="22"/>
          <w:szCs w:val="22"/>
        </w:rPr>
        <w:t>/</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в течение 3 (трех) рабочих дней после заседания закупочной комиссии, и размещается/</w:t>
      </w:r>
      <w:proofErr w:type="spellStart"/>
      <w:r w:rsidRPr="00764C69">
        <w:rPr>
          <w:rFonts w:ascii="Arial Narrow" w:hAnsi="Arial Narrow"/>
          <w:i/>
          <w:sz w:val="22"/>
          <w:szCs w:val="22"/>
        </w:rPr>
        <w:t>ются</w:t>
      </w:r>
      <w:proofErr w:type="spellEnd"/>
      <w:r w:rsidRPr="00764C69">
        <w:rPr>
          <w:rFonts w:ascii="Arial Narrow" w:hAnsi="Arial Narrow"/>
          <w:sz w:val="22"/>
          <w:szCs w:val="22"/>
        </w:rPr>
        <w:t xml:space="preserve"> на официальном сайте и на ЭТП в срок не позднее 1 (одного) рабочего дня, следующего после дня подписания указанного/</w:t>
      </w:r>
      <w:proofErr w:type="spellStart"/>
      <w:r w:rsidRPr="00764C69">
        <w:rPr>
          <w:rFonts w:ascii="Arial Narrow" w:hAnsi="Arial Narrow"/>
          <w:i/>
          <w:sz w:val="22"/>
          <w:szCs w:val="22"/>
        </w:rPr>
        <w:t>ых</w:t>
      </w:r>
      <w:proofErr w:type="spellEnd"/>
      <w:r w:rsidRPr="00764C69">
        <w:rPr>
          <w:rFonts w:ascii="Arial Narrow" w:hAnsi="Arial Narrow"/>
          <w:sz w:val="22"/>
          <w:szCs w:val="22"/>
        </w:rPr>
        <w:t xml:space="preserve"> протокола/</w:t>
      </w:r>
      <w:proofErr w:type="spellStart"/>
      <w:r w:rsidRPr="00764C69">
        <w:rPr>
          <w:rFonts w:ascii="Arial Narrow" w:hAnsi="Arial Narrow"/>
          <w:i/>
          <w:sz w:val="22"/>
          <w:szCs w:val="22"/>
        </w:rPr>
        <w:t>ов</w:t>
      </w:r>
      <w:proofErr w:type="spellEnd"/>
      <w:r w:rsidRPr="00764C69">
        <w:rPr>
          <w:rFonts w:ascii="Arial Narrow" w:hAnsi="Arial Narrow"/>
          <w:sz w:val="22"/>
          <w:szCs w:val="22"/>
        </w:rPr>
        <w:t>, с учетом положений пункта </w:t>
      </w:r>
      <w:fldSimple w:instr=" REF _Ref317254108 \r \h  \* MERGEFORMAT ">
        <w:r w:rsidR="0023105B" w:rsidRPr="0023105B">
          <w:rPr>
            <w:rFonts w:ascii="Arial Narrow" w:hAnsi="Arial Narrow"/>
            <w:sz w:val="22"/>
            <w:szCs w:val="22"/>
          </w:rPr>
          <w:t>2.7.2</w:t>
        </w:r>
      </w:fldSimple>
      <w:r w:rsidRPr="00764C69">
        <w:rPr>
          <w:rFonts w:ascii="Arial Narrow" w:hAnsi="Arial Narrow"/>
          <w:sz w:val="22"/>
          <w:szCs w:val="22"/>
        </w:rPr>
        <w:t>.</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01" w:name="_Toc353967302"/>
      <w:bookmarkStart w:id="202" w:name="_Toc358108499"/>
      <w:bookmarkStart w:id="203" w:name="_Ref440090183"/>
      <w:bookmarkStart w:id="204" w:name="_Ref440090175"/>
      <w:bookmarkStart w:id="205" w:name="_Ref469290666"/>
      <w:bookmarkStart w:id="206" w:name="_Ref440090241"/>
      <w:r w:rsidRPr="00764C69">
        <w:rPr>
          <w:rFonts w:ascii="Arial Narrow" w:hAnsi="Arial Narrow"/>
          <w:b w:val="0"/>
          <w:i w:val="0"/>
          <w:sz w:val="22"/>
          <w:szCs w:val="22"/>
        </w:rPr>
        <w:t xml:space="preserve">Заключение договора </w:t>
      </w:r>
      <w:bookmarkStart w:id="207" w:name="_Toc314731803"/>
      <w:r w:rsidRPr="00764C69">
        <w:rPr>
          <w:rFonts w:ascii="Arial Narrow" w:hAnsi="Arial Narrow"/>
          <w:b w:val="0"/>
          <w:i w:val="0"/>
          <w:sz w:val="22"/>
          <w:szCs w:val="22"/>
        </w:rPr>
        <w:t>по результатам запроса предложений</w:t>
      </w:r>
      <w:bookmarkEnd w:id="201"/>
      <w:bookmarkEnd w:id="202"/>
      <w:bookmarkEnd w:id="207"/>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08" w:name="_Ref317255645"/>
      <w:bookmarkStart w:id="209" w:name="sub_291"/>
      <w:bookmarkStart w:id="210" w:name="_Toc269835279"/>
      <w:bookmarkStart w:id="211" w:name="_Toc270595288"/>
      <w:bookmarkStart w:id="212" w:name="_Toc271294290"/>
      <w:bookmarkEnd w:id="203"/>
      <w:bookmarkEnd w:id="204"/>
      <w:bookmarkEnd w:id="205"/>
      <w:bookmarkEnd w:id="206"/>
      <w:r w:rsidRPr="00764C69">
        <w:rPr>
          <w:rFonts w:ascii="Arial Narrow" w:hAnsi="Arial Narrow"/>
          <w:sz w:val="22"/>
          <w:szCs w:val="22"/>
        </w:rPr>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в заявке на участие в запросе предложений, в</w:t>
      </w:r>
      <w:r w:rsidRPr="00764C69">
        <w:rPr>
          <w:rFonts w:ascii="Arial Narrow" w:hAnsi="Arial Narrow"/>
          <w:sz w:val="22"/>
          <w:szCs w:val="22"/>
          <w:lang w:val="en-US"/>
        </w:rPr>
        <w:t> </w:t>
      </w:r>
      <w:r w:rsidRPr="00764C69">
        <w:rPr>
          <w:rFonts w:ascii="Arial Narrow" w:hAnsi="Arial Narrow"/>
          <w:sz w:val="22"/>
          <w:szCs w:val="22"/>
        </w:rPr>
        <w:t>проект договора, прилагаемый к документации по запросу предложений</w:t>
      </w:r>
      <w:r w:rsidR="003D0B77" w:rsidRPr="00764C69">
        <w:rPr>
          <w:rFonts w:ascii="Arial Narrow" w:hAnsi="Arial Narrow"/>
          <w:sz w:val="22"/>
          <w:szCs w:val="22"/>
        </w:rPr>
        <w:t xml:space="preserve"> с учетом преддоговорных переговоров (пункт 4.15.8)</w:t>
      </w:r>
      <w:r w:rsidRPr="00764C69">
        <w:rPr>
          <w:rFonts w:ascii="Arial Narrow" w:hAnsi="Arial Narrow"/>
          <w:sz w:val="22"/>
          <w:szCs w:val="22"/>
        </w:rPr>
        <w:t xml:space="preserve">. Победитель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208"/>
      <w:r w:rsidRPr="00764C69">
        <w:rPr>
          <w:rFonts w:ascii="Arial Narrow" w:hAnsi="Arial Narrow"/>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rsidR="0023105B" w:rsidRPr="0023105B">
          <w:rPr>
            <w:rFonts w:ascii="Arial Narrow" w:hAnsi="Arial Narrow"/>
            <w:sz w:val="22"/>
            <w:szCs w:val="22"/>
          </w:rPr>
          <w:t>16.4</w:t>
        </w:r>
      </w:fldSimple>
      <w:r w:rsidRPr="00764C69">
        <w:rPr>
          <w:rFonts w:ascii="Arial Narrow" w:hAnsi="Arial Narrow"/>
          <w:sz w:val="22"/>
          <w:szCs w:val="22"/>
        </w:rPr>
        <w:t xml:space="preserve"> раздела </w:t>
      </w:r>
      <w:fldSimple w:instr=" REF _Ref31724993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764C69">
        <w:rPr>
          <w:rFonts w:ascii="Arial Narrow" w:hAnsi="Arial Narrow"/>
          <w:i/>
          <w:sz w:val="22"/>
          <w:szCs w:val="22"/>
        </w:rPr>
        <w:t xml:space="preserve">[по данному лоту] </w:t>
      </w:r>
      <w:r w:rsidRPr="00764C69">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3" w:name="_Ref352058229"/>
      <w:r w:rsidRPr="00764C69">
        <w:rPr>
          <w:rFonts w:ascii="Arial Narrow" w:hAnsi="Arial Narrow"/>
          <w:sz w:val="22"/>
          <w:szCs w:val="22"/>
        </w:rPr>
        <w:t xml:space="preserve">Договор </w:t>
      </w:r>
      <w:r w:rsidRPr="00764C69">
        <w:rPr>
          <w:rFonts w:ascii="Arial Narrow" w:hAnsi="Arial Narrow"/>
          <w:i/>
          <w:sz w:val="22"/>
          <w:szCs w:val="22"/>
        </w:rPr>
        <w:t xml:space="preserve">[в отношении каждого лота] </w:t>
      </w:r>
      <w:r w:rsidRPr="00764C69">
        <w:rPr>
          <w:rFonts w:ascii="Arial Narrow" w:hAnsi="Arial Narrow"/>
          <w:sz w:val="22"/>
          <w:szCs w:val="22"/>
        </w:rPr>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w:t>
      </w:r>
      <w:r w:rsidRPr="00764C69" w:rsidDel="00632244">
        <w:rPr>
          <w:rFonts w:ascii="Arial Narrow" w:hAnsi="Arial Narrow"/>
          <w:i/>
          <w:sz w:val="22"/>
          <w:szCs w:val="22"/>
        </w:rPr>
        <w:t xml:space="preserve"> </w:t>
      </w:r>
      <w:r w:rsidRPr="00764C69">
        <w:rPr>
          <w:rFonts w:ascii="Arial Narrow" w:hAnsi="Arial Narrow"/>
          <w:sz w:val="22"/>
          <w:szCs w:val="22"/>
        </w:rPr>
        <w:t>будет заключен в срок, указанный в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5152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13"/>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i/>
          <w:sz w:val="22"/>
          <w:szCs w:val="22"/>
        </w:rPr>
      </w:pPr>
      <w:bookmarkStart w:id="214" w:name="_Ref317178853"/>
      <w:r w:rsidRPr="00764C69">
        <w:rPr>
          <w:rFonts w:ascii="Arial Narrow" w:hAnsi="Arial Narrow"/>
          <w:i/>
          <w:sz w:val="22"/>
          <w:szCs w:val="22"/>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bookmarkStart w:id="215" w:name="_Ref318475514"/>
      <w:r w:rsidRPr="00764C69">
        <w:rPr>
          <w:rFonts w:ascii="Arial Narrow" w:hAnsi="Arial Narrow"/>
          <w:sz w:val="22"/>
          <w:szCs w:val="22"/>
        </w:rPr>
        <w:t xml:space="preserve">В случае, если запрос предложений признан несостоявшимся </w:t>
      </w:r>
      <w:r w:rsidRPr="00764C69">
        <w:rPr>
          <w:rFonts w:ascii="Arial Narrow" w:hAnsi="Arial Narrow"/>
          <w:i/>
          <w:sz w:val="22"/>
          <w:szCs w:val="22"/>
        </w:rPr>
        <w:t>[в</w:t>
      </w:r>
      <w:r w:rsidRPr="00764C69">
        <w:rPr>
          <w:rFonts w:ascii="Arial Narrow" w:hAnsi="Arial Narrow"/>
          <w:i/>
          <w:sz w:val="22"/>
          <w:szCs w:val="22"/>
          <w:lang w:val="en-US"/>
        </w:rPr>
        <w:t> </w:t>
      </w:r>
      <w:r w:rsidRPr="00764C69">
        <w:rPr>
          <w:rFonts w:ascii="Arial Narrow" w:hAnsi="Arial Narrow"/>
          <w:i/>
          <w:sz w:val="22"/>
          <w:szCs w:val="22"/>
        </w:rPr>
        <w:t>отношении отдельного лота]</w:t>
      </w:r>
      <w:r w:rsidRPr="00764C69">
        <w:rPr>
          <w:rFonts w:ascii="Arial Narrow" w:hAnsi="Arial Narrow"/>
          <w:sz w:val="22"/>
          <w:szCs w:val="22"/>
        </w:rPr>
        <w:t xml:space="preserve"> в связи с тем, что по окончании срока подачи заявок на участие в запросе предложений была подана только одна </w:t>
      </w:r>
      <w:r w:rsidRPr="00764C69">
        <w:rPr>
          <w:rFonts w:ascii="Arial Narrow" w:hAnsi="Arial Narrow"/>
          <w:sz w:val="22"/>
          <w:szCs w:val="22"/>
        </w:rPr>
        <w:lastRenderedPageBreak/>
        <w:t>заявка на участие в</w:t>
      </w:r>
      <w:r w:rsidRPr="00764C69">
        <w:rPr>
          <w:rFonts w:ascii="Arial Narrow" w:hAnsi="Arial Narrow"/>
          <w:sz w:val="22"/>
          <w:szCs w:val="22"/>
          <w:lang w:val="en-US"/>
        </w:rPr>
        <w:t> </w:t>
      </w:r>
      <w:r w:rsidRPr="00764C69">
        <w:rPr>
          <w:rFonts w:ascii="Arial Narrow" w:hAnsi="Arial Narrow"/>
          <w:sz w:val="22"/>
          <w:szCs w:val="22"/>
        </w:rPr>
        <w:t xml:space="preserve">запросе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764C69">
        <w:rPr>
          <w:rFonts w:ascii="Arial Narrow" w:hAnsi="Arial Narrow"/>
          <w:i/>
          <w:sz w:val="22"/>
          <w:szCs w:val="22"/>
        </w:rPr>
        <w:t>[по данному лоту]</w:t>
      </w:r>
      <w:r w:rsidRPr="00764C69">
        <w:rPr>
          <w:rFonts w:ascii="Arial Narrow" w:hAnsi="Arial Narrow"/>
          <w:sz w:val="22"/>
          <w:szCs w:val="22"/>
        </w:rPr>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214"/>
      <w:bookmarkEnd w:id="215"/>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bookmarkStart w:id="216" w:name="_Ref358107968"/>
      <w:r w:rsidRPr="00764C69">
        <w:rPr>
          <w:rFonts w:ascii="Arial Narrow" w:hAnsi="Arial Narrow"/>
          <w:sz w:val="22"/>
          <w:szCs w:val="22"/>
        </w:rPr>
        <w:t>Преддоговорные переговоры допускаются:</w:t>
      </w:r>
      <w:bookmarkEnd w:id="216"/>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D66C5" w:rsidRPr="00764C69" w:rsidRDefault="008D66C5" w:rsidP="00186E9A">
      <w:pPr>
        <w:pStyle w:val="af5"/>
        <w:numPr>
          <w:ilvl w:val="0"/>
          <w:numId w:val="48"/>
        </w:numPr>
        <w:tabs>
          <w:tab w:val="num" w:pos="1134"/>
          <w:tab w:val="num" w:pos="1418"/>
        </w:tabs>
        <w:spacing w:before="120" w:beforeAutospacing="0" w:after="0" w:afterAutospacing="0"/>
        <w:ind w:left="0" w:firstLine="567"/>
        <w:jc w:val="both"/>
        <w:rPr>
          <w:rFonts w:ascii="Arial Narrow" w:hAnsi="Arial Narrow"/>
          <w:i/>
          <w:sz w:val="22"/>
          <w:szCs w:val="22"/>
        </w:rPr>
      </w:pPr>
      <w:r w:rsidRPr="00764C69">
        <w:rPr>
          <w:rFonts w:ascii="Arial Narrow" w:hAnsi="Arial Narrow"/>
          <w:i/>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764C69">
        <w:rPr>
          <w:rFonts w:ascii="Arial Narrow" w:hAnsi="Arial Narrow"/>
          <w:i/>
          <w:sz w:val="22"/>
          <w:szCs w:val="22"/>
        </w:rPr>
        <w:t xml:space="preserve"> </w:t>
      </w:r>
      <w:r w:rsidR="0074271D" w:rsidRPr="00764C69">
        <w:rPr>
          <w:rFonts w:ascii="Arial Narrow" w:hAnsi="Arial Narrow"/>
          <w:sz w:val="22"/>
          <w:szCs w:val="22"/>
        </w:rPr>
        <w:t>П</w:t>
      </w:r>
      <w:r w:rsidRPr="00764C69">
        <w:rPr>
          <w:rFonts w:ascii="Arial Narrow" w:hAnsi="Arial Narrow"/>
          <w:sz w:val="22"/>
          <w:szCs w:val="22"/>
        </w:rPr>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8D66C5" w:rsidRPr="00764C69" w:rsidRDefault="008D66C5" w:rsidP="00764C69">
      <w:pPr>
        <w:pStyle w:val="af5"/>
        <w:widowControl w:val="0"/>
        <w:numPr>
          <w:ilvl w:val="2"/>
          <w:numId w:val="11"/>
        </w:numPr>
        <w:tabs>
          <w:tab w:val="left" w:pos="0"/>
          <w:tab w:val="num" w:pos="1418"/>
          <w:tab w:val="left" w:pos="1701"/>
        </w:tabs>
        <w:adjustRightInd w:val="0"/>
        <w:spacing w:before="120" w:beforeAutospacing="0" w:after="0" w:afterAutospacing="0"/>
        <w:ind w:left="0" w:firstLine="567"/>
        <w:jc w:val="both"/>
        <w:textAlignment w:val="baseline"/>
        <w:rPr>
          <w:rFonts w:ascii="Arial Narrow" w:hAnsi="Arial Narrow"/>
          <w:sz w:val="22"/>
          <w:szCs w:val="22"/>
        </w:rPr>
      </w:pPr>
      <w:r w:rsidRPr="00764C69">
        <w:rPr>
          <w:rFonts w:ascii="Arial Narrow" w:hAnsi="Arial Narrow"/>
          <w:i/>
          <w:sz w:val="22"/>
          <w:szCs w:val="22"/>
        </w:rPr>
        <w:t>[В случае проведения запроса предложений на право заключения договора на выполнение строительно-монтажных работ]</w:t>
      </w:r>
      <w:r w:rsidRPr="00764C69">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Если </w:t>
      </w:r>
      <w:r w:rsidRPr="00764C69">
        <w:rPr>
          <w:rFonts w:ascii="Arial Narrow" w:hAnsi="Arial Narrow"/>
          <w:i/>
          <w:sz w:val="22"/>
          <w:szCs w:val="22"/>
        </w:rPr>
        <w:t xml:space="preserve">[в отношении лота] </w:t>
      </w:r>
      <w:r w:rsidRPr="00764C69">
        <w:rPr>
          <w:rFonts w:ascii="Arial Narrow" w:hAnsi="Arial Narrow"/>
          <w:sz w:val="22"/>
          <w:szCs w:val="22"/>
        </w:rPr>
        <w:t>подписание договора затягивается (по сравнению с плановой датой заключения договора согласно пункту </w:t>
      </w:r>
      <w:fldSimple w:instr=" REF _Ref352058229 \r \h  \* MERGEFORMAT ">
        <w:r w:rsidR="0023105B" w:rsidRPr="0023105B">
          <w:rPr>
            <w:rFonts w:ascii="Arial Narrow" w:hAnsi="Arial Narrow"/>
            <w:sz w:val="22"/>
            <w:szCs w:val="22"/>
          </w:rPr>
          <w:t>4.15.2</w:t>
        </w:r>
      </w:fldSimple>
      <w:r w:rsidRPr="00764C69">
        <w:rPr>
          <w:rFonts w:ascii="Arial Narrow" w:hAnsi="Arial Narrow"/>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8D66C5" w:rsidRPr="00764C69" w:rsidRDefault="008D66C5" w:rsidP="00764C69">
      <w:pPr>
        <w:numPr>
          <w:ilvl w:val="2"/>
          <w:numId w:val="11"/>
        </w:numPr>
        <w:tabs>
          <w:tab w:val="clear" w:pos="1288"/>
          <w:tab w:val="num" w:pos="1418"/>
          <w:tab w:val="num" w:pos="1713"/>
          <w:tab w:val="num" w:pos="1800"/>
        </w:tabs>
        <w:spacing w:before="120"/>
        <w:ind w:left="0" w:firstLine="567"/>
        <w:jc w:val="both"/>
        <w:rPr>
          <w:rFonts w:ascii="Arial Narrow" w:hAnsi="Arial Narrow"/>
          <w:sz w:val="22"/>
          <w:szCs w:val="22"/>
        </w:rPr>
      </w:pPr>
      <w:bookmarkStart w:id="217" w:name="_Ref352159321"/>
      <w:r w:rsidRPr="00764C69">
        <w:rPr>
          <w:rFonts w:ascii="Arial Narrow" w:hAnsi="Arial Narrow"/>
          <w:sz w:val="22"/>
          <w:szCs w:val="22"/>
        </w:rPr>
        <w:t>Заказчик вправе отказаться от заключения договора по результатам запроса предложений:</w:t>
      </w:r>
      <w:bookmarkEnd w:id="217"/>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в случае изменения потребностей заказчика или при наличии у заказчика иных обоснованных причин;</w:t>
      </w:r>
    </w:p>
    <w:p w:rsidR="008D66C5" w:rsidRPr="00764C69" w:rsidRDefault="008D66C5" w:rsidP="00186E9A">
      <w:pPr>
        <w:numPr>
          <w:ilvl w:val="0"/>
          <w:numId w:val="73"/>
        </w:numPr>
        <w:tabs>
          <w:tab w:val="left" w:pos="1276"/>
          <w:tab w:val="num" w:pos="1418"/>
        </w:tabs>
        <w:spacing w:before="120"/>
        <w:ind w:left="0" w:firstLine="567"/>
        <w:jc w:val="both"/>
        <w:rPr>
          <w:rFonts w:ascii="Arial Narrow" w:hAnsi="Arial Narrow"/>
          <w:sz w:val="22"/>
          <w:szCs w:val="22"/>
        </w:rPr>
      </w:pPr>
      <w:bookmarkStart w:id="218" w:name="_Ref352159320"/>
      <w:r w:rsidRPr="00764C69">
        <w:rPr>
          <w:rFonts w:ascii="Arial Narrow" w:hAnsi="Arial Narrow"/>
          <w:sz w:val="22"/>
          <w:szCs w:val="22"/>
        </w:rPr>
        <w:t xml:space="preserve">при </w:t>
      </w:r>
      <w:proofErr w:type="spellStart"/>
      <w:r w:rsidRPr="00764C69">
        <w:rPr>
          <w:rFonts w:ascii="Arial Narrow" w:hAnsi="Arial Narrow"/>
          <w:sz w:val="22"/>
          <w:szCs w:val="22"/>
        </w:rPr>
        <w:t>непредоставлении</w:t>
      </w:r>
      <w:proofErr w:type="spellEnd"/>
      <w:r w:rsidRPr="00764C69">
        <w:rPr>
          <w:rFonts w:ascii="Arial Narrow" w:hAnsi="Arial Narrow"/>
          <w:sz w:val="22"/>
          <w:szCs w:val="22"/>
        </w:rPr>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0023105B" w:rsidRPr="0023105B">
          <w:rPr>
            <w:rFonts w:ascii="Arial Narrow" w:hAnsi="Arial Narrow"/>
            <w:sz w:val="22"/>
            <w:szCs w:val="22"/>
          </w:rPr>
          <w:t>3.3.4</w:t>
        </w:r>
      </w:fldSimple>
      <w:r w:rsidRPr="00764C69">
        <w:rPr>
          <w:rFonts w:ascii="Arial Narrow" w:hAnsi="Arial Narrow"/>
          <w:sz w:val="22"/>
          <w:szCs w:val="22"/>
        </w:rPr>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218"/>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19" w:name="_Ref352315919"/>
      <w:r w:rsidRPr="00764C69">
        <w:rPr>
          <w:rFonts w:ascii="Arial Narrow" w:hAnsi="Arial Narrow"/>
          <w:sz w:val="22"/>
          <w:szCs w:val="22"/>
        </w:rPr>
        <w:t>В случае отказа от заключения договора по основанию, указанному в подпункте </w:t>
      </w:r>
      <w:fldSimple w:instr=" REF _Ref352159320 \r \h  \* MERGEFORMAT ">
        <w:r w:rsidR="0023105B" w:rsidRPr="0023105B">
          <w:rPr>
            <w:rFonts w:ascii="Arial Narrow" w:hAnsi="Arial Narrow"/>
            <w:sz w:val="22"/>
            <w:szCs w:val="22"/>
          </w:rPr>
          <w:t>б)</w:t>
        </w:r>
      </w:fldSimple>
      <w:r w:rsidRPr="00764C69">
        <w:rPr>
          <w:rFonts w:ascii="Arial Narrow" w:hAnsi="Arial Narrow"/>
          <w:sz w:val="22"/>
          <w:szCs w:val="22"/>
        </w:rPr>
        <w:t xml:space="preserve"> пункта </w:t>
      </w:r>
      <w:fldSimple w:instr=" REF _Ref352159321 \r \h  \* MERGEFORMAT ">
        <w:r w:rsidR="0023105B" w:rsidRPr="0023105B">
          <w:rPr>
            <w:rFonts w:ascii="Arial Narrow" w:hAnsi="Arial Narrow"/>
            <w:sz w:val="22"/>
            <w:szCs w:val="22"/>
          </w:rPr>
          <w:t>4.15.13</w:t>
        </w:r>
      </w:fldSimple>
      <w:r w:rsidRPr="00764C69">
        <w:rPr>
          <w:rFonts w:ascii="Arial Narrow" w:hAnsi="Arial Narrow"/>
          <w:sz w:val="22"/>
          <w:szCs w:val="22"/>
        </w:rPr>
        <w:t>, заказчик имеет право заключить договор с участником, занявшим второе место.</w:t>
      </w:r>
      <w:bookmarkEnd w:id="219"/>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0" w:name="_Ref323120555"/>
      <w:r w:rsidRPr="00764C69">
        <w:rPr>
          <w:rFonts w:ascii="Arial Narrow" w:hAnsi="Arial Narrow"/>
          <w:sz w:val="22"/>
          <w:szCs w:val="22"/>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20"/>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1" w:name="_Ref352057514"/>
      <w:r w:rsidRPr="00764C69">
        <w:rPr>
          <w:rFonts w:ascii="Arial Narrow" w:hAnsi="Arial Narrow"/>
          <w:sz w:val="22"/>
          <w:szCs w:val="22"/>
        </w:rPr>
        <w:t xml:space="preserve">Победитель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признается уклонившимся от заключения договора</w:t>
      </w:r>
      <w:bookmarkStart w:id="222" w:name="_Ref311027194"/>
      <w:r w:rsidRPr="00764C69">
        <w:rPr>
          <w:rFonts w:ascii="Arial Narrow" w:hAnsi="Arial Narrow"/>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3105B" w:rsidRPr="0023105B">
          <w:rPr>
            <w:rFonts w:ascii="Arial Narrow" w:hAnsi="Arial Narrow"/>
            <w:sz w:val="22"/>
            <w:szCs w:val="22"/>
          </w:rPr>
          <w:t>24</w:t>
        </w:r>
      </w:fldSimple>
      <w:r w:rsidRPr="00764C69">
        <w:rPr>
          <w:rFonts w:ascii="Arial Narrow" w:hAnsi="Arial Narrow"/>
          <w:sz w:val="22"/>
          <w:szCs w:val="22"/>
        </w:rPr>
        <w:t xml:space="preserve"> раздела </w:t>
      </w:r>
      <w:fldSimple w:instr=" REF _Ref31725604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w:t>
      </w:r>
      <w:bookmarkEnd w:id="222"/>
      <w:r w:rsidRPr="00764C69">
        <w:rPr>
          <w:rFonts w:ascii="Arial Narrow" w:hAnsi="Arial Narrow"/>
          <w:sz w:val="22"/>
          <w:szCs w:val="22"/>
        </w:rPr>
        <w:t>:</w:t>
      </w:r>
      <w:bookmarkEnd w:id="221"/>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прямой письменный отказ от подписания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подписание участником проекта договора в срок в соответствии с пунктом </w:t>
      </w:r>
      <w:fldSimple w:instr=" REF _Ref317255645 \r \h  \* MERGEFORMAT ">
        <w:r w:rsidR="0023105B" w:rsidRPr="0023105B">
          <w:rPr>
            <w:rFonts w:ascii="Arial Narrow" w:hAnsi="Arial Narrow"/>
            <w:sz w:val="22"/>
            <w:szCs w:val="22"/>
          </w:rPr>
          <w:t>4.15.1</w:t>
        </w:r>
      </w:fldSimple>
      <w:r w:rsidRPr="00764C69">
        <w:rPr>
          <w:rFonts w:ascii="Arial Narrow" w:hAnsi="Arial Narrow"/>
          <w:sz w:val="22"/>
          <w:szCs w:val="22"/>
        </w:rPr>
        <w:t>;</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D66C5" w:rsidRPr="00764C69" w:rsidRDefault="008D66C5" w:rsidP="00186E9A">
      <w:pPr>
        <w:numPr>
          <w:ilvl w:val="0"/>
          <w:numId w:val="46"/>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w:t>
      </w:r>
      <w:r w:rsidRPr="00764C69">
        <w:rPr>
          <w:rFonts w:ascii="Arial Narrow" w:hAnsi="Arial Narrow"/>
          <w:sz w:val="22"/>
          <w:szCs w:val="22"/>
          <w:lang w:val="en-US"/>
        </w:rPr>
        <w:t> </w:t>
      </w:r>
      <w:r w:rsidRPr="00764C69">
        <w:rPr>
          <w:rFonts w:ascii="Arial Narrow" w:hAnsi="Arial Narrow"/>
          <w:sz w:val="22"/>
          <w:szCs w:val="22"/>
        </w:rPr>
        <w:t>заинтересованностью, указанных в пунктах </w:t>
      </w:r>
      <w:fldSimple w:instr=" REF _Ref317251956 \r \h  \* MERGEFORMAT ">
        <w:r w:rsidR="0023105B" w:rsidRPr="0023105B">
          <w:rPr>
            <w:rFonts w:ascii="Arial Narrow" w:hAnsi="Arial Narrow"/>
            <w:sz w:val="22"/>
            <w:szCs w:val="22"/>
          </w:rPr>
          <w:t>3.3.6</w:t>
        </w:r>
      </w:fldSimple>
      <w:r w:rsidRPr="00764C69">
        <w:rPr>
          <w:rFonts w:ascii="Arial Narrow" w:hAnsi="Arial Narrow"/>
          <w:sz w:val="22"/>
          <w:szCs w:val="22"/>
        </w:rPr>
        <w:t xml:space="preserve">, </w:t>
      </w:r>
      <w:fldSimple w:instr=" REF _Ref317251962 \r \h  \* MERGEFORMAT ">
        <w:r w:rsidR="0023105B" w:rsidRPr="0023105B">
          <w:rPr>
            <w:rFonts w:ascii="Arial Narrow" w:hAnsi="Arial Narrow"/>
            <w:sz w:val="22"/>
            <w:szCs w:val="22"/>
          </w:rPr>
          <w:t>3.3.7</w:t>
        </w:r>
      </w:fldSimple>
      <w:r w:rsidRPr="00764C69">
        <w:rPr>
          <w:rFonts w:ascii="Arial Narrow" w:hAnsi="Arial Narrow"/>
          <w:sz w:val="22"/>
          <w:szCs w:val="22"/>
        </w:rPr>
        <w:t>, до момента заключения договора.</w:t>
      </w:r>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bookmarkStart w:id="223" w:name="_Ref317179204"/>
      <w:r w:rsidRPr="00764C69">
        <w:rPr>
          <w:rFonts w:ascii="Arial Narrow" w:hAnsi="Arial Narrow"/>
          <w:sz w:val="22"/>
          <w:szCs w:val="22"/>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3"/>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4" w:name="_Ref297565397"/>
      <w:r w:rsidRPr="00764C69">
        <w:rPr>
          <w:rFonts w:ascii="Arial Narrow" w:hAnsi="Arial Narrow"/>
          <w:sz w:val="22"/>
          <w:szCs w:val="22"/>
        </w:rPr>
        <w:t xml:space="preserve">заключить договор с другим участником, занявшим следующее место </w:t>
      </w:r>
      <w:r w:rsidRPr="00764C69">
        <w:rPr>
          <w:rFonts w:ascii="Arial Narrow" w:hAnsi="Arial Narrow"/>
          <w:i/>
          <w:sz w:val="22"/>
          <w:szCs w:val="22"/>
        </w:rPr>
        <w:t>[в отношении данного лота]</w:t>
      </w:r>
      <w:r w:rsidRPr="00764C69">
        <w:rPr>
          <w:rFonts w:ascii="Arial Narrow" w:hAnsi="Arial Narrow"/>
          <w:sz w:val="22"/>
          <w:szCs w:val="22"/>
        </w:rPr>
        <w:t>, а также провести переговоры с ним по уменьшению цены его заявки;</w:t>
      </w:r>
      <w:bookmarkEnd w:id="224"/>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провести повторную процедуру закупки;</w:t>
      </w:r>
    </w:p>
    <w:p w:rsidR="008D66C5" w:rsidRPr="00764C69" w:rsidRDefault="008D66C5" w:rsidP="00186E9A">
      <w:pPr>
        <w:numPr>
          <w:ilvl w:val="0"/>
          <w:numId w:val="47"/>
        </w:numPr>
        <w:tabs>
          <w:tab w:val="left" w:pos="1276"/>
          <w:tab w:val="num" w:pos="1418"/>
          <w:tab w:val="num" w:pos="1985"/>
          <w:tab w:val="num" w:pos="2357"/>
        </w:tabs>
        <w:autoSpaceDE w:val="0"/>
        <w:autoSpaceDN w:val="0"/>
        <w:adjustRightInd w:val="0"/>
        <w:spacing w:before="120"/>
        <w:ind w:left="0" w:firstLine="567"/>
        <w:jc w:val="both"/>
        <w:rPr>
          <w:rFonts w:ascii="Arial Narrow" w:hAnsi="Arial Narrow"/>
          <w:sz w:val="22"/>
          <w:szCs w:val="22"/>
        </w:rPr>
      </w:pPr>
      <w:bookmarkStart w:id="225" w:name="_Ref310532857"/>
      <w:r w:rsidRPr="00764C69">
        <w:rPr>
          <w:rFonts w:ascii="Arial Narrow" w:hAnsi="Arial Narrow"/>
          <w:sz w:val="22"/>
          <w:szCs w:val="22"/>
        </w:rPr>
        <w:t>отказаться от заключения договора и прекратить процедуру запроса предложений.</w:t>
      </w:r>
      <w:bookmarkEnd w:id="225"/>
    </w:p>
    <w:p w:rsidR="008D66C5" w:rsidRPr="00764C69" w:rsidRDefault="008D66C5" w:rsidP="00764C69">
      <w:pPr>
        <w:numPr>
          <w:ilvl w:val="2"/>
          <w:numId w:val="11"/>
        </w:numPr>
        <w:tabs>
          <w:tab w:val="num" w:pos="1418"/>
          <w:tab w:val="num" w:pos="1800"/>
        </w:tabs>
        <w:spacing w:before="120"/>
        <w:ind w:left="0" w:firstLine="567"/>
        <w:jc w:val="both"/>
        <w:rPr>
          <w:rFonts w:ascii="Arial Narrow" w:hAnsi="Arial Narrow"/>
          <w:sz w:val="22"/>
          <w:szCs w:val="22"/>
        </w:rPr>
      </w:pPr>
      <w:r w:rsidRPr="00764C69">
        <w:rPr>
          <w:rFonts w:ascii="Arial Narrow" w:hAnsi="Arial Narrow"/>
          <w:sz w:val="22"/>
          <w:szCs w:val="22"/>
        </w:rPr>
        <w:t xml:space="preserve">В случае уклонения победителя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или участника </w:t>
      </w:r>
      <w:r w:rsidRPr="00764C69">
        <w:rPr>
          <w:rFonts w:ascii="Arial Narrow" w:hAnsi="Arial Narrow"/>
          <w:i/>
          <w:sz w:val="22"/>
          <w:szCs w:val="22"/>
        </w:rPr>
        <w:t>[в отношении данного лота]</w:t>
      </w:r>
      <w:r w:rsidRPr="00764C69">
        <w:rPr>
          <w:rFonts w:ascii="Arial Narrow" w:hAnsi="Arial Narrow"/>
          <w:sz w:val="22"/>
          <w:szCs w:val="22"/>
        </w:rPr>
        <w:t xml:space="preserve">,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от подписания договора, заказчик должен в порядке и сроки, установленные постановлением Правительства Российской Федерации от 22.11.2012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D66C5" w:rsidRPr="00764C69" w:rsidRDefault="008D66C5" w:rsidP="00186E9A">
      <w:pPr>
        <w:numPr>
          <w:ilvl w:val="0"/>
          <w:numId w:val="74"/>
        </w:numPr>
        <w:tabs>
          <w:tab w:val="left" w:pos="1276"/>
          <w:tab w:val="num" w:pos="1418"/>
        </w:tabs>
        <w:autoSpaceDE w:val="0"/>
        <w:autoSpaceDN w:val="0"/>
        <w:adjustRightInd w:val="0"/>
        <w:spacing w:before="120"/>
        <w:ind w:left="0" w:firstLine="567"/>
        <w:jc w:val="both"/>
        <w:rPr>
          <w:rFonts w:ascii="Arial Narrow" w:hAnsi="Arial Narrow"/>
          <w:sz w:val="22"/>
          <w:szCs w:val="22"/>
        </w:rPr>
      </w:pPr>
      <w:r w:rsidRPr="00764C69">
        <w:rPr>
          <w:rFonts w:ascii="Arial Narrow" w:hAnsi="Arial Narrow"/>
          <w:sz w:val="22"/>
          <w:szCs w:val="22"/>
        </w:rPr>
        <w:t>удержать обеспечение заявки такого участника запроса предложений.</w:t>
      </w:r>
    </w:p>
    <w:bookmarkEnd w:id="209"/>
    <w:p w:rsidR="008D66C5" w:rsidRPr="00764C69" w:rsidRDefault="008D66C5" w:rsidP="00764C69">
      <w:pPr>
        <w:numPr>
          <w:ilvl w:val="2"/>
          <w:numId w:val="11"/>
        </w:numPr>
        <w:tabs>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такой участник запроса предложений:</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lastRenderedPageBreak/>
        <w:t xml:space="preserve">будучи признанным победителем запроса предложений </w:t>
      </w:r>
      <w:r w:rsidRPr="00764C69">
        <w:rPr>
          <w:rFonts w:ascii="Arial Narrow" w:hAnsi="Arial Narrow"/>
          <w:i/>
          <w:sz w:val="22"/>
          <w:szCs w:val="22"/>
        </w:rPr>
        <w:t>[по какому-либо лоту]</w:t>
      </w:r>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участником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xml:space="preserve"> уклонился от заключения договора;</w:t>
      </w:r>
    </w:p>
    <w:p w:rsidR="008D66C5" w:rsidRPr="00764C69" w:rsidRDefault="008D66C5" w:rsidP="00764C69">
      <w:pPr>
        <w:numPr>
          <w:ilvl w:val="0"/>
          <w:numId w:val="30"/>
        </w:numPr>
        <w:tabs>
          <w:tab w:val="left" w:pos="1134"/>
          <w:tab w:val="num" w:pos="1418"/>
        </w:tabs>
        <w:spacing w:before="120"/>
        <w:ind w:left="0" w:firstLine="567"/>
        <w:jc w:val="both"/>
        <w:rPr>
          <w:rFonts w:ascii="Arial Narrow" w:hAnsi="Arial Narrow"/>
          <w:sz w:val="22"/>
          <w:szCs w:val="22"/>
        </w:rPr>
      </w:pPr>
      <w:r w:rsidRPr="00764C69">
        <w:rPr>
          <w:rFonts w:ascii="Arial Narrow" w:hAnsi="Arial Narrow"/>
          <w:sz w:val="22"/>
          <w:szCs w:val="22"/>
        </w:rPr>
        <w:t xml:space="preserve">будучи победителем запроса предложений или участником запроса предложений </w:t>
      </w:r>
      <w:r w:rsidRPr="00764C69">
        <w:rPr>
          <w:rFonts w:ascii="Arial Narrow" w:hAnsi="Arial Narrow"/>
          <w:i/>
          <w:sz w:val="22"/>
          <w:szCs w:val="22"/>
        </w:rPr>
        <w:t>[в отношении данного лота]</w:t>
      </w:r>
      <w:r w:rsidRPr="00764C69">
        <w:rPr>
          <w:rFonts w:ascii="Arial Narrow" w:hAnsi="Arial Narrow"/>
          <w:sz w:val="22"/>
          <w:szCs w:val="22"/>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8D66C5" w:rsidRPr="00764C69" w:rsidRDefault="008D66C5" w:rsidP="00764C69">
      <w:pPr>
        <w:pStyle w:val="af5"/>
        <w:numPr>
          <w:ilvl w:val="0"/>
          <w:numId w:val="31"/>
        </w:numPr>
        <w:tabs>
          <w:tab w:val="clear" w:pos="720"/>
          <w:tab w:val="num" w:pos="1134"/>
          <w:tab w:val="num" w:pos="1418"/>
        </w:tabs>
        <w:spacing w:before="120" w:beforeAutospacing="0" w:after="0" w:afterAutospacing="0"/>
        <w:ind w:left="0" w:firstLine="567"/>
        <w:jc w:val="both"/>
        <w:rPr>
          <w:rFonts w:ascii="Arial Narrow" w:hAnsi="Arial Narrow"/>
          <w:sz w:val="22"/>
          <w:szCs w:val="22"/>
        </w:rPr>
      </w:pPr>
      <w:r w:rsidRPr="00764C69">
        <w:rPr>
          <w:rFonts w:ascii="Arial Narrow" w:hAnsi="Arial Narrow"/>
          <w:sz w:val="22"/>
          <w:szCs w:val="22"/>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8D66C5" w:rsidRPr="00764C69" w:rsidRDefault="008D66C5" w:rsidP="00764C69">
      <w:pPr>
        <w:pStyle w:val="20"/>
        <w:numPr>
          <w:ilvl w:val="1"/>
          <w:numId w:val="11"/>
        </w:numPr>
        <w:tabs>
          <w:tab w:val="clear" w:pos="2367"/>
          <w:tab w:val="num" w:pos="1418"/>
        </w:tabs>
        <w:suppressAutoHyphens/>
        <w:spacing w:before="120" w:after="0"/>
        <w:ind w:left="0" w:firstLine="567"/>
        <w:rPr>
          <w:rFonts w:ascii="Arial Narrow" w:hAnsi="Arial Narrow"/>
          <w:b w:val="0"/>
          <w:i w:val="0"/>
          <w:sz w:val="22"/>
          <w:szCs w:val="22"/>
        </w:rPr>
      </w:pPr>
      <w:bookmarkStart w:id="226" w:name="_Toc352334432"/>
      <w:bookmarkStart w:id="227" w:name="_Toc352348784"/>
      <w:bookmarkStart w:id="228" w:name="_Toc353546258"/>
      <w:bookmarkStart w:id="229" w:name="_Toc353547417"/>
      <w:bookmarkStart w:id="230" w:name="_Toc353967303"/>
      <w:bookmarkStart w:id="231" w:name="_Toc352334433"/>
      <w:bookmarkStart w:id="232" w:name="_Toc352348785"/>
      <w:bookmarkStart w:id="233" w:name="_Toc353546259"/>
      <w:bookmarkStart w:id="234" w:name="_Toc353547418"/>
      <w:bookmarkStart w:id="235" w:name="_Toc353967304"/>
      <w:bookmarkStart w:id="236" w:name="_Toc353967305"/>
      <w:bookmarkStart w:id="237" w:name="_Toc358108500"/>
      <w:bookmarkEnd w:id="226"/>
      <w:bookmarkEnd w:id="227"/>
      <w:bookmarkEnd w:id="228"/>
      <w:bookmarkEnd w:id="229"/>
      <w:bookmarkEnd w:id="230"/>
      <w:bookmarkEnd w:id="231"/>
      <w:bookmarkEnd w:id="232"/>
      <w:bookmarkEnd w:id="233"/>
      <w:bookmarkEnd w:id="234"/>
      <w:bookmarkEnd w:id="235"/>
      <w:r w:rsidRPr="00764C69">
        <w:rPr>
          <w:rFonts w:ascii="Arial Narrow" w:hAnsi="Arial Narrow"/>
          <w:b w:val="0"/>
          <w:i w:val="0"/>
          <w:sz w:val="22"/>
          <w:szCs w:val="22"/>
        </w:rPr>
        <w:t xml:space="preserve">Обеспечение исполнения </w:t>
      </w:r>
      <w:bookmarkEnd w:id="210"/>
      <w:bookmarkEnd w:id="211"/>
      <w:bookmarkEnd w:id="212"/>
      <w:r w:rsidRPr="00764C69">
        <w:rPr>
          <w:rFonts w:ascii="Arial Narrow" w:hAnsi="Arial Narrow" w:cs="Times New Roman"/>
          <w:b w:val="0"/>
          <w:i w:val="0"/>
          <w:sz w:val="22"/>
          <w:szCs w:val="22"/>
        </w:rPr>
        <w:t>обязательств по договору</w:t>
      </w:r>
      <w:bookmarkEnd w:id="236"/>
      <w:bookmarkEnd w:id="237"/>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bookmarkStart w:id="238" w:name="_Ref166350669"/>
      <w:r w:rsidRPr="00764C69">
        <w:rPr>
          <w:rFonts w:ascii="Arial Narrow" w:hAnsi="Arial Narrow"/>
          <w:sz w:val="22"/>
          <w:szCs w:val="22"/>
        </w:rPr>
        <w:t>В случае, если указано в пункте </w:t>
      </w:r>
      <w:fldSimple w:instr=" REF _Ref317256138 \r \h  \* MERGEFORMAT ">
        <w:r w:rsidR="0023105B" w:rsidRPr="0023105B">
          <w:rPr>
            <w:rFonts w:ascii="Arial Narrow" w:hAnsi="Arial Narrow"/>
            <w:sz w:val="22"/>
            <w:szCs w:val="22"/>
          </w:rPr>
          <w:t>25</w:t>
        </w:r>
      </w:fldSimple>
      <w:r w:rsidRPr="00764C69">
        <w:rPr>
          <w:rFonts w:ascii="Arial Narrow" w:hAnsi="Arial Narrow"/>
          <w:sz w:val="22"/>
          <w:szCs w:val="22"/>
        </w:rPr>
        <w:t xml:space="preserve"> раздела </w:t>
      </w:r>
      <w:fldSimple w:instr=" REF _Ref317256158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должен предоставить в порядке, предусмотренном проектом договора обеспечение исполнения одного или нескольких видов обязательств по договору из следующих:</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обязательства по возврату аванса;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обязательств по договору, кроме гарантийных обязательств (обеспечение договора);</w:t>
      </w:r>
    </w:p>
    <w:p w:rsidR="008D66C5" w:rsidRPr="00764C69" w:rsidRDefault="008D66C5" w:rsidP="00186E9A">
      <w:pPr>
        <w:numPr>
          <w:ilvl w:val="0"/>
          <w:numId w:val="70"/>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исполнение гарантийных обязательств,</w:t>
      </w:r>
    </w:p>
    <w:p w:rsidR="008D66C5" w:rsidRPr="00764C69" w:rsidRDefault="008D66C5" w:rsidP="00764C69">
      <w:pPr>
        <w:tabs>
          <w:tab w:val="num" w:pos="1418"/>
        </w:tabs>
        <w:spacing w:before="120"/>
        <w:ind w:firstLine="567"/>
        <w:jc w:val="both"/>
        <w:rPr>
          <w:rFonts w:ascii="Arial Narrow" w:hAnsi="Arial Narrow"/>
          <w:sz w:val="22"/>
          <w:szCs w:val="22"/>
        </w:rPr>
      </w:pPr>
      <w:r w:rsidRPr="00764C69">
        <w:rPr>
          <w:rFonts w:ascii="Arial Narrow" w:hAnsi="Arial Narrow"/>
          <w:sz w:val="22"/>
          <w:szCs w:val="22"/>
        </w:rPr>
        <w:t>в одной или нескольких из следующих форм: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безотзывная банковская гарантия, выданная банком;</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поручительство;</w:t>
      </w:r>
    </w:p>
    <w:p w:rsidR="008D66C5" w:rsidRPr="00764C69" w:rsidRDefault="008D66C5" w:rsidP="00186E9A">
      <w:pPr>
        <w:numPr>
          <w:ilvl w:val="0"/>
          <w:numId w:val="71"/>
        </w:numPr>
        <w:tabs>
          <w:tab w:val="clear" w:pos="720"/>
          <w:tab w:val="num" w:pos="1418"/>
        </w:tabs>
        <w:spacing w:before="120"/>
        <w:ind w:left="0" w:firstLine="567"/>
        <w:jc w:val="both"/>
        <w:rPr>
          <w:rFonts w:ascii="Arial Narrow" w:hAnsi="Arial Narrow"/>
          <w:sz w:val="22"/>
          <w:szCs w:val="22"/>
        </w:rPr>
      </w:pPr>
      <w:r w:rsidRPr="00764C69">
        <w:rPr>
          <w:rFonts w:ascii="Arial Narrow" w:hAnsi="Arial Narrow"/>
          <w:sz w:val="22"/>
          <w:szCs w:val="22"/>
        </w:rPr>
        <w:t>в форме денежных средств путем их перечисления заказчику.</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23105B" w:rsidRPr="0023105B">
          <w:rPr>
            <w:rFonts w:ascii="Arial Narrow" w:hAnsi="Arial Narrow"/>
            <w:sz w:val="22"/>
            <w:szCs w:val="22"/>
          </w:rPr>
          <w:t>25</w:t>
        </w:r>
      </w:fldSimple>
      <w:r w:rsidRPr="00764C69">
        <w:rPr>
          <w:rFonts w:ascii="Arial Narrow" w:hAnsi="Arial Narrow"/>
          <w:sz w:val="22"/>
          <w:szCs w:val="22"/>
        </w:rPr>
        <w:t xml:space="preserve"> раздела </w:t>
      </w:r>
      <w:fldSimple w:instr=" REF _Ref317256294 \r \h  \* MERGEFORMAT ">
        <w:r w:rsidR="0023105B" w:rsidRPr="0023105B">
          <w:rPr>
            <w:rFonts w:ascii="Arial Narrow" w:hAnsi="Arial Narrow"/>
            <w:sz w:val="22"/>
            <w:szCs w:val="22"/>
          </w:rPr>
          <w:t>5</w:t>
        </w:r>
      </w:fldSimple>
      <w:r w:rsidRPr="00764C69">
        <w:rPr>
          <w:rFonts w:ascii="Arial Narrow" w:hAnsi="Arial Narrow"/>
          <w:sz w:val="22"/>
          <w:szCs w:val="22"/>
        </w:rPr>
        <w:t xml:space="preserve"> «Информационная карта запроса предложений». </w:t>
      </w:r>
    </w:p>
    <w:p w:rsidR="008D66C5" w:rsidRPr="00764C69" w:rsidRDefault="008D66C5" w:rsidP="00764C69">
      <w:pPr>
        <w:numPr>
          <w:ilvl w:val="2"/>
          <w:numId w:val="11"/>
        </w:numPr>
        <w:tabs>
          <w:tab w:val="clear" w:pos="1288"/>
          <w:tab w:val="num" w:pos="1418"/>
          <w:tab w:val="num" w:pos="1701"/>
        </w:tabs>
        <w:spacing w:before="120"/>
        <w:ind w:left="0" w:firstLine="567"/>
        <w:jc w:val="both"/>
        <w:rPr>
          <w:rFonts w:ascii="Arial Narrow" w:hAnsi="Arial Narrow"/>
          <w:sz w:val="22"/>
          <w:szCs w:val="22"/>
        </w:rPr>
      </w:pPr>
      <w:r w:rsidRPr="00764C69">
        <w:rPr>
          <w:rFonts w:ascii="Arial Narrow" w:hAnsi="Arial Narrow"/>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r w:rsidRPr="00764C69">
        <w:rPr>
          <w:rFonts w:ascii="Arial Narrow" w:hAnsi="Arial Narrow"/>
          <w:bCs/>
          <w:sz w:val="22"/>
          <w:szCs w:val="22"/>
        </w:rPr>
        <w:t xml:space="preserve">Поручитель/банк-гарант должен соответствовать требованиям, установленным распорядительным документом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к поручителям/гарантам, предоставляющим финансовое обеспечение договорных обязательств </w:t>
      </w:r>
      <w:proofErr w:type="spellStart"/>
      <w:r w:rsidRPr="00764C69">
        <w:rPr>
          <w:rFonts w:ascii="Arial Narrow" w:hAnsi="Arial Narrow"/>
          <w:bCs/>
          <w:sz w:val="22"/>
          <w:szCs w:val="22"/>
        </w:rPr>
        <w:t>Госкорпорации</w:t>
      </w:r>
      <w:proofErr w:type="spellEnd"/>
      <w:r w:rsidRPr="00764C69">
        <w:rPr>
          <w:rFonts w:ascii="Arial Narrow" w:hAnsi="Arial Narrow"/>
          <w:bCs/>
          <w:sz w:val="22"/>
          <w:szCs w:val="22"/>
        </w:rPr>
        <w:t xml:space="preserve"> «</w:t>
      </w:r>
      <w:proofErr w:type="spellStart"/>
      <w:r w:rsidRPr="00764C69">
        <w:rPr>
          <w:rFonts w:ascii="Arial Narrow" w:hAnsi="Arial Narrow"/>
          <w:bCs/>
          <w:sz w:val="22"/>
          <w:szCs w:val="22"/>
        </w:rPr>
        <w:t>Росатом</w:t>
      </w:r>
      <w:proofErr w:type="spellEnd"/>
      <w:r w:rsidRPr="00764C69">
        <w:rPr>
          <w:rFonts w:ascii="Arial Narrow" w:hAnsi="Arial Narrow"/>
          <w:bCs/>
          <w:sz w:val="22"/>
          <w:szCs w:val="22"/>
        </w:rPr>
        <w:t xml:space="preserve">» и ее организаций, и размещенным на официальном сайте закупок атомной отрасли: </w:t>
      </w:r>
      <w:hyperlink r:id="rId20" w:history="1">
        <w:r w:rsidRPr="00764C69">
          <w:rPr>
            <w:rStyle w:val="afc"/>
            <w:rFonts w:ascii="Arial Narrow" w:hAnsi="Arial Narrow"/>
            <w:bCs/>
            <w:sz w:val="22"/>
            <w:szCs w:val="22"/>
          </w:rPr>
          <w:t>http://zakupki.rosatom.ru</w:t>
        </w:r>
      </w:hyperlink>
      <w:r w:rsidRPr="00764C69">
        <w:rPr>
          <w:rFonts w:ascii="Arial Narrow" w:hAnsi="Arial Narrow"/>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64C69">
        <w:rPr>
          <w:rFonts w:ascii="Arial Narrow" w:hAnsi="Arial Narrow"/>
          <w:sz w:val="22"/>
          <w:szCs w:val="22"/>
        </w:rPr>
        <w:t>предусмотренным проектом договора.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color w:val="000000"/>
          <w:sz w:val="22"/>
          <w:szCs w:val="22"/>
        </w:rPr>
      </w:pPr>
      <w:bookmarkStart w:id="239" w:name="_Ref347143584"/>
      <w:r w:rsidRPr="00764C69">
        <w:rPr>
          <w:rFonts w:ascii="Arial Narrow" w:hAnsi="Arial Narrow"/>
          <w:color w:val="000000"/>
          <w:sz w:val="22"/>
          <w:szCs w:val="22"/>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39"/>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hAnsi="Arial Narrow"/>
          <w:color w:val="000000"/>
        </w:rPr>
      </w:pPr>
      <w:r w:rsidRPr="00764C69">
        <w:rPr>
          <w:rFonts w:ascii="Arial Narrow" w:hAnsi="Arial Narrow"/>
          <w:color w:val="000000"/>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sz w:val="22"/>
          <w:szCs w:val="22"/>
        </w:rPr>
        <w:t>По решению заказчика, перечень документов, указанных в</w:t>
      </w:r>
      <w:r w:rsidRPr="00764C69">
        <w:rPr>
          <w:rFonts w:ascii="Arial Narrow" w:hAnsi="Arial Narrow"/>
          <w:bCs/>
          <w:sz w:val="22"/>
          <w:szCs w:val="22"/>
        </w:rPr>
        <w:t> пункте </w:t>
      </w:r>
      <w:fldSimple w:instr=" REF _Ref347143584 \r \h  \* MERGEFORMAT ">
        <w:r w:rsidR="0023105B" w:rsidRPr="0023105B">
          <w:rPr>
            <w:rFonts w:ascii="Arial Narrow" w:hAnsi="Arial Narrow"/>
            <w:bCs/>
            <w:sz w:val="22"/>
            <w:szCs w:val="22"/>
          </w:rPr>
          <w:t>4.16.5</w:t>
        </w:r>
      </w:fldSimple>
      <w:r w:rsidRPr="00764C69">
        <w:rPr>
          <w:rFonts w:ascii="Arial Narrow" w:hAnsi="Arial Narrow"/>
          <w:sz w:val="22"/>
          <w:szCs w:val="22"/>
        </w:rPr>
        <w:t xml:space="preserve"> может быть </w:t>
      </w:r>
      <w:r w:rsidRPr="00764C69">
        <w:rPr>
          <w:rFonts w:ascii="Arial Narrow" w:hAnsi="Arial Narrow"/>
          <w:bCs/>
          <w:sz w:val="22"/>
          <w:szCs w:val="22"/>
        </w:rPr>
        <w:t>ограничен только документами, необходимыми для актуализации уже имеющегося</w:t>
      </w:r>
      <w:r w:rsidRPr="00764C69">
        <w:rPr>
          <w:rFonts w:ascii="Arial Narrow" w:hAnsi="Arial Narrow"/>
          <w:sz w:val="22"/>
          <w:szCs w:val="22"/>
        </w:rPr>
        <w:t xml:space="preserve"> у заказчика </w:t>
      </w:r>
      <w:r w:rsidRPr="00764C69">
        <w:rPr>
          <w:rFonts w:ascii="Arial Narrow" w:hAnsi="Arial Narrow"/>
          <w:bCs/>
          <w:sz w:val="22"/>
          <w:szCs w:val="22"/>
        </w:rPr>
        <w:t>комплекта</w:t>
      </w:r>
      <w:r w:rsidRPr="00764C69">
        <w:rPr>
          <w:rFonts w:ascii="Arial Narrow" w:hAnsi="Arial Narrow"/>
          <w:sz w:val="22"/>
          <w:szCs w:val="22"/>
        </w:rPr>
        <w:t xml:space="preserve"> документов соответствующего </w:t>
      </w:r>
      <w:r w:rsidRPr="00764C69">
        <w:rPr>
          <w:rFonts w:ascii="Arial Narrow" w:hAnsi="Arial Narrow"/>
          <w:color w:val="000000"/>
          <w:sz w:val="22"/>
          <w:szCs w:val="22"/>
        </w:rPr>
        <w:t>поручителя или банка-гаранта.</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bCs/>
          <w:sz w:val="22"/>
          <w:szCs w:val="22"/>
        </w:rPr>
      </w:pPr>
      <w:bookmarkStart w:id="240" w:name="_Ref264477417"/>
      <w:bookmarkStart w:id="241" w:name="_Ref264478467"/>
      <w:bookmarkStart w:id="242" w:name="_Ref298490302"/>
      <w:bookmarkStart w:id="243" w:name="_Toc342292943"/>
      <w:r w:rsidRPr="00764C69">
        <w:rPr>
          <w:rFonts w:ascii="Arial Narrow" w:hAnsi="Arial Narrow"/>
          <w:bCs/>
          <w:sz w:val="22"/>
          <w:szCs w:val="22"/>
        </w:rPr>
        <w:t>Срок действия обеспечения исполнения обязательств по договору</w:t>
      </w:r>
      <w:bookmarkEnd w:id="240"/>
      <w:bookmarkEnd w:id="241"/>
      <w:bookmarkEnd w:id="242"/>
      <w:bookmarkEnd w:id="243"/>
      <w:r w:rsidRPr="00764C69">
        <w:rPr>
          <w:rFonts w:ascii="Arial Narrow" w:hAnsi="Arial Narrow"/>
          <w:bCs/>
          <w:sz w:val="22"/>
          <w:szCs w:val="22"/>
        </w:rPr>
        <w:t xml:space="preserve"> должен составлять:</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w:t>
      </w:r>
      <w:r w:rsidRPr="00764C69">
        <w:rPr>
          <w:rFonts w:ascii="Arial Narrow" w:hAnsi="Arial Narrow"/>
        </w:rPr>
        <w:t xml:space="preserve"> обеспечения возврата аванса </w:t>
      </w:r>
      <w:r w:rsidRPr="00764C69">
        <w:rPr>
          <w:rFonts w:ascii="Arial Narrow" w:eastAsia="Times New Roman" w:hAnsi="Arial Narrow"/>
          <w:bCs/>
          <w:lang w:eastAsia="ru-RU"/>
        </w:rPr>
        <w:t>(кроме поручительства) - срок исполнения обязательств на сумму выплаченного аванса 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 xml:space="preserve">для обеспечения договора (кроме поручительства) - срок </w:t>
      </w:r>
      <w:r w:rsidRPr="00764C69">
        <w:rPr>
          <w:rFonts w:ascii="Arial Narrow" w:hAnsi="Arial Narrow"/>
        </w:rPr>
        <w:t xml:space="preserve">исполнения обязательств по договору </w:t>
      </w:r>
      <w:r w:rsidRPr="00764C69">
        <w:rPr>
          <w:rFonts w:ascii="Arial Narrow" w:eastAsia="Times New Roman" w:hAnsi="Arial Narrow"/>
          <w:bCs/>
          <w:lang w:eastAsia="ru-RU"/>
        </w:rPr>
        <w:t>плюс 60 дней;</w:t>
      </w:r>
    </w:p>
    <w:p w:rsidR="008D66C5" w:rsidRPr="00764C69" w:rsidRDefault="008D66C5" w:rsidP="00186E9A">
      <w:pPr>
        <w:pStyle w:val="afff0"/>
        <w:numPr>
          <w:ilvl w:val="0"/>
          <w:numId w:val="66"/>
        </w:numPr>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для обеспечения</w:t>
      </w:r>
      <w:r w:rsidRPr="00764C69">
        <w:rPr>
          <w:rFonts w:ascii="Arial Narrow" w:hAnsi="Arial Narrow"/>
        </w:rPr>
        <w:t xml:space="preserve"> исполнения гарантийных обязательств </w:t>
      </w:r>
      <w:r w:rsidRPr="00764C69">
        <w:rPr>
          <w:rFonts w:ascii="Arial Narrow" w:eastAsia="Times New Roman" w:hAnsi="Arial Narrow"/>
          <w:bCs/>
          <w:lang w:eastAsia="ru-RU"/>
        </w:rPr>
        <w:t>(кроме поручительства) - срок гарантийных обязательств плюс 60 дней.</w:t>
      </w:r>
    </w:p>
    <w:p w:rsidR="008D66C5" w:rsidRPr="00764C69" w:rsidRDefault="008D66C5" w:rsidP="00764C69">
      <w:pPr>
        <w:pStyle w:val="afff0"/>
        <w:tabs>
          <w:tab w:val="left" w:pos="1134"/>
          <w:tab w:val="num" w:pos="1418"/>
        </w:tabs>
        <w:spacing w:before="120" w:after="0" w:line="240" w:lineRule="auto"/>
        <w:ind w:left="0" w:firstLine="567"/>
        <w:contextualSpacing w:val="0"/>
        <w:jc w:val="both"/>
        <w:rPr>
          <w:rFonts w:ascii="Arial Narrow" w:eastAsia="Times New Roman" w:hAnsi="Arial Narrow"/>
          <w:bCs/>
          <w:lang w:eastAsia="ru-RU"/>
        </w:rPr>
      </w:pPr>
      <w:r w:rsidRPr="00764C69">
        <w:rPr>
          <w:rFonts w:ascii="Arial Narrow" w:eastAsia="Times New Roman" w:hAnsi="Arial Narrow"/>
          <w:bCs/>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w:t>
      </w:r>
      <w:r w:rsidRPr="00764C69">
        <w:rPr>
          <w:rFonts w:ascii="Arial Narrow" w:hAnsi="Arial Narrow"/>
        </w:rPr>
        <w:t xml:space="preserve"> соответствующего </w:t>
      </w:r>
      <w:r w:rsidRPr="00764C69">
        <w:rPr>
          <w:rFonts w:ascii="Arial Narrow" w:eastAsia="Times New Roman" w:hAnsi="Arial Narrow"/>
          <w:bCs/>
          <w:lang w:eastAsia="ru-RU"/>
        </w:rPr>
        <w:t>обязательства плюс 1 (один) год.</w:t>
      </w:r>
    </w:p>
    <w:p w:rsidR="008D66C5" w:rsidRPr="00764C69" w:rsidRDefault="008D66C5" w:rsidP="00764C69">
      <w:pPr>
        <w:numPr>
          <w:ilvl w:val="2"/>
          <w:numId w:val="11"/>
        </w:numPr>
        <w:tabs>
          <w:tab w:val="clear" w:pos="1288"/>
          <w:tab w:val="num" w:pos="1418"/>
          <w:tab w:val="num" w:pos="1713"/>
        </w:tabs>
        <w:spacing w:before="120"/>
        <w:ind w:left="0" w:firstLine="567"/>
        <w:jc w:val="both"/>
        <w:rPr>
          <w:rFonts w:ascii="Arial Narrow" w:hAnsi="Arial Narrow"/>
          <w:sz w:val="22"/>
          <w:szCs w:val="22"/>
        </w:rPr>
      </w:pPr>
      <w:r w:rsidRPr="00764C69">
        <w:rPr>
          <w:rFonts w:ascii="Arial Narrow" w:hAnsi="Arial Narrow"/>
          <w:bCs/>
          <w:sz w:val="22"/>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64C69">
        <w:rPr>
          <w:rFonts w:ascii="Arial Narrow" w:hAnsi="Arial Narrow"/>
          <w:i/>
          <w:sz w:val="22"/>
          <w:szCs w:val="22"/>
        </w:rPr>
        <w:t>поставщик товара /подрядчик /исполнитель</w:t>
      </w:r>
      <w:r w:rsidRPr="00764C69">
        <w:rPr>
          <w:rFonts w:ascii="Arial Narrow" w:hAnsi="Arial Narrow"/>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764C69">
        <w:rPr>
          <w:rFonts w:ascii="Arial Narrow" w:hAnsi="Arial Narrow"/>
          <w:sz w:val="22"/>
          <w:szCs w:val="22"/>
        </w:rPr>
        <w:t xml:space="preserve"> в порядке, предусмотренном проектом договора.</w:t>
      </w:r>
    </w:p>
    <w:bookmarkEnd w:id="238"/>
    <w:p w:rsidR="008D66C5" w:rsidRPr="00764C69" w:rsidRDefault="008D66C5" w:rsidP="00764C69">
      <w:pPr>
        <w:widowControl w:val="0"/>
        <w:numPr>
          <w:ilvl w:val="2"/>
          <w:numId w:val="11"/>
        </w:numPr>
        <w:tabs>
          <w:tab w:val="num" w:pos="1004"/>
          <w:tab w:val="left" w:pos="1134"/>
          <w:tab w:val="num" w:pos="1418"/>
          <w:tab w:val="num" w:pos="1701"/>
        </w:tabs>
        <w:adjustRightInd w:val="0"/>
        <w:spacing w:before="120"/>
        <w:ind w:left="0" w:firstLine="567"/>
        <w:jc w:val="both"/>
        <w:textAlignment w:val="baseline"/>
        <w:rPr>
          <w:rFonts w:ascii="Arial Narrow" w:hAnsi="Arial Narrow"/>
          <w:sz w:val="22"/>
          <w:szCs w:val="22"/>
        </w:rPr>
      </w:pPr>
      <w:r w:rsidRPr="00764C69">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764C69">
        <w:rPr>
          <w:rFonts w:ascii="Arial Narrow" w:hAnsi="Arial Narrow"/>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left" w:pos="709"/>
          <w:tab w:val="num" w:pos="1004"/>
          <w:tab w:val="left" w:pos="1134"/>
          <w:tab w:val="num" w:pos="1418"/>
          <w:tab w:val="num" w:pos="1701"/>
        </w:tabs>
        <w:spacing w:before="120"/>
        <w:ind w:firstLine="567"/>
        <w:jc w:val="both"/>
        <w:rPr>
          <w:rFonts w:ascii="Arial Narrow" w:hAnsi="Arial Narrow"/>
          <w:sz w:val="22"/>
          <w:szCs w:val="22"/>
        </w:rPr>
      </w:pPr>
      <w:r w:rsidRPr="00764C69">
        <w:rPr>
          <w:rFonts w:ascii="Arial Narrow" w:hAnsi="Arial Narrow"/>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3105B" w:rsidRPr="0023105B">
          <w:rPr>
            <w:rFonts w:ascii="Arial Narrow" w:hAnsi="Arial Narrow"/>
            <w:sz w:val="22"/>
            <w:szCs w:val="22"/>
          </w:rPr>
          <w:t>4.15.6</w:t>
        </w:r>
      </w:fldSimple>
      <w:r w:rsidRPr="00764C69">
        <w:rPr>
          <w:rFonts w:ascii="Arial Narrow" w:hAnsi="Arial Narrow"/>
          <w:sz w:val="22"/>
          <w:szCs w:val="22"/>
        </w:rPr>
        <w:t xml:space="preserve">, </w:t>
      </w:r>
      <w:fldSimple w:instr=" REF _Ref352315919 \r \h  \* MERGEFORMAT ">
        <w:r w:rsidR="0023105B" w:rsidRPr="0023105B">
          <w:rPr>
            <w:rFonts w:ascii="Arial Narrow" w:hAnsi="Arial Narrow"/>
            <w:sz w:val="22"/>
            <w:szCs w:val="22"/>
          </w:rPr>
          <w:t>4.15.14</w:t>
        </w:r>
      </w:fldSimple>
      <w:r w:rsidRPr="00764C69">
        <w:rPr>
          <w:rFonts w:ascii="Arial Narrow" w:hAnsi="Arial Narrow"/>
          <w:sz w:val="22"/>
          <w:szCs w:val="22"/>
        </w:rPr>
        <w:t xml:space="preserve">, </w:t>
      </w:r>
      <w:fldSimple w:instr=" REF _Ref323120555 \r \h  \* MERGEFORMAT ">
        <w:r w:rsidR="0023105B" w:rsidRPr="0023105B">
          <w:rPr>
            <w:rFonts w:ascii="Arial Narrow" w:hAnsi="Arial Narrow"/>
            <w:sz w:val="22"/>
            <w:szCs w:val="22"/>
          </w:rPr>
          <w:t>4.15.15</w:t>
        </w:r>
      </w:fldSimple>
      <w:r w:rsidRPr="00764C69">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66C5" w:rsidRPr="00764C69" w:rsidRDefault="008D66C5" w:rsidP="00764C69">
      <w:pPr>
        <w:tabs>
          <w:tab w:val="num" w:pos="993"/>
          <w:tab w:val="left" w:pos="1134"/>
          <w:tab w:val="num" w:pos="1418"/>
          <w:tab w:val="left" w:pos="1701"/>
        </w:tabs>
        <w:spacing w:before="120"/>
        <w:ind w:firstLine="567"/>
        <w:jc w:val="both"/>
        <w:rPr>
          <w:rFonts w:ascii="Arial Narrow" w:hAnsi="Arial Narrow"/>
          <w:sz w:val="22"/>
          <w:szCs w:val="22"/>
        </w:rPr>
      </w:pPr>
      <w:r w:rsidRPr="00764C69">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6E767F" w:rsidRPr="00365BCA" w:rsidRDefault="006E767F" w:rsidP="00365BCA">
      <w:pPr>
        <w:pStyle w:val="af5"/>
        <w:widowControl w:val="0"/>
        <w:tabs>
          <w:tab w:val="left" w:pos="0"/>
          <w:tab w:val="num" w:pos="1134"/>
          <w:tab w:val="left" w:pos="1701"/>
          <w:tab w:val="num" w:pos="2847"/>
        </w:tabs>
        <w:adjustRightInd w:val="0"/>
        <w:spacing w:before="120" w:beforeAutospacing="0" w:after="0" w:afterAutospacing="0"/>
        <w:ind w:firstLine="567"/>
        <w:jc w:val="both"/>
        <w:textAlignment w:val="baseline"/>
        <w:rPr>
          <w:rFonts w:ascii="Arial Narrow" w:hAnsi="Arial Narrow"/>
          <w:sz w:val="22"/>
          <w:szCs w:val="22"/>
        </w:rPr>
      </w:pPr>
    </w:p>
    <w:p w:rsidR="00C87330" w:rsidRPr="0009756A" w:rsidRDefault="00C87330" w:rsidP="00C87330">
      <w:pPr>
        <w:tabs>
          <w:tab w:val="num" w:pos="1800"/>
          <w:tab w:val="num" w:pos="2847"/>
        </w:tabs>
        <w:spacing w:after="120"/>
        <w:jc w:val="both"/>
        <w:rPr>
          <w:rFonts w:ascii="Arial Narrow" w:hAnsi="Arial Narrow"/>
        </w:rPr>
      </w:pPr>
    </w:p>
    <w:p w:rsidR="00C87330" w:rsidRPr="0009756A" w:rsidRDefault="00C87330" w:rsidP="00C87330">
      <w:pPr>
        <w:numPr>
          <w:ilvl w:val="2"/>
          <w:numId w:val="11"/>
        </w:numPr>
        <w:tabs>
          <w:tab w:val="num" w:pos="960"/>
          <w:tab w:val="num" w:pos="1800"/>
        </w:tabs>
        <w:spacing w:after="120"/>
        <w:ind w:left="0" w:firstLine="0"/>
        <w:jc w:val="both"/>
        <w:rPr>
          <w:rFonts w:ascii="Arial Narrow" w:hAnsi="Arial Narrow"/>
          <w:sz w:val="22"/>
          <w:szCs w:val="22"/>
        </w:rPr>
        <w:sectPr w:rsidR="00C87330" w:rsidRPr="0009756A" w:rsidSect="000B33BF">
          <w:pgSz w:w="11907" w:h="16840" w:code="9"/>
          <w:pgMar w:top="1134" w:right="567" w:bottom="567" w:left="1418" w:header="709" w:footer="273" w:gutter="0"/>
          <w:cols w:space="708"/>
          <w:docGrid w:linePitch="360"/>
        </w:sectPr>
      </w:pPr>
    </w:p>
    <w:p w:rsidR="00C87330" w:rsidRPr="0009756A" w:rsidRDefault="00C87330" w:rsidP="0096382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244" w:name="_Ref317249938"/>
      <w:bookmarkStart w:id="245" w:name="_Ref317250097"/>
      <w:bookmarkStart w:id="246" w:name="_Ref317250449"/>
      <w:bookmarkStart w:id="247" w:name="_Ref317250478"/>
      <w:bookmarkStart w:id="248" w:name="_Ref317250543"/>
      <w:bookmarkStart w:id="249" w:name="_Ref317250574"/>
      <w:bookmarkStart w:id="250" w:name="_Ref317250613"/>
      <w:bookmarkStart w:id="251" w:name="_Ref317250658"/>
      <w:bookmarkStart w:id="252" w:name="_Ref317250794"/>
      <w:bookmarkStart w:id="253" w:name="_Ref317250824"/>
      <w:bookmarkStart w:id="254" w:name="_Ref317250960"/>
      <w:bookmarkStart w:id="255" w:name="_Ref317251687"/>
      <w:bookmarkStart w:id="256" w:name="_Ref317251859"/>
      <w:bookmarkStart w:id="257" w:name="_Ref317251922"/>
      <w:bookmarkStart w:id="258" w:name="_Ref317252010"/>
      <w:bookmarkStart w:id="259" w:name="_Ref317252139"/>
      <w:bookmarkStart w:id="260" w:name="_Ref317252218"/>
      <w:bookmarkStart w:id="261" w:name="_Ref317252248"/>
      <w:bookmarkStart w:id="262" w:name="_Ref317252368"/>
      <w:bookmarkStart w:id="263" w:name="_Ref317252507"/>
      <w:bookmarkStart w:id="264" w:name="_Ref317252621"/>
      <w:bookmarkStart w:id="265" w:name="_Ref317252703"/>
      <w:bookmarkStart w:id="266" w:name="_Ref317252728"/>
      <w:bookmarkStart w:id="267" w:name="_Ref317252748"/>
      <w:bookmarkStart w:id="268" w:name="_Ref317253259"/>
      <w:bookmarkStart w:id="269" w:name="_Ref317253402"/>
      <w:bookmarkStart w:id="270" w:name="_Ref317253410"/>
      <w:bookmarkStart w:id="271" w:name="_Ref317253440"/>
      <w:bookmarkStart w:id="272" w:name="_Ref317253501"/>
      <w:bookmarkStart w:id="273" w:name="_Ref317253520"/>
      <w:bookmarkStart w:id="274" w:name="_Ref317253546"/>
      <w:bookmarkStart w:id="275" w:name="_Ref317253575"/>
      <w:bookmarkStart w:id="276" w:name="_Ref317253625"/>
      <w:bookmarkStart w:id="277" w:name="_Ref317253730"/>
      <w:bookmarkStart w:id="278" w:name="_Ref317253746"/>
      <w:bookmarkStart w:id="279" w:name="_Ref317253837"/>
      <w:bookmarkStart w:id="280" w:name="_Ref317253860"/>
      <w:bookmarkStart w:id="281" w:name="_Ref317253928"/>
      <w:bookmarkStart w:id="282" w:name="_Ref317253950"/>
      <w:bookmarkStart w:id="283" w:name="_Ref317254150"/>
      <w:bookmarkStart w:id="284" w:name="_Ref317254376"/>
      <w:bookmarkStart w:id="285" w:name="_Ref317254587"/>
      <w:bookmarkStart w:id="286" w:name="_Ref317254624"/>
      <w:bookmarkStart w:id="287" w:name="_Ref317254668"/>
      <w:bookmarkStart w:id="288" w:name="_Ref317254811"/>
      <w:bookmarkStart w:id="289" w:name="_Ref317254962"/>
      <w:bookmarkStart w:id="290" w:name="_Ref317254984"/>
      <w:bookmarkStart w:id="291" w:name="_Ref317255052"/>
      <w:bookmarkStart w:id="292" w:name="_Ref317255067"/>
      <w:bookmarkStart w:id="293" w:name="_Ref317255152"/>
      <w:bookmarkStart w:id="294" w:name="_Ref317255544"/>
      <w:bookmarkStart w:id="295" w:name="_Ref317255710"/>
      <w:bookmarkStart w:id="296" w:name="_Ref317255807"/>
      <w:bookmarkStart w:id="297" w:name="_Ref317256048"/>
      <w:bookmarkStart w:id="298" w:name="_Ref317256158"/>
      <w:bookmarkStart w:id="299" w:name="_Ref317256294"/>
      <w:bookmarkStart w:id="300" w:name="_Ref317256304"/>
      <w:bookmarkStart w:id="301" w:name="_Ref317256340"/>
      <w:bookmarkStart w:id="302" w:name="_Ref317256731"/>
      <w:bookmarkStart w:id="303" w:name="_Ref317257275"/>
      <w:bookmarkStart w:id="304" w:name="_Ref317257316"/>
      <w:bookmarkStart w:id="305" w:name="_Ref317257380"/>
      <w:bookmarkStart w:id="306" w:name="_Ref317257480"/>
      <w:bookmarkStart w:id="307" w:name="_Ref317257622"/>
      <w:bookmarkStart w:id="308" w:name="_Ref317257653"/>
      <w:bookmarkStart w:id="309" w:name="_Ref317257798"/>
      <w:bookmarkStart w:id="310" w:name="_Ref317257810"/>
      <w:bookmarkStart w:id="311" w:name="_Ref317257897"/>
      <w:bookmarkStart w:id="312" w:name="_Ref317258036"/>
      <w:bookmarkStart w:id="313" w:name="_Toc358108501"/>
      <w:r w:rsidRPr="0009756A">
        <w:rPr>
          <w:rFonts w:ascii="Arial Narrow" w:hAnsi="Arial Narrow"/>
          <w:sz w:val="22"/>
          <w:szCs w:val="22"/>
        </w:rPr>
        <w:lastRenderedPageBreak/>
        <w:t xml:space="preserve">ИНФОРМАЦИОННАЯ КАРТА </w:t>
      </w:r>
      <w:r w:rsidR="003E0066" w:rsidRPr="0009756A">
        <w:rPr>
          <w:rFonts w:ascii="Arial Narrow" w:hAnsi="Arial Narrow"/>
          <w:sz w:val="22"/>
          <w:szCs w:val="22"/>
        </w:rPr>
        <w:t>ЗАПРОСА ПРЕДЛОЖЕНИЙ</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p w:rsidR="00C87330" w:rsidRPr="0009756A" w:rsidRDefault="00C87330" w:rsidP="00963824">
      <w:pPr>
        <w:pStyle w:val="af5"/>
        <w:tabs>
          <w:tab w:val="left" w:pos="1418"/>
        </w:tabs>
        <w:spacing w:before="120" w:beforeAutospacing="0" w:after="0" w:afterAutospacing="0"/>
        <w:ind w:firstLine="567"/>
        <w:jc w:val="both"/>
        <w:rPr>
          <w:rFonts w:ascii="Arial Narrow" w:hAnsi="Arial Narrow"/>
          <w:sz w:val="22"/>
          <w:szCs w:val="22"/>
        </w:rPr>
      </w:pPr>
      <w:r w:rsidRPr="0009756A">
        <w:rPr>
          <w:rFonts w:ascii="Arial Narrow" w:hAnsi="Arial Narrow"/>
          <w:sz w:val="22"/>
          <w:szCs w:val="22"/>
        </w:rPr>
        <w:t xml:space="preserve">Следующие условия проведения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являются неотъемлемой частью настоящей </w:t>
      </w:r>
      <w:r w:rsidR="003E0066" w:rsidRPr="0009756A">
        <w:rPr>
          <w:rFonts w:ascii="Arial Narrow" w:hAnsi="Arial Narrow"/>
          <w:sz w:val="22"/>
          <w:szCs w:val="22"/>
        </w:rPr>
        <w:t>документации по запросу предложений</w:t>
      </w:r>
      <w:r w:rsidRPr="0009756A">
        <w:rPr>
          <w:rFonts w:ascii="Arial Narrow" w:hAnsi="Arial Narrow"/>
          <w:sz w:val="22"/>
          <w:szCs w:val="22"/>
        </w:rPr>
        <w:t xml:space="preserve">, уточняют и дополняют положения разделов </w:t>
      </w:r>
      <w:fldSimple w:instr=" REF _Ref317259002 \r \h  \* MERGEFORMAT ">
        <w:r w:rsidR="0023105B" w:rsidRPr="0023105B">
          <w:rPr>
            <w:rFonts w:ascii="Arial Narrow" w:hAnsi="Arial Narrow"/>
            <w:sz w:val="22"/>
            <w:szCs w:val="22"/>
          </w:rPr>
          <w:t>1</w:t>
        </w:r>
      </w:fldSimple>
      <w:r w:rsidRPr="0009756A">
        <w:rPr>
          <w:rFonts w:ascii="Arial Narrow" w:hAnsi="Arial Narrow"/>
          <w:sz w:val="22"/>
          <w:szCs w:val="22"/>
        </w:rPr>
        <w:t>…</w:t>
      </w:r>
      <w:fldSimple w:instr=" REF _Ref317259044 \r \h  \* MERGEFORMAT ">
        <w:r w:rsidR="0023105B" w:rsidRPr="0023105B">
          <w:rPr>
            <w:rFonts w:ascii="Arial Narrow" w:hAnsi="Arial Narrow"/>
            <w:sz w:val="22"/>
            <w:szCs w:val="22"/>
          </w:rPr>
          <w:t>4</w:t>
        </w:r>
      </w:fldSimple>
      <w:r w:rsidRPr="0009756A">
        <w:rPr>
          <w:rFonts w:ascii="Arial Narrow" w:hAnsi="Arial Narrow"/>
          <w:sz w:val="22"/>
          <w:szCs w:val="22"/>
        </w:rPr>
        <w:t xml:space="preserve"> </w:t>
      </w:r>
      <w:r w:rsidR="003E0066" w:rsidRPr="0009756A">
        <w:rPr>
          <w:rFonts w:ascii="Arial Narrow" w:hAnsi="Arial Narrow"/>
          <w:sz w:val="22"/>
          <w:szCs w:val="22"/>
        </w:rPr>
        <w:t>документации по запросу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98"/>
        <w:gridCol w:w="2409"/>
        <w:gridCol w:w="7230"/>
      </w:tblGrid>
      <w:tr w:rsidR="00C87330" w:rsidRPr="0009756A" w:rsidTr="004E673A">
        <w:trPr>
          <w:trHeight w:val="288"/>
          <w:tblHeader/>
        </w:trPr>
        <w:tc>
          <w:tcPr>
            <w:tcW w:w="498" w:type="dxa"/>
            <w:vAlign w:val="center"/>
          </w:tcPr>
          <w:p w:rsidR="00C87330" w:rsidRPr="0009756A" w:rsidRDefault="00C87330" w:rsidP="00C87330">
            <w:pPr>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2409" w:type="dxa"/>
            <w:vAlign w:val="center"/>
          </w:tcPr>
          <w:p w:rsidR="00C87330" w:rsidRPr="0009756A" w:rsidRDefault="00C87330" w:rsidP="00C87330">
            <w:pPr>
              <w:pStyle w:val="22"/>
              <w:ind w:firstLine="0"/>
              <w:jc w:val="center"/>
              <w:rPr>
                <w:rFonts w:ascii="Arial Narrow" w:hAnsi="Arial Narrow"/>
                <w:bCs/>
                <w:sz w:val="16"/>
                <w:szCs w:val="16"/>
              </w:rPr>
            </w:pPr>
            <w:r w:rsidRPr="0009756A">
              <w:rPr>
                <w:rFonts w:ascii="Arial Narrow" w:hAnsi="Arial Narrow"/>
                <w:bCs/>
                <w:sz w:val="16"/>
                <w:szCs w:val="16"/>
              </w:rPr>
              <w:t xml:space="preserve">Наименование </w:t>
            </w:r>
            <w:proofErr w:type="spellStart"/>
            <w:r w:rsidRPr="0009756A">
              <w:rPr>
                <w:rFonts w:ascii="Arial Narrow" w:hAnsi="Arial Narrow"/>
                <w:bCs/>
                <w:sz w:val="16"/>
                <w:szCs w:val="16"/>
              </w:rPr>
              <w:t>п</w:t>
            </w:r>
            <w:proofErr w:type="spellEnd"/>
            <w:r w:rsidRPr="0009756A">
              <w:rPr>
                <w:rFonts w:ascii="Arial Narrow" w:hAnsi="Arial Narrow"/>
                <w:bCs/>
                <w:sz w:val="16"/>
                <w:szCs w:val="16"/>
              </w:rPr>
              <w:t>/</w:t>
            </w:r>
            <w:proofErr w:type="spellStart"/>
            <w:r w:rsidRPr="0009756A">
              <w:rPr>
                <w:rFonts w:ascii="Arial Narrow" w:hAnsi="Arial Narrow"/>
                <w:bCs/>
                <w:sz w:val="16"/>
                <w:szCs w:val="16"/>
              </w:rPr>
              <w:t>п</w:t>
            </w:r>
            <w:proofErr w:type="spellEnd"/>
          </w:p>
        </w:tc>
        <w:tc>
          <w:tcPr>
            <w:tcW w:w="7230" w:type="dxa"/>
            <w:vAlign w:val="center"/>
          </w:tcPr>
          <w:p w:rsidR="00C87330" w:rsidRPr="0009756A" w:rsidRDefault="00C87330" w:rsidP="00C87330">
            <w:pPr>
              <w:pStyle w:val="22"/>
              <w:ind w:right="153" w:firstLine="0"/>
              <w:jc w:val="center"/>
              <w:rPr>
                <w:rFonts w:ascii="Arial Narrow" w:hAnsi="Arial Narrow"/>
                <w:bCs/>
                <w:sz w:val="16"/>
                <w:szCs w:val="16"/>
              </w:rPr>
            </w:pPr>
            <w:r w:rsidRPr="0009756A">
              <w:rPr>
                <w:rFonts w:ascii="Arial Narrow" w:hAnsi="Arial Narrow"/>
                <w:bCs/>
                <w:sz w:val="16"/>
                <w:szCs w:val="16"/>
              </w:rPr>
              <w:t>Содержание</w:t>
            </w:r>
          </w:p>
        </w:tc>
      </w:tr>
      <w:tr w:rsidR="00963824" w:rsidRPr="0009756A" w:rsidTr="00571103">
        <w:trPr>
          <w:trHeight w:val="1527"/>
        </w:trPr>
        <w:tc>
          <w:tcPr>
            <w:tcW w:w="498" w:type="dxa"/>
          </w:tcPr>
          <w:p w:rsidR="00963824" w:rsidRPr="0009756A" w:rsidRDefault="00963824" w:rsidP="00186E9A">
            <w:pPr>
              <w:numPr>
                <w:ilvl w:val="0"/>
                <w:numId w:val="35"/>
              </w:numPr>
              <w:tabs>
                <w:tab w:val="num" w:pos="786"/>
              </w:tabs>
              <w:spacing w:before="120"/>
              <w:ind w:left="0" w:hanging="17"/>
              <w:jc w:val="center"/>
              <w:rPr>
                <w:rFonts w:ascii="Arial Narrow" w:hAnsi="Arial Narrow"/>
                <w:sz w:val="20"/>
                <w:szCs w:val="20"/>
              </w:rPr>
            </w:pPr>
            <w:bookmarkStart w:id="314" w:name="_Ref317250566"/>
          </w:p>
        </w:tc>
        <w:bookmarkEnd w:id="314"/>
        <w:tc>
          <w:tcPr>
            <w:tcW w:w="2409" w:type="dxa"/>
          </w:tcPr>
          <w:p w:rsidR="00CD072F" w:rsidRPr="00D15EE5" w:rsidRDefault="00963824" w:rsidP="004411F3">
            <w:pPr>
              <w:spacing w:before="240"/>
              <w:rPr>
                <w:rFonts w:ascii="Arial Narrow" w:hAnsi="Arial Narrow"/>
                <w:bCs/>
                <w:sz w:val="20"/>
                <w:szCs w:val="20"/>
              </w:rPr>
            </w:pPr>
            <w:r w:rsidRPr="0009756A">
              <w:rPr>
                <w:rFonts w:ascii="Arial Narrow" w:hAnsi="Arial Narrow"/>
                <w:bCs/>
                <w:sz w:val="20"/>
                <w:szCs w:val="20"/>
              </w:rPr>
              <w:t xml:space="preserve">Предмет запроса предложений </w:t>
            </w:r>
          </w:p>
          <w:p w:rsidR="00963824" w:rsidRPr="0009756A" w:rsidRDefault="00963824" w:rsidP="004411F3">
            <w:pPr>
              <w:spacing w:before="240"/>
              <w:rPr>
                <w:rFonts w:ascii="Arial Narrow" w:hAnsi="Arial Narrow"/>
                <w:bCs/>
                <w:sz w:val="20"/>
                <w:szCs w:val="20"/>
              </w:rPr>
            </w:pPr>
            <w:r w:rsidRPr="0009756A">
              <w:rPr>
                <w:rFonts w:ascii="Arial Narrow" w:hAnsi="Arial Narrow"/>
                <w:sz w:val="20"/>
                <w:szCs w:val="20"/>
              </w:rPr>
              <w:t xml:space="preserve">Состав и объем </w:t>
            </w:r>
            <w:r w:rsidRPr="0009756A">
              <w:rPr>
                <w:rFonts w:ascii="Arial Narrow" w:hAnsi="Arial Narrow"/>
                <w:i/>
                <w:sz w:val="20"/>
                <w:szCs w:val="20"/>
              </w:rPr>
              <w:t>[товара/ работ/услуг]</w:t>
            </w:r>
          </w:p>
        </w:tc>
        <w:tc>
          <w:tcPr>
            <w:tcW w:w="7230" w:type="dxa"/>
          </w:tcPr>
          <w:p w:rsidR="00963824" w:rsidRPr="00A23F0F" w:rsidRDefault="00963824" w:rsidP="001569AB">
            <w:pPr>
              <w:spacing w:before="120"/>
              <w:jc w:val="both"/>
              <w:rPr>
                <w:rFonts w:ascii="Arial Narrow" w:hAnsi="Arial Narrow"/>
                <w:sz w:val="20"/>
                <w:szCs w:val="20"/>
              </w:rPr>
            </w:pPr>
            <w:r w:rsidRPr="00A23F0F">
              <w:rPr>
                <w:rFonts w:ascii="Arial Narrow" w:hAnsi="Arial Narrow"/>
                <w:sz w:val="20"/>
                <w:szCs w:val="20"/>
              </w:rPr>
              <w:t xml:space="preserve">Право заключения договора </w:t>
            </w:r>
            <w:r w:rsidR="00931021">
              <w:rPr>
                <w:rFonts w:ascii="Arial Narrow" w:hAnsi="Arial Narrow"/>
                <w:sz w:val="20"/>
                <w:szCs w:val="20"/>
              </w:rPr>
              <w:t xml:space="preserve">на </w:t>
            </w:r>
            <w:r w:rsidR="001569AB" w:rsidRPr="00776328">
              <w:rPr>
                <w:rFonts w:ascii="Arial Narrow" w:hAnsi="Arial Narrow"/>
                <w:sz w:val="20"/>
                <w:szCs w:val="20"/>
              </w:rPr>
              <w:t>выполнение  работ по ремонту лестничных клеток здания заводоуправления ФГУП «</w:t>
            </w:r>
            <w:proofErr w:type="spellStart"/>
            <w:r w:rsidR="001569AB" w:rsidRPr="00776328">
              <w:rPr>
                <w:rFonts w:ascii="Arial Narrow" w:hAnsi="Arial Narrow"/>
                <w:sz w:val="20"/>
                <w:szCs w:val="20"/>
              </w:rPr>
              <w:t>Атомфлот</w:t>
            </w:r>
            <w:proofErr w:type="spellEnd"/>
            <w:r w:rsidR="001569AB" w:rsidRPr="00776328">
              <w:rPr>
                <w:rFonts w:ascii="Arial Narrow" w:hAnsi="Arial Narrow"/>
                <w:sz w:val="20"/>
                <w:szCs w:val="20"/>
              </w:rPr>
              <w:t>» (номенклатурная группа №6.25 – ремонт и техническое обслуживание зданий и сооружений)</w:t>
            </w:r>
          </w:p>
          <w:p w:rsidR="00963824" w:rsidRPr="00A23F0F" w:rsidRDefault="00963824" w:rsidP="001569AB">
            <w:pPr>
              <w:spacing w:before="240"/>
              <w:jc w:val="both"/>
              <w:rPr>
                <w:rFonts w:ascii="Arial Narrow" w:hAnsi="Arial Narrow"/>
                <w:bCs/>
                <w:sz w:val="20"/>
                <w:szCs w:val="20"/>
              </w:rPr>
            </w:pPr>
            <w:r w:rsidRPr="00A23F0F">
              <w:rPr>
                <w:rFonts w:ascii="Arial Narrow" w:hAnsi="Arial Narrow"/>
                <w:sz w:val="20"/>
                <w:szCs w:val="20"/>
              </w:rPr>
              <w:t xml:space="preserve">Состав и объем </w:t>
            </w:r>
            <w:r w:rsidRPr="00A23F0F">
              <w:rPr>
                <w:rFonts w:ascii="Arial Narrow" w:hAnsi="Arial Narrow"/>
                <w:i/>
                <w:sz w:val="20"/>
                <w:szCs w:val="20"/>
              </w:rPr>
              <w:t>[товара/работ/услуг]</w:t>
            </w:r>
            <w:r w:rsidRPr="00A23F0F">
              <w:rPr>
                <w:rFonts w:ascii="Arial Narrow" w:hAnsi="Arial Narrow"/>
                <w:sz w:val="20"/>
                <w:szCs w:val="20"/>
              </w:rPr>
              <w:t>: в соответствии с условиями раздела 7 «Техническая часть».</w:t>
            </w:r>
          </w:p>
        </w:tc>
      </w:tr>
      <w:tr w:rsidR="002C38D2" w:rsidRPr="0009756A" w:rsidTr="0079616A">
        <w:trPr>
          <w:trHeight w:val="641"/>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5" w:name="_Ref320198365"/>
          </w:p>
        </w:tc>
        <w:bookmarkEnd w:id="315"/>
        <w:tc>
          <w:tcPr>
            <w:tcW w:w="2409" w:type="dxa"/>
          </w:tcPr>
          <w:p w:rsidR="002C38D2" w:rsidRPr="0009756A" w:rsidRDefault="002C38D2" w:rsidP="004411F3">
            <w:pPr>
              <w:spacing w:before="240"/>
              <w:ind w:right="70"/>
              <w:rPr>
                <w:rFonts w:ascii="Arial Narrow" w:hAnsi="Arial Narrow"/>
                <w:bCs/>
                <w:sz w:val="20"/>
                <w:szCs w:val="20"/>
              </w:rPr>
            </w:pPr>
            <w:r w:rsidRPr="0009756A">
              <w:rPr>
                <w:rFonts w:ascii="Arial Narrow" w:hAnsi="Arial Narrow"/>
                <w:bCs/>
                <w:sz w:val="20"/>
                <w:szCs w:val="20"/>
              </w:rPr>
              <w:t>Нормативный документ, в соответствии с которым проводится запрос предложений</w:t>
            </w:r>
          </w:p>
        </w:tc>
        <w:tc>
          <w:tcPr>
            <w:tcW w:w="7230" w:type="dxa"/>
          </w:tcPr>
          <w:p w:rsidR="002C38D2" w:rsidRPr="00003DA8" w:rsidRDefault="002C38D2" w:rsidP="00670592">
            <w:pPr>
              <w:jc w:val="both"/>
              <w:rPr>
                <w:rFonts w:ascii="Arial Narrow" w:hAnsi="Arial Narrow"/>
                <w:sz w:val="20"/>
                <w:szCs w:val="20"/>
              </w:rPr>
            </w:pPr>
            <w:r w:rsidRPr="00003DA8">
              <w:rPr>
                <w:rFonts w:ascii="Arial Narrow" w:hAnsi="Arial Narrow"/>
                <w:bCs/>
                <w:sz w:val="20"/>
                <w:szCs w:val="20"/>
              </w:rPr>
              <w:t>Единый отраслевой стандарт закупок (Положение о закупке) Государственной корпорации по атомной энергии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утвержденный решением наблюдательного совета </w:t>
            </w:r>
            <w:proofErr w:type="spellStart"/>
            <w:r w:rsidRPr="00003DA8">
              <w:rPr>
                <w:rFonts w:ascii="Arial Narrow" w:hAnsi="Arial Narrow"/>
                <w:bCs/>
                <w:sz w:val="20"/>
                <w:szCs w:val="20"/>
              </w:rPr>
              <w:t>Госкорпорации</w:t>
            </w:r>
            <w:proofErr w:type="spellEnd"/>
            <w:r w:rsidRPr="00003DA8">
              <w:rPr>
                <w:rFonts w:ascii="Arial Narrow" w:hAnsi="Arial Narrow"/>
                <w:bCs/>
                <w:sz w:val="20"/>
                <w:szCs w:val="20"/>
              </w:rPr>
              <w:t xml:space="preserve"> «</w:t>
            </w:r>
            <w:proofErr w:type="spellStart"/>
            <w:r w:rsidRPr="00003DA8">
              <w:rPr>
                <w:rFonts w:ascii="Arial Narrow" w:hAnsi="Arial Narrow"/>
                <w:bCs/>
                <w:sz w:val="20"/>
                <w:szCs w:val="20"/>
              </w:rPr>
              <w:t>Росатом</w:t>
            </w:r>
            <w:proofErr w:type="spellEnd"/>
            <w:r w:rsidRPr="00003DA8">
              <w:rPr>
                <w:rFonts w:ascii="Arial Narrow" w:hAnsi="Arial Narrow"/>
                <w:bCs/>
                <w:sz w:val="20"/>
                <w:szCs w:val="20"/>
              </w:rPr>
              <w:t xml:space="preserve">» (протокол от 07.02.2012 № 37) </w:t>
            </w:r>
            <w:r w:rsidRPr="00003DA8">
              <w:rPr>
                <w:rFonts w:ascii="Arial Narrow" w:hAnsi="Arial Narrow"/>
                <w:sz w:val="20"/>
                <w:szCs w:val="20"/>
              </w:rPr>
              <w:t xml:space="preserve">в редакции с изменениями, утвержденными решением наблюдательного совета </w:t>
            </w:r>
            <w:proofErr w:type="spellStart"/>
            <w:r w:rsidRPr="00003DA8">
              <w:rPr>
                <w:rFonts w:ascii="Arial Narrow" w:hAnsi="Arial Narrow"/>
                <w:sz w:val="20"/>
                <w:szCs w:val="20"/>
              </w:rPr>
              <w:t>Госкорпорации</w:t>
            </w:r>
            <w:proofErr w:type="spellEnd"/>
            <w:r w:rsidRPr="00003DA8">
              <w:rPr>
                <w:rFonts w:ascii="Arial Narrow" w:hAnsi="Arial Narrow"/>
                <w:sz w:val="20"/>
                <w:szCs w:val="20"/>
              </w:rPr>
              <w:t xml:space="preserve"> «</w:t>
            </w:r>
            <w:proofErr w:type="spellStart"/>
            <w:r w:rsidRPr="00003DA8">
              <w:rPr>
                <w:rFonts w:ascii="Arial Narrow" w:hAnsi="Arial Narrow"/>
                <w:sz w:val="20"/>
                <w:szCs w:val="20"/>
              </w:rPr>
              <w:t>Росатом</w:t>
            </w:r>
            <w:proofErr w:type="spellEnd"/>
            <w:r w:rsidRPr="00003DA8">
              <w:rPr>
                <w:rFonts w:ascii="Arial Narrow" w:hAnsi="Arial Narrow"/>
                <w:sz w:val="20"/>
                <w:szCs w:val="20"/>
              </w:rPr>
              <w:t>» от 15 февраля 2013 № 46</w:t>
            </w:r>
          </w:p>
        </w:tc>
      </w:tr>
      <w:tr w:rsidR="00963824" w:rsidRPr="0009756A" w:rsidTr="0079616A">
        <w:trPr>
          <w:trHeight w:val="152"/>
        </w:trPr>
        <w:tc>
          <w:tcPr>
            <w:tcW w:w="498" w:type="dxa"/>
          </w:tcPr>
          <w:p w:rsidR="00963824" w:rsidRPr="0009756A" w:rsidRDefault="00963824" w:rsidP="00186E9A">
            <w:pPr>
              <w:numPr>
                <w:ilvl w:val="0"/>
                <w:numId w:val="35"/>
              </w:numPr>
              <w:tabs>
                <w:tab w:val="num" w:pos="786"/>
              </w:tabs>
              <w:spacing w:before="120"/>
              <w:ind w:left="0" w:hanging="15"/>
              <w:jc w:val="center"/>
              <w:rPr>
                <w:rFonts w:ascii="Arial Narrow" w:hAnsi="Arial Narrow"/>
                <w:sz w:val="20"/>
                <w:szCs w:val="20"/>
              </w:rPr>
            </w:pPr>
            <w:bookmarkStart w:id="316" w:name="_Ref317250598"/>
          </w:p>
        </w:tc>
        <w:bookmarkEnd w:id="316"/>
        <w:tc>
          <w:tcPr>
            <w:tcW w:w="2409" w:type="dxa"/>
          </w:tcPr>
          <w:p w:rsidR="00963824" w:rsidRPr="0009756A" w:rsidRDefault="00963824" w:rsidP="00FD2E97">
            <w:pPr>
              <w:spacing w:before="120"/>
              <w:ind w:right="153"/>
              <w:rPr>
                <w:rFonts w:ascii="Arial Narrow" w:hAnsi="Arial Narrow"/>
                <w:sz w:val="20"/>
                <w:szCs w:val="20"/>
              </w:rPr>
            </w:pPr>
            <w:r w:rsidRPr="0009756A">
              <w:rPr>
                <w:rFonts w:ascii="Arial Narrow" w:hAnsi="Arial Narrow"/>
                <w:sz w:val="20"/>
                <w:szCs w:val="20"/>
              </w:rPr>
              <w:t>Условия договора:</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Сроки </w:t>
            </w:r>
            <w:r w:rsidRPr="0009756A">
              <w:rPr>
                <w:rFonts w:ascii="Arial Narrow" w:hAnsi="Arial Narrow"/>
                <w:i/>
                <w:sz w:val="20"/>
                <w:szCs w:val="20"/>
              </w:rPr>
              <w:t>поставки товара/ выполнения работ или оказания услуг</w:t>
            </w:r>
          </w:p>
          <w:p w:rsidR="00963824" w:rsidRDefault="00963824" w:rsidP="00FD2E97">
            <w:pPr>
              <w:spacing w:before="120"/>
              <w:ind w:right="153"/>
              <w:rPr>
                <w:rFonts w:ascii="Arial Narrow" w:hAnsi="Arial Narrow"/>
                <w:i/>
                <w:sz w:val="20"/>
                <w:szCs w:val="20"/>
              </w:rPr>
            </w:pPr>
            <w:r w:rsidRPr="0009756A">
              <w:rPr>
                <w:rFonts w:ascii="Arial Narrow" w:hAnsi="Arial Narrow"/>
                <w:sz w:val="20"/>
                <w:szCs w:val="20"/>
              </w:rPr>
              <w:t xml:space="preserve">Место </w:t>
            </w:r>
            <w:r w:rsidRPr="0009756A">
              <w:rPr>
                <w:rFonts w:ascii="Arial Narrow" w:hAnsi="Arial Narrow"/>
                <w:i/>
                <w:sz w:val="20"/>
                <w:szCs w:val="20"/>
              </w:rPr>
              <w:t>поставки товара/ выполнения работ или оказания услуг</w:t>
            </w:r>
          </w:p>
          <w:p w:rsidR="00FD2E97" w:rsidRPr="0009756A" w:rsidRDefault="00FD2E97" w:rsidP="00FD2E97">
            <w:pPr>
              <w:spacing w:before="120"/>
              <w:ind w:right="153"/>
              <w:rPr>
                <w:rFonts w:ascii="Arial Narrow" w:hAnsi="Arial Narrow"/>
                <w:bCs/>
                <w:i/>
                <w:sz w:val="20"/>
                <w:szCs w:val="20"/>
                <w:shd w:val="clear" w:color="auto" w:fill="FDE9D9"/>
              </w:rPr>
            </w:pPr>
          </w:p>
          <w:p w:rsidR="00963824" w:rsidRPr="0009756A" w:rsidRDefault="00963824" w:rsidP="00FD2E97">
            <w:pPr>
              <w:spacing w:before="120"/>
              <w:ind w:right="153"/>
              <w:rPr>
                <w:rFonts w:ascii="Arial Narrow" w:hAnsi="Arial Narrow"/>
                <w:i/>
                <w:sz w:val="20"/>
                <w:szCs w:val="20"/>
              </w:rPr>
            </w:pPr>
            <w:r w:rsidRPr="0009756A">
              <w:rPr>
                <w:rFonts w:ascii="Arial Narrow" w:hAnsi="Arial Narrow"/>
                <w:i/>
                <w:sz w:val="20"/>
                <w:szCs w:val="20"/>
              </w:rPr>
              <w:t xml:space="preserve">Условия оплаты </w:t>
            </w:r>
          </w:p>
        </w:tc>
        <w:tc>
          <w:tcPr>
            <w:tcW w:w="7230" w:type="dxa"/>
          </w:tcPr>
          <w:p w:rsidR="00FD2E97" w:rsidRPr="00FD2E97" w:rsidRDefault="00FD2E97" w:rsidP="00FD2E97">
            <w:pPr>
              <w:tabs>
                <w:tab w:val="left" w:pos="567"/>
                <w:tab w:val="left" w:pos="1134"/>
              </w:tabs>
              <w:spacing w:before="120"/>
              <w:jc w:val="both"/>
              <w:rPr>
                <w:rFonts w:ascii="Arial Narrow" w:hAnsi="Arial Narrow"/>
                <w:sz w:val="20"/>
                <w:szCs w:val="20"/>
              </w:rPr>
            </w:pPr>
          </w:p>
          <w:p w:rsidR="00FD2E97" w:rsidRPr="00FD2E97" w:rsidRDefault="00FD2E97" w:rsidP="00FD2E97">
            <w:pPr>
              <w:tabs>
                <w:tab w:val="left" w:pos="567"/>
                <w:tab w:val="left" w:pos="1134"/>
              </w:tabs>
              <w:spacing w:before="120"/>
              <w:jc w:val="both"/>
              <w:rPr>
                <w:rFonts w:ascii="Arial Narrow" w:hAnsi="Arial Narrow"/>
                <w:sz w:val="20"/>
                <w:szCs w:val="20"/>
              </w:rPr>
            </w:pPr>
            <w:r w:rsidRPr="00FD2E97">
              <w:rPr>
                <w:rFonts w:ascii="Arial Narrow" w:hAnsi="Arial Narrow"/>
                <w:sz w:val="20"/>
                <w:szCs w:val="20"/>
              </w:rPr>
              <w:t xml:space="preserve">Начальный срок выполнения работ – следующий день после подписания договора. </w:t>
            </w:r>
          </w:p>
          <w:p w:rsidR="00FD2E97" w:rsidRPr="00FD2E97" w:rsidRDefault="00FD2E97" w:rsidP="00FD2E97">
            <w:pPr>
              <w:spacing w:before="120"/>
              <w:jc w:val="both"/>
              <w:rPr>
                <w:rFonts w:ascii="Arial Narrow" w:hAnsi="Arial Narrow"/>
                <w:sz w:val="20"/>
                <w:szCs w:val="20"/>
              </w:rPr>
            </w:pPr>
            <w:r w:rsidRPr="00FD2E97">
              <w:rPr>
                <w:rFonts w:ascii="Arial Narrow" w:hAnsi="Arial Narrow"/>
                <w:sz w:val="20"/>
                <w:szCs w:val="20"/>
              </w:rPr>
              <w:t xml:space="preserve">Конечный срок выполнения работ – </w:t>
            </w:r>
            <w:r w:rsidR="00CD072F">
              <w:rPr>
                <w:rFonts w:ascii="Arial Narrow" w:hAnsi="Arial Narrow"/>
                <w:sz w:val="20"/>
                <w:szCs w:val="20"/>
              </w:rPr>
              <w:t>«</w:t>
            </w:r>
            <w:r w:rsidR="00931021">
              <w:rPr>
                <w:rFonts w:ascii="Arial Narrow" w:hAnsi="Arial Narrow"/>
                <w:sz w:val="20"/>
                <w:szCs w:val="20"/>
              </w:rPr>
              <w:t>0</w:t>
            </w:r>
            <w:r w:rsidR="00C51F09">
              <w:rPr>
                <w:rFonts w:ascii="Arial Narrow" w:hAnsi="Arial Narrow"/>
                <w:sz w:val="20"/>
                <w:szCs w:val="20"/>
              </w:rPr>
              <w:t>1</w:t>
            </w:r>
            <w:r w:rsidR="00CD072F">
              <w:rPr>
                <w:rFonts w:ascii="Arial Narrow" w:hAnsi="Arial Narrow"/>
                <w:sz w:val="20"/>
                <w:szCs w:val="20"/>
              </w:rPr>
              <w:t>»</w:t>
            </w:r>
            <w:r w:rsidR="00931021">
              <w:rPr>
                <w:rFonts w:ascii="Arial Narrow" w:hAnsi="Arial Narrow"/>
                <w:sz w:val="20"/>
                <w:szCs w:val="20"/>
              </w:rPr>
              <w:t xml:space="preserve"> </w:t>
            </w:r>
            <w:r w:rsidR="00C51F09">
              <w:rPr>
                <w:rFonts w:ascii="Arial Narrow" w:hAnsi="Arial Narrow"/>
                <w:sz w:val="20"/>
                <w:szCs w:val="20"/>
              </w:rPr>
              <w:t>октября</w:t>
            </w:r>
            <w:r w:rsidRPr="00FD2E97">
              <w:rPr>
                <w:rFonts w:ascii="Arial Narrow" w:hAnsi="Arial Narrow"/>
                <w:sz w:val="20"/>
                <w:szCs w:val="20"/>
              </w:rPr>
              <w:t xml:space="preserve"> 2013 г.</w:t>
            </w:r>
          </w:p>
          <w:p w:rsidR="00FD2E97" w:rsidRPr="00FD2E97" w:rsidRDefault="00FD2E97" w:rsidP="00FD2E97">
            <w:pPr>
              <w:spacing w:before="120"/>
              <w:jc w:val="both"/>
              <w:rPr>
                <w:rFonts w:ascii="Arial Narrow" w:hAnsi="Arial Narrow"/>
                <w:sz w:val="20"/>
                <w:szCs w:val="20"/>
              </w:rPr>
            </w:pPr>
          </w:p>
          <w:p w:rsidR="00963824" w:rsidRPr="00FD2E97" w:rsidRDefault="00883BF0" w:rsidP="00FD2E97">
            <w:pPr>
              <w:spacing w:before="120"/>
              <w:jc w:val="both"/>
              <w:rPr>
                <w:rFonts w:ascii="Arial Narrow" w:hAnsi="Arial Narrow"/>
                <w:bCs/>
                <w:color w:val="000000"/>
                <w:sz w:val="20"/>
                <w:szCs w:val="20"/>
              </w:rPr>
            </w:pPr>
            <w:r w:rsidRPr="00FD2E97">
              <w:rPr>
                <w:rFonts w:ascii="Arial Narrow" w:hAnsi="Arial Narrow"/>
                <w:bCs/>
                <w:color w:val="000000"/>
                <w:sz w:val="20"/>
                <w:szCs w:val="20"/>
              </w:rPr>
              <w:t>1</w:t>
            </w:r>
            <w:r w:rsidR="00CD1A0F" w:rsidRPr="00FD2E97">
              <w:rPr>
                <w:rFonts w:ascii="Arial Narrow" w:hAnsi="Arial Narrow"/>
                <w:bCs/>
                <w:color w:val="000000"/>
                <w:sz w:val="20"/>
                <w:szCs w:val="20"/>
              </w:rPr>
              <w:t>83017, г.Мурманск ФГУП «</w:t>
            </w:r>
            <w:proofErr w:type="spellStart"/>
            <w:r w:rsidR="00CD1A0F" w:rsidRPr="00FD2E97">
              <w:rPr>
                <w:rFonts w:ascii="Arial Narrow" w:hAnsi="Arial Narrow"/>
                <w:bCs/>
                <w:color w:val="000000"/>
                <w:sz w:val="20"/>
                <w:szCs w:val="20"/>
              </w:rPr>
              <w:t>Атомфлот</w:t>
            </w:r>
            <w:proofErr w:type="spellEnd"/>
            <w:r w:rsidR="00CD1A0F" w:rsidRPr="00FD2E97">
              <w:rPr>
                <w:rFonts w:ascii="Arial Narrow" w:hAnsi="Arial Narrow"/>
                <w:bCs/>
                <w:color w:val="000000"/>
                <w:sz w:val="20"/>
                <w:szCs w:val="20"/>
              </w:rPr>
              <w:t>»</w:t>
            </w:r>
          </w:p>
          <w:p w:rsidR="00883BF0" w:rsidRPr="00FD2E97" w:rsidRDefault="00883BF0" w:rsidP="00FD2E97">
            <w:pPr>
              <w:spacing w:before="120"/>
              <w:jc w:val="both"/>
              <w:rPr>
                <w:rFonts w:ascii="Arial Narrow" w:hAnsi="Arial Narrow"/>
                <w:i/>
                <w:sz w:val="20"/>
                <w:szCs w:val="20"/>
              </w:rPr>
            </w:pPr>
          </w:p>
          <w:p w:rsidR="00963824" w:rsidRPr="00FD2E97" w:rsidRDefault="00963824" w:rsidP="00FD2E97">
            <w:pPr>
              <w:spacing w:before="120"/>
              <w:jc w:val="both"/>
              <w:rPr>
                <w:rFonts w:ascii="Arial Narrow" w:hAnsi="Arial Narrow"/>
                <w:i/>
                <w:sz w:val="20"/>
                <w:szCs w:val="20"/>
              </w:rPr>
            </w:pPr>
            <w:r w:rsidRPr="00FD2E97">
              <w:rPr>
                <w:rFonts w:ascii="Arial Narrow" w:hAnsi="Arial Narrow"/>
                <w:sz w:val="20"/>
                <w:szCs w:val="20"/>
              </w:rPr>
              <w:t>Безналичный расчет. Оплата производится в порядке, предусмотренном в проекте договора</w:t>
            </w:r>
          </w:p>
        </w:tc>
      </w:tr>
      <w:tr w:rsidR="0001444C" w:rsidRPr="0009756A" w:rsidTr="0079616A">
        <w:trPr>
          <w:trHeight w:val="152"/>
        </w:trPr>
        <w:tc>
          <w:tcPr>
            <w:tcW w:w="498" w:type="dxa"/>
          </w:tcPr>
          <w:p w:rsidR="0001444C" w:rsidRPr="0009756A" w:rsidRDefault="00A265D1" w:rsidP="0079616A">
            <w:pPr>
              <w:tabs>
                <w:tab w:val="left" w:pos="0"/>
                <w:tab w:val="left" w:pos="284"/>
              </w:tabs>
              <w:spacing w:before="120"/>
              <w:rPr>
                <w:rFonts w:ascii="Arial Narrow" w:hAnsi="Arial Narrow"/>
                <w:sz w:val="20"/>
                <w:szCs w:val="20"/>
              </w:rPr>
            </w:pPr>
            <w:r w:rsidRPr="0009756A">
              <w:rPr>
                <w:rFonts w:ascii="Arial Narrow" w:hAnsi="Arial Narrow"/>
                <w:sz w:val="20"/>
                <w:szCs w:val="20"/>
              </w:rPr>
              <w:t>3.1</w:t>
            </w:r>
          </w:p>
        </w:tc>
        <w:tc>
          <w:tcPr>
            <w:tcW w:w="2409" w:type="dxa"/>
          </w:tcPr>
          <w:p w:rsidR="0001444C" w:rsidRPr="0009756A" w:rsidRDefault="0001444C" w:rsidP="004411F3">
            <w:pPr>
              <w:spacing w:before="240"/>
              <w:ind w:right="153"/>
              <w:rPr>
                <w:rFonts w:ascii="Arial Narrow" w:hAnsi="Arial Narrow"/>
                <w:sz w:val="20"/>
                <w:szCs w:val="20"/>
              </w:rPr>
            </w:pPr>
            <w:r w:rsidRPr="0009756A">
              <w:rPr>
                <w:rFonts w:ascii="Arial Narrow" w:hAnsi="Arial Narrow"/>
                <w:sz w:val="20"/>
                <w:szCs w:val="20"/>
              </w:rPr>
              <w:t>Встречные предложения по условиям договора</w:t>
            </w:r>
          </w:p>
        </w:tc>
        <w:tc>
          <w:tcPr>
            <w:tcW w:w="7230" w:type="dxa"/>
          </w:tcPr>
          <w:p w:rsidR="00D30A27" w:rsidRPr="0009756A" w:rsidRDefault="0038503E" w:rsidP="005722F1">
            <w:pPr>
              <w:pStyle w:val="Times12"/>
              <w:overflowPunct/>
              <w:autoSpaceDE/>
              <w:autoSpaceDN/>
              <w:adjustRightInd/>
              <w:spacing w:before="240"/>
              <w:ind w:firstLine="0"/>
              <w:rPr>
                <w:rFonts w:ascii="Arial Narrow" w:hAnsi="Arial Narrow"/>
                <w:b/>
                <w:i/>
                <w:sz w:val="20"/>
                <w:szCs w:val="20"/>
              </w:rPr>
            </w:pPr>
            <w:r w:rsidRPr="0009756A">
              <w:rPr>
                <w:rFonts w:ascii="Arial Narrow" w:hAnsi="Arial Narrow"/>
                <w:sz w:val="20"/>
                <w:szCs w:val="20"/>
              </w:rPr>
              <w:t xml:space="preserve">Форма и все условия проекта договора являются обязательными. Встречные предложения участников по проекту договора </w:t>
            </w:r>
            <w:r w:rsidRPr="0009756A">
              <w:rPr>
                <w:rFonts w:ascii="Arial Narrow" w:hAnsi="Arial Narrow"/>
                <w:sz w:val="20"/>
                <w:szCs w:val="20"/>
                <w:u w:val="single"/>
              </w:rPr>
              <w:t>не допускаются.</w:t>
            </w:r>
          </w:p>
        </w:tc>
      </w:tr>
      <w:tr w:rsidR="00C87330" w:rsidRPr="0009756A" w:rsidTr="0079616A">
        <w:trPr>
          <w:trHeight w:val="416"/>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17" w:name="_Ref317250606"/>
          </w:p>
        </w:tc>
        <w:bookmarkEnd w:id="317"/>
        <w:tc>
          <w:tcPr>
            <w:tcW w:w="2409" w:type="dxa"/>
          </w:tcPr>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 xml:space="preserve">Количество лотов </w:t>
            </w:r>
          </w:p>
        </w:tc>
        <w:tc>
          <w:tcPr>
            <w:tcW w:w="7230" w:type="dxa"/>
            <w:vAlign w:val="center"/>
          </w:tcPr>
          <w:p w:rsidR="00C87330" w:rsidRPr="0009756A" w:rsidRDefault="00693D27" w:rsidP="005722F1">
            <w:pPr>
              <w:spacing w:before="240"/>
              <w:rPr>
                <w:rFonts w:ascii="Arial Narrow" w:hAnsi="Arial Narrow"/>
                <w:sz w:val="20"/>
                <w:szCs w:val="20"/>
              </w:rPr>
            </w:pPr>
            <w:r w:rsidRPr="0009756A">
              <w:rPr>
                <w:rFonts w:ascii="Arial Narrow" w:hAnsi="Arial Narrow"/>
                <w:sz w:val="20"/>
                <w:szCs w:val="20"/>
              </w:rPr>
              <w:t>1</w:t>
            </w:r>
          </w:p>
        </w:tc>
      </w:tr>
      <w:tr w:rsidR="00693D27" w:rsidRPr="0009756A" w:rsidTr="0079616A">
        <w:trPr>
          <w:trHeight w:val="152"/>
        </w:trPr>
        <w:tc>
          <w:tcPr>
            <w:tcW w:w="498" w:type="dxa"/>
          </w:tcPr>
          <w:p w:rsidR="00693D27" w:rsidRPr="0009756A" w:rsidRDefault="00693D27" w:rsidP="00186E9A">
            <w:pPr>
              <w:numPr>
                <w:ilvl w:val="0"/>
                <w:numId w:val="35"/>
              </w:numPr>
              <w:tabs>
                <w:tab w:val="num" w:pos="786"/>
              </w:tabs>
              <w:spacing w:before="120"/>
              <w:ind w:left="0" w:hanging="15"/>
              <w:jc w:val="center"/>
              <w:rPr>
                <w:rFonts w:ascii="Arial Narrow" w:hAnsi="Arial Narrow"/>
                <w:sz w:val="20"/>
                <w:szCs w:val="20"/>
              </w:rPr>
            </w:pPr>
            <w:bookmarkStart w:id="318" w:name="_Ref317249928"/>
          </w:p>
        </w:tc>
        <w:bookmarkEnd w:id="318"/>
        <w:tc>
          <w:tcPr>
            <w:tcW w:w="2409" w:type="dxa"/>
          </w:tcPr>
          <w:p w:rsidR="00693D27" w:rsidRPr="0009756A" w:rsidRDefault="00693D27" w:rsidP="004411F3">
            <w:pPr>
              <w:spacing w:before="240"/>
              <w:rPr>
                <w:rFonts w:ascii="Arial Narrow" w:hAnsi="Arial Narrow"/>
                <w:sz w:val="20"/>
                <w:szCs w:val="20"/>
              </w:rPr>
            </w:pPr>
            <w:r w:rsidRPr="0009756A">
              <w:rPr>
                <w:rFonts w:ascii="Arial Narrow" w:hAnsi="Arial Narrow"/>
                <w:sz w:val="20"/>
                <w:szCs w:val="20"/>
              </w:rPr>
              <w:t>Заказчик</w:t>
            </w:r>
          </w:p>
        </w:tc>
        <w:tc>
          <w:tcPr>
            <w:tcW w:w="7230" w:type="dxa"/>
          </w:tcPr>
          <w:p w:rsidR="00693D27" w:rsidRPr="0009756A" w:rsidRDefault="00693D27"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09756A">
              <w:rPr>
                <w:rFonts w:ascii="Arial Narrow" w:hAnsi="Arial Narrow"/>
                <w:spacing w:val="-2"/>
                <w:sz w:val="20"/>
                <w:szCs w:val="20"/>
              </w:rPr>
              <w:t>Федеральное государственное унитарное предприятие атомного флота (ФГУП «</w:t>
            </w:r>
            <w:proofErr w:type="spellStart"/>
            <w:r w:rsidRPr="0009756A">
              <w:rPr>
                <w:rFonts w:ascii="Arial Narrow" w:hAnsi="Arial Narrow"/>
                <w:spacing w:val="-2"/>
                <w:sz w:val="20"/>
                <w:szCs w:val="20"/>
              </w:rPr>
              <w:t>Атомфлот</w:t>
            </w:r>
            <w:proofErr w:type="spellEnd"/>
            <w:r w:rsidRPr="0009756A">
              <w:rPr>
                <w:rFonts w:ascii="Arial Narrow" w:hAnsi="Arial Narrow"/>
                <w:spacing w:val="-2"/>
                <w:sz w:val="20"/>
                <w:szCs w:val="20"/>
              </w:rPr>
              <w:t>»).</w:t>
            </w:r>
          </w:p>
          <w:p w:rsidR="00693D27" w:rsidRPr="0009756A" w:rsidRDefault="00693D27" w:rsidP="005722F1">
            <w:pPr>
              <w:tabs>
                <w:tab w:val="left" w:pos="6015"/>
              </w:tabs>
              <w:spacing w:before="240"/>
              <w:rPr>
                <w:rFonts w:ascii="Arial Narrow" w:hAnsi="Arial Narrow"/>
                <w:sz w:val="20"/>
                <w:szCs w:val="20"/>
              </w:rPr>
            </w:pPr>
            <w:r w:rsidRPr="0009756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09756A">
                <w:rPr>
                  <w:rFonts w:ascii="Arial Narrow" w:hAnsi="Arial Narrow"/>
                  <w:sz w:val="20"/>
                  <w:szCs w:val="20"/>
                </w:rPr>
                <w:t>183017, г</w:t>
              </w:r>
            </w:smartTag>
            <w:r w:rsidRPr="0009756A">
              <w:rPr>
                <w:rFonts w:ascii="Arial Narrow" w:hAnsi="Arial Narrow"/>
                <w:sz w:val="20"/>
                <w:szCs w:val="20"/>
              </w:rPr>
              <w:t>. Мурманск -17.</w:t>
            </w:r>
          </w:p>
        </w:tc>
      </w:tr>
      <w:tr w:rsidR="002C38D2" w:rsidRPr="0059191D" w:rsidTr="0079616A">
        <w:trPr>
          <w:trHeight w:val="152"/>
        </w:trPr>
        <w:tc>
          <w:tcPr>
            <w:tcW w:w="498" w:type="dxa"/>
          </w:tcPr>
          <w:p w:rsidR="002C38D2" w:rsidRPr="0009756A" w:rsidRDefault="002C38D2" w:rsidP="00186E9A">
            <w:pPr>
              <w:numPr>
                <w:ilvl w:val="0"/>
                <w:numId w:val="35"/>
              </w:numPr>
              <w:tabs>
                <w:tab w:val="num" w:pos="786"/>
              </w:tabs>
              <w:spacing w:before="120"/>
              <w:ind w:left="0" w:hanging="15"/>
              <w:jc w:val="center"/>
              <w:rPr>
                <w:rFonts w:ascii="Arial Narrow" w:hAnsi="Arial Narrow"/>
                <w:sz w:val="20"/>
                <w:szCs w:val="20"/>
              </w:rPr>
            </w:pPr>
            <w:bookmarkStart w:id="319" w:name="_Ref317250471"/>
          </w:p>
        </w:tc>
        <w:bookmarkEnd w:id="319"/>
        <w:tc>
          <w:tcPr>
            <w:tcW w:w="2409" w:type="dxa"/>
          </w:tcPr>
          <w:p w:rsidR="002C38D2" w:rsidRPr="0009756A" w:rsidRDefault="002C38D2" w:rsidP="004411F3">
            <w:pPr>
              <w:spacing w:before="240"/>
              <w:ind w:right="153"/>
              <w:rPr>
                <w:rFonts w:ascii="Arial Narrow" w:hAnsi="Arial Narrow"/>
                <w:sz w:val="20"/>
                <w:szCs w:val="20"/>
              </w:rPr>
            </w:pPr>
            <w:r w:rsidRPr="0009756A">
              <w:rPr>
                <w:rFonts w:ascii="Arial Narrow" w:hAnsi="Arial Narrow"/>
                <w:sz w:val="20"/>
                <w:szCs w:val="20"/>
              </w:rPr>
              <w:t>О</w:t>
            </w:r>
            <w:r w:rsidRPr="0009756A">
              <w:rPr>
                <w:rFonts w:ascii="Arial Narrow" w:hAnsi="Arial Narrow"/>
                <w:bCs/>
                <w:sz w:val="20"/>
                <w:szCs w:val="20"/>
              </w:rPr>
              <w:t>рганизатор запроса предложений</w:t>
            </w:r>
          </w:p>
        </w:tc>
        <w:tc>
          <w:tcPr>
            <w:tcW w:w="7230" w:type="dxa"/>
          </w:tcPr>
          <w:p w:rsidR="002C38D2" w:rsidRPr="004E3BDA" w:rsidRDefault="002C38D2" w:rsidP="00670592">
            <w:pPr>
              <w:keepNext/>
              <w:keepLines/>
              <w:widowControl w:val="0"/>
              <w:suppressLineNumbers/>
              <w:tabs>
                <w:tab w:val="left" w:pos="6015"/>
              </w:tabs>
              <w:snapToGrid w:val="0"/>
              <w:spacing w:before="120"/>
              <w:jc w:val="both"/>
              <w:rPr>
                <w:rFonts w:ascii="Arial Narrow" w:hAnsi="Arial Narrow"/>
                <w:spacing w:val="-2"/>
                <w:sz w:val="20"/>
                <w:szCs w:val="20"/>
              </w:rPr>
            </w:pPr>
            <w:r w:rsidRPr="004E3BDA">
              <w:rPr>
                <w:rFonts w:ascii="Arial Narrow" w:hAnsi="Arial Narrow"/>
                <w:spacing w:val="-2"/>
                <w:sz w:val="20"/>
                <w:szCs w:val="20"/>
              </w:rPr>
              <w:t>Федеральное государственное унитарное предприятие атомного флота (ФГУП «</w:t>
            </w:r>
            <w:proofErr w:type="spellStart"/>
            <w:r w:rsidRPr="004E3BDA">
              <w:rPr>
                <w:rFonts w:ascii="Arial Narrow" w:hAnsi="Arial Narrow"/>
                <w:spacing w:val="-2"/>
                <w:sz w:val="20"/>
                <w:szCs w:val="20"/>
              </w:rPr>
              <w:t>Атомфлот</w:t>
            </w:r>
            <w:proofErr w:type="spellEnd"/>
            <w:r w:rsidRPr="004E3BDA">
              <w:rPr>
                <w:rFonts w:ascii="Arial Narrow" w:hAnsi="Arial Narrow"/>
                <w:spacing w:val="-2"/>
                <w:sz w:val="20"/>
                <w:szCs w:val="20"/>
              </w:rPr>
              <w:t>»).</w:t>
            </w:r>
          </w:p>
          <w:p w:rsidR="002C38D2" w:rsidRPr="004E3BDA" w:rsidRDefault="002C38D2" w:rsidP="00670592">
            <w:pPr>
              <w:tabs>
                <w:tab w:val="left" w:pos="6015"/>
              </w:tabs>
              <w:spacing w:before="120"/>
              <w:jc w:val="both"/>
              <w:rPr>
                <w:rFonts w:ascii="Arial Narrow" w:hAnsi="Arial Narrow"/>
                <w:sz w:val="20"/>
                <w:szCs w:val="20"/>
              </w:rPr>
            </w:pPr>
            <w:r w:rsidRPr="004E3BDA">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4E3BDA">
                <w:rPr>
                  <w:rFonts w:ascii="Arial Narrow" w:hAnsi="Arial Narrow"/>
                  <w:sz w:val="20"/>
                  <w:szCs w:val="20"/>
                </w:rPr>
                <w:t>183017, г</w:t>
              </w:r>
            </w:smartTag>
            <w:r w:rsidRPr="004E3BDA">
              <w:rPr>
                <w:rFonts w:ascii="Arial Narrow" w:hAnsi="Arial Narrow"/>
                <w:sz w:val="20"/>
                <w:szCs w:val="20"/>
              </w:rPr>
              <w:t>. Мурманск -17.</w:t>
            </w:r>
          </w:p>
          <w:p w:rsidR="00F30B56" w:rsidRPr="00741F71" w:rsidRDefault="00F30B56" w:rsidP="00F30B56">
            <w:pPr>
              <w:tabs>
                <w:tab w:val="left" w:pos="6015"/>
              </w:tabs>
              <w:spacing w:before="120"/>
              <w:jc w:val="both"/>
              <w:rPr>
                <w:rFonts w:ascii="Arial Narrow" w:hAnsi="Arial Narrow"/>
                <w:sz w:val="20"/>
                <w:szCs w:val="20"/>
              </w:rPr>
            </w:pPr>
            <w:r w:rsidRPr="00741F71">
              <w:rPr>
                <w:rFonts w:ascii="Arial Narrow" w:hAnsi="Arial Narrow"/>
                <w:sz w:val="20"/>
                <w:szCs w:val="20"/>
              </w:rPr>
              <w:t xml:space="preserve">Контактные лица: </w:t>
            </w:r>
            <w:proofErr w:type="spellStart"/>
            <w:r w:rsidRPr="00741F71">
              <w:rPr>
                <w:rFonts w:ascii="Arial Narrow" w:hAnsi="Arial Narrow"/>
                <w:sz w:val="20"/>
                <w:szCs w:val="20"/>
              </w:rPr>
              <w:t>Сосунова</w:t>
            </w:r>
            <w:proofErr w:type="spellEnd"/>
            <w:r w:rsidRPr="00741F71">
              <w:rPr>
                <w:rFonts w:ascii="Arial Narrow" w:hAnsi="Arial Narrow"/>
                <w:sz w:val="20"/>
                <w:szCs w:val="20"/>
              </w:rPr>
              <w:t xml:space="preserve"> Анна Александровна, т. (8152) 553-236, +7 911 345 67 63,</w:t>
            </w:r>
          </w:p>
          <w:p w:rsidR="002C38D2" w:rsidRPr="00FF38EC" w:rsidRDefault="00F30B56" w:rsidP="006728D4">
            <w:pPr>
              <w:tabs>
                <w:tab w:val="left" w:pos="6015"/>
              </w:tabs>
              <w:spacing w:before="120"/>
              <w:jc w:val="both"/>
              <w:rPr>
                <w:rFonts w:ascii="Arial Narrow" w:hAnsi="Arial Narrow"/>
                <w:sz w:val="20"/>
                <w:szCs w:val="20"/>
                <w:lang w:val="en-US"/>
              </w:rPr>
            </w:pPr>
            <w:r w:rsidRPr="00741F71">
              <w:rPr>
                <w:rFonts w:ascii="Arial Narrow" w:hAnsi="Arial Narrow"/>
                <w:sz w:val="20"/>
                <w:szCs w:val="20"/>
                <w:lang w:val="en-US"/>
              </w:rPr>
              <w:t>E</w:t>
            </w:r>
            <w:r w:rsidRPr="006728D4">
              <w:rPr>
                <w:rFonts w:ascii="Arial Narrow" w:hAnsi="Arial Narrow"/>
                <w:sz w:val="20"/>
                <w:szCs w:val="20"/>
                <w:lang w:val="en-US"/>
              </w:rPr>
              <w:t>-</w:t>
            </w:r>
            <w:r w:rsidRPr="00741F71">
              <w:rPr>
                <w:rFonts w:ascii="Arial Narrow" w:hAnsi="Arial Narrow"/>
                <w:sz w:val="20"/>
                <w:szCs w:val="20"/>
                <w:lang w:val="en-US"/>
              </w:rPr>
              <w:t>mail</w:t>
            </w:r>
            <w:r w:rsidRPr="006728D4">
              <w:rPr>
                <w:rFonts w:ascii="Arial Narrow" w:hAnsi="Arial Narrow"/>
                <w:sz w:val="20"/>
                <w:szCs w:val="20"/>
                <w:lang w:val="en-US"/>
              </w:rPr>
              <w:t xml:space="preserve">: </w:t>
            </w:r>
            <w:hyperlink r:id="rId21" w:history="1">
              <w:r w:rsidRPr="00741F71">
                <w:rPr>
                  <w:rStyle w:val="afc"/>
                  <w:rFonts w:ascii="Arial Narrow" w:hAnsi="Arial Narrow"/>
                  <w:sz w:val="20"/>
                  <w:szCs w:val="20"/>
                  <w:lang w:val="en-US"/>
                </w:rPr>
                <w:t>SosunovaAA</w:t>
              </w:r>
              <w:r w:rsidRPr="006728D4">
                <w:rPr>
                  <w:rStyle w:val="afc"/>
                  <w:rFonts w:ascii="Arial Narrow" w:hAnsi="Arial Narrow"/>
                  <w:sz w:val="20"/>
                  <w:szCs w:val="20"/>
                  <w:lang w:val="en-US"/>
                </w:rPr>
                <w:t>@</w:t>
              </w:r>
              <w:r w:rsidRPr="00741F71">
                <w:rPr>
                  <w:rStyle w:val="afc"/>
                  <w:rFonts w:ascii="Arial Narrow" w:hAnsi="Arial Narrow"/>
                  <w:sz w:val="20"/>
                  <w:szCs w:val="20"/>
                  <w:lang w:val="en-US"/>
                </w:rPr>
                <w:t>rosatomflot</w:t>
              </w:r>
              <w:r w:rsidRPr="006728D4">
                <w:rPr>
                  <w:rStyle w:val="afc"/>
                  <w:rFonts w:ascii="Arial Narrow" w:hAnsi="Arial Narrow"/>
                  <w:sz w:val="20"/>
                  <w:szCs w:val="20"/>
                  <w:lang w:val="en-US"/>
                </w:rPr>
                <w:t>.</w:t>
              </w:r>
              <w:r w:rsidRPr="00741F71">
                <w:rPr>
                  <w:rStyle w:val="afc"/>
                  <w:rFonts w:ascii="Arial Narrow" w:hAnsi="Arial Narrow"/>
                  <w:sz w:val="20"/>
                  <w:szCs w:val="20"/>
                  <w:lang w:val="en-US"/>
                </w:rPr>
                <w:t>ru</w:t>
              </w:r>
            </w:hyperlink>
          </w:p>
        </w:tc>
      </w:tr>
      <w:tr w:rsidR="001D6B66" w:rsidRPr="0009756A" w:rsidTr="0079616A">
        <w:trPr>
          <w:trHeight w:val="70"/>
        </w:trPr>
        <w:tc>
          <w:tcPr>
            <w:tcW w:w="498" w:type="dxa"/>
          </w:tcPr>
          <w:p w:rsidR="001D6B66" w:rsidRPr="006728D4" w:rsidRDefault="001D6B66" w:rsidP="00186E9A">
            <w:pPr>
              <w:numPr>
                <w:ilvl w:val="0"/>
                <w:numId w:val="35"/>
              </w:numPr>
              <w:tabs>
                <w:tab w:val="num" w:pos="786"/>
              </w:tabs>
              <w:spacing w:before="120"/>
              <w:ind w:left="0" w:hanging="15"/>
              <w:jc w:val="center"/>
              <w:rPr>
                <w:rFonts w:ascii="Arial Narrow" w:hAnsi="Arial Narrow"/>
                <w:sz w:val="20"/>
                <w:szCs w:val="20"/>
                <w:lang w:val="en-US"/>
              </w:rPr>
            </w:pPr>
            <w:bookmarkStart w:id="320" w:name="_Ref317250534"/>
          </w:p>
        </w:tc>
        <w:bookmarkEnd w:id="320"/>
        <w:tc>
          <w:tcPr>
            <w:tcW w:w="2409" w:type="dxa"/>
          </w:tcPr>
          <w:p w:rsidR="001D6B66" w:rsidRPr="0009756A" w:rsidRDefault="001D6B66" w:rsidP="004411F3">
            <w:pPr>
              <w:spacing w:before="240"/>
              <w:ind w:right="153"/>
              <w:rPr>
                <w:rFonts w:ascii="Arial Narrow" w:hAnsi="Arial Narrow"/>
                <w:sz w:val="20"/>
                <w:szCs w:val="20"/>
              </w:rPr>
            </w:pPr>
            <w:r w:rsidRPr="0009756A">
              <w:rPr>
                <w:rFonts w:ascii="Arial Narrow" w:hAnsi="Arial Narrow"/>
                <w:sz w:val="20"/>
                <w:szCs w:val="20"/>
              </w:rPr>
              <w:t xml:space="preserve">Информационное обеспечение проведения запроса предложений </w:t>
            </w:r>
          </w:p>
        </w:tc>
        <w:tc>
          <w:tcPr>
            <w:tcW w:w="7230" w:type="dxa"/>
          </w:tcPr>
          <w:p w:rsidR="002F7F5A" w:rsidRPr="002F7F5A" w:rsidRDefault="002F7F5A" w:rsidP="005722F1">
            <w:pPr>
              <w:tabs>
                <w:tab w:val="left" w:pos="1134"/>
              </w:tabs>
              <w:spacing w:before="240"/>
              <w:jc w:val="both"/>
              <w:rPr>
                <w:rFonts w:ascii="Arial Narrow" w:hAnsi="Arial Narrow"/>
                <w:sz w:val="20"/>
                <w:szCs w:val="20"/>
              </w:rPr>
            </w:pPr>
            <w:r w:rsidRPr="002F7F5A">
              <w:rPr>
                <w:rFonts w:ascii="Arial Narrow" w:hAnsi="Arial Narrow"/>
                <w:spacing w:val="-6"/>
                <w:sz w:val="20"/>
                <w:szCs w:val="20"/>
              </w:rPr>
              <w:t xml:space="preserve">Официальным сайтом </w:t>
            </w:r>
            <w:r w:rsidRPr="002F7F5A">
              <w:rPr>
                <w:rFonts w:ascii="Arial Narrow" w:hAnsi="Arial Narrow"/>
                <w:sz w:val="20"/>
                <w:szCs w:val="20"/>
              </w:rPr>
              <w:t>в сети «Интернет» для размещения информации о проведении запроса предложений является:</w:t>
            </w:r>
          </w:p>
          <w:p w:rsidR="002C38D2" w:rsidRPr="00683B57" w:rsidRDefault="002C38D2" w:rsidP="002C38D2">
            <w:pPr>
              <w:tabs>
                <w:tab w:val="left" w:pos="1134"/>
              </w:tabs>
              <w:spacing w:before="120"/>
              <w:jc w:val="both"/>
              <w:rPr>
                <w:rFonts w:ascii="Arial Narrow" w:hAnsi="Arial Narrow"/>
                <w:sz w:val="20"/>
                <w:szCs w:val="20"/>
              </w:rPr>
            </w:pPr>
            <w:r w:rsidRPr="00683B57">
              <w:rPr>
                <w:rFonts w:ascii="Arial Narrow" w:hAnsi="Arial Narrow"/>
                <w:spacing w:val="-6"/>
                <w:sz w:val="20"/>
                <w:szCs w:val="20"/>
              </w:rPr>
              <w:t xml:space="preserve">Официальный государственный сайт </w:t>
            </w:r>
            <w:r w:rsidRPr="00683B57">
              <w:rPr>
                <w:rFonts w:ascii="Arial Narrow" w:hAnsi="Arial Narrow"/>
                <w:sz w:val="20"/>
                <w:szCs w:val="20"/>
              </w:rPr>
              <w:t>(</w:t>
            </w:r>
            <w:hyperlink r:id="rId22" w:history="1">
              <w:r w:rsidRPr="00683B57">
                <w:rPr>
                  <w:rFonts w:ascii="Arial Narrow" w:hAnsi="Arial Narrow"/>
                  <w:color w:val="0000FF"/>
                  <w:sz w:val="20"/>
                  <w:szCs w:val="20"/>
                  <w:u w:val="single"/>
                </w:rPr>
                <w:t>http://www.zakupki.gov.ru</w:t>
              </w:r>
            </w:hyperlink>
            <w:r w:rsidRPr="00683B57">
              <w:rPr>
                <w:rFonts w:ascii="Arial Narrow" w:hAnsi="Arial Narrow"/>
                <w:sz w:val="20"/>
                <w:szCs w:val="20"/>
              </w:rPr>
              <w:t xml:space="preserve">), </w:t>
            </w:r>
          </w:p>
          <w:p w:rsidR="002C38D2" w:rsidRPr="00683B57" w:rsidRDefault="002C38D2" w:rsidP="002C38D2">
            <w:pPr>
              <w:tabs>
                <w:tab w:val="left" w:pos="1134"/>
              </w:tabs>
              <w:spacing w:before="120"/>
              <w:jc w:val="both"/>
              <w:rPr>
                <w:rFonts w:ascii="Arial Narrow" w:hAnsi="Arial Narrow"/>
                <w:spacing w:val="-6"/>
                <w:sz w:val="20"/>
                <w:szCs w:val="20"/>
              </w:rPr>
            </w:pPr>
            <w:r w:rsidRPr="00683B57">
              <w:rPr>
                <w:rFonts w:ascii="Arial Narrow" w:hAnsi="Arial Narrow"/>
                <w:sz w:val="20"/>
                <w:szCs w:val="20"/>
              </w:rPr>
              <w:t xml:space="preserve">Официальный сайт по закупкам атомной отрасли </w:t>
            </w:r>
            <w:proofErr w:type="spellStart"/>
            <w:r w:rsidRPr="00683B57">
              <w:rPr>
                <w:rFonts w:ascii="Arial Narrow" w:hAnsi="Arial Narrow"/>
                <w:sz w:val="20"/>
                <w:szCs w:val="20"/>
              </w:rPr>
              <w:t>Госкорпорации</w:t>
            </w:r>
            <w:proofErr w:type="spellEnd"/>
            <w:r w:rsidRPr="00683B57">
              <w:rPr>
                <w:rFonts w:ascii="Arial Narrow" w:hAnsi="Arial Narrow"/>
                <w:sz w:val="20"/>
                <w:szCs w:val="20"/>
              </w:rPr>
              <w:t xml:space="preserve"> «</w:t>
            </w:r>
            <w:proofErr w:type="spellStart"/>
            <w:r w:rsidRPr="00683B57">
              <w:rPr>
                <w:rFonts w:ascii="Arial Narrow" w:hAnsi="Arial Narrow"/>
                <w:sz w:val="20"/>
                <w:szCs w:val="20"/>
              </w:rPr>
              <w:t>Рос</w:t>
            </w:r>
            <w:r w:rsidRPr="00683B57">
              <w:rPr>
                <w:rFonts w:ascii="Arial Narrow" w:hAnsi="Arial Narrow"/>
                <w:spacing w:val="-6"/>
                <w:sz w:val="20"/>
                <w:szCs w:val="20"/>
              </w:rPr>
              <w:t>атом</w:t>
            </w:r>
            <w:proofErr w:type="spellEnd"/>
            <w:r w:rsidRPr="00683B57">
              <w:rPr>
                <w:rFonts w:ascii="Arial Narrow" w:hAnsi="Arial Narrow"/>
                <w:spacing w:val="-6"/>
                <w:sz w:val="20"/>
                <w:szCs w:val="20"/>
              </w:rPr>
              <w:t>» (</w:t>
            </w:r>
            <w:hyperlink r:id="rId23" w:history="1">
              <w:r w:rsidRPr="00683B57">
                <w:rPr>
                  <w:rFonts w:ascii="Arial Narrow" w:hAnsi="Arial Narrow"/>
                  <w:color w:val="0000FF"/>
                  <w:sz w:val="20"/>
                  <w:szCs w:val="20"/>
                  <w:u w:val="single"/>
                </w:rPr>
                <w:t>http://zakupki.rosatom.ru</w:t>
              </w:r>
            </w:hyperlink>
            <w:r w:rsidRPr="00683B57">
              <w:rPr>
                <w:rFonts w:ascii="Arial Narrow" w:hAnsi="Arial Narrow"/>
                <w:spacing w:val="-6"/>
                <w:sz w:val="20"/>
                <w:szCs w:val="20"/>
              </w:rPr>
              <w:t>).</w:t>
            </w:r>
          </w:p>
          <w:p w:rsidR="001D6B66" w:rsidRPr="002C38D2" w:rsidRDefault="002C38D2" w:rsidP="002C38D2">
            <w:pPr>
              <w:tabs>
                <w:tab w:val="left" w:pos="1134"/>
              </w:tabs>
              <w:spacing w:before="240"/>
              <w:jc w:val="both"/>
              <w:rPr>
                <w:rFonts w:ascii="Arial Narrow" w:hAnsi="Arial Narrow"/>
                <w:sz w:val="20"/>
                <w:szCs w:val="20"/>
              </w:rPr>
            </w:pPr>
            <w:r w:rsidRPr="00683B57">
              <w:rPr>
                <w:rFonts w:ascii="Arial Narrow" w:hAnsi="Arial Narrow"/>
                <w:sz w:val="20"/>
                <w:szCs w:val="20"/>
              </w:rPr>
              <w:t xml:space="preserve">Настоящий </w:t>
            </w:r>
            <w:r>
              <w:rPr>
                <w:rFonts w:ascii="Arial Narrow" w:hAnsi="Arial Narrow"/>
                <w:sz w:val="20"/>
                <w:szCs w:val="20"/>
              </w:rPr>
              <w:t>запрос предложений</w:t>
            </w:r>
            <w:r w:rsidRPr="00683B57">
              <w:rPr>
                <w:rFonts w:ascii="Arial Narrow" w:hAnsi="Arial Narrow"/>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24" w:history="1">
              <w:r w:rsidRPr="00683B57">
                <w:rPr>
                  <w:rStyle w:val="afc"/>
                  <w:rFonts w:ascii="Arial Narrow" w:hAnsi="Arial Narrow"/>
                  <w:sz w:val="20"/>
                  <w:szCs w:val="20"/>
                </w:rPr>
                <w:t>www.a-k-d.ru</w:t>
              </w:r>
            </w:hyperlink>
          </w:p>
        </w:tc>
      </w:tr>
      <w:tr w:rsidR="004927C1" w:rsidRPr="0009756A" w:rsidTr="0079616A">
        <w:trPr>
          <w:trHeight w:val="152"/>
        </w:trPr>
        <w:tc>
          <w:tcPr>
            <w:tcW w:w="498" w:type="dxa"/>
          </w:tcPr>
          <w:p w:rsidR="004927C1" w:rsidRPr="0009756A" w:rsidRDefault="004927C1"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4927C1" w:rsidRPr="0009756A" w:rsidRDefault="004927C1" w:rsidP="004411F3">
            <w:pPr>
              <w:spacing w:before="240"/>
              <w:ind w:right="153"/>
              <w:rPr>
                <w:rFonts w:ascii="Arial Narrow" w:hAnsi="Arial Narrow"/>
                <w:sz w:val="20"/>
                <w:szCs w:val="20"/>
              </w:rPr>
            </w:pPr>
            <w:r w:rsidRPr="0009756A">
              <w:rPr>
                <w:rFonts w:ascii="Arial Narrow" w:hAnsi="Arial Narrow"/>
                <w:bCs/>
                <w:sz w:val="20"/>
                <w:szCs w:val="20"/>
              </w:rPr>
              <w:t>Дата опубликования извещения о проведении запроса предложений</w:t>
            </w:r>
          </w:p>
        </w:tc>
        <w:tc>
          <w:tcPr>
            <w:tcW w:w="7230" w:type="dxa"/>
          </w:tcPr>
          <w:p w:rsidR="004927C1" w:rsidRPr="009B6206" w:rsidRDefault="004927C1" w:rsidP="00670592">
            <w:pPr>
              <w:spacing w:before="120"/>
              <w:ind w:right="153"/>
              <w:rPr>
                <w:rStyle w:val="afc"/>
                <w:rFonts w:ascii="Arial Narrow" w:hAnsi="Arial Narrow"/>
                <w:color w:val="auto"/>
                <w:sz w:val="20"/>
                <w:szCs w:val="20"/>
                <w:u w:val="none"/>
              </w:rPr>
            </w:pPr>
            <w:r w:rsidRPr="009B6206">
              <w:rPr>
                <w:rStyle w:val="afc"/>
                <w:rFonts w:ascii="Arial Narrow" w:hAnsi="Arial Narrow"/>
                <w:color w:val="auto"/>
                <w:sz w:val="20"/>
                <w:szCs w:val="20"/>
                <w:u w:val="none"/>
              </w:rPr>
              <w:t>Указана на сайтах:</w:t>
            </w:r>
          </w:p>
          <w:p w:rsidR="004927C1" w:rsidRPr="009B6206" w:rsidRDefault="00EA38CB" w:rsidP="00670592">
            <w:pPr>
              <w:spacing w:before="120"/>
              <w:ind w:right="153"/>
              <w:rPr>
                <w:rStyle w:val="afc"/>
                <w:rFonts w:ascii="Arial Narrow" w:hAnsi="Arial Narrow"/>
                <w:color w:val="auto"/>
                <w:sz w:val="20"/>
                <w:szCs w:val="20"/>
                <w:u w:val="none"/>
              </w:rPr>
            </w:pPr>
            <w:hyperlink r:id="rId25" w:history="1">
              <w:r w:rsidR="004927C1" w:rsidRPr="009B6206">
                <w:rPr>
                  <w:rStyle w:val="afc"/>
                  <w:rFonts w:ascii="Arial Narrow" w:hAnsi="Arial Narrow"/>
                  <w:sz w:val="20"/>
                  <w:szCs w:val="20"/>
                </w:rPr>
                <w:t>http://www.zakupki.gov.ru</w:t>
              </w:r>
            </w:hyperlink>
          </w:p>
          <w:p w:rsidR="004927C1" w:rsidRDefault="00EA38CB" w:rsidP="00670592">
            <w:pPr>
              <w:spacing w:before="120"/>
              <w:ind w:right="153"/>
              <w:rPr>
                <w:rStyle w:val="afc"/>
                <w:rFonts w:ascii="Arial Narrow" w:hAnsi="Arial Narrow"/>
                <w:sz w:val="20"/>
                <w:szCs w:val="20"/>
              </w:rPr>
            </w:pPr>
            <w:hyperlink r:id="rId26" w:history="1">
              <w:r w:rsidR="004927C1" w:rsidRPr="009B6206">
                <w:rPr>
                  <w:rStyle w:val="afc"/>
                  <w:rFonts w:ascii="Arial Narrow" w:hAnsi="Arial Narrow"/>
                  <w:sz w:val="20"/>
                  <w:szCs w:val="20"/>
                </w:rPr>
                <w:t>http://zakupki.rosatom.ru/</w:t>
              </w:r>
            </w:hyperlink>
          </w:p>
          <w:p w:rsidR="004927C1" w:rsidRPr="009B6206" w:rsidRDefault="00EA38CB" w:rsidP="00670592">
            <w:pPr>
              <w:spacing w:before="120"/>
              <w:ind w:right="153"/>
              <w:rPr>
                <w:rFonts w:ascii="Arial Narrow" w:hAnsi="Arial Narrow"/>
                <w:bCs/>
                <w:sz w:val="20"/>
                <w:szCs w:val="20"/>
              </w:rPr>
            </w:pPr>
            <w:hyperlink r:id="rId27" w:history="1">
              <w:r w:rsidR="004927C1" w:rsidRPr="00683B57">
                <w:rPr>
                  <w:rStyle w:val="afc"/>
                  <w:rFonts w:ascii="Arial Narrow" w:hAnsi="Arial Narrow"/>
                  <w:sz w:val="20"/>
                  <w:szCs w:val="20"/>
                </w:rPr>
                <w:t>www.a-k-d.ru</w:t>
              </w:r>
            </w:hyperlink>
          </w:p>
        </w:tc>
      </w:tr>
      <w:tr w:rsidR="001D6B66" w:rsidRPr="0009756A" w:rsidTr="0079616A">
        <w:trPr>
          <w:trHeight w:val="152"/>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1" w:name="_Ref317250440"/>
          </w:p>
        </w:tc>
        <w:bookmarkEnd w:id="321"/>
        <w:tc>
          <w:tcPr>
            <w:tcW w:w="2409" w:type="dxa"/>
          </w:tcPr>
          <w:p w:rsidR="001D6B66" w:rsidRPr="0009756A" w:rsidRDefault="001D6B66" w:rsidP="004411F3">
            <w:pPr>
              <w:pStyle w:val="38"/>
              <w:tabs>
                <w:tab w:val="clear" w:pos="1307"/>
              </w:tabs>
              <w:spacing w:before="240"/>
              <w:ind w:left="0" w:right="153"/>
              <w:jc w:val="left"/>
              <w:rPr>
                <w:rFonts w:ascii="Arial Narrow" w:hAnsi="Arial Narrow"/>
                <w:sz w:val="20"/>
              </w:rPr>
            </w:pPr>
            <w:r w:rsidRPr="0009756A">
              <w:rPr>
                <w:rFonts w:ascii="Arial Narrow" w:hAnsi="Arial Narrow"/>
                <w:sz w:val="20"/>
              </w:rPr>
              <w:t xml:space="preserve">Начальная (максимальная) цена договора </w:t>
            </w:r>
            <w:r w:rsidRPr="0009756A">
              <w:rPr>
                <w:rFonts w:ascii="Arial Narrow" w:hAnsi="Arial Narrow"/>
                <w:i/>
                <w:sz w:val="20"/>
              </w:rPr>
              <w:t>[по каждому лоту]</w:t>
            </w:r>
          </w:p>
        </w:tc>
        <w:tc>
          <w:tcPr>
            <w:tcW w:w="7230" w:type="dxa"/>
          </w:tcPr>
          <w:p w:rsidR="00931021" w:rsidRPr="002F12CA" w:rsidRDefault="002F12CA" w:rsidP="005722F1">
            <w:pPr>
              <w:tabs>
                <w:tab w:val="left" w:pos="1134"/>
                <w:tab w:val="left" w:pos="1418"/>
              </w:tabs>
              <w:spacing w:before="240"/>
              <w:jc w:val="both"/>
              <w:rPr>
                <w:rFonts w:ascii="Arial Narrow" w:hAnsi="Arial Narrow" w:cs="Arial Narrow"/>
                <w:color w:val="000000"/>
                <w:sz w:val="20"/>
                <w:szCs w:val="20"/>
              </w:rPr>
            </w:pPr>
            <w:r w:rsidRPr="002F12CA">
              <w:rPr>
                <w:rFonts w:ascii="Arial Narrow" w:hAnsi="Arial Narrow"/>
                <w:sz w:val="20"/>
                <w:szCs w:val="20"/>
              </w:rPr>
              <w:t>4 917 921,40 (четыре миллиона девятьсот семнадцать тысяч девятьсот двадцать один) рубль 40 копеек (в т.ч. НДС)</w:t>
            </w:r>
            <w:r w:rsidR="00931021" w:rsidRPr="002F12CA">
              <w:rPr>
                <w:rFonts w:ascii="Arial Narrow" w:hAnsi="Arial Narrow" w:cs="Arial Narrow"/>
                <w:color w:val="000000"/>
                <w:sz w:val="20"/>
                <w:szCs w:val="20"/>
              </w:rPr>
              <w:t>.</w:t>
            </w:r>
          </w:p>
          <w:p w:rsidR="001D6B66" w:rsidRPr="002F12CA" w:rsidRDefault="004F31AF" w:rsidP="000B132F">
            <w:pPr>
              <w:tabs>
                <w:tab w:val="left" w:pos="1134"/>
                <w:tab w:val="left" w:pos="1418"/>
              </w:tabs>
              <w:spacing w:before="240"/>
              <w:jc w:val="both"/>
              <w:rPr>
                <w:rFonts w:ascii="Arial Narrow" w:hAnsi="Arial Narrow"/>
                <w:bCs/>
                <w:i/>
                <w:sz w:val="20"/>
                <w:szCs w:val="20"/>
                <w:shd w:val="clear" w:color="auto" w:fill="FDE9D9"/>
              </w:rPr>
            </w:pPr>
            <w:r w:rsidRPr="002F12CA">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документацией или положениями действующего законодательства Российской Федерации должны оплачиваться исполнителем при выполнении договора</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p>
        </w:tc>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Официальный язык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русский</w:t>
            </w:r>
          </w:p>
        </w:tc>
      </w:tr>
      <w:tr w:rsidR="001D6B66" w:rsidRPr="0009756A" w:rsidTr="0079616A">
        <w:trPr>
          <w:trHeight w:val="397"/>
        </w:trPr>
        <w:tc>
          <w:tcPr>
            <w:tcW w:w="498" w:type="dxa"/>
          </w:tcPr>
          <w:p w:rsidR="001D6B66" w:rsidRPr="0009756A" w:rsidRDefault="001D6B66" w:rsidP="00186E9A">
            <w:pPr>
              <w:numPr>
                <w:ilvl w:val="0"/>
                <w:numId w:val="35"/>
              </w:numPr>
              <w:tabs>
                <w:tab w:val="num" w:pos="786"/>
              </w:tabs>
              <w:spacing w:before="120"/>
              <w:ind w:left="0" w:hanging="15"/>
              <w:jc w:val="center"/>
              <w:rPr>
                <w:rFonts w:ascii="Arial Narrow" w:hAnsi="Arial Narrow"/>
                <w:sz w:val="20"/>
                <w:szCs w:val="20"/>
              </w:rPr>
            </w:pPr>
            <w:bookmarkStart w:id="322" w:name="_Ref317253392"/>
          </w:p>
        </w:tc>
        <w:bookmarkEnd w:id="322"/>
        <w:tc>
          <w:tcPr>
            <w:tcW w:w="2409" w:type="dxa"/>
          </w:tcPr>
          <w:p w:rsidR="001D6B66" w:rsidRPr="0009756A" w:rsidRDefault="001D6B66" w:rsidP="004411F3">
            <w:pPr>
              <w:spacing w:before="240"/>
              <w:ind w:right="153"/>
              <w:rPr>
                <w:rFonts w:ascii="Arial Narrow" w:hAnsi="Arial Narrow"/>
                <w:sz w:val="20"/>
                <w:szCs w:val="20"/>
                <w:lang w:val="en-US"/>
              </w:rPr>
            </w:pPr>
            <w:r w:rsidRPr="0009756A">
              <w:rPr>
                <w:rFonts w:ascii="Arial Narrow" w:hAnsi="Arial Narrow"/>
                <w:sz w:val="20"/>
                <w:szCs w:val="20"/>
              </w:rPr>
              <w:t>Валюта запроса предложений</w:t>
            </w:r>
          </w:p>
        </w:tc>
        <w:tc>
          <w:tcPr>
            <w:tcW w:w="7230" w:type="dxa"/>
          </w:tcPr>
          <w:p w:rsidR="001D6B66" w:rsidRPr="0009756A" w:rsidRDefault="001D6B66" w:rsidP="005722F1">
            <w:pPr>
              <w:spacing w:before="240"/>
              <w:rPr>
                <w:rFonts w:ascii="Arial Narrow" w:hAnsi="Arial Narrow"/>
                <w:sz w:val="20"/>
                <w:szCs w:val="20"/>
              </w:rPr>
            </w:pPr>
            <w:r w:rsidRPr="0009756A">
              <w:rPr>
                <w:rFonts w:ascii="Arial Narrow" w:hAnsi="Arial Narrow"/>
                <w:sz w:val="20"/>
                <w:szCs w:val="20"/>
              </w:rPr>
              <w:t>российский рубль</w:t>
            </w:r>
          </w:p>
        </w:tc>
      </w:tr>
      <w:tr w:rsidR="00C87330" w:rsidRPr="0009756A" w:rsidTr="0079616A">
        <w:trPr>
          <w:trHeight w:val="473"/>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sz w:val="20"/>
                <w:szCs w:val="20"/>
              </w:rPr>
            </w:pPr>
            <w:bookmarkStart w:id="323" w:name="_Ref317253528"/>
          </w:p>
        </w:tc>
        <w:bookmarkEnd w:id="323"/>
        <w:tc>
          <w:tcPr>
            <w:tcW w:w="2409" w:type="dxa"/>
          </w:tcPr>
          <w:p w:rsidR="00981BF7" w:rsidRPr="0009756A" w:rsidRDefault="00981BF7" w:rsidP="004411F3">
            <w:pPr>
              <w:spacing w:before="240"/>
              <w:ind w:right="153"/>
              <w:rPr>
                <w:rFonts w:ascii="Arial Narrow" w:hAnsi="Arial Narrow"/>
                <w:sz w:val="20"/>
                <w:szCs w:val="20"/>
              </w:rPr>
            </w:pPr>
            <w:r w:rsidRPr="0009756A">
              <w:rPr>
                <w:rFonts w:ascii="Arial Narrow" w:hAnsi="Arial Narrow"/>
                <w:sz w:val="20"/>
                <w:szCs w:val="20"/>
              </w:rPr>
              <w:t>Обеспечение заявки на участие в </w:t>
            </w:r>
            <w:r w:rsidR="009D6ADE" w:rsidRPr="0009756A">
              <w:rPr>
                <w:rFonts w:ascii="Arial Narrow" w:hAnsi="Arial Narrow"/>
                <w:sz w:val="20"/>
                <w:szCs w:val="20"/>
              </w:rPr>
              <w:t>запросе предложений</w:t>
            </w:r>
            <w:r w:rsidR="00E047D1" w:rsidRPr="0009756A">
              <w:rPr>
                <w:rFonts w:ascii="Arial Narrow" w:hAnsi="Arial Narrow"/>
                <w:sz w:val="20"/>
                <w:szCs w:val="20"/>
              </w:rPr>
              <w:t xml:space="preserve"> </w:t>
            </w:r>
            <w:r w:rsidR="00E047D1" w:rsidRPr="0009756A">
              <w:rPr>
                <w:rFonts w:ascii="Arial Narrow" w:hAnsi="Arial Narrow"/>
                <w:i/>
                <w:sz w:val="20"/>
                <w:szCs w:val="20"/>
              </w:rPr>
              <w:t>[по каждому лоту]</w:t>
            </w:r>
            <w:r w:rsidRPr="0009756A">
              <w:rPr>
                <w:rFonts w:ascii="Arial Narrow" w:hAnsi="Arial Narrow"/>
                <w:sz w:val="20"/>
                <w:szCs w:val="20"/>
              </w:rPr>
              <w:t>:</w:t>
            </w:r>
          </w:p>
          <w:p w:rsidR="0069766D" w:rsidRPr="0009756A" w:rsidRDefault="0069766D" w:rsidP="004411F3">
            <w:pPr>
              <w:spacing w:before="240"/>
              <w:ind w:right="153"/>
              <w:rPr>
                <w:rFonts w:ascii="Arial Narrow" w:hAnsi="Arial Narrow"/>
                <w:sz w:val="20"/>
                <w:szCs w:val="20"/>
              </w:rPr>
            </w:pPr>
            <w:r w:rsidRPr="0009756A">
              <w:rPr>
                <w:rFonts w:ascii="Arial Narrow" w:hAnsi="Arial Narrow"/>
                <w:sz w:val="20"/>
                <w:szCs w:val="20"/>
              </w:rPr>
              <w:t>Форма обеспечения</w:t>
            </w:r>
          </w:p>
          <w:p w:rsidR="00C87330" w:rsidRPr="0009756A" w:rsidRDefault="00C87330" w:rsidP="004411F3">
            <w:pPr>
              <w:spacing w:before="240"/>
              <w:ind w:right="153"/>
              <w:rPr>
                <w:rFonts w:ascii="Arial Narrow" w:hAnsi="Arial Narrow"/>
                <w:sz w:val="20"/>
                <w:szCs w:val="20"/>
              </w:rPr>
            </w:pPr>
            <w:r w:rsidRPr="0009756A">
              <w:rPr>
                <w:rFonts w:ascii="Arial Narrow" w:hAnsi="Arial Narrow"/>
                <w:sz w:val="20"/>
                <w:szCs w:val="20"/>
              </w:rPr>
              <w:t>Размер и валюта обеспечения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p w:rsidR="00C87330" w:rsidRPr="0009756A" w:rsidRDefault="00C87330" w:rsidP="004411F3">
            <w:pPr>
              <w:spacing w:before="240"/>
              <w:ind w:right="153"/>
              <w:rPr>
                <w:rFonts w:ascii="Arial Narrow" w:hAnsi="Arial Narrow"/>
                <w:sz w:val="20"/>
                <w:szCs w:val="20"/>
              </w:rPr>
            </w:pPr>
          </w:p>
          <w:p w:rsidR="00B50E31" w:rsidRPr="0009756A" w:rsidRDefault="00C87330" w:rsidP="004411F3">
            <w:pPr>
              <w:spacing w:before="240"/>
              <w:ind w:right="153"/>
              <w:rPr>
                <w:rFonts w:ascii="Arial Narrow" w:hAnsi="Arial Narrow"/>
                <w:b/>
                <w:i/>
                <w:sz w:val="20"/>
                <w:szCs w:val="20"/>
              </w:rPr>
            </w:pPr>
            <w:r w:rsidRPr="0009756A">
              <w:rPr>
                <w:rFonts w:ascii="Arial Narrow" w:hAnsi="Arial Narrow"/>
                <w:sz w:val="20"/>
                <w:szCs w:val="20"/>
              </w:rPr>
              <w:t xml:space="preserve">Реквизиты для перечисления обеспечения заявок на участие в </w:t>
            </w:r>
            <w:r w:rsidR="009D6ADE" w:rsidRPr="0009756A">
              <w:rPr>
                <w:rFonts w:ascii="Arial Narrow" w:hAnsi="Arial Narrow"/>
                <w:sz w:val="20"/>
                <w:szCs w:val="20"/>
              </w:rPr>
              <w:t>запросе предложений</w:t>
            </w:r>
            <w:r w:rsidR="00091B7E" w:rsidRPr="0009756A">
              <w:rPr>
                <w:rFonts w:ascii="Arial Narrow" w:hAnsi="Arial Narrow"/>
                <w:sz w:val="20"/>
                <w:szCs w:val="20"/>
              </w:rPr>
              <w:t xml:space="preserve"> </w:t>
            </w:r>
          </w:p>
        </w:tc>
        <w:tc>
          <w:tcPr>
            <w:tcW w:w="7230" w:type="dxa"/>
          </w:tcPr>
          <w:p w:rsidR="00931021" w:rsidRPr="00785B12" w:rsidRDefault="00931021"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 xml:space="preserve">Денежные средства в размере </w:t>
            </w:r>
            <w:r w:rsidR="00785B12" w:rsidRPr="00785B12">
              <w:rPr>
                <w:rFonts w:ascii="Arial Narrow" w:hAnsi="Arial Narrow"/>
                <w:sz w:val="20"/>
                <w:szCs w:val="20"/>
              </w:rPr>
              <w:t xml:space="preserve">245 896,07 (двести сорок пять тысяч восемьсот девяносто шесть) рублей 07 копеек, </w:t>
            </w:r>
            <w:r w:rsidR="00785B12" w:rsidRPr="00785B12">
              <w:rPr>
                <w:rFonts w:ascii="Arial Narrow" w:hAnsi="Arial Narrow"/>
                <w:spacing w:val="-6"/>
                <w:sz w:val="20"/>
                <w:szCs w:val="20"/>
              </w:rPr>
              <w:t>НДС не облагается</w:t>
            </w:r>
            <w:r w:rsidRPr="00785B12">
              <w:rPr>
                <w:rFonts w:ascii="Arial Narrow" w:hAnsi="Arial Narrow"/>
                <w:sz w:val="20"/>
                <w:szCs w:val="20"/>
              </w:rPr>
              <w:t>.</w:t>
            </w:r>
          </w:p>
          <w:p w:rsidR="00EE0EFB" w:rsidRPr="00785B12" w:rsidRDefault="00EE0EFB" w:rsidP="00186E9A">
            <w:pPr>
              <w:pStyle w:val="a0"/>
              <w:numPr>
                <w:ilvl w:val="0"/>
                <w:numId w:val="56"/>
              </w:numPr>
              <w:tabs>
                <w:tab w:val="left" w:pos="513"/>
              </w:tabs>
              <w:spacing w:before="240" w:line="240" w:lineRule="auto"/>
              <w:ind w:left="0" w:firstLine="0"/>
              <w:rPr>
                <w:rFonts w:ascii="Arial Narrow" w:hAnsi="Arial Narrow"/>
                <w:sz w:val="20"/>
                <w:szCs w:val="20"/>
              </w:rPr>
            </w:pPr>
            <w:r w:rsidRPr="00785B12">
              <w:rPr>
                <w:rFonts w:ascii="Arial Narrow" w:hAnsi="Arial Narrow"/>
                <w:sz w:val="20"/>
                <w:szCs w:val="20"/>
              </w:rPr>
              <w:t>Российский рубль</w:t>
            </w:r>
          </w:p>
          <w:p w:rsidR="00EE0EFB" w:rsidRPr="00785B12" w:rsidRDefault="00EE0EFB" w:rsidP="005722F1">
            <w:pPr>
              <w:keepNext/>
              <w:keepLines/>
              <w:widowControl w:val="0"/>
              <w:suppressLineNumbers/>
              <w:tabs>
                <w:tab w:val="left" w:pos="6015"/>
              </w:tabs>
              <w:snapToGrid w:val="0"/>
              <w:spacing w:before="240"/>
              <w:jc w:val="both"/>
              <w:rPr>
                <w:rFonts w:ascii="Arial Narrow" w:hAnsi="Arial Narrow"/>
                <w:spacing w:val="-2"/>
                <w:sz w:val="20"/>
                <w:szCs w:val="20"/>
              </w:rPr>
            </w:pPr>
            <w:r w:rsidRPr="00785B12">
              <w:rPr>
                <w:rFonts w:ascii="Arial Narrow" w:hAnsi="Arial Narrow"/>
                <w:sz w:val="20"/>
                <w:szCs w:val="20"/>
              </w:rPr>
              <w:t xml:space="preserve">Получатель: </w:t>
            </w:r>
            <w:r w:rsidRPr="00785B12">
              <w:rPr>
                <w:rFonts w:ascii="Arial Narrow" w:hAnsi="Arial Narrow"/>
                <w:spacing w:val="-2"/>
                <w:sz w:val="20"/>
                <w:szCs w:val="20"/>
              </w:rPr>
              <w:t>Федеральное государственное унитарное предприятие атомного флота (ФГУП «</w:t>
            </w:r>
            <w:proofErr w:type="spellStart"/>
            <w:r w:rsidRPr="00785B12">
              <w:rPr>
                <w:rFonts w:ascii="Arial Narrow" w:hAnsi="Arial Narrow"/>
                <w:spacing w:val="-2"/>
                <w:sz w:val="20"/>
                <w:szCs w:val="20"/>
              </w:rPr>
              <w:t>Атомфлот</w:t>
            </w:r>
            <w:proofErr w:type="spellEnd"/>
            <w:r w:rsidRPr="00785B12">
              <w:rPr>
                <w:rFonts w:ascii="Arial Narrow" w:hAnsi="Arial Narrow"/>
                <w:spacing w:val="-2"/>
                <w:sz w:val="20"/>
                <w:szCs w:val="20"/>
              </w:rPr>
              <w:t>»).</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Банковские реквизиты:</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ИНН/КПП:                                   5192110268/ 519950001</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Расчетный счет №:                 405 02 810 8410 001 70 001</w:t>
            </w:r>
          </w:p>
          <w:p w:rsidR="00EE0EFB" w:rsidRPr="00785B12" w:rsidRDefault="00EE0EFB" w:rsidP="005722F1">
            <w:pPr>
              <w:tabs>
                <w:tab w:val="left" w:pos="6015"/>
              </w:tabs>
              <w:spacing w:before="240"/>
              <w:rPr>
                <w:rFonts w:ascii="Arial Narrow" w:hAnsi="Arial Narrow"/>
                <w:color w:val="000000"/>
                <w:sz w:val="20"/>
                <w:szCs w:val="20"/>
              </w:rPr>
            </w:pPr>
            <w:r w:rsidRPr="00785B12">
              <w:rPr>
                <w:rFonts w:ascii="Arial Narrow" w:hAnsi="Arial Narrow"/>
                <w:sz w:val="20"/>
                <w:szCs w:val="20"/>
              </w:rPr>
              <w:t xml:space="preserve">Банк:                                        </w:t>
            </w:r>
            <w:r w:rsidRPr="00785B12">
              <w:rPr>
                <w:rFonts w:ascii="Arial Narrow" w:hAnsi="Arial Narrow"/>
                <w:color w:val="000000"/>
                <w:sz w:val="20"/>
                <w:szCs w:val="20"/>
              </w:rPr>
              <w:t>ОТДЕЛЕНИЕ №8627 СБЕРБАНКА РОССИИ Г.МУРМАНСК</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Корр. счет:                              </w:t>
            </w:r>
            <w:r w:rsidRPr="00785B12">
              <w:rPr>
                <w:rFonts w:ascii="Arial Narrow" w:hAnsi="Arial Narrow"/>
                <w:color w:val="000000"/>
                <w:sz w:val="20"/>
                <w:szCs w:val="20"/>
              </w:rPr>
              <w:t xml:space="preserve">301 01 810 3 0000 </w:t>
            </w:r>
            <w:proofErr w:type="spellStart"/>
            <w:r w:rsidRPr="00785B12">
              <w:rPr>
                <w:rFonts w:ascii="Arial Narrow" w:hAnsi="Arial Narrow"/>
                <w:color w:val="000000"/>
                <w:sz w:val="20"/>
                <w:szCs w:val="20"/>
              </w:rPr>
              <w:t>0000</w:t>
            </w:r>
            <w:proofErr w:type="spellEnd"/>
            <w:r w:rsidRPr="00785B12">
              <w:rPr>
                <w:rFonts w:ascii="Arial Narrow" w:hAnsi="Arial Narrow"/>
                <w:color w:val="000000"/>
                <w:sz w:val="20"/>
                <w:szCs w:val="20"/>
              </w:rPr>
              <w:t xml:space="preserve"> 615</w:t>
            </w:r>
            <w:r w:rsidRPr="00785B12">
              <w:rPr>
                <w:rFonts w:ascii="Arial Narrow" w:hAnsi="Arial Narrow"/>
                <w:sz w:val="20"/>
                <w:szCs w:val="20"/>
              </w:rPr>
              <w:t xml:space="preserve">         </w:t>
            </w:r>
          </w:p>
          <w:p w:rsidR="00EE0EFB" w:rsidRPr="00785B12" w:rsidRDefault="00EE0EFB" w:rsidP="005722F1">
            <w:pPr>
              <w:tabs>
                <w:tab w:val="left" w:pos="6015"/>
              </w:tabs>
              <w:spacing w:before="240"/>
              <w:rPr>
                <w:rFonts w:ascii="Arial Narrow" w:hAnsi="Arial Narrow"/>
                <w:sz w:val="20"/>
                <w:szCs w:val="20"/>
              </w:rPr>
            </w:pPr>
            <w:r w:rsidRPr="00785B12">
              <w:rPr>
                <w:rFonts w:ascii="Arial Narrow" w:hAnsi="Arial Narrow"/>
                <w:sz w:val="20"/>
                <w:szCs w:val="20"/>
              </w:rPr>
              <w:t xml:space="preserve">БИК:                                         </w:t>
            </w:r>
            <w:r w:rsidRPr="00785B12">
              <w:rPr>
                <w:rFonts w:ascii="Arial Narrow" w:hAnsi="Arial Narrow"/>
                <w:color w:val="000000"/>
                <w:sz w:val="20"/>
                <w:szCs w:val="20"/>
              </w:rPr>
              <w:t>044 705615</w:t>
            </w:r>
            <w:r w:rsidRPr="00785B12">
              <w:rPr>
                <w:rFonts w:ascii="Arial Narrow" w:hAnsi="Arial Narrow"/>
                <w:sz w:val="20"/>
                <w:szCs w:val="20"/>
              </w:rPr>
              <w:t xml:space="preserve">       </w:t>
            </w:r>
          </w:p>
          <w:p w:rsidR="00EE0EFB" w:rsidRPr="00785B12" w:rsidRDefault="00EE0EFB" w:rsidP="005722F1">
            <w:pPr>
              <w:pStyle w:val="af5"/>
              <w:spacing w:before="240" w:beforeAutospacing="0" w:after="0" w:afterAutospacing="0"/>
              <w:jc w:val="both"/>
              <w:rPr>
                <w:rFonts w:ascii="Arial Narrow" w:hAnsi="Arial Narrow"/>
                <w:sz w:val="20"/>
                <w:szCs w:val="20"/>
              </w:rPr>
            </w:pPr>
            <w:r w:rsidRPr="00785B12">
              <w:rPr>
                <w:rFonts w:ascii="Arial Narrow" w:hAnsi="Arial Narrow"/>
                <w:sz w:val="20"/>
                <w:szCs w:val="20"/>
              </w:rPr>
              <w:t xml:space="preserve">Назначение платежа: Обеспечение заявки на участие в запросе предложений ___________________ </w:t>
            </w:r>
            <w:r w:rsidRPr="00785B12">
              <w:rPr>
                <w:rFonts w:ascii="Arial Narrow" w:hAnsi="Arial Narrow"/>
                <w:i/>
                <w:sz w:val="20"/>
                <w:szCs w:val="20"/>
              </w:rPr>
              <w:t>(указывается наименование участника запроса предложений, наименование запроса предложений, [номер и предмет лота], номер процедуры закупки на ЭТП)</w:t>
            </w:r>
            <w:r w:rsidRPr="00785B12">
              <w:rPr>
                <w:rFonts w:ascii="Arial Narrow" w:hAnsi="Arial Narrow"/>
                <w:sz w:val="20"/>
                <w:szCs w:val="20"/>
              </w:rPr>
              <w:t>, НДС не облагается.</w:t>
            </w:r>
          </w:p>
          <w:p w:rsidR="00B50E31" w:rsidRPr="00785B12" w:rsidRDefault="00EE0EFB" w:rsidP="005722F1">
            <w:pPr>
              <w:spacing w:before="240"/>
              <w:jc w:val="both"/>
              <w:rPr>
                <w:rFonts w:ascii="Arial Narrow" w:hAnsi="Arial Narrow"/>
                <w:sz w:val="20"/>
                <w:szCs w:val="20"/>
              </w:rPr>
            </w:pPr>
            <w:r w:rsidRPr="00785B12">
              <w:rPr>
                <w:rFonts w:ascii="Arial Narrow" w:hAnsi="Arial Narrow"/>
                <w:sz w:val="20"/>
                <w:szCs w:val="20"/>
              </w:rPr>
              <w:t xml:space="preserve">Обеспечение заявки на участие в запросе предложений </w:t>
            </w:r>
            <w:r w:rsidRPr="00785B12">
              <w:rPr>
                <w:rFonts w:ascii="Arial Narrow" w:hAnsi="Arial Narrow"/>
                <w:i/>
                <w:sz w:val="20"/>
                <w:szCs w:val="20"/>
              </w:rPr>
              <w:t>[в отношении каждого лота, на который участник запроса предложений подает заявку на участие в запросе предложений]</w:t>
            </w:r>
            <w:r w:rsidRPr="00785B12">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r w:rsidRPr="00785B12">
              <w:rPr>
                <w:rFonts w:ascii="Arial Narrow" w:hAnsi="Arial Narrow"/>
                <w:i/>
                <w:sz w:val="20"/>
                <w:szCs w:val="20"/>
              </w:rPr>
              <w:t>[в отношении каждого лота]</w:t>
            </w:r>
          </w:p>
        </w:tc>
      </w:tr>
      <w:tr w:rsidR="00815182" w:rsidRPr="0009756A" w:rsidTr="003E5B3D">
        <w:trPr>
          <w:trHeight w:val="392"/>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24" w:name="_Ref319670208"/>
          </w:p>
        </w:tc>
        <w:bookmarkEnd w:id="324"/>
        <w:tc>
          <w:tcPr>
            <w:tcW w:w="2409" w:type="dxa"/>
          </w:tcPr>
          <w:p w:rsidR="00815182" w:rsidRPr="0009756A" w:rsidRDefault="00815182"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предъявляемые к участникам </w:t>
            </w:r>
            <w:r w:rsidR="003E0066" w:rsidRPr="0009756A">
              <w:rPr>
                <w:rFonts w:ascii="Arial Narrow" w:hAnsi="Arial Narrow"/>
                <w:sz w:val="20"/>
              </w:rPr>
              <w:t>запроса предложений</w:t>
            </w:r>
            <w:r w:rsidRPr="0009756A">
              <w:rPr>
                <w:rFonts w:ascii="Arial Narrow" w:hAnsi="Arial Narrow"/>
                <w:i/>
                <w:sz w:val="20"/>
              </w:rPr>
              <w:t xml:space="preserve">/ </w:t>
            </w:r>
            <w:r w:rsidR="00632073" w:rsidRPr="0009756A">
              <w:rPr>
                <w:rFonts w:ascii="Arial Narrow" w:hAnsi="Arial Narrow"/>
                <w:i/>
                <w:sz w:val="20"/>
              </w:rPr>
              <w:t>поставщикам/</w:t>
            </w:r>
            <w:r w:rsidR="00632073" w:rsidRPr="0009756A">
              <w:rPr>
                <w:rFonts w:ascii="Arial Narrow" w:hAnsi="Arial Narrow"/>
                <w:sz w:val="20"/>
              </w:rPr>
              <w:t xml:space="preserve"> </w:t>
            </w:r>
            <w:r w:rsidRPr="0009756A">
              <w:rPr>
                <w:rFonts w:ascii="Arial Narrow" w:hAnsi="Arial Narrow"/>
                <w:i/>
                <w:sz w:val="20"/>
              </w:rPr>
              <w:t xml:space="preserve">субподрядчикам/ соисполнителям в объеме поставляемого товара/ выполняемых работ /оказываемых услуг </w:t>
            </w:r>
          </w:p>
        </w:tc>
        <w:tc>
          <w:tcPr>
            <w:tcW w:w="7230" w:type="dxa"/>
          </w:tcPr>
          <w:p w:rsidR="00815182" w:rsidRPr="00B91891" w:rsidRDefault="00815182" w:rsidP="005722F1">
            <w:pPr>
              <w:widowControl w:val="0"/>
              <w:numPr>
                <w:ilvl w:val="0"/>
                <w:numId w:val="33"/>
              </w:numPr>
              <w:tabs>
                <w:tab w:val="left" w:pos="811"/>
              </w:tabs>
              <w:adjustRightInd w:val="0"/>
              <w:spacing w:before="240"/>
              <w:ind w:left="0" w:firstLine="0"/>
              <w:jc w:val="both"/>
              <w:textAlignment w:val="baseline"/>
              <w:rPr>
                <w:rFonts w:ascii="Arial Narrow" w:hAnsi="Arial Narrow"/>
                <w:sz w:val="20"/>
                <w:szCs w:val="20"/>
              </w:rPr>
            </w:pPr>
            <w:bookmarkStart w:id="325" w:name="_Ref317250645"/>
            <w:bookmarkStart w:id="326" w:name="_Ref317251482"/>
            <w:bookmarkStart w:id="327" w:name="_Ref317251727"/>
            <w:r w:rsidRPr="00B91891">
              <w:rPr>
                <w:rFonts w:ascii="Arial Narrow" w:hAnsi="Arial Narrow"/>
                <w:sz w:val="20"/>
                <w:szCs w:val="20"/>
              </w:rPr>
              <w:t xml:space="preserve">Требования к участникам </w:t>
            </w:r>
            <w:r w:rsidR="003E0066" w:rsidRPr="00B91891">
              <w:rPr>
                <w:rFonts w:ascii="Arial Narrow" w:hAnsi="Arial Narrow"/>
                <w:sz w:val="20"/>
                <w:szCs w:val="20"/>
              </w:rPr>
              <w:t>запроса предложений</w:t>
            </w:r>
            <w:r w:rsidRPr="00B91891">
              <w:rPr>
                <w:rFonts w:ascii="Arial Narrow" w:hAnsi="Arial Narrow"/>
                <w:sz w:val="20"/>
                <w:szCs w:val="20"/>
              </w:rPr>
              <w:t>:</w:t>
            </w:r>
            <w:bookmarkEnd w:id="325"/>
            <w:bookmarkEnd w:id="326"/>
            <w:bookmarkEnd w:id="327"/>
          </w:p>
          <w:p w:rsidR="00815182" w:rsidRPr="00B91891" w:rsidRDefault="00815182"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должен отвечать требованиям, указанным в пункте </w:t>
            </w:r>
            <w:fldSimple w:instr=" REF _Ref317256436 \r \h  \* MERGEFORMAT ">
              <w:r w:rsidR="0023105B" w:rsidRPr="0023105B">
                <w:rPr>
                  <w:rFonts w:ascii="Arial Narrow" w:hAnsi="Arial Narrow"/>
                  <w:sz w:val="20"/>
                  <w:szCs w:val="20"/>
                </w:rPr>
                <w:t>3.1</w:t>
              </w:r>
            </w:fldSimple>
            <w:r w:rsidRPr="00B91891">
              <w:rPr>
                <w:rFonts w:ascii="Arial Narrow" w:hAnsi="Arial Narrow"/>
                <w:sz w:val="20"/>
                <w:szCs w:val="20"/>
              </w:rPr>
              <w:t xml:space="preserve"> настоящей </w:t>
            </w:r>
            <w:r w:rsidR="003E0066" w:rsidRPr="00B91891">
              <w:rPr>
                <w:rFonts w:ascii="Arial Narrow" w:hAnsi="Arial Narrow"/>
                <w:sz w:val="20"/>
                <w:szCs w:val="20"/>
              </w:rPr>
              <w:t>документации по запросу предложений</w:t>
            </w:r>
            <w:r w:rsidRPr="00B91891">
              <w:rPr>
                <w:rFonts w:ascii="Arial Narrow" w:hAnsi="Arial Narrow"/>
                <w:sz w:val="20"/>
                <w:szCs w:val="20"/>
              </w:rPr>
              <w:t>;</w:t>
            </w:r>
          </w:p>
          <w:p w:rsidR="005761D6" w:rsidRPr="00B91891" w:rsidRDefault="0085523F" w:rsidP="005722F1">
            <w:pPr>
              <w:numPr>
                <w:ilvl w:val="0"/>
                <w:numId w:val="32"/>
              </w:numPr>
              <w:tabs>
                <w:tab w:val="left" w:pos="811"/>
                <w:tab w:val="left" w:pos="851"/>
              </w:tabs>
              <w:spacing w:before="240"/>
              <w:ind w:left="0" w:firstLine="0"/>
              <w:jc w:val="both"/>
              <w:rPr>
                <w:rFonts w:ascii="Arial Narrow" w:hAnsi="Arial Narrow"/>
                <w:sz w:val="20"/>
                <w:szCs w:val="20"/>
              </w:rPr>
            </w:pPr>
            <w:r w:rsidRPr="00B91891">
              <w:rPr>
                <w:rFonts w:ascii="Arial Narrow" w:hAnsi="Arial Narrow"/>
                <w:sz w:val="20"/>
                <w:szCs w:val="20"/>
              </w:rPr>
              <w:t xml:space="preserve">должен раскрывать в составе заявки на участие в </w:t>
            </w:r>
            <w:r w:rsidR="009D6ADE" w:rsidRPr="00B91891">
              <w:rPr>
                <w:rFonts w:ascii="Arial Narrow" w:hAnsi="Arial Narrow"/>
                <w:sz w:val="20"/>
                <w:szCs w:val="20"/>
              </w:rPr>
              <w:t>запросе предложений</w:t>
            </w:r>
            <w:r w:rsidRPr="00B91891">
              <w:rPr>
                <w:rFonts w:ascii="Arial Narrow" w:hAnsi="Arial Narrow"/>
                <w:sz w:val="20"/>
                <w:szCs w:val="20"/>
              </w:rPr>
              <w:t xml:space="preserve"> информацию в отношении всей цепочки собственников, включая бенефициаров (в том числе конечных);</w:t>
            </w:r>
          </w:p>
          <w:p w:rsidR="00D913CA" w:rsidRPr="00B91891" w:rsidRDefault="00D913CA" w:rsidP="005722F1">
            <w:pPr>
              <w:tabs>
                <w:tab w:val="left" w:pos="811"/>
                <w:tab w:val="left" w:pos="851"/>
              </w:tabs>
              <w:spacing w:before="240"/>
              <w:jc w:val="both"/>
              <w:rPr>
                <w:rFonts w:ascii="Arial Narrow" w:hAnsi="Arial Narrow"/>
                <w:sz w:val="20"/>
                <w:szCs w:val="20"/>
              </w:rPr>
            </w:pPr>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B91891">
              <w:rPr>
                <w:rFonts w:ascii="Arial Narrow" w:hAnsi="Arial Narrow"/>
                <w:sz w:val="20"/>
                <w:szCs w:val="20"/>
              </w:rPr>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E60251" w:rsidRPr="00B91891" w:rsidRDefault="00D913CA" w:rsidP="00DE0FA2">
            <w:pPr>
              <w:tabs>
                <w:tab w:val="left" w:pos="811"/>
                <w:tab w:val="left" w:pos="851"/>
              </w:tabs>
              <w:spacing w:before="120"/>
              <w:jc w:val="both"/>
              <w:rPr>
                <w:rFonts w:ascii="Arial Narrow" w:hAnsi="Arial Narrow"/>
                <w:sz w:val="20"/>
                <w:szCs w:val="20"/>
              </w:rPr>
            </w:pPr>
            <w:r w:rsidRPr="00B91891">
              <w:rPr>
                <w:rFonts w:ascii="Arial Narrow" w:hAnsi="Arial Narrow"/>
                <w:sz w:val="20"/>
                <w:szCs w:val="20"/>
              </w:rPr>
              <w:t xml:space="preserve">В отношении участников </w:t>
            </w:r>
            <w:r w:rsidR="003E0066" w:rsidRPr="00B91891">
              <w:rPr>
                <w:rFonts w:ascii="Arial Narrow" w:hAnsi="Arial Narrow"/>
                <w:sz w:val="20"/>
                <w:szCs w:val="20"/>
              </w:rPr>
              <w:t>запроса предложений</w:t>
            </w:r>
            <w:r w:rsidRPr="00B91891">
              <w:rPr>
                <w:rFonts w:ascii="Arial Narrow" w:hAnsi="Arial Narrow"/>
                <w:sz w:val="20"/>
                <w:szCs w:val="20"/>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B91891">
              <w:rPr>
                <w:rFonts w:ascii="Arial Narrow" w:hAnsi="Arial Narrow"/>
                <w:sz w:val="20"/>
                <w:szCs w:val="20"/>
              </w:rPr>
              <w:t xml:space="preserve"> и бенефициарах (в том числе конечных)</w:t>
            </w:r>
            <w:r w:rsidRPr="00B91891">
              <w:rPr>
                <w:rFonts w:ascii="Arial Narrow" w:hAnsi="Arial Narrow"/>
                <w:sz w:val="20"/>
                <w:szCs w:val="20"/>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6A30" w:rsidRPr="00B91891" w:rsidRDefault="006F6A30" w:rsidP="004E130F">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bCs/>
                <w:sz w:val="20"/>
                <w:szCs w:val="20"/>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p>
          <w:p w:rsidR="006728D4" w:rsidRPr="00B91891" w:rsidRDefault="006F6A30" w:rsidP="004E130F">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B91891">
              <w:rPr>
                <w:rFonts w:ascii="Arial Narrow" w:hAnsi="Arial Narrow"/>
                <w:bCs/>
                <w:sz w:val="20"/>
                <w:szCs w:val="20"/>
              </w:rPr>
              <w:t xml:space="preserve">свидетельство СРО согласно приказу </w:t>
            </w:r>
            <w:proofErr w:type="spellStart"/>
            <w:r w:rsidRPr="00B91891">
              <w:rPr>
                <w:rFonts w:ascii="Arial Narrow" w:hAnsi="Arial Narrow"/>
                <w:bCs/>
                <w:sz w:val="20"/>
                <w:szCs w:val="20"/>
              </w:rPr>
              <w:t>Ростехнадзора</w:t>
            </w:r>
            <w:proofErr w:type="spellEnd"/>
            <w:r w:rsidRPr="00B91891">
              <w:rPr>
                <w:rFonts w:ascii="Arial Narrow" w:hAnsi="Arial Narrow"/>
                <w:bCs/>
                <w:sz w:val="20"/>
                <w:szCs w:val="20"/>
              </w:rPr>
              <w:t xml:space="preserve"> от 05.07.20011 г. №356 (пункт</w:t>
            </w:r>
            <w:r w:rsidR="006728D4" w:rsidRPr="00B91891">
              <w:rPr>
                <w:rFonts w:ascii="Arial Narrow" w:hAnsi="Arial Narrow"/>
                <w:bCs/>
                <w:sz w:val="20"/>
                <w:szCs w:val="20"/>
              </w:rPr>
              <w:t xml:space="preserve"> 10.1</w:t>
            </w:r>
            <w:r w:rsidRPr="00B91891">
              <w:rPr>
                <w:rFonts w:ascii="Arial Narrow" w:hAnsi="Arial Narrow"/>
                <w:bCs/>
                <w:sz w:val="20"/>
                <w:szCs w:val="20"/>
              </w:rPr>
              <w:t>)</w:t>
            </w:r>
            <w:r w:rsidR="004D5289" w:rsidRPr="00B91891">
              <w:rPr>
                <w:rFonts w:ascii="Arial Narrow" w:hAnsi="Arial Narrow"/>
                <w:bCs/>
                <w:sz w:val="20"/>
                <w:szCs w:val="20"/>
              </w:rPr>
              <w:t>.</w:t>
            </w:r>
          </w:p>
          <w:p w:rsidR="001B11C1" w:rsidRPr="00B91891" w:rsidRDefault="001B11C1" w:rsidP="004E130F">
            <w:pPr>
              <w:numPr>
                <w:ilvl w:val="0"/>
                <w:numId w:val="32"/>
              </w:numPr>
              <w:tabs>
                <w:tab w:val="left" w:pos="778"/>
                <w:tab w:val="left" w:pos="811"/>
              </w:tabs>
              <w:spacing w:before="120"/>
              <w:ind w:left="0" w:firstLine="0"/>
              <w:jc w:val="both"/>
              <w:rPr>
                <w:rFonts w:ascii="Arial Narrow" w:hAnsi="Arial Narrow"/>
                <w:bCs/>
                <w:sz w:val="20"/>
                <w:szCs w:val="20"/>
              </w:rPr>
            </w:pPr>
            <w:r w:rsidRPr="00B91891">
              <w:rPr>
                <w:rFonts w:ascii="Arial Narrow" w:hAnsi="Arial Narrow"/>
                <w:sz w:val="20"/>
                <w:szCs w:val="20"/>
              </w:rPr>
              <w:t>Должен обладать опытом, необходимым для исполнения договора:</w:t>
            </w:r>
          </w:p>
          <w:p w:rsidR="002B0F40" w:rsidRPr="00B91891" w:rsidRDefault="002B0F40" w:rsidP="002B0F40">
            <w:pPr>
              <w:pStyle w:val="afff0"/>
              <w:numPr>
                <w:ilvl w:val="0"/>
                <w:numId w:val="76"/>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B91891">
              <w:rPr>
                <w:rFonts w:ascii="Arial Narrow" w:hAnsi="Arial Narrow"/>
                <w:bCs/>
                <w:sz w:val="20"/>
                <w:szCs w:val="20"/>
              </w:rPr>
              <w:t xml:space="preserve">наличие опыта выполнения работ: должен иметь договоры с завершенными в 2011, 2012, 2013 гг. работами по разработке </w:t>
            </w:r>
            <w:proofErr w:type="spellStart"/>
            <w:r w:rsidRPr="00B91891">
              <w:rPr>
                <w:rFonts w:ascii="Arial Narrow" w:hAnsi="Arial Narrow"/>
                <w:bCs/>
                <w:sz w:val="20"/>
                <w:szCs w:val="20"/>
              </w:rPr>
              <w:t>дизайн-проектов</w:t>
            </w:r>
            <w:proofErr w:type="spellEnd"/>
            <w:r w:rsidRPr="00B91891">
              <w:rPr>
                <w:rFonts w:ascii="Arial Narrow" w:hAnsi="Arial Narrow"/>
                <w:bCs/>
                <w:sz w:val="20"/>
                <w:szCs w:val="20"/>
              </w:rPr>
              <w:t xml:space="preserve"> на сумму не менее  90 000 (девяносто тысяч) рублей 00 копеек (в т.ч. НДС).</w:t>
            </w:r>
          </w:p>
          <w:p w:rsidR="00DF78D2" w:rsidRPr="00B91891" w:rsidRDefault="001B11C1" w:rsidP="004E130F">
            <w:pPr>
              <w:pStyle w:val="afff0"/>
              <w:numPr>
                <w:ilvl w:val="0"/>
                <w:numId w:val="76"/>
              </w:numPr>
              <w:tabs>
                <w:tab w:val="left" w:pos="0"/>
                <w:tab w:val="left" w:pos="70"/>
                <w:tab w:val="left" w:pos="778"/>
              </w:tabs>
              <w:spacing w:before="120" w:after="0" w:line="240" w:lineRule="auto"/>
              <w:ind w:left="0" w:firstLine="0"/>
              <w:contextualSpacing w:val="0"/>
              <w:jc w:val="both"/>
              <w:rPr>
                <w:rFonts w:ascii="Arial Narrow" w:hAnsi="Arial Narrow"/>
                <w:bCs/>
                <w:sz w:val="20"/>
                <w:szCs w:val="20"/>
              </w:rPr>
            </w:pPr>
            <w:r w:rsidRPr="00B91891">
              <w:rPr>
                <w:rFonts w:ascii="Arial Narrow" w:hAnsi="Arial Narrow"/>
                <w:bCs/>
                <w:sz w:val="20"/>
                <w:szCs w:val="20"/>
              </w:rPr>
              <w:t>н</w:t>
            </w:r>
            <w:r w:rsidR="00DF78D2" w:rsidRPr="00B91891">
              <w:rPr>
                <w:rFonts w:ascii="Arial Narrow" w:hAnsi="Arial Narrow"/>
                <w:bCs/>
                <w:sz w:val="20"/>
                <w:szCs w:val="20"/>
              </w:rPr>
              <w:t>аличие опыта выполнения работ: должен иметь договоры с завершенными в 201</w:t>
            </w:r>
            <w:r w:rsidR="009F7D96" w:rsidRPr="00B91891">
              <w:rPr>
                <w:rFonts w:ascii="Arial Narrow" w:hAnsi="Arial Narrow"/>
                <w:bCs/>
                <w:sz w:val="20"/>
                <w:szCs w:val="20"/>
              </w:rPr>
              <w:t>1</w:t>
            </w:r>
            <w:r w:rsidR="00DF78D2" w:rsidRPr="00B91891">
              <w:rPr>
                <w:rFonts w:ascii="Arial Narrow" w:hAnsi="Arial Narrow"/>
                <w:bCs/>
                <w:sz w:val="20"/>
                <w:szCs w:val="20"/>
              </w:rPr>
              <w:t>, 201</w:t>
            </w:r>
            <w:r w:rsidR="009F7D96" w:rsidRPr="00B91891">
              <w:rPr>
                <w:rFonts w:ascii="Arial Narrow" w:hAnsi="Arial Narrow"/>
                <w:bCs/>
                <w:sz w:val="20"/>
                <w:szCs w:val="20"/>
              </w:rPr>
              <w:t>2</w:t>
            </w:r>
            <w:r w:rsidR="00DF78D2" w:rsidRPr="00B91891">
              <w:rPr>
                <w:rFonts w:ascii="Arial Narrow" w:hAnsi="Arial Narrow"/>
                <w:bCs/>
                <w:sz w:val="20"/>
                <w:szCs w:val="20"/>
              </w:rPr>
              <w:t>, 201</w:t>
            </w:r>
            <w:r w:rsidR="009F7D96" w:rsidRPr="00B91891">
              <w:rPr>
                <w:rFonts w:ascii="Arial Narrow" w:hAnsi="Arial Narrow"/>
                <w:bCs/>
                <w:sz w:val="20"/>
                <w:szCs w:val="20"/>
              </w:rPr>
              <w:t>3</w:t>
            </w:r>
            <w:r w:rsidR="00DF78D2" w:rsidRPr="00B91891">
              <w:rPr>
                <w:rFonts w:ascii="Arial Narrow" w:hAnsi="Arial Narrow"/>
                <w:bCs/>
                <w:sz w:val="20"/>
                <w:szCs w:val="20"/>
              </w:rPr>
              <w:t xml:space="preserve"> гг. выполненными строительно-монтажными </w:t>
            </w:r>
            <w:r w:rsidR="00FF38EC">
              <w:rPr>
                <w:rFonts w:ascii="Arial Narrow" w:hAnsi="Arial Narrow"/>
                <w:bCs/>
                <w:sz w:val="20"/>
                <w:szCs w:val="20"/>
              </w:rPr>
              <w:t xml:space="preserve">(отделочными, электромонтажными) </w:t>
            </w:r>
            <w:r w:rsidR="00DF78D2" w:rsidRPr="00B91891">
              <w:rPr>
                <w:rFonts w:ascii="Arial Narrow" w:hAnsi="Arial Narrow"/>
                <w:bCs/>
                <w:sz w:val="20"/>
                <w:szCs w:val="20"/>
              </w:rPr>
              <w:t>работами</w:t>
            </w:r>
            <w:r w:rsidR="00FF38EC">
              <w:rPr>
                <w:rFonts w:ascii="Arial Narrow" w:hAnsi="Arial Narrow"/>
                <w:bCs/>
                <w:sz w:val="20"/>
                <w:szCs w:val="20"/>
              </w:rPr>
              <w:t xml:space="preserve"> </w:t>
            </w:r>
            <w:r w:rsidR="00DF78D2" w:rsidRPr="00B91891">
              <w:rPr>
                <w:rFonts w:ascii="Arial Narrow" w:hAnsi="Arial Narrow"/>
                <w:bCs/>
                <w:sz w:val="20"/>
                <w:szCs w:val="20"/>
              </w:rPr>
              <w:t xml:space="preserve"> на сумму не менее </w:t>
            </w:r>
            <w:r w:rsidR="006728D4" w:rsidRPr="00B91891">
              <w:rPr>
                <w:rFonts w:ascii="Arial Narrow" w:hAnsi="Arial Narrow"/>
                <w:bCs/>
                <w:sz w:val="20"/>
                <w:szCs w:val="20"/>
              </w:rPr>
              <w:t>2</w:t>
            </w:r>
            <w:r w:rsidR="00DF78D2" w:rsidRPr="00B91891">
              <w:rPr>
                <w:rFonts w:ascii="Arial Narrow" w:hAnsi="Arial Narrow"/>
                <w:bCs/>
                <w:sz w:val="20"/>
                <w:szCs w:val="20"/>
              </w:rPr>
              <w:t> </w:t>
            </w:r>
            <w:r w:rsidR="004E130F" w:rsidRPr="00B91891">
              <w:rPr>
                <w:rFonts w:ascii="Arial Narrow" w:hAnsi="Arial Narrow"/>
                <w:bCs/>
                <w:sz w:val="20"/>
                <w:szCs w:val="20"/>
              </w:rPr>
              <w:t>310</w:t>
            </w:r>
            <w:r w:rsidR="00DF78D2" w:rsidRPr="00B91891">
              <w:rPr>
                <w:rFonts w:ascii="Arial Narrow" w:hAnsi="Arial Narrow"/>
                <w:bCs/>
                <w:sz w:val="20"/>
                <w:szCs w:val="20"/>
              </w:rPr>
              <w:t xml:space="preserve"> 000 (</w:t>
            </w:r>
            <w:r w:rsidR="006728D4" w:rsidRPr="00B91891">
              <w:rPr>
                <w:rFonts w:ascii="Arial Narrow" w:hAnsi="Arial Narrow"/>
                <w:bCs/>
                <w:sz w:val="20"/>
                <w:szCs w:val="20"/>
              </w:rPr>
              <w:t>два</w:t>
            </w:r>
            <w:r w:rsidR="006947DB" w:rsidRPr="00B91891">
              <w:rPr>
                <w:rFonts w:ascii="Arial Narrow" w:hAnsi="Arial Narrow"/>
                <w:bCs/>
                <w:sz w:val="20"/>
                <w:szCs w:val="20"/>
              </w:rPr>
              <w:t xml:space="preserve"> миллиона </w:t>
            </w:r>
            <w:r w:rsidR="004E130F" w:rsidRPr="00B91891">
              <w:rPr>
                <w:rFonts w:ascii="Arial Narrow" w:hAnsi="Arial Narrow"/>
                <w:bCs/>
                <w:sz w:val="20"/>
                <w:szCs w:val="20"/>
              </w:rPr>
              <w:t>триста десять</w:t>
            </w:r>
            <w:r w:rsidR="00DF78D2" w:rsidRPr="00B91891">
              <w:rPr>
                <w:rFonts w:ascii="Arial Narrow" w:hAnsi="Arial Narrow"/>
                <w:bCs/>
                <w:sz w:val="20"/>
                <w:szCs w:val="20"/>
              </w:rPr>
              <w:t xml:space="preserve"> тысяч) рублей 00 копеек (в т.ч. НДС).</w:t>
            </w:r>
          </w:p>
          <w:p w:rsidR="00B91891" w:rsidRPr="00B91891" w:rsidRDefault="00B91891" w:rsidP="00B91891">
            <w:pPr>
              <w:numPr>
                <w:ilvl w:val="0"/>
                <w:numId w:val="32"/>
              </w:numPr>
              <w:tabs>
                <w:tab w:val="left" w:pos="778"/>
                <w:tab w:val="left" w:pos="811"/>
              </w:tabs>
              <w:spacing w:before="120"/>
              <w:ind w:left="0" w:firstLine="0"/>
              <w:jc w:val="both"/>
              <w:rPr>
                <w:rFonts w:ascii="Arial Narrow" w:hAnsi="Arial Narrow"/>
                <w:sz w:val="20"/>
                <w:szCs w:val="20"/>
              </w:rPr>
            </w:pPr>
            <w:r w:rsidRPr="00B91891">
              <w:rPr>
                <w:rFonts w:ascii="Arial Narrow" w:hAnsi="Arial Narrow"/>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91891" w:rsidRPr="00B91891" w:rsidRDefault="00B91891" w:rsidP="00B91891">
            <w:pPr>
              <w:pStyle w:val="a0"/>
              <w:numPr>
                <w:ilvl w:val="1"/>
                <w:numId w:val="84"/>
              </w:numPr>
              <w:tabs>
                <w:tab w:val="clear" w:pos="1553"/>
                <w:tab w:val="left" w:pos="920"/>
                <w:tab w:val="num" w:pos="1771"/>
                <w:tab w:val="left" w:pos="5740"/>
              </w:tabs>
              <w:spacing w:line="240" w:lineRule="auto"/>
              <w:ind w:left="0" w:right="153" w:firstLine="0"/>
              <w:rPr>
                <w:rFonts w:ascii="Arial Narrow" w:hAnsi="Arial Narrow"/>
                <w:sz w:val="20"/>
                <w:szCs w:val="20"/>
              </w:rPr>
            </w:pPr>
            <w:r w:rsidRPr="00B91891">
              <w:rPr>
                <w:rStyle w:val="affc"/>
                <w:rFonts w:ascii="Arial Narrow" w:eastAsia="Arial Unicode MS" w:hAnsi="Arial Narrow"/>
                <w:b w:val="0"/>
                <w:i w:val="0"/>
                <w:sz w:val="20"/>
                <w:szCs w:val="20"/>
                <w:shd w:val="clear" w:color="auto" w:fill="auto"/>
              </w:rPr>
              <w:t xml:space="preserve">не менее </w:t>
            </w:r>
            <w:r w:rsidR="0023483A">
              <w:rPr>
                <w:rStyle w:val="affc"/>
                <w:rFonts w:ascii="Arial Narrow" w:eastAsia="Arial Unicode MS" w:hAnsi="Arial Narrow"/>
                <w:b w:val="0"/>
                <w:i w:val="0"/>
                <w:sz w:val="20"/>
                <w:szCs w:val="20"/>
                <w:shd w:val="clear" w:color="auto" w:fill="auto"/>
              </w:rPr>
              <w:t>одного дизайнера-художника</w:t>
            </w:r>
            <w:r w:rsidRPr="00B91891">
              <w:rPr>
                <w:rFonts w:ascii="Arial Narrow" w:hAnsi="Arial Narrow"/>
                <w:sz w:val="20"/>
                <w:szCs w:val="20"/>
              </w:rPr>
              <w:t>;</w:t>
            </w:r>
          </w:p>
          <w:p w:rsidR="00B91891" w:rsidRPr="00B91891" w:rsidRDefault="0023483A" w:rsidP="00B91891">
            <w:pPr>
              <w:pStyle w:val="a0"/>
              <w:numPr>
                <w:ilvl w:val="1"/>
                <w:numId w:val="84"/>
              </w:numPr>
              <w:tabs>
                <w:tab w:val="clear" w:pos="1553"/>
                <w:tab w:val="left" w:pos="920"/>
                <w:tab w:val="num" w:pos="1771"/>
                <w:tab w:val="left" w:pos="5740"/>
              </w:tabs>
              <w:spacing w:line="240" w:lineRule="auto"/>
              <w:ind w:left="0" w:right="153" w:firstLine="0"/>
              <w:jc w:val="left"/>
              <w:rPr>
                <w:rStyle w:val="affc"/>
                <w:rFonts w:ascii="Arial Narrow" w:eastAsia="Arial Unicode MS" w:hAnsi="Arial Narrow"/>
                <w:b w:val="0"/>
                <w:i w:val="0"/>
                <w:sz w:val="20"/>
                <w:szCs w:val="20"/>
                <w:shd w:val="clear" w:color="auto" w:fill="auto"/>
              </w:rPr>
            </w:pPr>
            <w:r>
              <w:rPr>
                <w:rStyle w:val="affc"/>
                <w:rFonts w:ascii="Arial Narrow" w:eastAsia="Arial Unicode MS" w:hAnsi="Arial Narrow"/>
                <w:b w:val="0"/>
                <w:i w:val="0"/>
                <w:sz w:val="20"/>
                <w:szCs w:val="20"/>
                <w:shd w:val="clear" w:color="auto" w:fill="auto"/>
              </w:rPr>
              <w:t>не менее двух маляров-штукатуров 5 разряда;</w:t>
            </w:r>
          </w:p>
          <w:p w:rsidR="00B91891" w:rsidRDefault="00B91891" w:rsidP="00B91891">
            <w:pPr>
              <w:pStyle w:val="a0"/>
              <w:numPr>
                <w:ilvl w:val="1"/>
                <w:numId w:val="84"/>
              </w:numPr>
              <w:tabs>
                <w:tab w:val="clear" w:pos="1553"/>
                <w:tab w:val="left" w:pos="920"/>
                <w:tab w:val="num" w:pos="1771"/>
                <w:tab w:val="left" w:pos="5740"/>
              </w:tabs>
              <w:spacing w:line="240" w:lineRule="auto"/>
              <w:ind w:left="0" w:right="153" w:firstLine="0"/>
              <w:jc w:val="left"/>
              <w:rPr>
                <w:rFonts w:ascii="Arial Narrow" w:hAnsi="Arial Narrow"/>
                <w:sz w:val="20"/>
                <w:szCs w:val="20"/>
              </w:rPr>
            </w:pPr>
            <w:r w:rsidRPr="00B91891">
              <w:rPr>
                <w:rStyle w:val="affc"/>
                <w:rFonts w:ascii="Arial Narrow" w:eastAsia="Arial Unicode MS" w:hAnsi="Arial Narrow"/>
                <w:b w:val="0"/>
                <w:i w:val="0"/>
                <w:sz w:val="20"/>
                <w:szCs w:val="20"/>
                <w:shd w:val="clear" w:color="auto" w:fill="auto"/>
              </w:rPr>
              <w:t>не</w:t>
            </w:r>
            <w:r w:rsidR="0023483A">
              <w:rPr>
                <w:rFonts w:ascii="Arial Narrow" w:hAnsi="Arial Narrow"/>
                <w:sz w:val="20"/>
                <w:szCs w:val="20"/>
              </w:rPr>
              <w:t xml:space="preserve"> менее трех монтажников 3 разряда;</w:t>
            </w:r>
          </w:p>
          <w:p w:rsidR="0023483A" w:rsidRPr="00B91891" w:rsidRDefault="0023483A" w:rsidP="00B91891">
            <w:pPr>
              <w:pStyle w:val="a0"/>
              <w:numPr>
                <w:ilvl w:val="1"/>
                <w:numId w:val="84"/>
              </w:numPr>
              <w:tabs>
                <w:tab w:val="clear" w:pos="1553"/>
                <w:tab w:val="left" w:pos="920"/>
                <w:tab w:val="num" w:pos="1771"/>
                <w:tab w:val="left" w:pos="5740"/>
              </w:tabs>
              <w:spacing w:line="240" w:lineRule="auto"/>
              <w:ind w:left="0" w:right="153" w:firstLine="0"/>
              <w:jc w:val="left"/>
              <w:rPr>
                <w:rFonts w:ascii="Arial Narrow" w:hAnsi="Arial Narrow"/>
                <w:sz w:val="20"/>
                <w:szCs w:val="20"/>
              </w:rPr>
            </w:pPr>
            <w:r>
              <w:rPr>
                <w:rFonts w:ascii="Arial Narrow" w:hAnsi="Arial Narrow"/>
                <w:sz w:val="20"/>
                <w:szCs w:val="20"/>
              </w:rPr>
              <w:t>не менее трех электриков 3-4 разряда.</w:t>
            </w:r>
          </w:p>
          <w:p w:rsidR="006F6A30" w:rsidRPr="00B91891" w:rsidRDefault="00A41F72" w:rsidP="004E130F">
            <w:pPr>
              <w:widowControl w:val="0"/>
              <w:numPr>
                <w:ilvl w:val="0"/>
                <w:numId w:val="32"/>
              </w:numPr>
              <w:tabs>
                <w:tab w:val="left" w:pos="778"/>
              </w:tabs>
              <w:spacing w:before="120"/>
              <w:ind w:left="0" w:right="-1" w:firstLine="0"/>
              <w:jc w:val="both"/>
              <w:rPr>
                <w:rFonts w:ascii="Arial Narrow" w:hAnsi="Arial Narrow"/>
                <w:sz w:val="20"/>
                <w:szCs w:val="20"/>
              </w:rPr>
            </w:pPr>
            <w:r w:rsidRPr="00B91891">
              <w:rPr>
                <w:rFonts w:ascii="Arial Narrow" w:hAnsi="Arial Narrow"/>
                <w:sz w:val="20"/>
                <w:szCs w:val="20"/>
              </w:rPr>
              <w:t>Сведения об участнике процедуры закупки должны отсутствовать в следующих реестрах недобросовестных поставщиков:</w:t>
            </w:r>
          </w:p>
          <w:p w:rsidR="001B11C1" w:rsidRPr="00B91891" w:rsidRDefault="001B11C1" w:rsidP="004E130F">
            <w:pPr>
              <w:numPr>
                <w:ilvl w:val="0"/>
                <w:numId w:val="75"/>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B11C1" w:rsidRPr="00B91891" w:rsidRDefault="001B11C1" w:rsidP="00186E9A">
            <w:pPr>
              <w:numPr>
                <w:ilvl w:val="0"/>
                <w:numId w:val="75"/>
              </w:numPr>
              <w:tabs>
                <w:tab w:val="left" w:pos="778"/>
              </w:tabs>
              <w:spacing w:before="120"/>
              <w:ind w:left="0" w:right="153" w:firstLine="0"/>
              <w:jc w:val="both"/>
              <w:rPr>
                <w:rFonts w:ascii="Arial Narrow" w:hAnsi="Arial Narrow"/>
                <w:sz w:val="20"/>
                <w:szCs w:val="20"/>
              </w:rPr>
            </w:pPr>
            <w:r w:rsidRPr="00B91891">
              <w:rPr>
                <w:rFonts w:ascii="Arial Narrow" w:hAnsi="Arial Narrow"/>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15182" w:rsidRPr="00B91891" w:rsidRDefault="001B11C1" w:rsidP="00186E9A">
            <w:pPr>
              <w:numPr>
                <w:ilvl w:val="0"/>
                <w:numId w:val="75"/>
              </w:numPr>
              <w:tabs>
                <w:tab w:val="left" w:pos="778"/>
              </w:tabs>
              <w:spacing w:before="120"/>
              <w:ind w:left="0" w:right="153" w:firstLine="0"/>
              <w:jc w:val="both"/>
              <w:rPr>
                <w:rFonts w:ascii="Arial Narrow" w:hAnsi="Arial Narrow"/>
                <w:bCs/>
                <w:sz w:val="20"/>
                <w:szCs w:val="20"/>
              </w:rPr>
            </w:pPr>
            <w:r w:rsidRPr="00B91891">
              <w:rPr>
                <w:rFonts w:ascii="Arial Narrow" w:hAnsi="Arial Narrow"/>
                <w:sz w:val="20"/>
                <w:szCs w:val="20"/>
              </w:rPr>
              <w:t xml:space="preserve">в реестре недобросовестных поставщиков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 xml:space="preserve">» и организаций </w:t>
            </w:r>
            <w:proofErr w:type="spellStart"/>
            <w:r w:rsidRPr="00B91891">
              <w:rPr>
                <w:rFonts w:ascii="Arial Narrow" w:hAnsi="Arial Narrow"/>
                <w:sz w:val="20"/>
                <w:szCs w:val="20"/>
              </w:rPr>
              <w:t>Госкорпорации</w:t>
            </w:r>
            <w:proofErr w:type="spellEnd"/>
            <w:r w:rsidRPr="00B91891">
              <w:rPr>
                <w:rFonts w:ascii="Arial Narrow" w:hAnsi="Arial Narrow"/>
                <w:sz w:val="20"/>
                <w:szCs w:val="20"/>
              </w:rPr>
              <w:t xml:space="preserve"> «</w:t>
            </w:r>
            <w:proofErr w:type="spellStart"/>
            <w:r w:rsidRPr="00B91891">
              <w:rPr>
                <w:rFonts w:ascii="Arial Narrow" w:hAnsi="Arial Narrow"/>
                <w:sz w:val="20"/>
                <w:szCs w:val="20"/>
              </w:rPr>
              <w:t>Росатом</w:t>
            </w:r>
            <w:proofErr w:type="spellEnd"/>
            <w:r w:rsidRPr="00B91891">
              <w:rPr>
                <w:rFonts w:ascii="Arial Narrow" w:hAnsi="Arial Narrow"/>
                <w:sz w:val="20"/>
                <w:szCs w:val="20"/>
              </w:rPr>
              <w:t>».</w:t>
            </w:r>
          </w:p>
        </w:tc>
      </w:tr>
      <w:tr w:rsidR="00FF1C14" w:rsidRPr="0009756A" w:rsidTr="0079616A">
        <w:trPr>
          <w:trHeight w:val="709"/>
        </w:trPr>
        <w:tc>
          <w:tcPr>
            <w:tcW w:w="498" w:type="dxa"/>
          </w:tcPr>
          <w:p w:rsidR="00FF1C14" w:rsidRPr="0009756A" w:rsidRDefault="00FF1C14" w:rsidP="00186E9A">
            <w:pPr>
              <w:numPr>
                <w:ilvl w:val="0"/>
                <w:numId w:val="35"/>
              </w:numPr>
              <w:tabs>
                <w:tab w:val="num" w:pos="786"/>
              </w:tabs>
              <w:spacing w:before="120"/>
              <w:ind w:left="0" w:hanging="15"/>
              <w:jc w:val="center"/>
              <w:rPr>
                <w:rFonts w:ascii="Arial Narrow" w:hAnsi="Arial Narrow"/>
              </w:rPr>
            </w:pPr>
            <w:bookmarkStart w:id="328" w:name="_Ref317256469"/>
          </w:p>
        </w:tc>
        <w:bookmarkEnd w:id="328"/>
        <w:tc>
          <w:tcPr>
            <w:tcW w:w="2409" w:type="dxa"/>
          </w:tcPr>
          <w:p w:rsidR="00FF1C14" w:rsidRPr="0009756A" w:rsidRDefault="00FF1C14"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Предельный показатель достаточности обладания финансовыми ресурсами </w:t>
            </w:r>
          </w:p>
        </w:tc>
        <w:tc>
          <w:tcPr>
            <w:tcW w:w="7230" w:type="dxa"/>
          </w:tcPr>
          <w:p w:rsidR="00FF1C14" w:rsidRPr="0009756A" w:rsidRDefault="00FF1C14" w:rsidP="005722F1">
            <w:pPr>
              <w:widowControl w:val="0"/>
              <w:tabs>
                <w:tab w:val="left" w:pos="778"/>
                <w:tab w:val="left" w:pos="6015"/>
              </w:tabs>
              <w:adjustRightInd w:val="0"/>
              <w:spacing w:before="240"/>
              <w:jc w:val="both"/>
              <w:textAlignment w:val="baseline"/>
              <w:rPr>
                <w:rFonts w:ascii="Arial Narrow" w:hAnsi="Arial Narrow"/>
                <w:sz w:val="20"/>
                <w:szCs w:val="20"/>
              </w:rPr>
            </w:pPr>
            <w:r w:rsidRPr="0009756A">
              <w:rPr>
                <w:rFonts w:ascii="Arial Narrow" w:hAnsi="Arial Narrow"/>
                <w:sz w:val="20"/>
                <w:szCs w:val="20"/>
              </w:rPr>
              <w:t>Требование не установлено</w:t>
            </w:r>
          </w:p>
        </w:tc>
      </w:tr>
      <w:tr w:rsidR="00FB7C05" w:rsidRPr="0009756A" w:rsidTr="0079616A">
        <w:trPr>
          <w:trHeight w:val="709"/>
        </w:trPr>
        <w:tc>
          <w:tcPr>
            <w:tcW w:w="498" w:type="dxa"/>
          </w:tcPr>
          <w:p w:rsidR="00FB7C05" w:rsidRPr="0009756A" w:rsidRDefault="00FB7C05" w:rsidP="00186E9A">
            <w:pPr>
              <w:numPr>
                <w:ilvl w:val="0"/>
                <w:numId w:val="35"/>
              </w:numPr>
              <w:tabs>
                <w:tab w:val="num" w:pos="786"/>
              </w:tabs>
              <w:spacing w:before="120"/>
              <w:ind w:left="0" w:hanging="15"/>
              <w:jc w:val="center"/>
              <w:rPr>
                <w:rFonts w:ascii="Arial Narrow" w:hAnsi="Arial Narrow"/>
              </w:rPr>
            </w:pPr>
            <w:bookmarkStart w:id="329" w:name="_Ref317257394"/>
          </w:p>
        </w:tc>
        <w:bookmarkEnd w:id="329"/>
        <w:tc>
          <w:tcPr>
            <w:tcW w:w="2409" w:type="dxa"/>
          </w:tcPr>
          <w:p w:rsidR="00FB7C05" w:rsidRPr="0009756A" w:rsidRDefault="00FB7C05" w:rsidP="004411F3">
            <w:pPr>
              <w:pStyle w:val="38"/>
              <w:tabs>
                <w:tab w:val="clear" w:pos="1307"/>
              </w:tabs>
              <w:spacing w:before="240"/>
              <w:ind w:left="45" w:right="153"/>
              <w:rPr>
                <w:rFonts w:ascii="Arial Narrow" w:hAnsi="Arial Narrow"/>
                <w:sz w:val="20"/>
              </w:rPr>
            </w:pPr>
            <w:r w:rsidRPr="0009756A">
              <w:rPr>
                <w:rFonts w:ascii="Arial Narrow" w:hAnsi="Arial Narrow"/>
                <w:sz w:val="20"/>
              </w:rPr>
              <w:t xml:space="preserve">Требования к </w:t>
            </w:r>
            <w:r w:rsidRPr="0009756A">
              <w:rPr>
                <w:rFonts w:ascii="Arial Narrow" w:hAnsi="Arial Narrow"/>
                <w:i/>
                <w:sz w:val="20"/>
              </w:rPr>
              <w:t xml:space="preserve">поставляемому товару, выполняемым работам, оказываемым услугам </w:t>
            </w:r>
          </w:p>
        </w:tc>
        <w:tc>
          <w:tcPr>
            <w:tcW w:w="7230" w:type="dxa"/>
          </w:tcPr>
          <w:p w:rsidR="00C13208"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sz w:val="20"/>
                <w:szCs w:val="20"/>
              </w:rPr>
              <w:t xml:space="preserve">Требования к </w:t>
            </w:r>
            <w:r w:rsidRPr="0009756A">
              <w:rPr>
                <w:rFonts w:ascii="Arial Narrow" w:hAnsi="Arial Narrow"/>
                <w:i/>
                <w:sz w:val="20"/>
                <w:szCs w:val="20"/>
              </w:rPr>
              <w:t>поставляемому товару, выполняемым работам, оказываемым услугам</w:t>
            </w:r>
            <w:r w:rsidRPr="0009756A">
              <w:rPr>
                <w:rFonts w:ascii="Arial Narrow" w:hAnsi="Arial Narrow"/>
                <w:sz w:val="20"/>
                <w:szCs w:val="20"/>
              </w:rPr>
              <w:t xml:space="preserve"> </w:t>
            </w:r>
            <w:r w:rsidRPr="00C13208">
              <w:rPr>
                <w:rFonts w:ascii="Arial Narrow" w:hAnsi="Arial Narrow"/>
                <w:sz w:val="20"/>
                <w:szCs w:val="20"/>
              </w:rPr>
              <w:t xml:space="preserve">приводятся </w:t>
            </w:r>
            <w:r w:rsidRPr="00C13208">
              <w:rPr>
                <w:rFonts w:ascii="Arial Narrow" w:hAnsi="Arial Narrow"/>
                <w:i/>
                <w:sz w:val="20"/>
                <w:szCs w:val="20"/>
              </w:rPr>
              <w:t>в разделе 7</w:t>
            </w:r>
            <w:r w:rsidR="0010534F">
              <w:rPr>
                <w:rFonts w:ascii="Arial Narrow" w:hAnsi="Arial Narrow"/>
                <w:i/>
                <w:sz w:val="20"/>
                <w:szCs w:val="20"/>
              </w:rPr>
              <w:t xml:space="preserve"> </w:t>
            </w:r>
            <w:r w:rsidRPr="00C13208">
              <w:rPr>
                <w:rFonts w:ascii="Arial Narrow" w:hAnsi="Arial Narrow"/>
                <w:sz w:val="20"/>
                <w:szCs w:val="20"/>
              </w:rPr>
              <w:t>«Техническая часть».</w:t>
            </w:r>
          </w:p>
          <w:p w:rsidR="00FB7C05" w:rsidRPr="0009756A" w:rsidRDefault="00FB7C05" w:rsidP="005722F1">
            <w:pPr>
              <w:tabs>
                <w:tab w:val="left" w:pos="495"/>
                <w:tab w:val="left" w:pos="5657"/>
              </w:tabs>
              <w:spacing w:before="240"/>
              <w:jc w:val="both"/>
              <w:rPr>
                <w:rFonts w:ascii="Arial Narrow" w:hAnsi="Arial Narrow"/>
                <w:sz w:val="20"/>
                <w:szCs w:val="20"/>
              </w:rPr>
            </w:pPr>
            <w:r w:rsidRPr="0009756A">
              <w:rPr>
                <w:rFonts w:ascii="Arial Narrow" w:hAnsi="Arial Narrow"/>
                <w:i/>
                <w:sz w:val="20"/>
                <w:szCs w:val="20"/>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w:t>
            </w:r>
            <w:r w:rsidRPr="0009756A">
              <w:rPr>
                <w:rFonts w:ascii="Arial Narrow" w:hAnsi="Arial Narrow"/>
                <w:i/>
                <w:sz w:val="20"/>
                <w:szCs w:val="20"/>
              </w:rPr>
              <w:lastRenderedPageBreak/>
              <w:t>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09756A" w:rsidTr="0079616A">
        <w:trPr>
          <w:trHeight w:val="1031"/>
        </w:trPr>
        <w:tc>
          <w:tcPr>
            <w:tcW w:w="498" w:type="dxa"/>
          </w:tcPr>
          <w:p w:rsidR="00815182" w:rsidRPr="0009756A" w:rsidRDefault="00815182" w:rsidP="00186E9A">
            <w:pPr>
              <w:numPr>
                <w:ilvl w:val="0"/>
                <w:numId w:val="35"/>
              </w:numPr>
              <w:tabs>
                <w:tab w:val="num" w:pos="786"/>
              </w:tabs>
              <w:spacing w:before="120"/>
              <w:ind w:left="0" w:hanging="15"/>
              <w:jc w:val="center"/>
              <w:rPr>
                <w:rFonts w:ascii="Arial Narrow" w:hAnsi="Arial Narrow"/>
              </w:rPr>
            </w:pPr>
            <w:bookmarkStart w:id="330" w:name="_Ref317257698"/>
          </w:p>
        </w:tc>
        <w:bookmarkEnd w:id="330"/>
        <w:tc>
          <w:tcPr>
            <w:tcW w:w="2409" w:type="dxa"/>
          </w:tcPr>
          <w:p w:rsidR="00815182" w:rsidRPr="0009756A" w:rsidRDefault="00815182" w:rsidP="004411F3">
            <w:pPr>
              <w:pStyle w:val="Times12"/>
              <w:tabs>
                <w:tab w:val="num" w:pos="960"/>
                <w:tab w:val="num" w:pos="2564"/>
              </w:tabs>
              <w:spacing w:before="240"/>
              <w:ind w:right="153" w:firstLine="0"/>
              <w:rPr>
                <w:rFonts w:ascii="Arial Narrow" w:hAnsi="Arial Narrow"/>
                <w:sz w:val="20"/>
                <w:szCs w:val="20"/>
              </w:rPr>
            </w:pPr>
            <w:r w:rsidRPr="0009756A">
              <w:rPr>
                <w:rFonts w:ascii="Arial Narrow" w:hAnsi="Arial Narrow"/>
                <w:sz w:val="20"/>
                <w:szCs w:val="20"/>
              </w:rPr>
              <w:t xml:space="preserve">Документы, подтверждающие соответствие требованиям, предъявляемым участникам </w:t>
            </w:r>
            <w:r w:rsidR="003E0066" w:rsidRPr="0009756A">
              <w:rPr>
                <w:rFonts w:ascii="Arial Narrow" w:hAnsi="Arial Narrow"/>
                <w:sz w:val="20"/>
                <w:szCs w:val="20"/>
              </w:rPr>
              <w:t>запроса предложений</w:t>
            </w:r>
            <w:r w:rsidRPr="0009756A">
              <w:rPr>
                <w:rFonts w:ascii="Arial Narrow" w:hAnsi="Arial Narrow"/>
                <w:i/>
                <w:sz w:val="20"/>
                <w:szCs w:val="20"/>
              </w:rPr>
              <w:t xml:space="preserve">/ привлекаемым </w:t>
            </w:r>
            <w:r w:rsidR="00632073" w:rsidRPr="0009756A">
              <w:rPr>
                <w:rFonts w:ascii="Arial Narrow" w:hAnsi="Arial Narrow"/>
                <w:i/>
                <w:sz w:val="20"/>
                <w:szCs w:val="20"/>
              </w:rPr>
              <w:t xml:space="preserve">поставщикам/ </w:t>
            </w:r>
            <w:r w:rsidRPr="0009756A">
              <w:rPr>
                <w:rFonts w:ascii="Arial Narrow" w:hAnsi="Arial Narrow"/>
                <w:i/>
                <w:sz w:val="20"/>
                <w:szCs w:val="20"/>
              </w:rPr>
              <w:t>субподрядчикам/ соисполнителям [при предъявлении к ним соответствующих требований</w:t>
            </w:r>
            <w:r w:rsidRPr="0009756A">
              <w:rPr>
                <w:rFonts w:ascii="Arial Narrow" w:hAnsi="Arial Narrow"/>
                <w:sz w:val="20"/>
                <w:szCs w:val="20"/>
              </w:rPr>
              <w:t xml:space="preserve"> и включаемые участником в состав заявки на участие в </w:t>
            </w:r>
            <w:r w:rsidR="009D6ADE" w:rsidRPr="0009756A">
              <w:rPr>
                <w:rFonts w:ascii="Arial Narrow" w:hAnsi="Arial Narrow"/>
                <w:sz w:val="20"/>
                <w:szCs w:val="20"/>
              </w:rPr>
              <w:t>запросе предложений</w:t>
            </w:r>
            <w:r w:rsidRPr="0009756A">
              <w:rPr>
                <w:rFonts w:ascii="Arial Narrow" w:hAnsi="Arial Narrow"/>
                <w:sz w:val="20"/>
                <w:szCs w:val="20"/>
              </w:rPr>
              <w:t xml:space="preserve"> </w:t>
            </w:r>
          </w:p>
        </w:tc>
        <w:tc>
          <w:tcPr>
            <w:tcW w:w="7230" w:type="dxa"/>
          </w:tcPr>
          <w:p w:rsidR="00815182" w:rsidRPr="00102C42" w:rsidRDefault="00815182"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1" w:name="_Ref317251847"/>
            <w:r w:rsidRPr="00102C42">
              <w:rPr>
                <w:rFonts w:ascii="Arial Narrow" w:hAnsi="Arial Narrow"/>
                <w:bCs/>
                <w:sz w:val="20"/>
                <w:szCs w:val="20"/>
              </w:rPr>
              <w:t>Документы, подтверждающие соответствие т</w:t>
            </w:r>
            <w:r w:rsidRPr="00102C42">
              <w:rPr>
                <w:rFonts w:ascii="Arial Narrow" w:hAnsi="Arial Narrow"/>
                <w:sz w:val="20"/>
                <w:szCs w:val="20"/>
              </w:rPr>
              <w:t xml:space="preserve">ребованиям, предъявляемым участникам </w:t>
            </w:r>
            <w:r w:rsidR="003E0066" w:rsidRPr="00102C42">
              <w:rPr>
                <w:rFonts w:ascii="Arial Narrow" w:hAnsi="Arial Narrow"/>
                <w:sz w:val="20"/>
                <w:szCs w:val="20"/>
              </w:rPr>
              <w:t>запроса предложений</w:t>
            </w:r>
            <w:r w:rsidRPr="00102C42">
              <w:rPr>
                <w:rFonts w:ascii="Arial Narrow" w:hAnsi="Arial Narrow"/>
                <w:i/>
                <w:sz w:val="20"/>
                <w:szCs w:val="20"/>
              </w:rPr>
              <w:t>/ привлекаемым</w:t>
            </w:r>
            <w:r w:rsidR="00632073" w:rsidRPr="00102C42">
              <w:rPr>
                <w:rFonts w:ascii="Arial Narrow" w:hAnsi="Arial Narrow"/>
                <w:i/>
                <w:sz w:val="20"/>
                <w:szCs w:val="20"/>
              </w:rPr>
              <w:t xml:space="preserve"> поставщикам/</w:t>
            </w:r>
            <w:r w:rsidRPr="00102C42">
              <w:rPr>
                <w:rFonts w:ascii="Arial Narrow" w:hAnsi="Arial Narrow"/>
                <w:i/>
                <w:sz w:val="20"/>
                <w:szCs w:val="20"/>
              </w:rPr>
              <w:t xml:space="preserve"> субподрядчикам/ соисполнителям, [при предъявлении к ним соответствующих требований]</w:t>
            </w:r>
            <w:r w:rsidRPr="00102C42">
              <w:rPr>
                <w:rFonts w:ascii="Arial Narrow" w:hAnsi="Arial Narrow"/>
                <w:sz w:val="20"/>
                <w:szCs w:val="20"/>
              </w:rPr>
              <w:t>:</w:t>
            </w:r>
            <w:bookmarkEnd w:id="331"/>
          </w:p>
          <w:p w:rsidR="00F15A95" w:rsidRDefault="00961906" w:rsidP="00F15A95">
            <w:pPr>
              <w:widowControl w:val="0"/>
              <w:tabs>
                <w:tab w:val="left" w:pos="212"/>
                <w:tab w:val="left" w:pos="636"/>
                <w:tab w:val="left" w:pos="778"/>
              </w:tabs>
              <w:spacing w:before="120"/>
              <w:ind w:left="70" w:right="-1"/>
              <w:jc w:val="both"/>
              <w:rPr>
                <w:rFonts w:ascii="Arial Narrow" w:hAnsi="Arial Narrow"/>
                <w:sz w:val="20"/>
                <w:szCs w:val="20"/>
              </w:rPr>
            </w:pPr>
            <w:bookmarkStart w:id="332" w:name="_Ref317256601"/>
            <w:r w:rsidRPr="00961906">
              <w:rPr>
                <w:rFonts w:ascii="Arial Narrow" w:hAnsi="Arial Narrow"/>
                <w:sz w:val="20"/>
                <w:szCs w:val="20"/>
              </w:rPr>
              <w:t>16.1.1.</w:t>
            </w:r>
            <w:r w:rsidR="00815182" w:rsidRPr="00961906">
              <w:rPr>
                <w:rFonts w:ascii="Arial Narrow" w:hAnsi="Arial Narrow"/>
                <w:sz w:val="20"/>
                <w:szCs w:val="20"/>
              </w:rPr>
              <w:t>документы, указанные в пункте</w:t>
            </w:r>
            <w:r w:rsidR="009E6B81" w:rsidRPr="00961906">
              <w:rPr>
                <w:rFonts w:ascii="Arial Narrow" w:hAnsi="Arial Narrow"/>
                <w:sz w:val="20"/>
                <w:szCs w:val="20"/>
              </w:rPr>
              <w:t> </w:t>
            </w:r>
            <w:fldSimple w:instr=" REF _Ref317256545 \r \h  \* MERGEFORMAT ">
              <w:r w:rsidR="0023105B" w:rsidRPr="0023105B">
                <w:rPr>
                  <w:rFonts w:ascii="Arial Narrow" w:hAnsi="Arial Narrow"/>
                  <w:sz w:val="20"/>
                  <w:szCs w:val="20"/>
                </w:rPr>
                <w:t>3.3</w:t>
              </w:r>
            </w:fldSimple>
            <w:r w:rsidR="00815182" w:rsidRPr="00961906">
              <w:rPr>
                <w:rFonts w:ascii="Arial Narrow" w:hAnsi="Arial Narrow"/>
                <w:sz w:val="20"/>
                <w:szCs w:val="20"/>
              </w:rPr>
              <w:t xml:space="preserve"> настоящей </w:t>
            </w:r>
            <w:r w:rsidR="003E0066" w:rsidRPr="00961906">
              <w:rPr>
                <w:rFonts w:ascii="Arial Narrow" w:hAnsi="Arial Narrow"/>
                <w:sz w:val="20"/>
                <w:szCs w:val="20"/>
              </w:rPr>
              <w:t>документации по запросу предложений</w:t>
            </w:r>
            <w:bookmarkStart w:id="333" w:name="_Ref317257428"/>
            <w:bookmarkEnd w:id="332"/>
          </w:p>
          <w:p w:rsidR="00F15A95" w:rsidRPr="0036027D" w:rsidRDefault="00F15A95" w:rsidP="00F15A95">
            <w:pPr>
              <w:widowControl w:val="0"/>
              <w:tabs>
                <w:tab w:val="left" w:pos="212"/>
                <w:tab w:val="left" w:pos="636"/>
                <w:tab w:val="left" w:pos="778"/>
              </w:tabs>
              <w:spacing w:before="120"/>
              <w:ind w:left="70" w:right="-1"/>
              <w:jc w:val="both"/>
              <w:rPr>
                <w:rFonts w:ascii="Arial Narrow" w:hAnsi="Arial Narrow"/>
                <w:sz w:val="20"/>
                <w:szCs w:val="20"/>
              </w:rPr>
            </w:pPr>
            <w:r>
              <w:rPr>
                <w:rFonts w:ascii="Arial Narrow" w:hAnsi="Arial Narrow"/>
                <w:sz w:val="20"/>
                <w:szCs w:val="20"/>
              </w:rPr>
              <w:t>16.1.2.</w:t>
            </w:r>
            <w:r w:rsidRPr="0036027D">
              <w:rPr>
                <w:rFonts w:ascii="Arial Narrow" w:hAnsi="Arial Narrow"/>
                <w:sz w:val="20"/>
                <w:szCs w:val="20"/>
              </w:rPr>
              <w:t xml:space="preserve">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w:t>
            </w:r>
            <w:r w:rsidR="000B132F">
              <w:rPr>
                <w:rFonts w:ascii="Arial Narrow" w:hAnsi="Arial Narrow"/>
                <w:sz w:val="20"/>
                <w:szCs w:val="20"/>
              </w:rPr>
              <w:t>запроса предложений</w:t>
            </w:r>
            <w:r w:rsidRPr="0036027D">
              <w:rPr>
                <w:rFonts w:ascii="Arial Narrow" w:hAnsi="Arial Narrow"/>
                <w:sz w:val="20"/>
                <w:szCs w:val="20"/>
              </w:rPr>
              <w:t xml:space="preserve">, заканчивает свое действие в период с момента изначально установленного срока окончания подачи заявок до момента выбора победителя </w:t>
            </w:r>
            <w:r w:rsidR="000B132F">
              <w:rPr>
                <w:rFonts w:ascii="Arial Narrow" w:hAnsi="Arial Narrow"/>
                <w:sz w:val="20"/>
                <w:szCs w:val="20"/>
              </w:rPr>
              <w:t>запроса предложений</w:t>
            </w:r>
            <w:r w:rsidRPr="0036027D">
              <w:rPr>
                <w:rFonts w:ascii="Arial Narrow" w:hAnsi="Arial Narrow"/>
                <w:sz w:val="20"/>
                <w:szCs w:val="20"/>
              </w:rPr>
              <w:t>, и новый разрешающий документ не представлен, то в</w:t>
            </w:r>
            <w:r w:rsidRPr="0036027D">
              <w:rPr>
                <w:rFonts w:ascii="Arial Narrow" w:hAnsi="Arial Narrow"/>
                <w:sz w:val="20"/>
                <w:szCs w:val="20"/>
                <w:lang w:val="en-US"/>
              </w:rPr>
              <w:t> </w:t>
            </w:r>
            <w:r w:rsidRPr="0036027D">
              <w:rPr>
                <w:rFonts w:ascii="Arial Narrow" w:hAnsi="Arial Narrow"/>
                <w:sz w:val="20"/>
                <w:szCs w:val="20"/>
              </w:rPr>
              <w:t xml:space="preserve">состав заявки на участие в </w:t>
            </w:r>
            <w:r w:rsidR="000B132F">
              <w:rPr>
                <w:rFonts w:ascii="Arial Narrow" w:hAnsi="Arial Narrow"/>
                <w:sz w:val="20"/>
                <w:szCs w:val="20"/>
              </w:rPr>
              <w:t>запросе предложений</w:t>
            </w:r>
            <w:r w:rsidRPr="0036027D">
              <w:rPr>
                <w:rFonts w:ascii="Arial Narrow" w:hAnsi="Arial Narrow"/>
                <w:sz w:val="20"/>
                <w:szCs w:val="20"/>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36027D" w:rsidDel="000F05B1">
              <w:rPr>
                <w:rFonts w:ascii="Arial Narrow" w:hAnsi="Arial Narrow"/>
                <w:sz w:val="20"/>
                <w:szCs w:val="20"/>
              </w:rPr>
              <w:t xml:space="preserve"> </w:t>
            </w:r>
            <w:r w:rsidRPr="0036027D">
              <w:rPr>
                <w:rFonts w:ascii="Arial Narrow" w:hAnsi="Arial Narrow"/>
                <w:sz w:val="20"/>
                <w:szCs w:val="20"/>
              </w:rPr>
              <w:t>от соответствующего органа):</w:t>
            </w:r>
            <w:bookmarkEnd w:id="333"/>
          </w:p>
          <w:p w:rsidR="00F15A95" w:rsidRPr="00BB2BC6" w:rsidRDefault="00F15A95" w:rsidP="00186E9A">
            <w:pPr>
              <w:pStyle w:val="afff0"/>
              <w:numPr>
                <w:ilvl w:val="0"/>
                <w:numId w:val="69"/>
              </w:numPr>
              <w:tabs>
                <w:tab w:val="left" w:pos="778"/>
                <w:tab w:val="left" w:pos="811"/>
              </w:tabs>
              <w:spacing w:before="120" w:after="0" w:line="240" w:lineRule="auto"/>
              <w:ind w:left="70" w:firstLine="0"/>
              <w:contextualSpacing w:val="0"/>
              <w:jc w:val="both"/>
              <w:rPr>
                <w:rFonts w:ascii="Arial Narrow" w:hAnsi="Arial Narrow"/>
                <w:bCs/>
                <w:sz w:val="20"/>
                <w:szCs w:val="20"/>
              </w:rPr>
            </w:pPr>
            <w:r w:rsidRPr="00BB2BC6">
              <w:rPr>
                <w:rFonts w:ascii="Arial Narrow" w:hAnsi="Arial Narrow"/>
                <w:bCs/>
                <w:sz w:val="20"/>
                <w:szCs w:val="20"/>
              </w:rPr>
              <w:t xml:space="preserve">свидетельство СРО согласно приказу </w:t>
            </w:r>
            <w:proofErr w:type="spellStart"/>
            <w:r w:rsidRPr="00BB2BC6">
              <w:rPr>
                <w:rFonts w:ascii="Arial Narrow" w:hAnsi="Arial Narrow"/>
                <w:bCs/>
                <w:sz w:val="20"/>
                <w:szCs w:val="20"/>
              </w:rPr>
              <w:t>Ростехнадзора</w:t>
            </w:r>
            <w:proofErr w:type="spellEnd"/>
            <w:r w:rsidRPr="00BB2BC6">
              <w:rPr>
                <w:rFonts w:ascii="Arial Narrow" w:hAnsi="Arial Narrow"/>
                <w:bCs/>
                <w:sz w:val="20"/>
                <w:szCs w:val="20"/>
              </w:rPr>
              <w:t xml:space="preserve"> от 05.07.20011 г. №356 (пункт</w:t>
            </w:r>
            <w:r w:rsidR="002940A8" w:rsidRPr="00BB2BC6">
              <w:rPr>
                <w:rFonts w:ascii="Arial Narrow" w:hAnsi="Arial Narrow"/>
                <w:bCs/>
                <w:sz w:val="20"/>
                <w:szCs w:val="20"/>
              </w:rPr>
              <w:t xml:space="preserve"> 10.1</w:t>
            </w:r>
            <w:r w:rsidRPr="00BB2BC6">
              <w:rPr>
                <w:rFonts w:ascii="Arial Narrow" w:hAnsi="Arial Narrow"/>
                <w:bCs/>
                <w:sz w:val="20"/>
                <w:szCs w:val="20"/>
              </w:rPr>
              <w:t>).</w:t>
            </w:r>
          </w:p>
          <w:p w:rsidR="00BB2BC6" w:rsidRPr="00BB2BC6" w:rsidRDefault="002A6C55" w:rsidP="00BB2BC6">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 xml:space="preserve">Справка об опыте выполнения договоров (раздел 6, </w:t>
            </w:r>
            <w:hyperlink w:anchor="_Справка_о_перечне" w:history="1">
              <w:r w:rsidRPr="00BB2BC6">
                <w:rPr>
                  <w:rStyle w:val="afc"/>
                  <w:rFonts w:ascii="Arial Narrow" w:hAnsi="Arial Narrow"/>
                  <w:sz w:val="20"/>
                  <w:szCs w:val="20"/>
                </w:rPr>
                <w:t>Форма 5</w:t>
              </w:r>
            </w:hyperlink>
            <w:r w:rsidRPr="00BB2BC6">
              <w:rPr>
                <w:rFonts w:ascii="Arial Narrow" w:hAnsi="Arial Narrow"/>
                <w:sz w:val="20"/>
                <w:szCs w:val="20"/>
              </w:rPr>
              <w:t xml:space="preserve">) </w:t>
            </w:r>
            <w:r w:rsidR="00F06489" w:rsidRPr="00BB2BC6">
              <w:rPr>
                <w:rFonts w:ascii="Arial Narrow" w:hAnsi="Arial Narrow"/>
                <w:bCs/>
                <w:sz w:val="20"/>
                <w:szCs w:val="20"/>
              </w:rPr>
              <w:t xml:space="preserve">с обязательным приложением копий документов, подтверждающих исполнение </w:t>
            </w:r>
            <w:r w:rsidR="00F06489" w:rsidRPr="00BB2BC6">
              <w:rPr>
                <w:rFonts w:ascii="Arial Narrow" w:hAnsi="Arial Narrow"/>
                <w:bCs/>
                <w:iCs/>
                <w:sz w:val="20"/>
                <w:szCs w:val="20"/>
              </w:rPr>
              <w:t xml:space="preserve">данных договоров </w:t>
            </w:r>
            <w:r w:rsidR="00F06489" w:rsidRPr="00BB2BC6">
              <w:rPr>
                <w:rFonts w:ascii="Arial Narrow" w:hAnsi="Arial Narrow"/>
                <w:sz w:val="20"/>
                <w:szCs w:val="20"/>
              </w:rPr>
              <w:t>(акты выполнен</w:t>
            </w:r>
            <w:r w:rsidR="00F06489" w:rsidRPr="00BB2BC6">
              <w:rPr>
                <w:rFonts w:ascii="Arial Narrow" w:hAnsi="Arial Narrow"/>
                <w:bCs/>
                <w:sz w:val="20"/>
                <w:szCs w:val="20"/>
              </w:rPr>
              <w:t>ных</w:t>
            </w:r>
            <w:r w:rsidR="00F06489" w:rsidRPr="00BB2BC6">
              <w:rPr>
                <w:rFonts w:ascii="Arial Narrow" w:hAnsi="Arial Narrow"/>
                <w:sz w:val="20"/>
                <w:szCs w:val="20"/>
              </w:rPr>
              <w:t xml:space="preserve"> работ</w:t>
            </w:r>
            <w:r w:rsidR="00F06489" w:rsidRPr="00BB2BC6">
              <w:rPr>
                <w:rFonts w:ascii="Arial Narrow" w:hAnsi="Arial Narrow"/>
                <w:bCs/>
                <w:sz w:val="20"/>
                <w:szCs w:val="20"/>
              </w:rPr>
              <w:t xml:space="preserve">, </w:t>
            </w:r>
            <w:r w:rsidR="00F06489" w:rsidRPr="00BB2BC6">
              <w:rPr>
                <w:rFonts w:ascii="Arial Narrow" w:hAnsi="Arial Narrow"/>
                <w:sz w:val="20"/>
                <w:szCs w:val="20"/>
              </w:rPr>
              <w:t>КС-2</w:t>
            </w:r>
            <w:r w:rsidR="00F06489" w:rsidRPr="00BB2BC6">
              <w:rPr>
                <w:rFonts w:ascii="Arial Narrow" w:hAnsi="Arial Narrow"/>
                <w:bCs/>
                <w:sz w:val="20"/>
                <w:szCs w:val="20"/>
              </w:rPr>
              <w:t xml:space="preserve">, </w:t>
            </w:r>
            <w:r w:rsidR="00F06489" w:rsidRPr="00BB2BC6">
              <w:rPr>
                <w:rFonts w:ascii="Arial Narrow" w:hAnsi="Arial Narrow"/>
                <w:sz w:val="20"/>
                <w:szCs w:val="20"/>
              </w:rPr>
              <w:t xml:space="preserve">КС-3 </w:t>
            </w:r>
            <w:r w:rsidR="00F06489" w:rsidRPr="00BB2BC6">
              <w:rPr>
                <w:rFonts w:ascii="Arial Narrow" w:hAnsi="Arial Narrow"/>
                <w:bCs/>
                <w:iCs/>
                <w:sz w:val="20"/>
                <w:szCs w:val="20"/>
              </w:rPr>
              <w:t>и т.п.)</w:t>
            </w:r>
            <w:r w:rsidR="00F06489" w:rsidRPr="00BB2BC6">
              <w:rPr>
                <w:rFonts w:ascii="Arial Narrow" w:hAnsi="Arial Narrow"/>
                <w:bCs/>
                <w:sz w:val="20"/>
                <w:szCs w:val="20"/>
              </w:rPr>
              <w:t>.</w:t>
            </w:r>
          </w:p>
          <w:p w:rsidR="00641FF0" w:rsidRPr="00BB2BC6" w:rsidRDefault="00BB2BC6" w:rsidP="00BB2BC6">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r w:rsidRPr="00BB2BC6">
              <w:rPr>
                <w:rFonts w:ascii="Arial Narrow" w:hAnsi="Arial Narrow"/>
                <w:sz w:val="20"/>
                <w:szCs w:val="20"/>
              </w:rPr>
              <w:t>Справка, подтверждающая наличие у участника запроса предложений, соответствующих собственных либо привлеченных кадровых ресурсов, необходимых для полного и своевременного выполнения договора (</w:t>
            </w:r>
            <w:r w:rsidR="00AD5A5F" w:rsidRPr="00BB2BC6">
              <w:rPr>
                <w:rFonts w:ascii="Arial Narrow" w:hAnsi="Arial Narrow"/>
                <w:sz w:val="20"/>
                <w:szCs w:val="20"/>
              </w:rPr>
              <w:t xml:space="preserve">раздел 6, </w:t>
            </w:r>
            <w:hyperlink w:anchor="_СПРАВКА_О_КАДРОВЫХ" w:history="1">
              <w:r w:rsidR="00AD5A5F">
                <w:rPr>
                  <w:rStyle w:val="afc"/>
                  <w:rFonts w:ascii="Arial Narrow" w:hAnsi="Arial Narrow"/>
                  <w:sz w:val="20"/>
                  <w:szCs w:val="20"/>
                </w:rPr>
                <w:t>Форма 6</w:t>
              </w:r>
            </w:hyperlink>
            <w:r w:rsidRPr="00BB2BC6">
              <w:rPr>
                <w:rFonts w:ascii="Arial Narrow" w:hAnsi="Arial Narrow"/>
                <w:sz w:val="20"/>
                <w:szCs w:val="20"/>
              </w:rPr>
              <w:t>) с обязательным предоставлением документов по специалистам, подтверждающих их квалификацию.</w:t>
            </w:r>
          </w:p>
          <w:p w:rsidR="00DE7959" w:rsidRPr="00BB2BC6" w:rsidRDefault="00905A7F" w:rsidP="00186E9A">
            <w:pPr>
              <w:widowControl w:val="0"/>
              <w:numPr>
                <w:ilvl w:val="0"/>
                <w:numId w:val="67"/>
              </w:numPr>
              <w:tabs>
                <w:tab w:val="left" w:pos="212"/>
                <w:tab w:val="left" w:pos="637"/>
              </w:tabs>
              <w:adjustRightInd w:val="0"/>
              <w:spacing w:before="240"/>
              <w:ind w:left="70" w:firstLine="0"/>
              <w:jc w:val="both"/>
              <w:textAlignment w:val="baseline"/>
              <w:rPr>
                <w:rFonts w:ascii="Arial Narrow" w:hAnsi="Arial Narrow"/>
                <w:sz w:val="20"/>
                <w:szCs w:val="20"/>
              </w:rPr>
            </w:pPr>
            <w:bookmarkStart w:id="334" w:name="_Ref325033559"/>
            <w:bookmarkStart w:id="335" w:name="_Ref344361087"/>
            <w:r w:rsidRPr="00BB2BC6">
              <w:rPr>
                <w:rFonts w:ascii="Arial Narrow" w:hAnsi="Arial Narrow"/>
                <w:sz w:val="20"/>
                <w:szCs w:val="20"/>
              </w:rPr>
              <w:t>Д</w:t>
            </w:r>
            <w:r w:rsidR="00DE7959" w:rsidRPr="00BB2BC6">
              <w:rPr>
                <w:rFonts w:ascii="Arial Narrow" w:hAnsi="Arial Narrow"/>
                <w:sz w:val="20"/>
                <w:szCs w:val="20"/>
              </w:rPr>
              <w:t>окументы, подтверждающие сведения о цепочке собственников, включая бенефициаров (в том числе конечных)</w:t>
            </w:r>
            <w:bookmarkEnd w:id="334"/>
            <w:r w:rsidR="00464C13" w:rsidRPr="00BB2BC6">
              <w:rPr>
                <w:rFonts w:ascii="Arial Narrow" w:hAnsi="Arial Narrow"/>
                <w:sz w:val="20"/>
                <w:szCs w:val="20"/>
              </w:rPr>
              <w:t>.</w:t>
            </w:r>
            <w:bookmarkEnd w:id="335"/>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 xml:space="preserve">Участник </w:t>
            </w:r>
            <w:r w:rsidR="003E0066" w:rsidRPr="00102C42">
              <w:rPr>
                <w:rFonts w:ascii="Arial Narrow" w:hAnsi="Arial Narrow"/>
                <w:sz w:val="20"/>
                <w:szCs w:val="20"/>
              </w:rPr>
              <w:t>запроса предложений</w:t>
            </w:r>
            <w:r w:rsidRPr="00102C42">
              <w:rPr>
                <w:rFonts w:ascii="Arial Narrow" w:hAnsi="Arial Narrow"/>
                <w:sz w:val="20"/>
                <w:szCs w:val="20"/>
              </w:rPr>
              <w:t xml:space="preserve"> вправе приложить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 xml:space="preserve"> иные документы, которые, по мнению участника </w:t>
            </w:r>
            <w:r w:rsidR="003E0066" w:rsidRPr="00102C42">
              <w:rPr>
                <w:rFonts w:ascii="Arial Narrow" w:hAnsi="Arial Narrow"/>
                <w:sz w:val="20"/>
                <w:szCs w:val="20"/>
              </w:rPr>
              <w:t>запроса предложений</w:t>
            </w:r>
            <w:r w:rsidRPr="00102C42">
              <w:rPr>
                <w:rFonts w:ascii="Arial Narrow" w:hAnsi="Arial Narrow"/>
                <w:sz w:val="20"/>
                <w:szCs w:val="20"/>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02C42" w:rsidRDefault="00815182" w:rsidP="00961906">
            <w:pPr>
              <w:widowControl w:val="0"/>
              <w:tabs>
                <w:tab w:val="left" w:pos="212"/>
                <w:tab w:val="left" w:pos="811"/>
                <w:tab w:val="left" w:pos="1378"/>
              </w:tabs>
              <w:adjustRightInd w:val="0"/>
              <w:spacing w:before="240"/>
              <w:ind w:left="70"/>
              <w:jc w:val="both"/>
              <w:textAlignment w:val="baseline"/>
              <w:rPr>
                <w:rFonts w:ascii="Arial Narrow" w:hAnsi="Arial Narrow"/>
                <w:sz w:val="20"/>
                <w:szCs w:val="20"/>
              </w:rPr>
            </w:pPr>
            <w:r w:rsidRPr="00102C42">
              <w:rPr>
                <w:rFonts w:ascii="Arial Narrow" w:hAnsi="Arial Narrow"/>
                <w:sz w:val="20"/>
                <w:szCs w:val="20"/>
              </w:rPr>
              <w:t>Все указанные документы прилагаются участником к заявке на участие в </w:t>
            </w:r>
            <w:r w:rsidR="009D6ADE" w:rsidRPr="00102C42">
              <w:rPr>
                <w:rFonts w:ascii="Arial Narrow" w:hAnsi="Arial Narrow"/>
                <w:sz w:val="20"/>
                <w:szCs w:val="20"/>
              </w:rPr>
              <w:t>запросе предложений</w:t>
            </w:r>
            <w:r w:rsidRPr="00102C42">
              <w:rPr>
                <w:rFonts w:ascii="Arial Narrow" w:hAnsi="Arial Narrow"/>
                <w:sz w:val="20"/>
                <w:szCs w:val="20"/>
              </w:rPr>
              <w:t>.</w:t>
            </w:r>
          </w:p>
        </w:tc>
      </w:tr>
      <w:tr w:rsidR="0086246F" w:rsidRPr="0009756A" w:rsidTr="0079616A">
        <w:trPr>
          <w:trHeight w:val="979"/>
        </w:trPr>
        <w:tc>
          <w:tcPr>
            <w:tcW w:w="498" w:type="dxa"/>
          </w:tcPr>
          <w:p w:rsidR="0086246F" w:rsidRPr="0009756A" w:rsidRDefault="0086246F" w:rsidP="00186E9A">
            <w:pPr>
              <w:numPr>
                <w:ilvl w:val="0"/>
                <w:numId w:val="35"/>
              </w:numPr>
              <w:tabs>
                <w:tab w:val="num" w:pos="786"/>
              </w:tabs>
              <w:spacing w:before="120"/>
              <w:ind w:left="0" w:hanging="15"/>
              <w:jc w:val="center"/>
              <w:rPr>
                <w:rFonts w:ascii="Arial Narrow" w:hAnsi="Arial Narrow"/>
              </w:rPr>
            </w:pPr>
            <w:bookmarkStart w:id="336" w:name="_Ref317252608"/>
          </w:p>
        </w:tc>
        <w:bookmarkEnd w:id="336"/>
        <w:tc>
          <w:tcPr>
            <w:tcW w:w="2409" w:type="dxa"/>
          </w:tcPr>
          <w:p w:rsidR="0086246F" w:rsidRPr="00FE5A88" w:rsidRDefault="0086246F" w:rsidP="004411F3">
            <w:pPr>
              <w:pStyle w:val="Times12"/>
              <w:spacing w:before="240"/>
              <w:ind w:right="153" w:firstLine="0"/>
              <w:jc w:val="left"/>
              <w:rPr>
                <w:rFonts w:ascii="Arial Narrow" w:hAnsi="Arial Narrow"/>
                <w:sz w:val="20"/>
                <w:szCs w:val="20"/>
              </w:rPr>
            </w:pPr>
            <w:r w:rsidRPr="00FE5A88">
              <w:rPr>
                <w:rFonts w:ascii="Arial Narrow" w:hAnsi="Arial Narrow"/>
                <w:sz w:val="20"/>
                <w:szCs w:val="20"/>
              </w:rPr>
              <w:t>Состав заявки на участие в </w:t>
            </w:r>
            <w:r w:rsidR="009D6ADE" w:rsidRPr="00FE5A88">
              <w:rPr>
                <w:rFonts w:ascii="Arial Narrow" w:hAnsi="Arial Narrow"/>
                <w:sz w:val="20"/>
                <w:szCs w:val="20"/>
              </w:rPr>
              <w:t>запросе предложений</w:t>
            </w:r>
            <w:r w:rsidRPr="00FE5A88">
              <w:rPr>
                <w:rFonts w:ascii="Arial Narrow" w:hAnsi="Arial Narrow"/>
                <w:sz w:val="20"/>
                <w:szCs w:val="20"/>
              </w:rPr>
              <w:t xml:space="preserve"> и порядок размещения документов в составе заявки на участие в </w:t>
            </w:r>
            <w:r w:rsidR="009D6ADE" w:rsidRPr="00FE5A88">
              <w:rPr>
                <w:rFonts w:ascii="Arial Narrow" w:hAnsi="Arial Narrow"/>
                <w:sz w:val="20"/>
                <w:szCs w:val="20"/>
              </w:rPr>
              <w:t>запросе предложений</w:t>
            </w:r>
          </w:p>
        </w:tc>
        <w:tc>
          <w:tcPr>
            <w:tcW w:w="7230" w:type="dxa"/>
          </w:tcPr>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bookmarkStart w:id="337" w:name="_Ref319667226"/>
            <w:r w:rsidRPr="004F4350">
              <w:rPr>
                <w:rFonts w:ascii="Arial Narrow" w:hAnsi="Arial Narrow"/>
                <w:sz w:val="20"/>
                <w:szCs w:val="20"/>
              </w:rPr>
              <w:t xml:space="preserve">заявка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(раздел</w:t>
            </w:r>
            <w:r w:rsidR="001E70F7" w:rsidRPr="004F4350">
              <w:rPr>
                <w:rFonts w:ascii="Arial Narrow" w:hAnsi="Arial Narrow"/>
                <w:sz w:val="20"/>
                <w:szCs w:val="20"/>
              </w:rPr>
              <w:t> </w:t>
            </w:r>
            <w:fldSimple w:instr=" REF _Ref317259138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Письмо_о_подаче" w:history="1">
              <w:r w:rsidRPr="004F4350">
                <w:rPr>
                  <w:rStyle w:val="afc"/>
                  <w:rFonts w:ascii="Arial Narrow" w:hAnsi="Arial Narrow"/>
                  <w:color w:val="auto"/>
                  <w:sz w:val="20"/>
                  <w:szCs w:val="20"/>
                </w:rPr>
                <w:t>Форма 1</w:t>
              </w:r>
            </w:hyperlink>
            <w:r w:rsidRPr="004F4350">
              <w:rPr>
                <w:rFonts w:ascii="Arial Narrow" w:hAnsi="Arial Narrow"/>
                <w:sz w:val="20"/>
                <w:szCs w:val="20"/>
              </w:rPr>
              <w:t>);</w:t>
            </w:r>
            <w:bookmarkEnd w:id="337"/>
          </w:p>
          <w:p w:rsidR="006A2ED0"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анкета (раздел</w:t>
            </w:r>
            <w:r w:rsidR="001E70F7" w:rsidRPr="004F4350">
              <w:rPr>
                <w:rFonts w:ascii="Arial Narrow" w:hAnsi="Arial Narrow"/>
                <w:sz w:val="20"/>
                <w:szCs w:val="20"/>
              </w:rPr>
              <w:t> </w:t>
            </w:r>
            <w:fldSimple w:instr=" REF _Ref317259149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Анкета_Участника_процедуры" w:history="1">
              <w:r w:rsidRPr="004F4350">
                <w:rPr>
                  <w:rStyle w:val="afc"/>
                  <w:rFonts w:ascii="Arial Narrow" w:hAnsi="Arial Narrow"/>
                  <w:color w:val="auto"/>
                  <w:sz w:val="20"/>
                  <w:szCs w:val="20"/>
                </w:rPr>
                <w:t>Форма 2</w:t>
              </w:r>
            </w:hyperlink>
            <w:r w:rsidRPr="004F4350">
              <w:rPr>
                <w:rFonts w:ascii="Arial Narrow" w:hAnsi="Arial Narrow"/>
                <w:sz w:val="20"/>
                <w:szCs w:val="20"/>
              </w:rPr>
              <w:t>)</w:t>
            </w:r>
            <w:r w:rsidR="001F4003" w:rsidRPr="004F4350">
              <w:rPr>
                <w:rFonts w:ascii="Arial Narrow" w:hAnsi="Arial Narrow"/>
                <w:sz w:val="20"/>
                <w:szCs w:val="20"/>
              </w:rPr>
              <w:t>:</w:t>
            </w:r>
            <w:r w:rsidR="00142709" w:rsidRPr="004F4350">
              <w:rPr>
                <w:rFonts w:ascii="Arial Narrow" w:hAnsi="Arial Narrow"/>
                <w:sz w:val="20"/>
                <w:szCs w:val="20"/>
              </w:rPr>
              <w:t xml:space="preserve"> </w:t>
            </w:r>
            <w:r w:rsidR="006A2ED0" w:rsidRPr="004F4350">
              <w:rPr>
                <w:rFonts w:ascii="Arial Narrow" w:hAnsi="Arial Narrow"/>
                <w:sz w:val="20"/>
                <w:szCs w:val="20"/>
              </w:rPr>
              <w:t>Таблица 1 «Сведения об участнике запроса предложений», «</w:t>
            </w:r>
            <w:r w:rsidR="00142709" w:rsidRPr="004F4350">
              <w:rPr>
                <w:rFonts w:ascii="Arial Narrow" w:hAnsi="Arial Narrow"/>
                <w:sz w:val="20"/>
                <w:szCs w:val="20"/>
              </w:rPr>
              <w:t>Таблица 2 «Сведения о цепочке собственников, включая бенефициаров (в том числе конечных)»</w:t>
            </w:r>
            <w:r w:rsidR="006A2ED0" w:rsidRPr="004F4350">
              <w:rPr>
                <w:rFonts w:ascii="Arial Narrow" w:hAnsi="Arial Narrow"/>
                <w:sz w:val="20"/>
                <w:szCs w:val="20"/>
              </w:rPr>
              <w:t>.</w:t>
            </w:r>
          </w:p>
          <w:p w:rsidR="003349B0" w:rsidRPr="004F4350" w:rsidRDefault="006A2ED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2 должна быть оформлена </w:t>
            </w:r>
            <w:r w:rsidR="00142709" w:rsidRPr="004F4350">
              <w:rPr>
                <w:rFonts w:ascii="Arial Narrow" w:hAnsi="Arial Narrow"/>
                <w:sz w:val="20"/>
                <w:szCs w:val="20"/>
              </w:rPr>
              <w:t xml:space="preserve">по форме и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00142709" w:rsidRPr="004F4350">
              <w:rPr>
                <w:rFonts w:ascii="Arial Narrow" w:hAnsi="Arial Narrow"/>
                <w:sz w:val="20"/>
                <w:szCs w:val="20"/>
              </w:rPr>
              <w:t>. Все сведения и документы обязательны к предоставлению</w:t>
            </w:r>
            <w:r w:rsidR="003349B0" w:rsidRPr="004F4350">
              <w:rPr>
                <w:rFonts w:ascii="Arial Narrow" w:hAnsi="Arial Narrow"/>
                <w:sz w:val="20"/>
                <w:szCs w:val="20"/>
              </w:rPr>
              <w:t>.</w:t>
            </w:r>
          </w:p>
          <w:p w:rsidR="0086246F" w:rsidRPr="004F4350" w:rsidRDefault="003349B0" w:rsidP="005722F1">
            <w:pPr>
              <w:pStyle w:val="Times12"/>
              <w:tabs>
                <w:tab w:val="left" w:pos="0"/>
                <w:tab w:val="left" w:pos="811"/>
                <w:tab w:val="left" w:pos="1140"/>
              </w:tabs>
              <w:spacing w:before="240"/>
              <w:ind w:firstLine="0"/>
              <w:rPr>
                <w:rFonts w:ascii="Arial Narrow" w:hAnsi="Arial Narrow"/>
                <w:sz w:val="20"/>
                <w:szCs w:val="20"/>
              </w:rPr>
            </w:pPr>
            <w:r w:rsidRPr="004F4350">
              <w:rPr>
                <w:rFonts w:ascii="Arial Narrow" w:hAnsi="Arial Narrow"/>
                <w:sz w:val="20"/>
                <w:szCs w:val="20"/>
              </w:rPr>
              <w:t xml:space="preserve">Таблица </w:t>
            </w:r>
            <w:r w:rsidR="006A2ED0" w:rsidRPr="004F4350">
              <w:rPr>
                <w:rFonts w:ascii="Arial Narrow" w:hAnsi="Arial Narrow"/>
                <w:sz w:val="20"/>
                <w:szCs w:val="20"/>
              </w:rPr>
              <w:t xml:space="preserve">2 </w:t>
            </w:r>
            <w:r w:rsidRPr="004F4350">
              <w:rPr>
                <w:rFonts w:ascii="Arial Narrow" w:hAnsi="Arial Narrow"/>
                <w:sz w:val="20"/>
                <w:szCs w:val="20"/>
              </w:rPr>
              <w:t xml:space="preserve">должна быть представлена в составе заявки на участие в </w:t>
            </w:r>
            <w:r w:rsidR="007F2F01" w:rsidRPr="004F4350">
              <w:rPr>
                <w:rFonts w:ascii="Arial Narrow" w:hAnsi="Arial Narrow"/>
                <w:sz w:val="20"/>
                <w:szCs w:val="20"/>
              </w:rPr>
              <w:t>запросе предложений</w:t>
            </w:r>
            <w:r w:rsidRPr="004F4350">
              <w:rPr>
                <w:rFonts w:ascii="Arial Narrow" w:hAnsi="Arial Narrow"/>
                <w:sz w:val="20"/>
                <w:szCs w:val="20"/>
              </w:rPr>
              <w:t xml:space="preserve"> в двух форматах</w:t>
            </w:r>
            <w:r w:rsidR="001F4003" w:rsidRPr="004F4350">
              <w:rPr>
                <w:rFonts w:ascii="Arial Narrow" w:hAnsi="Arial Narrow"/>
                <w:sz w:val="20"/>
                <w:szCs w:val="20"/>
              </w:rPr>
              <w:t>:</w:t>
            </w:r>
            <w:r w:rsidRPr="004F4350">
              <w:rPr>
                <w:rFonts w:ascii="Arial Narrow" w:hAnsi="Arial Narrow"/>
                <w:sz w:val="20"/>
                <w:szCs w:val="20"/>
              </w:rPr>
              <w:t xml:space="preserve"> *.</w:t>
            </w:r>
            <w:proofErr w:type="spellStart"/>
            <w:r w:rsidRPr="004F4350">
              <w:rPr>
                <w:rFonts w:ascii="Arial Narrow" w:hAnsi="Arial Narrow"/>
                <w:sz w:val="20"/>
                <w:szCs w:val="20"/>
                <w:lang w:val="en-US"/>
              </w:rPr>
              <w:t>pdf</w:t>
            </w:r>
            <w:proofErr w:type="spellEnd"/>
            <w:r w:rsidRPr="004F4350">
              <w:rPr>
                <w:rFonts w:ascii="Arial Narrow" w:hAnsi="Arial Narrow"/>
                <w:sz w:val="20"/>
                <w:szCs w:val="20"/>
              </w:rPr>
              <w:t xml:space="preserve"> и *.</w:t>
            </w:r>
            <w:proofErr w:type="spellStart"/>
            <w:r w:rsidRPr="004F4350">
              <w:rPr>
                <w:rFonts w:ascii="Arial Narrow" w:hAnsi="Arial Narrow"/>
                <w:sz w:val="20"/>
                <w:szCs w:val="20"/>
              </w:rPr>
              <w:t>xls</w:t>
            </w:r>
            <w:proofErr w:type="spellEnd"/>
            <w:r w:rsidR="000A6E42" w:rsidRPr="004F4350">
              <w:rPr>
                <w:rFonts w:ascii="Arial Narrow" w:hAnsi="Arial Narrow"/>
                <w:sz w:val="20"/>
                <w:szCs w:val="20"/>
              </w:rPr>
              <w:t>;</w:t>
            </w:r>
          </w:p>
          <w:p w:rsidR="0086246F"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i/>
                <w:sz w:val="20"/>
                <w:szCs w:val="20"/>
              </w:rPr>
              <w:lastRenderedPageBreak/>
              <w:t xml:space="preserve">[при наличии требования обеспечения заявки на участие в </w:t>
            </w:r>
            <w:r w:rsidR="009D6ADE" w:rsidRPr="004F4350">
              <w:rPr>
                <w:rFonts w:ascii="Arial Narrow" w:hAnsi="Arial Narrow"/>
                <w:i/>
                <w:sz w:val="20"/>
                <w:szCs w:val="20"/>
              </w:rPr>
              <w:t>запросе предложений</w:t>
            </w:r>
            <w:r w:rsidRPr="004F4350">
              <w:rPr>
                <w:rFonts w:ascii="Arial Narrow" w:hAnsi="Arial Narrow"/>
                <w:i/>
                <w:sz w:val="20"/>
                <w:szCs w:val="20"/>
              </w:rPr>
              <w:t xml:space="preserve">] </w:t>
            </w:r>
            <w:r w:rsidRPr="004F4350">
              <w:rPr>
                <w:rFonts w:ascii="Arial Narrow" w:hAnsi="Arial Narrow"/>
                <w:sz w:val="20"/>
                <w:szCs w:val="20"/>
              </w:rPr>
              <w:t>платежное поручение (квитанция), подтверждающие факт внесения денежных средств в качестве обеспечения заявки на участие в </w:t>
            </w:r>
            <w:r w:rsidR="009D6ADE" w:rsidRPr="004F4350">
              <w:rPr>
                <w:rFonts w:ascii="Arial Narrow" w:hAnsi="Arial Narrow"/>
                <w:sz w:val="20"/>
                <w:szCs w:val="20"/>
              </w:rPr>
              <w:t>запросе предложений</w:t>
            </w:r>
            <w:r w:rsidRPr="004F4350">
              <w:rPr>
                <w:rFonts w:ascii="Arial Narrow" w:hAnsi="Arial Narrow"/>
                <w:sz w:val="20"/>
                <w:szCs w:val="20"/>
              </w:rPr>
              <w:t xml:space="preserve"> (подраздел</w:t>
            </w:r>
            <w:r w:rsidR="00576817" w:rsidRPr="004F4350">
              <w:rPr>
                <w:rFonts w:ascii="Arial Narrow" w:hAnsi="Arial Narrow"/>
                <w:sz w:val="20"/>
                <w:szCs w:val="20"/>
              </w:rPr>
              <w:t> </w:t>
            </w:r>
            <w:fldSimple w:instr=" REF _Ref317258254 \r \h  \* MERGEFORMAT ">
              <w:r w:rsidR="0023105B" w:rsidRPr="0023105B">
                <w:rPr>
                  <w:rFonts w:ascii="Arial Narrow" w:hAnsi="Arial Narrow"/>
                  <w:sz w:val="20"/>
                  <w:szCs w:val="20"/>
                </w:rPr>
                <w:t>4.9</w:t>
              </w:r>
            </w:fldSimple>
            <w:r w:rsidRPr="004F4350">
              <w:rPr>
                <w:rFonts w:ascii="Arial Narrow" w:hAnsi="Arial Narrow"/>
                <w:sz w:val="20"/>
                <w:szCs w:val="20"/>
              </w:rPr>
              <w:t>);</w:t>
            </w:r>
          </w:p>
          <w:p w:rsidR="00ED6DD7" w:rsidRPr="004F4350"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документы, указанные в пункт</w:t>
            </w:r>
            <w:r w:rsidR="001776E0" w:rsidRPr="004F4350">
              <w:rPr>
                <w:rFonts w:ascii="Arial Narrow" w:hAnsi="Arial Narrow"/>
                <w:sz w:val="20"/>
                <w:szCs w:val="20"/>
              </w:rPr>
              <w:t xml:space="preserve">е </w:t>
            </w:r>
            <w:r w:rsidR="009E6B81" w:rsidRPr="004F4350">
              <w:rPr>
                <w:rFonts w:ascii="Arial Narrow" w:hAnsi="Arial Narrow"/>
                <w:sz w:val="20"/>
                <w:szCs w:val="20"/>
              </w:rPr>
              <w:t> </w:t>
            </w:r>
            <w:fldSimple w:instr=" REF _Ref317257698 \r \h  \* MERGEFORMAT ">
              <w:r w:rsidR="0023105B" w:rsidRPr="0023105B">
                <w:rPr>
                  <w:rFonts w:ascii="Arial Narrow" w:hAnsi="Arial Narrow"/>
                  <w:sz w:val="20"/>
                  <w:szCs w:val="20"/>
                </w:rPr>
                <w:t>16</w:t>
              </w:r>
            </w:fldSimple>
            <w:r w:rsidRPr="004F4350">
              <w:rPr>
                <w:rFonts w:ascii="Arial Narrow" w:hAnsi="Arial Narrow"/>
                <w:sz w:val="20"/>
                <w:szCs w:val="20"/>
              </w:rPr>
              <w:t xml:space="preserve"> </w:t>
            </w:r>
            <w:r w:rsidR="007540C3" w:rsidRPr="004F4350">
              <w:rPr>
                <w:rFonts w:ascii="Arial Narrow" w:hAnsi="Arial Narrow"/>
                <w:sz w:val="20"/>
                <w:szCs w:val="20"/>
              </w:rPr>
              <w:t>раздела </w:t>
            </w:r>
            <w:fldSimple w:instr=" REF _Ref317256731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подтверждающие соответствие участника </w:t>
            </w:r>
            <w:r w:rsidR="003E0066" w:rsidRPr="004F4350">
              <w:rPr>
                <w:rFonts w:ascii="Arial Narrow" w:hAnsi="Arial Narrow"/>
                <w:sz w:val="20"/>
                <w:szCs w:val="20"/>
              </w:rPr>
              <w:t>запроса предложений</w:t>
            </w:r>
            <w:r w:rsidRPr="004F4350">
              <w:rPr>
                <w:rFonts w:ascii="Arial Narrow" w:hAnsi="Arial Narrow"/>
                <w:sz w:val="20"/>
                <w:szCs w:val="20"/>
              </w:rPr>
              <w:t xml:space="preserve"> установленным требованиям;</w:t>
            </w:r>
          </w:p>
          <w:p w:rsidR="004C0A13" w:rsidRDefault="0086246F"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eastAsia="Arial Unicode MS" w:hAnsi="Arial Narrow"/>
                <w:sz w:val="20"/>
                <w:szCs w:val="20"/>
              </w:rPr>
              <w:t>техническое</w:t>
            </w:r>
            <w:r w:rsidRPr="004F4350">
              <w:rPr>
                <w:rFonts w:ascii="Arial Narrow" w:hAnsi="Arial Narrow"/>
                <w:sz w:val="20"/>
                <w:szCs w:val="20"/>
              </w:rPr>
              <w:t xml:space="preserve"> предложение в соответствии с инструкциями, приведенными в настоящей </w:t>
            </w:r>
            <w:r w:rsidR="003E0066" w:rsidRPr="004F4350">
              <w:rPr>
                <w:rFonts w:ascii="Arial Narrow" w:hAnsi="Arial Narrow"/>
                <w:sz w:val="20"/>
                <w:szCs w:val="20"/>
              </w:rPr>
              <w:t>документации по запросу предложений</w:t>
            </w:r>
            <w:r w:rsidRPr="004F4350">
              <w:rPr>
                <w:rFonts w:ascii="Arial Narrow" w:hAnsi="Arial Narrow"/>
                <w:sz w:val="20"/>
                <w:szCs w:val="20"/>
              </w:rPr>
              <w:t xml:space="preserve"> (</w:t>
            </w:r>
            <w:r w:rsidR="004C0A13" w:rsidRPr="004F4350">
              <w:rPr>
                <w:rFonts w:ascii="Arial Narrow" w:hAnsi="Arial Narrow"/>
                <w:sz w:val="20"/>
                <w:szCs w:val="20"/>
              </w:rPr>
              <w:t>раздел </w:t>
            </w:r>
            <w:fldSimple w:instr=" REF _Ref317259149 \r \h  \* MERGEFORMAT ">
              <w:r w:rsidR="0023105B" w:rsidRPr="0023105B">
                <w:rPr>
                  <w:rFonts w:ascii="Arial Narrow" w:hAnsi="Arial Narrow"/>
                  <w:sz w:val="20"/>
                  <w:szCs w:val="20"/>
                </w:rPr>
                <w:t>6</w:t>
              </w:r>
            </w:fldSimple>
            <w:r w:rsidR="004C0A13" w:rsidRPr="004F4350">
              <w:rPr>
                <w:rFonts w:ascii="Arial Narrow" w:hAnsi="Arial Narrow"/>
                <w:sz w:val="20"/>
                <w:szCs w:val="20"/>
              </w:rPr>
              <w:t xml:space="preserve">, </w:t>
            </w:r>
            <w:hyperlink w:anchor="_Техническое_предложение_(Форма" w:history="1">
              <w:r w:rsidR="004C0A13" w:rsidRPr="004F4350">
                <w:rPr>
                  <w:rStyle w:val="afc"/>
                  <w:rFonts w:ascii="Arial Narrow" w:hAnsi="Arial Narrow"/>
                  <w:color w:val="auto"/>
                  <w:sz w:val="20"/>
                  <w:szCs w:val="20"/>
                </w:rPr>
                <w:t>Форма 3</w:t>
              </w:r>
            </w:hyperlink>
            <w:r w:rsidRPr="004F4350">
              <w:rPr>
                <w:rFonts w:ascii="Arial Narrow" w:hAnsi="Arial Narrow"/>
                <w:sz w:val="20"/>
                <w:szCs w:val="20"/>
              </w:rPr>
              <w:t>)</w:t>
            </w:r>
            <w:r w:rsidR="004C0A13" w:rsidRPr="004F4350">
              <w:rPr>
                <w:rFonts w:ascii="Arial Narrow" w:hAnsi="Arial Narrow"/>
                <w:sz w:val="20"/>
                <w:szCs w:val="20"/>
              </w:rPr>
              <w:t>;</w:t>
            </w:r>
          </w:p>
          <w:p w:rsidR="00994B8D" w:rsidRDefault="00994B8D"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локальный сметный расчет;</w:t>
            </w:r>
          </w:p>
          <w:p w:rsidR="003A0639" w:rsidRPr="004F4350" w:rsidRDefault="003A0639"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 xml:space="preserve">калькуляция на составление </w:t>
            </w:r>
            <w:proofErr w:type="spellStart"/>
            <w:r>
              <w:rPr>
                <w:rFonts w:ascii="Arial Narrow" w:hAnsi="Arial Narrow"/>
                <w:sz w:val="20"/>
                <w:szCs w:val="20"/>
              </w:rPr>
              <w:t>дизайн-проекта</w:t>
            </w:r>
            <w:proofErr w:type="spellEnd"/>
            <w:r>
              <w:rPr>
                <w:rFonts w:ascii="Arial Narrow" w:hAnsi="Arial Narrow"/>
                <w:sz w:val="20"/>
                <w:szCs w:val="20"/>
              </w:rPr>
              <w:t>;</w:t>
            </w:r>
          </w:p>
          <w:p w:rsidR="0032527C" w:rsidRPr="004F4350" w:rsidRDefault="00C13084"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сводная таблица стоимости</w:t>
            </w:r>
            <w:r w:rsidR="00993E5A" w:rsidRPr="004F4350">
              <w:rPr>
                <w:rFonts w:ascii="Arial Narrow" w:hAnsi="Arial Narrow"/>
                <w:sz w:val="20"/>
                <w:szCs w:val="20"/>
              </w:rPr>
              <w:t xml:space="preserve"> (раздел </w:t>
            </w:r>
            <w:fldSimple w:instr=" REF _Ref317259149 \r \h  \* MERGEFORMAT ">
              <w:r w:rsidR="0023105B" w:rsidRPr="0023105B">
                <w:rPr>
                  <w:rFonts w:ascii="Arial Narrow" w:hAnsi="Arial Narrow"/>
                  <w:sz w:val="20"/>
                  <w:szCs w:val="20"/>
                </w:rPr>
                <w:t>6</w:t>
              </w:r>
            </w:fldSimple>
            <w:r w:rsidR="00993E5A" w:rsidRPr="004F4350">
              <w:rPr>
                <w:rFonts w:ascii="Arial Narrow" w:hAnsi="Arial Narrow"/>
                <w:sz w:val="20"/>
                <w:szCs w:val="20"/>
              </w:rPr>
              <w:t xml:space="preserve">, </w:t>
            </w:r>
            <w:hyperlink w:anchor="_КАЛЬКУЛЯЦИЯ_СТОИМОСТИ_(СМЕТА)_1" w:history="1">
              <w:r w:rsidR="00993E5A" w:rsidRPr="004F4350">
                <w:rPr>
                  <w:rStyle w:val="afc"/>
                  <w:rFonts w:ascii="Arial Narrow" w:hAnsi="Arial Narrow"/>
                  <w:color w:val="auto"/>
                  <w:sz w:val="20"/>
                  <w:szCs w:val="20"/>
                </w:rPr>
                <w:t>Форма 4</w:t>
              </w:r>
            </w:hyperlink>
            <w:r w:rsidR="00993E5A" w:rsidRPr="004F4350">
              <w:rPr>
                <w:rFonts w:ascii="Arial Narrow" w:hAnsi="Arial Narrow"/>
                <w:sz w:val="20"/>
                <w:szCs w:val="20"/>
              </w:rPr>
              <w:t>)</w:t>
            </w:r>
            <w:r w:rsidR="00ED6DD7" w:rsidRPr="004F4350">
              <w:rPr>
                <w:rFonts w:ascii="Arial Narrow" w:hAnsi="Arial Narrow"/>
                <w:sz w:val="20"/>
                <w:szCs w:val="20"/>
              </w:rPr>
              <w:t>;</w:t>
            </w:r>
          </w:p>
          <w:p w:rsidR="00ED6DD7" w:rsidRPr="004F4350" w:rsidRDefault="00ED6DD7" w:rsidP="005722F1">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23105B" w:rsidRPr="0023105B">
                <w:rPr>
                  <w:rFonts w:ascii="Arial Narrow" w:hAnsi="Arial Narrow"/>
                  <w:sz w:val="20"/>
                  <w:szCs w:val="20"/>
                </w:rPr>
                <w:t>22</w:t>
              </w:r>
            </w:fldSimple>
            <w:r w:rsidRPr="004F4350">
              <w:rPr>
                <w:rFonts w:ascii="Arial Narrow" w:hAnsi="Arial Narrow"/>
                <w:sz w:val="20"/>
                <w:szCs w:val="20"/>
              </w:rPr>
              <w:t xml:space="preserve"> раздела </w:t>
            </w:r>
            <w:fldSimple w:instr=" REF _Ref317249938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и методикой оценки заявок на участие в запросе предложений, согласно пункту 23 раздела </w:t>
            </w:r>
            <w:fldSimple w:instr=" REF _Ref317249938 \r \h  \* MERGEFORMAT ">
              <w:r w:rsidR="0023105B" w:rsidRPr="0023105B">
                <w:rPr>
                  <w:rFonts w:ascii="Arial Narrow" w:hAnsi="Arial Narrow"/>
                  <w:sz w:val="20"/>
                  <w:szCs w:val="20"/>
                </w:rPr>
                <w:t>5</w:t>
              </w:r>
            </w:fldSimple>
            <w:r w:rsidRPr="004F4350">
              <w:rPr>
                <w:rFonts w:ascii="Arial Narrow" w:hAnsi="Arial Narrow"/>
                <w:sz w:val="20"/>
                <w:szCs w:val="20"/>
              </w:rPr>
              <w:t xml:space="preserve"> «Информационная карта запроса предложений» </w:t>
            </w:r>
            <w:r w:rsidRPr="004F4350">
              <w:rPr>
                <w:rFonts w:ascii="Arial Narrow" w:hAnsi="Arial Narrow"/>
                <w:i/>
                <w:sz w:val="20"/>
                <w:szCs w:val="20"/>
              </w:rPr>
              <w:t>(непредставление данных документов не является основанием для отклонения заявки на отборочной стадии);</w:t>
            </w:r>
          </w:p>
          <w:p w:rsidR="00F61579" w:rsidRPr="00BB2BC6" w:rsidRDefault="00ED6DD7" w:rsidP="00561D19">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sidRPr="004F4350">
              <w:rPr>
                <w:rFonts w:ascii="Arial Narrow" w:hAnsi="Arial Narrow"/>
                <w:sz w:val="20"/>
                <w:szCs w:val="20"/>
              </w:rPr>
              <w:t>справка об опыте выполнения договоров (раздел </w:t>
            </w:r>
            <w:fldSimple w:instr=" REF _Ref317259149 \r \h  \* MERGEFORMAT ">
              <w:r w:rsidR="0023105B" w:rsidRPr="0023105B">
                <w:rPr>
                  <w:rFonts w:ascii="Arial Narrow" w:hAnsi="Arial Narrow"/>
                  <w:sz w:val="20"/>
                  <w:szCs w:val="20"/>
                </w:rPr>
                <w:t>6</w:t>
              </w:r>
            </w:fldSimple>
            <w:r w:rsidRPr="004F4350">
              <w:rPr>
                <w:rFonts w:ascii="Arial Narrow" w:hAnsi="Arial Narrow"/>
                <w:sz w:val="20"/>
                <w:szCs w:val="20"/>
              </w:rPr>
              <w:t xml:space="preserve">, </w:t>
            </w:r>
            <w:hyperlink w:anchor="_Справка_о_перечне" w:history="1">
              <w:r w:rsidRPr="004F4350">
                <w:rPr>
                  <w:rStyle w:val="afc"/>
                  <w:rFonts w:ascii="Arial Narrow" w:hAnsi="Arial Narrow"/>
                  <w:color w:val="auto"/>
                  <w:sz w:val="20"/>
                  <w:szCs w:val="20"/>
                </w:rPr>
                <w:t>Форма 5</w:t>
              </w:r>
            </w:hyperlink>
            <w:r w:rsidRPr="004F4350">
              <w:rPr>
                <w:rFonts w:ascii="Arial Narrow" w:hAnsi="Arial Narrow"/>
                <w:sz w:val="20"/>
                <w:szCs w:val="20"/>
              </w:rPr>
              <w:t xml:space="preserve">) </w:t>
            </w:r>
            <w:r w:rsidR="00FA65BA" w:rsidRPr="004F4350">
              <w:rPr>
                <w:rFonts w:ascii="Arial Narrow" w:hAnsi="Arial Narrow"/>
                <w:bCs w:val="0"/>
                <w:sz w:val="20"/>
                <w:szCs w:val="20"/>
              </w:rPr>
              <w:t xml:space="preserve">с обязательным приложением копий документов, подтверждающих исполнение данных </w:t>
            </w:r>
            <w:r w:rsidR="00561D19" w:rsidRPr="004F4350">
              <w:rPr>
                <w:rFonts w:ascii="Arial Narrow" w:hAnsi="Arial Narrow"/>
                <w:bCs w:val="0"/>
                <w:sz w:val="20"/>
                <w:szCs w:val="20"/>
              </w:rPr>
              <w:t>договоров</w:t>
            </w:r>
            <w:r w:rsidR="00FA65BA" w:rsidRPr="004F4350">
              <w:rPr>
                <w:rFonts w:ascii="Arial Narrow" w:hAnsi="Arial Narrow"/>
                <w:bCs w:val="0"/>
                <w:sz w:val="20"/>
                <w:szCs w:val="20"/>
              </w:rPr>
              <w:t xml:space="preserve"> (</w:t>
            </w:r>
            <w:r w:rsidR="004F4350" w:rsidRPr="004F4350">
              <w:rPr>
                <w:rFonts w:ascii="Arial Narrow" w:hAnsi="Arial Narrow"/>
                <w:bCs w:val="0"/>
                <w:sz w:val="20"/>
                <w:szCs w:val="20"/>
              </w:rPr>
              <w:t xml:space="preserve">акты выполненных работ, КС-2, КС-3 </w:t>
            </w:r>
            <w:r w:rsidR="00561D19" w:rsidRPr="004F4350">
              <w:rPr>
                <w:rFonts w:ascii="Arial Narrow" w:hAnsi="Arial Narrow"/>
                <w:bCs w:val="0"/>
                <w:iCs/>
                <w:sz w:val="20"/>
                <w:szCs w:val="20"/>
              </w:rPr>
              <w:t>и т.п.</w:t>
            </w:r>
            <w:r w:rsidR="00FA65BA" w:rsidRPr="004F4350">
              <w:rPr>
                <w:rFonts w:ascii="Arial Narrow" w:hAnsi="Arial Narrow"/>
                <w:bCs w:val="0"/>
                <w:sz w:val="20"/>
                <w:szCs w:val="20"/>
              </w:rPr>
              <w:t>).</w:t>
            </w:r>
          </w:p>
          <w:p w:rsidR="00BB2BC6" w:rsidRPr="004F4350" w:rsidRDefault="00AD4138" w:rsidP="00AD4138">
            <w:pPr>
              <w:pStyle w:val="Times12"/>
              <w:numPr>
                <w:ilvl w:val="0"/>
                <w:numId w:val="19"/>
              </w:numPr>
              <w:tabs>
                <w:tab w:val="left" w:pos="0"/>
                <w:tab w:val="left" w:pos="811"/>
                <w:tab w:val="left" w:pos="1140"/>
                <w:tab w:val="num" w:pos="2564"/>
              </w:tabs>
              <w:spacing w:before="240"/>
              <w:ind w:left="0" w:firstLine="0"/>
              <w:rPr>
                <w:rFonts w:ascii="Arial Narrow" w:hAnsi="Arial Narrow"/>
                <w:sz w:val="20"/>
                <w:szCs w:val="20"/>
              </w:rPr>
            </w:pPr>
            <w:r>
              <w:rPr>
                <w:rFonts w:ascii="Arial Narrow" w:hAnsi="Arial Narrow"/>
                <w:sz w:val="20"/>
                <w:szCs w:val="20"/>
              </w:rPr>
              <w:t xml:space="preserve">справка о кадровых ресурсах </w:t>
            </w:r>
            <w:r w:rsidRPr="00BB2BC6">
              <w:rPr>
                <w:rFonts w:ascii="Arial Narrow" w:hAnsi="Arial Narrow"/>
                <w:sz w:val="20"/>
                <w:szCs w:val="20"/>
              </w:rPr>
              <w:t xml:space="preserve">(раздел 6, </w:t>
            </w:r>
            <w:hyperlink w:anchor="_СПРАВКА_О_КАДРОВЫХ" w:history="1">
              <w:r>
                <w:rPr>
                  <w:rStyle w:val="afc"/>
                  <w:rFonts w:ascii="Arial Narrow" w:hAnsi="Arial Narrow"/>
                  <w:sz w:val="20"/>
                  <w:szCs w:val="20"/>
                </w:rPr>
                <w:t>Форма 6</w:t>
              </w:r>
            </w:hyperlink>
            <w:r w:rsidRPr="00BB2BC6">
              <w:rPr>
                <w:rFonts w:ascii="Arial Narrow" w:hAnsi="Arial Narrow"/>
                <w:sz w:val="20"/>
                <w:szCs w:val="20"/>
              </w:rPr>
              <w:t>)</w:t>
            </w:r>
            <w:r w:rsidR="00BB2BC6">
              <w:rPr>
                <w:rFonts w:ascii="Arial Narrow" w:hAnsi="Arial Narrow"/>
                <w:sz w:val="20"/>
                <w:szCs w:val="20"/>
              </w:rPr>
              <w:t xml:space="preserve"> с приложением копий свидетельств, подтверждающих квалификацию, сертификатов, дипломов и других документов.</w:t>
            </w:r>
          </w:p>
        </w:tc>
      </w:tr>
      <w:tr w:rsidR="00E12CB6" w:rsidRPr="0009756A" w:rsidTr="0079616A">
        <w:trPr>
          <w:trHeight w:val="397"/>
        </w:trPr>
        <w:tc>
          <w:tcPr>
            <w:tcW w:w="498" w:type="dxa"/>
          </w:tcPr>
          <w:p w:rsidR="00E12CB6" w:rsidRPr="0009756A" w:rsidRDefault="00E12CB6" w:rsidP="00186E9A">
            <w:pPr>
              <w:numPr>
                <w:ilvl w:val="0"/>
                <w:numId w:val="52"/>
              </w:numPr>
              <w:tabs>
                <w:tab w:val="clear" w:pos="720"/>
                <w:tab w:val="num" w:pos="0"/>
              </w:tabs>
              <w:spacing w:before="120"/>
              <w:ind w:left="0" w:hanging="11"/>
              <w:jc w:val="center"/>
              <w:rPr>
                <w:rFonts w:ascii="Arial Narrow" w:hAnsi="Arial Narrow"/>
              </w:rPr>
            </w:pPr>
            <w:bookmarkStart w:id="338" w:name="_Ref317513153"/>
          </w:p>
        </w:tc>
        <w:bookmarkEnd w:id="338"/>
        <w:tc>
          <w:tcPr>
            <w:tcW w:w="2409" w:type="dxa"/>
          </w:tcPr>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Альтернативные предложения:</w:t>
            </w:r>
          </w:p>
          <w:p w:rsidR="00E12CB6" w:rsidRPr="0009756A" w:rsidRDefault="00647F8D"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Возможность подачи</w:t>
            </w:r>
            <w:r w:rsidR="00050E98" w:rsidRPr="0009756A">
              <w:rPr>
                <w:rFonts w:ascii="Arial Narrow" w:hAnsi="Arial Narrow"/>
                <w:sz w:val="20"/>
                <w:szCs w:val="20"/>
              </w:rPr>
              <w:t xml:space="preserve"> </w:t>
            </w:r>
            <w:r w:rsidR="00D4685F">
              <w:rPr>
                <w:rFonts w:ascii="Arial Narrow" w:hAnsi="Arial Narrow"/>
                <w:sz w:val="20"/>
                <w:szCs w:val="20"/>
              </w:rPr>
              <w:t>у</w:t>
            </w:r>
            <w:r w:rsidR="00E12CB6" w:rsidRPr="0009756A">
              <w:rPr>
                <w:rFonts w:ascii="Arial Narrow" w:hAnsi="Arial Narrow"/>
                <w:sz w:val="20"/>
                <w:szCs w:val="20"/>
              </w:rPr>
              <w:t xml:space="preserve">словия, по которым допускается подача </w:t>
            </w:r>
          </w:p>
          <w:p w:rsidR="00E12CB6" w:rsidRPr="0009756A" w:rsidRDefault="00E12CB6" w:rsidP="004411F3">
            <w:pPr>
              <w:pStyle w:val="Times12"/>
              <w:spacing w:before="240"/>
              <w:ind w:right="153" w:firstLine="0"/>
              <w:jc w:val="left"/>
              <w:rPr>
                <w:rFonts w:ascii="Arial Narrow" w:hAnsi="Arial Narrow"/>
                <w:sz w:val="20"/>
                <w:szCs w:val="20"/>
              </w:rPr>
            </w:pPr>
            <w:r w:rsidRPr="0009756A">
              <w:rPr>
                <w:rFonts w:ascii="Arial Narrow" w:hAnsi="Arial Narrow"/>
                <w:sz w:val="20"/>
                <w:szCs w:val="20"/>
              </w:rPr>
              <w:t>Количество альтернативных предложений</w:t>
            </w:r>
          </w:p>
        </w:tc>
        <w:tc>
          <w:tcPr>
            <w:tcW w:w="7230" w:type="dxa"/>
          </w:tcPr>
          <w:p w:rsidR="00E12CB6" w:rsidRPr="0009756A" w:rsidRDefault="00050E98" w:rsidP="005722F1">
            <w:pPr>
              <w:pStyle w:val="Times12"/>
              <w:tabs>
                <w:tab w:val="left" w:pos="1020"/>
              </w:tabs>
              <w:spacing w:before="240"/>
              <w:ind w:firstLine="0"/>
              <w:jc w:val="left"/>
              <w:rPr>
                <w:rFonts w:ascii="Arial Narrow" w:hAnsi="Arial Narrow"/>
                <w:sz w:val="20"/>
                <w:szCs w:val="20"/>
              </w:rPr>
            </w:pPr>
            <w:r w:rsidRPr="0009756A">
              <w:rPr>
                <w:rFonts w:ascii="Arial Narrow" w:hAnsi="Arial Narrow"/>
                <w:sz w:val="20"/>
                <w:szCs w:val="20"/>
              </w:rPr>
              <w:t>Н</w:t>
            </w:r>
            <w:r w:rsidR="00E12CB6" w:rsidRPr="0009756A">
              <w:rPr>
                <w:rFonts w:ascii="Arial Narrow" w:hAnsi="Arial Narrow"/>
                <w:sz w:val="20"/>
                <w:szCs w:val="20"/>
              </w:rPr>
              <w:t>е допуска</w:t>
            </w:r>
            <w:r w:rsidR="00953ADD">
              <w:rPr>
                <w:rFonts w:ascii="Arial Narrow" w:hAnsi="Arial Narrow"/>
                <w:sz w:val="20"/>
                <w:szCs w:val="20"/>
              </w:rPr>
              <w:t>ю</w:t>
            </w:r>
            <w:r w:rsidR="00E12CB6" w:rsidRPr="0009756A">
              <w:rPr>
                <w:rFonts w:ascii="Arial Narrow" w:hAnsi="Arial Narrow"/>
                <w:sz w:val="20"/>
                <w:szCs w:val="20"/>
              </w:rPr>
              <w:t>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39" w:name="_Ref317252128"/>
          </w:p>
        </w:tc>
        <w:bookmarkEnd w:id="339"/>
        <w:tc>
          <w:tcPr>
            <w:tcW w:w="2409" w:type="dxa"/>
          </w:tcPr>
          <w:p w:rsidR="00C87330" w:rsidRPr="0009756A" w:rsidRDefault="00C87330" w:rsidP="004411F3">
            <w:pPr>
              <w:pStyle w:val="Times12"/>
              <w:spacing w:before="240"/>
              <w:ind w:left="45" w:right="153" w:firstLine="0"/>
              <w:rPr>
                <w:rFonts w:ascii="Arial Narrow" w:hAnsi="Arial Narrow"/>
                <w:spacing w:val="-6"/>
                <w:sz w:val="20"/>
                <w:szCs w:val="20"/>
              </w:rPr>
            </w:pPr>
            <w:r w:rsidRPr="0009756A">
              <w:rPr>
                <w:rFonts w:ascii="Arial Narrow" w:hAnsi="Arial Narrow"/>
                <w:sz w:val="20"/>
                <w:szCs w:val="20"/>
              </w:rPr>
              <w:t xml:space="preserve">Привлечение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минимальный % от </w:t>
            </w:r>
            <w:r w:rsidR="00D42224" w:rsidRPr="0009756A">
              <w:rPr>
                <w:rFonts w:ascii="Arial Narrow" w:hAnsi="Arial Narrow"/>
                <w:spacing w:val="-6"/>
                <w:sz w:val="20"/>
                <w:szCs w:val="20"/>
              </w:rPr>
              <w:t xml:space="preserve">общего </w:t>
            </w:r>
            <w:r w:rsidRPr="0009756A">
              <w:rPr>
                <w:rFonts w:ascii="Arial Narrow" w:hAnsi="Arial Narrow"/>
                <w:spacing w:val="-6"/>
                <w:sz w:val="20"/>
                <w:szCs w:val="20"/>
              </w:rPr>
              <w:t xml:space="preserve">объема </w:t>
            </w:r>
            <w:r w:rsidRPr="0009756A">
              <w:rPr>
                <w:rFonts w:ascii="Arial Narrow" w:hAnsi="Arial Narrow"/>
                <w:i/>
                <w:sz w:val="20"/>
                <w:szCs w:val="20"/>
              </w:rPr>
              <w:t>поставок, работ/услуг</w:t>
            </w:r>
            <w:r w:rsidR="00D42224" w:rsidRPr="0009756A">
              <w:rPr>
                <w:rFonts w:ascii="Arial Narrow" w:hAnsi="Arial Narrow"/>
                <w:spacing w:val="-6"/>
                <w:sz w:val="20"/>
                <w:szCs w:val="20"/>
              </w:rPr>
              <w:t xml:space="preserve"> по договору,</w:t>
            </w:r>
            <w:r w:rsidRPr="0009756A">
              <w:rPr>
                <w:rFonts w:ascii="Arial Narrow" w:hAnsi="Arial Narrow"/>
                <w:spacing w:val="-6"/>
                <w:sz w:val="20"/>
                <w:szCs w:val="20"/>
              </w:rPr>
              <w:t xml:space="preserve"> выше которого требуется представление документов на </w:t>
            </w:r>
            <w:r w:rsidR="00632073" w:rsidRPr="0009756A">
              <w:rPr>
                <w:rFonts w:ascii="Arial Narrow" w:hAnsi="Arial Narrow"/>
                <w:i/>
                <w:sz w:val="20"/>
                <w:szCs w:val="20"/>
              </w:rPr>
              <w:t xml:space="preserve">поставщиков/ </w:t>
            </w:r>
            <w:r w:rsidRPr="0009756A">
              <w:rPr>
                <w:rFonts w:ascii="Arial Narrow" w:hAnsi="Arial Narrow"/>
                <w:i/>
                <w:sz w:val="20"/>
                <w:szCs w:val="20"/>
              </w:rPr>
              <w:t>субподрядчиков/ соисполнителей</w:t>
            </w:r>
            <w:r w:rsidRPr="0009756A">
              <w:rPr>
                <w:rFonts w:ascii="Arial Narrow" w:hAnsi="Arial Narrow"/>
                <w:spacing w:val="-6"/>
                <w:sz w:val="20"/>
                <w:szCs w:val="20"/>
              </w:rPr>
              <w:t xml:space="preserve"> </w:t>
            </w:r>
          </w:p>
        </w:tc>
        <w:tc>
          <w:tcPr>
            <w:tcW w:w="7230" w:type="dxa"/>
          </w:tcPr>
          <w:p w:rsidR="00C87330" w:rsidRPr="0009756A" w:rsidRDefault="00050E98" w:rsidP="005722F1">
            <w:pPr>
              <w:pStyle w:val="Times12"/>
              <w:tabs>
                <w:tab w:val="left" w:pos="70"/>
              </w:tabs>
              <w:spacing w:before="240"/>
              <w:ind w:firstLine="0"/>
              <w:jc w:val="left"/>
              <w:rPr>
                <w:rFonts w:ascii="Arial Narrow" w:hAnsi="Arial Narrow"/>
                <w:sz w:val="20"/>
                <w:szCs w:val="20"/>
              </w:rPr>
            </w:pPr>
            <w:r w:rsidRPr="0009756A">
              <w:rPr>
                <w:rFonts w:ascii="Arial Narrow" w:hAnsi="Arial Narrow"/>
                <w:sz w:val="20"/>
                <w:szCs w:val="20"/>
              </w:rPr>
              <w:t>Н</w:t>
            </w:r>
            <w:r w:rsidR="00974CBD" w:rsidRPr="0009756A">
              <w:rPr>
                <w:rFonts w:ascii="Arial Narrow" w:hAnsi="Arial Narrow"/>
                <w:sz w:val="20"/>
                <w:szCs w:val="20"/>
              </w:rPr>
              <w:t>е допускается</w:t>
            </w:r>
          </w:p>
        </w:tc>
      </w:tr>
      <w:tr w:rsidR="00C87330" w:rsidRPr="0009756A" w:rsidTr="0079616A">
        <w:trPr>
          <w:trHeight w:val="397"/>
        </w:trPr>
        <w:tc>
          <w:tcPr>
            <w:tcW w:w="498" w:type="dxa"/>
          </w:tcPr>
          <w:p w:rsidR="00C87330" w:rsidRPr="0009756A" w:rsidRDefault="00C87330" w:rsidP="00186E9A">
            <w:pPr>
              <w:numPr>
                <w:ilvl w:val="0"/>
                <w:numId w:val="35"/>
              </w:numPr>
              <w:tabs>
                <w:tab w:val="num" w:pos="786"/>
              </w:tabs>
              <w:spacing w:before="120"/>
              <w:ind w:left="0" w:hanging="15"/>
              <w:jc w:val="center"/>
              <w:rPr>
                <w:rFonts w:ascii="Arial Narrow" w:hAnsi="Arial Narrow"/>
              </w:rPr>
            </w:pPr>
            <w:bookmarkStart w:id="340" w:name="_Ref317254826"/>
          </w:p>
        </w:tc>
        <w:bookmarkEnd w:id="340"/>
        <w:tc>
          <w:tcPr>
            <w:tcW w:w="2409" w:type="dxa"/>
          </w:tcPr>
          <w:p w:rsidR="00C87330" w:rsidRPr="0009756A" w:rsidRDefault="00C87330" w:rsidP="004411F3">
            <w:pPr>
              <w:pStyle w:val="Times12"/>
              <w:spacing w:before="240"/>
              <w:ind w:left="45" w:right="153" w:firstLine="0"/>
              <w:jc w:val="left"/>
              <w:rPr>
                <w:rFonts w:ascii="Arial Narrow" w:hAnsi="Arial Narrow"/>
                <w:spacing w:val="-6"/>
                <w:sz w:val="20"/>
                <w:szCs w:val="20"/>
              </w:rPr>
            </w:pPr>
            <w:r w:rsidRPr="0009756A">
              <w:rPr>
                <w:rFonts w:ascii="Arial Narrow" w:hAnsi="Arial Narrow"/>
                <w:spacing w:val="-6"/>
                <w:sz w:val="20"/>
                <w:szCs w:val="20"/>
              </w:rPr>
              <w:t>Возможность проведения процедуры переторжки</w:t>
            </w:r>
          </w:p>
          <w:p w:rsidR="00647F8D" w:rsidRPr="0009756A" w:rsidRDefault="00647F8D" w:rsidP="004411F3">
            <w:pPr>
              <w:pStyle w:val="Times12"/>
              <w:spacing w:before="240"/>
              <w:ind w:left="45" w:right="153" w:firstLine="0"/>
              <w:jc w:val="left"/>
              <w:rPr>
                <w:rFonts w:ascii="Arial Narrow" w:hAnsi="Arial Narrow"/>
                <w:sz w:val="20"/>
                <w:szCs w:val="20"/>
              </w:rPr>
            </w:pPr>
            <w:r w:rsidRPr="0009756A">
              <w:rPr>
                <w:rFonts w:ascii="Arial Narrow" w:hAnsi="Arial Narrow"/>
                <w:spacing w:val="-6"/>
                <w:sz w:val="20"/>
                <w:szCs w:val="20"/>
              </w:rPr>
              <w:lastRenderedPageBreak/>
              <w:t>Условия договора, по которым возможно проведение переторжки</w:t>
            </w:r>
          </w:p>
        </w:tc>
        <w:tc>
          <w:tcPr>
            <w:tcW w:w="7230" w:type="dxa"/>
          </w:tcPr>
          <w:p w:rsidR="00647F8D" w:rsidRPr="0009756A" w:rsidRDefault="00050E98"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z w:val="20"/>
                <w:szCs w:val="20"/>
              </w:rPr>
              <w:lastRenderedPageBreak/>
              <w:t>В</w:t>
            </w:r>
            <w:r w:rsidR="00C87330" w:rsidRPr="0009756A">
              <w:rPr>
                <w:rFonts w:ascii="Arial Narrow" w:hAnsi="Arial Narrow"/>
                <w:sz w:val="20"/>
                <w:szCs w:val="20"/>
              </w:rPr>
              <w:t>озможна</w:t>
            </w:r>
          </w:p>
          <w:p w:rsidR="00C87330" w:rsidRPr="0009756A" w:rsidRDefault="00C87330" w:rsidP="005722F1">
            <w:pPr>
              <w:pStyle w:val="Times12"/>
              <w:tabs>
                <w:tab w:val="left" w:pos="70"/>
              </w:tabs>
              <w:spacing w:before="240"/>
              <w:ind w:firstLine="0"/>
              <w:rPr>
                <w:rFonts w:ascii="Arial Narrow" w:hAnsi="Arial Narrow"/>
                <w:spacing w:val="-6"/>
                <w:sz w:val="20"/>
                <w:szCs w:val="20"/>
              </w:rPr>
            </w:pPr>
            <w:r w:rsidRPr="0009756A">
              <w:rPr>
                <w:rFonts w:ascii="Arial Narrow" w:hAnsi="Arial Narrow"/>
                <w:spacing w:val="-6"/>
                <w:sz w:val="20"/>
                <w:szCs w:val="20"/>
              </w:rPr>
              <w:lastRenderedPageBreak/>
              <w:t xml:space="preserve">по снижению </w:t>
            </w:r>
            <w:r w:rsidRPr="0009756A">
              <w:rPr>
                <w:rFonts w:ascii="Arial Narrow" w:hAnsi="Arial Narrow"/>
                <w:i/>
                <w:sz w:val="20"/>
                <w:szCs w:val="20"/>
              </w:rPr>
              <w:t xml:space="preserve">первоначально указанной в заявке на участие в </w:t>
            </w:r>
            <w:r w:rsidR="009D6ADE" w:rsidRPr="0009756A">
              <w:rPr>
                <w:rFonts w:ascii="Arial Narrow" w:hAnsi="Arial Narrow"/>
                <w:i/>
                <w:sz w:val="20"/>
                <w:szCs w:val="20"/>
              </w:rPr>
              <w:t>запросе предложений</w:t>
            </w:r>
            <w:r w:rsidRPr="0009756A">
              <w:rPr>
                <w:rFonts w:ascii="Arial Narrow" w:hAnsi="Arial Narrow"/>
                <w:i/>
                <w:sz w:val="20"/>
                <w:szCs w:val="20"/>
              </w:rPr>
              <w:t xml:space="preserve"> цены</w:t>
            </w:r>
          </w:p>
        </w:tc>
      </w:tr>
      <w:tr w:rsidR="00C10A03" w:rsidRPr="0009756A" w:rsidTr="0079616A">
        <w:trPr>
          <w:trHeight w:val="232"/>
        </w:trPr>
        <w:tc>
          <w:tcPr>
            <w:tcW w:w="498" w:type="dxa"/>
          </w:tcPr>
          <w:p w:rsidR="00C10A03" w:rsidRPr="0009756A" w:rsidRDefault="00C10A03" w:rsidP="00186E9A">
            <w:pPr>
              <w:numPr>
                <w:ilvl w:val="0"/>
                <w:numId w:val="34"/>
              </w:numPr>
              <w:spacing w:before="120"/>
              <w:ind w:left="0" w:hanging="15"/>
              <w:jc w:val="center"/>
              <w:rPr>
                <w:rFonts w:ascii="Arial Narrow" w:hAnsi="Arial Narrow"/>
              </w:rPr>
            </w:pPr>
            <w:bookmarkStart w:id="341" w:name="_Ref317250778"/>
          </w:p>
        </w:tc>
        <w:bookmarkEnd w:id="341"/>
        <w:tc>
          <w:tcPr>
            <w:tcW w:w="2409" w:type="dxa"/>
          </w:tcPr>
          <w:p w:rsidR="00C10A03" w:rsidRPr="0009756A" w:rsidRDefault="00C10A03" w:rsidP="004411F3">
            <w:pPr>
              <w:pStyle w:val="Times12"/>
              <w:spacing w:before="240"/>
              <w:ind w:firstLine="0"/>
              <w:rPr>
                <w:rFonts w:ascii="Arial Narrow" w:hAnsi="Arial Narrow"/>
                <w:sz w:val="20"/>
                <w:szCs w:val="20"/>
              </w:rPr>
            </w:pPr>
            <w:r w:rsidRPr="0009756A">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7230" w:type="dxa"/>
          </w:tcPr>
          <w:p w:rsidR="00C10A03" w:rsidRPr="0033648F" w:rsidRDefault="00C10A03" w:rsidP="005722F1">
            <w:pPr>
              <w:pStyle w:val="Times12"/>
              <w:spacing w:before="240"/>
              <w:ind w:firstLine="0"/>
              <w:rPr>
                <w:rFonts w:ascii="Arial Narrow" w:hAnsi="Arial Narrow"/>
                <w:sz w:val="20"/>
                <w:szCs w:val="20"/>
              </w:rPr>
            </w:pPr>
            <w:r w:rsidRPr="0033648F">
              <w:rPr>
                <w:rFonts w:ascii="Arial Narrow" w:hAnsi="Arial Narrow"/>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Электронная торговая площадка «Аукционный Конкурсный дом», </w:t>
            </w:r>
            <w:hyperlink r:id="rId28" w:history="1">
              <w:r w:rsidRPr="0033648F">
                <w:rPr>
                  <w:rStyle w:val="afc"/>
                  <w:rFonts w:ascii="Arial Narrow" w:hAnsi="Arial Narrow"/>
                  <w:sz w:val="20"/>
                  <w:szCs w:val="20"/>
                </w:rPr>
                <w:t>www.</w:t>
              </w:r>
              <w:r w:rsidRPr="0033648F">
                <w:rPr>
                  <w:rStyle w:val="afc"/>
                  <w:rFonts w:ascii="Arial Narrow" w:hAnsi="Arial Narrow"/>
                  <w:sz w:val="20"/>
                  <w:szCs w:val="20"/>
                  <w:lang w:val="en-US"/>
                </w:rPr>
                <w:t>a</w:t>
              </w:r>
              <w:r w:rsidRPr="0033648F">
                <w:rPr>
                  <w:rStyle w:val="afc"/>
                  <w:rFonts w:ascii="Arial Narrow" w:hAnsi="Arial Narrow"/>
                  <w:sz w:val="20"/>
                  <w:szCs w:val="20"/>
                </w:rPr>
                <w:t>-</w:t>
              </w:r>
              <w:r w:rsidRPr="0033648F">
                <w:rPr>
                  <w:rStyle w:val="afc"/>
                  <w:rFonts w:ascii="Arial Narrow" w:hAnsi="Arial Narrow"/>
                  <w:sz w:val="20"/>
                  <w:szCs w:val="20"/>
                  <w:lang w:val="en-US"/>
                </w:rPr>
                <w:t>k</w:t>
              </w:r>
              <w:r w:rsidRPr="0033648F">
                <w:rPr>
                  <w:rStyle w:val="afc"/>
                  <w:rFonts w:ascii="Arial Narrow" w:hAnsi="Arial Narrow"/>
                  <w:sz w:val="20"/>
                  <w:szCs w:val="20"/>
                </w:rPr>
                <w:t>-</w:t>
              </w:r>
              <w:r w:rsidRPr="0033648F">
                <w:rPr>
                  <w:rStyle w:val="afc"/>
                  <w:rFonts w:ascii="Arial Narrow" w:hAnsi="Arial Narrow"/>
                  <w:sz w:val="20"/>
                  <w:szCs w:val="20"/>
                  <w:lang w:val="en-US"/>
                </w:rPr>
                <w:t>d</w:t>
              </w:r>
              <w:r w:rsidRPr="0033648F">
                <w:rPr>
                  <w:rStyle w:val="afc"/>
                  <w:rFonts w:ascii="Arial Narrow" w:hAnsi="Arial Narrow"/>
                  <w:sz w:val="20"/>
                  <w:szCs w:val="20"/>
                </w:rPr>
                <w:t>.</w:t>
              </w:r>
              <w:proofErr w:type="spellStart"/>
              <w:r w:rsidRPr="0033648F">
                <w:rPr>
                  <w:rStyle w:val="afc"/>
                  <w:rFonts w:ascii="Arial Narrow" w:hAnsi="Arial Narrow"/>
                  <w:sz w:val="20"/>
                  <w:szCs w:val="20"/>
                </w:rPr>
                <w:t>ru</w:t>
              </w:r>
              <w:proofErr w:type="spellEnd"/>
            </w:hyperlink>
          </w:p>
          <w:p w:rsidR="00C10A03" w:rsidRPr="0033648F" w:rsidRDefault="00C10A03"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Срок окончания подачи заявок:: 09-</w:t>
            </w:r>
            <w:r w:rsidR="0097236F" w:rsidRPr="0033648F">
              <w:rPr>
                <w:rFonts w:ascii="Arial Narrow" w:hAnsi="Arial Narrow"/>
                <w:sz w:val="20"/>
                <w:szCs w:val="20"/>
              </w:rPr>
              <w:t>0</w:t>
            </w:r>
            <w:r w:rsidRPr="0033648F">
              <w:rPr>
                <w:rFonts w:ascii="Arial Narrow" w:hAnsi="Arial Narrow"/>
                <w:sz w:val="20"/>
                <w:szCs w:val="20"/>
              </w:rPr>
              <w:t xml:space="preserve">0 (МСК), </w:t>
            </w:r>
            <w:r w:rsidR="009F7D96">
              <w:rPr>
                <w:rFonts w:ascii="Arial Narrow" w:hAnsi="Arial Narrow"/>
                <w:sz w:val="20"/>
                <w:szCs w:val="20"/>
              </w:rPr>
              <w:t>17</w:t>
            </w:r>
            <w:r w:rsidRPr="0033648F">
              <w:rPr>
                <w:rFonts w:ascii="Arial Narrow" w:hAnsi="Arial Narrow"/>
                <w:sz w:val="20"/>
                <w:szCs w:val="20"/>
              </w:rPr>
              <w:t>.</w:t>
            </w:r>
            <w:r w:rsidR="00D11532" w:rsidRPr="0033648F">
              <w:rPr>
                <w:rFonts w:ascii="Arial Narrow" w:hAnsi="Arial Narrow"/>
                <w:sz w:val="20"/>
                <w:szCs w:val="20"/>
              </w:rPr>
              <w:t>0</w:t>
            </w:r>
            <w:r w:rsidR="009F7D96">
              <w:rPr>
                <w:rFonts w:ascii="Arial Narrow" w:hAnsi="Arial Narrow"/>
                <w:sz w:val="20"/>
                <w:szCs w:val="20"/>
              </w:rPr>
              <w:t>6</w:t>
            </w:r>
            <w:r w:rsidRPr="0033648F">
              <w:rPr>
                <w:rFonts w:ascii="Arial Narrow" w:hAnsi="Arial Narrow"/>
                <w:sz w:val="20"/>
                <w:szCs w:val="20"/>
              </w:rPr>
              <w:t>.201</w:t>
            </w:r>
            <w:r w:rsidR="00BA3F64" w:rsidRPr="0033648F">
              <w:rPr>
                <w:rFonts w:ascii="Arial Narrow" w:hAnsi="Arial Narrow"/>
                <w:sz w:val="20"/>
                <w:szCs w:val="20"/>
              </w:rPr>
              <w:t>3</w:t>
            </w:r>
          </w:p>
          <w:p w:rsidR="00C10A03" w:rsidRPr="0033648F" w:rsidRDefault="00C10A03" w:rsidP="009F7D96">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Место, дата и время заседания комиссии:</w:t>
            </w:r>
            <w:r w:rsidR="00BF701D" w:rsidRPr="0033648F">
              <w:rPr>
                <w:rFonts w:ascii="Arial Narrow" w:hAnsi="Arial Narrow"/>
                <w:sz w:val="20"/>
                <w:szCs w:val="20"/>
              </w:rPr>
              <w:t xml:space="preserve"> </w:t>
            </w:r>
            <w:r w:rsidRPr="0033648F">
              <w:rPr>
                <w:rFonts w:ascii="Arial Narrow" w:hAnsi="Arial Narrow"/>
                <w:sz w:val="20"/>
                <w:szCs w:val="20"/>
              </w:rPr>
              <w:t>183017, Мурманск-17</w:t>
            </w:r>
            <w:r w:rsidR="00BF701D" w:rsidRPr="0033648F">
              <w:rPr>
                <w:rFonts w:ascii="Arial Narrow" w:hAnsi="Arial Narrow"/>
                <w:sz w:val="20"/>
                <w:szCs w:val="20"/>
              </w:rPr>
              <w:t xml:space="preserve">, </w:t>
            </w:r>
            <w:r w:rsidRPr="0033648F">
              <w:rPr>
                <w:rFonts w:ascii="Arial Narrow" w:hAnsi="Arial Narrow"/>
                <w:sz w:val="20"/>
                <w:szCs w:val="20"/>
              </w:rPr>
              <w:t>9-</w:t>
            </w:r>
            <w:r w:rsidR="00881BA5" w:rsidRPr="0033648F">
              <w:rPr>
                <w:rFonts w:ascii="Arial Narrow" w:hAnsi="Arial Narrow"/>
                <w:sz w:val="20"/>
                <w:szCs w:val="20"/>
              </w:rPr>
              <w:t>0</w:t>
            </w:r>
            <w:r w:rsidRPr="0033648F">
              <w:rPr>
                <w:rFonts w:ascii="Arial Narrow" w:hAnsi="Arial Narrow"/>
                <w:sz w:val="20"/>
                <w:szCs w:val="20"/>
              </w:rPr>
              <w:t>0 (МСК)</w:t>
            </w:r>
            <w:r w:rsidR="009F7D96">
              <w:rPr>
                <w:rFonts w:ascii="Arial Narrow" w:hAnsi="Arial Narrow"/>
                <w:sz w:val="20"/>
                <w:szCs w:val="20"/>
              </w:rPr>
              <w:t>, 17</w:t>
            </w:r>
            <w:r w:rsidR="00BA3F64" w:rsidRPr="0033648F">
              <w:rPr>
                <w:rFonts w:ascii="Arial Narrow" w:hAnsi="Arial Narrow"/>
                <w:sz w:val="20"/>
                <w:szCs w:val="20"/>
              </w:rPr>
              <w:t>.</w:t>
            </w:r>
            <w:r w:rsidR="00D11532" w:rsidRPr="0033648F">
              <w:rPr>
                <w:rFonts w:ascii="Arial Narrow" w:hAnsi="Arial Narrow"/>
                <w:sz w:val="20"/>
                <w:szCs w:val="20"/>
              </w:rPr>
              <w:t>0</w:t>
            </w:r>
            <w:r w:rsidR="009F7D96">
              <w:rPr>
                <w:rFonts w:ascii="Arial Narrow" w:hAnsi="Arial Narrow"/>
                <w:sz w:val="20"/>
                <w:szCs w:val="20"/>
              </w:rPr>
              <w:t>6</w:t>
            </w:r>
            <w:r w:rsidR="00BA3F64" w:rsidRPr="0033648F">
              <w:rPr>
                <w:rFonts w:ascii="Arial Narrow" w:hAnsi="Arial Narrow"/>
                <w:sz w:val="20"/>
                <w:szCs w:val="20"/>
              </w:rPr>
              <w:t>.2013</w:t>
            </w:r>
          </w:p>
        </w:tc>
      </w:tr>
      <w:tr w:rsidR="00BF701D" w:rsidRPr="0009756A" w:rsidTr="0079616A">
        <w:trPr>
          <w:trHeight w:val="232"/>
        </w:trPr>
        <w:tc>
          <w:tcPr>
            <w:tcW w:w="498" w:type="dxa"/>
          </w:tcPr>
          <w:p w:rsidR="00BF701D" w:rsidRPr="0009756A" w:rsidRDefault="00BF701D" w:rsidP="00186E9A">
            <w:pPr>
              <w:numPr>
                <w:ilvl w:val="0"/>
                <w:numId w:val="34"/>
              </w:numPr>
              <w:spacing w:before="120"/>
              <w:ind w:left="0" w:hanging="15"/>
              <w:jc w:val="center"/>
              <w:rPr>
                <w:rFonts w:ascii="Arial Narrow" w:hAnsi="Arial Narrow"/>
              </w:rPr>
            </w:pPr>
            <w:bookmarkStart w:id="342" w:name="_Ref317254136"/>
          </w:p>
        </w:tc>
        <w:bookmarkEnd w:id="342"/>
        <w:tc>
          <w:tcPr>
            <w:tcW w:w="2409" w:type="dxa"/>
          </w:tcPr>
          <w:p w:rsidR="00BF701D" w:rsidRPr="0009756A" w:rsidRDefault="00BF701D" w:rsidP="004411F3">
            <w:pPr>
              <w:pStyle w:val="Times12"/>
              <w:spacing w:before="240"/>
              <w:ind w:firstLine="0"/>
              <w:rPr>
                <w:rFonts w:ascii="Arial Narrow" w:hAnsi="Arial Narrow"/>
                <w:sz w:val="20"/>
                <w:szCs w:val="20"/>
              </w:rPr>
            </w:pPr>
            <w:r w:rsidRPr="0009756A">
              <w:rPr>
                <w:rFonts w:ascii="Arial Narrow" w:hAnsi="Arial Narrow"/>
                <w:sz w:val="20"/>
                <w:szCs w:val="20"/>
              </w:rPr>
              <w:t>Срок проведения отборочной и оценочной стадии рассмотрения заявок</w:t>
            </w:r>
          </w:p>
        </w:tc>
        <w:tc>
          <w:tcPr>
            <w:tcW w:w="7230" w:type="dxa"/>
          </w:tcPr>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183017, Мурманск-17</w:t>
            </w:r>
          </w:p>
          <w:p w:rsidR="00BF701D" w:rsidRPr="0033648F" w:rsidRDefault="00BF701D" w:rsidP="005722F1">
            <w:pPr>
              <w:pStyle w:val="Times12"/>
              <w:tabs>
                <w:tab w:val="left" w:pos="6015"/>
              </w:tabs>
              <w:spacing w:before="240"/>
              <w:ind w:firstLine="0"/>
              <w:rPr>
                <w:rFonts w:ascii="Arial Narrow" w:hAnsi="Arial Narrow"/>
                <w:sz w:val="20"/>
                <w:szCs w:val="20"/>
              </w:rPr>
            </w:pPr>
            <w:r w:rsidRPr="0033648F">
              <w:rPr>
                <w:rFonts w:ascii="Arial Narrow" w:hAnsi="Arial Narrow"/>
                <w:sz w:val="20"/>
                <w:szCs w:val="20"/>
              </w:rPr>
              <w:t xml:space="preserve">Отборочная стадия рассмотрения заявок на участие в запросе предложений: не позднее </w:t>
            </w:r>
            <w:r w:rsidR="009F7D96">
              <w:rPr>
                <w:rFonts w:ascii="Arial Narrow" w:hAnsi="Arial Narrow"/>
                <w:sz w:val="20"/>
                <w:szCs w:val="20"/>
              </w:rPr>
              <w:t>24</w:t>
            </w:r>
            <w:r w:rsidR="00BA3F64" w:rsidRPr="0033648F">
              <w:rPr>
                <w:rFonts w:ascii="Arial Narrow" w:hAnsi="Arial Narrow"/>
                <w:sz w:val="20"/>
                <w:szCs w:val="20"/>
              </w:rPr>
              <w:t>.0</w:t>
            </w:r>
            <w:r w:rsidR="009F7D96">
              <w:rPr>
                <w:rFonts w:ascii="Arial Narrow" w:hAnsi="Arial Narrow"/>
                <w:sz w:val="20"/>
                <w:szCs w:val="20"/>
              </w:rPr>
              <w:t>6</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p w:rsidR="00BF701D" w:rsidRPr="0033648F" w:rsidRDefault="00BF701D" w:rsidP="009F7D96">
            <w:pPr>
              <w:pStyle w:val="Times12"/>
              <w:spacing w:before="240"/>
              <w:ind w:firstLine="0"/>
              <w:rPr>
                <w:rFonts w:ascii="Arial Narrow" w:hAnsi="Arial Narrow"/>
                <w:sz w:val="20"/>
                <w:szCs w:val="20"/>
              </w:rPr>
            </w:pPr>
            <w:r w:rsidRPr="0033648F">
              <w:rPr>
                <w:rFonts w:ascii="Arial Narrow" w:hAnsi="Arial Narrow"/>
                <w:sz w:val="20"/>
                <w:szCs w:val="20"/>
              </w:rPr>
              <w:t xml:space="preserve">Оценочная стадия рассмотрения заявок на участие в запросе предложений и подведение итогов запроса предложений: не позднее </w:t>
            </w:r>
            <w:r w:rsidR="00022E0D">
              <w:rPr>
                <w:rFonts w:ascii="Arial Narrow" w:hAnsi="Arial Narrow"/>
                <w:sz w:val="20"/>
                <w:szCs w:val="20"/>
              </w:rPr>
              <w:t>01</w:t>
            </w:r>
            <w:r w:rsidR="00BA3F64" w:rsidRPr="0033648F">
              <w:rPr>
                <w:rFonts w:ascii="Arial Narrow" w:hAnsi="Arial Narrow"/>
                <w:sz w:val="20"/>
                <w:szCs w:val="20"/>
              </w:rPr>
              <w:t>.0</w:t>
            </w:r>
            <w:r w:rsidR="009F7D96">
              <w:rPr>
                <w:rFonts w:ascii="Arial Narrow" w:hAnsi="Arial Narrow"/>
                <w:sz w:val="20"/>
                <w:szCs w:val="20"/>
              </w:rPr>
              <w:t>7</w:t>
            </w:r>
            <w:r w:rsidR="00BA3F64" w:rsidRPr="0033648F">
              <w:rPr>
                <w:rFonts w:ascii="Arial Narrow" w:hAnsi="Arial Narrow"/>
                <w:sz w:val="20"/>
                <w:szCs w:val="20"/>
              </w:rPr>
              <w:t>.2013</w:t>
            </w:r>
            <w:r w:rsidR="00FD319B" w:rsidRPr="0033648F">
              <w:rPr>
                <w:rFonts w:ascii="Arial Narrow" w:hAnsi="Arial Narrow"/>
                <w:sz w:val="20"/>
                <w:szCs w:val="20"/>
              </w:rPr>
              <w:t xml:space="preserve"> г.</w:t>
            </w:r>
          </w:p>
        </w:tc>
      </w:tr>
      <w:tr w:rsidR="000B4BCD" w:rsidRPr="0009756A" w:rsidTr="0079616A">
        <w:trPr>
          <w:trHeight w:val="232"/>
        </w:trPr>
        <w:tc>
          <w:tcPr>
            <w:tcW w:w="498" w:type="dxa"/>
          </w:tcPr>
          <w:p w:rsidR="000B4BCD" w:rsidRPr="0009756A" w:rsidRDefault="000B4BCD" w:rsidP="00186E9A">
            <w:pPr>
              <w:numPr>
                <w:ilvl w:val="0"/>
                <w:numId w:val="34"/>
              </w:numPr>
              <w:spacing w:before="120"/>
              <w:ind w:left="0" w:hanging="15"/>
              <w:jc w:val="center"/>
              <w:rPr>
                <w:rFonts w:ascii="Arial Narrow" w:hAnsi="Arial Narrow"/>
              </w:rPr>
            </w:pPr>
            <w:bookmarkStart w:id="343" w:name="_Ref317255007"/>
          </w:p>
        </w:tc>
        <w:bookmarkEnd w:id="343"/>
        <w:tc>
          <w:tcPr>
            <w:tcW w:w="2409" w:type="dxa"/>
          </w:tcPr>
          <w:p w:rsidR="000B4BCD" w:rsidRPr="0009756A" w:rsidRDefault="000B4BCD" w:rsidP="00142507">
            <w:pPr>
              <w:pStyle w:val="Times12"/>
              <w:spacing w:before="240"/>
              <w:ind w:firstLine="0"/>
              <w:rPr>
                <w:rFonts w:ascii="Arial Narrow" w:hAnsi="Arial Narrow"/>
                <w:sz w:val="20"/>
                <w:szCs w:val="20"/>
              </w:rPr>
            </w:pPr>
            <w:r w:rsidRPr="0009756A">
              <w:rPr>
                <w:rFonts w:ascii="Arial Narrow" w:hAnsi="Arial Narrow"/>
                <w:sz w:val="20"/>
                <w:szCs w:val="20"/>
              </w:rPr>
              <w:t>Критерии оценки заявок на участие в запросе предложений участников запроса предложений</w:t>
            </w:r>
          </w:p>
        </w:tc>
        <w:tc>
          <w:tcPr>
            <w:tcW w:w="7230" w:type="dxa"/>
          </w:tcPr>
          <w:p w:rsidR="000B4BCD" w:rsidRPr="00316C1C" w:rsidRDefault="000B4BCD" w:rsidP="00186E9A">
            <w:pPr>
              <w:pStyle w:val="afff0"/>
              <w:numPr>
                <w:ilvl w:val="0"/>
                <w:numId w:val="68"/>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 xml:space="preserve">цена договора (значимость критерия </w:t>
            </w:r>
            <w:proofErr w:type="spellStart"/>
            <w:r w:rsidRPr="00316C1C">
              <w:rPr>
                <w:rFonts w:ascii="Arial Narrow" w:hAnsi="Arial Narrow"/>
                <w:sz w:val="20"/>
                <w:szCs w:val="20"/>
              </w:rPr>
              <w:t>Ц</w:t>
            </w:r>
            <w:r w:rsidRPr="00316C1C">
              <w:rPr>
                <w:rFonts w:ascii="Arial Narrow" w:hAnsi="Arial Narrow"/>
                <w:sz w:val="20"/>
                <w:szCs w:val="20"/>
                <w:vertAlign w:val="subscript"/>
              </w:rPr>
              <w:t>i</w:t>
            </w:r>
            <w:proofErr w:type="spellEnd"/>
            <w:r w:rsidRPr="00316C1C">
              <w:rPr>
                <w:rFonts w:ascii="Arial Narrow" w:hAnsi="Arial Narrow"/>
                <w:sz w:val="20"/>
                <w:szCs w:val="20"/>
              </w:rPr>
              <w:t xml:space="preserve"> – </w:t>
            </w:r>
            <w:r>
              <w:rPr>
                <w:rFonts w:ascii="Arial Narrow" w:hAnsi="Arial Narrow"/>
                <w:sz w:val="20"/>
                <w:szCs w:val="20"/>
              </w:rPr>
              <w:t>9</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86E9A">
            <w:pPr>
              <w:pStyle w:val="afff0"/>
              <w:numPr>
                <w:ilvl w:val="0"/>
                <w:numId w:val="68"/>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запроса предложений (значимость критерия </w:t>
            </w:r>
            <w:proofErr w:type="spellStart"/>
            <w:r w:rsidRPr="00316C1C">
              <w:rPr>
                <w:rFonts w:ascii="Arial Narrow" w:hAnsi="Arial Narrow"/>
                <w:sz w:val="20"/>
                <w:szCs w:val="20"/>
              </w:rPr>
              <w:t>Кв</w:t>
            </w:r>
            <w:r w:rsidRPr="00316C1C">
              <w:rPr>
                <w:rFonts w:ascii="Arial Narrow" w:hAnsi="Arial Narrow"/>
                <w:sz w:val="20"/>
                <w:szCs w:val="20"/>
                <w:vertAlign w:val="subscript"/>
              </w:rPr>
              <w:t>i</w:t>
            </w:r>
            <w:proofErr w:type="spellEnd"/>
            <w:r>
              <w:rPr>
                <w:rFonts w:ascii="Arial Narrow" w:hAnsi="Arial Narrow"/>
                <w:sz w:val="20"/>
                <w:szCs w:val="20"/>
              </w:rPr>
              <w:t xml:space="preserve"> – </w:t>
            </w:r>
            <w:r w:rsidR="00567EE2">
              <w:rPr>
                <w:rFonts w:ascii="Arial Narrow" w:hAnsi="Arial Narrow"/>
                <w:sz w:val="20"/>
                <w:szCs w:val="20"/>
              </w:rPr>
              <w:t>5</w:t>
            </w:r>
            <w:r w:rsidRPr="00316C1C">
              <w:rPr>
                <w:rFonts w:ascii="Arial Narrow" w:hAnsi="Arial Narrow"/>
                <w:sz w:val="20"/>
                <w:szCs w:val="20"/>
              </w:rPr>
              <w:t>%):</w:t>
            </w:r>
          </w:p>
          <w:p w:rsidR="000B4BCD" w:rsidRPr="00316C1C" w:rsidRDefault="000B4BCD" w:rsidP="00142507">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опыт и репутация участника запроса предложений (</w:t>
            </w:r>
            <w:proofErr w:type="spellStart"/>
            <w:r w:rsidRPr="00316C1C">
              <w:rPr>
                <w:rFonts w:ascii="Arial Narrow" w:hAnsi="Arial Narrow"/>
                <w:sz w:val="20"/>
                <w:szCs w:val="20"/>
              </w:rPr>
              <w:t>ОР</w:t>
            </w:r>
            <w:r w:rsidRPr="00316C1C">
              <w:rPr>
                <w:rFonts w:ascii="Arial Narrow" w:hAnsi="Arial Narrow"/>
                <w:sz w:val="20"/>
                <w:szCs w:val="20"/>
                <w:vertAlign w:val="subscript"/>
              </w:rPr>
              <w:t>i</w:t>
            </w:r>
            <w:proofErr w:type="spellEnd"/>
            <w:r w:rsidRPr="00316C1C">
              <w:rPr>
                <w:rFonts w:ascii="Arial Narrow" w:hAnsi="Arial Narrow"/>
                <w:sz w:val="20"/>
                <w:szCs w:val="20"/>
              </w:rPr>
              <w:t>)</w:t>
            </w:r>
          </w:p>
          <w:p w:rsidR="000B4BCD" w:rsidRPr="00316C1C" w:rsidRDefault="000B4BCD" w:rsidP="00CA6EEB">
            <w:pPr>
              <w:tabs>
                <w:tab w:val="left" w:pos="495"/>
                <w:tab w:val="left" w:pos="6015"/>
              </w:tabs>
              <w:spacing w:before="240"/>
              <w:jc w:val="both"/>
              <w:rPr>
                <w:rFonts w:ascii="Arial Narrow" w:hAnsi="Arial Narrow"/>
                <w:sz w:val="20"/>
                <w:szCs w:val="20"/>
              </w:rPr>
            </w:pPr>
            <w:r w:rsidRPr="00316C1C">
              <w:rPr>
                <w:rFonts w:ascii="Arial Narrow" w:hAnsi="Arial Narrow"/>
                <w:sz w:val="20"/>
                <w:szCs w:val="20"/>
              </w:rPr>
              <w:t>2.1.1.</w:t>
            </w:r>
            <w:r w:rsidRPr="00316C1C">
              <w:rPr>
                <w:rFonts w:ascii="Arial Narrow" w:hAnsi="Arial Narrow"/>
                <w:sz w:val="20"/>
                <w:szCs w:val="20"/>
              </w:rPr>
              <w:tab/>
              <w:t xml:space="preserve">опыт участника запроса предложений по </w:t>
            </w:r>
            <w:r>
              <w:rPr>
                <w:rFonts w:ascii="Arial Narrow" w:hAnsi="Arial Narrow"/>
                <w:bCs/>
                <w:sz w:val="20"/>
                <w:szCs w:val="20"/>
              </w:rPr>
              <w:t xml:space="preserve">строительно-монтажным </w:t>
            </w:r>
            <w:r w:rsidR="00CA6EEB">
              <w:rPr>
                <w:rFonts w:ascii="Arial Narrow" w:hAnsi="Arial Narrow"/>
                <w:bCs/>
                <w:sz w:val="20"/>
                <w:szCs w:val="20"/>
              </w:rPr>
              <w:t xml:space="preserve">(отделочным, электромонтажным) </w:t>
            </w:r>
            <w:r>
              <w:rPr>
                <w:rFonts w:ascii="Arial Narrow" w:hAnsi="Arial Narrow"/>
                <w:bCs/>
                <w:sz w:val="20"/>
                <w:szCs w:val="20"/>
              </w:rPr>
              <w:t>работам</w:t>
            </w:r>
            <w:r w:rsidRPr="00FE5A88">
              <w:rPr>
                <w:rFonts w:ascii="Arial Narrow" w:hAnsi="Arial Narrow"/>
                <w:sz w:val="20"/>
                <w:szCs w:val="20"/>
              </w:rPr>
              <w:t xml:space="preserve"> </w:t>
            </w:r>
            <w:r w:rsidRPr="00316C1C">
              <w:rPr>
                <w:rFonts w:ascii="Arial Narrow" w:hAnsi="Arial Narrow"/>
                <w:sz w:val="20"/>
                <w:szCs w:val="20"/>
              </w:rPr>
              <w:t xml:space="preserve">за </w:t>
            </w:r>
            <w:r w:rsidRPr="00316C1C">
              <w:rPr>
                <w:rFonts w:ascii="Arial Narrow" w:hAnsi="Arial Narrow"/>
                <w:spacing w:val="-6"/>
                <w:sz w:val="20"/>
                <w:szCs w:val="20"/>
              </w:rPr>
              <w:t>20</w:t>
            </w:r>
            <w:r>
              <w:rPr>
                <w:rFonts w:ascii="Arial Narrow" w:hAnsi="Arial Narrow"/>
                <w:spacing w:val="-6"/>
                <w:sz w:val="20"/>
                <w:szCs w:val="20"/>
              </w:rPr>
              <w:t>1</w:t>
            </w:r>
            <w:r w:rsidR="009F7D96">
              <w:rPr>
                <w:rFonts w:ascii="Arial Narrow" w:hAnsi="Arial Narrow"/>
                <w:spacing w:val="-6"/>
                <w:sz w:val="20"/>
                <w:szCs w:val="20"/>
              </w:rPr>
              <w:t>1</w:t>
            </w:r>
            <w:r w:rsidRPr="00316C1C">
              <w:rPr>
                <w:rFonts w:ascii="Arial Narrow" w:hAnsi="Arial Narrow"/>
                <w:spacing w:val="-6"/>
                <w:sz w:val="20"/>
                <w:szCs w:val="20"/>
              </w:rPr>
              <w:t>-201</w:t>
            </w:r>
            <w:r w:rsidR="009F7D96">
              <w:rPr>
                <w:rFonts w:ascii="Arial Narrow" w:hAnsi="Arial Narrow"/>
                <w:spacing w:val="-6"/>
                <w:sz w:val="20"/>
                <w:szCs w:val="20"/>
              </w:rPr>
              <w:t>3</w:t>
            </w:r>
            <w:r w:rsidRPr="00316C1C">
              <w:rPr>
                <w:rFonts w:ascii="Arial Narrow" w:hAnsi="Arial Narrow"/>
                <w:spacing w:val="-6"/>
                <w:sz w:val="20"/>
                <w:szCs w:val="20"/>
              </w:rPr>
              <w:t>гг</w:t>
            </w:r>
            <w:r w:rsidRPr="00316C1C">
              <w:rPr>
                <w:rFonts w:ascii="Arial Narrow" w:hAnsi="Arial Narrow"/>
                <w:sz w:val="20"/>
                <w:szCs w:val="20"/>
              </w:rPr>
              <w:t>. (</w:t>
            </w:r>
            <w:r w:rsidRPr="00316C1C">
              <w:rPr>
                <w:rFonts w:ascii="Arial Narrow" w:hAnsi="Arial Narrow"/>
                <w:sz w:val="20"/>
                <w:szCs w:val="20"/>
                <w:lang w:val="en-US"/>
              </w:rPr>
              <w:t>O</w:t>
            </w:r>
            <w:proofErr w:type="spellStart"/>
            <w:r w:rsidRPr="00316C1C">
              <w:rPr>
                <w:rFonts w:ascii="Arial Narrow" w:hAnsi="Arial Narrow"/>
                <w:sz w:val="20"/>
                <w:szCs w:val="20"/>
                <w:vertAlign w:val="subscript"/>
              </w:rPr>
              <w:t>i</w:t>
            </w:r>
            <w:proofErr w:type="spellEnd"/>
            <w:r w:rsidRPr="00316C1C">
              <w:rPr>
                <w:rFonts w:ascii="Arial Narrow" w:hAnsi="Arial Narrow"/>
                <w:sz w:val="20"/>
                <w:szCs w:val="20"/>
              </w:rPr>
              <w:t>)</w:t>
            </w:r>
          </w:p>
        </w:tc>
      </w:tr>
      <w:tr w:rsidR="000B4BCD" w:rsidRPr="0009756A" w:rsidTr="0079616A">
        <w:trPr>
          <w:trHeight w:val="24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4" w:name="_Ref317255017"/>
          </w:p>
        </w:tc>
        <w:bookmarkEnd w:id="344"/>
        <w:tc>
          <w:tcPr>
            <w:tcW w:w="2409" w:type="dxa"/>
          </w:tcPr>
          <w:p w:rsidR="000B4BCD" w:rsidRPr="0009756A" w:rsidRDefault="000B4BCD" w:rsidP="00142507">
            <w:pPr>
              <w:spacing w:before="240"/>
              <w:ind w:right="153"/>
              <w:rPr>
                <w:rFonts w:ascii="Arial Narrow" w:hAnsi="Arial Narrow"/>
                <w:sz w:val="20"/>
                <w:szCs w:val="20"/>
              </w:rPr>
            </w:pPr>
            <w:r w:rsidRPr="0009756A">
              <w:rPr>
                <w:rFonts w:ascii="Arial Narrow" w:hAnsi="Arial Narrow"/>
                <w:sz w:val="20"/>
                <w:szCs w:val="20"/>
              </w:rPr>
              <w:t>Оценка заявок на участие в запросе предложений:</w:t>
            </w:r>
          </w:p>
        </w:tc>
        <w:tc>
          <w:tcPr>
            <w:tcW w:w="7230" w:type="dxa"/>
          </w:tcPr>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w:t>
            </w:r>
            <w:proofErr w:type="spellStart"/>
            <w:r w:rsidRPr="007C038E">
              <w:rPr>
                <w:rFonts w:ascii="Arial Narrow" w:hAnsi="Arial Narrow"/>
                <w:bCs/>
                <w:sz w:val="20"/>
                <w:szCs w:val="20"/>
              </w:rPr>
              <w:t>подподкритериям</w:t>
            </w:r>
            <w:proofErr w:type="spellEnd"/>
            <w:r w:rsidRPr="007C038E">
              <w:rPr>
                <w:rFonts w:ascii="Arial Narrow" w:hAnsi="Arial Narrow"/>
                <w:sz w:val="20"/>
                <w:szCs w:val="20"/>
              </w:rPr>
              <w:t>).</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0B4BCD" w:rsidRPr="007C038E" w:rsidRDefault="000B4BCD" w:rsidP="00142507">
            <w:pPr>
              <w:spacing w:before="240"/>
              <w:jc w:val="both"/>
              <w:rPr>
                <w:rFonts w:ascii="Arial Narrow" w:hAnsi="Arial Narrow"/>
                <w:bCs/>
                <w:sz w:val="20"/>
                <w:szCs w:val="20"/>
              </w:rPr>
            </w:pPr>
            <w:r w:rsidRPr="007C038E">
              <w:rPr>
                <w:rFonts w:ascii="Arial Narrow" w:hAnsi="Arial Narrow"/>
                <w:sz w:val="20"/>
                <w:szCs w:val="20"/>
              </w:rPr>
              <w:t xml:space="preserve">Если какой-либо подкритерий имеет </w:t>
            </w:r>
            <w:proofErr w:type="spellStart"/>
            <w:r w:rsidRPr="007C038E">
              <w:rPr>
                <w:rFonts w:ascii="Arial Narrow" w:hAnsi="Arial Narrow"/>
                <w:sz w:val="20"/>
                <w:szCs w:val="20"/>
              </w:rPr>
              <w:t>подподкритерии</w:t>
            </w:r>
            <w:proofErr w:type="spellEnd"/>
            <w:r w:rsidRPr="007C038E">
              <w:rPr>
                <w:rFonts w:ascii="Arial Narrow" w:hAnsi="Arial Narrow"/>
                <w:sz w:val="20"/>
                <w:szCs w:val="20"/>
              </w:rPr>
              <w:t xml:space="preserve">, то выставляются оценки по каждому </w:t>
            </w:r>
            <w:proofErr w:type="spellStart"/>
            <w:r w:rsidRPr="007C038E">
              <w:rPr>
                <w:rFonts w:ascii="Arial Narrow" w:hAnsi="Arial Narrow"/>
                <w:sz w:val="20"/>
                <w:szCs w:val="20"/>
              </w:rPr>
              <w:t>подподкритерию</w:t>
            </w:r>
            <w:proofErr w:type="spellEnd"/>
            <w:r w:rsidRPr="007C038E">
              <w:rPr>
                <w:rFonts w:ascii="Arial Narrow" w:hAnsi="Arial Narrow"/>
                <w:sz w:val="20"/>
                <w:szCs w:val="20"/>
              </w:rPr>
              <w:t>, общая о</w:t>
            </w:r>
            <w:r w:rsidRPr="007C038E">
              <w:rPr>
                <w:rFonts w:ascii="Arial Narrow" w:hAnsi="Arial Narrow"/>
                <w:bCs/>
                <w:sz w:val="20"/>
                <w:szCs w:val="20"/>
              </w:rPr>
              <w:t xml:space="preserve">ценка по указанному подкритерию складывается из суммы оценок по </w:t>
            </w:r>
            <w:proofErr w:type="spellStart"/>
            <w:r w:rsidRPr="007C038E">
              <w:rPr>
                <w:rFonts w:ascii="Arial Narrow" w:hAnsi="Arial Narrow"/>
                <w:bCs/>
                <w:sz w:val="20"/>
                <w:szCs w:val="20"/>
              </w:rPr>
              <w:t>подподкритериям</w:t>
            </w:r>
            <w:proofErr w:type="spellEnd"/>
            <w:r w:rsidRPr="007C038E">
              <w:rPr>
                <w:rFonts w:ascii="Arial Narrow" w:hAnsi="Arial Narrow"/>
                <w:bCs/>
                <w:sz w:val="20"/>
                <w:szCs w:val="20"/>
              </w:rPr>
              <w:t xml:space="preserve"> данного подкритерия с учетом значимости (веса) </w:t>
            </w:r>
            <w:proofErr w:type="spellStart"/>
            <w:r w:rsidRPr="007C038E">
              <w:rPr>
                <w:rFonts w:ascii="Arial Narrow" w:hAnsi="Arial Narrow"/>
                <w:bCs/>
                <w:sz w:val="20"/>
                <w:szCs w:val="20"/>
              </w:rPr>
              <w:t>подподкритериев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sz w:val="20"/>
                <w:szCs w:val="20"/>
              </w:rPr>
            </w:pPr>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определяется по формуле</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rPr>
              <w:t>ц</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 </w:t>
            </w:r>
            <w:proofErr w:type="spellStart"/>
            <w:r w:rsidRPr="007C038E">
              <w:rPr>
                <w:rFonts w:ascii="Arial Narrow" w:hAnsi="Arial Narrow"/>
                <w:bCs/>
                <w:sz w:val="20"/>
                <w:szCs w:val="20"/>
              </w:rPr>
              <w:t>БКв</w:t>
            </w:r>
            <w:proofErr w:type="spellEnd"/>
            <w:r w:rsidRPr="007C038E">
              <w:rPr>
                <w:rFonts w:ascii="Arial Narrow" w:hAnsi="Arial Narrow"/>
                <w:bCs/>
                <w:sz w:val="20"/>
                <w:szCs w:val="20"/>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w:t>
            </w: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w:t>
            </w:r>
            <w:r w:rsidRPr="007C038E">
              <w:rPr>
                <w:rFonts w:ascii="Arial Narrow" w:hAnsi="Arial Narrow"/>
                <w:bCs/>
                <w:sz w:val="20"/>
                <w:szCs w:val="20"/>
                <w:lang w:val="en-US"/>
              </w:rPr>
              <w:t>V</w:t>
            </w:r>
            <w:proofErr w:type="spellStart"/>
            <w:r w:rsidRPr="007C038E">
              <w:rPr>
                <w:rFonts w:ascii="Arial Narrow" w:hAnsi="Arial Narrow"/>
                <w:bCs/>
                <w:sz w:val="20"/>
                <w:szCs w:val="20"/>
                <w:vertAlign w:val="subscript"/>
              </w:rPr>
              <w:t>Кв</w:t>
            </w:r>
            <w:proofErr w:type="spellEnd"/>
            <w:r w:rsidRPr="007C038E">
              <w:rPr>
                <w:rFonts w:ascii="Arial Narrow" w:hAnsi="Arial Narrow"/>
                <w:bCs/>
                <w:sz w:val="20"/>
                <w:szCs w:val="20"/>
              </w:rPr>
              <w:t>;</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0B4BCD" w:rsidRPr="007C038E" w:rsidRDefault="000B4BCD" w:rsidP="00142507">
            <w:pPr>
              <w:tabs>
                <w:tab w:val="left" w:pos="6015"/>
              </w:tabs>
              <w:spacing w:before="240"/>
              <w:jc w:val="both"/>
              <w:rPr>
                <w:rFonts w:ascii="Arial Narrow" w:hAnsi="Arial Narrow"/>
                <w:sz w:val="20"/>
                <w:szCs w:val="20"/>
                <w:lang w:val="en-US"/>
              </w:rPr>
            </w:pPr>
            <w:proofErr w:type="spellStart"/>
            <w:r w:rsidRPr="007C038E">
              <w:rPr>
                <w:rFonts w:ascii="Arial Narrow" w:hAnsi="Arial Narrow"/>
                <w:bCs/>
                <w:sz w:val="20"/>
                <w:szCs w:val="20"/>
              </w:rPr>
              <w:t>БКв</w:t>
            </w:r>
            <w:proofErr w:type="spellEnd"/>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БОР</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lang w:val="en-US"/>
              </w:rPr>
              <w:t xml:space="preserve"> = </w:t>
            </w:r>
            <w:r w:rsidRPr="007C038E">
              <w:rPr>
                <w:rFonts w:ascii="Arial Narrow" w:hAnsi="Arial Narrow"/>
                <w:bCs/>
                <w:sz w:val="20"/>
                <w:szCs w:val="20"/>
              </w:rPr>
              <w:t>БО</w:t>
            </w:r>
            <w:r w:rsidRPr="007C038E">
              <w:rPr>
                <w:rFonts w:ascii="Arial Narrow" w:hAnsi="Arial Narrow"/>
                <w:bCs/>
                <w:sz w:val="20"/>
                <w:szCs w:val="20"/>
                <w:lang w:val="en-US"/>
              </w:rPr>
              <w:t xml:space="preserve"> </w:t>
            </w:r>
            <w:proofErr w:type="spellStart"/>
            <w:r w:rsidRPr="007C038E">
              <w:rPr>
                <w:rFonts w:ascii="Arial Narrow" w:hAnsi="Arial Narrow"/>
                <w:bCs/>
                <w:sz w:val="20"/>
                <w:szCs w:val="20"/>
                <w:vertAlign w:val="subscript"/>
                <w:lang w:val="en-US"/>
              </w:rPr>
              <w:t>i</w:t>
            </w:r>
            <w:proofErr w:type="spellEnd"/>
          </w:p>
          <w:p w:rsidR="000B4BCD" w:rsidRPr="007C038E" w:rsidRDefault="000B4BCD" w:rsidP="00142507">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w:t>
            </w:r>
            <w:proofErr w:type="spellStart"/>
            <w:r w:rsidRPr="007C038E">
              <w:rPr>
                <w:rFonts w:ascii="Arial Narrow" w:hAnsi="Arial Narrow"/>
                <w:sz w:val="20"/>
                <w:szCs w:val="20"/>
              </w:rPr>
              <w:t>подподкритериев</w:t>
            </w:r>
            <w:proofErr w:type="spellEnd"/>
            <w:r w:rsidRPr="007C038E">
              <w:rPr>
                <w:rFonts w:ascii="Arial Narrow" w:hAnsi="Arial Narrow"/>
                <w:sz w:val="20"/>
                <w:szCs w:val="20"/>
              </w:rPr>
              <w:t xml:space="preserve"> равна 100 процентам. </w:t>
            </w:r>
          </w:p>
          <w:p w:rsidR="000B4BCD" w:rsidRPr="007C038E" w:rsidRDefault="000B4BCD" w:rsidP="00142507">
            <w:pPr>
              <w:tabs>
                <w:tab w:val="left" w:pos="6015"/>
              </w:tabs>
              <w:spacing w:before="240"/>
              <w:jc w:val="both"/>
              <w:rPr>
                <w:rFonts w:ascii="Arial Narrow" w:hAnsi="Arial Narrow"/>
                <w:bCs/>
                <w:sz w:val="20"/>
                <w:szCs w:val="20"/>
              </w:rPr>
            </w:pPr>
            <w:r w:rsidRPr="007C038E">
              <w:rPr>
                <w:rFonts w:ascii="Arial Narrow" w:hAnsi="Arial Narrow"/>
                <w:sz w:val="20"/>
                <w:szCs w:val="20"/>
              </w:rPr>
              <w:t xml:space="preserve">Максимальная оценка в баллах по критериям/подкритериям/ </w:t>
            </w:r>
            <w:proofErr w:type="spellStart"/>
            <w:r w:rsidRPr="007C038E">
              <w:rPr>
                <w:rFonts w:ascii="Arial Narrow" w:hAnsi="Arial Narrow"/>
                <w:sz w:val="20"/>
                <w:szCs w:val="20"/>
              </w:rPr>
              <w:t>подподкритериям</w:t>
            </w:r>
            <w:proofErr w:type="spellEnd"/>
            <w:r w:rsidRPr="007C038E">
              <w:rPr>
                <w:rFonts w:ascii="Arial Narrow" w:hAnsi="Arial Narrow"/>
                <w:bCs/>
                <w:sz w:val="20"/>
                <w:szCs w:val="20"/>
              </w:rPr>
              <w:t xml:space="preserve"> Ц</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О</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0B4BCD" w:rsidRPr="007C038E" w:rsidRDefault="000B4BCD" w:rsidP="00142507">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lastRenderedPageBreak/>
              <w:t>ОЦЕНКА ПО КРИТЕРИЮ «ЦЕНА ДОГОВОРА»:</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0B4BCD" w:rsidRPr="007C038E" w:rsidTr="00142507">
              <w:trPr>
                <w:cantSplit/>
                <w:trHeight w:val="243"/>
              </w:trPr>
              <w:tc>
                <w:tcPr>
                  <w:tcW w:w="711"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proofErr w:type="spellStart"/>
                  <w:r w:rsidRPr="007C038E">
                    <w:rPr>
                      <w:rFonts w:ascii="Arial Narrow" w:hAnsi="Arial Narrow"/>
                      <w:bCs/>
                      <w:sz w:val="20"/>
                      <w:szCs w:val="20"/>
                      <w:vertAlign w:val="subscript"/>
                      <w:lang w:val="en-US"/>
                    </w:rPr>
                    <w:t>i</w:t>
                  </w:r>
                  <w:proofErr w:type="spellEnd"/>
                </w:p>
              </w:tc>
              <w:tc>
                <w:tcPr>
                  <w:tcW w:w="399"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roofErr w:type="spellStart"/>
                  <w:r w:rsidRPr="007C038E">
                    <w:rPr>
                      <w:rFonts w:ascii="Arial Narrow" w:hAnsi="Arial Narrow"/>
                      <w:bCs/>
                      <w:sz w:val="20"/>
                      <w:szCs w:val="20"/>
                    </w:rPr>
                    <w:t>х</w:t>
                  </w:r>
                  <w:proofErr w:type="spellEnd"/>
                  <w:r w:rsidRPr="007C038E">
                    <w:rPr>
                      <w:rFonts w:ascii="Arial Narrow" w:hAnsi="Arial Narrow"/>
                      <w:bCs/>
                      <w:sz w:val="20"/>
                      <w:szCs w:val="20"/>
                    </w:rPr>
                    <w:t xml:space="preserve"> 100</w:t>
                  </w:r>
                </w:p>
              </w:tc>
            </w:tr>
            <w:tr w:rsidR="000B4BCD" w:rsidRPr="007C038E" w:rsidTr="00142507">
              <w:trPr>
                <w:cantSplit/>
              </w:trPr>
              <w:tc>
                <w:tcPr>
                  <w:tcW w:w="711"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399"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0B4BCD" w:rsidRPr="007C038E" w:rsidRDefault="000B4BCD" w:rsidP="00142507">
                  <w:pPr>
                    <w:pStyle w:val="af5"/>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p>
              </w:tc>
              <w:tc>
                <w:tcPr>
                  <w:tcW w:w="843" w:type="dxa"/>
                  <w:vMerge/>
                </w:tcPr>
                <w:p w:rsidR="000B4BCD" w:rsidRPr="007C038E" w:rsidRDefault="000B4BCD" w:rsidP="00142507">
                  <w:pPr>
                    <w:pStyle w:val="af5"/>
                    <w:tabs>
                      <w:tab w:val="left" w:pos="6015"/>
                    </w:tabs>
                    <w:spacing w:before="240" w:beforeAutospacing="0" w:after="0" w:afterAutospacing="0"/>
                    <w:rPr>
                      <w:rFonts w:ascii="Arial Narrow" w:hAnsi="Arial Narrow"/>
                      <w:sz w:val="20"/>
                      <w:szCs w:val="20"/>
                    </w:rPr>
                  </w:pPr>
                </w:p>
              </w:tc>
            </w:tr>
          </w:tbl>
          <w:p w:rsidR="000B4BCD" w:rsidRPr="007C038E" w:rsidRDefault="000B4BCD" w:rsidP="00142507">
            <w:pPr>
              <w:tabs>
                <w:tab w:val="left" w:pos="6015"/>
              </w:tabs>
              <w:autoSpaceDE w:val="0"/>
              <w:autoSpaceDN w:val="0"/>
              <w:adjustRightInd w:val="0"/>
              <w:spacing w:before="240"/>
              <w:jc w:val="both"/>
              <w:rPr>
                <w:rFonts w:ascii="Arial Narrow" w:hAnsi="Arial Narrow"/>
                <w:bCs/>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p>
          <w:p w:rsidR="000B4BCD" w:rsidRPr="007C038E" w:rsidRDefault="000B4BCD" w:rsidP="00142507">
            <w:pPr>
              <w:pStyle w:val="af5"/>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proofErr w:type="spellStart"/>
            <w:r w:rsidRPr="007C038E">
              <w:rPr>
                <w:rFonts w:ascii="Arial Narrow" w:hAnsi="Arial Narrow"/>
                <w:bCs/>
                <w:sz w:val="20"/>
                <w:szCs w:val="20"/>
                <w:vertAlign w:val="subscript"/>
                <w:lang w:val="en-US"/>
              </w:rPr>
              <w:t>i</w:t>
            </w:r>
            <w:proofErr w:type="spellEnd"/>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запроса предложений о цене договора, указанной в заявке на участие в запросе предложений </w:t>
            </w:r>
            <w:proofErr w:type="spellStart"/>
            <w:r w:rsidRPr="007C038E">
              <w:rPr>
                <w:rFonts w:ascii="Arial Narrow" w:hAnsi="Arial Narrow"/>
                <w:sz w:val="20"/>
                <w:szCs w:val="20"/>
                <w:lang w:val="en-US"/>
              </w:rPr>
              <w:t>i</w:t>
            </w:r>
            <w:proofErr w:type="spellEnd"/>
            <w:r w:rsidRPr="007C038E">
              <w:rPr>
                <w:rFonts w:ascii="Arial Narrow" w:hAnsi="Arial Narrow"/>
                <w:sz w:val="20"/>
                <w:szCs w:val="20"/>
              </w:rPr>
              <w:t>-го участника запроса предложений, руб., включая НДС;</w:t>
            </w:r>
          </w:p>
          <w:p w:rsidR="000B4BCD" w:rsidRPr="007C038E" w:rsidRDefault="000B4BCD" w:rsidP="00142507">
            <w:pPr>
              <w:pStyle w:val="af5"/>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запроса предложений о цене договора, указанной в заявке </w:t>
            </w:r>
            <w:r w:rsidRPr="007C038E">
              <w:rPr>
                <w:rFonts w:ascii="Arial Narrow" w:hAnsi="Arial Narrow"/>
                <w:sz w:val="20"/>
                <w:szCs w:val="20"/>
              </w:rPr>
              <w:t>на участие в запросе предложений из представленных участниками запроса предложений, руб., включая НДС.</w:t>
            </w:r>
          </w:p>
          <w:p w:rsidR="00BB0AB6" w:rsidRPr="007C038E" w:rsidRDefault="00BB0AB6" w:rsidP="00BB0AB6">
            <w:pPr>
              <w:pStyle w:val="af5"/>
              <w:tabs>
                <w:tab w:val="left" w:pos="1128"/>
              </w:tabs>
              <w:spacing w:before="12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запроса предложений </w:t>
            </w:r>
            <w:r w:rsidRPr="00A84A5A">
              <w:rPr>
                <w:rFonts w:ascii="Arial Narrow" w:hAnsi="Arial Narrow"/>
                <w:caps/>
                <w:sz w:val="20"/>
                <w:szCs w:val="20"/>
              </w:rPr>
              <w:t xml:space="preserve">по </w:t>
            </w:r>
            <w:r>
              <w:rPr>
                <w:rFonts w:ascii="Arial Narrow" w:hAnsi="Arial Narrow"/>
                <w:bCs/>
                <w:caps/>
                <w:sz w:val="20"/>
                <w:szCs w:val="20"/>
              </w:rPr>
              <w:t>СТРОИТЕЛЬНО-МОНТАЖНЫМ</w:t>
            </w:r>
            <w:r w:rsidR="00FF38EC">
              <w:rPr>
                <w:rFonts w:ascii="Arial Narrow" w:hAnsi="Arial Narrow"/>
                <w:bCs/>
                <w:caps/>
                <w:sz w:val="20"/>
                <w:szCs w:val="20"/>
              </w:rPr>
              <w:t xml:space="preserve"> (ОТДЕЛОЧНЫМ, ЭЛЕКТРОМОНТАЖНЫМ)</w:t>
            </w:r>
            <w:r w:rsidRPr="00C939ED">
              <w:rPr>
                <w:rFonts w:ascii="Arial Narrow" w:hAnsi="Arial Narrow"/>
                <w:bCs/>
                <w:caps/>
                <w:sz w:val="20"/>
                <w:szCs w:val="20"/>
              </w:rPr>
              <w:t xml:space="preserve"> работам</w:t>
            </w:r>
            <w:r w:rsidRPr="00FE5A88">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w:t>
            </w:r>
            <w:r w:rsidR="009F7D96">
              <w:rPr>
                <w:rFonts w:ascii="Arial Narrow" w:hAnsi="Arial Narrow"/>
                <w:caps/>
                <w:spacing w:val="-6"/>
                <w:sz w:val="20"/>
                <w:szCs w:val="20"/>
              </w:rPr>
              <w:t>1</w:t>
            </w:r>
            <w:r w:rsidRPr="007C038E">
              <w:rPr>
                <w:rFonts w:ascii="Arial Narrow" w:hAnsi="Arial Narrow"/>
                <w:caps/>
                <w:spacing w:val="-6"/>
                <w:sz w:val="20"/>
                <w:szCs w:val="20"/>
              </w:rPr>
              <w:t>-201</w:t>
            </w:r>
            <w:r w:rsidR="009F7D96">
              <w:rPr>
                <w:rFonts w:ascii="Arial Narrow" w:hAnsi="Arial Narrow"/>
                <w:caps/>
                <w:spacing w:val="-6"/>
                <w:sz w:val="20"/>
                <w:szCs w:val="20"/>
              </w:rPr>
              <w:t>3</w:t>
            </w:r>
            <w:r w:rsidRPr="007C038E">
              <w:rPr>
                <w:rFonts w:ascii="Arial Narrow" w:hAnsi="Arial Narrow"/>
                <w:caps/>
                <w:spacing w:val="-6"/>
                <w:sz w:val="20"/>
                <w:szCs w:val="20"/>
              </w:rPr>
              <w:t>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B0AB6" w:rsidRPr="004F4350" w:rsidRDefault="00BB0AB6" w:rsidP="00BB0AB6">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w:t>
            </w:r>
            <w:proofErr w:type="spellStart"/>
            <w:r w:rsidRPr="00A3054D">
              <w:rPr>
                <w:rFonts w:ascii="Arial Narrow" w:hAnsi="Arial Narrow"/>
                <w:sz w:val="20"/>
                <w:szCs w:val="20"/>
              </w:rPr>
              <w:t>подподкритерию</w:t>
            </w:r>
            <w:proofErr w:type="spellEnd"/>
            <w:r w:rsidRPr="00A3054D">
              <w:rPr>
                <w:rFonts w:ascii="Arial Narrow" w:hAnsi="Arial Narrow"/>
                <w:sz w:val="20"/>
                <w:szCs w:val="20"/>
              </w:rPr>
              <w:t xml:space="preserve"> </w:t>
            </w:r>
            <w:r w:rsidRPr="00A3054D">
              <w:rPr>
                <w:rFonts w:ascii="Arial Narrow" w:hAnsi="Arial Narrow"/>
                <w:bCs/>
                <w:iCs/>
                <w:sz w:val="20"/>
                <w:szCs w:val="20"/>
              </w:rPr>
              <w:t>принимаются завершенные в 201</w:t>
            </w:r>
            <w:r w:rsidR="009F7D96">
              <w:rPr>
                <w:rFonts w:ascii="Arial Narrow" w:hAnsi="Arial Narrow"/>
                <w:bCs/>
                <w:iCs/>
                <w:sz w:val="20"/>
                <w:szCs w:val="20"/>
              </w:rPr>
              <w:t>1</w:t>
            </w:r>
            <w:r w:rsidRPr="00A3054D">
              <w:rPr>
                <w:rFonts w:ascii="Arial Narrow" w:hAnsi="Arial Narrow"/>
                <w:bCs/>
                <w:iCs/>
                <w:sz w:val="20"/>
                <w:szCs w:val="20"/>
              </w:rPr>
              <w:t xml:space="preserve"> – 201</w:t>
            </w:r>
            <w:r w:rsidR="009F7D96">
              <w:rPr>
                <w:rFonts w:ascii="Arial Narrow" w:hAnsi="Arial Narrow"/>
                <w:bCs/>
                <w:iCs/>
                <w:sz w:val="20"/>
                <w:szCs w:val="20"/>
              </w:rPr>
              <w:t>3</w:t>
            </w:r>
            <w:r w:rsidRPr="00A3054D">
              <w:rPr>
                <w:rFonts w:ascii="Arial Narrow" w:hAnsi="Arial Narrow"/>
                <w:bCs/>
                <w:iCs/>
                <w:sz w:val="20"/>
                <w:szCs w:val="20"/>
              </w:rPr>
              <w:t xml:space="preserve"> гг. </w:t>
            </w:r>
            <w:r w:rsidR="00FF38EC" w:rsidRPr="00B91891">
              <w:rPr>
                <w:rFonts w:ascii="Arial Narrow" w:hAnsi="Arial Narrow"/>
                <w:bCs/>
                <w:sz w:val="20"/>
                <w:szCs w:val="20"/>
              </w:rPr>
              <w:t>строительно-монтажны</w:t>
            </w:r>
            <w:r w:rsidR="00FF38EC">
              <w:rPr>
                <w:rFonts w:ascii="Arial Narrow" w:hAnsi="Arial Narrow"/>
                <w:bCs/>
                <w:sz w:val="20"/>
                <w:szCs w:val="20"/>
              </w:rPr>
              <w:t>е</w:t>
            </w:r>
            <w:r w:rsidR="00FF38EC" w:rsidRPr="00B91891">
              <w:rPr>
                <w:rFonts w:ascii="Arial Narrow" w:hAnsi="Arial Narrow"/>
                <w:bCs/>
                <w:sz w:val="20"/>
                <w:szCs w:val="20"/>
              </w:rPr>
              <w:t xml:space="preserve"> </w:t>
            </w:r>
            <w:r w:rsidR="00FF38EC">
              <w:rPr>
                <w:rFonts w:ascii="Arial Narrow" w:hAnsi="Arial Narrow"/>
                <w:bCs/>
                <w:sz w:val="20"/>
                <w:szCs w:val="20"/>
              </w:rPr>
              <w:t xml:space="preserve">(отделочные, электромонтажные) </w:t>
            </w:r>
            <w:r>
              <w:rPr>
                <w:rFonts w:ascii="Arial Narrow" w:hAnsi="Arial Narrow"/>
                <w:bCs/>
                <w:sz w:val="20"/>
                <w:szCs w:val="20"/>
              </w:rPr>
              <w:t>работы</w:t>
            </w:r>
            <w:r w:rsidRPr="00754C0B">
              <w:rPr>
                <w:rFonts w:ascii="Arial Narrow" w:hAnsi="Arial Narrow"/>
                <w:bCs/>
                <w:iCs/>
                <w:sz w:val="20"/>
                <w:szCs w:val="20"/>
              </w:rPr>
              <w:t>,</w:t>
            </w:r>
            <w:r w:rsidRPr="00A3054D">
              <w:rPr>
                <w:rFonts w:ascii="Arial Narrow" w:hAnsi="Arial Narrow"/>
                <w:bCs/>
                <w:iCs/>
                <w:sz w:val="20"/>
                <w:szCs w:val="20"/>
              </w:rPr>
              <w:t xml:space="preserve"> </w:t>
            </w:r>
            <w:r w:rsidRPr="004F4350">
              <w:rPr>
                <w:rFonts w:ascii="Arial Narrow" w:hAnsi="Arial Narrow"/>
                <w:bCs/>
                <w:iCs/>
                <w:sz w:val="20"/>
                <w:szCs w:val="20"/>
              </w:rPr>
              <w:t xml:space="preserve">подтвержденные копиями документов, подтверждающих исполнение данных договоров </w:t>
            </w:r>
            <w:r w:rsidRPr="004F4350">
              <w:rPr>
                <w:rFonts w:ascii="Arial Narrow" w:hAnsi="Arial Narrow"/>
                <w:sz w:val="20"/>
                <w:szCs w:val="20"/>
              </w:rPr>
              <w:t>(акты выполнен</w:t>
            </w:r>
            <w:r w:rsidRPr="004F4350">
              <w:rPr>
                <w:rFonts w:ascii="Arial Narrow" w:hAnsi="Arial Narrow"/>
                <w:bCs/>
                <w:sz w:val="20"/>
                <w:szCs w:val="20"/>
              </w:rPr>
              <w:t>ных</w:t>
            </w:r>
            <w:r w:rsidRPr="004F4350">
              <w:rPr>
                <w:rFonts w:ascii="Arial Narrow" w:hAnsi="Arial Narrow"/>
                <w:sz w:val="20"/>
                <w:szCs w:val="20"/>
              </w:rPr>
              <w:t xml:space="preserve"> работ</w:t>
            </w:r>
            <w:r w:rsidRPr="004F4350">
              <w:rPr>
                <w:rFonts w:ascii="Arial Narrow" w:hAnsi="Arial Narrow"/>
                <w:bCs/>
                <w:sz w:val="20"/>
                <w:szCs w:val="20"/>
              </w:rPr>
              <w:t xml:space="preserve">, </w:t>
            </w:r>
            <w:r w:rsidRPr="004F4350">
              <w:rPr>
                <w:rFonts w:ascii="Arial Narrow" w:hAnsi="Arial Narrow"/>
                <w:sz w:val="20"/>
                <w:szCs w:val="20"/>
              </w:rPr>
              <w:t>КС-2</w:t>
            </w:r>
            <w:r w:rsidRPr="004F4350">
              <w:rPr>
                <w:rFonts w:ascii="Arial Narrow" w:hAnsi="Arial Narrow"/>
                <w:bCs/>
                <w:sz w:val="20"/>
                <w:szCs w:val="20"/>
              </w:rPr>
              <w:t xml:space="preserve">, </w:t>
            </w:r>
            <w:r w:rsidRPr="004F4350">
              <w:rPr>
                <w:rFonts w:ascii="Arial Narrow" w:hAnsi="Arial Narrow"/>
                <w:sz w:val="20"/>
                <w:szCs w:val="20"/>
              </w:rPr>
              <w:t>КС-3</w:t>
            </w:r>
            <w:r w:rsidRPr="004F4350">
              <w:rPr>
                <w:rFonts w:ascii="Arial Narrow" w:hAnsi="Arial Narrow"/>
                <w:bCs/>
                <w:iCs/>
                <w:sz w:val="20"/>
                <w:szCs w:val="20"/>
              </w:rPr>
              <w:t>).</w:t>
            </w:r>
          </w:p>
          <w:tbl>
            <w:tblPr>
              <w:tblW w:w="5475" w:type="dxa"/>
              <w:tblLayout w:type="fixed"/>
              <w:tblLook w:val="04A0"/>
            </w:tblPr>
            <w:tblGrid>
              <w:gridCol w:w="847"/>
              <w:gridCol w:w="473"/>
              <w:gridCol w:w="1864"/>
              <w:gridCol w:w="1536"/>
              <w:gridCol w:w="755"/>
            </w:tblGrid>
            <w:tr w:rsidR="00BB0AB6" w:rsidRPr="007C038E" w:rsidTr="00FC5819">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sz w:val="20"/>
                      <w:szCs w:val="20"/>
                    </w:rPr>
                    <w:t>Опыт</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Баллы</w:t>
                  </w:r>
                </w:p>
              </w:tc>
            </w:tr>
            <w:tr w:rsidR="00BB0AB6" w:rsidRPr="007C038E" w:rsidTr="00FC5819">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B0AB6" w:rsidRPr="00A3054D" w:rsidRDefault="00BB0AB6" w:rsidP="00EE5E45">
                  <w:pPr>
                    <w:pStyle w:val="af5"/>
                    <w:spacing w:line="276" w:lineRule="auto"/>
                    <w:jc w:val="center"/>
                    <w:rPr>
                      <w:rFonts w:ascii="Arial Narrow" w:hAnsi="Arial Narrow"/>
                      <w:bCs/>
                      <w:sz w:val="20"/>
                      <w:szCs w:val="20"/>
                    </w:rPr>
                  </w:pPr>
                  <w:r w:rsidRPr="00A3054D">
                    <w:rPr>
                      <w:rFonts w:ascii="Arial Narrow" w:hAnsi="Arial Narrow"/>
                      <w:sz w:val="20"/>
                      <w:szCs w:val="20"/>
                    </w:rPr>
                    <w:t xml:space="preserve">У участника </w:t>
                  </w:r>
                  <w:r>
                    <w:rPr>
                      <w:rFonts w:ascii="Arial Narrow" w:hAnsi="Arial Narrow"/>
                      <w:sz w:val="20"/>
                      <w:szCs w:val="20"/>
                    </w:rPr>
                    <w:t>запроса предложений</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завершенные в 201</w:t>
                  </w:r>
                  <w:r w:rsidR="00EC4A2D">
                    <w:rPr>
                      <w:rFonts w:ascii="Arial Narrow" w:hAnsi="Arial Narrow"/>
                      <w:sz w:val="20"/>
                      <w:szCs w:val="20"/>
                    </w:rPr>
                    <w:t>1 – 2013</w:t>
                  </w:r>
                  <w:r w:rsidRPr="00A3054D">
                    <w:rPr>
                      <w:rFonts w:ascii="Arial Narrow" w:hAnsi="Arial Narrow"/>
                      <w:sz w:val="20"/>
                      <w:szCs w:val="20"/>
                    </w:rPr>
                    <w:t xml:space="preserve"> гг. </w:t>
                  </w:r>
                  <w:r>
                    <w:rPr>
                      <w:rFonts w:ascii="Arial Narrow" w:hAnsi="Arial Narrow"/>
                      <w:bCs/>
                      <w:sz w:val="20"/>
                      <w:szCs w:val="20"/>
                    </w:rPr>
                    <w:t xml:space="preserve">строительно-монтажные </w:t>
                  </w:r>
                  <w:r w:rsidR="00FF38EC">
                    <w:rPr>
                      <w:rFonts w:ascii="Arial Narrow" w:hAnsi="Arial Narrow"/>
                      <w:bCs/>
                      <w:sz w:val="20"/>
                      <w:szCs w:val="20"/>
                    </w:rPr>
                    <w:t xml:space="preserve">(отделочные, электромонтажные) </w:t>
                  </w:r>
                  <w:r>
                    <w:rPr>
                      <w:rFonts w:ascii="Arial Narrow" w:hAnsi="Arial Narrow"/>
                      <w:bCs/>
                      <w:sz w:val="20"/>
                      <w:szCs w:val="20"/>
                    </w:rPr>
                    <w:t>работы</w:t>
                  </w:r>
                  <w:r>
                    <w:rPr>
                      <w:rFonts w:ascii="Arial Narrow" w:hAnsi="Arial Narrow"/>
                      <w:sz w:val="20"/>
                      <w:szCs w:val="20"/>
                    </w:rPr>
                    <w:t xml:space="preserve"> </w:t>
                  </w:r>
                  <w:r w:rsidRPr="00A3054D">
                    <w:rPr>
                      <w:rFonts w:ascii="Arial Narrow" w:hAnsi="Arial Narrow"/>
                      <w:sz w:val="20"/>
                      <w:szCs w:val="20"/>
                    </w:rPr>
                    <w:t xml:space="preserve">на общую сумму </w:t>
                  </w:r>
                  <w:r w:rsidR="00EE5E45">
                    <w:rPr>
                      <w:rFonts w:ascii="Arial Narrow" w:hAnsi="Arial Narrow"/>
                      <w:sz w:val="20"/>
                      <w:szCs w:val="20"/>
                    </w:rPr>
                    <w:t>2 4</w:t>
                  </w:r>
                  <w:r>
                    <w:rPr>
                      <w:rFonts w:ascii="Arial Narrow" w:hAnsi="Arial Narrow"/>
                      <w:sz w:val="20"/>
                      <w:szCs w:val="20"/>
                    </w:rPr>
                    <w:t>00 000</w:t>
                  </w:r>
                  <w:r w:rsidRPr="00A3054D">
                    <w:rPr>
                      <w:rFonts w:ascii="Arial Narrow" w:hAnsi="Arial Narrow"/>
                      <w:sz w:val="20"/>
                      <w:szCs w:val="20"/>
                    </w:rPr>
                    <w:t>,00 руб., включая НДС</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bCs/>
                      <w:sz w:val="20"/>
                      <w:szCs w:val="20"/>
                    </w:rPr>
                  </w:pPr>
                  <w:r w:rsidRPr="007C038E">
                    <w:rPr>
                      <w:rFonts w:ascii="Arial Narrow" w:hAnsi="Arial Narrow"/>
                      <w:bCs/>
                      <w:sz w:val="20"/>
                      <w:szCs w:val="20"/>
                    </w:rPr>
                    <w:t>0</w:t>
                  </w:r>
                </w:p>
              </w:tc>
            </w:tr>
            <w:tr w:rsidR="00BB0AB6" w:rsidRPr="007C038E" w:rsidTr="00FC5819">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xml:space="preserve">БО </w:t>
                  </w:r>
                  <w:proofErr w:type="spellStart"/>
                  <w:r w:rsidRPr="007C038E">
                    <w:rPr>
                      <w:rFonts w:ascii="Arial Narrow" w:hAnsi="Arial Narrow"/>
                      <w:bCs/>
                      <w:sz w:val="20"/>
                      <w:szCs w:val="20"/>
                      <w:vertAlign w:val="subscript"/>
                      <w:lang w:val="en-US"/>
                    </w:rPr>
                    <w:t>i</w:t>
                  </w:r>
                  <w:proofErr w:type="spellEnd"/>
                </w:p>
              </w:tc>
              <w:tc>
                <w:tcPr>
                  <w:tcW w:w="473"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ind w:left="-57"/>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B0AB6" w:rsidRPr="007C038E" w:rsidRDefault="00BB0AB6" w:rsidP="00EE5E45">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proofErr w:type="spellStart"/>
                  <w:r w:rsidRPr="007C038E">
                    <w:rPr>
                      <w:rFonts w:ascii="Arial Narrow" w:hAnsi="Arial Narrow"/>
                      <w:sz w:val="20"/>
                      <w:szCs w:val="20"/>
                      <w:vertAlign w:val="subscript"/>
                      <w:lang w:val="en-US"/>
                    </w:rPr>
                    <w:t>i</w:t>
                  </w:r>
                  <w:proofErr w:type="spellEnd"/>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Pr>
                      <w:rFonts w:ascii="Arial Narrow" w:hAnsi="Arial Narrow"/>
                      <w:sz w:val="20"/>
                      <w:szCs w:val="20"/>
                    </w:rPr>
                    <w:t xml:space="preserve"> </w:t>
                  </w:r>
                  <w:r w:rsidR="00EE5E45">
                    <w:rPr>
                      <w:rFonts w:ascii="Arial Narrow" w:hAnsi="Arial Narrow"/>
                      <w:sz w:val="20"/>
                      <w:szCs w:val="20"/>
                    </w:rPr>
                    <w:t>2</w:t>
                  </w:r>
                  <w:r>
                    <w:rPr>
                      <w:rFonts w:ascii="Arial Narrow" w:hAnsi="Arial Narrow"/>
                      <w:sz w:val="20"/>
                      <w:szCs w:val="20"/>
                    </w:rPr>
                    <w:t> </w:t>
                  </w:r>
                  <w:r w:rsidR="00EE5E45">
                    <w:rPr>
                      <w:rFonts w:ascii="Arial Narrow" w:hAnsi="Arial Narrow"/>
                      <w:sz w:val="20"/>
                      <w:szCs w:val="20"/>
                    </w:rPr>
                    <w:t>4</w:t>
                  </w:r>
                  <w:r>
                    <w:rPr>
                      <w:rFonts w:ascii="Arial Narrow" w:hAnsi="Arial Narrow"/>
                      <w:sz w:val="20"/>
                      <w:szCs w:val="20"/>
                    </w:rPr>
                    <w:t>00 000</w:t>
                  </w:r>
                  <w:r w:rsidRPr="007C038E">
                    <w:rPr>
                      <w:rFonts w:ascii="Arial Narrow" w:hAnsi="Arial Narrow"/>
                      <w:sz w:val="20"/>
                      <w:szCs w:val="20"/>
                    </w:rPr>
                    <w:t>,00</w:t>
                  </w:r>
                </w:p>
              </w:tc>
              <w:tc>
                <w:tcPr>
                  <w:tcW w:w="1536" w:type="dxa"/>
                  <w:vMerge w:val="restart"/>
                  <w:tcBorders>
                    <w:top w:val="single" w:sz="4" w:space="0" w:color="auto"/>
                    <w:left w:val="nil"/>
                    <w:bottom w:val="single" w:sz="4" w:space="0" w:color="auto"/>
                    <w:right w:val="nil"/>
                  </w:tcBorders>
                  <w:vAlign w:val="center"/>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bCs/>
                      <w:sz w:val="20"/>
                      <w:szCs w:val="20"/>
                    </w:rPr>
                    <w:t>* 100</w:t>
                  </w:r>
                </w:p>
              </w:tc>
              <w:tc>
                <w:tcPr>
                  <w:tcW w:w="755" w:type="dxa"/>
                  <w:vMerge w:val="restart"/>
                  <w:tcBorders>
                    <w:top w:val="single" w:sz="4" w:space="0" w:color="auto"/>
                    <w:left w:val="nil"/>
                    <w:bottom w:val="single" w:sz="4" w:space="0" w:color="auto"/>
                    <w:right w:val="single" w:sz="4" w:space="0" w:color="auto"/>
                  </w:tcBorders>
                </w:tcPr>
                <w:p w:rsidR="00BB0AB6" w:rsidRPr="007C038E" w:rsidRDefault="00BB0AB6" w:rsidP="00FC5819">
                  <w:pPr>
                    <w:pStyle w:val="af5"/>
                    <w:spacing w:line="276" w:lineRule="auto"/>
                    <w:jc w:val="center"/>
                    <w:rPr>
                      <w:rFonts w:ascii="Arial Narrow" w:hAnsi="Arial Narrow"/>
                      <w:bCs/>
                      <w:sz w:val="20"/>
                      <w:szCs w:val="20"/>
                    </w:rPr>
                  </w:pPr>
                </w:p>
              </w:tc>
            </w:tr>
            <w:tr w:rsidR="00BB0AB6" w:rsidRPr="007C038E" w:rsidTr="00FC5819">
              <w:trPr>
                <w:cantSplit/>
              </w:trPr>
              <w:tc>
                <w:tcPr>
                  <w:tcW w:w="847" w:type="dxa"/>
                  <w:vMerge/>
                  <w:tcBorders>
                    <w:top w:val="single" w:sz="4" w:space="0" w:color="auto"/>
                    <w:left w:val="single" w:sz="4" w:space="0" w:color="auto"/>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B0AB6" w:rsidRPr="007C038E" w:rsidRDefault="00BB0AB6" w:rsidP="00EE5E45">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EE5E45">
                    <w:rPr>
                      <w:rFonts w:ascii="Arial Narrow" w:hAnsi="Arial Narrow"/>
                      <w:sz w:val="20"/>
                      <w:szCs w:val="20"/>
                    </w:rPr>
                    <w:t xml:space="preserve"> 2 4</w:t>
                  </w:r>
                  <w:r>
                    <w:rPr>
                      <w:rFonts w:ascii="Arial Narrow" w:hAnsi="Arial Narrow"/>
                      <w:sz w:val="20"/>
                      <w:szCs w:val="20"/>
                    </w:rPr>
                    <w:t>00 000</w:t>
                  </w:r>
                  <w:r w:rsidRPr="007C038E">
                    <w:rPr>
                      <w:rFonts w:ascii="Arial Narrow" w:hAnsi="Arial Narrow"/>
                      <w:sz w:val="20"/>
                      <w:szCs w:val="20"/>
                    </w:rPr>
                    <w:t>,00</w:t>
                  </w:r>
                </w:p>
              </w:tc>
              <w:tc>
                <w:tcPr>
                  <w:tcW w:w="1536" w:type="dxa"/>
                  <w:vMerge/>
                  <w:tcBorders>
                    <w:top w:val="single" w:sz="4" w:space="0" w:color="auto"/>
                    <w:left w:val="nil"/>
                    <w:bottom w:val="single" w:sz="4" w:space="0" w:color="auto"/>
                    <w:right w:val="nil"/>
                  </w:tcBorders>
                  <w:vAlign w:val="center"/>
                  <w:hideMark/>
                </w:tcPr>
                <w:p w:rsidR="00BB0AB6" w:rsidRPr="007C038E" w:rsidRDefault="00BB0AB6" w:rsidP="00FC5819">
                  <w:pPr>
                    <w:rPr>
                      <w:rFonts w:ascii="Arial Narrow" w:hAnsi="Arial Narrow"/>
                      <w:sz w:val="20"/>
                      <w:szCs w:val="20"/>
                    </w:rPr>
                  </w:pPr>
                </w:p>
              </w:tc>
              <w:tc>
                <w:tcPr>
                  <w:tcW w:w="755" w:type="dxa"/>
                  <w:vMerge/>
                  <w:tcBorders>
                    <w:top w:val="single" w:sz="4" w:space="0" w:color="auto"/>
                    <w:left w:val="nil"/>
                    <w:bottom w:val="single" w:sz="4" w:space="0" w:color="auto"/>
                    <w:right w:val="single" w:sz="4" w:space="0" w:color="auto"/>
                  </w:tcBorders>
                  <w:vAlign w:val="center"/>
                  <w:hideMark/>
                </w:tcPr>
                <w:p w:rsidR="00BB0AB6" w:rsidRPr="007C038E" w:rsidRDefault="00BB0AB6" w:rsidP="00FC5819">
                  <w:pPr>
                    <w:rPr>
                      <w:rFonts w:ascii="Arial Narrow" w:hAnsi="Arial Narrow"/>
                      <w:bCs/>
                      <w:sz w:val="20"/>
                      <w:szCs w:val="20"/>
                    </w:rPr>
                  </w:pPr>
                </w:p>
              </w:tc>
            </w:tr>
            <w:tr w:rsidR="00BB0AB6" w:rsidRPr="007C038E" w:rsidTr="00FC5819">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755" w:type="dxa"/>
                  <w:tcBorders>
                    <w:top w:val="single" w:sz="4" w:space="0" w:color="auto"/>
                    <w:left w:val="single" w:sz="4" w:space="0" w:color="auto"/>
                    <w:bottom w:val="single" w:sz="4" w:space="0" w:color="auto"/>
                    <w:right w:val="single" w:sz="4" w:space="0" w:color="auto"/>
                  </w:tcBorders>
                  <w:hideMark/>
                </w:tcPr>
                <w:p w:rsidR="00BB0AB6" w:rsidRPr="007C038E" w:rsidRDefault="00BB0AB6" w:rsidP="00FC5819">
                  <w:pPr>
                    <w:pStyle w:val="af5"/>
                    <w:spacing w:line="276" w:lineRule="auto"/>
                    <w:jc w:val="center"/>
                    <w:rPr>
                      <w:rFonts w:ascii="Arial Narrow" w:hAnsi="Arial Narrow"/>
                      <w:sz w:val="20"/>
                      <w:szCs w:val="20"/>
                    </w:rPr>
                  </w:pPr>
                  <w:r w:rsidRPr="007C038E">
                    <w:rPr>
                      <w:rFonts w:ascii="Arial Narrow" w:hAnsi="Arial Narrow"/>
                      <w:sz w:val="20"/>
                      <w:szCs w:val="20"/>
                    </w:rPr>
                    <w:t>100</w:t>
                  </w:r>
                </w:p>
              </w:tc>
            </w:tr>
          </w:tbl>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7C038E">
              <w:rPr>
                <w:rFonts w:ascii="Arial Narrow" w:hAnsi="Arial Narrow"/>
                <w:sz w:val="20"/>
                <w:szCs w:val="20"/>
              </w:rPr>
              <w:t xml:space="preserve">где:  </w:t>
            </w:r>
          </w:p>
          <w:p w:rsidR="00BB0AB6" w:rsidRPr="003D2944" w:rsidRDefault="00BB0AB6" w:rsidP="00BB0AB6">
            <w:pPr>
              <w:pStyle w:val="af5"/>
              <w:tabs>
                <w:tab w:val="left" w:pos="1062"/>
                <w:tab w:val="left" w:pos="1487"/>
              </w:tabs>
              <w:spacing w:before="120"/>
              <w:ind w:left="70"/>
              <w:jc w:val="both"/>
              <w:rPr>
                <w:rFonts w:ascii="Arial Narrow" w:hAnsi="Arial Narrow"/>
                <w:sz w:val="20"/>
                <w:szCs w:val="20"/>
              </w:rPr>
            </w:pPr>
            <w:r w:rsidRPr="003D2944">
              <w:rPr>
                <w:rFonts w:ascii="Arial Narrow" w:hAnsi="Arial Narrow"/>
                <w:bCs/>
                <w:sz w:val="20"/>
                <w:szCs w:val="20"/>
              </w:rPr>
              <w:t>О</w:t>
            </w:r>
            <w:proofErr w:type="spellStart"/>
            <w:r w:rsidRPr="003D2944">
              <w:rPr>
                <w:rFonts w:ascii="Arial Narrow" w:hAnsi="Arial Narrow"/>
                <w:bCs/>
                <w:sz w:val="20"/>
                <w:szCs w:val="20"/>
                <w:vertAlign w:val="subscript"/>
                <w:lang w:val="en-US"/>
              </w:rPr>
              <w:t>i</w:t>
            </w:r>
            <w:proofErr w:type="spellEnd"/>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суммарная стоимость завершенных в 201</w:t>
            </w:r>
            <w:r w:rsidR="00EC4A2D">
              <w:rPr>
                <w:rFonts w:ascii="Arial Narrow" w:hAnsi="Arial Narrow"/>
                <w:sz w:val="20"/>
                <w:szCs w:val="20"/>
              </w:rPr>
              <w:t>1</w:t>
            </w:r>
            <w:r w:rsidRPr="003D2944">
              <w:rPr>
                <w:rFonts w:ascii="Arial Narrow" w:hAnsi="Arial Narrow"/>
                <w:sz w:val="20"/>
                <w:szCs w:val="20"/>
              </w:rPr>
              <w:t>-201</w:t>
            </w:r>
            <w:r w:rsidR="00EC4A2D">
              <w:rPr>
                <w:rFonts w:ascii="Arial Narrow" w:hAnsi="Arial Narrow"/>
                <w:sz w:val="20"/>
                <w:szCs w:val="20"/>
              </w:rPr>
              <w:t>3</w:t>
            </w:r>
            <w:r w:rsidRPr="003D2944">
              <w:rPr>
                <w:rFonts w:ascii="Arial Narrow" w:hAnsi="Arial Narrow"/>
                <w:sz w:val="20"/>
                <w:szCs w:val="20"/>
              </w:rPr>
              <w:t xml:space="preserve">гг </w:t>
            </w:r>
            <w:r>
              <w:rPr>
                <w:rFonts w:ascii="Arial Narrow" w:hAnsi="Arial Narrow"/>
                <w:bCs/>
                <w:sz w:val="20"/>
                <w:szCs w:val="20"/>
              </w:rPr>
              <w:t xml:space="preserve">строительно-монтажных </w:t>
            </w:r>
            <w:r w:rsidR="00FF38EC">
              <w:rPr>
                <w:rFonts w:ascii="Arial Narrow" w:hAnsi="Arial Narrow"/>
                <w:bCs/>
                <w:sz w:val="20"/>
                <w:szCs w:val="20"/>
              </w:rPr>
              <w:t xml:space="preserve"> (отделочных, электромонтажных) </w:t>
            </w:r>
            <w:r>
              <w:rPr>
                <w:rFonts w:ascii="Arial Narrow" w:hAnsi="Arial Narrow"/>
                <w:bCs/>
                <w:sz w:val="20"/>
                <w:szCs w:val="20"/>
              </w:rPr>
              <w:t>работ</w:t>
            </w:r>
            <w:r>
              <w:rPr>
                <w:rFonts w:ascii="Arial Narrow" w:hAnsi="Arial Narrow"/>
                <w:sz w:val="20"/>
                <w:szCs w:val="20"/>
              </w:rPr>
              <w:t xml:space="preserve"> в рамках заключенных договоров </w:t>
            </w:r>
            <w:r w:rsidRPr="003D2944">
              <w:rPr>
                <w:rFonts w:ascii="Arial Narrow" w:hAnsi="Arial Narrow"/>
                <w:sz w:val="20"/>
                <w:szCs w:val="20"/>
              </w:rPr>
              <w:t>i-го участника запроса предложений, руб. включая НДС.</w:t>
            </w:r>
          </w:p>
          <w:p w:rsidR="00BB0AB6" w:rsidRPr="007C038E" w:rsidRDefault="00BB0AB6" w:rsidP="00BB0AB6">
            <w:pPr>
              <w:pStyle w:val="af5"/>
              <w:tabs>
                <w:tab w:val="left" w:pos="1062"/>
                <w:tab w:val="left" w:pos="1487"/>
              </w:tabs>
              <w:spacing w:before="120"/>
              <w:ind w:lef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00EC4A2D">
              <w:rPr>
                <w:rFonts w:ascii="Arial Narrow" w:hAnsi="Arial Narrow"/>
                <w:sz w:val="20"/>
                <w:szCs w:val="20"/>
              </w:rPr>
              <w:t>стоимость завершенных в 2011</w:t>
            </w:r>
            <w:r w:rsidRPr="007C038E">
              <w:rPr>
                <w:rFonts w:ascii="Arial Narrow" w:hAnsi="Arial Narrow"/>
                <w:sz w:val="20"/>
                <w:szCs w:val="20"/>
              </w:rPr>
              <w:t>-201</w:t>
            </w:r>
            <w:r w:rsidR="00EC4A2D">
              <w:rPr>
                <w:rFonts w:ascii="Arial Narrow" w:hAnsi="Arial Narrow"/>
                <w:sz w:val="20"/>
                <w:szCs w:val="20"/>
              </w:rPr>
              <w:t>3</w:t>
            </w:r>
            <w:r w:rsidRPr="007C038E">
              <w:rPr>
                <w:rFonts w:ascii="Arial Narrow" w:hAnsi="Arial Narrow"/>
                <w:sz w:val="20"/>
                <w:szCs w:val="20"/>
              </w:rPr>
              <w:t xml:space="preserve">гг </w:t>
            </w:r>
            <w:r>
              <w:rPr>
                <w:rFonts w:ascii="Arial Narrow" w:hAnsi="Arial Narrow"/>
                <w:bCs/>
                <w:sz w:val="20"/>
                <w:szCs w:val="20"/>
              </w:rPr>
              <w:t>строительно-монтажных</w:t>
            </w:r>
            <w:r w:rsidR="00FF38EC">
              <w:rPr>
                <w:rFonts w:ascii="Arial Narrow" w:hAnsi="Arial Narrow"/>
                <w:bCs/>
                <w:sz w:val="20"/>
                <w:szCs w:val="20"/>
              </w:rPr>
              <w:t xml:space="preserve">  (отделочных, электромонтажных) </w:t>
            </w:r>
            <w:r>
              <w:rPr>
                <w:rFonts w:ascii="Arial Narrow" w:hAnsi="Arial Narrow"/>
                <w:bCs/>
                <w:sz w:val="20"/>
                <w:szCs w:val="20"/>
              </w:rPr>
              <w:t xml:space="preserve"> работ</w:t>
            </w:r>
            <w:r>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EE5E45">
              <w:rPr>
                <w:rFonts w:ascii="Arial Narrow" w:hAnsi="Arial Narrow"/>
                <w:bCs/>
                <w:sz w:val="20"/>
                <w:szCs w:val="20"/>
              </w:rPr>
              <w:t>4</w:t>
            </w:r>
            <w:r>
              <w:rPr>
                <w:rFonts w:ascii="Arial Narrow" w:hAnsi="Arial Narrow"/>
                <w:bCs/>
                <w:sz w:val="20"/>
                <w:szCs w:val="20"/>
              </w:rPr>
              <w:t xml:space="preserve"> 800</w:t>
            </w:r>
            <w:r>
              <w:rPr>
                <w:rFonts w:ascii="Arial Narrow" w:hAnsi="Arial Narrow"/>
                <w:sz w:val="20"/>
                <w:szCs w:val="20"/>
              </w:rPr>
              <w:t xml:space="preserve"> 000</w:t>
            </w:r>
            <w:r w:rsidRPr="007C038E">
              <w:rPr>
                <w:rFonts w:ascii="Arial Narrow" w:hAnsi="Arial Narrow"/>
                <w:bCs/>
                <w:sz w:val="20"/>
                <w:szCs w:val="20"/>
              </w:rPr>
              <w:t xml:space="preserve"> руб., включая НДС.</w:t>
            </w:r>
          </w:p>
          <w:p w:rsidR="000B4BCD" w:rsidRPr="007C038E" w:rsidRDefault="00BB0AB6" w:rsidP="00EE5E45">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w:t>
            </w:r>
            <w:proofErr w:type="spellStart"/>
            <w:r w:rsidRPr="007C038E">
              <w:rPr>
                <w:rFonts w:ascii="Arial Narrow" w:hAnsi="Arial Narrow"/>
                <w:bCs/>
                <w:sz w:val="20"/>
                <w:szCs w:val="20"/>
              </w:rPr>
              <w:t>O</w:t>
            </w:r>
            <w:r w:rsidRPr="007C038E">
              <w:rPr>
                <w:rFonts w:ascii="Arial Narrow" w:hAnsi="Arial Narrow"/>
                <w:bCs/>
                <w:sz w:val="20"/>
                <w:szCs w:val="20"/>
                <w:vertAlign w:val="subscript"/>
              </w:rPr>
              <w:t>пред</w:t>
            </w:r>
            <w:proofErr w:type="spellEnd"/>
            <w:r w:rsidRPr="007C038E">
              <w:rPr>
                <w:rFonts w:ascii="Arial Narrow" w:hAnsi="Arial Narrow"/>
                <w:bCs/>
                <w:sz w:val="20"/>
                <w:szCs w:val="20"/>
              </w:rPr>
              <w:t xml:space="preserve"> более чем </w:t>
            </w:r>
            <w:r>
              <w:rPr>
                <w:rFonts w:ascii="Arial Narrow" w:hAnsi="Arial Narrow"/>
                <w:sz w:val="20"/>
                <w:szCs w:val="20"/>
              </w:rPr>
              <w:t xml:space="preserve"> </w:t>
            </w:r>
            <w:r w:rsidR="00EE5E45">
              <w:rPr>
                <w:rFonts w:ascii="Arial Narrow" w:hAnsi="Arial Narrow"/>
                <w:bCs/>
                <w:sz w:val="20"/>
                <w:szCs w:val="20"/>
              </w:rPr>
              <w:t>4</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 то </w:t>
            </w:r>
            <w:proofErr w:type="spellStart"/>
            <w:r w:rsidRPr="007C038E">
              <w:rPr>
                <w:rFonts w:ascii="Arial Narrow" w:hAnsi="Arial Narrow"/>
                <w:bCs/>
                <w:sz w:val="20"/>
                <w:szCs w:val="20"/>
              </w:rPr>
              <w:t>O</w:t>
            </w:r>
            <w:r>
              <w:rPr>
                <w:rFonts w:ascii="Arial Narrow" w:hAnsi="Arial Narrow"/>
                <w:bCs/>
                <w:sz w:val="20"/>
                <w:szCs w:val="20"/>
                <w:vertAlign w:val="subscript"/>
              </w:rPr>
              <w:t>пред</w:t>
            </w:r>
            <w:proofErr w:type="spellEnd"/>
            <w:r w:rsidRPr="007C038E">
              <w:rPr>
                <w:rFonts w:ascii="Arial Narrow" w:hAnsi="Arial Narrow"/>
                <w:bCs/>
                <w:sz w:val="20"/>
                <w:szCs w:val="20"/>
              </w:rPr>
              <w:t xml:space="preserve"> принимается равным </w:t>
            </w:r>
            <w:r>
              <w:rPr>
                <w:rFonts w:ascii="Arial Narrow" w:hAnsi="Arial Narrow"/>
                <w:bCs/>
                <w:sz w:val="20"/>
                <w:szCs w:val="20"/>
              </w:rPr>
              <w:t xml:space="preserve"> </w:t>
            </w:r>
            <w:r w:rsidR="00EE5E45">
              <w:rPr>
                <w:rFonts w:ascii="Arial Narrow" w:hAnsi="Arial Narrow"/>
                <w:bCs/>
                <w:sz w:val="20"/>
                <w:szCs w:val="20"/>
              </w:rPr>
              <w:t>4</w:t>
            </w:r>
            <w:r>
              <w:rPr>
                <w:rFonts w:ascii="Arial Narrow" w:hAnsi="Arial Narrow"/>
                <w:bCs/>
                <w:sz w:val="20"/>
                <w:szCs w:val="20"/>
              </w:rPr>
              <w:t xml:space="preserve"> 800</w:t>
            </w:r>
            <w:r>
              <w:rPr>
                <w:rFonts w:ascii="Arial Narrow" w:hAnsi="Arial Narrow"/>
                <w:sz w:val="20"/>
                <w:szCs w:val="20"/>
              </w:rPr>
              <w:t> 000</w:t>
            </w:r>
            <w:r w:rsidRPr="007C038E">
              <w:rPr>
                <w:rFonts w:ascii="Arial Narrow" w:hAnsi="Arial Narrow"/>
                <w:bCs/>
                <w:sz w:val="20"/>
                <w:szCs w:val="20"/>
              </w:rPr>
              <w:t xml:space="preserve"> руб., включая НДС.</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5" w:name="_Ref317254659"/>
          </w:p>
        </w:tc>
        <w:bookmarkEnd w:id="345"/>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Срок заключения </w:t>
            </w:r>
            <w:r w:rsidRPr="0009756A">
              <w:rPr>
                <w:rFonts w:ascii="Arial Narrow" w:hAnsi="Arial Narrow"/>
                <w:spacing w:val="-6"/>
                <w:sz w:val="20"/>
                <w:szCs w:val="20"/>
              </w:rPr>
              <w:lastRenderedPageBreak/>
              <w:t>договора/</w:t>
            </w:r>
            <w:proofErr w:type="spellStart"/>
            <w:r w:rsidRPr="0009756A">
              <w:rPr>
                <w:rFonts w:ascii="Arial Narrow" w:hAnsi="Arial Narrow"/>
                <w:bCs/>
                <w:i/>
                <w:sz w:val="20"/>
                <w:szCs w:val="20"/>
              </w:rPr>
              <w:t>ов</w:t>
            </w:r>
            <w:proofErr w:type="spellEnd"/>
            <w:r w:rsidRPr="0009756A">
              <w:rPr>
                <w:rFonts w:ascii="Arial Narrow" w:hAnsi="Arial Narrow"/>
                <w:bCs/>
                <w:i/>
                <w:sz w:val="20"/>
                <w:szCs w:val="20"/>
              </w:rPr>
              <w:t xml:space="preserve"> [в отношении каждого лота]</w:t>
            </w:r>
            <w:r w:rsidRPr="0009756A">
              <w:rPr>
                <w:rFonts w:ascii="Arial Narrow" w:hAnsi="Arial Narrow"/>
                <w:spacing w:val="-6"/>
                <w:sz w:val="20"/>
                <w:szCs w:val="20"/>
              </w:rPr>
              <w:t>:</w:t>
            </w:r>
          </w:p>
        </w:tc>
        <w:tc>
          <w:tcPr>
            <w:tcW w:w="7230" w:type="dxa"/>
          </w:tcPr>
          <w:p w:rsidR="000B4BCD" w:rsidRPr="007C038E" w:rsidRDefault="000B4BCD" w:rsidP="00142507">
            <w:pPr>
              <w:spacing w:before="240"/>
              <w:jc w:val="both"/>
              <w:rPr>
                <w:rFonts w:ascii="Arial Narrow" w:hAnsi="Arial Narrow"/>
                <w:spacing w:val="-6"/>
                <w:sz w:val="20"/>
                <w:szCs w:val="20"/>
              </w:rPr>
            </w:pPr>
            <w:r w:rsidRPr="007C038E">
              <w:rPr>
                <w:rFonts w:ascii="Arial Narrow" w:hAnsi="Arial Narrow"/>
                <w:bCs/>
                <w:i/>
                <w:sz w:val="20"/>
                <w:szCs w:val="20"/>
              </w:rPr>
              <w:lastRenderedPageBreak/>
              <w:t>[в отношении каждого лота]</w:t>
            </w:r>
            <w:r w:rsidRPr="007C038E">
              <w:rPr>
                <w:rFonts w:ascii="Arial Narrow" w:hAnsi="Arial Narrow"/>
                <w:sz w:val="20"/>
                <w:szCs w:val="20"/>
              </w:rPr>
              <w:t xml:space="preserve"> договор заключается  не ранее чем через 10 (десять) дней </w:t>
            </w:r>
            <w:r w:rsidRPr="007C038E">
              <w:rPr>
                <w:rFonts w:ascii="Arial Narrow" w:hAnsi="Arial Narrow"/>
                <w:sz w:val="20"/>
                <w:szCs w:val="20"/>
              </w:rPr>
              <w:lastRenderedPageBreak/>
              <w:t>после размещения протокола подведения итогов запроса предложений или признания запроса предложений несостоявшимся на официальном сайте</w:t>
            </w:r>
            <w:r w:rsidR="008F64A6">
              <w:rPr>
                <w:rFonts w:ascii="Arial Narrow" w:hAnsi="Arial Narrow"/>
                <w:sz w:val="20"/>
                <w:szCs w:val="20"/>
              </w:rPr>
              <w:t xml:space="preserve"> и на ЭТП</w:t>
            </w:r>
            <w:r w:rsidRPr="007C038E">
              <w:rPr>
                <w:rFonts w:ascii="Arial Narrow" w:hAnsi="Arial Narrow"/>
                <w:sz w:val="20"/>
                <w:szCs w:val="20"/>
              </w:rPr>
              <w:t xml:space="preserve">, </w:t>
            </w:r>
            <w:r w:rsidRPr="007C038E">
              <w:rPr>
                <w:rFonts w:ascii="Arial Narrow" w:hAnsi="Arial Narrow"/>
                <w:spacing w:val="-6"/>
                <w:sz w:val="20"/>
                <w:szCs w:val="20"/>
              </w:rPr>
              <w:t xml:space="preserve">после получения согласования заключения сделки от </w:t>
            </w:r>
            <w:proofErr w:type="spellStart"/>
            <w:r w:rsidRPr="007C038E">
              <w:rPr>
                <w:rFonts w:ascii="Arial Narrow" w:hAnsi="Arial Narrow"/>
                <w:spacing w:val="-6"/>
                <w:sz w:val="20"/>
                <w:szCs w:val="20"/>
              </w:rPr>
              <w:t>Госкорпорации</w:t>
            </w:r>
            <w:proofErr w:type="spellEnd"/>
            <w:r w:rsidRPr="007C038E">
              <w:rPr>
                <w:rFonts w:ascii="Arial Narrow" w:hAnsi="Arial Narrow"/>
                <w:spacing w:val="-6"/>
                <w:sz w:val="20"/>
                <w:szCs w:val="20"/>
              </w:rPr>
              <w:t xml:space="preserve"> «</w:t>
            </w:r>
            <w:proofErr w:type="spellStart"/>
            <w:r w:rsidRPr="007C038E">
              <w:rPr>
                <w:rFonts w:ascii="Arial Narrow" w:hAnsi="Arial Narrow"/>
                <w:spacing w:val="-6"/>
                <w:sz w:val="20"/>
                <w:szCs w:val="20"/>
              </w:rPr>
              <w:t>Росатом</w:t>
            </w:r>
            <w:proofErr w:type="spellEnd"/>
            <w:r w:rsidRPr="007C038E">
              <w:rPr>
                <w:rFonts w:ascii="Arial Narrow" w:hAnsi="Arial Narrow"/>
                <w:spacing w:val="-6"/>
                <w:sz w:val="20"/>
                <w:szCs w:val="20"/>
              </w:rPr>
              <w:t>»</w:t>
            </w:r>
          </w:p>
        </w:tc>
      </w:tr>
      <w:tr w:rsidR="000B4BCD" w:rsidRPr="0009756A" w:rsidTr="002157BF">
        <w:trPr>
          <w:trHeight w:val="1276"/>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bookmarkStart w:id="346" w:name="_Ref317256138"/>
          </w:p>
        </w:tc>
        <w:bookmarkEnd w:id="346"/>
        <w:tc>
          <w:tcPr>
            <w:tcW w:w="2409" w:type="dxa"/>
          </w:tcPr>
          <w:p w:rsidR="000B4BCD" w:rsidRPr="0009756A" w:rsidRDefault="000B4BCD" w:rsidP="00142507">
            <w:pPr>
              <w:spacing w:before="240"/>
              <w:ind w:right="153"/>
              <w:rPr>
                <w:rFonts w:ascii="Arial Narrow" w:hAnsi="Arial Narrow"/>
                <w:spacing w:val="-6"/>
                <w:sz w:val="20"/>
                <w:szCs w:val="20"/>
              </w:rPr>
            </w:pPr>
            <w:r w:rsidRPr="0009756A">
              <w:rPr>
                <w:rFonts w:ascii="Arial Narrow" w:hAnsi="Arial Narrow"/>
                <w:spacing w:val="-6"/>
                <w:sz w:val="20"/>
                <w:szCs w:val="20"/>
              </w:rPr>
              <w:t xml:space="preserve">Обеспечение исполнения договора </w:t>
            </w:r>
            <w:r w:rsidRPr="0009756A">
              <w:rPr>
                <w:rFonts w:ascii="Arial Narrow" w:hAnsi="Arial Narrow"/>
                <w:bCs/>
                <w:i/>
                <w:sz w:val="20"/>
                <w:szCs w:val="20"/>
              </w:rPr>
              <w:t>[в отношении каждого лота]</w:t>
            </w:r>
            <w:r w:rsidRPr="0009756A">
              <w:rPr>
                <w:rFonts w:ascii="Arial Narrow" w:hAnsi="Arial Narrow"/>
                <w:spacing w:val="-6"/>
                <w:sz w:val="20"/>
                <w:szCs w:val="20"/>
              </w:rPr>
              <w:t>:</w:t>
            </w:r>
          </w:p>
        </w:tc>
        <w:tc>
          <w:tcPr>
            <w:tcW w:w="7230" w:type="dxa"/>
          </w:tcPr>
          <w:p w:rsidR="000B4BCD" w:rsidRPr="00931021" w:rsidRDefault="00B64FA6" w:rsidP="00931021">
            <w:pPr>
              <w:spacing w:before="240"/>
              <w:jc w:val="both"/>
              <w:rPr>
                <w:rFonts w:ascii="Arial Narrow" w:hAnsi="Arial Narrow"/>
                <w:sz w:val="20"/>
                <w:szCs w:val="20"/>
              </w:rPr>
            </w:pPr>
            <w:r>
              <w:rPr>
                <w:rFonts w:ascii="Arial Narrow" w:hAnsi="Arial Narrow"/>
                <w:sz w:val="20"/>
                <w:szCs w:val="20"/>
              </w:rPr>
              <w:t>Не требуется</w:t>
            </w:r>
          </w:p>
        </w:tc>
      </w:tr>
      <w:tr w:rsidR="000B4BCD" w:rsidRPr="0009756A" w:rsidTr="0079616A">
        <w:trPr>
          <w:trHeight w:val="194"/>
        </w:trPr>
        <w:tc>
          <w:tcPr>
            <w:tcW w:w="498" w:type="dxa"/>
          </w:tcPr>
          <w:p w:rsidR="000B4BCD" w:rsidRPr="0009756A" w:rsidRDefault="000B4BCD" w:rsidP="00186E9A">
            <w:pPr>
              <w:numPr>
                <w:ilvl w:val="0"/>
                <w:numId w:val="34"/>
              </w:numPr>
              <w:spacing w:before="120"/>
              <w:ind w:left="0" w:hanging="17"/>
              <w:jc w:val="center"/>
              <w:rPr>
                <w:rFonts w:ascii="Arial Narrow" w:hAnsi="Arial Narrow"/>
              </w:rPr>
            </w:pPr>
          </w:p>
        </w:tc>
        <w:tc>
          <w:tcPr>
            <w:tcW w:w="2409" w:type="dxa"/>
          </w:tcPr>
          <w:p w:rsidR="000B4BCD" w:rsidRPr="0009756A" w:rsidRDefault="000B4BCD" w:rsidP="00142507">
            <w:pPr>
              <w:spacing w:before="240"/>
              <w:ind w:right="153"/>
              <w:jc w:val="both"/>
              <w:rPr>
                <w:rFonts w:ascii="Arial Narrow" w:hAnsi="Arial Narrow"/>
                <w:spacing w:val="-6"/>
                <w:sz w:val="20"/>
                <w:szCs w:val="20"/>
              </w:rPr>
            </w:pPr>
            <w:r w:rsidRPr="0009756A">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09756A">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230" w:type="dxa"/>
          </w:tcPr>
          <w:p w:rsidR="000B4BCD" w:rsidRPr="007C038E" w:rsidRDefault="000B4BCD" w:rsidP="00142507">
            <w:pPr>
              <w:keepNext/>
              <w:keepLines/>
              <w:widowControl w:val="0"/>
              <w:suppressLineNumbers/>
              <w:tabs>
                <w:tab w:val="left" w:pos="6015"/>
              </w:tabs>
              <w:snapToGrid w:val="0"/>
              <w:spacing w:before="240"/>
              <w:jc w:val="both"/>
              <w:rPr>
                <w:rFonts w:ascii="Arial Narrow" w:hAnsi="Arial Narrow"/>
                <w:spacing w:val="-2"/>
                <w:sz w:val="20"/>
                <w:szCs w:val="20"/>
              </w:rPr>
            </w:pPr>
            <w:r w:rsidRPr="007C038E">
              <w:rPr>
                <w:rFonts w:ascii="Arial Narrow" w:hAnsi="Arial Narrow"/>
                <w:sz w:val="20"/>
                <w:szCs w:val="20"/>
              </w:rPr>
              <w:t xml:space="preserve">Получатель: </w:t>
            </w:r>
            <w:r w:rsidRPr="007C038E">
              <w:rPr>
                <w:rFonts w:ascii="Arial Narrow" w:hAnsi="Arial Narrow"/>
                <w:spacing w:val="-2"/>
                <w:sz w:val="20"/>
                <w:szCs w:val="20"/>
              </w:rPr>
              <w:t>Федеральное государственное унитарное предприятие атомного флота (ФГУП «</w:t>
            </w:r>
            <w:proofErr w:type="spellStart"/>
            <w:r w:rsidRPr="007C038E">
              <w:rPr>
                <w:rFonts w:ascii="Arial Narrow" w:hAnsi="Arial Narrow"/>
                <w:spacing w:val="-2"/>
                <w:sz w:val="20"/>
                <w:szCs w:val="20"/>
              </w:rPr>
              <w:t>Атомфлот</w:t>
            </w:r>
            <w:proofErr w:type="spellEnd"/>
            <w:r w:rsidRPr="007C038E">
              <w:rPr>
                <w:rFonts w:ascii="Arial Narrow" w:hAnsi="Arial Narrow"/>
                <w:spacing w:val="-2"/>
                <w:sz w:val="20"/>
                <w:szCs w:val="20"/>
              </w:rPr>
              <w:t>»).</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Банковские реквизиты:</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ИНН/КПП:                                   5192110268/ 519950001</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Расчетный счет №:                 405 02 810 8410 001 70 001</w:t>
            </w:r>
          </w:p>
          <w:p w:rsidR="000B4BCD" w:rsidRPr="007C038E" w:rsidRDefault="000B4BCD" w:rsidP="00142507">
            <w:pPr>
              <w:tabs>
                <w:tab w:val="left" w:pos="6015"/>
              </w:tabs>
              <w:spacing w:before="240"/>
              <w:rPr>
                <w:rFonts w:ascii="Arial Narrow" w:hAnsi="Arial Narrow"/>
                <w:color w:val="000000"/>
                <w:sz w:val="20"/>
                <w:szCs w:val="20"/>
              </w:rPr>
            </w:pPr>
            <w:r w:rsidRPr="007C038E">
              <w:rPr>
                <w:rFonts w:ascii="Arial Narrow" w:hAnsi="Arial Narrow"/>
                <w:sz w:val="20"/>
                <w:szCs w:val="20"/>
              </w:rPr>
              <w:t xml:space="preserve">Банк:                                        </w:t>
            </w:r>
            <w:r w:rsidRPr="007C038E">
              <w:rPr>
                <w:rFonts w:ascii="Arial Narrow" w:hAnsi="Arial Narrow"/>
                <w:color w:val="000000"/>
                <w:sz w:val="20"/>
                <w:szCs w:val="20"/>
              </w:rPr>
              <w:t>ОТДЕЛЕНИЕ №8627 СБЕРБАНКА РОССИИ Г.МУРМАНСК</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Корр. счет:                              </w:t>
            </w:r>
            <w:r w:rsidRPr="007C038E">
              <w:rPr>
                <w:rFonts w:ascii="Arial Narrow" w:hAnsi="Arial Narrow"/>
                <w:color w:val="000000"/>
                <w:sz w:val="20"/>
                <w:szCs w:val="20"/>
              </w:rPr>
              <w:t xml:space="preserve">301 01 810 3 0000 </w:t>
            </w:r>
            <w:proofErr w:type="spellStart"/>
            <w:r w:rsidRPr="007C038E">
              <w:rPr>
                <w:rFonts w:ascii="Arial Narrow" w:hAnsi="Arial Narrow"/>
                <w:color w:val="000000"/>
                <w:sz w:val="20"/>
                <w:szCs w:val="20"/>
              </w:rPr>
              <w:t>0000</w:t>
            </w:r>
            <w:proofErr w:type="spellEnd"/>
            <w:r w:rsidRPr="007C038E">
              <w:rPr>
                <w:rFonts w:ascii="Arial Narrow" w:hAnsi="Arial Narrow"/>
                <w:color w:val="000000"/>
                <w:sz w:val="20"/>
                <w:szCs w:val="20"/>
              </w:rPr>
              <w:t xml:space="preserve"> 615</w:t>
            </w:r>
            <w:r w:rsidRPr="007C038E">
              <w:rPr>
                <w:rFonts w:ascii="Arial Narrow" w:hAnsi="Arial Narrow"/>
                <w:sz w:val="20"/>
                <w:szCs w:val="20"/>
              </w:rPr>
              <w:t xml:space="preserve">         </w:t>
            </w:r>
          </w:p>
          <w:p w:rsidR="000B4BCD" w:rsidRPr="007C038E" w:rsidRDefault="000B4BCD" w:rsidP="00142507">
            <w:pPr>
              <w:tabs>
                <w:tab w:val="left" w:pos="6015"/>
              </w:tabs>
              <w:spacing w:before="240"/>
              <w:rPr>
                <w:rFonts w:ascii="Arial Narrow" w:hAnsi="Arial Narrow"/>
                <w:sz w:val="20"/>
                <w:szCs w:val="20"/>
              </w:rPr>
            </w:pPr>
            <w:r w:rsidRPr="007C038E">
              <w:rPr>
                <w:rFonts w:ascii="Arial Narrow" w:hAnsi="Arial Narrow"/>
                <w:sz w:val="20"/>
                <w:szCs w:val="20"/>
              </w:rPr>
              <w:t xml:space="preserve">БИК:                                         </w:t>
            </w:r>
            <w:r w:rsidRPr="007C038E">
              <w:rPr>
                <w:rFonts w:ascii="Arial Narrow" w:hAnsi="Arial Narrow"/>
                <w:color w:val="000000"/>
                <w:sz w:val="20"/>
                <w:szCs w:val="20"/>
              </w:rPr>
              <w:t>044 705615</w:t>
            </w:r>
            <w:r w:rsidRPr="007C038E">
              <w:rPr>
                <w:rFonts w:ascii="Arial Narrow" w:hAnsi="Arial Narrow"/>
                <w:sz w:val="20"/>
                <w:szCs w:val="20"/>
              </w:rPr>
              <w:t xml:space="preserve">       </w:t>
            </w:r>
          </w:p>
        </w:tc>
      </w:tr>
      <w:tr w:rsidR="009B17F7" w:rsidRPr="0009756A" w:rsidTr="0079616A">
        <w:trPr>
          <w:trHeight w:val="194"/>
        </w:trPr>
        <w:tc>
          <w:tcPr>
            <w:tcW w:w="498" w:type="dxa"/>
          </w:tcPr>
          <w:p w:rsidR="009B17F7" w:rsidRPr="0009756A" w:rsidRDefault="009B17F7" w:rsidP="00186E9A">
            <w:pPr>
              <w:numPr>
                <w:ilvl w:val="0"/>
                <w:numId w:val="34"/>
              </w:numPr>
              <w:spacing w:before="120"/>
              <w:ind w:left="0" w:hanging="17"/>
              <w:jc w:val="center"/>
              <w:rPr>
                <w:rFonts w:ascii="Arial Narrow" w:hAnsi="Arial Narrow"/>
              </w:rPr>
            </w:pPr>
            <w:bookmarkStart w:id="347" w:name="_Ref321836472"/>
          </w:p>
        </w:tc>
        <w:bookmarkEnd w:id="347"/>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Порядок обжалования действий заказчика, организатора запроса предложений, закупочной комиссии</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b/>
                <w:bCs/>
                <w:i/>
                <w:sz w:val="20"/>
                <w:szCs w:val="20"/>
              </w:rPr>
            </w:pPr>
            <w:r w:rsidRPr="009B17F7">
              <w:rPr>
                <w:rFonts w:ascii="Arial Narrow" w:hAnsi="Arial Narrow"/>
                <w:sz w:val="20"/>
                <w:szCs w:val="20"/>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9" w:history="1">
              <w:r w:rsidRPr="009B17F7">
                <w:rPr>
                  <w:rStyle w:val="afc"/>
                  <w:rFonts w:ascii="Arial Narrow" w:hAnsi="Arial Narrow"/>
                  <w:color w:val="auto"/>
                  <w:sz w:val="20"/>
                  <w:szCs w:val="20"/>
                </w:rPr>
                <w:t>arbitration@rosatom.ru</w:t>
              </w:r>
            </w:hyperlink>
            <w:r w:rsidRPr="009B17F7" w:rsidDel="0046348B">
              <w:rPr>
                <w:rFonts w:ascii="Arial Narrow" w:hAnsi="Arial Narrow"/>
                <w:sz w:val="20"/>
                <w:szCs w:val="20"/>
              </w:rPr>
              <w:t xml:space="preserve"> </w:t>
            </w:r>
            <w:r w:rsidRPr="009B17F7">
              <w:rPr>
                <w:rFonts w:ascii="Arial Narrow" w:hAnsi="Arial Narrow"/>
                <w:b/>
                <w:i/>
                <w:sz w:val="20"/>
                <w:szCs w:val="20"/>
              </w:rPr>
              <w:t xml:space="preserve">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Информация о состоянии и итогах рассмотрения жалобы отражается на сайте закупок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на странице соответствующей закупки.</w:t>
            </w:r>
          </w:p>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Решения ЦАК могут быть обжалованы — в Контрольный комитете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не позднее 1 (одного) месяца с даты размещения на официальном сайте результата рассмотрения жалобы.</w:t>
            </w:r>
          </w:p>
        </w:tc>
      </w:tr>
      <w:tr w:rsidR="009B17F7" w:rsidRPr="0009756A" w:rsidTr="0079616A">
        <w:trPr>
          <w:trHeight w:val="194"/>
        </w:trPr>
        <w:tc>
          <w:tcPr>
            <w:tcW w:w="498" w:type="dxa"/>
          </w:tcPr>
          <w:p w:rsidR="009B17F7" w:rsidRPr="0009756A" w:rsidRDefault="009B17F7" w:rsidP="00186E9A">
            <w:pPr>
              <w:numPr>
                <w:ilvl w:val="0"/>
                <w:numId w:val="34"/>
              </w:numPr>
              <w:ind w:left="0" w:hanging="15"/>
              <w:jc w:val="center"/>
              <w:rPr>
                <w:rFonts w:ascii="Arial Narrow" w:hAnsi="Arial Narrow"/>
              </w:rPr>
            </w:pPr>
          </w:p>
        </w:tc>
        <w:tc>
          <w:tcPr>
            <w:tcW w:w="2409" w:type="dxa"/>
          </w:tcPr>
          <w:p w:rsidR="009B17F7" w:rsidRPr="0009756A" w:rsidRDefault="009B17F7" w:rsidP="00142507">
            <w:pPr>
              <w:spacing w:before="240"/>
              <w:ind w:right="153"/>
              <w:jc w:val="both"/>
              <w:rPr>
                <w:rFonts w:ascii="Arial Narrow" w:hAnsi="Arial Narrow"/>
                <w:b/>
                <w:i/>
                <w:sz w:val="20"/>
                <w:szCs w:val="20"/>
              </w:rPr>
            </w:pPr>
            <w:r w:rsidRPr="0009756A">
              <w:rPr>
                <w:rFonts w:ascii="Arial Narrow" w:hAnsi="Arial Narrow"/>
                <w:sz w:val="20"/>
                <w:szCs w:val="20"/>
              </w:rPr>
              <w:t>Каналы связи, по которым можно сообщить о фактах злоупотребления при проведении запроса предложений</w:t>
            </w:r>
          </w:p>
        </w:tc>
        <w:tc>
          <w:tcPr>
            <w:tcW w:w="7230" w:type="dxa"/>
          </w:tcPr>
          <w:p w:rsidR="009B17F7" w:rsidRPr="009B17F7" w:rsidRDefault="009B17F7" w:rsidP="009B17F7">
            <w:pPr>
              <w:pStyle w:val="af5"/>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 xml:space="preserve">О фактах злоупотреблений участник запроса предложений может заявить в </w:t>
            </w:r>
            <w:proofErr w:type="spellStart"/>
            <w:r w:rsidRPr="009B17F7">
              <w:rPr>
                <w:rFonts w:ascii="Arial Narrow" w:hAnsi="Arial Narrow"/>
                <w:sz w:val="20"/>
                <w:szCs w:val="20"/>
              </w:rPr>
              <w:t>Госкорпорацию</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 xml:space="preserve">» и сообщить об этом гласно или анонимно, воспользовавшись следующими каналами связи: </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1.</w:t>
            </w:r>
            <w:r w:rsidRPr="009B17F7">
              <w:rPr>
                <w:rFonts w:ascii="Arial Narrow" w:hAnsi="Arial Narrow"/>
                <w:sz w:val="20"/>
                <w:szCs w:val="20"/>
              </w:rPr>
              <w:tab/>
              <w:t>Телефон «горячей линии»: 8-800-100-07-07 (многоканальный, круглосуточно, бесплатно из любой точки страны);</w:t>
            </w:r>
          </w:p>
          <w:p w:rsidR="009B17F7" w:rsidRPr="009B17F7" w:rsidRDefault="009B17F7" w:rsidP="009B17F7">
            <w:pPr>
              <w:pStyle w:val="af5"/>
              <w:tabs>
                <w:tab w:val="left" w:pos="36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2.</w:t>
            </w:r>
            <w:r w:rsidRPr="009B17F7">
              <w:rPr>
                <w:rFonts w:ascii="Arial Narrow" w:hAnsi="Arial Narrow"/>
                <w:sz w:val="20"/>
                <w:szCs w:val="20"/>
              </w:rPr>
              <w:tab/>
              <w:t>Адрес электронной почты: 0707@rosatom.ru;</w:t>
            </w:r>
          </w:p>
          <w:p w:rsidR="009B17F7" w:rsidRPr="009B17F7" w:rsidRDefault="009B17F7" w:rsidP="009B17F7">
            <w:pPr>
              <w:pStyle w:val="af5"/>
              <w:tabs>
                <w:tab w:val="left" w:pos="330"/>
              </w:tabs>
              <w:spacing w:before="120" w:beforeAutospacing="0" w:after="0" w:afterAutospacing="0"/>
              <w:ind w:right="153"/>
              <w:jc w:val="both"/>
              <w:rPr>
                <w:rFonts w:ascii="Arial Narrow" w:hAnsi="Arial Narrow"/>
                <w:sz w:val="20"/>
                <w:szCs w:val="20"/>
              </w:rPr>
            </w:pPr>
            <w:r w:rsidRPr="009B17F7">
              <w:rPr>
                <w:rFonts w:ascii="Arial Narrow" w:hAnsi="Arial Narrow"/>
                <w:sz w:val="20"/>
                <w:szCs w:val="20"/>
              </w:rPr>
              <w:t>3.</w:t>
            </w:r>
            <w:r w:rsidRPr="009B17F7">
              <w:rPr>
                <w:rFonts w:ascii="Arial Narrow" w:hAnsi="Arial Narrow"/>
                <w:sz w:val="20"/>
                <w:szCs w:val="20"/>
              </w:rPr>
              <w:tab/>
              <w:t xml:space="preserve">Адрес для почтовых отправлений: 119017, Москва, а/я 226, Департамент защиты активов </w:t>
            </w:r>
            <w:proofErr w:type="spellStart"/>
            <w:r w:rsidRPr="009B17F7">
              <w:rPr>
                <w:rFonts w:ascii="Arial Narrow" w:hAnsi="Arial Narrow"/>
                <w:sz w:val="20"/>
                <w:szCs w:val="20"/>
              </w:rPr>
              <w:t>Госкорпорации</w:t>
            </w:r>
            <w:proofErr w:type="spellEnd"/>
            <w:r w:rsidRPr="009B17F7">
              <w:rPr>
                <w:rFonts w:ascii="Arial Narrow" w:hAnsi="Arial Narrow"/>
                <w:sz w:val="20"/>
                <w:szCs w:val="20"/>
              </w:rPr>
              <w:t xml:space="preserve"> «</w:t>
            </w:r>
            <w:proofErr w:type="spellStart"/>
            <w:r w:rsidRPr="009B17F7">
              <w:rPr>
                <w:rFonts w:ascii="Arial Narrow" w:hAnsi="Arial Narrow"/>
                <w:sz w:val="20"/>
                <w:szCs w:val="20"/>
              </w:rPr>
              <w:t>Росатом</w:t>
            </w:r>
            <w:proofErr w:type="spellEnd"/>
            <w:r w:rsidRPr="009B17F7">
              <w:rPr>
                <w:rFonts w:ascii="Arial Narrow" w:hAnsi="Arial Narrow"/>
                <w:sz w:val="20"/>
                <w:szCs w:val="20"/>
              </w:rPr>
              <w:t>».</w:t>
            </w:r>
          </w:p>
        </w:tc>
      </w:tr>
    </w:tbl>
    <w:p w:rsidR="00C87330" w:rsidRPr="0009756A" w:rsidRDefault="00C87330" w:rsidP="00C87330">
      <w:pPr>
        <w:tabs>
          <w:tab w:val="num" w:pos="1800"/>
        </w:tabs>
        <w:spacing w:after="120"/>
        <w:jc w:val="both"/>
        <w:rPr>
          <w:rFonts w:ascii="Arial Narrow" w:hAnsi="Arial Narrow"/>
          <w:sz w:val="22"/>
        </w:rPr>
        <w:sectPr w:rsidR="00C87330" w:rsidRPr="0009756A" w:rsidSect="00D47752">
          <w:pgSz w:w="11907" w:h="16840" w:code="9"/>
          <w:pgMar w:top="1134" w:right="567" w:bottom="1134" w:left="1418" w:header="567" w:footer="403" w:gutter="0"/>
          <w:cols w:space="708"/>
          <w:docGrid w:linePitch="360"/>
        </w:sectPr>
      </w:pPr>
    </w:p>
    <w:p w:rsidR="00C87330" w:rsidRPr="0009756A" w:rsidRDefault="00C87330" w:rsidP="00F55904">
      <w:pPr>
        <w:pStyle w:val="10"/>
        <w:numPr>
          <w:ilvl w:val="1"/>
          <w:numId w:val="6"/>
        </w:numPr>
        <w:tabs>
          <w:tab w:val="clear" w:pos="1440"/>
          <w:tab w:val="num" w:pos="1134"/>
          <w:tab w:val="left" w:pos="1418"/>
        </w:tabs>
        <w:spacing w:before="120"/>
        <w:ind w:left="0" w:firstLine="567"/>
        <w:jc w:val="left"/>
        <w:rPr>
          <w:rFonts w:ascii="Arial Narrow" w:hAnsi="Arial Narrow"/>
          <w:sz w:val="22"/>
          <w:szCs w:val="22"/>
        </w:rPr>
      </w:pPr>
      <w:bookmarkStart w:id="348" w:name="_Ref317252392"/>
      <w:bookmarkStart w:id="349" w:name="_Ref317252770"/>
      <w:bookmarkStart w:id="350" w:name="_Ref317258826"/>
      <w:bookmarkStart w:id="351" w:name="_Ref317258847"/>
      <w:bookmarkStart w:id="352" w:name="_Ref317258884"/>
      <w:bookmarkStart w:id="353" w:name="_Ref317259078"/>
      <w:bookmarkStart w:id="354" w:name="_Ref317259086"/>
      <w:bookmarkStart w:id="355" w:name="_Ref317259097"/>
      <w:bookmarkStart w:id="356" w:name="_Ref317259107"/>
      <w:bookmarkStart w:id="357" w:name="_Ref317259121"/>
      <w:bookmarkStart w:id="358" w:name="_Ref317259138"/>
      <w:bookmarkStart w:id="359" w:name="_Ref317259149"/>
      <w:bookmarkStart w:id="360" w:name="_Ref317259167"/>
      <w:bookmarkStart w:id="361" w:name="_Ref317259176"/>
      <w:bookmarkStart w:id="362" w:name="_Ref317259188"/>
      <w:bookmarkStart w:id="363" w:name="_Ref317259197"/>
      <w:bookmarkStart w:id="364" w:name="_Ref317259206"/>
      <w:bookmarkStart w:id="365" w:name="_Ref317259217"/>
      <w:bookmarkStart w:id="366" w:name="_Ref317259233"/>
      <w:bookmarkStart w:id="367" w:name="_Toc358108502"/>
      <w:bookmarkStart w:id="368" w:name="_Toc255987070"/>
      <w:r w:rsidRPr="0009756A">
        <w:rPr>
          <w:rFonts w:ascii="Arial Narrow" w:hAnsi="Arial Narrow"/>
          <w:sz w:val="22"/>
          <w:szCs w:val="22"/>
        </w:rPr>
        <w:lastRenderedPageBreak/>
        <w:t xml:space="preserve">ОБРАЗЦЫ ФОРМ ОСНОВНЫХ ДОКУМЕНТОВ, ВКЛЮЧАЕМЫХ В ЗАЯВКУ НА УЧАСТИЕ В </w:t>
      </w:r>
      <w:r w:rsidR="009D6ADE" w:rsidRPr="0009756A">
        <w:rPr>
          <w:rFonts w:ascii="Arial Narrow" w:hAnsi="Arial Narrow"/>
          <w:sz w:val="22"/>
          <w:szCs w:val="22"/>
        </w:rPr>
        <w:t>ЗАПРОСЕ ПРЕДЛОЖЕНИЙ</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rsidR="00C87330" w:rsidRPr="0009756A" w:rsidRDefault="00C87330" w:rsidP="00C87330">
      <w:pPr>
        <w:pStyle w:val="Times12"/>
        <w:jc w:val="right"/>
        <w:rPr>
          <w:rFonts w:ascii="Arial Narrow" w:hAnsi="Arial Narrow"/>
          <w:bCs w:val="0"/>
          <w:sz w:val="22"/>
        </w:rPr>
      </w:pPr>
      <w:bookmarkStart w:id="369" w:name="форма1"/>
      <w:bookmarkStart w:id="370" w:name="_Toc98251753"/>
      <w:bookmarkEnd w:id="368"/>
      <w:r w:rsidRPr="0009756A">
        <w:rPr>
          <w:rFonts w:ascii="Arial Narrow" w:hAnsi="Arial Narrow"/>
          <w:bCs w:val="0"/>
          <w:sz w:val="22"/>
        </w:rPr>
        <w:t>Форма 1</w:t>
      </w:r>
      <w:bookmarkEnd w:id="369"/>
    </w:p>
    <w:p w:rsidR="00C87330" w:rsidRPr="0009756A" w:rsidRDefault="00C87330" w:rsidP="00C87330">
      <w:pPr>
        <w:rPr>
          <w:rFonts w:ascii="Arial Narrow" w:hAnsi="Arial Narrow"/>
          <w:i/>
          <w:sz w:val="22"/>
          <w:szCs w:val="22"/>
        </w:rPr>
      </w:pPr>
      <w:r w:rsidRPr="0009756A">
        <w:rPr>
          <w:rFonts w:ascii="Arial Narrow" w:hAnsi="Arial Narrow"/>
          <w:i/>
          <w:sz w:val="22"/>
          <w:szCs w:val="22"/>
        </w:rPr>
        <w:t xml:space="preserve">Фирменный бланк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p>
    <w:p w:rsidR="00C87330" w:rsidRPr="0009756A" w:rsidRDefault="00C87330" w:rsidP="00C87330">
      <w:pPr>
        <w:pStyle w:val="Times12"/>
        <w:spacing w:before="120"/>
        <w:ind w:firstLine="0"/>
        <w:jc w:val="left"/>
        <w:rPr>
          <w:rFonts w:ascii="Arial Narrow" w:hAnsi="Arial Narrow"/>
          <w:sz w:val="22"/>
        </w:rPr>
      </w:pPr>
      <w:r w:rsidRPr="0009756A">
        <w:rPr>
          <w:rFonts w:ascii="Arial Narrow" w:hAnsi="Arial Narrow"/>
          <w:sz w:val="22"/>
        </w:rPr>
        <w:t>«___» __________ 20___ года</w:t>
      </w:r>
      <w:r w:rsidR="00FD319B">
        <w:rPr>
          <w:rFonts w:ascii="Arial Narrow" w:hAnsi="Arial Narrow"/>
          <w:sz w:val="22"/>
        </w:rPr>
        <w:t xml:space="preserve">  </w:t>
      </w:r>
      <w:r w:rsidRPr="0009756A">
        <w:rPr>
          <w:rFonts w:ascii="Arial Narrow" w:hAnsi="Arial Narrow"/>
          <w:sz w:val="22"/>
        </w:rPr>
        <w:t xml:space="preserve"> №______</w:t>
      </w:r>
    </w:p>
    <w:p w:rsidR="00C87330" w:rsidRPr="0009756A" w:rsidRDefault="00C87330" w:rsidP="00C87330">
      <w:pPr>
        <w:pStyle w:val="Times12"/>
        <w:spacing w:before="120"/>
        <w:ind w:firstLine="0"/>
        <w:jc w:val="right"/>
        <w:rPr>
          <w:rFonts w:ascii="Arial Narrow" w:hAnsi="Arial Narrow"/>
          <w:bCs w:val="0"/>
          <w:i/>
          <w:sz w:val="22"/>
        </w:rPr>
      </w:pPr>
      <w:r w:rsidRPr="0009756A">
        <w:rPr>
          <w:rFonts w:ascii="Arial Narrow" w:hAnsi="Arial Narrow"/>
          <w:bCs w:val="0"/>
          <w:i/>
          <w:sz w:val="22"/>
        </w:rPr>
        <w:t>Лот __</w:t>
      </w:r>
    </w:p>
    <w:p w:rsidR="00F52725" w:rsidRPr="0009756A" w:rsidRDefault="00F52725" w:rsidP="00C87330">
      <w:pPr>
        <w:pStyle w:val="20"/>
        <w:numPr>
          <w:ilvl w:val="0"/>
          <w:numId w:val="0"/>
        </w:numPr>
        <w:spacing w:before="0" w:after="0"/>
        <w:jc w:val="center"/>
        <w:rPr>
          <w:rFonts w:ascii="Arial Narrow" w:hAnsi="Arial Narrow" w:cs="Times New Roman"/>
          <w:b w:val="0"/>
          <w:bCs w:val="0"/>
          <w:i w:val="0"/>
          <w:sz w:val="22"/>
          <w:szCs w:val="22"/>
        </w:rPr>
      </w:pPr>
      <w:bookmarkStart w:id="371" w:name="_Письмо_о_подаче"/>
      <w:bookmarkStart w:id="372" w:name="_Toc255987071"/>
      <w:bookmarkStart w:id="373" w:name="_Toc272505461"/>
      <w:bookmarkEnd w:id="371"/>
    </w:p>
    <w:p w:rsidR="00C87330" w:rsidRPr="0009756A" w:rsidRDefault="00C87330" w:rsidP="00F52725">
      <w:pPr>
        <w:pStyle w:val="20"/>
        <w:numPr>
          <w:ilvl w:val="0"/>
          <w:numId w:val="0"/>
        </w:numPr>
        <w:spacing w:before="120" w:after="0"/>
        <w:jc w:val="center"/>
        <w:rPr>
          <w:rFonts w:ascii="Arial Narrow" w:hAnsi="Arial Narrow" w:cs="Times New Roman"/>
          <w:b w:val="0"/>
          <w:bCs w:val="0"/>
          <w:i w:val="0"/>
          <w:sz w:val="22"/>
          <w:szCs w:val="22"/>
        </w:rPr>
      </w:pPr>
      <w:bookmarkStart w:id="374" w:name="_Toc358108503"/>
      <w:r w:rsidRPr="0009756A">
        <w:rPr>
          <w:rFonts w:ascii="Arial Narrow" w:hAnsi="Arial Narrow" w:cs="Times New Roman"/>
          <w:b w:val="0"/>
          <w:bCs w:val="0"/>
          <w:i w:val="0"/>
          <w:sz w:val="22"/>
          <w:szCs w:val="22"/>
        </w:rPr>
        <w:t xml:space="preserve">ЗАЯВКА НА УЧАСТИЕ В </w:t>
      </w:r>
      <w:r w:rsidR="009D6ADE" w:rsidRPr="0009756A">
        <w:rPr>
          <w:rFonts w:ascii="Arial Narrow" w:hAnsi="Arial Narrow" w:cs="Times New Roman"/>
          <w:b w:val="0"/>
          <w:bCs w:val="0"/>
          <w:i w:val="0"/>
          <w:sz w:val="22"/>
          <w:szCs w:val="22"/>
        </w:rPr>
        <w:t>ЗАПРОСЕ ПРЕДЛОЖЕНИЙ</w:t>
      </w:r>
      <w:r w:rsidRPr="0009756A">
        <w:rPr>
          <w:rFonts w:ascii="Arial Narrow" w:hAnsi="Arial Narrow" w:cs="Times New Roman"/>
          <w:b w:val="0"/>
          <w:bCs w:val="0"/>
          <w:i w:val="0"/>
          <w:sz w:val="22"/>
          <w:szCs w:val="22"/>
        </w:rPr>
        <w:t xml:space="preserve"> (Форма 1)</w:t>
      </w:r>
      <w:bookmarkEnd w:id="372"/>
      <w:bookmarkEnd w:id="373"/>
      <w:bookmarkEnd w:id="374"/>
    </w:p>
    <w:p w:rsidR="00C87330" w:rsidRPr="0009756A" w:rsidRDefault="00C87330" w:rsidP="00F52725">
      <w:pPr>
        <w:tabs>
          <w:tab w:val="left" w:pos="7938"/>
        </w:tabs>
        <w:spacing w:before="120"/>
        <w:ind w:firstLine="4820"/>
        <w:jc w:val="center"/>
        <w:rPr>
          <w:rFonts w:ascii="Arial Narrow" w:hAnsi="Arial Narrow"/>
          <w:sz w:val="22"/>
          <w:szCs w:val="22"/>
        </w:rPr>
      </w:pPr>
    </w:p>
    <w:p w:rsidR="00EC1022" w:rsidRPr="0009756A" w:rsidRDefault="00EC1022" w:rsidP="00EC1022">
      <w:pPr>
        <w:spacing w:before="120"/>
        <w:ind w:firstLine="709"/>
        <w:jc w:val="both"/>
        <w:rPr>
          <w:rFonts w:ascii="Arial Narrow" w:hAnsi="Arial Narrow"/>
          <w:sz w:val="22"/>
          <w:szCs w:val="22"/>
        </w:rPr>
      </w:pPr>
      <w:bookmarkStart w:id="375" w:name="_Ref55335821"/>
      <w:bookmarkStart w:id="376" w:name="_Ref55336345"/>
      <w:bookmarkStart w:id="377" w:name="_Toc57314674"/>
      <w:bookmarkStart w:id="378" w:name="_Toc69728988"/>
      <w:bookmarkStart w:id="379" w:name="_Toc98251754"/>
      <w:bookmarkEnd w:id="370"/>
      <w:r w:rsidRPr="0009756A">
        <w:rPr>
          <w:rFonts w:ascii="Arial Narrow" w:hAnsi="Arial Narrow"/>
          <w:sz w:val="22"/>
          <w:szCs w:val="22"/>
        </w:rPr>
        <w:t>Изучив извещение о проведении запроса предложений на право заключения договора/</w:t>
      </w:r>
      <w:proofErr w:type="spellStart"/>
      <w:r w:rsidRPr="0009756A">
        <w:rPr>
          <w:rFonts w:ascii="Arial Narrow" w:hAnsi="Arial Narrow"/>
          <w:bCs/>
          <w:i/>
          <w:sz w:val="22"/>
          <w:szCs w:val="22"/>
        </w:rPr>
        <w:t>ов</w:t>
      </w:r>
      <w:proofErr w:type="spellEnd"/>
      <w:r w:rsidRPr="0009756A">
        <w:rPr>
          <w:rFonts w:ascii="Arial Narrow" w:hAnsi="Arial Narrow"/>
          <w:sz w:val="22"/>
          <w:szCs w:val="22"/>
        </w:rPr>
        <w:t xml:space="preserve"> на ________________________, опубликованное на официальном сайте и на ЭТП _________________ </w:t>
      </w:r>
      <w:r w:rsidRPr="0009756A">
        <w:rPr>
          <w:rFonts w:ascii="Arial Narrow" w:hAnsi="Arial Narrow"/>
          <w:i/>
          <w:sz w:val="22"/>
          <w:szCs w:val="22"/>
        </w:rPr>
        <w:t xml:space="preserve">[указывается наименование ЭТП] </w:t>
      </w:r>
      <w:r w:rsidRPr="0009756A">
        <w:rPr>
          <w:rFonts w:ascii="Arial Narrow" w:hAnsi="Arial Narrow"/>
          <w:sz w:val="22"/>
          <w:szCs w:val="22"/>
        </w:rPr>
        <w:t xml:space="preserve">на сайте _____________ </w:t>
      </w:r>
      <w:r w:rsidRPr="0009756A">
        <w:rPr>
          <w:rFonts w:ascii="Arial Narrow" w:hAnsi="Arial Narrow"/>
          <w:i/>
          <w:sz w:val="22"/>
          <w:szCs w:val="22"/>
        </w:rPr>
        <w:t>[указывается адрес сайта ЭТП]</w:t>
      </w:r>
      <w:r w:rsidRPr="0009756A">
        <w:rPr>
          <w:rFonts w:ascii="Arial Narrow" w:hAnsi="Arial Narrow"/>
          <w:sz w:val="22"/>
          <w:szCs w:val="22"/>
        </w:rPr>
        <w:t xml:space="preserve">, запрос предложений № ___ </w:t>
      </w:r>
      <w:r w:rsidRPr="0009756A">
        <w:rPr>
          <w:rFonts w:ascii="Arial Narrow" w:hAnsi="Arial Narrow"/>
          <w:i/>
          <w:sz w:val="22"/>
          <w:szCs w:val="22"/>
        </w:rPr>
        <w:t xml:space="preserve">[указывается номер запроса предложений на ЭТП], </w:t>
      </w:r>
      <w:r w:rsidRPr="0009756A">
        <w:rPr>
          <w:rFonts w:ascii="Arial Narrow" w:hAnsi="Arial Narrow"/>
          <w:sz w:val="22"/>
          <w:szCs w:val="22"/>
        </w:rPr>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EC1022" w:rsidRPr="0009756A" w:rsidRDefault="00EC1022" w:rsidP="00EC1022">
      <w:pPr>
        <w:pStyle w:val="Times12"/>
        <w:suppressAutoHyphens/>
        <w:spacing w:before="120"/>
        <w:ind w:left="2018" w:firstLine="109"/>
        <w:jc w:val="center"/>
        <w:rPr>
          <w:rFonts w:ascii="Arial Narrow" w:hAnsi="Arial Narrow"/>
          <w:sz w:val="22"/>
        </w:rPr>
      </w:pPr>
      <w:r w:rsidRPr="0009756A">
        <w:rPr>
          <w:rFonts w:ascii="Arial Narrow" w:hAnsi="Arial Narrow"/>
          <w:i/>
          <w:sz w:val="22"/>
          <w:vertAlign w:val="superscript"/>
        </w:rPr>
        <w:t>(полное наименование участника запроса предложений с указанием организационно-правовой формы)</w:t>
      </w:r>
      <w:r w:rsidRPr="0009756A">
        <w:rPr>
          <w:rFonts w:ascii="Arial Narrow" w:hAnsi="Arial Narrow"/>
          <w:sz w:val="22"/>
        </w:rPr>
        <w:t xml:space="preserve"> </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ИНН ________________________________________________________,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(ИНН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зарегистрированное по адресу ________________________________________________________,</w:t>
      </w:r>
    </w:p>
    <w:p w:rsidR="00EC1022" w:rsidRPr="0009756A" w:rsidRDefault="00EC1022" w:rsidP="00EC1022">
      <w:pPr>
        <w:pStyle w:val="Times12"/>
        <w:suppressAutoHyphens/>
        <w:spacing w:before="120"/>
        <w:ind w:left="2836" w:firstLine="709"/>
        <w:jc w:val="center"/>
        <w:rPr>
          <w:rFonts w:ascii="Arial Narrow" w:hAnsi="Arial Narrow"/>
          <w:i/>
          <w:sz w:val="22"/>
          <w:vertAlign w:val="superscript"/>
        </w:rPr>
      </w:pPr>
      <w:r w:rsidRPr="0009756A">
        <w:rPr>
          <w:rFonts w:ascii="Arial Narrow" w:hAnsi="Arial Narrow"/>
          <w:i/>
          <w:sz w:val="22"/>
          <w:vertAlign w:val="superscript"/>
        </w:rPr>
        <w:t>(юридический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фактический адрес _____________________________________________________,</w:t>
      </w:r>
    </w:p>
    <w:p w:rsidR="00EC1022" w:rsidRPr="0009756A" w:rsidRDefault="00EC1022" w:rsidP="00EC1022">
      <w:pPr>
        <w:pStyle w:val="Times12"/>
        <w:suppressAutoHyphens/>
        <w:spacing w:before="120"/>
        <w:ind w:firstLine="0"/>
        <w:jc w:val="center"/>
        <w:rPr>
          <w:rFonts w:ascii="Arial Narrow" w:hAnsi="Arial Narrow"/>
          <w:i/>
          <w:sz w:val="22"/>
          <w:vertAlign w:val="superscript"/>
        </w:rPr>
      </w:pPr>
      <w:r w:rsidRPr="0009756A">
        <w:rPr>
          <w:rFonts w:ascii="Arial Narrow" w:hAnsi="Arial Narrow"/>
          <w:i/>
          <w:sz w:val="22"/>
          <w:vertAlign w:val="superscript"/>
        </w:rPr>
        <w:t>(фактический адрес участника запроса предложений)</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предлагает заключить договор на: ____________________________________________________</w:t>
      </w:r>
    </w:p>
    <w:p w:rsidR="00EC1022" w:rsidRPr="0009756A" w:rsidRDefault="00EC1022" w:rsidP="00EC1022">
      <w:pPr>
        <w:pStyle w:val="afff"/>
        <w:spacing w:after="0" w:line="240" w:lineRule="auto"/>
        <w:ind w:left="3545" w:firstLine="0"/>
        <w:jc w:val="center"/>
        <w:rPr>
          <w:rFonts w:ascii="Arial Narrow" w:hAnsi="Arial Narrow" w:cs="Times New Roman"/>
          <w:bCs/>
          <w:i/>
          <w:sz w:val="22"/>
          <w:szCs w:val="22"/>
          <w:vertAlign w:val="superscript"/>
        </w:rPr>
      </w:pPr>
      <w:r w:rsidRPr="0009756A">
        <w:rPr>
          <w:rFonts w:ascii="Arial Narrow" w:hAnsi="Arial Narrow" w:cs="Times New Roman"/>
          <w:bCs/>
          <w:i/>
          <w:sz w:val="22"/>
          <w:szCs w:val="22"/>
          <w:vertAlign w:val="superscript"/>
        </w:rPr>
        <w:t>(предмет договора)</w:t>
      </w:r>
    </w:p>
    <w:p w:rsidR="00EC1022" w:rsidRPr="0009756A" w:rsidRDefault="00EC1022" w:rsidP="00EC1022">
      <w:pPr>
        <w:pStyle w:val="Times12"/>
        <w:suppressAutoHyphens/>
        <w:spacing w:before="120"/>
        <w:ind w:firstLine="0"/>
        <w:rPr>
          <w:rFonts w:ascii="Arial Narrow" w:hAnsi="Arial Narrow"/>
          <w:sz w:val="22"/>
        </w:rPr>
      </w:pPr>
      <w:r w:rsidRPr="0009756A">
        <w:rPr>
          <w:rFonts w:ascii="Arial Narrow" w:hAnsi="Arial Narrow"/>
          <w:sz w:val="22"/>
        </w:rPr>
        <w:t xml:space="preserve">в соответствии с </w:t>
      </w:r>
      <w:r w:rsidRPr="0009756A">
        <w:rPr>
          <w:rFonts w:ascii="Arial Narrow" w:hAnsi="Arial Narrow"/>
          <w:bCs w:val="0"/>
          <w:i/>
          <w:sz w:val="22"/>
        </w:rPr>
        <w:t>Техническим предложением, Сводной таблицей стоимости</w:t>
      </w:r>
      <w:r>
        <w:rPr>
          <w:rFonts w:ascii="Arial Narrow" w:hAnsi="Arial Narrow"/>
          <w:bCs w:val="0"/>
          <w:i/>
          <w:sz w:val="22"/>
        </w:rPr>
        <w:t>, локальным сметным расчетом</w:t>
      </w:r>
      <w:r w:rsidR="00293306">
        <w:rPr>
          <w:rFonts w:ascii="Arial Narrow" w:hAnsi="Arial Narrow"/>
          <w:bCs w:val="0"/>
          <w:i/>
          <w:sz w:val="22"/>
        </w:rPr>
        <w:t>, калькуляцией</w:t>
      </w:r>
      <w:r w:rsidRPr="0009756A">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EC1022" w:rsidRPr="0009756A" w:rsidTr="00F77A21">
        <w:trPr>
          <w:cantSplit/>
          <w:tblHeader/>
        </w:trPr>
        <w:tc>
          <w:tcPr>
            <w:tcW w:w="709"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4394"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 xml:space="preserve">Условия заявок на участие в запросе предложений </w:t>
            </w:r>
            <w:r w:rsidRPr="0009756A">
              <w:rPr>
                <w:rFonts w:ascii="Arial Narrow" w:hAnsi="Arial Narrow"/>
                <w:sz w:val="16"/>
                <w:szCs w:val="16"/>
              </w:rPr>
              <w:br w:type="textWrapping" w:clear="all"/>
              <w:t xml:space="preserve">(сведения, оглашаемые на процедуре открытия доступа к поданным заявкам), </w:t>
            </w:r>
            <w:r w:rsidRPr="0009756A">
              <w:rPr>
                <w:rFonts w:ascii="Arial Narrow" w:hAnsi="Arial Narrow"/>
                <w:i/>
                <w:sz w:val="16"/>
                <w:szCs w:val="16"/>
              </w:rPr>
              <w:t>а также условия договора, по которым допускаются встречные предложения</w:t>
            </w:r>
            <w:r w:rsidRPr="0009756A">
              <w:rPr>
                <w:rFonts w:ascii="Arial Narrow" w:hAnsi="Arial Narrow"/>
                <w:sz w:val="16"/>
                <w:szCs w:val="16"/>
              </w:rPr>
              <w:t>)</w:t>
            </w:r>
          </w:p>
        </w:tc>
        <w:tc>
          <w:tcPr>
            <w:tcW w:w="4962" w:type="dxa"/>
            <w:vAlign w:val="center"/>
          </w:tcPr>
          <w:p w:rsidR="00EC1022" w:rsidRPr="0009756A" w:rsidRDefault="00EC1022" w:rsidP="00F77A21">
            <w:pPr>
              <w:keepNext/>
              <w:spacing w:before="120"/>
              <w:ind w:left="57" w:right="57"/>
              <w:jc w:val="center"/>
              <w:rPr>
                <w:rFonts w:ascii="Arial Narrow" w:hAnsi="Arial Narrow"/>
                <w:sz w:val="16"/>
                <w:szCs w:val="16"/>
              </w:rPr>
            </w:pPr>
            <w:r w:rsidRPr="0009756A">
              <w:rPr>
                <w:rFonts w:ascii="Arial Narrow" w:hAnsi="Arial Narrow"/>
                <w:sz w:val="16"/>
                <w:szCs w:val="16"/>
              </w:rPr>
              <w:t>Предложения участника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sz w:val="22"/>
                <w:szCs w:val="22"/>
              </w:rPr>
            </w:pPr>
            <w:r w:rsidRPr="0009756A">
              <w:rPr>
                <w:rFonts w:ascii="Arial Narrow" w:hAnsi="Arial Narrow"/>
                <w:bCs/>
                <w:sz w:val="22"/>
                <w:szCs w:val="22"/>
              </w:rPr>
              <w:t>Цена заявки, руб. с НДС</w:t>
            </w:r>
          </w:p>
        </w:tc>
        <w:tc>
          <w:tcPr>
            <w:tcW w:w="4962" w:type="dxa"/>
            <w:vAlign w:val="center"/>
          </w:tcPr>
          <w:p w:rsidR="00EC1022" w:rsidRPr="0009756A" w:rsidRDefault="00EC1022" w:rsidP="00F77A21">
            <w:pPr>
              <w:spacing w:before="120"/>
              <w:ind w:left="57" w:right="57"/>
              <w:jc w:val="center"/>
              <w:rPr>
                <w:rFonts w:ascii="Arial Narrow" w:hAnsi="Arial Narrow"/>
                <w:sz w:val="22"/>
                <w:szCs w:val="22"/>
              </w:rPr>
            </w:pPr>
            <w:r w:rsidRPr="0009756A">
              <w:rPr>
                <w:rFonts w:ascii="Arial Narrow" w:hAnsi="Arial Narrow"/>
                <w:i/>
                <w:sz w:val="22"/>
                <w:szCs w:val="22"/>
              </w:rPr>
              <w:t>[указать цену договора с отражением размера НДС]</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Цена заявки, руб. без НДС</w:t>
            </w:r>
          </w:p>
        </w:tc>
        <w:tc>
          <w:tcPr>
            <w:tcW w:w="4962" w:type="dxa"/>
            <w:vAlign w:val="center"/>
          </w:tcPr>
          <w:p w:rsidR="00EC1022" w:rsidRPr="0009756A" w:rsidRDefault="00EC1022" w:rsidP="00F77A21">
            <w:pPr>
              <w:spacing w:before="120"/>
              <w:ind w:left="57" w:right="57"/>
              <w:jc w:val="center"/>
              <w:rPr>
                <w:rFonts w:ascii="Arial Narrow" w:hAnsi="Arial Narrow"/>
                <w:i/>
                <w:sz w:val="22"/>
                <w:szCs w:val="22"/>
              </w:rPr>
            </w:pPr>
            <w:r w:rsidRPr="0009756A">
              <w:rPr>
                <w:rFonts w:ascii="Arial Narrow" w:hAnsi="Arial Narrow"/>
                <w:i/>
                <w:sz w:val="22"/>
                <w:szCs w:val="22"/>
              </w:rPr>
              <w:t>[указать цену договора]</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 xml:space="preserve">Срок </w:t>
            </w:r>
            <w:r w:rsidRPr="0009756A">
              <w:rPr>
                <w:rFonts w:ascii="Arial Narrow" w:hAnsi="Arial Narrow"/>
                <w:i/>
                <w:sz w:val="22"/>
                <w:szCs w:val="22"/>
              </w:rPr>
              <w:t>поставки товара/выполнения работ /оказания услуг</w:t>
            </w:r>
          </w:p>
        </w:tc>
        <w:tc>
          <w:tcPr>
            <w:tcW w:w="4962" w:type="dxa"/>
            <w:vAlign w:val="center"/>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3105B" w:rsidRPr="0023105B">
                <w:rPr>
                  <w:rFonts w:ascii="Arial Narrow" w:hAnsi="Arial Narrow"/>
                  <w:i/>
                  <w:sz w:val="22"/>
                  <w:szCs w:val="22"/>
                </w:rPr>
                <w:t>3</w:t>
              </w:r>
            </w:fldSimple>
            <w:r w:rsidRPr="0009756A">
              <w:rPr>
                <w:rFonts w:ascii="Arial Narrow" w:hAnsi="Arial Narrow"/>
                <w:i/>
                <w:sz w:val="22"/>
                <w:szCs w:val="22"/>
              </w:rPr>
              <w:t xml:space="preserve"> раздела </w:t>
            </w:r>
            <w:fldSimple w:instr=" REF _Ref317249938 \r \h  \* MERGEFORMAT ">
              <w:r w:rsidR="0023105B" w:rsidRPr="0023105B">
                <w:rPr>
                  <w:rFonts w:ascii="Arial Narrow" w:hAnsi="Arial Narrow"/>
                  <w:i/>
                  <w:sz w:val="22"/>
                  <w:szCs w:val="22"/>
                </w:rPr>
                <w:t>5</w:t>
              </w:r>
            </w:fldSimple>
            <w:r w:rsidRPr="0009756A">
              <w:rPr>
                <w:rFonts w:ascii="Arial Narrow" w:hAnsi="Arial Narrow"/>
                <w:i/>
                <w:sz w:val="22"/>
                <w:szCs w:val="22"/>
              </w:rPr>
              <w:t xml:space="preserve"> «Информационная карта запроса предложений»]</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Гарантийный срок, мес.</w:t>
            </w:r>
          </w:p>
        </w:tc>
        <w:tc>
          <w:tcPr>
            <w:tcW w:w="4962" w:type="dxa"/>
          </w:tcPr>
          <w:p w:rsidR="00EC1022" w:rsidRPr="0009756A" w:rsidRDefault="00EC1022" w:rsidP="00F77A21">
            <w:pPr>
              <w:spacing w:before="120"/>
              <w:ind w:left="57" w:right="57"/>
              <w:jc w:val="center"/>
              <w:rPr>
                <w:rFonts w:ascii="Arial Narrow" w:hAnsi="Arial Narrow"/>
                <w:i/>
                <w:iCs/>
                <w:sz w:val="22"/>
                <w:szCs w:val="22"/>
                <w:shd w:val="clear" w:color="auto" w:fill="FFFF99"/>
              </w:rPr>
            </w:pPr>
            <w:r w:rsidRPr="0009756A">
              <w:rPr>
                <w:rFonts w:ascii="Arial Narrow" w:hAnsi="Arial Narrow"/>
                <w:i/>
                <w:sz w:val="22"/>
                <w:szCs w:val="22"/>
              </w:rPr>
              <w:t>[указать гарантийный срок]</w:t>
            </w:r>
          </w:p>
        </w:tc>
      </w:tr>
      <w:tr w:rsidR="00EC1022" w:rsidRPr="0009756A" w:rsidTr="00F77A21">
        <w:trPr>
          <w:cantSplit/>
        </w:trPr>
        <w:tc>
          <w:tcPr>
            <w:tcW w:w="709" w:type="dxa"/>
            <w:vAlign w:val="center"/>
          </w:tcPr>
          <w:p w:rsidR="00EC1022" w:rsidRPr="0009756A" w:rsidRDefault="00EC1022" w:rsidP="00F77A21">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EC1022" w:rsidRPr="0009756A" w:rsidRDefault="00EC1022" w:rsidP="00F77A21">
            <w:pPr>
              <w:spacing w:before="120"/>
              <w:ind w:left="57" w:right="57"/>
              <w:rPr>
                <w:rFonts w:ascii="Arial Narrow" w:hAnsi="Arial Narrow"/>
                <w:bCs/>
                <w:sz w:val="22"/>
                <w:szCs w:val="22"/>
              </w:rPr>
            </w:pPr>
            <w:r w:rsidRPr="0009756A">
              <w:rPr>
                <w:rFonts w:ascii="Arial Narrow" w:hAnsi="Arial Narrow"/>
                <w:bCs/>
                <w:sz w:val="22"/>
                <w:szCs w:val="22"/>
              </w:rPr>
              <w:t>…</w:t>
            </w:r>
          </w:p>
        </w:tc>
        <w:tc>
          <w:tcPr>
            <w:tcW w:w="4962" w:type="dxa"/>
          </w:tcPr>
          <w:p w:rsidR="00EC1022" w:rsidRPr="0009756A" w:rsidRDefault="00EC1022" w:rsidP="00F77A21">
            <w:pPr>
              <w:spacing w:before="120"/>
              <w:ind w:left="57" w:right="57"/>
              <w:jc w:val="center"/>
              <w:rPr>
                <w:rFonts w:ascii="Arial Narrow" w:hAnsi="Arial Narrow"/>
                <w:i/>
                <w:sz w:val="22"/>
                <w:szCs w:val="22"/>
              </w:rPr>
            </w:pPr>
          </w:p>
        </w:tc>
      </w:tr>
    </w:tbl>
    <w:p w:rsidR="00EC1022" w:rsidRPr="0009756A" w:rsidRDefault="00EC1022" w:rsidP="00EC1022">
      <w:pPr>
        <w:pStyle w:val="afff"/>
        <w:spacing w:after="0" w:line="240" w:lineRule="auto"/>
        <w:ind w:firstLine="709"/>
        <w:rPr>
          <w:rFonts w:ascii="Arial Narrow" w:hAnsi="Arial Narrow" w:cs="Times New Roman"/>
          <w:sz w:val="22"/>
          <w:szCs w:val="22"/>
        </w:rPr>
      </w:pPr>
    </w:p>
    <w:p w:rsidR="00EC1022" w:rsidRPr="0009756A" w:rsidRDefault="00EC1022" w:rsidP="00EC1022">
      <w:pPr>
        <w:pStyle w:val="afff"/>
        <w:spacing w:after="0" w:line="240" w:lineRule="auto"/>
        <w:ind w:firstLine="709"/>
        <w:rPr>
          <w:rFonts w:ascii="Arial Narrow" w:hAnsi="Arial Narrow" w:cs="Times New Roman"/>
          <w:sz w:val="22"/>
          <w:szCs w:val="22"/>
        </w:rPr>
      </w:pPr>
      <w:r w:rsidRPr="0009756A">
        <w:rPr>
          <w:rFonts w:ascii="Arial Narrow" w:hAnsi="Arial Narrow" w:cs="Times New Roman"/>
          <w:sz w:val="22"/>
          <w:szCs w:val="22"/>
        </w:rPr>
        <w:t>Настоящая заявка на участие в запросе предложений имеет правовой статус оферты и действует до «___» __________ 20___ года.</w:t>
      </w:r>
      <w:bookmarkStart w:id="380" w:name="_Hlt440565644"/>
      <w:bookmarkEnd w:id="380"/>
    </w:p>
    <w:p w:rsidR="00EC1022" w:rsidRPr="0009756A" w:rsidRDefault="00EC1022" w:rsidP="00EC1022">
      <w:pPr>
        <w:pStyle w:val="af5"/>
        <w:spacing w:before="120" w:beforeAutospacing="0" w:after="0" w:afterAutospacing="0"/>
        <w:ind w:firstLine="709"/>
        <w:jc w:val="both"/>
        <w:rPr>
          <w:rFonts w:ascii="Arial Narrow" w:hAnsi="Arial Narrow"/>
          <w:sz w:val="22"/>
          <w:szCs w:val="22"/>
        </w:rPr>
      </w:pPr>
      <w:r w:rsidRPr="0009756A">
        <w:rPr>
          <w:rFonts w:ascii="Arial Narrow" w:hAnsi="Arial Narrow"/>
          <w:i/>
          <w:sz w:val="22"/>
          <w:szCs w:val="22"/>
        </w:rPr>
        <w:t>Для юридических лиц:</w:t>
      </w:r>
      <w:r w:rsidRPr="0009756A">
        <w:rPr>
          <w:rFonts w:ascii="Arial Narrow" w:hAnsi="Arial Narrow"/>
          <w:sz w:val="22"/>
          <w:szCs w:val="22"/>
        </w:rPr>
        <w:t xml:space="preserve"> Настоящим подтверждаем, что против ________________________________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xml:space="preserve"> </w:t>
      </w:r>
      <w:r w:rsidRPr="0009756A">
        <w:rPr>
          <w:rFonts w:ascii="Arial Narrow" w:hAnsi="Arial Narrow"/>
          <w:sz w:val="22"/>
          <w:szCs w:val="22"/>
        </w:rPr>
        <w:lastRenderedPageBreak/>
        <w:t>банкротом, деятельность ______________________ (</w:t>
      </w:r>
      <w:r w:rsidRPr="0009756A">
        <w:rPr>
          <w:rFonts w:ascii="Arial Narrow" w:hAnsi="Arial Narrow"/>
          <w:i/>
          <w:sz w:val="22"/>
          <w:szCs w:val="22"/>
        </w:rPr>
        <w:t>наименование участника запроса предложений</w:t>
      </w:r>
      <w:r w:rsidRPr="0009756A">
        <w:rPr>
          <w:rFonts w:ascii="Arial Narrow" w:hAnsi="Arial Narrow"/>
          <w:sz w:val="22"/>
          <w:szCs w:val="22"/>
        </w:rPr>
        <w:t>) не приостановлена, на имущество не наложен арест по решению суда, административного органа.</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33FC2">
        <w:rPr>
          <w:rFonts w:ascii="Arial Narrow" w:hAnsi="Arial Narrow"/>
          <w:sz w:val="22"/>
          <w:szCs w:val="22"/>
        </w:rPr>
        <w:t>Росфинмониторингу</w:t>
      </w:r>
      <w:proofErr w:type="spellEnd"/>
      <w:r w:rsidRPr="00833FC2">
        <w:rPr>
          <w:rFonts w:ascii="Arial Narrow" w:hAnsi="Arial Narrow"/>
          <w:sz w:val="22"/>
          <w:szCs w:val="22"/>
        </w:rPr>
        <w:t>, Правительству Российской Федерации)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i/>
          <w:sz w:val="22"/>
          <w:szCs w:val="22"/>
        </w:rPr>
      </w:pPr>
      <w:r w:rsidRPr="00833FC2">
        <w:rPr>
          <w:rFonts w:ascii="Arial Narrow" w:hAnsi="Arial Narrow"/>
          <w:i/>
          <w:sz w:val="22"/>
          <w:szCs w:val="22"/>
        </w:rPr>
        <w:t>Для физических лиц:</w:t>
      </w:r>
      <w:r w:rsidRPr="00833FC2">
        <w:rPr>
          <w:rFonts w:ascii="Arial Narrow" w:hAnsi="Arial Narrow"/>
          <w:sz w:val="22"/>
          <w:szCs w:val="22"/>
        </w:rPr>
        <w:t xml:space="preserve"> </w:t>
      </w:r>
      <w:r w:rsidRPr="00833FC2">
        <w:rPr>
          <w:rFonts w:ascii="Arial Narrow" w:hAnsi="Arial Narrow"/>
          <w:i/>
          <w:sz w:val="22"/>
          <w:szCs w:val="22"/>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3105B" w:rsidRPr="0023105B">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3105B" w:rsidRPr="0023105B">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B23848" w:rsidRDefault="00EC1022" w:rsidP="00EC1022">
      <w:pPr>
        <w:pStyle w:val="af5"/>
        <w:spacing w:before="120" w:beforeAutospacing="0" w:after="0" w:afterAutospacing="0"/>
        <w:ind w:firstLine="567"/>
        <w:jc w:val="both"/>
        <w:rPr>
          <w:rFonts w:ascii="Arial Narrow" w:hAnsi="Arial Narrow"/>
          <w:i/>
          <w:sz w:val="22"/>
          <w:szCs w:val="22"/>
        </w:rPr>
      </w:pPr>
      <w:r w:rsidRPr="00B23848">
        <w:rPr>
          <w:rFonts w:ascii="Arial Narrow" w:hAnsi="Arial Narrow"/>
          <w:i/>
          <w:sz w:val="22"/>
          <w:szCs w:val="22"/>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проектом договора и/или пунктом </w:t>
      </w:r>
      <w:fldSimple w:instr=" REF _Ref317256138 \r \h  \* MERGEFORMAT ">
        <w:r w:rsidR="0023105B" w:rsidRPr="0023105B">
          <w:rPr>
            <w:rFonts w:ascii="Arial Narrow" w:hAnsi="Arial Narrow"/>
            <w:i/>
            <w:sz w:val="22"/>
            <w:szCs w:val="22"/>
          </w:rPr>
          <w:t>25</w:t>
        </w:r>
      </w:fldSimple>
      <w:r w:rsidRPr="00B23848">
        <w:rPr>
          <w:rFonts w:ascii="Arial Narrow" w:hAnsi="Arial Narrow"/>
          <w:i/>
          <w:sz w:val="22"/>
          <w:szCs w:val="22"/>
        </w:rPr>
        <w:t xml:space="preserve"> раздела </w:t>
      </w:r>
      <w:fldSimple w:instr=" REF _Ref317257798 \r \h  \* MERGEFORMAT ">
        <w:r w:rsidR="0023105B" w:rsidRPr="0023105B">
          <w:rPr>
            <w:rFonts w:ascii="Arial Narrow" w:hAnsi="Arial Narrow"/>
            <w:i/>
            <w:sz w:val="22"/>
            <w:szCs w:val="22"/>
          </w:rPr>
          <w:t>5</w:t>
        </w:r>
      </w:fldSimple>
      <w:r w:rsidRPr="00B23848">
        <w:rPr>
          <w:rFonts w:ascii="Arial Narrow" w:hAnsi="Arial Narrow"/>
          <w:i/>
          <w:sz w:val="22"/>
          <w:szCs w:val="22"/>
        </w:rPr>
        <w:t xml:space="preserve"> «Информационная карта запроса предложений» документации]</w:t>
      </w:r>
    </w:p>
    <w:p w:rsidR="00EC1022" w:rsidRPr="00833FC2" w:rsidRDefault="00EC1022" w:rsidP="00EC1022">
      <w:pPr>
        <w:pStyle w:val="af5"/>
        <w:spacing w:before="120" w:beforeAutospacing="0" w:after="0" w:afterAutospacing="0"/>
        <w:ind w:firstLine="567"/>
        <w:jc w:val="both"/>
        <w:rPr>
          <w:rFonts w:ascii="Arial Narrow" w:hAnsi="Arial Narrow"/>
          <w:sz w:val="22"/>
          <w:szCs w:val="22"/>
        </w:rPr>
      </w:pPr>
      <w:r w:rsidRPr="00833FC2">
        <w:rPr>
          <w:rFonts w:ascii="Arial Narrow" w:hAnsi="Arial Narrow"/>
          <w:sz w:val="22"/>
          <w:szCs w:val="22"/>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 xml:space="preserve">Мы, _____________________________________________________________ </w:t>
      </w:r>
    </w:p>
    <w:p w:rsidR="00EC1022" w:rsidRPr="00833FC2" w:rsidRDefault="00EC1022" w:rsidP="00EC1022">
      <w:pPr>
        <w:pStyle w:val="3a"/>
        <w:spacing w:before="120"/>
        <w:ind w:firstLine="567"/>
        <w:rPr>
          <w:rFonts w:ascii="Arial Narrow" w:hAnsi="Arial Narrow"/>
          <w:b/>
          <w:i/>
          <w:sz w:val="22"/>
          <w:szCs w:val="22"/>
          <w:vertAlign w:val="superscript"/>
        </w:rPr>
      </w:pPr>
      <w:r w:rsidRPr="00833FC2">
        <w:rPr>
          <w:rFonts w:ascii="Arial Narrow" w:hAnsi="Arial Narrow"/>
          <w:sz w:val="22"/>
          <w:szCs w:val="22"/>
          <w:vertAlign w:val="superscript"/>
        </w:rPr>
        <w:t xml:space="preserve"> </w:t>
      </w:r>
      <w:r w:rsidRPr="00833FC2">
        <w:rPr>
          <w:rFonts w:ascii="Arial Narrow" w:hAnsi="Arial Narrow"/>
          <w:sz w:val="22"/>
          <w:szCs w:val="22"/>
          <w:vertAlign w:val="superscript"/>
        </w:rPr>
        <w:tab/>
      </w:r>
      <w:r w:rsidRPr="00833FC2">
        <w:rPr>
          <w:rFonts w:ascii="Arial Narrow" w:hAnsi="Arial Narrow"/>
          <w:b/>
          <w:i/>
          <w:sz w:val="22"/>
          <w:szCs w:val="22"/>
          <w:vertAlign w:val="superscript"/>
        </w:rPr>
        <w:t>(наименование организации или Ф.И.О. участника запроса предложений)</w:t>
      </w:r>
    </w:p>
    <w:p w:rsidR="00EC1022" w:rsidRPr="00833FC2" w:rsidRDefault="00EC1022" w:rsidP="00EC1022">
      <w:pPr>
        <w:pStyle w:val="3a"/>
        <w:spacing w:before="120"/>
        <w:ind w:firstLine="567"/>
        <w:rPr>
          <w:rFonts w:ascii="Arial Narrow" w:hAnsi="Arial Narrow"/>
          <w:sz w:val="22"/>
          <w:szCs w:val="22"/>
        </w:rPr>
      </w:pPr>
      <w:r w:rsidRPr="00833FC2">
        <w:rPr>
          <w:rFonts w:ascii="Arial Narrow" w:hAnsi="Arial Narrow"/>
          <w:sz w:val="22"/>
          <w:szCs w:val="22"/>
        </w:rPr>
        <w:t>осведомлены и согласны с условием, что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lastRenderedPageBreak/>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EC1022" w:rsidRPr="00833FC2" w:rsidRDefault="00EC1022" w:rsidP="00EC1022">
      <w:pPr>
        <w:pStyle w:val="afff"/>
        <w:spacing w:after="0" w:line="240" w:lineRule="auto"/>
        <w:ind w:firstLine="567"/>
        <w:rPr>
          <w:rFonts w:ascii="Arial Narrow" w:hAnsi="Arial Narrow"/>
          <w:sz w:val="22"/>
          <w:szCs w:val="22"/>
        </w:rPr>
      </w:pPr>
      <w:r w:rsidRPr="00833FC2">
        <w:rPr>
          <w:rFonts w:ascii="Arial Narrow" w:hAnsi="Arial Narrow"/>
          <w:sz w:val="22"/>
          <w:szCs w:val="22"/>
        </w:rPr>
        <w:t>Опись документов заявки в соответствии с требованиями пункта </w:t>
      </w:r>
      <w:fldSimple w:instr=" REF _Ref317252608 \r \h  \* MERGEFORMAT ">
        <w:r w:rsidR="0023105B" w:rsidRPr="0023105B">
          <w:rPr>
            <w:rFonts w:ascii="Arial Narrow" w:hAnsi="Arial Narrow"/>
            <w:sz w:val="22"/>
            <w:szCs w:val="22"/>
          </w:rPr>
          <w:t>17</w:t>
        </w:r>
      </w:fldSimple>
      <w:r w:rsidRPr="00833FC2">
        <w:rPr>
          <w:rFonts w:ascii="Arial Narrow" w:hAnsi="Arial Narrow"/>
          <w:sz w:val="22"/>
          <w:szCs w:val="22"/>
        </w:rPr>
        <w:t xml:space="preserve"> раздела </w:t>
      </w:r>
      <w:fldSimple w:instr=" REF _Ref317257810 \r \h  \* MERGEFORMAT ">
        <w:r w:rsidR="0023105B" w:rsidRPr="0023105B">
          <w:rPr>
            <w:rFonts w:ascii="Arial Narrow" w:hAnsi="Arial Narrow"/>
            <w:sz w:val="22"/>
            <w:szCs w:val="22"/>
          </w:rPr>
          <w:t>5</w:t>
        </w:r>
      </w:fldSimple>
      <w:r w:rsidRPr="00833FC2">
        <w:rPr>
          <w:rFonts w:ascii="Arial Narrow" w:hAnsi="Arial Narrow"/>
          <w:sz w:val="22"/>
          <w:szCs w:val="22"/>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EC1022" w:rsidRPr="00EC1022" w:rsidTr="00F77A21">
        <w:trPr>
          <w:tblHeader/>
        </w:trPr>
        <w:tc>
          <w:tcPr>
            <w:tcW w:w="1108"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w:t>
            </w:r>
          </w:p>
          <w:p w:rsidR="00EC1022" w:rsidRPr="00EC1022" w:rsidRDefault="00EC1022" w:rsidP="00F77A21">
            <w:pPr>
              <w:pStyle w:val="afff2"/>
              <w:spacing w:before="120"/>
              <w:jc w:val="center"/>
              <w:rPr>
                <w:rFonts w:ascii="Arial Narrow" w:hAnsi="Arial Narrow" w:cs="Times New Roman"/>
                <w:sz w:val="16"/>
                <w:szCs w:val="16"/>
              </w:rPr>
            </w:pPr>
            <w:proofErr w:type="spellStart"/>
            <w:r w:rsidRPr="00EC1022">
              <w:rPr>
                <w:rFonts w:ascii="Arial Narrow" w:hAnsi="Arial Narrow" w:cs="Times New Roman"/>
                <w:sz w:val="16"/>
                <w:szCs w:val="16"/>
              </w:rPr>
              <w:t>п</w:t>
            </w:r>
            <w:proofErr w:type="spellEnd"/>
            <w:r w:rsidRPr="00EC1022">
              <w:rPr>
                <w:rFonts w:ascii="Arial Narrow" w:hAnsi="Arial Narrow" w:cs="Times New Roman"/>
                <w:sz w:val="16"/>
                <w:szCs w:val="16"/>
              </w:rPr>
              <w:t>/</w:t>
            </w:r>
            <w:proofErr w:type="spellStart"/>
            <w:r w:rsidRPr="00EC1022">
              <w:rPr>
                <w:rFonts w:ascii="Arial Narrow" w:hAnsi="Arial Narrow" w:cs="Times New Roman"/>
                <w:sz w:val="16"/>
                <w:szCs w:val="16"/>
              </w:rPr>
              <w:t>п</w:t>
            </w:r>
            <w:proofErr w:type="spellEnd"/>
          </w:p>
        </w:tc>
        <w:tc>
          <w:tcPr>
            <w:tcW w:w="6625"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Наименование документа </w:t>
            </w:r>
          </w:p>
        </w:tc>
        <w:tc>
          <w:tcPr>
            <w:tcW w:w="1201"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 xml:space="preserve">№ </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страницы</w:t>
            </w:r>
          </w:p>
        </w:tc>
        <w:tc>
          <w:tcPr>
            <w:tcW w:w="1146" w:type="dxa"/>
            <w:vAlign w:val="center"/>
          </w:tcPr>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Число</w:t>
            </w:r>
          </w:p>
          <w:p w:rsidR="00EC1022" w:rsidRPr="00EC1022" w:rsidRDefault="00EC1022" w:rsidP="00F77A21">
            <w:pPr>
              <w:pStyle w:val="afff2"/>
              <w:spacing w:before="120"/>
              <w:jc w:val="center"/>
              <w:rPr>
                <w:rFonts w:ascii="Arial Narrow" w:hAnsi="Arial Narrow" w:cs="Times New Roman"/>
                <w:sz w:val="16"/>
                <w:szCs w:val="16"/>
              </w:rPr>
            </w:pPr>
            <w:r w:rsidRPr="00EC1022">
              <w:rPr>
                <w:rFonts w:ascii="Arial Narrow" w:hAnsi="Arial Narrow" w:cs="Times New Roman"/>
                <w:sz w:val="16"/>
                <w:szCs w:val="16"/>
              </w:rPr>
              <w:t>страниц</w:t>
            </w: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Анкета (форма 2)</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EC1022" w:rsidRPr="0009756A" w:rsidRDefault="00EC1022" w:rsidP="00F77A21">
            <w:pPr>
              <w:pStyle w:val="afff2"/>
              <w:spacing w:before="120"/>
              <w:rPr>
                <w:rFonts w:ascii="Arial Narrow" w:hAnsi="Arial Narrow" w:cs="Times New Roman"/>
                <w:i/>
                <w:sz w:val="22"/>
                <w:szCs w:val="22"/>
              </w:rPr>
            </w:pPr>
            <w:r w:rsidRPr="0009756A">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EC1022" w:rsidRPr="0009756A" w:rsidRDefault="00EC1022" w:rsidP="00F77A21">
            <w:pPr>
              <w:pStyle w:val="afff2"/>
              <w:spacing w:before="120"/>
              <w:rPr>
                <w:rFonts w:ascii="Arial Narrow" w:hAnsi="Arial Narrow" w:cs="Times New Roman"/>
                <w:i/>
                <w:sz w:val="22"/>
                <w:szCs w:val="22"/>
              </w:rPr>
            </w:pPr>
          </w:p>
        </w:tc>
        <w:tc>
          <w:tcPr>
            <w:tcW w:w="1146" w:type="dxa"/>
          </w:tcPr>
          <w:p w:rsidR="00EC1022" w:rsidRPr="0009756A" w:rsidRDefault="00EC1022" w:rsidP="00F77A21">
            <w:pPr>
              <w:pStyle w:val="afff2"/>
              <w:spacing w:before="120"/>
              <w:rPr>
                <w:rFonts w:ascii="Arial Narrow" w:hAnsi="Arial Narrow" w:cs="Times New Roman"/>
                <w:i/>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numPr>
                <w:ilvl w:val="0"/>
                <w:numId w:val="29"/>
              </w:numPr>
              <w:tabs>
                <w:tab w:val="left" w:pos="284"/>
              </w:tabs>
              <w:spacing w:before="120"/>
              <w:ind w:left="0" w:firstLine="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r w:rsidRPr="0009756A">
              <w:rPr>
                <w:rFonts w:ascii="Arial Narrow" w:hAnsi="Arial Narrow" w:cs="Times New Roman"/>
                <w:sz w:val="22"/>
                <w:szCs w:val="22"/>
              </w:rPr>
              <w:t>…</w:t>
            </w: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p>
        </w:tc>
        <w:tc>
          <w:tcPr>
            <w:tcW w:w="6625" w:type="dxa"/>
          </w:tcPr>
          <w:p w:rsidR="00EC1022" w:rsidRPr="0009756A" w:rsidRDefault="00EC1022" w:rsidP="00F77A21">
            <w:pPr>
              <w:pStyle w:val="afff2"/>
              <w:spacing w:before="120"/>
              <w:rPr>
                <w:rFonts w:ascii="Arial Narrow" w:hAnsi="Arial Narrow" w:cs="Times New Roman"/>
                <w:sz w:val="22"/>
                <w:szCs w:val="22"/>
              </w:rPr>
            </w:pPr>
          </w:p>
        </w:tc>
        <w:tc>
          <w:tcPr>
            <w:tcW w:w="1201" w:type="dxa"/>
          </w:tcPr>
          <w:p w:rsidR="00EC1022" w:rsidRPr="0009756A" w:rsidRDefault="00EC1022" w:rsidP="00F77A21">
            <w:pPr>
              <w:pStyle w:val="afff2"/>
              <w:spacing w:before="120"/>
              <w:rPr>
                <w:rFonts w:ascii="Arial Narrow" w:hAnsi="Arial Narrow" w:cs="Times New Roman"/>
                <w:sz w:val="22"/>
                <w:szCs w:val="22"/>
              </w:rPr>
            </w:pPr>
          </w:p>
        </w:tc>
        <w:tc>
          <w:tcPr>
            <w:tcW w:w="1146" w:type="dxa"/>
          </w:tcPr>
          <w:p w:rsidR="00EC1022" w:rsidRPr="0009756A" w:rsidRDefault="00EC1022" w:rsidP="00F77A21">
            <w:pPr>
              <w:pStyle w:val="afff2"/>
              <w:spacing w:before="120"/>
              <w:rPr>
                <w:rFonts w:ascii="Arial Narrow" w:hAnsi="Arial Narrow" w:cs="Times New Roman"/>
                <w:sz w:val="22"/>
                <w:szCs w:val="22"/>
              </w:rPr>
            </w:pPr>
          </w:p>
        </w:tc>
      </w:tr>
      <w:tr w:rsidR="00EC1022" w:rsidRPr="0009756A" w:rsidTr="00F77A21">
        <w:tc>
          <w:tcPr>
            <w:tcW w:w="1108" w:type="dxa"/>
            <w:vAlign w:val="center"/>
          </w:tcPr>
          <w:p w:rsidR="00EC1022" w:rsidRPr="0009756A" w:rsidRDefault="00EC1022" w:rsidP="00F77A21">
            <w:pPr>
              <w:tabs>
                <w:tab w:val="left" w:pos="284"/>
              </w:tabs>
              <w:spacing w:before="120"/>
              <w:jc w:val="center"/>
              <w:rPr>
                <w:rFonts w:ascii="Arial Narrow" w:hAnsi="Arial Narrow"/>
                <w:sz w:val="22"/>
                <w:szCs w:val="22"/>
              </w:rPr>
            </w:pPr>
            <w:r w:rsidRPr="0009756A">
              <w:rPr>
                <w:rFonts w:ascii="Arial Narrow" w:hAnsi="Arial Narrow"/>
                <w:sz w:val="22"/>
                <w:szCs w:val="22"/>
              </w:rPr>
              <w:t>…</w:t>
            </w:r>
          </w:p>
        </w:tc>
        <w:tc>
          <w:tcPr>
            <w:tcW w:w="8972" w:type="dxa"/>
            <w:gridSpan w:val="3"/>
          </w:tcPr>
          <w:p w:rsidR="00EC1022" w:rsidRPr="0009756A" w:rsidRDefault="00EC1022" w:rsidP="00F77A21">
            <w:pPr>
              <w:pStyle w:val="afff2"/>
              <w:spacing w:before="120"/>
              <w:rPr>
                <w:rFonts w:ascii="Arial Narrow" w:hAnsi="Arial Narrow" w:cs="Times New Roman"/>
                <w:sz w:val="22"/>
                <w:szCs w:val="22"/>
              </w:rPr>
            </w:pPr>
          </w:p>
        </w:tc>
      </w:tr>
    </w:tbl>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p>
    <w:p w:rsidR="00EC1022" w:rsidRPr="0009756A" w:rsidRDefault="00EC1022" w:rsidP="00EC1022">
      <w:pPr>
        <w:pStyle w:val="afff1"/>
        <w:tabs>
          <w:tab w:val="clear" w:pos="1134"/>
        </w:tabs>
        <w:autoSpaceDE w:val="0"/>
        <w:autoSpaceDN w:val="0"/>
        <w:spacing w:before="120" w:line="240" w:lineRule="auto"/>
        <w:ind w:firstLine="0"/>
        <w:rPr>
          <w:rFonts w:ascii="Arial Narrow" w:hAnsi="Arial Narrow"/>
        </w:rPr>
      </w:pPr>
      <w:r w:rsidRPr="0009756A">
        <w:rPr>
          <w:rFonts w:ascii="Arial Narrow" w:hAnsi="Arial Narrow"/>
        </w:rPr>
        <w:t>___________________________________</w:t>
      </w:r>
      <w:r w:rsidRPr="0009756A">
        <w:rPr>
          <w:rFonts w:ascii="Arial Narrow" w:hAnsi="Arial Narrow"/>
        </w:rPr>
        <w:tab/>
        <w:t>__</w:t>
      </w:r>
      <w:r w:rsidRPr="0009756A">
        <w:rPr>
          <w:rFonts w:ascii="Arial Narrow" w:hAnsi="Arial Narrow"/>
        </w:rPr>
        <w:tab/>
      </w:r>
      <w:r w:rsidRPr="0009756A">
        <w:rPr>
          <w:rFonts w:ascii="Arial Narrow" w:hAnsi="Arial Narrow"/>
        </w:rPr>
        <w:tab/>
        <w:t>___________________________</w:t>
      </w:r>
    </w:p>
    <w:p w:rsidR="00EC1022" w:rsidRPr="0009756A" w:rsidRDefault="00EC1022" w:rsidP="00EC1022">
      <w:pPr>
        <w:pStyle w:val="Times12"/>
        <w:spacing w:before="120"/>
        <w:ind w:firstLine="0"/>
        <w:rPr>
          <w:rFonts w:ascii="Arial Narrow" w:hAnsi="Arial Narrow"/>
          <w:bCs w:val="0"/>
          <w:i/>
          <w:sz w:val="22"/>
          <w:vertAlign w:val="superscript"/>
        </w:rPr>
      </w:pPr>
      <w:r w:rsidRPr="0009756A">
        <w:rPr>
          <w:rFonts w:ascii="Arial Narrow" w:hAnsi="Arial Narrow"/>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Cs w:val="0"/>
          <w:i/>
          <w:sz w:val="22"/>
          <w:vertAlign w:val="superscript"/>
        </w:rPr>
        <w:t>(Имя и должность подписавшего)</w:t>
      </w:r>
    </w:p>
    <w:p w:rsidR="00EC1022" w:rsidRPr="0009756A" w:rsidRDefault="00EC1022" w:rsidP="00EC1022">
      <w:pPr>
        <w:pStyle w:val="Times12"/>
        <w:spacing w:before="120"/>
        <w:ind w:firstLine="709"/>
        <w:rPr>
          <w:rFonts w:ascii="Arial Narrow" w:hAnsi="Arial Narrow"/>
          <w:bCs w:val="0"/>
          <w:sz w:val="22"/>
        </w:rPr>
      </w:pPr>
      <w:r w:rsidRPr="0009756A">
        <w:rPr>
          <w:rFonts w:ascii="Arial Narrow" w:hAnsi="Arial Narrow"/>
          <w:bCs w:val="0"/>
          <w:sz w:val="22"/>
        </w:rPr>
        <w:t>М.П.</w:t>
      </w:r>
    </w:p>
    <w:p w:rsidR="00EC1022" w:rsidRPr="0009756A" w:rsidRDefault="00EC1022" w:rsidP="00EC1022">
      <w:pPr>
        <w:pStyle w:val="afff"/>
        <w:spacing w:after="0" w:line="240" w:lineRule="auto"/>
        <w:rPr>
          <w:rFonts w:ascii="Arial Narrow" w:hAnsi="Arial Narrow" w:cs="Times New Roman"/>
          <w:bCs/>
          <w:sz w:val="22"/>
          <w:szCs w:val="22"/>
        </w:rPr>
      </w:pPr>
    </w:p>
    <w:p w:rsidR="00EC1022" w:rsidRPr="0009756A" w:rsidRDefault="00EC1022" w:rsidP="00EC1022">
      <w:pPr>
        <w:pStyle w:val="Times12"/>
        <w:tabs>
          <w:tab w:val="left" w:pos="709"/>
        </w:tabs>
        <w:spacing w:before="120"/>
        <w:ind w:firstLine="709"/>
        <w:rPr>
          <w:rFonts w:ascii="Arial Narrow" w:hAnsi="Arial Narrow"/>
          <w:bCs w:val="0"/>
          <w:sz w:val="16"/>
        </w:rPr>
      </w:pPr>
      <w:r w:rsidRPr="0009756A">
        <w:rPr>
          <w:rFonts w:ascii="Arial Narrow" w:hAnsi="Arial Narrow"/>
          <w:bCs w:val="0"/>
          <w:sz w:val="16"/>
        </w:rPr>
        <w:t>ИНСТРУКЦИИ ПО ЗАПОЛНЕНИЮ</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Данные инструкции не следует воспроизводить в документах, подготовленных участником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Заявку на участие в запросе предложений следует оформить на официальном бланке участника запроса предложений. </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свое полное наименование (с указанием организационно-правовой формы) и юридический адрес.</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 xml:space="preserve">Участник запроса предложений должен указать стоимость </w:t>
      </w:r>
      <w:r w:rsidRPr="0009756A">
        <w:rPr>
          <w:rFonts w:ascii="Arial Narrow" w:hAnsi="Arial Narrow"/>
          <w:bCs w:val="0"/>
          <w:i/>
          <w:iCs/>
          <w:sz w:val="16"/>
        </w:rPr>
        <w:t>поставки товара/ выполнения работ/ оказания услуг</w:t>
      </w:r>
      <w:r w:rsidRPr="0009756A">
        <w:rPr>
          <w:rFonts w:ascii="Arial Narrow" w:hAnsi="Arial Narrow"/>
          <w:sz w:val="16"/>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3105B" w:rsidRPr="0023105B">
          <w:rPr>
            <w:rFonts w:ascii="Arial Narrow" w:hAnsi="Arial Narrow"/>
            <w:sz w:val="16"/>
          </w:rPr>
          <w:t>4.5.1</w:t>
        </w:r>
      </w:fldSimple>
      <w:r w:rsidRPr="0009756A">
        <w:rPr>
          <w:rFonts w:ascii="Arial Narrow" w:hAnsi="Arial Narrow"/>
          <w:sz w:val="16"/>
        </w:rPr>
        <w:t>.</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3105B" w:rsidRPr="0023105B">
          <w:rPr>
            <w:rFonts w:ascii="Arial Narrow" w:hAnsi="Arial Narrow"/>
            <w:sz w:val="16"/>
          </w:rPr>
          <w:t>17</w:t>
        </w:r>
      </w:fldSimple>
      <w:r w:rsidRPr="0009756A">
        <w:rPr>
          <w:rFonts w:ascii="Arial Narrow" w:hAnsi="Arial Narrow"/>
          <w:sz w:val="16"/>
        </w:rPr>
        <w:t xml:space="preserve"> раздела </w:t>
      </w:r>
      <w:fldSimple w:instr=" REF _Ref317257897 \r \h  \* MERGEFORMAT ">
        <w:r w:rsidR="0023105B" w:rsidRPr="0023105B">
          <w:rPr>
            <w:rFonts w:ascii="Arial Narrow" w:hAnsi="Arial Narrow"/>
            <w:sz w:val="16"/>
          </w:rPr>
          <w:t>5</w:t>
        </w:r>
      </w:fldSimple>
      <w:r w:rsidRPr="0009756A">
        <w:rPr>
          <w:rFonts w:ascii="Arial Narrow" w:hAnsi="Arial Narrow"/>
          <w:sz w:val="16"/>
        </w:rPr>
        <w:t xml:space="preserve"> «Информационная карта запроса предложений».</w:t>
      </w:r>
    </w:p>
    <w:p w:rsidR="00EC1022" w:rsidRPr="0009756A" w:rsidRDefault="00EC1022" w:rsidP="00EC1022">
      <w:pPr>
        <w:pStyle w:val="Times12"/>
        <w:numPr>
          <w:ilvl w:val="0"/>
          <w:numId w:val="22"/>
        </w:numPr>
        <w:tabs>
          <w:tab w:val="clear" w:pos="960"/>
          <w:tab w:val="left" w:pos="1134"/>
        </w:tabs>
        <w:spacing w:before="120"/>
        <w:ind w:left="0" w:firstLine="709"/>
        <w:rPr>
          <w:rFonts w:ascii="Arial Narrow" w:hAnsi="Arial Narrow"/>
          <w:sz w:val="16"/>
        </w:rPr>
      </w:pPr>
      <w:r w:rsidRPr="0009756A">
        <w:rPr>
          <w:rFonts w:ascii="Arial Narrow" w:hAnsi="Arial Narrow"/>
          <w:sz w:val="16"/>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3105B" w:rsidRPr="0023105B">
          <w:rPr>
            <w:rFonts w:ascii="Arial Narrow" w:hAnsi="Arial Narrow"/>
            <w:sz w:val="16"/>
          </w:rPr>
          <w:t>4.4.4</w:t>
        </w:r>
      </w:fldSimple>
      <w:r w:rsidRPr="0009756A">
        <w:rPr>
          <w:rFonts w:ascii="Arial Narrow" w:hAnsi="Arial Narrow"/>
          <w:sz w:val="16"/>
        </w:rPr>
        <w:t xml:space="preserve">, </w:t>
      </w:r>
      <w:fldSimple w:instr=" REF _Ref317252433 \r \h  \* MERGEFORMAT ">
        <w:r w:rsidR="0023105B" w:rsidRPr="0023105B">
          <w:rPr>
            <w:rFonts w:ascii="Arial Narrow" w:hAnsi="Arial Narrow"/>
            <w:sz w:val="16"/>
          </w:rPr>
          <w:t>4.4.5</w:t>
        </w:r>
      </w:fldSimple>
      <w:r w:rsidRPr="0009756A">
        <w:rPr>
          <w:rFonts w:ascii="Arial Narrow" w:hAnsi="Arial Narrow"/>
          <w:sz w:val="16"/>
        </w:rPr>
        <w:t>.</w:t>
      </w:r>
    </w:p>
    <w:p w:rsidR="00C87330" w:rsidRPr="0009756A" w:rsidRDefault="00C87330" w:rsidP="00114D17">
      <w:pPr>
        <w:ind w:left="7090"/>
        <w:rPr>
          <w:rFonts w:ascii="Arial Narrow" w:hAnsi="Arial Narrow"/>
          <w:sz w:val="22"/>
          <w:szCs w:val="22"/>
        </w:rPr>
      </w:pPr>
      <w:r w:rsidRPr="0009756A">
        <w:rPr>
          <w:rFonts w:ascii="Arial Narrow" w:hAnsi="Arial Narrow"/>
          <w:sz w:val="22"/>
        </w:rPr>
        <w:br w:type="page"/>
      </w:r>
      <w:bookmarkEnd w:id="375"/>
      <w:bookmarkEnd w:id="376"/>
      <w:bookmarkEnd w:id="377"/>
      <w:bookmarkEnd w:id="378"/>
      <w:bookmarkEnd w:id="379"/>
      <w:r w:rsidRPr="0009756A">
        <w:rPr>
          <w:rFonts w:ascii="Arial Narrow" w:hAnsi="Arial Narrow"/>
          <w:sz w:val="22"/>
          <w:szCs w:val="22"/>
        </w:rPr>
        <w:lastRenderedPageBreak/>
        <w:t>Форма 2</w:t>
      </w:r>
    </w:p>
    <w:p w:rsidR="00C87330" w:rsidRPr="0009756A" w:rsidRDefault="00C87330" w:rsidP="00114D17">
      <w:pPr>
        <w:pStyle w:val="Times12"/>
        <w:ind w:left="7090"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114D17">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jc w:val="right"/>
        <w:rPr>
          <w:rFonts w:ascii="Arial Narrow" w:hAnsi="Arial Narrow"/>
          <w:b/>
          <w:sz w:val="22"/>
          <w:szCs w:val="22"/>
        </w:rPr>
      </w:pPr>
    </w:p>
    <w:p w:rsidR="00C87330" w:rsidRPr="0009756A" w:rsidRDefault="00C87330" w:rsidP="004564FB">
      <w:pPr>
        <w:jc w:val="center"/>
        <w:rPr>
          <w:rFonts w:ascii="Arial Narrow" w:hAnsi="Arial Narrow"/>
          <w:sz w:val="22"/>
          <w:szCs w:val="22"/>
        </w:rPr>
      </w:pPr>
      <w:r w:rsidRPr="0009756A">
        <w:rPr>
          <w:rFonts w:ascii="Arial Narrow" w:hAnsi="Arial Narrow"/>
          <w:sz w:val="22"/>
          <w:szCs w:val="22"/>
        </w:rPr>
        <w:t xml:space="preserve">Открытый </w:t>
      </w:r>
      <w:r w:rsidR="002E77A5" w:rsidRPr="0009756A">
        <w:rPr>
          <w:rFonts w:ascii="Arial Narrow" w:hAnsi="Arial Narrow"/>
          <w:sz w:val="22"/>
          <w:szCs w:val="22"/>
        </w:rPr>
        <w:t>запрос предложений</w:t>
      </w:r>
      <w:r w:rsidRPr="0009756A">
        <w:rPr>
          <w:rFonts w:ascii="Arial Narrow" w:hAnsi="Arial Narrow"/>
          <w:sz w:val="22"/>
          <w:szCs w:val="22"/>
        </w:rPr>
        <w:t xml:space="preserve"> </w:t>
      </w:r>
      <w:r w:rsidR="004564FB" w:rsidRPr="0009756A">
        <w:rPr>
          <w:rFonts w:ascii="Arial Narrow" w:hAnsi="Arial Narrow"/>
          <w:sz w:val="22"/>
          <w:szCs w:val="22"/>
        </w:rPr>
        <w:t xml:space="preserve">в электронной форме </w:t>
      </w:r>
      <w:r w:rsidRPr="0009756A">
        <w:rPr>
          <w:rFonts w:ascii="Arial Narrow" w:hAnsi="Arial Narrow"/>
          <w:sz w:val="22"/>
          <w:szCs w:val="22"/>
        </w:rPr>
        <w:t>на право заключения договора/</w:t>
      </w:r>
      <w:proofErr w:type="spell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 ______________________</w:t>
      </w:r>
    </w:p>
    <w:p w:rsidR="00C87330" w:rsidRPr="0009756A" w:rsidRDefault="00C87330" w:rsidP="00C87330">
      <w:pPr>
        <w:jc w:val="right"/>
        <w:rPr>
          <w:rFonts w:ascii="Arial Narrow" w:hAnsi="Arial Narrow"/>
          <w:b/>
          <w:sz w:val="22"/>
          <w:szCs w:val="22"/>
        </w:rPr>
      </w:pP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1" w:name="_Анкета_Претендента_на"/>
      <w:bookmarkStart w:id="382" w:name="_Анкета_Участника_процедуры"/>
      <w:bookmarkStart w:id="383" w:name="_Toc255987077"/>
      <w:bookmarkStart w:id="384" w:name="_Toc358108504"/>
      <w:bookmarkEnd w:id="381"/>
      <w:bookmarkEnd w:id="382"/>
      <w:r w:rsidRPr="0009756A">
        <w:rPr>
          <w:rFonts w:ascii="Arial Narrow" w:hAnsi="Arial Narrow" w:cs="Times New Roman"/>
          <w:b w:val="0"/>
          <w:i w:val="0"/>
          <w:sz w:val="22"/>
          <w:szCs w:val="22"/>
        </w:rPr>
        <w:t xml:space="preserve">АНКЕТА </w:t>
      </w:r>
      <w:r w:rsidR="007A0C42" w:rsidRPr="0009756A">
        <w:rPr>
          <w:rFonts w:ascii="Arial Narrow" w:hAnsi="Arial Narrow" w:cs="Times New Roman"/>
          <w:b w:val="0"/>
          <w:i w:val="0"/>
          <w:sz w:val="22"/>
          <w:szCs w:val="22"/>
        </w:rPr>
        <w:t xml:space="preserve">УЧАСТНИКА </w:t>
      </w:r>
      <w:r w:rsidR="003E0066" w:rsidRPr="0009756A">
        <w:rPr>
          <w:rFonts w:ascii="Arial Narrow" w:hAnsi="Arial Narrow" w:cs="Times New Roman"/>
          <w:b w:val="0"/>
          <w:i w:val="0"/>
          <w:sz w:val="22"/>
          <w:szCs w:val="22"/>
        </w:rPr>
        <w:t>ЗАПРОСА ПРЕДЛОЖЕНИЙ</w:t>
      </w:r>
      <w:r w:rsidRPr="0009756A">
        <w:rPr>
          <w:rFonts w:ascii="Arial Narrow" w:hAnsi="Arial Narrow" w:cs="Times New Roman"/>
          <w:b w:val="0"/>
          <w:i w:val="0"/>
          <w:sz w:val="22"/>
          <w:szCs w:val="22"/>
        </w:rPr>
        <w:t xml:space="preserve"> (Форма 2)</w:t>
      </w:r>
      <w:bookmarkEnd w:id="383"/>
      <w:bookmarkEnd w:id="384"/>
    </w:p>
    <w:p w:rsidR="00C87330" w:rsidRPr="0009756A" w:rsidRDefault="00C87330" w:rsidP="00C87330">
      <w:pPr>
        <w:jc w:val="right"/>
        <w:rPr>
          <w:rFonts w:ascii="Arial Narrow" w:hAnsi="Arial Narrow"/>
          <w:b/>
          <w:i/>
          <w:iCs/>
          <w:sz w:val="22"/>
          <w:szCs w:val="22"/>
        </w:rPr>
      </w:pPr>
      <w:r w:rsidRPr="0009756A">
        <w:rPr>
          <w:rFonts w:ascii="Arial Narrow" w:hAnsi="Arial Narrow"/>
          <w:b/>
          <w:i/>
          <w:iCs/>
          <w:sz w:val="22"/>
          <w:szCs w:val="22"/>
        </w:rPr>
        <w:t>Лот __</w:t>
      </w:r>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xml:space="preserve">: ________________________________ </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Таблица 1. Сведения об участнике </w:t>
      </w:r>
      <w:r w:rsidR="003E0066" w:rsidRPr="0009756A">
        <w:rPr>
          <w:rFonts w:ascii="Arial Narrow" w:hAnsi="Arial Narrow"/>
          <w:sz w:val="22"/>
        </w:rPr>
        <w:t>запроса предложений</w:t>
      </w:r>
      <w:r w:rsidRPr="0009756A">
        <w:rPr>
          <w:rFonts w:ascii="Arial Narrow" w:hAnsi="Arial Narrow"/>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9756A">
        <w:trPr>
          <w:cantSplit/>
          <w:trHeight w:val="240"/>
          <w:tblHeader/>
        </w:trPr>
        <w:tc>
          <w:tcPr>
            <w:tcW w:w="306"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w:t>
            </w:r>
          </w:p>
        </w:tc>
        <w:tc>
          <w:tcPr>
            <w:tcW w:w="3000"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Наименование</w:t>
            </w:r>
          </w:p>
        </w:tc>
        <w:tc>
          <w:tcPr>
            <w:tcW w:w="1694" w:type="pct"/>
            <w:vAlign w:val="center"/>
          </w:tcPr>
          <w:p w:rsidR="00C87330" w:rsidRPr="0009756A" w:rsidRDefault="00C87330" w:rsidP="00114D17">
            <w:pPr>
              <w:pStyle w:val="af9"/>
              <w:keepNext w:val="0"/>
              <w:widowControl w:val="0"/>
              <w:spacing w:before="120" w:after="0"/>
              <w:ind w:left="0" w:right="0"/>
              <w:jc w:val="center"/>
              <w:rPr>
                <w:rFonts w:ascii="Arial Narrow" w:hAnsi="Arial Narrow"/>
                <w:sz w:val="16"/>
                <w:szCs w:val="16"/>
              </w:rPr>
            </w:pPr>
            <w:r w:rsidRPr="0009756A">
              <w:rPr>
                <w:rFonts w:ascii="Arial Narrow" w:hAnsi="Arial Narrow"/>
                <w:sz w:val="16"/>
                <w:szCs w:val="16"/>
              </w:rPr>
              <w:t xml:space="preserve">Сведения об участнике </w:t>
            </w:r>
            <w:r w:rsidR="003E0066" w:rsidRPr="0009756A">
              <w:rPr>
                <w:rFonts w:ascii="Arial Narrow" w:hAnsi="Arial Narrow"/>
                <w:sz w:val="16"/>
                <w:szCs w:val="16"/>
              </w:rPr>
              <w:t>запроса предложений</w:t>
            </w:r>
          </w:p>
        </w:tc>
      </w:tr>
      <w:tr w:rsidR="00C87330" w:rsidRPr="0009756A">
        <w:trPr>
          <w:cantSplit/>
          <w:trHeight w:val="471"/>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jc w:val="both"/>
              <w:rPr>
                <w:rFonts w:ascii="Arial Narrow" w:hAnsi="Arial Narrow"/>
                <w:sz w:val="22"/>
                <w:szCs w:val="22"/>
              </w:rPr>
            </w:pPr>
            <w:r w:rsidRPr="0009756A">
              <w:rPr>
                <w:rFonts w:ascii="Arial Narrow" w:hAnsi="Arial Narrow"/>
                <w:sz w:val="22"/>
                <w:szCs w:val="22"/>
              </w:rPr>
              <w:t xml:space="preserve">Фирменное наименование (Полное и сокращенное наименования организации либо Ф.И.О.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Организационно - правовая форма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56A">
              <w:rPr>
                <w:rFonts w:ascii="Arial Narrow" w:hAnsi="Arial Narrow"/>
                <w:i/>
                <w:sz w:val="22"/>
                <w:szCs w:val="22"/>
              </w:rPr>
              <w:t xml:space="preserve">либо паспортные данные для </w:t>
            </w:r>
            <w:r w:rsidR="007A0C42" w:rsidRPr="0009756A">
              <w:rPr>
                <w:rFonts w:ascii="Arial Narrow" w:hAnsi="Arial Narrow"/>
                <w:i/>
                <w:sz w:val="22"/>
                <w:szCs w:val="22"/>
              </w:rPr>
              <w:t xml:space="preserve">участника </w:t>
            </w:r>
            <w:r w:rsidR="003E0066" w:rsidRPr="0009756A">
              <w:rPr>
                <w:rFonts w:ascii="Arial Narrow" w:hAnsi="Arial Narrow"/>
                <w:i/>
                <w:sz w:val="22"/>
                <w:szCs w:val="22"/>
              </w:rPr>
              <w:t>запроса предложений</w:t>
            </w:r>
            <w:r w:rsidRPr="0009756A">
              <w:rPr>
                <w:rFonts w:ascii="Arial Narrow" w:hAnsi="Arial Narrow"/>
                <w:i/>
                <w:sz w:val="22"/>
                <w:szCs w:val="22"/>
              </w:rPr>
              <w:t xml:space="preserve"> – физического лица</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Виды деятельности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Срок деятельности (с учетом правопреемственности)</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ИНН, КПП, ОГРН, ОКПО</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Юридический адрес (страна, адрес)</w:t>
            </w:r>
          </w:p>
        </w:tc>
        <w:tc>
          <w:tcPr>
            <w:tcW w:w="1694" w:type="pct"/>
            <w:vAlign w:val="center"/>
          </w:tcPr>
          <w:p w:rsidR="00C87330" w:rsidRPr="0009756A" w:rsidRDefault="00C87330" w:rsidP="00114D17">
            <w:pPr>
              <w:pStyle w:val="afa"/>
              <w:widowControl w:val="0"/>
              <w:spacing w:before="120" w:after="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Почтовый адрес (страна, адрес)</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Фактическое местоположение</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Телефоны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Факс (с указанием кода города)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Адрес электронной почты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Филиалы: перечислить наименования и почтовые адреса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Height w:val="284"/>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Размер уставного капитала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Банковские реквизиты (наименование и адрес банка, номер расчетного счета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в банке, телефоны банка, прочие банковские реквизиты)</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руководителя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Орган управления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 юридического лица, уполномоченный на одобрение сделки, право на заключение которой является предметом настоящего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и порядок одобрения соответствующей сделки</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r w:rsidR="00C87330" w:rsidRPr="0009756A">
        <w:trPr>
          <w:cantSplit/>
        </w:trPr>
        <w:tc>
          <w:tcPr>
            <w:tcW w:w="306" w:type="pct"/>
            <w:vAlign w:val="center"/>
          </w:tcPr>
          <w:p w:rsidR="00C87330" w:rsidRPr="0009756A" w:rsidRDefault="00C87330" w:rsidP="00767490">
            <w:pPr>
              <w:pStyle w:val="af9"/>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C87330" w:rsidRPr="0009756A" w:rsidRDefault="00C87330" w:rsidP="00114D17">
            <w:pPr>
              <w:pStyle w:val="afa"/>
              <w:widowControl w:val="0"/>
              <w:spacing w:before="120" w:after="0"/>
              <w:ind w:right="-108"/>
              <w:rPr>
                <w:rFonts w:ascii="Arial Narrow" w:hAnsi="Arial Narrow"/>
                <w:sz w:val="22"/>
                <w:szCs w:val="22"/>
              </w:rPr>
            </w:pPr>
            <w:r w:rsidRPr="0009756A">
              <w:rPr>
                <w:rFonts w:ascii="Arial Narrow" w:hAnsi="Arial Narrow"/>
                <w:sz w:val="22"/>
                <w:szCs w:val="22"/>
              </w:rPr>
              <w:t xml:space="preserve">Фамилия, Имя и Отчество уполномоченного лица </w:t>
            </w:r>
            <w:r w:rsidR="007A0C42" w:rsidRPr="0009756A">
              <w:rPr>
                <w:rFonts w:ascii="Arial Narrow" w:hAnsi="Arial Narrow"/>
                <w:sz w:val="22"/>
                <w:szCs w:val="22"/>
              </w:rPr>
              <w:t xml:space="preserve">участника </w:t>
            </w:r>
            <w:r w:rsidR="003E0066" w:rsidRPr="0009756A">
              <w:rPr>
                <w:rFonts w:ascii="Arial Narrow" w:hAnsi="Arial Narrow"/>
                <w:sz w:val="22"/>
                <w:szCs w:val="22"/>
              </w:rPr>
              <w:t>запроса предложений</w:t>
            </w:r>
            <w:r w:rsidRPr="0009756A">
              <w:rPr>
                <w:rFonts w:ascii="Arial Narrow" w:hAnsi="Arial Narrow"/>
                <w:sz w:val="22"/>
                <w:szCs w:val="22"/>
              </w:rPr>
              <w:t xml:space="preserve"> с указанием должности, контактного телефона, </w:t>
            </w:r>
            <w:proofErr w:type="spellStart"/>
            <w:r w:rsidRPr="0009756A">
              <w:rPr>
                <w:rFonts w:ascii="Arial Narrow" w:hAnsi="Arial Narrow"/>
                <w:sz w:val="22"/>
                <w:szCs w:val="22"/>
              </w:rPr>
              <w:t>эл.почты</w:t>
            </w:r>
            <w:proofErr w:type="spellEnd"/>
            <w:r w:rsidRPr="0009756A">
              <w:rPr>
                <w:rFonts w:ascii="Arial Narrow" w:hAnsi="Arial Narrow"/>
                <w:sz w:val="22"/>
                <w:szCs w:val="22"/>
              </w:rPr>
              <w:t xml:space="preserve"> </w:t>
            </w:r>
          </w:p>
        </w:tc>
        <w:tc>
          <w:tcPr>
            <w:tcW w:w="1694" w:type="pct"/>
            <w:vAlign w:val="center"/>
          </w:tcPr>
          <w:p w:rsidR="00C87330" w:rsidRPr="0009756A" w:rsidRDefault="00C87330" w:rsidP="00114D17">
            <w:pPr>
              <w:widowControl w:val="0"/>
              <w:spacing w:before="120"/>
              <w:jc w:val="center"/>
              <w:rPr>
                <w:rFonts w:ascii="Arial Narrow" w:hAnsi="Arial Narrow"/>
                <w:sz w:val="22"/>
                <w:szCs w:val="22"/>
              </w:rPr>
            </w:pP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p>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16"/>
          <w:szCs w:val="16"/>
        </w:rPr>
      </w:pPr>
      <w:r w:rsidRPr="0009756A">
        <w:rPr>
          <w:rFonts w:ascii="Arial Narrow" w:hAnsi="Arial Narrow"/>
          <w:bCs w:val="0"/>
          <w:sz w:val="16"/>
          <w:szCs w:val="16"/>
        </w:rPr>
        <w:t>М.П.</w:t>
      </w:r>
    </w:p>
    <w:p w:rsidR="00C87330" w:rsidRPr="0009756A" w:rsidRDefault="00C87330" w:rsidP="00C87330">
      <w:pPr>
        <w:jc w:val="center"/>
        <w:rPr>
          <w:rFonts w:ascii="Arial Narrow" w:hAnsi="Arial Narrow"/>
          <w:b/>
          <w:sz w:val="16"/>
          <w:szCs w:val="16"/>
        </w:rPr>
      </w:pPr>
      <w:bookmarkStart w:id="385" w:name="_Toc98251773"/>
    </w:p>
    <w:p w:rsidR="00C87330" w:rsidRPr="0009756A" w:rsidRDefault="00C87330" w:rsidP="00C87330">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bookmarkEnd w:id="385"/>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приводит номер и дату заявки на участие в </w:t>
      </w:r>
      <w:r w:rsidR="009D6ADE" w:rsidRPr="0009756A">
        <w:rPr>
          <w:rFonts w:ascii="Arial Narrow" w:hAnsi="Arial Narrow"/>
          <w:sz w:val="16"/>
          <w:szCs w:val="16"/>
        </w:rPr>
        <w:t>запросе предложений</w:t>
      </w:r>
      <w:r w:rsidR="00C87330" w:rsidRPr="0009756A">
        <w:rPr>
          <w:rFonts w:ascii="Arial Narrow" w:hAnsi="Arial Narrow"/>
          <w:sz w:val="16"/>
          <w:szCs w:val="16"/>
        </w:rPr>
        <w:t xml:space="preserve">, приложением к которой является данная анкета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w:t>
      </w:r>
    </w:p>
    <w:p w:rsidR="00C87330" w:rsidRPr="0009756A" w:rsidRDefault="00E526CF"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Участник </w:t>
      </w:r>
      <w:r w:rsidR="003E0066" w:rsidRPr="0009756A">
        <w:rPr>
          <w:rFonts w:ascii="Arial Narrow" w:hAnsi="Arial Narrow"/>
          <w:sz w:val="16"/>
          <w:szCs w:val="16"/>
        </w:rPr>
        <w:t>запроса предложений</w:t>
      </w:r>
      <w:r w:rsidR="00C87330" w:rsidRPr="0009756A">
        <w:rPr>
          <w:rFonts w:ascii="Arial Narrow" w:hAnsi="Arial Narrow"/>
          <w:sz w:val="16"/>
          <w:szCs w:val="16"/>
        </w:rPr>
        <w:t xml:space="preserve"> указывает свое фирменное наименование (в т.ч. организационно-правовую форму).</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В графе 20 указывается уполномоченное лицо </w:t>
      </w:r>
      <w:r w:rsidR="007A0C42" w:rsidRPr="0009756A">
        <w:rPr>
          <w:rFonts w:ascii="Arial Narrow" w:hAnsi="Arial Narrow"/>
          <w:sz w:val="16"/>
          <w:szCs w:val="16"/>
        </w:rPr>
        <w:t xml:space="preserve">участника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для оперативного уведомления по вопросам организационного характера и взаимодействия с организатором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C87330" w:rsidRPr="0009756A" w:rsidRDefault="00C87330" w:rsidP="00767490">
      <w:pPr>
        <w:pStyle w:val="Times12"/>
        <w:numPr>
          <w:ilvl w:val="1"/>
          <w:numId w:val="21"/>
        </w:numPr>
        <w:tabs>
          <w:tab w:val="clear" w:pos="960"/>
          <w:tab w:val="left" w:pos="1134"/>
        </w:tabs>
        <w:ind w:left="0" w:firstLine="709"/>
        <w:rPr>
          <w:rFonts w:ascii="Arial Narrow" w:hAnsi="Arial Narrow"/>
          <w:sz w:val="16"/>
          <w:szCs w:val="16"/>
        </w:rPr>
      </w:pPr>
      <w:r w:rsidRPr="0009756A">
        <w:rPr>
          <w:rFonts w:ascii="Arial Narrow" w:hAnsi="Arial Narrow"/>
          <w:sz w:val="16"/>
          <w:szCs w:val="16"/>
        </w:rPr>
        <w:t xml:space="preserve">Заполненная </w:t>
      </w:r>
      <w:r w:rsidR="007A0C42" w:rsidRPr="0009756A">
        <w:rPr>
          <w:rFonts w:ascii="Arial Narrow" w:hAnsi="Arial Narrow"/>
          <w:sz w:val="16"/>
          <w:szCs w:val="16"/>
        </w:rPr>
        <w:t xml:space="preserve">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 xml:space="preserve"> анкета должна содержать все сведения, указанные в таблице.</w:t>
      </w:r>
      <w:r w:rsidRPr="0009756A">
        <w:rPr>
          <w:rFonts w:ascii="Arial Narrow" w:hAnsi="Arial Narrow"/>
          <w:b/>
          <w:sz w:val="16"/>
          <w:szCs w:val="16"/>
        </w:rPr>
        <w:t xml:space="preserve"> </w:t>
      </w:r>
      <w:r w:rsidRPr="0009756A">
        <w:rPr>
          <w:rFonts w:ascii="Arial Narrow" w:hAnsi="Arial Narrow"/>
          <w:sz w:val="16"/>
          <w:szCs w:val="16"/>
        </w:rPr>
        <w:t>В случае отсутствия каких-либо данных указывается слово «нет».</w:t>
      </w:r>
    </w:p>
    <w:p w:rsidR="0085523F" w:rsidRPr="0009756A" w:rsidRDefault="0085523F" w:rsidP="00C87330">
      <w:pPr>
        <w:pStyle w:val="Times12"/>
        <w:ind w:left="600" w:firstLine="0"/>
        <w:rPr>
          <w:rFonts w:ascii="Arial Narrow" w:hAnsi="Arial Narrow"/>
          <w:sz w:val="20"/>
          <w:szCs w:val="20"/>
        </w:rPr>
        <w:sectPr w:rsidR="0085523F" w:rsidRPr="0009756A" w:rsidSect="00C87330">
          <w:pgSz w:w="11907" w:h="16840" w:code="9"/>
          <w:pgMar w:top="1134" w:right="567" w:bottom="1134" w:left="1418" w:header="567" w:footer="567" w:gutter="0"/>
          <w:cols w:space="708"/>
          <w:docGrid w:linePitch="360"/>
        </w:sectPr>
      </w:pPr>
    </w:p>
    <w:p w:rsidR="00C87330" w:rsidRPr="0009756A" w:rsidRDefault="00C87330" w:rsidP="00C87330">
      <w:pPr>
        <w:pStyle w:val="Times12"/>
        <w:ind w:left="600" w:firstLine="0"/>
        <w:rPr>
          <w:rFonts w:ascii="Arial Narrow" w:hAnsi="Arial Narrow"/>
          <w:sz w:val="20"/>
          <w:szCs w:val="20"/>
        </w:rPr>
      </w:pP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Таблица 2. Сведения о цепочке собственников, включая бенеф</w:t>
      </w:r>
      <w:r w:rsidR="00405BF3" w:rsidRPr="0009756A">
        <w:rPr>
          <w:rFonts w:ascii="Arial Narrow" w:hAnsi="Arial Narrow"/>
          <w:sz w:val="22"/>
        </w:rPr>
        <w:t>ициаров (в том числе конечных).</w:t>
      </w:r>
    </w:p>
    <w:p w:rsidR="0085523F" w:rsidRPr="0009756A" w:rsidRDefault="0085523F" w:rsidP="0085523F">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Pr="0009756A">
        <w:rPr>
          <w:rFonts w:ascii="Arial Narrow" w:hAnsi="Arial Narrow"/>
          <w:sz w:val="22"/>
        </w:rPr>
        <w:t xml:space="preserve">: ________________________________________________________ </w:t>
      </w:r>
    </w:p>
    <w:p w:rsidR="0085523F" w:rsidRPr="0009756A" w:rsidRDefault="0085523F" w:rsidP="0085523F">
      <w:pPr>
        <w:rPr>
          <w:rFonts w:ascii="Arial Narrow" w:hAnsi="Arial Narrow"/>
          <w:sz w:val="22"/>
          <w:szCs w:val="22"/>
        </w:rPr>
      </w:pPr>
      <w:r w:rsidRPr="0009756A">
        <w:rPr>
          <w:rFonts w:ascii="Arial Narrow" w:hAnsi="Arial Narrow"/>
          <w:sz w:val="22"/>
          <w:szCs w:val="22"/>
        </w:rPr>
        <w:t xml:space="preserve">                                                                                наименование организации участника </w:t>
      </w:r>
      <w:r w:rsidR="003E0066" w:rsidRPr="0009756A">
        <w:rPr>
          <w:rFonts w:ascii="Arial Narrow" w:hAnsi="Arial Narrow"/>
          <w:sz w:val="22"/>
          <w:szCs w:val="22"/>
        </w:rPr>
        <w:t>запроса предложений</w:t>
      </w:r>
    </w:p>
    <w:p w:rsidR="00C87330" w:rsidRPr="0009756A" w:rsidRDefault="00C87330" w:rsidP="00C87330">
      <w:pPr>
        <w:pStyle w:val="Times12"/>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9756A" w:rsidTr="008B79DC">
        <w:trPr>
          <w:trHeight w:val="510"/>
        </w:trPr>
        <w:tc>
          <w:tcPr>
            <w:tcW w:w="567" w:type="dxa"/>
            <w:vMerge w:val="restart"/>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5813" w:type="dxa"/>
            <w:gridSpan w:val="6"/>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 xml:space="preserve">Информация об участнике </w:t>
            </w:r>
            <w:r w:rsidR="003E0066" w:rsidRPr="0009756A">
              <w:rPr>
                <w:rFonts w:ascii="Arial Narrow" w:hAnsi="Arial Narrow"/>
                <w:sz w:val="16"/>
                <w:szCs w:val="16"/>
              </w:rPr>
              <w:t>запроса предложений</w:t>
            </w:r>
          </w:p>
        </w:tc>
        <w:tc>
          <w:tcPr>
            <w:tcW w:w="7370" w:type="dxa"/>
            <w:gridSpan w:val="7"/>
            <w:shd w:val="clear" w:color="auto" w:fill="auto"/>
            <w:vAlign w:val="bottom"/>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9756A" w:rsidRDefault="008B79DC" w:rsidP="008B79DC">
            <w:pPr>
              <w:ind w:left="-108" w:right="-108"/>
              <w:jc w:val="center"/>
              <w:rPr>
                <w:rFonts w:ascii="Arial Narrow" w:hAnsi="Arial Narrow"/>
                <w:sz w:val="16"/>
                <w:szCs w:val="16"/>
              </w:rPr>
            </w:pPr>
            <w:r w:rsidRPr="0009756A">
              <w:rPr>
                <w:rFonts w:ascii="Arial Narrow" w:hAnsi="Arial Narrow"/>
                <w:sz w:val="16"/>
                <w:szCs w:val="16"/>
              </w:rPr>
              <w:t>Информация о подтверждающих документах (наименование, реквизиты и т.д.)</w:t>
            </w:r>
          </w:p>
        </w:tc>
      </w:tr>
      <w:tr w:rsidR="008B79DC" w:rsidRPr="0009756A" w:rsidTr="00DA05F5">
        <w:trPr>
          <w:trHeight w:val="1590"/>
        </w:trPr>
        <w:tc>
          <w:tcPr>
            <w:tcW w:w="567" w:type="dxa"/>
            <w:vMerge/>
            <w:vAlign w:val="center"/>
            <w:hideMark/>
          </w:tcPr>
          <w:p w:rsidR="008B79DC" w:rsidRPr="0009756A" w:rsidRDefault="008B79DC" w:rsidP="00282962">
            <w:pPr>
              <w:rPr>
                <w:rFonts w:ascii="Arial Narrow" w:hAnsi="Arial Narrow"/>
                <w:sz w:val="16"/>
                <w:szCs w:val="16"/>
              </w:rPr>
            </w:pPr>
          </w:p>
        </w:tc>
        <w:tc>
          <w:tcPr>
            <w:tcW w:w="56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ИНН</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краткое</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Код ОКВЭД</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Фамилия, Имя, Отчество руководителя</w:t>
            </w:r>
          </w:p>
        </w:tc>
        <w:tc>
          <w:tcPr>
            <w:tcW w:w="1276"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 </w:t>
            </w:r>
          </w:p>
        </w:tc>
        <w:tc>
          <w:tcPr>
            <w:tcW w:w="708"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 xml:space="preserve">ИНН </w:t>
            </w:r>
          </w:p>
        </w:tc>
        <w:tc>
          <w:tcPr>
            <w:tcW w:w="709"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ОГРН</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Наименование / ФИО</w:t>
            </w:r>
          </w:p>
        </w:tc>
        <w:tc>
          <w:tcPr>
            <w:tcW w:w="1276" w:type="dxa"/>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Адрес регистрации</w:t>
            </w:r>
          </w:p>
        </w:tc>
        <w:tc>
          <w:tcPr>
            <w:tcW w:w="1559" w:type="dxa"/>
            <w:shd w:val="clear" w:color="auto" w:fill="auto"/>
            <w:vAlign w:val="center"/>
            <w:hideMark/>
          </w:tcPr>
          <w:p w:rsidR="008B79DC" w:rsidRPr="0009756A" w:rsidRDefault="008B79DC" w:rsidP="00282962">
            <w:pPr>
              <w:ind w:left="-108" w:right="-108"/>
              <w:jc w:val="center"/>
              <w:rPr>
                <w:rFonts w:ascii="Arial Narrow" w:hAnsi="Arial Narrow"/>
                <w:sz w:val="16"/>
                <w:szCs w:val="16"/>
              </w:rPr>
            </w:pPr>
            <w:r w:rsidRPr="0009756A">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9756A" w:rsidRDefault="008B79DC" w:rsidP="00282962">
            <w:pPr>
              <w:jc w:val="center"/>
              <w:rPr>
                <w:rFonts w:ascii="Arial Narrow" w:hAnsi="Arial Narrow"/>
                <w:sz w:val="16"/>
                <w:szCs w:val="16"/>
              </w:rPr>
            </w:pPr>
            <w:r w:rsidRPr="0009756A">
              <w:rPr>
                <w:rFonts w:ascii="Arial Narrow" w:hAnsi="Arial Narrow"/>
                <w:sz w:val="16"/>
                <w:szCs w:val="16"/>
              </w:rPr>
              <w:t>Руководитель / участник / акционер / бенефициар</w:t>
            </w:r>
          </w:p>
        </w:tc>
        <w:tc>
          <w:tcPr>
            <w:tcW w:w="1701" w:type="dxa"/>
            <w:vMerge/>
            <w:vAlign w:val="center"/>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w:t>
            </w:r>
          </w:p>
        </w:tc>
        <w:tc>
          <w:tcPr>
            <w:tcW w:w="56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2</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3</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4</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5</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6</w:t>
            </w:r>
          </w:p>
        </w:tc>
        <w:tc>
          <w:tcPr>
            <w:tcW w:w="1276"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7</w:t>
            </w:r>
          </w:p>
        </w:tc>
        <w:tc>
          <w:tcPr>
            <w:tcW w:w="425"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8</w:t>
            </w:r>
          </w:p>
        </w:tc>
        <w:tc>
          <w:tcPr>
            <w:tcW w:w="708"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9</w:t>
            </w:r>
          </w:p>
        </w:tc>
        <w:tc>
          <w:tcPr>
            <w:tcW w:w="709"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10</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11</w:t>
            </w:r>
          </w:p>
        </w:tc>
        <w:tc>
          <w:tcPr>
            <w:tcW w:w="1276" w:type="dxa"/>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12</w:t>
            </w:r>
          </w:p>
        </w:tc>
        <w:tc>
          <w:tcPr>
            <w:tcW w:w="1559"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13</w:t>
            </w:r>
          </w:p>
        </w:tc>
        <w:tc>
          <w:tcPr>
            <w:tcW w:w="1417"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14</w:t>
            </w:r>
          </w:p>
        </w:tc>
        <w:tc>
          <w:tcPr>
            <w:tcW w:w="1701" w:type="dxa"/>
            <w:shd w:val="clear" w:color="auto" w:fill="auto"/>
            <w:noWrap/>
            <w:vAlign w:val="center"/>
            <w:hideMark/>
          </w:tcPr>
          <w:p w:rsidR="008B79DC" w:rsidRPr="0009756A" w:rsidRDefault="008B79DC" w:rsidP="008B79DC">
            <w:pPr>
              <w:jc w:val="center"/>
              <w:rPr>
                <w:rFonts w:ascii="Arial Narrow" w:hAnsi="Arial Narrow"/>
                <w:iCs/>
                <w:sz w:val="22"/>
                <w:szCs w:val="22"/>
              </w:rPr>
            </w:pPr>
            <w:r w:rsidRPr="0009756A">
              <w:rPr>
                <w:rFonts w:ascii="Arial Narrow" w:hAnsi="Arial Narrow"/>
                <w:iCs/>
                <w:sz w:val="22"/>
                <w:szCs w:val="22"/>
              </w:rPr>
              <w:t>15</w:t>
            </w:r>
          </w:p>
        </w:tc>
      </w:tr>
      <w:tr w:rsidR="008B79DC" w:rsidRPr="0009756A" w:rsidTr="00DA05F5">
        <w:trPr>
          <w:trHeight w:val="630"/>
        </w:trPr>
        <w:tc>
          <w:tcPr>
            <w:tcW w:w="567" w:type="dxa"/>
            <w:noWrap/>
            <w:vAlign w:val="bottom"/>
            <w:hideMark/>
          </w:tcPr>
          <w:p w:rsidR="008B79DC" w:rsidRPr="0009756A" w:rsidRDefault="008B79DC" w:rsidP="00282962">
            <w:pPr>
              <w:jc w:val="right"/>
              <w:rPr>
                <w:rFonts w:ascii="Arial Narrow" w:hAnsi="Arial Narrow"/>
                <w:iCs/>
                <w:sz w:val="22"/>
                <w:szCs w:val="22"/>
              </w:rPr>
            </w:pPr>
          </w:p>
        </w:tc>
        <w:tc>
          <w:tcPr>
            <w:tcW w:w="568" w:type="dxa"/>
            <w:noWrap/>
            <w:vAlign w:val="bottom"/>
            <w:hideMark/>
          </w:tcPr>
          <w:p w:rsidR="008B79DC" w:rsidRPr="0009756A" w:rsidRDefault="008B79DC" w:rsidP="00282962">
            <w:pPr>
              <w:jc w:val="right"/>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p>
        </w:tc>
        <w:tc>
          <w:tcPr>
            <w:tcW w:w="568"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425" w:type="dxa"/>
            <w:noWrap/>
            <w:vAlign w:val="bottom"/>
            <w:hideMark/>
          </w:tcPr>
          <w:p w:rsidR="008B79DC" w:rsidRPr="0009756A" w:rsidRDefault="008B79DC" w:rsidP="00282962">
            <w:pPr>
              <w:rPr>
                <w:rFonts w:ascii="Arial Narrow" w:hAnsi="Arial Narrow"/>
                <w:iCs/>
                <w:sz w:val="22"/>
                <w:szCs w:val="22"/>
              </w:rPr>
            </w:pPr>
          </w:p>
        </w:tc>
        <w:tc>
          <w:tcPr>
            <w:tcW w:w="708" w:type="dxa"/>
            <w:noWrap/>
            <w:vAlign w:val="bottom"/>
            <w:hideMark/>
          </w:tcPr>
          <w:p w:rsidR="008B79DC" w:rsidRPr="0009756A" w:rsidRDefault="008B79DC" w:rsidP="00282962">
            <w:pPr>
              <w:rPr>
                <w:rFonts w:ascii="Arial Narrow" w:hAnsi="Arial Narrow"/>
                <w:iCs/>
                <w:sz w:val="22"/>
                <w:szCs w:val="22"/>
              </w:rPr>
            </w:pPr>
          </w:p>
        </w:tc>
        <w:tc>
          <w:tcPr>
            <w:tcW w:w="709"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276" w:type="dxa"/>
            <w:noWrap/>
            <w:vAlign w:val="bottom"/>
            <w:hideMark/>
          </w:tcPr>
          <w:p w:rsidR="008B79DC" w:rsidRPr="0009756A" w:rsidRDefault="008B79DC" w:rsidP="00282962">
            <w:pPr>
              <w:rPr>
                <w:rFonts w:ascii="Arial Narrow" w:hAnsi="Arial Narrow"/>
                <w:iCs/>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56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425"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8"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709"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276" w:type="dxa"/>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559"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417"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c>
          <w:tcPr>
            <w:tcW w:w="1701" w:type="dxa"/>
            <w:shd w:val="clear" w:color="auto" w:fill="auto"/>
            <w:noWrap/>
            <w:vAlign w:val="bottom"/>
            <w:hideMark/>
          </w:tcPr>
          <w:p w:rsidR="008B79DC" w:rsidRPr="0009756A" w:rsidRDefault="008B79DC" w:rsidP="00282962">
            <w:pPr>
              <w:rPr>
                <w:rFonts w:ascii="Arial Narrow" w:hAnsi="Arial Narrow"/>
                <w:iCs/>
                <w:sz w:val="22"/>
                <w:szCs w:val="22"/>
              </w:rPr>
            </w:pPr>
            <w:r w:rsidRPr="0009756A">
              <w:rPr>
                <w:rFonts w:ascii="Arial Narrow" w:hAnsi="Arial Narrow"/>
                <w:iCs/>
                <w:sz w:val="22"/>
                <w:szCs w:val="22"/>
              </w:rPr>
              <w:t> </w:t>
            </w: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r w:rsidR="008B79DC" w:rsidRPr="0009756A" w:rsidTr="00DA05F5">
        <w:trPr>
          <w:trHeight w:val="315"/>
        </w:trPr>
        <w:tc>
          <w:tcPr>
            <w:tcW w:w="567" w:type="dxa"/>
            <w:noWrap/>
            <w:vAlign w:val="bottom"/>
            <w:hideMark/>
          </w:tcPr>
          <w:p w:rsidR="008B79DC" w:rsidRPr="0009756A" w:rsidRDefault="008B79DC" w:rsidP="00282962">
            <w:pPr>
              <w:rPr>
                <w:rFonts w:ascii="Arial Narrow" w:hAnsi="Arial Narrow"/>
                <w:sz w:val="22"/>
                <w:szCs w:val="22"/>
              </w:rPr>
            </w:pPr>
          </w:p>
        </w:tc>
        <w:tc>
          <w:tcPr>
            <w:tcW w:w="568"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shd w:val="clear" w:color="auto" w:fill="auto"/>
            <w:noWrap/>
            <w:vAlign w:val="bottom"/>
            <w:hideMark/>
          </w:tcPr>
          <w:p w:rsidR="008B79DC" w:rsidRPr="0009756A" w:rsidRDefault="008B79DC" w:rsidP="00282962">
            <w:pPr>
              <w:rPr>
                <w:rFonts w:ascii="Arial Narrow" w:hAnsi="Arial Narrow"/>
                <w:sz w:val="22"/>
                <w:szCs w:val="22"/>
              </w:rPr>
            </w:pPr>
          </w:p>
        </w:tc>
        <w:tc>
          <w:tcPr>
            <w:tcW w:w="425" w:type="dxa"/>
            <w:noWrap/>
            <w:vAlign w:val="bottom"/>
            <w:hideMark/>
          </w:tcPr>
          <w:p w:rsidR="008B79DC" w:rsidRPr="0009756A" w:rsidRDefault="008B79DC" w:rsidP="00282962">
            <w:pPr>
              <w:rPr>
                <w:rFonts w:ascii="Arial Narrow" w:hAnsi="Arial Narrow"/>
                <w:sz w:val="22"/>
                <w:szCs w:val="22"/>
              </w:rPr>
            </w:pPr>
          </w:p>
        </w:tc>
        <w:tc>
          <w:tcPr>
            <w:tcW w:w="708" w:type="dxa"/>
            <w:noWrap/>
            <w:vAlign w:val="bottom"/>
            <w:hideMark/>
          </w:tcPr>
          <w:p w:rsidR="008B79DC" w:rsidRPr="0009756A" w:rsidRDefault="008B79DC" w:rsidP="00282962">
            <w:pPr>
              <w:rPr>
                <w:rFonts w:ascii="Arial Narrow" w:hAnsi="Arial Narrow"/>
                <w:sz w:val="22"/>
                <w:szCs w:val="22"/>
              </w:rPr>
            </w:pPr>
          </w:p>
        </w:tc>
        <w:tc>
          <w:tcPr>
            <w:tcW w:w="709"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276" w:type="dxa"/>
            <w:noWrap/>
            <w:vAlign w:val="bottom"/>
            <w:hideMark/>
          </w:tcPr>
          <w:p w:rsidR="008B79DC" w:rsidRPr="0009756A" w:rsidRDefault="008B79DC" w:rsidP="00282962">
            <w:pPr>
              <w:rPr>
                <w:rFonts w:ascii="Arial Narrow" w:hAnsi="Arial Narrow"/>
                <w:sz w:val="22"/>
                <w:szCs w:val="22"/>
              </w:rPr>
            </w:pPr>
          </w:p>
        </w:tc>
        <w:tc>
          <w:tcPr>
            <w:tcW w:w="1559" w:type="dxa"/>
            <w:shd w:val="clear" w:color="auto" w:fill="auto"/>
            <w:noWrap/>
            <w:vAlign w:val="bottom"/>
            <w:hideMark/>
          </w:tcPr>
          <w:p w:rsidR="008B79DC" w:rsidRPr="0009756A" w:rsidRDefault="008B79DC" w:rsidP="00282962">
            <w:pPr>
              <w:rPr>
                <w:rFonts w:ascii="Arial Narrow" w:hAnsi="Arial Narrow"/>
                <w:sz w:val="22"/>
                <w:szCs w:val="22"/>
              </w:rPr>
            </w:pPr>
          </w:p>
        </w:tc>
        <w:tc>
          <w:tcPr>
            <w:tcW w:w="1417" w:type="dxa"/>
            <w:shd w:val="clear" w:color="auto" w:fill="auto"/>
            <w:noWrap/>
            <w:vAlign w:val="bottom"/>
            <w:hideMark/>
          </w:tcPr>
          <w:p w:rsidR="008B79DC" w:rsidRPr="0009756A" w:rsidRDefault="008B79DC" w:rsidP="00282962">
            <w:pPr>
              <w:rPr>
                <w:rFonts w:ascii="Arial Narrow" w:hAnsi="Arial Narrow"/>
                <w:sz w:val="22"/>
                <w:szCs w:val="22"/>
              </w:rPr>
            </w:pPr>
          </w:p>
        </w:tc>
        <w:tc>
          <w:tcPr>
            <w:tcW w:w="1701" w:type="dxa"/>
            <w:shd w:val="clear" w:color="auto" w:fill="auto"/>
            <w:noWrap/>
            <w:vAlign w:val="bottom"/>
            <w:hideMark/>
          </w:tcPr>
          <w:p w:rsidR="008B79DC" w:rsidRPr="0009756A" w:rsidRDefault="008B79DC" w:rsidP="00282962">
            <w:pPr>
              <w:rPr>
                <w:rFonts w:ascii="Arial Narrow" w:hAnsi="Arial Narrow"/>
                <w:sz w:val="22"/>
                <w:szCs w:val="22"/>
              </w:rPr>
            </w:pPr>
          </w:p>
        </w:tc>
      </w:tr>
    </w:tbl>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p>
    <w:p w:rsidR="00600DCC" w:rsidRPr="0009756A" w:rsidRDefault="00D0125C" w:rsidP="000006B8">
      <w:pPr>
        <w:pStyle w:val="afff1"/>
        <w:tabs>
          <w:tab w:val="clear" w:pos="1134"/>
        </w:tabs>
        <w:autoSpaceDE w:val="0"/>
        <w:autoSpaceDN w:val="0"/>
        <w:spacing w:line="240" w:lineRule="auto"/>
        <w:ind w:firstLine="709"/>
        <w:rPr>
          <w:rFonts w:ascii="Arial Narrow" w:hAnsi="Arial Narrow"/>
        </w:rPr>
      </w:pPr>
      <w:r w:rsidRPr="0009756A">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9756A">
        <w:rPr>
          <w:rFonts w:ascii="Arial Narrow" w:hAnsi="Arial Narrow"/>
        </w:rPr>
        <w:t xml:space="preserve"> (пяти) дней до </w:t>
      </w:r>
      <w:r w:rsidRPr="0009756A">
        <w:rPr>
          <w:rFonts w:ascii="Arial Narrow" w:hAnsi="Arial Narrow"/>
        </w:rPr>
        <w:t>заключения договора (с двух сторон)</w:t>
      </w:r>
      <w:r w:rsidR="00600DCC" w:rsidRPr="0009756A">
        <w:rPr>
          <w:rFonts w:ascii="Arial Narrow" w:hAnsi="Arial Narrow"/>
        </w:rPr>
        <w:t>.</w:t>
      </w:r>
    </w:p>
    <w:p w:rsidR="00600DCC" w:rsidRPr="0009756A" w:rsidRDefault="00600DCC" w:rsidP="00282962">
      <w:pPr>
        <w:pStyle w:val="afff1"/>
        <w:tabs>
          <w:tab w:val="clear" w:pos="1134"/>
        </w:tabs>
        <w:autoSpaceDE w:val="0"/>
        <w:autoSpaceDN w:val="0"/>
        <w:spacing w:line="240" w:lineRule="auto"/>
        <w:ind w:firstLine="0"/>
        <w:rPr>
          <w:rFonts w:ascii="Arial Narrow" w:hAnsi="Arial Narrow"/>
        </w:rPr>
      </w:pPr>
    </w:p>
    <w:p w:rsidR="00282962" w:rsidRPr="0009756A" w:rsidRDefault="00282962" w:rsidP="00282962">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282962" w:rsidRPr="0009756A" w:rsidRDefault="00282962" w:rsidP="00282962">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282962" w:rsidRPr="0009756A" w:rsidRDefault="00282962" w:rsidP="00282962">
      <w:pPr>
        <w:pStyle w:val="Times12"/>
        <w:ind w:firstLine="709"/>
        <w:rPr>
          <w:rFonts w:ascii="Arial Narrow" w:hAnsi="Arial Narrow"/>
          <w:bCs w:val="0"/>
          <w:sz w:val="22"/>
        </w:rPr>
      </w:pPr>
      <w:r w:rsidRPr="0009756A">
        <w:rPr>
          <w:rFonts w:ascii="Arial Narrow" w:hAnsi="Arial Narrow"/>
          <w:bCs w:val="0"/>
          <w:sz w:val="22"/>
        </w:rPr>
        <w:t>М.П.</w:t>
      </w:r>
    </w:p>
    <w:p w:rsidR="00282962" w:rsidRPr="0009756A" w:rsidRDefault="00282962" w:rsidP="00282962">
      <w:pPr>
        <w:jc w:val="center"/>
        <w:rPr>
          <w:rFonts w:ascii="Arial Narrow" w:hAnsi="Arial Narrow"/>
          <w:b/>
          <w:sz w:val="22"/>
          <w:szCs w:val="22"/>
        </w:rPr>
      </w:pPr>
    </w:p>
    <w:p w:rsidR="00282962" w:rsidRPr="0009756A" w:rsidRDefault="00282962" w:rsidP="00282962">
      <w:pPr>
        <w:pStyle w:val="Times12"/>
        <w:tabs>
          <w:tab w:val="left" w:pos="1134"/>
        </w:tabs>
        <w:ind w:firstLine="709"/>
        <w:rPr>
          <w:rFonts w:ascii="Arial Narrow" w:hAnsi="Arial Narrow"/>
          <w:b/>
          <w:bCs w:val="0"/>
          <w:sz w:val="16"/>
          <w:szCs w:val="16"/>
        </w:rPr>
      </w:pPr>
      <w:r w:rsidRPr="0009756A">
        <w:rPr>
          <w:rFonts w:ascii="Arial Narrow" w:hAnsi="Arial Narrow"/>
          <w:bCs w:val="0"/>
          <w:sz w:val="16"/>
          <w:szCs w:val="16"/>
        </w:rPr>
        <w:t>ИНСТРУКЦИИ ПО</w:t>
      </w:r>
      <w:r w:rsidRPr="0009756A">
        <w:rPr>
          <w:rFonts w:ascii="Arial Narrow" w:hAnsi="Arial Narrow"/>
          <w:b/>
          <w:bCs w:val="0"/>
          <w:sz w:val="16"/>
          <w:szCs w:val="16"/>
        </w:rPr>
        <w:t xml:space="preserve"> </w:t>
      </w:r>
      <w:r w:rsidRPr="0009756A">
        <w:rPr>
          <w:rFonts w:ascii="Arial Narrow" w:hAnsi="Arial Narrow"/>
          <w:bCs w:val="0"/>
          <w:sz w:val="16"/>
          <w:szCs w:val="16"/>
        </w:rPr>
        <w:t>ЗАПОЛНЕНИЮ</w:t>
      </w:r>
    </w:p>
    <w:p w:rsidR="00282962" w:rsidRPr="0009756A" w:rsidRDefault="00282962"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Данные инструкции не следует воспроизводить в документах, подготовленных участником </w:t>
      </w:r>
      <w:r w:rsidR="003E0066" w:rsidRPr="0009756A">
        <w:rPr>
          <w:rFonts w:ascii="Arial Narrow" w:hAnsi="Arial Narrow"/>
          <w:sz w:val="16"/>
          <w:szCs w:val="16"/>
        </w:rPr>
        <w:t>запроса предложений</w:t>
      </w:r>
      <w:r w:rsidRPr="0009756A">
        <w:rPr>
          <w:rFonts w:ascii="Arial Narrow" w:hAnsi="Arial Narrow"/>
          <w:sz w:val="16"/>
          <w:szCs w:val="16"/>
        </w:rPr>
        <w:t>.</w:t>
      </w:r>
    </w:p>
    <w:p w:rsidR="00282962" w:rsidRPr="0009756A" w:rsidRDefault="00647F8D"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Форма Таблицы 2 изменению не подлежит. Все сведения и документы обязательны к предоставлению. </w:t>
      </w:r>
    </w:p>
    <w:p w:rsidR="006E6B60" w:rsidRPr="0009756A" w:rsidRDefault="006E6B60"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Таблица 2 должна быть представлена в составе заявки на участие в </w:t>
      </w:r>
      <w:r w:rsidR="00A7211C" w:rsidRPr="0009756A">
        <w:rPr>
          <w:rFonts w:ascii="Arial Narrow" w:hAnsi="Arial Narrow"/>
          <w:sz w:val="16"/>
          <w:szCs w:val="16"/>
        </w:rPr>
        <w:t>запросе предложений</w:t>
      </w:r>
      <w:r w:rsidRPr="0009756A">
        <w:rPr>
          <w:rFonts w:ascii="Arial Narrow" w:hAnsi="Arial Narrow"/>
          <w:sz w:val="16"/>
          <w:szCs w:val="16"/>
        </w:rPr>
        <w:t xml:space="preserve"> в двух форматах *.</w:t>
      </w:r>
      <w:proofErr w:type="spellStart"/>
      <w:r w:rsidRPr="0009756A">
        <w:rPr>
          <w:rFonts w:ascii="Arial Narrow" w:hAnsi="Arial Narrow"/>
          <w:sz w:val="16"/>
          <w:szCs w:val="16"/>
          <w:lang w:val="en-US"/>
        </w:rPr>
        <w:t>pdf</w:t>
      </w:r>
      <w:proofErr w:type="spellEnd"/>
      <w:r w:rsidRPr="0009756A">
        <w:rPr>
          <w:rFonts w:ascii="Arial Narrow" w:hAnsi="Arial Narrow"/>
          <w:sz w:val="16"/>
          <w:szCs w:val="16"/>
        </w:rPr>
        <w:t xml:space="preserve"> и *.</w:t>
      </w:r>
      <w:proofErr w:type="spellStart"/>
      <w:r w:rsidRPr="0009756A">
        <w:rPr>
          <w:rFonts w:ascii="Arial Narrow" w:hAnsi="Arial Narrow"/>
          <w:sz w:val="16"/>
          <w:szCs w:val="16"/>
        </w:rPr>
        <w:t>xls</w:t>
      </w:r>
      <w:proofErr w:type="spellEnd"/>
      <w:r w:rsidRPr="0009756A">
        <w:rPr>
          <w:rFonts w:ascii="Arial Narrow" w:hAnsi="Arial Narrow"/>
          <w:sz w:val="16"/>
          <w:szCs w:val="16"/>
        </w:rPr>
        <w:t>;</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2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lastRenderedPageBreak/>
        <w:t xml:space="preserve">В столбце 3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4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В столбце 5 участнику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Столбец 6 участником </w:t>
      </w:r>
      <w:r w:rsidR="00B1180E" w:rsidRPr="0009756A">
        <w:rPr>
          <w:rFonts w:ascii="Arial Narrow" w:hAnsi="Arial Narrow"/>
          <w:sz w:val="16"/>
          <w:szCs w:val="16"/>
        </w:rPr>
        <w:t>запроса предложений</w:t>
      </w:r>
      <w:r w:rsidRPr="0009756A">
        <w:rPr>
          <w:rFonts w:ascii="Arial Narrow" w:hAnsi="Arial Narrow"/>
          <w:sz w:val="16"/>
          <w:szCs w:val="16"/>
        </w:rPr>
        <w:t xml:space="preserve"> заполняется в формате Фамилия Имя Отчество, например Иванов Иван Степанович.</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8 заполняется согласно образцу.</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 xml:space="preserve">Столбцы 9, 10 заполняются в порядке пунктов 3, 4 настоящей инструкции. </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Столбец 13 заполняется в порядке пункта 8 настоящей инструкции.</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16"/>
          <w:szCs w:val="16"/>
        </w:rPr>
      </w:pPr>
      <w:r w:rsidRPr="0009756A">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9756A" w:rsidRDefault="00B76A1C" w:rsidP="00186E9A">
      <w:pPr>
        <w:pStyle w:val="Times12"/>
        <w:numPr>
          <w:ilvl w:val="0"/>
          <w:numId w:val="49"/>
        </w:numPr>
        <w:tabs>
          <w:tab w:val="clear" w:pos="960"/>
          <w:tab w:val="num" w:pos="0"/>
          <w:tab w:val="left" w:pos="1134"/>
        </w:tabs>
        <w:ind w:left="0" w:firstLine="709"/>
        <w:rPr>
          <w:rFonts w:ascii="Arial Narrow" w:hAnsi="Arial Narrow"/>
          <w:sz w:val="22"/>
        </w:rPr>
      </w:pPr>
      <w:r w:rsidRPr="0009756A">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r w:rsidRPr="0009756A">
        <w:rPr>
          <w:rFonts w:ascii="Arial Narrow" w:hAnsi="Arial Narrow"/>
          <w:sz w:val="22"/>
        </w:rPr>
        <w:t>.</w:t>
      </w:r>
    </w:p>
    <w:p w:rsidR="007C06A4" w:rsidRPr="0009756A" w:rsidRDefault="007C06A4" w:rsidP="007C06A4">
      <w:pPr>
        <w:pStyle w:val="Times12"/>
        <w:ind w:firstLine="0"/>
        <w:jc w:val="center"/>
        <w:rPr>
          <w:rFonts w:ascii="Arial Narrow" w:hAnsi="Arial Narrow"/>
          <w:i/>
          <w:sz w:val="22"/>
        </w:rPr>
      </w:pPr>
      <w:r w:rsidRPr="0009756A">
        <w:rPr>
          <w:rFonts w:ascii="Arial Narrow" w:hAnsi="Arial Narrow"/>
          <w:sz w:val="22"/>
        </w:rPr>
        <w:br w:type="page"/>
      </w:r>
      <w:r w:rsidRPr="0009756A">
        <w:rPr>
          <w:rFonts w:ascii="Arial Narrow" w:hAnsi="Arial Narrow"/>
          <w:i/>
          <w:sz w:val="22"/>
        </w:rPr>
        <w:lastRenderedPageBreak/>
        <w:t>ОБРАЗЕЦ ЗАПОЛНЕНИЯ ТАБЛИЦЫ СВЕДЕНИЙ О ЦЕПОЧКЕ СОБСТВЕННИКОВ</w:t>
      </w:r>
    </w:p>
    <w:p w:rsidR="007C06A4" w:rsidRPr="0009756A" w:rsidRDefault="007C06A4" w:rsidP="007C06A4">
      <w:pPr>
        <w:pStyle w:val="Times12"/>
        <w:ind w:left="10635" w:firstLine="709"/>
        <w:jc w:val="center"/>
        <w:rPr>
          <w:rFonts w:ascii="Arial Narrow" w:hAnsi="Arial Narrow"/>
          <w:i/>
          <w:sz w:val="22"/>
        </w:rPr>
      </w:pPr>
      <w:r w:rsidRPr="0009756A">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9756A" w:rsidTr="00C57A5F">
        <w:trPr>
          <w:trHeight w:val="510"/>
        </w:trPr>
        <w:tc>
          <w:tcPr>
            <w:tcW w:w="566" w:type="dxa"/>
            <w:vMerge w:val="restart"/>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 xml:space="preserve">№ </w:t>
            </w:r>
            <w:proofErr w:type="spellStart"/>
            <w:r w:rsidRPr="0009756A">
              <w:rPr>
                <w:rFonts w:ascii="Arial Narrow" w:hAnsi="Arial Narrow"/>
                <w:i/>
                <w:sz w:val="16"/>
                <w:szCs w:val="16"/>
              </w:rPr>
              <w:t>п</w:t>
            </w:r>
            <w:proofErr w:type="spellEnd"/>
            <w:r w:rsidRPr="0009756A">
              <w:rPr>
                <w:rFonts w:ascii="Arial Narrow" w:hAnsi="Arial Narrow"/>
                <w:i/>
                <w:sz w:val="16"/>
                <w:szCs w:val="16"/>
              </w:rPr>
              <w:t>/</w:t>
            </w:r>
            <w:proofErr w:type="spellStart"/>
            <w:r w:rsidRPr="0009756A">
              <w:rPr>
                <w:rFonts w:ascii="Arial Narrow" w:hAnsi="Arial Narrow"/>
                <w:i/>
                <w:sz w:val="16"/>
                <w:szCs w:val="16"/>
              </w:rPr>
              <w:t>п</w:t>
            </w:r>
            <w:proofErr w:type="spellEnd"/>
          </w:p>
        </w:tc>
        <w:tc>
          <w:tcPr>
            <w:tcW w:w="13753" w:type="dxa"/>
            <w:gridSpan w:val="6"/>
            <w:shd w:val="clear" w:color="auto" w:fill="auto"/>
            <w:vAlign w:val="center"/>
            <w:hideMark/>
          </w:tcPr>
          <w:p w:rsidR="007C06A4" w:rsidRPr="0009756A" w:rsidRDefault="007C06A4" w:rsidP="00A674D5">
            <w:pPr>
              <w:jc w:val="center"/>
              <w:rPr>
                <w:rFonts w:ascii="Arial Narrow" w:hAnsi="Arial Narrow"/>
                <w:i/>
                <w:sz w:val="16"/>
                <w:szCs w:val="16"/>
              </w:rPr>
            </w:pPr>
            <w:r w:rsidRPr="0009756A">
              <w:rPr>
                <w:rFonts w:ascii="Arial Narrow" w:hAnsi="Arial Narrow"/>
                <w:i/>
                <w:sz w:val="16"/>
                <w:szCs w:val="16"/>
              </w:rPr>
              <w:t xml:space="preserve">Информация об участнике </w:t>
            </w:r>
            <w:r w:rsidR="00A674D5" w:rsidRPr="0009756A">
              <w:rPr>
                <w:rFonts w:ascii="Arial Narrow" w:hAnsi="Arial Narrow"/>
                <w:i/>
                <w:sz w:val="16"/>
                <w:szCs w:val="16"/>
              </w:rPr>
              <w:t>запроса предложений</w:t>
            </w:r>
          </w:p>
        </w:tc>
      </w:tr>
      <w:tr w:rsidR="007C06A4" w:rsidRPr="0009756A" w:rsidTr="00C57A5F">
        <w:trPr>
          <w:trHeight w:val="1590"/>
        </w:trPr>
        <w:tc>
          <w:tcPr>
            <w:tcW w:w="566" w:type="dxa"/>
            <w:vMerge/>
            <w:vAlign w:val="center"/>
            <w:hideMark/>
          </w:tcPr>
          <w:p w:rsidR="007C06A4" w:rsidRPr="0009756A" w:rsidRDefault="007C06A4" w:rsidP="00C57A5F">
            <w:pPr>
              <w:rPr>
                <w:rFonts w:ascii="Arial Narrow" w:hAnsi="Arial Narrow"/>
                <w:i/>
                <w:sz w:val="16"/>
                <w:szCs w:val="16"/>
              </w:rPr>
            </w:pPr>
          </w:p>
        </w:tc>
        <w:tc>
          <w:tcPr>
            <w:tcW w:w="156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ИНН</w:t>
            </w:r>
          </w:p>
        </w:tc>
        <w:tc>
          <w:tcPr>
            <w:tcW w:w="1844"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552"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краткое</w:t>
            </w:r>
          </w:p>
        </w:tc>
        <w:tc>
          <w:tcPr>
            <w:tcW w:w="1985"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Код ОКВЭД</w:t>
            </w:r>
          </w:p>
        </w:tc>
        <w:tc>
          <w:tcPr>
            <w:tcW w:w="2976"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Фамилия, Имя, Отчество руководителя</w:t>
            </w:r>
          </w:p>
        </w:tc>
        <w:tc>
          <w:tcPr>
            <w:tcW w:w="2835"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руководителя</w:t>
            </w:r>
          </w:p>
        </w:tc>
      </w:tr>
      <w:tr w:rsidR="007C06A4" w:rsidRPr="0009756A" w:rsidTr="00C57A5F">
        <w:trPr>
          <w:trHeight w:val="315"/>
        </w:trPr>
        <w:tc>
          <w:tcPr>
            <w:tcW w:w="56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w:t>
            </w:r>
          </w:p>
        </w:tc>
        <w:tc>
          <w:tcPr>
            <w:tcW w:w="156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2</w:t>
            </w:r>
          </w:p>
        </w:tc>
        <w:tc>
          <w:tcPr>
            <w:tcW w:w="1844"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3</w:t>
            </w:r>
          </w:p>
        </w:tc>
        <w:tc>
          <w:tcPr>
            <w:tcW w:w="2552"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4</w:t>
            </w:r>
          </w:p>
        </w:tc>
        <w:tc>
          <w:tcPr>
            <w:tcW w:w="1985"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5</w:t>
            </w:r>
          </w:p>
        </w:tc>
        <w:tc>
          <w:tcPr>
            <w:tcW w:w="2976"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6</w:t>
            </w:r>
          </w:p>
        </w:tc>
        <w:tc>
          <w:tcPr>
            <w:tcW w:w="2835"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7</w:t>
            </w:r>
          </w:p>
        </w:tc>
      </w:tr>
      <w:tr w:rsidR="007C06A4" w:rsidRPr="00FE5A88" w:rsidTr="00C57A5F">
        <w:trPr>
          <w:trHeight w:val="630"/>
        </w:trPr>
        <w:tc>
          <w:tcPr>
            <w:tcW w:w="566"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1</w:t>
            </w:r>
          </w:p>
        </w:tc>
        <w:tc>
          <w:tcPr>
            <w:tcW w:w="1561" w:type="dxa"/>
            <w:noWrap/>
            <w:vAlign w:val="bottom"/>
            <w:hideMark/>
          </w:tcPr>
          <w:p w:rsidR="007C06A4" w:rsidRPr="00FE5A88" w:rsidRDefault="007C06A4" w:rsidP="00C57A5F">
            <w:pPr>
              <w:jc w:val="right"/>
              <w:rPr>
                <w:rFonts w:ascii="Arial Narrow" w:hAnsi="Arial Narrow"/>
                <w:iCs/>
                <w:sz w:val="20"/>
                <w:szCs w:val="20"/>
              </w:rPr>
            </w:pPr>
            <w:r w:rsidRPr="00FE5A88">
              <w:rPr>
                <w:rFonts w:ascii="Arial Narrow" w:hAnsi="Arial Narrow"/>
                <w:i/>
                <w:iCs/>
                <w:sz w:val="20"/>
                <w:szCs w:val="20"/>
              </w:rPr>
              <w:t>7734567890</w:t>
            </w:r>
          </w:p>
        </w:tc>
        <w:tc>
          <w:tcPr>
            <w:tcW w:w="1844"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1044567890123</w:t>
            </w:r>
          </w:p>
        </w:tc>
        <w:tc>
          <w:tcPr>
            <w:tcW w:w="2552"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"Ромашка"</w:t>
            </w:r>
          </w:p>
        </w:tc>
        <w:tc>
          <w:tcPr>
            <w:tcW w:w="1985"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45.xx.xx</w:t>
            </w:r>
          </w:p>
        </w:tc>
        <w:tc>
          <w:tcPr>
            <w:tcW w:w="2976"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Иванов Иван Степанович</w:t>
            </w:r>
          </w:p>
        </w:tc>
        <w:tc>
          <w:tcPr>
            <w:tcW w:w="2835"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5003 143877</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p>
        </w:tc>
        <w:tc>
          <w:tcPr>
            <w:tcW w:w="1561" w:type="dxa"/>
            <w:noWrap/>
            <w:vAlign w:val="bottom"/>
            <w:hideMark/>
          </w:tcPr>
          <w:p w:rsidR="007C06A4" w:rsidRPr="0009756A" w:rsidRDefault="007C06A4" w:rsidP="00C57A5F">
            <w:pPr>
              <w:rPr>
                <w:rFonts w:ascii="Arial Narrow" w:hAnsi="Arial Narrow"/>
                <w:iCs/>
                <w:sz w:val="22"/>
                <w:szCs w:val="22"/>
              </w:rPr>
            </w:pPr>
          </w:p>
        </w:tc>
        <w:tc>
          <w:tcPr>
            <w:tcW w:w="1844" w:type="dxa"/>
            <w:noWrap/>
            <w:vAlign w:val="bottom"/>
            <w:hideMark/>
          </w:tcPr>
          <w:p w:rsidR="007C06A4" w:rsidRPr="0009756A" w:rsidRDefault="007C06A4" w:rsidP="00C57A5F">
            <w:pPr>
              <w:rPr>
                <w:rFonts w:ascii="Arial Narrow" w:hAnsi="Arial Narrow"/>
                <w:iCs/>
                <w:sz w:val="22"/>
                <w:szCs w:val="22"/>
              </w:rPr>
            </w:pPr>
          </w:p>
        </w:tc>
        <w:tc>
          <w:tcPr>
            <w:tcW w:w="2552" w:type="dxa"/>
            <w:noWrap/>
            <w:vAlign w:val="bottom"/>
            <w:hideMark/>
          </w:tcPr>
          <w:p w:rsidR="007C06A4" w:rsidRPr="0009756A" w:rsidRDefault="007C06A4" w:rsidP="00C57A5F">
            <w:pPr>
              <w:rPr>
                <w:rFonts w:ascii="Arial Narrow" w:hAnsi="Arial Narrow"/>
                <w:iCs/>
                <w:sz w:val="22"/>
                <w:szCs w:val="22"/>
              </w:rPr>
            </w:pPr>
          </w:p>
        </w:tc>
        <w:tc>
          <w:tcPr>
            <w:tcW w:w="1985" w:type="dxa"/>
            <w:noWrap/>
            <w:vAlign w:val="bottom"/>
            <w:hideMark/>
          </w:tcPr>
          <w:p w:rsidR="007C06A4" w:rsidRPr="0009756A" w:rsidRDefault="007C06A4" w:rsidP="00C57A5F">
            <w:pPr>
              <w:rPr>
                <w:rFonts w:ascii="Arial Narrow" w:hAnsi="Arial Narrow"/>
                <w:iCs/>
                <w:sz w:val="22"/>
                <w:szCs w:val="22"/>
              </w:rPr>
            </w:pPr>
          </w:p>
        </w:tc>
        <w:tc>
          <w:tcPr>
            <w:tcW w:w="2976" w:type="dxa"/>
            <w:noWrap/>
            <w:vAlign w:val="bottom"/>
            <w:hideMark/>
          </w:tcPr>
          <w:p w:rsidR="007C06A4" w:rsidRPr="0009756A" w:rsidRDefault="007C06A4" w:rsidP="00C57A5F">
            <w:pPr>
              <w:rPr>
                <w:rFonts w:ascii="Arial Narrow" w:hAnsi="Arial Narrow"/>
                <w:iCs/>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561"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844"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552"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1985"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976" w:type="dxa"/>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c>
          <w:tcPr>
            <w:tcW w:w="2835" w:type="dxa"/>
            <w:shd w:val="clear" w:color="auto" w:fill="auto"/>
            <w:noWrap/>
            <w:vAlign w:val="bottom"/>
            <w:hideMark/>
          </w:tcPr>
          <w:p w:rsidR="007C06A4" w:rsidRPr="0009756A" w:rsidRDefault="007C06A4" w:rsidP="00C57A5F">
            <w:pPr>
              <w:rPr>
                <w:rFonts w:ascii="Arial Narrow" w:hAnsi="Arial Narrow"/>
                <w:iCs/>
                <w:sz w:val="22"/>
                <w:szCs w:val="22"/>
              </w:rPr>
            </w:pPr>
            <w:r w:rsidRPr="0009756A">
              <w:rPr>
                <w:rFonts w:ascii="Arial Narrow" w:hAnsi="Arial Narrow"/>
                <w:iCs/>
                <w:sz w:val="22"/>
                <w:szCs w:val="22"/>
              </w:rPr>
              <w:t> </w:t>
            </w: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r w:rsidR="007C06A4" w:rsidRPr="0009756A" w:rsidTr="00C57A5F">
        <w:trPr>
          <w:trHeight w:val="315"/>
        </w:trPr>
        <w:tc>
          <w:tcPr>
            <w:tcW w:w="566" w:type="dxa"/>
            <w:noWrap/>
            <w:vAlign w:val="bottom"/>
            <w:hideMark/>
          </w:tcPr>
          <w:p w:rsidR="007C06A4" w:rsidRPr="0009756A" w:rsidRDefault="007C06A4" w:rsidP="00C57A5F">
            <w:pPr>
              <w:rPr>
                <w:rFonts w:ascii="Arial Narrow" w:hAnsi="Arial Narrow"/>
                <w:sz w:val="22"/>
                <w:szCs w:val="22"/>
              </w:rPr>
            </w:pPr>
          </w:p>
        </w:tc>
        <w:tc>
          <w:tcPr>
            <w:tcW w:w="1561" w:type="dxa"/>
            <w:noWrap/>
            <w:vAlign w:val="bottom"/>
            <w:hideMark/>
          </w:tcPr>
          <w:p w:rsidR="007C06A4" w:rsidRPr="0009756A" w:rsidRDefault="007C06A4" w:rsidP="00C57A5F">
            <w:pPr>
              <w:rPr>
                <w:rFonts w:ascii="Arial Narrow" w:hAnsi="Arial Narrow"/>
                <w:sz w:val="22"/>
                <w:szCs w:val="22"/>
              </w:rPr>
            </w:pPr>
          </w:p>
        </w:tc>
        <w:tc>
          <w:tcPr>
            <w:tcW w:w="1844" w:type="dxa"/>
            <w:noWrap/>
            <w:vAlign w:val="bottom"/>
            <w:hideMark/>
          </w:tcPr>
          <w:p w:rsidR="007C06A4" w:rsidRPr="0009756A" w:rsidRDefault="007C06A4" w:rsidP="00C57A5F">
            <w:pPr>
              <w:rPr>
                <w:rFonts w:ascii="Arial Narrow" w:hAnsi="Arial Narrow"/>
                <w:sz w:val="22"/>
                <w:szCs w:val="22"/>
              </w:rPr>
            </w:pPr>
          </w:p>
        </w:tc>
        <w:tc>
          <w:tcPr>
            <w:tcW w:w="2552" w:type="dxa"/>
            <w:noWrap/>
            <w:vAlign w:val="bottom"/>
            <w:hideMark/>
          </w:tcPr>
          <w:p w:rsidR="007C06A4" w:rsidRPr="0009756A" w:rsidRDefault="007C06A4" w:rsidP="00C57A5F">
            <w:pPr>
              <w:rPr>
                <w:rFonts w:ascii="Arial Narrow" w:hAnsi="Arial Narrow"/>
                <w:sz w:val="22"/>
                <w:szCs w:val="22"/>
              </w:rPr>
            </w:pPr>
          </w:p>
        </w:tc>
        <w:tc>
          <w:tcPr>
            <w:tcW w:w="1985" w:type="dxa"/>
            <w:noWrap/>
            <w:vAlign w:val="bottom"/>
            <w:hideMark/>
          </w:tcPr>
          <w:p w:rsidR="007C06A4" w:rsidRPr="0009756A" w:rsidRDefault="007C06A4" w:rsidP="00C57A5F">
            <w:pPr>
              <w:rPr>
                <w:rFonts w:ascii="Arial Narrow" w:hAnsi="Arial Narrow"/>
                <w:sz w:val="22"/>
                <w:szCs w:val="22"/>
              </w:rPr>
            </w:pPr>
          </w:p>
        </w:tc>
        <w:tc>
          <w:tcPr>
            <w:tcW w:w="2976" w:type="dxa"/>
            <w:noWrap/>
            <w:vAlign w:val="bottom"/>
            <w:hideMark/>
          </w:tcPr>
          <w:p w:rsidR="007C06A4" w:rsidRPr="0009756A" w:rsidRDefault="007C06A4" w:rsidP="00C57A5F">
            <w:pPr>
              <w:rPr>
                <w:rFonts w:ascii="Arial Narrow" w:hAnsi="Arial Narrow"/>
                <w:sz w:val="22"/>
                <w:szCs w:val="22"/>
              </w:rPr>
            </w:pPr>
          </w:p>
        </w:tc>
        <w:tc>
          <w:tcPr>
            <w:tcW w:w="2835" w:type="dxa"/>
            <w:shd w:val="clear" w:color="auto" w:fill="auto"/>
            <w:noWrap/>
            <w:vAlign w:val="bottom"/>
            <w:hideMark/>
          </w:tcPr>
          <w:p w:rsidR="007C06A4" w:rsidRPr="0009756A" w:rsidRDefault="007C06A4" w:rsidP="00C57A5F">
            <w:pPr>
              <w:rPr>
                <w:rFonts w:ascii="Arial Narrow" w:hAnsi="Arial Narrow"/>
                <w:sz w:val="22"/>
                <w:szCs w:val="22"/>
              </w:rPr>
            </w:pPr>
          </w:p>
        </w:tc>
      </w:tr>
    </w:tbl>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firstLine="0"/>
        <w:jc w:val="left"/>
        <w:rPr>
          <w:rFonts w:ascii="Arial Narrow" w:hAnsi="Arial Narrow"/>
          <w:sz w:val="22"/>
        </w:rPr>
      </w:pPr>
    </w:p>
    <w:p w:rsidR="007C06A4" w:rsidRPr="0009756A" w:rsidRDefault="007C06A4" w:rsidP="007C06A4">
      <w:pPr>
        <w:pStyle w:val="Times12"/>
        <w:ind w:left="11344" w:firstLine="709"/>
        <w:jc w:val="center"/>
        <w:rPr>
          <w:rFonts w:ascii="Arial Narrow" w:hAnsi="Arial Narrow"/>
          <w:i/>
          <w:sz w:val="22"/>
        </w:rPr>
      </w:pPr>
      <w:r w:rsidRPr="0009756A">
        <w:rPr>
          <w:rFonts w:ascii="Arial Narrow" w:hAnsi="Arial Narrow"/>
          <w:i/>
          <w:sz w:val="22"/>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9756A" w:rsidTr="00C57A5F">
        <w:trPr>
          <w:trHeight w:val="510"/>
        </w:trPr>
        <w:tc>
          <w:tcPr>
            <w:tcW w:w="12475" w:type="dxa"/>
            <w:gridSpan w:val="7"/>
            <w:shd w:val="clear" w:color="auto" w:fill="auto"/>
            <w:vAlign w:val="bottom"/>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Информация о подтверждающих документах (наименование, реквизиты и т.д.)</w:t>
            </w:r>
          </w:p>
        </w:tc>
      </w:tr>
      <w:tr w:rsidR="007C06A4" w:rsidRPr="0009756A" w:rsidTr="00C57A5F">
        <w:trPr>
          <w:trHeight w:val="1590"/>
        </w:trPr>
        <w:tc>
          <w:tcPr>
            <w:tcW w:w="851"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 </w:t>
            </w:r>
          </w:p>
        </w:tc>
        <w:tc>
          <w:tcPr>
            <w:tcW w:w="1559"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 xml:space="preserve">ИНН </w:t>
            </w:r>
          </w:p>
        </w:tc>
        <w:tc>
          <w:tcPr>
            <w:tcW w:w="184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ОГРН</w:t>
            </w:r>
          </w:p>
        </w:tc>
        <w:tc>
          <w:tcPr>
            <w:tcW w:w="2693"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Наименование / ФИО</w:t>
            </w:r>
          </w:p>
        </w:tc>
        <w:tc>
          <w:tcPr>
            <w:tcW w:w="2410" w:type="dxa"/>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Адрес регистрации</w:t>
            </w:r>
          </w:p>
        </w:tc>
        <w:tc>
          <w:tcPr>
            <w:tcW w:w="1559" w:type="dxa"/>
            <w:shd w:val="clear" w:color="auto" w:fill="auto"/>
            <w:vAlign w:val="center"/>
            <w:hideMark/>
          </w:tcPr>
          <w:p w:rsidR="007C06A4" w:rsidRPr="0009756A" w:rsidRDefault="007C06A4" w:rsidP="00C57A5F">
            <w:pPr>
              <w:ind w:left="-108" w:right="-108"/>
              <w:jc w:val="center"/>
              <w:rPr>
                <w:rFonts w:ascii="Arial Narrow" w:hAnsi="Arial Narrow"/>
                <w:i/>
                <w:sz w:val="16"/>
                <w:szCs w:val="16"/>
              </w:rPr>
            </w:pPr>
            <w:r w:rsidRPr="0009756A">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9756A" w:rsidRDefault="007C06A4" w:rsidP="00C57A5F">
            <w:pPr>
              <w:jc w:val="center"/>
              <w:rPr>
                <w:rFonts w:ascii="Arial Narrow" w:hAnsi="Arial Narrow"/>
                <w:i/>
                <w:sz w:val="16"/>
                <w:szCs w:val="16"/>
              </w:rPr>
            </w:pPr>
            <w:r w:rsidRPr="0009756A">
              <w:rPr>
                <w:rFonts w:ascii="Arial Narrow" w:hAnsi="Arial Narrow"/>
                <w:i/>
                <w:sz w:val="16"/>
                <w:szCs w:val="16"/>
              </w:rPr>
              <w:t>Руководитель / участник / акционер / бенефициар</w:t>
            </w:r>
          </w:p>
        </w:tc>
        <w:tc>
          <w:tcPr>
            <w:tcW w:w="2411" w:type="dxa"/>
            <w:vMerge/>
            <w:vAlign w:val="center"/>
            <w:hideMark/>
          </w:tcPr>
          <w:p w:rsidR="007C06A4" w:rsidRPr="0009756A" w:rsidRDefault="007C06A4" w:rsidP="00C57A5F">
            <w:pPr>
              <w:rPr>
                <w:rFonts w:ascii="Arial Narrow" w:hAnsi="Arial Narrow"/>
                <w:i/>
                <w:sz w:val="16"/>
                <w:szCs w:val="16"/>
              </w:rPr>
            </w:pPr>
          </w:p>
        </w:tc>
      </w:tr>
      <w:tr w:rsidR="007C06A4" w:rsidRPr="0009756A" w:rsidTr="00C57A5F">
        <w:trPr>
          <w:trHeight w:val="315"/>
        </w:trPr>
        <w:tc>
          <w:tcPr>
            <w:tcW w:w="851"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8</w:t>
            </w:r>
          </w:p>
        </w:tc>
        <w:tc>
          <w:tcPr>
            <w:tcW w:w="1559"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9</w:t>
            </w:r>
          </w:p>
        </w:tc>
        <w:tc>
          <w:tcPr>
            <w:tcW w:w="184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10</w:t>
            </w:r>
          </w:p>
        </w:tc>
        <w:tc>
          <w:tcPr>
            <w:tcW w:w="2693"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11</w:t>
            </w:r>
          </w:p>
        </w:tc>
        <w:tc>
          <w:tcPr>
            <w:tcW w:w="2410" w:type="dxa"/>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12</w:t>
            </w:r>
          </w:p>
        </w:tc>
        <w:tc>
          <w:tcPr>
            <w:tcW w:w="1559"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13</w:t>
            </w:r>
          </w:p>
        </w:tc>
        <w:tc>
          <w:tcPr>
            <w:tcW w:w="1560"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14</w:t>
            </w:r>
          </w:p>
        </w:tc>
        <w:tc>
          <w:tcPr>
            <w:tcW w:w="2411" w:type="dxa"/>
            <w:shd w:val="clear" w:color="auto" w:fill="auto"/>
            <w:noWrap/>
            <w:vAlign w:val="center"/>
            <w:hideMark/>
          </w:tcPr>
          <w:p w:rsidR="007C06A4" w:rsidRPr="0009756A" w:rsidRDefault="007C06A4" w:rsidP="00C57A5F">
            <w:pPr>
              <w:jc w:val="center"/>
              <w:rPr>
                <w:rFonts w:ascii="Arial Narrow" w:hAnsi="Arial Narrow"/>
                <w:i/>
                <w:iCs/>
                <w:sz w:val="22"/>
                <w:szCs w:val="22"/>
              </w:rPr>
            </w:pPr>
            <w:r w:rsidRPr="0009756A">
              <w:rPr>
                <w:rFonts w:ascii="Arial Narrow" w:hAnsi="Arial Narrow"/>
                <w:i/>
                <w:iCs/>
                <w:sz w:val="22"/>
                <w:szCs w:val="22"/>
              </w:rPr>
              <w:t>15</w:t>
            </w:r>
          </w:p>
        </w:tc>
      </w:tr>
      <w:tr w:rsidR="007C06A4" w:rsidRPr="00FE5A88" w:rsidTr="00C57A5F">
        <w:trPr>
          <w:trHeight w:val="386"/>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7754467990</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108323232323232</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ЗАО "Свет 1"</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ул.Лубянка, 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40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111222333444</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Петрова Анна Ивановна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Москва, ул.Щепкина, 33</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44 55 666777</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№45-л/с от 22.03.10</w:t>
            </w:r>
          </w:p>
        </w:tc>
      </w:tr>
      <w:tr w:rsidR="007C06A4" w:rsidRPr="00FE5A88" w:rsidTr="00C57A5F">
        <w:trPr>
          <w:trHeight w:val="427"/>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333222444555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Сидоров Пётр Иванович</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55 66 777888</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40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6277777777</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104567567567436</w:t>
            </w:r>
          </w:p>
        </w:tc>
        <w:tc>
          <w:tcPr>
            <w:tcW w:w="269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ООО "Черепашка"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1.1.2.0</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7495672857623</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Мухов</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Амир</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Мазиевич</w:t>
            </w:r>
            <w:proofErr w:type="spellEnd"/>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Ленина, 45</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66 78 455434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устав, приказ №77-л/с от 22.05.11</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1.1.2.1</w:t>
            </w:r>
          </w:p>
        </w:tc>
        <w:tc>
          <w:tcPr>
            <w:tcW w:w="1559"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8462389547345</w:t>
            </w:r>
          </w:p>
        </w:tc>
        <w:tc>
          <w:tcPr>
            <w:tcW w:w="1843"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iCs/>
                <w:sz w:val="20"/>
                <w:szCs w:val="20"/>
              </w:rPr>
            </w:pPr>
            <w:proofErr w:type="spellStart"/>
            <w:r w:rsidRPr="00FE5A88">
              <w:rPr>
                <w:rFonts w:ascii="Arial Narrow" w:hAnsi="Arial Narrow"/>
                <w:i/>
                <w:iCs/>
                <w:sz w:val="20"/>
                <w:szCs w:val="20"/>
              </w:rPr>
              <w:t>Мазаева</w:t>
            </w:r>
            <w:proofErr w:type="spellEnd"/>
            <w:r w:rsidRPr="00FE5A88">
              <w:rPr>
                <w:rFonts w:ascii="Arial Narrow" w:hAnsi="Arial Narrow"/>
                <w:i/>
                <w:iCs/>
                <w:sz w:val="20"/>
                <w:szCs w:val="20"/>
              </w:rPr>
              <w:t xml:space="preserve"> Инна Львовна</w:t>
            </w:r>
          </w:p>
        </w:tc>
        <w:tc>
          <w:tcPr>
            <w:tcW w:w="2410" w:type="dxa"/>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Саратов, ул. К.Маркса, 5-34</w:t>
            </w:r>
          </w:p>
        </w:tc>
        <w:tc>
          <w:tcPr>
            <w:tcW w:w="1559"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67 03 000444</w:t>
            </w:r>
          </w:p>
        </w:tc>
        <w:tc>
          <w:tcPr>
            <w:tcW w:w="1560"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Бенефициар</w:t>
            </w:r>
          </w:p>
        </w:tc>
        <w:tc>
          <w:tcPr>
            <w:tcW w:w="2411" w:type="dxa"/>
            <w:shd w:val="clear" w:color="auto" w:fill="auto"/>
            <w:noWrap/>
            <w:vAlign w:val="bottom"/>
            <w:hideMark/>
          </w:tcPr>
          <w:p w:rsidR="007C06A4" w:rsidRPr="00FE5A88" w:rsidRDefault="007C06A4" w:rsidP="00C57A5F">
            <w:pPr>
              <w:rPr>
                <w:rFonts w:ascii="Arial Narrow" w:hAnsi="Arial Narrow"/>
                <w:iCs/>
                <w:sz w:val="20"/>
                <w:szCs w:val="20"/>
              </w:rPr>
            </w:pPr>
            <w:r w:rsidRPr="00FE5A88">
              <w:rPr>
                <w:rFonts w:ascii="Arial Narrow" w:hAnsi="Arial Narrow"/>
                <w:i/>
                <w:iCs/>
                <w:sz w:val="20"/>
                <w:szCs w:val="20"/>
              </w:rPr>
              <w:t>учредительный договор от 12.03.2004</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7754456890</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107656565656565</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ООО "Свет 2"</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1.2.0</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666555777444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Антонов Иван Игоревич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Титова, 34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66 55 444333</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устав, приказ №56-л/с от 22.05.09</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1.2.1</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888777666555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Ивлев Дмитрий Степанович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Чапаева, 34-72</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77 55 333444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1.2.2</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333888444555</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Степанов Игорь Дмитриевич</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Смоленск, ул. Гагарина, 2-64</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66 77 223344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23.01.2006</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1.3</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ASU66-54</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Игуана </w:t>
            </w:r>
            <w:proofErr w:type="spellStart"/>
            <w:r w:rsidRPr="00FE5A88">
              <w:rPr>
                <w:rFonts w:ascii="Arial Narrow" w:hAnsi="Arial Narrow"/>
                <w:i/>
                <w:iCs/>
                <w:sz w:val="20"/>
                <w:szCs w:val="20"/>
              </w:rPr>
              <w:t>лтд</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Iguana</w:t>
            </w:r>
            <w:proofErr w:type="spellEnd"/>
            <w:r w:rsidRPr="00FE5A88">
              <w:rPr>
                <w:rFonts w:ascii="Arial Narrow" w:hAnsi="Arial Narrow"/>
                <w:i/>
                <w:iCs/>
                <w:sz w:val="20"/>
                <w:szCs w:val="20"/>
              </w:rPr>
              <w:t xml:space="preserve"> LTD)</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США, штат Виржиния, 533</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Участник</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учредительный договор от 23.01.2008</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proofErr w:type="spellStart"/>
            <w:r w:rsidRPr="00FE5A88">
              <w:rPr>
                <w:rFonts w:ascii="Arial Narrow" w:hAnsi="Arial Narrow"/>
                <w:i/>
                <w:iCs/>
                <w:sz w:val="20"/>
                <w:szCs w:val="20"/>
              </w:rPr>
              <w:t>Ruan</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Max</w:t>
            </w:r>
            <w:proofErr w:type="spellEnd"/>
            <w:r w:rsidRPr="00FE5A88">
              <w:rPr>
                <w:rFonts w:ascii="Arial Narrow" w:hAnsi="Arial Narrow"/>
                <w:i/>
                <w:iCs/>
                <w:sz w:val="20"/>
                <w:szCs w:val="20"/>
              </w:rPr>
              <w:t xml:space="preserve"> </w:t>
            </w:r>
            <w:proofErr w:type="spellStart"/>
            <w:r w:rsidRPr="00FE5A88">
              <w:rPr>
                <w:rFonts w:ascii="Arial Narrow" w:hAnsi="Arial Narrow"/>
                <w:i/>
                <w:iCs/>
                <w:sz w:val="20"/>
                <w:szCs w:val="20"/>
              </w:rPr>
              <w:t>Amer</w:t>
            </w:r>
            <w:proofErr w:type="spellEnd"/>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xml:space="preserve">Кипр, </w:t>
            </w:r>
            <w:proofErr w:type="spellStart"/>
            <w:r w:rsidRPr="00FE5A88">
              <w:rPr>
                <w:rFonts w:ascii="Arial Narrow" w:hAnsi="Arial Narrow"/>
                <w:i/>
                <w:iCs/>
                <w:sz w:val="20"/>
                <w:szCs w:val="20"/>
              </w:rPr>
              <w:t>Лимассол</w:t>
            </w:r>
            <w:proofErr w:type="spellEnd"/>
            <w:r w:rsidRPr="00FE5A88">
              <w:rPr>
                <w:rFonts w:ascii="Arial Narrow" w:hAnsi="Arial Narrow"/>
                <w:i/>
                <w:iCs/>
                <w:sz w:val="20"/>
                <w:szCs w:val="20"/>
              </w:rPr>
              <w:t>, 24-75</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776AE 6654</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Руководитель</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r w:rsidR="007C06A4" w:rsidRPr="00FE5A88" w:rsidTr="00C57A5F">
        <w:trPr>
          <w:trHeight w:val="315"/>
        </w:trPr>
        <w:tc>
          <w:tcPr>
            <w:tcW w:w="851"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w:t>
            </w:r>
          </w:p>
        </w:tc>
        <w:tc>
          <w:tcPr>
            <w:tcW w:w="1559"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84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693"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0" w:type="dxa"/>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59"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1560"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c>
          <w:tcPr>
            <w:tcW w:w="2411" w:type="dxa"/>
            <w:shd w:val="clear" w:color="auto" w:fill="auto"/>
            <w:noWrap/>
            <w:vAlign w:val="bottom"/>
            <w:hideMark/>
          </w:tcPr>
          <w:p w:rsidR="007C06A4" w:rsidRPr="00FE5A88" w:rsidRDefault="007C06A4" w:rsidP="00C57A5F">
            <w:pPr>
              <w:rPr>
                <w:rFonts w:ascii="Arial Narrow" w:hAnsi="Arial Narrow"/>
                <w:sz w:val="20"/>
                <w:szCs w:val="20"/>
              </w:rPr>
            </w:pPr>
            <w:r w:rsidRPr="00FE5A88">
              <w:rPr>
                <w:rFonts w:ascii="Arial Narrow" w:hAnsi="Arial Narrow"/>
                <w:i/>
                <w:iCs/>
                <w:sz w:val="20"/>
                <w:szCs w:val="20"/>
              </w:rPr>
              <w:t> </w:t>
            </w:r>
          </w:p>
        </w:tc>
      </w:tr>
    </w:tbl>
    <w:p w:rsidR="007C06A4" w:rsidRPr="0009756A" w:rsidRDefault="007C06A4" w:rsidP="007C06A4">
      <w:pPr>
        <w:pStyle w:val="Times12"/>
        <w:jc w:val="right"/>
        <w:rPr>
          <w:rFonts w:ascii="Arial Narrow" w:hAnsi="Arial Narrow"/>
          <w:sz w:val="22"/>
        </w:rPr>
      </w:pPr>
    </w:p>
    <w:p w:rsidR="007C06A4" w:rsidRPr="0009756A" w:rsidRDefault="007C06A4" w:rsidP="007C06A4">
      <w:pPr>
        <w:pStyle w:val="Times12"/>
        <w:jc w:val="right"/>
        <w:rPr>
          <w:rFonts w:ascii="Arial Narrow" w:hAnsi="Arial Narrow"/>
          <w:bCs w:val="0"/>
          <w:sz w:val="22"/>
        </w:rPr>
        <w:sectPr w:rsidR="007C06A4" w:rsidRPr="0009756A" w:rsidSect="0085523F">
          <w:pgSz w:w="16840" w:h="11907" w:orient="landscape" w:code="9"/>
          <w:pgMar w:top="1418" w:right="1134" w:bottom="567" w:left="1134" w:header="567" w:footer="567" w:gutter="0"/>
          <w:cols w:space="708"/>
          <w:docGrid w:linePitch="360"/>
        </w:sectPr>
      </w:pPr>
    </w:p>
    <w:p w:rsidR="0085523F" w:rsidRPr="004E63F8" w:rsidRDefault="0085523F" w:rsidP="007C06A4">
      <w:pPr>
        <w:pStyle w:val="Times12"/>
        <w:jc w:val="left"/>
        <w:rPr>
          <w:rFonts w:ascii="Arial Narrow" w:hAnsi="Arial Narrow"/>
          <w:sz w:val="22"/>
        </w:rPr>
      </w:pPr>
    </w:p>
    <w:p w:rsidR="00C87330" w:rsidRPr="004E63F8" w:rsidRDefault="00C87330" w:rsidP="00D63E9A">
      <w:pPr>
        <w:pStyle w:val="Times12"/>
        <w:ind w:left="7090" w:firstLine="0"/>
        <w:jc w:val="left"/>
        <w:rPr>
          <w:rFonts w:ascii="Arial Narrow" w:hAnsi="Arial Narrow"/>
          <w:bCs w:val="0"/>
          <w:sz w:val="22"/>
        </w:rPr>
      </w:pPr>
      <w:r w:rsidRPr="004E63F8">
        <w:rPr>
          <w:rFonts w:ascii="Arial Narrow" w:hAnsi="Arial Narrow"/>
          <w:bCs w:val="0"/>
          <w:sz w:val="22"/>
        </w:rPr>
        <w:t xml:space="preserve">Форма </w:t>
      </w:r>
      <w:r w:rsidR="008E14BD" w:rsidRPr="004E63F8">
        <w:rPr>
          <w:rFonts w:ascii="Arial Narrow" w:hAnsi="Arial Narrow"/>
          <w:bCs w:val="0"/>
          <w:sz w:val="22"/>
        </w:rPr>
        <w:t>3</w:t>
      </w:r>
    </w:p>
    <w:p w:rsidR="00C87330" w:rsidRPr="004E63F8" w:rsidRDefault="00C87330" w:rsidP="00D63E9A">
      <w:pPr>
        <w:pStyle w:val="Times12"/>
        <w:ind w:left="7090" w:firstLine="0"/>
        <w:jc w:val="left"/>
        <w:rPr>
          <w:rFonts w:ascii="Arial Narrow" w:hAnsi="Arial Narrow"/>
          <w:iCs/>
          <w:sz w:val="22"/>
        </w:rPr>
      </w:pPr>
      <w:r w:rsidRPr="004E63F8">
        <w:rPr>
          <w:rFonts w:ascii="Arial Narrow" w:hAnsi="Arial Narrow"/>
          <w:iCs/>
          <w:sz w:val="22"/>
        </w:rPr>
        <w:t xml:space="preserve">Приложение к заявке на участие в </w:t>
      </w:r>
      <w:r w:rsidR="009D6ADE" w:rsidRPr="004E63F8">
        <w:rPr>
          <w:rFonts w:ascii="Arial Narrow" w:hAnsi="Arial Narrow"/>
          <w:iCs/>
          <w:sz w:val="22"/>
        </w:rPr>
        <w:t>запросе предложений</w:t>
      </w:r>
    </w:p>
    <w:p w:rsidR="00C87330" w:rsidRPr="004E63F8" w:rsidRDefault="00C87330" w:rsidP="00D63E9A">
      <w:pPr>
        <w:pStyle w:val="Times12"/>
        <w:ind w:left="7090" w:firstLine="0"/>
        <w:jc w:val="left"/>
        <w:rPr>
          <w:rFonts w:ascii="Arial Narrow" w:hAnsi="Arial Narrow"/>
          <w:sz w:val="22"/>
        </w:rPr>
      </w:pPr>
      <w:r w:rsidRPr="004E63F8">
        <w:rPr>
          <w:rFonts w:ascii="Arial Narrow" w:hAnsi="Arial Narrow"/>
          <w:iCs/>
          <w:sz w:val="22"/>
        </w:rPr>
        <w:t>от «___» __________ 20___ г. № ______</w:t>
      </w:r>
    </w:p>
    <w:p w:rsidR="00C87330" w:rsidRPr="004E63F8" w:rsidRDefault="00C87330" w:rsidP="00C87330">
      <w:pPr>
        <w:pStyle w:val="Times12"/>
        <w:jc w:val="center"/>
        <w:rPr>
          <w:rFonts w:ascii="Arial Narrow" w:hAnsi="Arial Narrow"/>
          <w:b/>
          <w:snapToGrid w:val="0"/>
          <w:sz w:val="22"/>
        </w:rPr>
      </w:pPr>
    </w:p>
    <w:p w:rsidR="00C87330" w:rsidRPr="004E63F8" w:rsidRDefault="00C87330" w:rsidP="004564FB">
      <w:pPr>
        <w:jc w:val="center"/>
        <w:rPr>
          <w:rFonts w:ascii="Arial Narrow" w:hAnsi="Arial Narrow"/>
          <w:sz w:val="22"/>
          <w:szCs w:val="22"/>
        </w:rPr>
      </w:pPr>
      <w:r w:rsidRPr="004E63F8">
        <w:rPr>
          <w:rFonts w:ascii="Arial Narrow" w:hAnsi="Arial Narrow"/>
          <w:sz w:val="22"/>
          <w:szCs w:val="22"/>
        </w:rPr>
        <w:t xml:space="preserve">Открытый </w:t>
      </w:r>
      <w:r w:rsidR="002E77A5" w:rsidRPr="004E63F8">
        <w:rPr>
          <w:rFonts w:ascii="Arial Narrow" w:hAnsi="Arial Narrow"/>
          <w:sz w:val="22"/>
          <w:szCs w:val="22"/>
        </w:rPr>
        <w:t>запрос предложений</w:t>
      </w:r>
      <w:r w:rsidRPr="004E63F8">
        <w:rPr>
          <w:rFonts w:ascii="Arial Narrow" w:hAnsi="Arial Narrow"/>
          <w:sz w:val="22"/>
          <w:szCs w:val="22"/>
        </w:rPr>
        <w:t xml:space="preserve"> </w:t>
      </w:r>
      <w:r w:rsidR="004564FB" w:rsidRPr="004E63F8">
        <w:rPr>
          <w:rFonts w:ascii="Arial Narrow" w:hAnsi="Arial Narrow"/>
          <w:sz w:val="22"/>
          <w:szCs w:val="22"/>
        </w:rPr>
        <w:t xml:space="preserve">в электронной форме </w:t>
      </w:r>
      <w:r w:rsidRPr="004E63F8">
        <w:rPr>
          <w:rFonts w:ascii="Arial Narrow" w:hAnsi="Arial Narrow"/>
          <w:sz w:val="22"/>
          <w:szCs w:val="22"/>
        </w:rPr>
        <w:t>на право заключения договора/</w:t>
      </w:r>
      <w:proofErr w:type="spellStart"/>
      <w:r w:rsidRPr="004E63F8">
        <w:rPr>
          <w:rFonts w:ascii="Arial Narrow" w:hAnsi="Arial Narrow"/>
          <w:b/>
          <w:i/>
          <w:iCs/>
          <w:sz w:val="22"/>
          <w:szCs w:val="22"/>
        </w:rPr>
        <w:t>ов</w:t>
      </w:r>
      <w:proofErr w:type="spellEnd"/>
      <w:r w:rsidRPr="004E63F8">
        <w:rPr>
          <w:rFonts w:ascii="Arial Narrow" w:hAnsi="Arial Narrow"/>
          <w:b/>
          <w:i/>
          <w:iCs/>
          <w:sz w:val="22"/>
          <w:szCs w:val="22"/>
        </w:rPr>
        <w:t xml:space="preserve"> </w:t>
      </w:r>
      <w:r w:rsidRPr="004E63F8">
        <w:rPr>
          <w:rFonts w:ascii="Arial Narrow" w:hAnsi="Arial Narrow"/>
          <w:sz w:val="22"/>
          <w:szCs w:val="22"/>
        </w:rPr>
        <w:t>на ______________________</w:t>
      </w:r>
    </w:p>
    <w:p w:rsidR="00C87330" w:rsidRPr="004E63F8" w:rsidRDefault="00C87330" w:rsidP="00C87330">
      <w:pPr>
        <w:widowControl w:val="0"/>
        <w:autoSpaceDE w:val="0"/>
        <w:autoSpaceDN w:val="0"/>
        <w:adjustRightInd w:val="0"/>
        <w:jc w:val="center"/>
        <w:rPr>
          <w:rFonts w:ascii="Arial Narrow" w:hAnsi="Arial Narrow"/>
          <w:sz w:val="22"/>
          <w:szCs w:val="22"/>
        </w:rPr>
      </w:pPr>
    </w:p>
    <w:p w:rsidR="00C87330" w:rsidRPr="004E63F8" w:rsidRDefault="00C87330" w:rsidP="00C87330">
      <w:pPr>
        <w:pStyle w:val="20"/>
        <w:numPr>
          <w:ilvl w:val="0"/>
          <w:numId w:val="0"/>
        </w:numPr>
        <w:spacing w:before="0" w:after="0"/>
        <w:jc w:val="center"/>
        <w:rPr>
          <w:rFonts w:ascii="Arial Narrow" w:hAnsi="Arial Narrow" w:cs="Times New Roman"/>
          <w:b w:val="0"/>
          <w:i w:val="0"/>
          <w:sz w:val="22"/>
          <w:szCs w:val="22"/>
        </w:rPr>
      </w:pPr>
      <w:bookmarkStart w:id="386" w:name="_Техническое_предложение_(Форма"/>
      <w:bookmarkStart w:id="387" w:name="_Toc235439567"/>
      <w:bookmarkStart w:id="388" w:name="_Toc358108505"/>
      <w:bookmarkEnd w:id="386"/>
      <w:r w:rsidRPr="004E63F8">
        <w:rPr>
          <w:rFonts w:ascii="Arial Narrow" w:hAnsi="Arial Narrow" w:cs="Times New Roman"/>
          <w:b w:val="0"/>
          <w:i w:val="0"/>
          <w:sz w:val="22"/>
          <w:szCs w:val="22"/>
        </w:rPr>
        <w:t xml:space="preserve">ТЕХНИЧЕСКОЕ ПРЕДЛОЖЕНИЕ (Форма </w:t>
      </w:r>
      <w:r w:rsidR="008E14BD" w:rsidRPr="004E63F8">
        <w:rPr>
          <w:rFonts w:ascii="Arial Narrow" w:hAnsi="Arial Narrow" w:cs="Times New Roman"/>
          <w:b w:val="0"/>
          <w:i w:val="0"/>
          <w:sz w:val="22"/>
          <w:szCs w:val="22"/>
        </w:rPr>
        <w:t>3</w:t>
      </w:r>
      <w:r w:rsidRPr="004E63F8">
        <w:rPr>
          <w:rFonts w:ascii="Arial Narrow" w:hAnsi="Arial Narrow" w:cs="Times New Roman"/>
          <w:b w:val="0"/>
          <w:i w:val="0"/>
          <w:sz w:val="22"/>
          <w:szCs w:val="22"/>
        </w:rPr>
        <w:t>)</w:t>
      </w:r>
      <w:bookmarkEnd w:id="387"/>
      <w:bookmarkEnd w:id="388"/>
    </w:p>
    <w:p w:rsidR="00C87330" w:rsidRPr="004E63F8" w:rsidRDefault="00C87330" w:rsidP="00C87330">
      <w:pPr>
        <w:jc w:val="right"/>
        <w:rPr>
          <w:rFonts w:ascii="Arial Narrow" w:hAnsi="Arial Narrow"/>
          <w:b/>
          <w:i/>
          <w:iCs/>
          <w:sz w:val="22"/>
          <w:szCs w:val="22"/>
        </w:rPr>
      </w:pPr>
      <w:r w:rsidRPr="004E63F8">
        <w:rPr>
          <w:rFonts w:ascii="Arial Narrow" w:hAnsi="Arial Narrow"/>
          <w:b/>
          <w:i/>
          <w:iCs/>
          <w:sz w:val="22"/>
          <w:szCs w:val="22"/>
        </w:rPr>
        <w:t>Лот __</w:t>
      </w:r>
    </w:p>
    <w:p w:rsidR="00C87330" w:rsidRPr="004E63F8" w:rsidRDefault="00E526CF" w:rsidP="00C87330">
      <w:pPr>
        <w:pStyle w:val="Times12"/>
        <w:ind w:firstLine="0"/>
        <w:rPr>
          <w:rFonts w:ascii="Arial Narrow" w:hAnsi="Arial Narrow"/>
          <w:sz w:val="22"/>
        </w:rPr>
      </w:pPr>
      <w:r w:rsidRPr="004E63F8">
        <w:rPr>
          <w:rFonts w:ascii="Arial Narrow" w:hAnsi="Arial Narrow"/>
          <w:sz w:val="22"/>
        </w:rPr>
        <w:t xml:space="preserve">Участник </w:t>
      </w:r>
      <w:r w:rsidR="003E0066" w:rsidRPr="004E63F8">
        <w:rPr>
          <w:rFonts w:ascii="Arial Narrow" w:hAnsi="Arial Narrow"/>
          <w:sz w:val="22"/>
        </w:rPr>
        <w:t>запроса предложений</w:t>
      </w:r>
      <w:r w:rsidR="00C87330" w:rsidRPr="004E63F8">
        <w:rPr>
          <w:rFonts w:ascii="Arial Narrow" w:hAnsi="Arial Narrow"/>
          <w:sz w:val="22"/>
        </w:rPr>
        <w:t xml:space="preserve">: ________________________________ </w:t>
      </w:r>
    </w:p>
    <w:p w:rsidR="00C87330" w:rsidRPr="004E63F8" w:rsidRDefault="00C87330" w:rsidP="00C87330">
      <w:pPr>
        <w:pStyle w:val="Times12"/>
        <w:rPr>
          <w:rFonts w:ascii="Arial Narrow" w:hAnsi="Arial Narrow"/>
          <w:i/>
          <w:sz w:val="22"/>
        </w:rPr>
      </w:pPr>
    </w:p>
    <w:p w:rsidR="004E63F8" w:rsidRPr="004E63F8" w:rsidRDefault="004E63F8" w:rsidP="004E63F8">
      <w:pPr>
        <w:pStyle w:val="Times12"/>
        <w:ind w:firstLine="0"/>
        <w:jc w:val="center"/>
        <w:rPr>
          <w:rFonts w:ascii="Arial Narrow" w:hAnsi="Arial Narrow"/>
          <w:b/>
          <w:i/>
          <w:szCs w:val="28"/>
        </w:rPr>
      </w:pPr>
      <w:r w:rsidRPr="004E63F8">
        <w:rPr>
          <w:rFonts w:ascii="Arial Narrow" w:hAnsi="Arial Narrow"/>
          <w:b/>
          <w:i/>
          <w:szCs w:val="28"/>
        </w:rPr>
        <w:t>Суть технического предложения</w:t>
      </w: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28"/>
          <w:szCs w:val="28"/>
        </w:rPr>
      </w:pPr>
    </w:p>
    <w:p w:rsidR="004E63F8" w:rsidRPr="004E63F8" w:rsidRDefault="004E63F8" w:rsidP="004E63F8">
      <w:pPr>
        <w:pStyle w:val="afff1"/>
        <w:tabs>
          <w:tab w:val="clear" w:pos="1134"/>
        </w:tabs>
        <w:autoSpaceDE w:val="0"/>
        <w:autoSpaceDN w:val="0"/>
        <w:spacing w:line="240" w:lineRule="auto"/>
        <w:ind w:firstLine="0"/>
        <w:rPr>
          <w:rFonts w:ascii="Arial Narrow" w:hAnsi="Arial Narrow"/>
          <w:sz w:val="16"/>
          <w:szCs w:val="16"/>
        </w:rPr>
      </w:pPr>
      <w:r w:rsidRPr="004E63F8">
        <w:rPr>
          <w:rFonts w:ascii="Arial Narrow" w:hAnsi="Arial Narrow"/>
          <w:sz w:val="16"/>
          <w:szCs w:val="16"/>
        </w:rPr>
        <w:t>_________________________________</w:t>
      </w:r>
      <w:r w:rsidRPr="004E63F8">
        <w:rPr>
          <w:rFonts w:ascii="Arial Narrow" w:hAnsi="Arial Narrow"/>
          <w:sz w:val="16"/>
          <w:szCs w:val="16"/>
        </w:rPr>
        <w:tab/>
        <w:t>___</w:t>
      </w:r>
      <w:r w:rsidRPr="004E63F8">
        <w:rPr>
          <w:rFonts w:ascii="Arial Narrow" w:hAnsi="Arial Narrow"/>
          <w:sz w:val="16"/>
          <w:szCs w:val="16"/>
        </w:rPr>
        <w:tab/>
      </w:r>
      <w:r w:rsidRPr="004E63F8">
        <w:rPr>
          <w:rFonts w:ascii="Arial Narrow" w:hAnsi="Arial Narrow"/>
          <w:sz w:val="16"/>
          <w:szCs w:val="16"/>
        </w:rPr>
        <w:tab/>
        <w:t>___________________________</w:t>
      </w:r>
    </w:p>
    <w:p w:rsidR="004E63F8" w:rsidRPr="004E63F8" w:rsidRDefault="004E63F8" w:rsidP="004E63F8">
      <w:pPr>
        <w:pStyle w:val="Times12"/>
        <w:ind w:firstLine="0"/>
        <w:rPr>
          <w:rFonts w:ascii="Arial Narrow" w:hAnsi="Arial Narrow"/>
          <w:b/>
          <w:bCs w:val="0"/>
          <w:i/>
          <w:vertAlign w:val="superscript"/>
        </w:rPr>
      </w:pPr>
      <w:r w:rsidRPr="004E63F8">
        <w:rPr>
          <w:rFonts w:ascii="Arial Narrow" w:hAnsi="Arial Narrow"/>
          <w:b/>
          <w:bCs w:val="0"/>
          <w:i/>
          <w:vertAlign w:val="superscript"/>
        </w:rPr>
        <w:t>(Подпись уполномоченного представителя)</w:t>
      </w:r>
      <w:r w:rsidRPr="004E63F8">
        <w:rPr>
          <w:rFonts w:ascii="Arial Narrow" w:hAnsi="Arial Narrow"/>
          <w:snapToGrid w:val="0"/>
          <w:sz w:val="14"/>
          <w:szCs w:val="14"/>
        </w:rPr>
        <w:tab/>
      </w:r>
      <w:r w:rsidRPr="004E63F8">
        <w:rPr>
          <w:rFonts w:ascii="Arial Narrow" w:hAnsi="Arial Narrow"/>
          <w:snapToGrid w:val="0"/>
          <w:sz w:val="14"/>
          <w:szCs w:val="14"/>
        </w:rPr>
        <w:tab/>
      </w:r>
      <w:r w:rsidRPr="004E63F8">
        <w:rPr>
          <w:rFonts w:ascii="Arial Narrow" w:hAnsi="Arial Narrow"/>
          <w:b/>
          <w:bCs w:val="0"/>
          <w:i/>
          <w:vertAlign w:val="superscript"/>
        </w:rPr>
        <w:t>(Имя и должность подписавшего)</w:t>
      </w:r>
    </w:p>
    <w:p w:rsidR="004E63F8" w:rsidRPr="004E63F8" w:rsidRDefault="004E63F8" w:rsidP="004E63F8">
      <w:pPr>
        <w:pStyle w:val="Times12"/>
        <w:ind w:firstLine="709"/>
        <w:rPr>
          <w:rFonts w:ascii="Arial Narrow" w:hAnsi="Arial Narrow"/>
          <w:bCs w:val="0"/>
          <w:sz w:val="28"/>
        </w:rPr>
      </w:pPr>
      <w:r w:rsidRPr="004E63F8">
        <w:rPr>
          <w:rFonts w:ascii="Arial Narrow" w:hAnsi="Arial Narrow"/>
          <w:bCs w:val="0"/>
          <w:sz w:val="28"/>
        </w:rPr>
        <w:t>М.П.</w:t>
      </w:r>
    </w:p>
    <w:p w:rsidR="004E63F8" w:rsidRPr="004E63F8" w:rsidRDefault="004E63F8" w:rsidP="004E63F8">
      <w:pPr>
        <w:jc w:val="center"/>
        <w:rPr>
          <w:rFonts w:ascii="Arial Narrow" w:hAnsi="Arial Narrow"/>
          <w:b/>
        </w:rPr>
      </w:pPr>
    </w:p>
    <w:p w:rsidR="008E5925" w:rsidRPr="008E5925" w:rsidRDefault="008E5925" w:rsidP="008E5925">
      <w:pPr>
        <w:pStyle w:val="Times12"/>
        <w:tabs>
          <w:tab w:val="left" w:pos="1134"/>
          <w:tab w:val="left" w:pos="1418"/>
        </w:tabs>
        <w:ind w:firstLine="709"/>
        <w:rPr>
          <w:rFonts w:ascii="Arial Narrow" w:hAnsi="Arial Narrow"/>
          <w:bCs w:val="0"/>
          <w:sz w:val="16"/>
          <w:szCs w:val="16"/>
        </w:rPr>
      </w:pPr>
      <w:r w:rsidRPr="008E5925">
        <w:rPr>
          <w:rFonts w:ascii="Arial Narrow" w:hAnsi="Arial Narrow"/>
          <w:bCs w:val="0"/>
          <w:sz w:val="16"/>
          <w:szCs w:val="16"/>
        </w:rPr>
        <w:t>ИНСТРУКЦИИ ПО ЗАПОЛНЕНИЮ</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r w:rsidRPr="008E5925">
        <w:rPr>
          <w:rFonts w:ascii="Arial Narrow" w:hAnsi="Arial Narrow"/>
          <w:sz w:val="16"/>
          <w:szCs w:val="16"/>
        </w:rPr>
        <w:t>Выше приведена форма титульного листа Технического предложения.</w:t>
      </w:r>
    </w:p>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sz w:val="16"/>
          <w:szCs w:val="16"/>
        </w:rPr>
      </w:pP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[при закупках работ, услуг]</w:t>
      </w:r>
      <w:r w:rsidRPr="008E5925">
        <w:rPr>
          <w:rFonts w:ascii="Arial Narrow" w:hAnsi="Arial Narrow"/>
          <w:sz w:val="16"/>
          <w:szCs w:val="16"/>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8E5925">
        <w:rPr>
          <w:rFonts w:ascii="Arial Narrow" w:hAnsi="Arial Narrow"/>
          <w:b/>
          <w:i/>
          <w:sz w:val="16"/>
          <w:szCs w:val="16"/>
        </w:rPr>
        <w:t>[указывается в соответствии с требованиями к описанию технического предложения]</w:t>
      </w:r>
      <w:r w:rsidRPr="008E5925">
        <w:rPr>
          <w:rFonts w:ascii="Arial Narrow" w:hAnsi="Arial Narrow"/>
          <w:sz w:val="16"/>
          <w:szCs w:val="16"/>
        </w:rPr>
        <w:t>:</w:t>
      </w:r>
    </w:p>
    <w:p w:rsidR="008E5925" w:rsidRPr="008E5925" w:rsidRDefault="008E5925" w:rsidP="008E5925">
      <w:pPr>
        <w:pStyle w:val="Times12"/>
        <w:tabs>
          <w:tab w:val="left" w:pos="1134"/>
          <w:tab w:val="left" w:pos="1418"/>
        </w:tabs>
        <w:ind w:left="709" w:firstLine="0"/>
        <w:rPr>
          <w:rFonts w:ascii="Arial Narrow" w:hAnsi="Arial Narrow"/>
          <w:sz w:val="16"/>
          <w:szCs w:val="16"/>
        </w:rPr>
      </w:pPr>
      <w:r w:rsidRPr="008E5925">
        <w:rPr>
          <w:rFonts w:ascii="Arial Narrow" w:hAnsi="Arial Narrow"/>
          <w:b/>
          <w:i/>
          <w:sz w:val="16"/>
          <w:szCs w:val="16"/>
        </w:rPr>
        <w:t>[для закупок работ,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объема работ или услуг или порядка его определения;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709"/>
        <w:rPr>
          <w:rFonts w:ascii="Arial Narrow" w:hAnsi="Arial Narrow"/>
          <w:sz w:val="16"/>
          <w:szCs w:val="16"/>
        </w:rPr>
      </w:pPr>
      <w:r w:rsidRPr="008E5925">
        <w:rPr>
          <w:rFonts w:ascii="Arial Narrow" w:hAnsi="Arial Narrow"/>
          <w:b/>
          <w:i/>
          <w:sz w:val="16"/>
          <w:szCs w:val="16"/>
        </w:rPr>
        <w:t>[для закупок товаров]</w:t>
      </w:r>
      <w:r w:rsidRPr="008E5925">
        <w:rPr>
          <w:rFonts w:ascii="Arial Narrow" w:hAnsi="Arial Narrow"/>
          <w:sz w:val="16"/>
          <w:szCs w:val="16"/>
        </w:rPr>
        <w:t xml:space="preserve"> </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функциональных характеристик (потребительских свойств) товара, его количественных и качественных характеристик;</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pStyle w:val="Times12"/>
        <w:tabs>
          <w:tab w:val="left" w:pos="1134"/>
          <w:tab w:val="left" w:pos="1418"/>
        </w:tabs>
        <w:ind w:firstLine="600"/>
        <w:rPr>
          <w:rFonts w:ascii="Arial Narrow" w:hAnsi="Arial Narrow"/>
          <w:sz w:val="16"/>
          <w:szCs w:val="16"/>
        </w:rPr>
      </w:pPr>
      <w:r w:rsidRPr="008E5925">
        <w:rPr>
          <w:rFonts w:ascii="Arial Narrow" w:hAnsi="Arial Narrow"/>
          <w:b/>
          <w:i/>
          <w:sz w:val="16"/>
          <w:szCs w:val="16"/>
        </w:rPr>
        <w:t>[или для закупок товаров, при условии установления с</w:t>
      </w:r>
      <w:r w:rsidR="008E175B">
        <w:rPr>
          <w:rFonts w:ascii="Arial Narrow" w:hAnsi="Arial Narrow"/>
          <w:b/>
          <w:i/>
          <w:sz w:val="16"/>
          <w:szCs w:val="16"/>
        </w:rPr>
        <w:t xml:space="preserve">оответствующего требования в </w:t>
      </w:r>
      <w:r w:rsidRPr="008E5925">
        <w:rPr>
          <w:rFonts w:ascii="Arial Narrow" w:hAnsi="Arial Narrow"/>
          <w:b/>
          <w:i/>
          <w:sz w:val="16"/>
          <w:szCs w:val="16"/>
        </w:rPr>
        <w:t>пункте  </w:t>
      </w:r>
      <w:fldSimple w:instr=" REF _Ref317252608 \r \h  \* MERGEFORMAT ">
        <w:r w:rsidR="0023105B" w:rsidRPr="0023105B">
          <w:rPr>
            <w:rFonts w:ascii="Arial Narrow" w:hAnsi="Arial Narrow"/>
            <w:b/>
            <w:i/>
            <w:sz w:val="16"/>
            <w:szCs w:val="16"/>
          </w:rPr>
          <w:t>17</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w:t>
      </w:r>
      <w:r w:rsidRPr="008E5925">
        <w:rPr>
          <w:rFonts w:ascii="Arial Narrow" w:hAnsi="Arial Narrow"/>
          <w:sz w:val="16"/>
          <w:szCs w:val="16"/>
        </w:rPr>
        <w:t xml:space="preserve"> Техническое предложение участника запроса предложений должно включать:</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описание комплектации товара;</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указание количества товаров;</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b/>
          <w:i/>
          <w:sz w:val="16"/>
          <w:szCs w:val="16"/>
        </w:rPr>
        <w:t xml:space="preserve">[при необходимости, в случае установления соответствующего требования  в пункте </w:t>
      </w:r>
      <w:fldSimple w:instr=" REF _Ref317257698 \r \h  \* MERGEFORMAT ">
        <w:r w:rsidR="0023105B" w:rsidRPr="0023105B">
          <w:rPr>
            <w:rFonts w:ascii="Arial Narrow" w:hAnsi="Arial Narrow"/>
            <w:b/>
            <w:i/>
            <w:sz w:val="16"/>
            <w:szCs w:val="16"/>
          </w:rPr>
          <w:t>16</w:t>
        </w:r>
      </w:fldSimple>
      <w:r w:rsidRPr="008E5925">
        <w:rPr>
          <w:rFonts w:ascii="Arial Narrow" w:hAnsi="Arial Narrow"/>
          <w:b/>
          <w:i/>
          <w:sz w:val="16"/>
          <w:szCs w:val="16"/>
        </w:rPr>
        <w:t xml:space="preserve"> раздела </w:t>
      </w:r>
      <w:fldSimple w:instr=" REF _Ref317249938 \r \h  \* MERGEFORMAT ">
        <w:r w:rsidR="0023105B" w:rsidRPr="0023105B">
          <w:rPr>
            <w:rFonts w:ascii="Arial Narrow" w:hAnsi="Arial Narrow"/>
            <w:b/>
            <w:i/>
            <w:sz w:val="16"/>
            <w:szCs w:val="16"/>
          </w:rPr>
          <w:t>5</w:t>
        </w:r>
      </w:fldSimple>
      <w:r w:rsidRPr="008E5925">
        <w:rPr>
          <w:rFonts w:ascii="Arial Narrow" w:hAnsi="Arial Narrow"/>
          <w:b/>
          <w:i/>
          <w:sz w:val="16"/>
          <w:szCs w:val="16"/>
        </w:rPr>
        <w:t xml:space="preserve"> «Информационная карта запроса предложений»] </w:t>
      </w:r>
      <w:r w:rsidRPr="008E5925">
        <w:rPr>
          <w:rFonts w:ascii="Arial Narrow" w:hAnsi="Arial Narrow"/>
          <w:sz w:val="16"/>
          <w:szCs w:val="16"/>
        </w:rPr>
        <w:t>документы на виды деятельности, связанные с выполнением договора, вместе с приложениями, описывающими конкретные виды деятельности.</w:t>
      </w:r>
    </w:p>
    <w:p w:rsidR="008E5925" w:rsidRPr="008E5925" w:rsidRDefault="008E5925" w:rsidP="008E5925">
      <w:pPr>
        <w:spacing w:before="60" w:after="60"/>
        <w:ind w:firstLine="709"/>
        <w:jc w:val="both"/>
        <w:rPr>
          <w:rFonts w:ascii="Arial Narrow" w:hAnsi="Arial Narrow"/>
          <w:sz w:val="16"/>
          <w:szCs w:val="16"/>
        </w:rPr>
      </w:pPr>
      <w:r w:rsidRPr="008E5925">
        <w:rPr>
          <w:rFonts w:ascii="Arial Narrow" w:hAnsi="Arial Narrow"/>
          <w:sz w:val="16"/>
          <w:szCs w:val="16"/>
        </w:rPr>
        <w:t xml:space="preserve">Для подтверждения </w:t>
      </w:r>
      <w:r w:rsidRPr="008E5925">
        <w:rPr>
          <w:rFonts w:ascii="Arial Narrow" w:hAnsi="Arial Narrow"/>
          <w:bCs/>
          <w:sz w:val="16"/>
          <w:szCs w:val="16"/>
        </w:rPr>
        <w:t>требований</w:t>
      </w:r>
      <w:r w:rsidRPr="008E5925">
        <w:rPr>
          <w:rFonts w:ascii="Arial Narrow" w:hAnsi="Arial Narrow"/>
          <w:sz w:val="16"/>
          <w:szCs w:val="16"/>
        </w:rPr>
        <w:t>, указанных в Исходных технических требованиях (ИТТ)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 xml:space="preserve">В случае если участник не является разработчиком ТЗ (ТУ) или проекта </w:t>
      </w:r>
      <w:r w:rsidRPr="008E5925">
        <w:rPr>
          <w:rFonts w:ascii="Arial Narrow" w:hAnsi="Arial Narrow"/>
          <w:sz w:val="16"/>
          <w:szCs w:val="16"/>
        </w:rPr>
        <w:t xml:space="preserve">ТЗ (ТУ) </w:t>
      </w:r>
      <w:r w:rsidRPr="008E5925">
        <w:rPr>
          <w:rFonts w:ascii="Arial Narrow" w:hAnsi="Arial Narrow"/>
          <w:bCs/>
          <w:sz w:val="16"/>
          <w:szCs w:val="16"/>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8E5925" w:rsidRPr="008E5925" w:rsidRDefault="008E5925" w:rsidP="008E5925">
      <w:pPr>
        <w:spacing w:before="60" w:after="60"/>
        <w:ind w:firstLine="709"/>
        <w:jc w:val="both"/>
        <w:rPr>
          <w:rFonts w:ascii="Arial Narrow" w:hAnsi="Arial Narrow"/>
          <w:bCs/>
          <w:sz w:val="16"/>
          <w:szCs w:val="16"/>
        </w:rPr>
      </w:pPr>
      <w:r w:rsidRPr="008E5925">
        <w:rPr>
          <w:rFonts w:ascii="Arial Narrow" w:hAnsi="Arial Narrow"/>
          <w:bCs/>
          <w:sz w:val="16"/>
          <w:szCs w:val="16"/>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119"/>
        <w:gridCol w:w="2693"/>
        <w:gridCol w:w="3402"/>
      </w:tblGrid>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Требования ИТТ</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Указано в ТЗ (ТУ)</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Примечание</w:t>
            </w:r>
          </w:p>
        </w:tc>
      </w:tr>
      <w:tr w:rsidR="008E5925" w:rsidRPr="008E5925" w:rsidTr="00F30B56">
        <w:tc>
          <w:tcPr>
            <w:tcW w:w="3119" w:type="dxa"/>
            <w:vAlign w:val="center"/>
          </w:tcPr>
          <w:p w:rsidR="008E5925" w:rsidRPr="008E5925" w:rsidRDefault="008E5925" w:rsidP="00F30B56">
            <w:pPr>
              <w:spacing w:before="60" w:after="60"/>
              <w:ind w:right="-108"/>
              <w:jc w:val="center"/>
              <w:rPr>
                <w:rFonts w:ascii="Arial Narrow" w:hAnsi="Arial Narrow"/>
                <w:bCs/>
                <w:i/>
                <w:sz w:val="16"/>
                <w:szCs w:val="16"/>
              </w:rPr>
            </w:pPr>
            <w:r w:rsidRPr="008E5925">
              <w:rPr>
                <w:rFonts w:ascii="Arial Narrow" w:hAnsi="Arial Narrow"/>
                <w:bCs/>
                <w:i/>
                <w:sz w:val="16"/>
                <w:szCs w:val="16"/>
              </w:rPr>
              <w:t>Вес не более 100 кг</w:t>
            </w:r>
          </w:p>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120 кг</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Габариты: 1000/800/200 мм (пример оформления)</w:t>
            </w:r>
          </w:p>
        </w:tc>
        <w:tc>
          <w:tcPr>
            <w:tcW w:w="2693"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890/800/210 мм</w:t>
            </w:r>
          </w:p>
        </w:tc>
        <w:tc>
          <w:tcPr>
            <w:tcW w:w="3402" w:type="dxa"/>
            <w:vAlign w:val="center"/>
          </w:tcPr>
          <w:p w:rsidR="008E5925" w:rsidRPr="008E5925" w:rsidRDefault="008E5925" w:rsidP="00F30B56">
            <w:pPr>
              <w:spacing w:before="60" w:after="60"/>
              <w:ind w:left="-79" w:right="-108"/>
              <w:jc w:val="center"/>
              <w:rPr>
                <w:rFonts w:ascii="Arial Narrow" w:hAnsi="Arial Narrow"/>
                <w:bCs/>
                <w:i/>
                <w:sz w:val="16"/>
                <w:szCs w:val="16"/>
              </w:rPr>
            </w:pPr>
            <w:r w:rsidRPr="008E5925">
              <w:rPr>
                <w:rFonts w:ascii="Arial Narrow" w:hAnsi="Arial Narrow"/>
                <w:bCs/>
                <w:i/>
                <w:sz w:val="16"/>
                <w:szCs w:val="16"/>
              </w:rPr>
              <w:t>Будет приведено в соответствие с требованиями ИТТ</w:t>
            </w:r>
          </w:p>
        </w:tc>
      </w:tr>
      <w:tr w:rsidR="008E5925" w:rsidRPr="008E5925" w:rsidTr="00F30B56">
        <w:tc>
          <w:tcPr>
            <w:tcW w:w="3119"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lastRenderedPageBreak/>
              <w:t>…</w:t>
            </w:r>
          </w:p>
        </w:tc>
        <w:tc>
          <w:tcPr>
            <w:tcW w:w="2693"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c>
          <w:tcPr>
            <w:tcW w:w="3402" w:type="dxa"/>
            <w:vAlign w:val="center"/>
          </w:tcPr>
          <w:p w:rsidR="008E5925" w:rsidRPr="008E5925" w:rsidRDefault="008E5925" w:rsidP="00F30B56">
            <w:pPr>
              <w:spacing w:before="60" w:after="60"/>
              <w:jc w:val="center"/>
              <w:rPr>
                <w:rFonts w:ascii="Arial Narrow" w:hAnsi="Arial Narrow"/>
                <w:bCs/>
                <w:sz w:val="16"/>
                <w:szCs w:val="16"/>
              </w:rPr>
            </w:pPr>
            <w:r w:rsidRPr="008E5925">
              <w:rPr>
                <w:rFonts w:ascii="Arial Narrow" w:hAnsi="Arial Narrow"/>
                <w:bCs/>
                <w:sz w:val="16"/>
                <w:szCs w:val="16"/>
              </w:rPr>
              <w:t>…</w:t>
            </w:r>
          </w:p>
        </w:tc>
      </w:tr>
    </w:tbl>
    <w:p w:rsidR="008E5925" w:rsidRPr="008E5925" w:rsidRDefault="008E5925" w:rsidP="008E5925">
      <w:pPr>
        <w:pStyle w:val="Times12"/>
        <w:numPr>
          <w:ilvl w:val="0"/>
          <w:numId w:val="23"/>
        </w:numPr>
        <w:tabs>
          <w:tab w:val="clear" w:pos="960"/>
          <w:tab w:val="num" w:pos="720"/>
          <w:tab w:val="left" w:pos="1134"/>
          <w:tab w:val="left" w:pos="1418"/>
        </w:tabs>
        <w:ind w:left="0" w:firstLine="709"/>
        <w:rPr>
          <w:rFonts w:ascii="Arial Narrow" w:hAnsi="Arial Narrow"/>
          <w:b/>
          <w:i/>
          <w:sz w:val="16"/>
          <w:szCs w:val="16"/>
        </w:rPr>
      </w:pPr>
      <w:r w:rsidRPr="008E5925">
        <w:rPr>
          <w:rFonts w:ascii="Arial Narrow" w:hAnsi="Arial Narrow"/>
          <w:snapToGrid w:val="0"/>
          <w:sz w:val="16"/>
          <w:szCs w:val="16"/>
        </w:rPr>
        <w:t xml:space="preserve">Участник запроса предложений в данной форме должен подтвердить выполнение каждого технического требования </w:t>
      </w:r>
      <w:r w:rsidRPr="008E5925">
        <w:rPr>
          <w:rFonts w:ascii="Arial Narrow" w:hAnsi="Arial Narrow"/>
          <w:b/>
          <w:i/>
          <w:sz w:val="16"/>
          <w:szCs w:val="16"/>
        </w:rPr>
        <w:t>При этом желательно в данной форме представить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E5925" w:rsidRPr="008E5925" w:rsidTr="00F30B5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w:t>
            </w:r>
          </w:p>
        </w:tc>
        <w:tc>
          <w:tcPr>
            <w:tcW w:w="1134" w:type="dxa"/>
            <w:tcBorders>
              <w:top w:val="single" w:sz="4" w:space="0" w:color="000000"/>
              <w:left w:val="single" w:sz="4" w:space="0" w:color="000000"/>
              <w:bottom w:val="single" w:sz="4" w:space="0" w:color="000000"/>
            </w:tcBorders>
            <w:vAlign w:val="center"/>
          </w:tcPr>
          <w:p w:rsidR="008E5925" w:rsidRPr="008E5925" w:rsidRDefault="008E5925" w:rsidP="00F30B56">
            <w:pPr>
              <w:ind w:left="-172" w:right="-170"/>
              <w:jc w:val="center"/>
              <w:rPr>
                <w:rFonts w:ascii="Arial Narrow" w:hAnsi="Arial Narrow"/>
                <w:sz w:val="16"/>
                <w:szCs w:val="16"/>
              </w:rPr>
            </w:pPr>
            <w:r w:rsidRPr="008E5925">
              <w:rPr>
                <w:rFonts w:ascii="Arial Narrow" w:hAnsi="Arial Narrow"/>
                <w:sz w:val="16"/>
                <w:szCs w:val="16"/>
              </w:rPr>
              <w:t>№ п.п. ТТ</w:t>
            </w:r>
          </w:p>
        </w:tc>
        <w:tc>
          <w:tcPr>
            <w:tcW w:w="1632" w:type="dxa"/>
            <w:gridSpan w:val="2"/>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Выполнение</w:t>
            </w:r>
          </w:p>
        </w:tc>
        <w:tc>
          <w:tcPr>
            <w:tcW w:w="3830" w:type="dxa"/>
            <w:tcBorders>
              <w:top w:val="single" w:sz="4" w:space="0" w:color="000000"/>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r w:rsidRPr="008E5925">
              <w:rPr>
                <w:rFonts w:ascii="Arial Narrow" w:hAnsi="Arial Narrow"/>
                <w:sz w:val="16"/>
                <w:szCs w:val="16"/>
              </w:rPr>
              <w:t>Ссылки на ПП</w:t>
            </w:r>
          </w:p>
        </w:tc>
      </w:tr>
      <w:tr w:rsidR="008E5925" w:rsidRPr="008E5925" w:rsidTr="00F30B56">
        <w:trPr>
          <w:trHeight w:val="245"/>
          <w:jc w:val="center"/>
        </w:trPr>
        <w:tc>
          <w:tcPr>
            <w:tcW w:w="933"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134"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1632" w:type="dxa"/>
            <w:gridSpan w:val="2"/>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3830" w:type="dxa"/>
            <w:tcBorders>
              <w:left w:val="single" w:sz="4" w:space="0" w:color="000000"/>
              <w:bottom w:val="single" w:sz="4" w:space="0" w:color="000000"/>
            </w:tcBorders>
            <w:vAlign w:val="center"/>
          </w:tcPr>
          <w:p w:rsidR="008E5925" w:rsidRPr="008E5925" w:rsidRDefault="008E5925" w:rsidP="00F30B56">
            <w:pPr>
              <w:jc w:val="center"/>
              <w:rPr>
                <w:rFonts w:ascii="Arial Narrow" w:hAnsi="Arial Narrow"/>
                <w:sz w:val="16"/>
                <w:szCs w:val="16"/>
              </w:rPr>
            </w:pPr>
          </w:p>
        </w:tc>
        <w:tc>
          <w:tcPr>
            <w:tcW w:w="2331" w:type="dxa"/>
            <w:gridSpan w:val="2"/>
            <w:tcBorders>
              <w:left w:val="single" w:sz="4" w:space="0" w:color="000000"/>
              <w:bottom w:val="single" w:sz="4" w:space="0" w:color="000000"/>
              <w:right w:val="single" w:sz="4" w:space="0" w:color="000000"/>
            </w:tcBorders>
            <w:vAlign w:val="center"/>
          </w:tcPr>
          <w:p w:rsidR="008E5925" w:rsidRPr="008E5925" w:rsidRDefault="008E5925" w:rsidP="00F30B56">
            <w:pPr>
              <w:jc w:val="cente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w:t>
            </w:r>
          </w:p>
        </w:tc>
        <w:tc>
          <w:tcPr>
            <w:tcW w:w="7513" w:type="dxa"/>
            <w:gridSpan w:val="3"/>
          </w:tcPr>
          <w:p w:rsidR="008E5925" w:rsidRPr="008E5925" w:rsidRDefault="008E5925" w:rsidP="00F30B56">
            <w:pPr>
              <w:rPr>
                <w:rFonts w:ascii="Arial Narrow" w:hAnsi="Arial Narrow"/>
                <w:sz w:val="16"/>
                <w:szCs w:val="16"/>
              </w:rPr>
            </w:pPr>
          </w:p>
          <w:p w:rsidR="008E5925" w:rsidRPr="008E5925" w:rsidRDefault="008E5925" w:rsidP="00F30B56">
            <w:pPr>
              <w:rPr>
                <w:rFonts w:ascii="Arial Narrow" w:hAnsi="Arial Narrow"/>
                <w:sz w:val="16"/>
                <w:szCs w:val="16"/>
              </w:rPr>
            </w:pPr>
            <w:r w:rsidRPr="008E5925">
              <w:rPr>
                <w:rFonts w:ascii="Arial Narrow" w:hAnsi="Arial Narrow"/>
                <w:sz w:val="16"/>
                <w:szCs w:val="16"/>
              </w:rPr>
              <w:t>порядковый номер</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п.п. ТТ:</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 xml:space="preserve">номер пункта Технических требований </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Выполнение:</w:t>
            </w:r>
          </w:p>
        </w:tc>
        <w:tc>
          <w:tcPr>
            <w:tcW w:w="7513" w:type="dxa"/>
            <w:gridSpan w:val="3"/>
          </w:tcPr>
          <w:p w:rsidR="008E5925" w:rsidRPr="008E5925" w:rsidRDefault="008E5925" w:rsidP="00F30B56">
            <w:pPr>
              <w:rPr>
                <w:rFonts w:ascii="Arial Narrow" w:hAnsi="Arial Narrow"/>
                <w:sz w:val="16"/>
                <w:szCs w:val="16"/>
              </w:rPr>
            </w:pP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"да" - будет выполнен полностью</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"нет" - не будет выполнен</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"частично" – выполняется с "такими-то" ограничениями</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Пояснения:</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необходимые пояснения</w:t>
            </w:r>
          </w:p>
        </w:tc>
      </w:tr>
      <w:tr w:rsidR="008E5925" w:rsidRPr="008E5925" w:rsidTr="00F30B56">
        <w:tblPrEx>
          <w:jc w:val="left"/>
        </w:tblPrEx>
        <w:trPr>
          <w:gridBefore w:val="1"/>
          <w:gridAfter w:val="1"/>
          <w:wBefore w:w="402" w:type="dxa"/>
          <w:wAfter w:w="244" w:type="dxa"/>
        </w:trPr>
        <w:tc>
          <w:tcPr>
            <w:tcW w:w="1701"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Ссылки на ПП:</w:t>
            </w:r>
          </w:p>
        </w:tc>
        <w:tc>
          <w:tcPr>
            <w:tcW w:w="7513" w:type="dxa"/>
            <w:gridSpan w:val="3"/>
          </w:tcPr>
          <w:p w:rsidR="008E5925" w:rsidRPr="008E5925" w:rsidRDefault="008E5925" w:rsidP="00F30B56">
            <w:pPr>
              <w:rPr>
                <w:rFonts w:ascii="Arial Narrow" w:hAnsi="Arial Narrow"/>
                <w:sz w:val="16"/>
                <w:szCs w:val="16"/>
              </w:rPr>
            </w:pPr>
            <w:r w:rsidRPr="008E5925">
              <w:rPr>
                <w:rFonts w:ascii="Arial Narrow" w:hAnsi="Arial Narrow"/>
                <w:sz w:val="16"/>
                <w:szCs w:val="16"/>
              </w:rPr>
              <w:t>номер пункта материалов предложений участника запроса предложений (ПП), где приведены подробные объяснения</w:t>
            </w:r>
          </w:p>
        </w:tc>
      </w:tr>
    </w:tbl>
    <w:p w:rsidR="008E5925" w:rsidRPr="008E5925" w:rsidRDefault="008E5925" w:rsidP="008E5925">
      <w:pPr>
        <w:shd w:val="clear" w:color="auto" w:fill="FFFFFF"/>
        <w:tabs>
          <w:tab w:val="left" w:pos="1080"/>
        </w:tabs>
        <w:suppressAutoHyphens/>
        <w:ind w:firstLine="540"/>
        <w:rPr>
          <w:rFonts w:ascii="Arial Narrow" w:hAnsi="Arial Narrow"/>
          <w:sz w:val="16"/>
          <w:szCs w:val="16"/>
        </w:rPr>
      </w:pPr>
    </w:p>
    <w:p w:rsidR="008E5925" w:rsidRPr="008E5925" w:rsidRDefault="008E5925" w:rsidP="008E5925">
      <w:pPr>
        <w:shd w:val="clear" w:color="auto" w:fill="FFFFFF"/>
        <w:tabs>
          <w:tab w:val="left" w:pos="-180"/>
        </w:tabs>
        <w:ind w:firstLine="709"/>
        <w:rPr>
          <w:rFonts w:ascii="Arial Narrow" w:hAnsi="Arial Narrow"/>
          <w:sz w:val="16"/>
          <w:szCs w:val="16"/>
        </w:rPr>
      </w:pPr>
      <w:r w:rsidRPr="008E5925">
        <w:rPr>
          <w:rFonts w:ascii="Arial Narrow" w:hAnsi="Arial Narrow"/>
          <w:sz w:val="16"/>
          <w:szCs w:val="16"/>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E5925" w:rsidRPr="008E5925" w:rsidTr="00F30B56">
        <w:tc>
          <w:tcPr>
            <w:tcW w:w="60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 xml:space="preserve">№ </w:t>
            </w:r>
            <w:proofErr w:type="spellStart"/>
            <w:r w:rsidRPr="008E5925">
              <w:rPr>
                <w:rFonts w:ascii="Arial Narrow" w:hAnsi="Arial Narrow"/>
                <w:bCs/>
                <w:sz w:val="16"/>
                <w:szCs w:val="16"/>
              </w:rPr>
              <w:t>п</w:t>
            </w:r>
            <w:proofErr w:type="spellEnd"/>
            <w:r w:rsidRPr="008E5925">
              <w:rPr>
                <w:rFonts w:ascii="Arial Narrow" w:hAnsi="Arial Narrow"/>
                <w:bCs/>
                <w:sz w:val="16"/>
                <w:szCs w:val="16"/>
              </w:rPr>
              <w:t>/</w:t>
            </w:r>
            <w:proofErr w:type="spellStart"/>
            <w:r w:rsidRPr="008E5925">
              <w:rPr>
                <w:rFonts w:ascii="Arial Narrow" w:hAnsi="Arial Narrow"/>
                <w:bCs/>
                <w:sz w:val="16"/>
                <w:szCs w:val="16"/>
              </w:rPr>
              <w:t>п</w:t>
            </w:r>
            <w:proofErr w:type="spellEnd"/>
          </w:p>
        </w:tc>
        <w:tc>
          <w:tcPr>
            <w:tcW w:w="492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Наименование параметра</w:t>
            </w:r>
          </w:p>
        </w:tc>
        <w:tc>
          <w:tcPr>
            <w:tcW w:w="1440" w:type="dxa"/>
            <w:vAlign w:val="center"/>
          </w:tcPr>
          <w:p w:rsidR="008E5925" w:rsidRPr="008E5925" w:rsidRDefault="008E5925" w:rsidP="00F30B56">
            <w:pPr>
              <w:jc w:val="center"/>
              <w:rPr>
                <w:rFonts w:ascii="Arial Narrow" w:hAnsi="Arial Narrow"/>
                <w:bCs/>
                <w:sz w:val="16"/>
                <w:szCs w:val="16"/>
              </w:rPr>
            </w:pPr>
            <w:r w:rsidRPr="008E5925">
              <w:rPr>
                <w:rFonts w:ascii="Arial Narrow" w:hAnsi="Arial Narrow"/>
                <w:bCs/>
                <w:sz w:val="16"/>
                <w:szCs w:val="16"/>
              </w:rPr>
              <w:t>Требуемое значение</w:t>
            </w:r>
          </w:p>
        </w:tc>
        <w:tc>
          <w:tcPr>
            <w:tcW w:w="2880" w:type="dxa"/>
            <w:vAlign w:val="center"/>
          </w:tcPr>
          <w:p w:rsidR="008E5925" w:rsidRPr="008E5925" w:rsidRDefault="008E5925" w:rsidP="00F30B56">
            <w:pPr>
              <w:ind w:left="-108" w:right="-108"/>
              <w:jc w:val="center"/>
              <w:rPr>
                <w:rFonts w:ascii="Arial Narrow" w:hAnsi="Arial Narrow"/>
                <w:sz w:val="16"/>
                <w:szCs w:val="16"/>
              </w:rPr>
            </w:pPr>
            <w:r w:rsidRPr="008E5925">
              <w:rPr>
                <w:rFonts w:ascii="Arial Narrow" w:hAnsi="Arial Narrow"/>
                <w:bCs/>
                <w:sz w:val="16"/>
                <w:szCs w:val="16"/>
              </w:rPr>
              <w:t xml:space="preserve">Предлагаемое </w:t>
            </w:r>
            <w:r w:rsidRPr="008E5925">
              <w:rPr>
                <w:rFonts w:ascii="Arial Narrow" w:hAnsi="Arial Narrow"/>
                <w:sz w:val="16"/>
                <w:szCs w:val="16"/>
              </w:rPr>
              <w:t>участником запроса предложений</w:t>
            </w:r>
          </w:p>
        </w:tc>
      </w:tr>
      <w:tr w:rsidR="008E5925" w:rsidRPr="008E5925" w:rsidTr="00F30B56">
        <w:trPr>
          <w:trHeight w:val="371"/>
        </w:trPr>
        <w:tc>
          <w:tcPr>
            <w:tcW w:w="600" w:type="dxa"/>
          </w:tcPr>
          <w:p w:rsidR="008E5925" w:rsidRPr="008E5925" w:rsidRDefault="008E5925" w:rsidP="00F30B56">
            <w:pPr>
              <w:ind w:right="-136"/>
              <w:jc w:val="center"/>
              <w:rPr>
                <w:rFonts w:ascii="Arial Narrow" w:hAnsi="Arial Narrow"/>
                <w:bCs/>
                <w:sz w:val="16"/>
                <w:szCs w:val="16"/>
              </w:rPr>
            </w:pPr>
            <w:r w:rsidRPr="008E5925">
              <w:rPr>
                <w:rFonts w:ascii="Arial Narrow" w:hAnsi="Arial Narrow"/>
                <w:bCs/>
                <w:sz w:val="16"/>
                <w:szCs w:val="16"/>
              </w:rPr>
              <w:t>1.</w:t>
            </w:r>
          </w:p>
        </w:tc>
        <w:tc>
          <w:tcPr>
            <w:tcW w:w="4920" w:type="dxa"/>
          </w:tcPr>
          <w:p w:rsidR="008E5925" w:rsidRPr="008E5925" w:rsidRDefault="008E5925" w:rsidP="00F30B56">
            <w:pPr>
              <w:rPr>
                <w:rFonts w:ascii="Arial Narrow" w:hAnsi="Arial Narrow"/>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r w:rsidR="008E5925" w:rsidRPr="008E5925" w:rsidTr="00F30B56">
        <w:trPr>
          <w:trHeight w:val="198"/>
        </w:trPr>
        <w:tc>
          <w:tcPr>
            <w:tcW w:w="600" w:type="dxa"/>
          </w:tcPr>
          <w:p w:rsidR="008E5925" w:rsidRPr="008E5925" w:rsidRDefault="008E5925" w:rsidP="00F30B56">
            <w:pPr>
              <w:jc w:val="center"/>
              <w:rPr>
                <w:rFonts w:ascii="Arial Narrow" w:hAnsi="Arial Narrow"/>
                <w:b/>
                <w:bCs/>
                <w:sz w:val="16"/>
                <w:szCs w:val="16"/>
              </w:rPr>
            </w:pPr>
            <w:r w:rsidRPr="008E5925">
              <w:rPr>
                <w:rFonts w:ascii="Arial Narrow" w:hAnsi="Arial Narrow"/>
                <w:b/>
                <w:bCs/>
                <w:sz w:val="16"/>
                <w:szCs w:val="16"/>
              </w:rPr>
              <w:t>…</w:t>
            </w:r>
          </w:p>
        </w:tc>
        <w:tc>
          <w:tcPr>
            <w:tcW w:w="4920" w:type="dxa"/>
          </w:tcPr>
          <w:p w:rsidR="008E5925" w:rsidRPr="008E5925" w:rsidRDefault="008E5925" w:rsidP="00F30B56">
            <w:pPr>
              <w:rPr>
                <w:rFonts w:ascii="Arial Narrow" w:hAnsi="Arial Narrow"/>
                <w:b/>
                <w:bCs/>
                <w:sz w:val="16"/>
                <w:szCs w:val="16"/>
              </w:rPr>
            </w:pPr>
          </w:p>
        </w:tc>
        <w:tc>
          <w:tcPr>
            <w:tcW w:w="1440" w:type="dxa"/>
          </w:tcPr>
          <w:p w:rsidR="008E5925" w:rsidRPr="008E5925" w:rsidRDefault="008E5925" w:rsidP="00F30B56">
            <w:pPr>
              <w:rPr>
                <w:rFonts w:ascii="Arial Narrow" w:hAnsi="Arial Narrow"/>
                <w:sz w:val="16"/>
                <w:szCs w:val="16"/>
              </w:rPr>
            </w:pPr>
          </w:p>
        </w:tc>
        <w:tc>
          <w:tcPr>
            <w:tcW w:w="2880" w:type="dxa"/>
          </w:tcPr>
          <w:p w:rsidR="008E5925" w:rsidRPr="008E5925" w:rsidRDefault="008E5925" w:rsidP="00F30B56">
            <w:pPr>
              <w:ind w:firstLine="16"/>
              <w:jc w:val="center"/>
              <w:rPr>
                <w:rFonts w:ascii="Arial Narrow" w:hAnsi="Arial Narrow"/>
                <w:sz w:val="16"/>
                <w:szCs w:val="16"/>
              </w:rPr>
            </w:pPr>
          </w:p>
        </w:tc>
      </w:tr>
    </w:tbl>
    <w:p w:rsidR="008E5925" w:rsidRPr="008E5925" w:rsidRDefault="008E5925" w:rsidP="008E5925">
      <w:pPr>
        <w:shd w:val="clear" w:color="auto" w:fill="FFFFFF"/>
        <w:tabs>
          <w:tab w:val="left" w:pos="1080"/>
        </w:tabs>
        <w:suppressAutoHyphens/>
        <w:ind w:firstLine="709"/>
        <w:jc w:val="both"/>
        <w:rPr>
          <w:rFonts w:ascii="Arial Narrow" w:hAnsi="Arial Narrow"/>
          <w:spacing w:val="-3"/>
          <w:sz w:val="16"/>
          <w:szCs w:val="16"/>
        </w:rPr>
      </w:pPr>
      <w:r w:rsidRPr="008E5925">
        <w:rPr>
          <w:rFonts w:ascii="Arial Narrow" w:hAnsi="Arial Narrow"/>
          <w:spacing w:val="-3"/>
          <w:sz w:val="16"/>
          <w:szCs w:val="16"/>
        </w:rPr>
        <w:t xml:space="preserve">с </w:t>
      </w:r>
      <w:r w:rsidRPr="008E5925">
        <w:rPr>
          <w:rFonts w:ascii="Arial Narrow" w:hAnsi="Arial Narrow"/>
          <w:sz w:val="16"/>
          <w:szCs w:val="16"/>
        </w:rPr>
        <w:t>указанием зарегистрированных товарных знаков и (или) знаков обслуживания товара, патентов и</w:t>
      </w:r>
      <w:r w:rsidRPr="008E5925">
        <w:rPr>
          <w:rFonts w:ascii="Arial Narrow" w:hAnsi="Arial Narrow"/>
          <w:spacing w:val="-3"/>
          <w:sz w:val="16"/>
          <w:szCs w:val="16"/>
        </w:rPr>
        <w:t xml:space="preserve"> указанием для предлагаемого оборудования: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технического обслуживания;</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среднего ремонта, а также необходимых запасных частях;</w:t>
      </w:r>
    </w:p>
    <w:p w:rsidR="008E5925" w:rsidRPr="008E5925" w:rsidRDefault="008E5925" w:rsidP="008E5925">
      <w:pPr>
        <w:pStyle w:val="a0"/>
        <w:numPr>
          <w:ilvl w:val="4"/>
          <w:numId w:val="15"/>
        </w:numPr>
        <w:tabs>
          <w:tab w:val="clear" w:pos="1494"/>
          <w:tab w:val="num" w:pos="1134"/>
        </w:tabs>
        <w:spacing w:line="240" w:lineRule="auto"/>
        <w:ind w:left="0" w:firstLine="709"/>
        <w:rPr>
          <w:rFonts w:ascii="Arial Narrow" w:hAnsi="Arial Narrow"/>
          <w:sz w:val="16"/>
          <w:szCs w:val="16"/>
        </w:rPr>
      </w:pPr>
      <w:r w:rsidRPr="008E5925">
        <w:rPr>
          <w:rFonts w:ascii="Arial Narrow" w:hAnsi="Arial Narrow"/>
          <w:sz w:val="16"/>
          <w:szCs w:val="16"/>
        </w:rPr>
        <w:t>сведений о периодичности и объеме капитального ремонта, а также необходимых запасных частях.</w:t>
      </w:r>
    </w:p>
    <w:p w:rsidR="004E63F8" w:rsidRPr="008E5925"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sz w:val="16"/>
          <w:szCs w:val="16"/>
        </w:rPr>
      </w:pPr>
    </w:p>
    <w:p w:rsidR="004E63F8" w:rsidRPr="007E3E2F" w:rsidRDefault="004E63F8" w:rsidP="004E63F8">
      <w:pPr>
        <w:pStyle w:val="a0"/>
        <w:numPr>
          <w:ilvl w:val="0"/>
          <w:numId w:val="0"/>
        </w:numPr>
        <w:shd w:val="clear" w:color="auto" w:fill="FFFFFF"/>
        <w:tabs>
          <w:tab w:val="left" w:pos="851"/>
          <w:tab w:val="left" w:pos="1080"/>
        </w:tabs>
        <w:suppressAutoHyphens/>
        <w:spacing w:line="240" w:lineRule="auto"/>
        <w:ind w:left="1134"/>
        <w:rPr>
          <w:rFonts w:ascii="Arial Narrow" w:hAnsi="Arial Narrow"/>
        </w:rPr>
      </w:pPr>
    </w:p>
    <w:p w:rsidR="00A552EB" w:rsidRDefault="00A552EB" w:rsidP="004E63F8">
      <w:pPr>
        <w:pStyle w:val="a0"/>
        <w:numPr>
          <w:ilvl w:val="3"/>
          <w:numId w:val="15"/>
        </w:numPr>
        <w:shd w:val="clear" w:color="auto" w:fill="FFFFFF"/>
        <w:tabs>
          <w:tab w:val="left" w:pos="1080"/>
        </w:tabs>
        <w:suppressAutoHyphens/>
        <w:spacing w:line="240" w:lineRule="auto"/>
        <w:rPr>
          <w:rFonts w:ascii="Arial Narrow" w:hAnsi="Arial Narrow"/>
        </w:rPr>
        <w:sectPr w:rsidR="00A552EB" w:rsidSect="00C87330">
          <w:pgSz w:w="11907" w:h="16840" w:code="9"/>
          <w:pgMar w:top="1134" w:right="567" w:bottom="1134" w:left="1418" w:header="567" w:footer="567" w:gutter="0"/>
          <w:cols w:space="708"/>
          <w:docGrid w:linePitch="360"/>
        </w:sectPr>
      </w:pPr>
    </w:p>
    <w:p w:rsidR="009E41E9" w:rsidRPr="0009756A" w:rsidRDefault="009E41E9" w:rsidP="009E41E9">
      <w:pPr>
        <w:pStyle w:val="Times12"/>
        <w:ind w:left="7090" w:firstLine="0"/>
        <w:jc w:val="left"/>
        <w:rPr>
          <w:rFonts w:ascii="Arial Narrow" w:hAnsi="Arial Narrow"/>
          <w:bCs w:val="0"/>
          <w:sz w:val="22"/>
        </w:rPr>
      </w:pPr>
      <w:r w:rsidRPr="0009756A">
        <w:rPr>
          <w:rFonts w:ascii="Arial Narrow" w:hAnsi="Arial Narrow"/>
          <w:bCs w:val="0"/>
          <w:sz w:val="22"/>
        </w:rPr>
        <w:lastRenderedPageBreak/>
        <w:t xml:space="preserve">Форма </w:t>
      </w:r>
      <w:r>
        <w:rPr>
          <w:rFonts w:ascii="Arial Narrow" w:hAnsi="Arial Narrow"/>
          <w:bCs w:val="0"/>
          <w:sz w:val="22"/>
        </w:rPr>
        <w:t>4</w:t>
      </w:r>
    </w:p>
    <w:p w:rsidR="009E41E9" w:rsidRPr="0009756A" w:rsidRDefault="009E41E9" w:rsidP="009E41E9">
      <w:pPr>
        <w:pStyle w:val="Times12"/>
        <w:ind w:left="7090"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9E41E9" w:rsidRPr="0009756A" w:rsidRDefault="009E41E9" w:rsidP="009E41E9">
      <w:pPr>
        <w:pStyle w:val="Times12"/>
        <w:ind w:left="7090" w:firstLine="0"/>
        <w:jc w:val="left"/>
        <w:rPr>
          <w:rFonts w:ascii="Arial Narrow" w:hAnsi="Arial Narrow"/>
          <w:sz w:val="22"/>
        </w:rPr>
      </w:pPr>
      <w:r w:rsidRPr="0009756A">
        <w:rPr>
          <w:rFonts w:ascii="Arial Narrow" w:hAnsi="Arial Narrow"/>
          <w:iCs/>
          <w:sz w:val="22"/>
        </w:rPr>
        <w:t>от «___» __________ 20___ г. № ______</w:t>
      </w:r>
    </w:p>
    <w:p w:rsidR="009E41E9" w:rsidRPr="0009756A" w:rsidRDefault="009E41E9" w:rsidP="009E41E9">
      <w:pPr>
        <w:jc w:val="center"/>
        <w:rPr>
          <w:rFonts w:ascii="Arial Narrow" w:hAnsi="Arial Narrow"/>
          <w:sz w:val="22"/>
          <w:szCs w:val="22"/>
        </w:rPr>
      </w:pPr>
      <w:r w:rsidRPr="0009756A">
        <w:rPr>
          <w:rFonts w:ascii="Arial Narrow" w:hAnsi="Arial Narrow"/>
          <w:sz w:val="22"/>
          <w:szCs w:val="22"/>
        </w:rPr>
        <w:t>Открытый запрос предложений в электронной форме на право заключения договора/</w:t>
      </w:r>
      <w:proofErr w:type="spellStart"/>
      <w:r w:rsidRPr="0009756A">
        <w:rPr>
          <w:rFonts w:ascii="Arial Narrow" w:hAnsi="Arial Narrow"/>
          <w:b/>
          <w:i/>
          <w:iCs/>
          <w:sz w:val="22"/>
          <w:szCs w:val="22"/>
        </w:rPr>
        <w:t>ов</w:t>
      </w:r>
      <w:proofErr w:type="spellEnd"/>
      <w:r w:rsidRPr="0009756A">
        <w:rPr>
          <w:rFonts w:ascii="Arial Narrow" w:hAnsi="Arial Narrow"/>
          <w:b/>
          <w:i/>
          <w:iCs/>
          <w:sz w:val="22"/>
          <w:szCs w:val="22"/>
        </w:rPr>
        <w:t xml:space="preserve"> </w:t>
      </w:r>
      <w:r w:rsidRPr="0009756A">
        <w:rPr>
          <w:rFonts w:ascii="Arial Narrow" w:hAnsi="Arial Narrow"/>
          <w:sz w:val="22"/>
          <w:szCs w:val="22"/>
        </w:rPr>
        <w:t>на ______________________</w:t>
      </w:r>
    </w:p>
    <w:p w:rsidR="009E41E9" w:rsidRPr="0009756A" w:rsidRDefault="009E41E9" w:rsidP="009E41E9">
      <w:pPr>
        <w:widowControl w:val="0"/>
        <w:autoSpaceDE w:val="0"/>
        <w:autoSpaceDN w:val="0"/>
        <w:adjustRightInd w:val="0"/>
        <w:jc w:val="center"/>
        <w:rPr>
          <w:rFonts w:ascii="Arial Narrow" w:hAnsi="Arial Narrow"/>
          <w:sz w:val="22"/>
          <w:szCs w:val="22"/>
        </w:rPr>
      </w:pPr>
    </w:p>
    <w:p w:rsidR="009E41E9" w:rsidRPr="009E41E9" w:rsidRDefault="0039583E" w:rsidP="009E41E9">
      <w:pPr>
        <w:pStyle w:val="20"/>
        <w:numPr>
          <w:ilvl w:val="0"/>
          <w:numId w:val="0"/>
        </w:numPr>
        <w:spacing w:before="0" w:after="0"/>
        <w:jc w:val="center"/>
        <w:rPr>
          <w:rFonts w:ascii="Arial Narrow" w:hAnsi="Arial Narrow" w:cs="Times New Roman"/>
          <w:b w:val="0"/>
          <w:i w:val="0"/>
          <w:sz w:val="22"/>
          <w:szCs w:val="22"/>
        </w:rPr>
      </w:pPr>
      <w:bookmarkStart w:id="389" w:name="_КАЛЬКУЛЯЦИЯ_СТОИМОСТИ_(СМЕТА)_1"/>
      <w:bookmarkStart w:id="390" w:name="_Toc358108506"/>
      <w:bookmarkEnd w:id="389"/>
      <w:r w:rsidRPr="0039583E">
        <w:rPr>
          <w:rFonts w:ascii="Arial Narrow" w:hAnsi="Arial Narrow" w:cs="Times New Roman"/>
          <w:b w:val="0"/>
          <w:i w:val="0"/>
          <w:sz w:val="22"/>
          <w:szCs w:val="22"/>
        </w:rPr>
        <w:t>СВОДНАЯ ТАБЛИЦА СТОИМОСТИ</w:t>
      </w:r>
      <w:r w:rsidRPr="00CE4979">
        <w:rPr>
          <w:rFonts w:ascii="Times New Roman" w:hAnsi="Times New Roman" w:cs="Times New Roman"/>
          <w:b w:val="0"/>
          <w:i w:val="0"/>
        </w:rPr>
        <w:t xml:space="preserve"> </w:t>
      </w:r>
      <w:r w:rsidR="009E41E9" w:rsidRPr="009E41E9">
        <w:rPr>
          <w:rFonts w:ascii="Arial Narrow" w:hAnsi="Arial Narrow" w:cs="Times New Roman"/>
          <w:b w:val="0"/>
          <w:i w:val="0"/>
          <w:sz w:val="22"/>
          <w:szCs w:val="22"/>
        </w:rPr>
        <w:t>(Форма 4)</w:t>
      </w:r>
      <w:bookmarkEnd w:id="390"/>
    </w:p>
    <w:p w:rsidR="009E41E9" w:rsidRPr="009E41E9" w:rsidRDefault="009E41E9" w:rsidP="009E41E9">
      <w:pPr>
        <w:jc w:val="right"/>
        <w:rPr>
          <w:rFonts w:ascii="Arial Narrow" w:hAnsi="Arial Narrow"/>
          <w:b/>
          <w:i/>
          <w:iCs/>
          <w:sz w:val="22"/>
          <w:szCs w:val="22"/>
        </w:rPr>
      </w:pPr>
      <w:r w:rsidRPr="009E41E9">
        <w:rPr>
          <w:rFonts w:ascii="Arial Narrow" w:hAnsi="Arial Narrow"/>
          <w:b/>
          <w:i/>
          <w:iCs/>
          <w:sz w:val="22"/>
          <w:szCs w:val="22"/>
        </w:rPr>
        <w:t>Лот __</w:t>
      </w:r>
    </w:p>
    <w:p w:rsidR="009E41E9" w:rsidRPr="009E41E9" w:rsidRDefault="009E41E9" w:rsidP="009E41E9">
      <w:pPr>
        <w:pStyle w:val="Times12"/>
        <w:ind w:firstLine="0"/>
        <w:rPr>
          <w:rFonts w:ascii="Arial Narrow" w:hAnsi="Arial Narrow"/>
          <w:sz w:val="22"/>
        </w:rPr>
      </w:pPr>
      <w:r w:rsidRPr="009E41E9">
        <w:rPr>
          <w:rFonts w:ascii="Arial Narrow" w:hAnsi="Arial Narrow"/>
          <w:sz w:val="22"/>
        </w:rPr>
        <w:t xml:space="preserve">Участник запроса предложений: ________________________________ </w:t>
      </w:r>
    </w:p>
    <w:p w:rsidR="00A552EB" w:rsidRDefault="00A552EB" w:rsidP="00A552EB">
      <w:pPr>
        <w:rPr>
          <w:rFonts w:ascii="Arial Narrow" w:hAnsi="Arial Narrow"/>
          <w:sz w:val="22"/>
          <w:szCs w:val="22"/>
        </w:rPr>
      </w:pPr>
      <w:r w:rsidRPr="00A552EB">
        <w:rPr>
          <w:rFonts w:ascii="Arial Narrow" w:hAnsi="Arial Narrow"/>
          <w:spacing w:val="-3"/>
          <w:sz w:val="22"/>
          <w:szCs w:val="22"/>
        </w:rPr>
        <w:t>В ценах на момент подачи заявки на участие в запросе предложений: «</w:t>
      </w:r>
      <w:r w:rsidRPr="00A552EB">
        <w:rPr>
          <w:rFonts w:ascii="Arial Narrow" w:hAnsi="Arial Narrow"/>
          <w:sz w:val="22"/>
          <w:szCs w:val="22"/>
        </w:rPr>
        <w:t>___» __________ 20___ года</w:t>
      </w:r>
    </w:p>
    <w:p w:rsidR="00581609" w:rsidRDefault="00581609" w:rsidP="00C87330">
      <w:pPr>
        <w:shd w:val="clear" w:color="auto" w:fill="FFFFFF"/>
        <w:tabs>
          <w:tab w:val="left" w:pos="1080"/>
        </w:tabs>
        <w:suppressAutoHyphens/>
        <w:rPr>
          <w:rFonts w:ascii="Arial Narrow" w:hAnsi="Arial Narrow"/>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02"/>
        <w:gridCol w:w="6796"/>
        <w:gridCol w:w="1062"/>
        <w:gridCol w:w="973"/>
        <w:gridCol w:w="1204"/>
        <w:gridCol w:w="1207"/>
        <w:gridCol w:w="1204"/>
        <w:gridCol w:w="1340"/>
      </w:tblGrid>
      <w:tr w:rsidR="0039583E" w:rsidRPr="0039583E" w:rsidTr="00EF28C8">
        <w:trPr>
          <w:cantSplit/>
          <w:trHeight w:val="328"/>
        </w:trPr>
        <w:tc>
          <w:tcPr>
            <w:tcW w:w="339"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 </w:t>
            </w:r>
            <w:proofErr w:type="spellStart"/>
            <w:r w:rsidRPr="0039583E">
              <w:rPr>
                <w:rFonts w:ascii="Arial Narrow" w:hAnsi="Arial Narrow"/>
                <w:bCs/>
                <w:sz w:val="22"/>
                <w:szCs w:val="22"/>
              </w:rPr>
              <w:t>п</w:t>
            </w:r>
            <w:proofErr w:type="spellEnd"/>
            <w:r w:rsidRPr="0039583E">
              <w:rPr>
                <w:rFonts w:ascii="Arial Narrow" w:hAnsi="Arial Narrow"/>
                <w:bCs/>
                <w:sz w:val="22"/>
                <w:szCs w:val="22"/>
              </w:rPr>
              <w:t>/</w:t>
            </w:r>
            <w:proofErr w:type="spellStart"/>
            <w:r w:rsidRPr="0039583E">
              <w:rPr>
                <w:rFonts w:ascii="Arial Narrow" w:hAnsi="Arial Narrow"/>
                <w:bCs/>
                <w:sz w:val="22"/>
                <w:szCs w:val="22"/>
              </w:rPr>
              <w:t>п</w:t>
            </w:r>
            <w:proofErr w:type="spellEnd"/>
          </w:p>
        </w:tc>
        <w:tc>
          <w:tcPr>
            <w:tcW w:w="2298" w:type="pct"/>
            <w:vMerge w:val="restar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Наименование работ и затрат</w:t>
            </w:r>
          </w:p>
        </w:tc>
        <w:tc>
          <w:tcPr>
            <w:tcW w:w="35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 xml:space="preserve">Ед. </w:t>
            </w:r>
            <w:proofErr w:type="spellStart"/>
            <w:r w:rsidRPr="0039583E">
              <w:rPr>
                <w:rFonts w:ascii="Arial Narrow" w:hAnsi="Arial Narrow"/>
                <w:bCs/>
                <w:sz w:val="22"/>
                <w:szCs w:val="22"/>
              </w:rPr>
              <w:t>изм</w:t>
            </w:r>
            <w:proofErr w:type="spellEnd"/>
            <w:r w:rsidRPr="0039583E">
              <w:rPr>
                <w:rFonts w:ascii="Arial Narrow" w:hAnsi="Arial Narrow"/>
                <w:bCs/>
                <w:sz w:val="22"/>
                <w:szCs w:val="22"/>
              </w:rPr>
              <w:t>.</w:t>
            </w:r>
          </w:p>
        </w:tc>
        <w:tc>
          <w:tcPr>
            <w:tcW w:w="329" w:type="pct"/>
            <w:vMerge w:val="restar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Кол-во</w:t>
            </w:r>
          </w:p>
        </w:tc>
        <w:tc>
          <w:tcPr>
            <w:tcW w:w="1675" w:type="pct"/>
            <w:gridSpan w:val="4"/>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Стоимость, руб. (без НДС)</w:t>
            </w:r>
          </w:p>
        </w:tc>
      </w:tr>
      <w:tr w:rsidR="0039583E" w:rsidRPr="0039583E" w:rsidTr="00EF28C8">
        <w:trPr>
          <w:cantSplit/>
          <w:trHeight w:val="1443"/>
        </w:trPr>
        <w:tc>
          <w:tcPr>
            <w:tcW w:w="33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5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vMerge/>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СМР</w:t>
            </w:r>
          </w:p>
        </w:tc>
        <w:tc>
          <w:tcPr>
            <w:tcW w:w="408"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roofErr w:type="spellStart"/>
            <w:r w:rsidRPr="0039583E">
              <w:rPr>
                <w:rFonts w:ascii="Arial Narrow" w:hAnsi="Arial Narrow"/>
                <w:bCs/>
                <w:sz w:val="22"/>
                <w:szCs w:val="22"/>
              </w:rPr>
              <w:t>Оборудо-вание</w:t>
            </w:r>
            <w:proofErr w:type="spellEnd"/>
          </w:p>
        </w:tc>
        <w:tc>
          <w:tcPr>
            <w:tcW w:w="407"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Прочие</w:t>
            </w:r>
          </w:p>
        </w:tc>
        <w:tc>
          <w:tcPr>
            <w:tcW w:w="453" w:type="pct"/>
            <w:textDirection w:val="btLr"/>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ВСЕГО</w:t>
            </w:r>
          </w:p>
        </w:tc>
      </w:tr>
      <w:tr w:rsidR="0039583E" w:rsidRPr="0039583E" w:rsidTr="00EF28C8">
        <w:trPr>
          <w:cantSplit/>
          <w:trHeight w:val="277"/>
        </w:trPr>
        <w:tc>
          <w:tcPr>
            <w:tcW w:w="33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1</w:t>
            </w:r>
          </w:p>
        </w:tc>
        <w:tc>
          <w:tcPr>
            <w:tcW w:w="2298" w:type="pct"/>
            <w:vAlign w:val="center"/>
          </w:tcPr>
          <w:p w:rsidR="0039583E" w:rsidRPr="0039583E" w:rsidRDefault="0039583E" w:rsidP="00EF28C8">
            <w:pPr>
              <w:widowControl w:val="0"/>
              <w:autoSpaceDE w:val="0"/>
              <w:autoSpaceDN w:val="0"/>
              <w:snapToGrid w:val="0"/>
              <w:ind w:left="20" w:right="11"/>
              <w:jc w:val="center"/>
              <w:rPr>
                <w:rFonts w:ascii="Arial Narrow" w:hAnsi="Arial Narrow"/>
                <w:bCs/>
                <w:sz w:val="22"/>
                <w:szCs w:val="22"/>
              </w:rPr>
            </w:pPr>
            <w:r w:rsidRPr="0039583E">
              <w:rPr>
                <w:rFonts w:ascii="Arial Narrow" w:hAnsi="Arial Narrow"/>
                <w:bCs/>
                <w:sz w:val="22"/>
                <w:szCs w:val="22"/>
              </w:rPr>
              <w:t>2</w:t>
            </w:r>
          </w:p>
        </w:tc>
        <w:tc>
          <w:tcPr>
            <w:tcW w:w="35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3</w:t>
            </w:r>
          </w:p>
        </w:tc>
        <w:tc>
          <w:tcPr>
            <w:tcW w:w="329"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4</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5</w:t>
            </w:r>
          </w:p>
        </w:tc>
        <w:tc>
          <w:tcPr>
            <w:tcW w:w="408"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6</w:t>
            </w:r>
          </w:p>
        </w:tc>
        <w:tc>
          <w:tcPr>
            <w:tcW w:w="407"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7</w:t>
            </w:r>
          </w:p>
        </w:tc>
        <w:tc>
          <w:tcPr>
            <w:tcW w:w="453" w:type="pct"/>
            <w:vAlign w:val="center"/>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r w:rsidRPr="0039583E">
              <w:rPr>
                <w:rFonts w:ascii="Arial Narrow" w:hAnsi="Arial Narrow"/>
                <w:bCs/>
                <w:sz w:val="22"/>
                <w:szCs w:val="22"/>
              </w:rPr>
              <w:t>8</w:t>
            </w:r>
          </w:p>
        </w:tc>
      </w:tr>
      <w:tr w:rsidR="0039583E" w:rsidRPr="0039583E" w:rsidTr="00EF28C8">
        <w:trPr>
          <w:cantSplit/>
          <w:trHeight w:val="355"/>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pStyle w:val="afff4"/>
              <w:ind w:left="20" w:right="11"/>
              <w:jc w:val="left"/>
              <w:rPr>
                <w:rFonts w:ascii="Arial Narrow" w:hAnsi="Arial Narrow" w:cs="Times New Roman"/>
                <w:b/>
                <w:bCs/>
                <w:sz w:val="22"/>
                <w:szCs w:val="22"/>
              </w:rPr>
            </w:pPr>
            <w:r w:rsidRPr="0039583E">
              <w:rPr>
                <w:rFonts w:ascii="Arial Narrow" w:hAnsi="Arial Narrow" w:cs="Times New Roman"/>
                <w:sz w:val="22"/>
                <w:szCs w:val="22"/>
              </w:rPr>
              <w:t>Глава 1. Подготовительные работы</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2. Строительно-монтажные работы по основным объектам строительства</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Глава ….</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НДС 18%</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r w:rsidR="0039583E" w:rsidRPr="0039583E" w:rsidTr="00EF28C8">
        <w:trPr>
          <w:cantSplit/>
          <w:trHeight w:val="20"/>
        </w:trPr>
        <w:tc>
          <w:tcPr>
            <w:tcW w:w="33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2298" w:type="pct"/>
            <w:vAlign w:val="center"/>
          </w:tcPr>
          <w:p w:rsidR="0039583E" w:rsidRPr="0039583E" w:rsidRDefault="0039583E" w:rsidP="00EF28C8">
            <w:pPr>
              <w:widowControl w:val="0"/>
              <w:ind w:left="20" w:right="11"/>
              <w:rPr>
                <w:rFonts w:ascii="Arial Narrow" w:hAnsi="Arial Narrow"/>
                <w:sz w:val="22"/>
                <w:szCs w:val="22"/>
              </w:rPr>
            </w:pPr>
            <w:r w:rsidRPr="0039583E">
              <w:rPr>
                <w:rFonts w:ascii="Arial Narrow" w:hAnsi="Arial Narrow"/>
                <w:sz w:val="22"/>
                <w:szCs w:val="22"/>
              </w:rPr>
              <w:t>Всего с учетом НДС</w:t>
            </w:r>
          </w:p>
        </w:tc>
        <w:tc>
          <w:tcPr>
            <w:tcW w:w="35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329"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8"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07"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c>
          <w:tcPr>
            <w:tcW w:w="453" w:type="pct"/>
          </w:tcPr>
          <w:p w:rsidR="0039583E" w:rsidRPr="0039583E" w:rsidRDefault="0039583E" w:rsidP="00EF28C8">
            <w:pPr>
              <w:widowControl w:val="0"/>
              <w:autoSpaceDE w:val="0"/>
              <w:autoSpaceDN w:val="0"/>
              <w:snapToGrid w:val="0"/>
              <w:ind w:right="11" w:firstLine="20"/>
              <w:jc w:val="center"/>
              <w:rPr>
                <w:rFonts w:ascii="Arial Narrow" w:hAnsi="Arial Narrow"/>
                <w:bCs/>
                <w:sz w:val="22"/>
                <w:szCs w:val="22"/>
              </w:rPr>
            </w:pPr>
          </w:p>
        </w:tc>
      </w:tr>
    </w:tbl>
    <w:p w:rsidR="0039583E" w:rsidRPr="0039583E" w:rsidRDefault="0039583E" w:rsidP="0039583E">
      <w:pPr>
        <w:pStyle w:val="afff1"/>
        <w:tabs>
          <w:tab w:val="clear" w:pos="1134"/>
        </w:tabs>
        <w:autoSpaceDE w:val="0"/>
        <w:autoSpaceDN w:val="0"/>
        <w:spacing w:line="240" w:lineRule="auto"/>
        <w:ind w:firstLine="0"/>
        <w:rPr>
          <w:rFonts w:ascii="Arial Narrow" w:hAnsi="Arial Narrow"/>
        </w:rPr>
      </w:pPr>
      <w:r w:rsidRPr="0039583E">
        <w:rPr>
          <w:rFonts w:ascii="Arial Narrow" w:hAnsi="Arial Narrow"/>
        </w:rPr>
        <w:t>_________________________________</w:t>
      </w:r>
      <w:r w:rsidRPr="0039583E">
        <w:rPr>
          <w:rFonts w:ascii="Arial Narrow" w:hAnsi="Arial Narrow"/>
        </w:rPr>
        <w:tab/>
        <w:t>___</w:t>
      </w:r>
      <w:r w:rsidRPr="0039583E">
        <w:rPr>
          <w:rFonts w:ascii="Arial Narrow" w:hAnsi="Arial Narrow"/>
        </w:rPr>
        <w:tab/>
      </w:r>
      <w:r w:rsidRPr="0039583E">
        <w:rPr>
          <w:rFonts w:ascii="Arial Narrow" w:hAnsi="Arial Narrow"/>
        </w:rPr>
        <w:tab/>
        <w:t>___________________________</w:t>
      </w:r>
    </w:p>
    <w:p w:rsidR="0039583E" w:rsidRPr="0039583E" w:rsidRDefault="0039583E" w:rsidP="0039583E">
      <w:pPr>
        <w:pStyle w:val="Times12"/>
        <w:ind w:firstLine="0"/>
        <w:rPr>
          <w:rFonts w:ascii="Arial Narrow" w:hAnsi="Arial Narrow"/>
          <w:b/>
          <w:bCs w:val="0"/>
          <w:i/>
          <w:sz w:val="22"/>
          <w:vertAlign w:val="superscript"/>
        </w:rPr>
      </w:pPr>
      <w:r w:rsidRPr="0039583E">
        <w:rPr>
          <w:rFonts w:ascii="Arial Narrow" w:hAnsi="Arial Narrow"/>
          <w:b/>
          <w:bCs w:val="0"/>
          <w:i/>
          <w:sz w:val="22"/>
          <w:vertAlign w:val="superscript"/>
        </w:rPr>
        <w:t>(Подпись уполномоченного представителя)</w:t>
      </w:r>
      <w:r w:rsidRPr="0039583E">
        <w:rPr>
          <w:rFonts w:ascii="Arial Narrow" w:hAnsi="Arial Narrow"/>
          <w:snapToGrid w:val="0"/>
          <w:sz w:val="22"/>
        </w:rPr>
        <w:tab/>
      </w:r>
      <w:r w:rsidRPr="0039583E">
        <w:rPr>
          <w:rFonts w:ascii="Arial Narrow" w:hAnsi="Arial Narrow"/>
          <w:snapToGrid w:val="0"/>
          <w:sz w:val="22"/>
        </w:rPr>
        <w:tab/>
      </w:r>
      <w:r w:rsidRPr="0039583E">
        <w:rPr>
          <w:rFonts w:ascii="Arial Narrow" w:hAnsi="Arial Narrow"/>
          <w:b/>
          <w:bCs w:val="0"/>
          <w:i/>
          <w:sz w:val="22"/>
          <w:vertAlign w:val="superscript"/>
        </w:rPr>
        <w:t>(Имя и должность подписавшего)</w:t>
      </w:r>
    </w:p>
    <w:p w:rsidR="0039583E" w:rsidRPr="0039583E" w:rsidRDefault="0039583E" w:rsidP="0039583E">
      <w:pPr>
        <w:pStyle w:val="Times12"/>
        <w:ind w:firstLine="709"/>
        <w:rPr>
          <w:rFonts w:ascii="Arial Narrow" w:hAnsi="Arial Narrow"/>
          <w:bCs w:val="0"/>
          <w:sz w:val="22"/>
        </w:rPr>
      </w:pPr>
      <w:r w:rsidRPr="0039583E">
        <w:rPr>
          <w:rFonts w:ascii="Arial Narrow" w:hAnsi="Arial Narrow"/>
          <w:bCs w:val="0"/>
          <w:sz w:val="22"/>
        </w:rPr>
        <w:t>М.П.</w:t>
      </w:r>
    </w:p>
    <w:p w:rsidR="0039583E" w:rsidRPr="0039583E" w:rsidRDefault="0039583E" w:rsidP="0039583E">
      <w:pPr>
        <w:pStyle w:val="Times12"/>
        <w:tabs>
          <w:tab w:val="left" w:pos="709"/>
        </w:tabs>
        <w:ind w:firstLine="709"/>
        <w:rPr>
          <w:rFonts w:ascii="Arial Narrow" w:hAnsi="Arial Narrow"/>
          <w:b/>
          <w:sz w:val="16"/>
          <w:szCs w:val="16"/>
        </w:rPr>
      </w:pPr>
      <w:r w:rsidRPr="0039583E">
        <w:rPr>
          <w:rFonts w:ascii="Arial Narrow" w:hAnsi="Arial Narrow"/>
          <w:bCs w:val="0"/>
          <w:sz w:val="16"/>
          <w:szCs w:val="16"/>
        </w:rPr>
        <w:t>ИНСТРУКЦИИ ПО ЗАПОЛНЕНИЮ</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Данные инструкции не следует воспроизводить в документах, подготовленных участником запроса предложений.</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свое фирменное наименование (в т.ч. организационно-правовую форму).</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Участник запроса предложений указывает дату, на которую он рассчитывал Сводную таблицу стоимости.</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Принцип составления Сводной таблицы стоимости аналогичен составлению сводного сметного расчета.</w:t>
      </w:r>
    </w:p>
    <w:p w:rsidR="0039583E" w:rsidRPr="0039583E" w:rsidRDefault="0039583E" w:rsidP="00186E9A">
      <w:pPr>
        <w:pStyle w:val="Times12"/>
        <w:numPr>
          <w:ilvl w:val="0"/>
          <w:numId w:val="65"/>
        </w:numPr>
        <w:tabs>
          <w:tab w:val="clear" w:pos="2007"/>
          <w:tab w:val="left" w:pos="709"/>
          <w:tab w:val="num" w:pos="1134"/>
        </w:tabs>
        <w:ind w:left="0" w:right="-30" w:firstLine="709"/>
        <w:rPr>
          <w:rFonts w:ascii="Arial Narrow" w:hAnsi="Arial Narrow"/>
          <w:sz w:val="16"/>
          <w:szCs w:val="16"/>
        </w:rPr>
      </w:pPr>
      <w:r w:rsidRPr="0039583E">
        <w:rPr>
          <w:rFonts w:ascii="Arial Narrow" w:hAnsi="Arial Narrow"/>
          <w:sz w:val="16"/>
          <w:szCs w:val="16"/>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39583E" w:rsidRPr="001134C4" w:rsidRDefault="0039583E" w:rsidP="00C87330">
      <w:pPr>
        <w:shd w:val="clear" w:color="auto" w:fill="FFFFFF"/>
        <w:tabs>
          <w:tab w:val="left" w:pos="1080"/>
        </w:tabs>
        <w:suppressAutoHyphens/>
        <w:rPr>
          <w:rFonts w:ascii="Arial Narrow" w:hAnsi="Arial Narrow"/>
          <w:sz w:val="16"/>
          <w:szCs w:val="16"/>
        </w:rPr>
        <w:sectPr w:rsidR="0039583E" w:rsidRPr="001134C4" w:rsidSect="00A552EB">
          <w:pgSz w:w="16840" w:h="11907" w:orient="landscape" w:code="9"/>
          <w:pgMar w:top="1418" w:right="1134" w:bottom="567" w:left="1134" w:header="567" w:footer="567" w:gutter="0"/>
          <w:cols w:space="708"/>
          <w:docGrid w:linePitch="360"/>
        </w:sectPr>
      </w:pPr>
    </w:p>
    <w:p w:rsidR="00C87330" w:rsidRPr="0009756A" w:rsidRDefault="00C87330" w:rsidP="00581609">
      <w:pPr>
        <w:pStyle w:val="Times12"/>
        <w:ind w:left="11344" w:firstLine="0"/>
        <w:jc w:val="left"/>
        <w:rPr>
          <w:rFonts w:ascii="Arial Narrow" w:hAnsi="Arial Narrow"/>
          <w:bCs w:val="0"/>
          <w:sz w:val="22"/>
        </w:rPr>
      </w:pPr>
      <w:r w:rsidRPr="0009756A">
        <w:rPr>
          <w:rFonts w:ascii="Arial Narrow" w:hAnsi="Arial Narrow"/>
          <w:bCs w:val="0"/>
          <w:sz w:val="22"/>
        </w:rPr>
        <w:lastRenderedPageBreak/>
        <w:t xml:space="preserve">Форма </w:t>
      </w:r>
      <w:r w:rsidR="009E41E9">
        <w:rPr>
          <w:rFonts w:ascii="Arial Narrow" w:hAnsi="Arial Narrow"/>
          <w:bCs w:val="0"/>
          <w:sz w:val="22"/>
        </w:rPr>
        <w:t>5</w:t>
      </w:r>
    </w:p>
    <w:p w:rsidR="00C87330" w:rsidRPr="0009756A" w:rsidRDefault="00C87330" w:rsidP="00581609">
      <w:pPr>
        <w:pStyle w:val="Times12"/>
        <w:ind w:left="11344" w:firstLine="0"/>
        <w:jc w:val="left"/>
        <w:rPr>
          <w:rFonts w:ascii="Arial Narrow" w:hAnsi="Arial Narrow"/>
          <w:iCs/>
          <w:sz w:val="22"/>
        </w:rPr>
      </w:pPr>
      <w:r w:rsidRPr="0009756A">
        <w:rPr>
          <w:rFonts w:ascii="Arial Narrow" w:hAnsi="Arial Narrow"/>
          <w:iCs/>
          <w:sz w:val="22"/>
        </w:rPr>
        <w:t xml:space="preserve">Приложение к заявке на участие в </w:t>
      </w:r>
      <w:r w:rsidR="009D6ADE" w:rsidRPr="0009756A">
        <w:rPr>
          <w:rFonts w:ascii="Arial Narrow" w:hAnsi="Arial Narrow"/>
          <w:iCs/>
          <w:sz w:val="22"/>
        </w:rPr>
        <w:t>запросе предложений</w:t>
      </w:r>
    </w:p>
    <w:p w:rsidR="00C87330" w:rsidRPr="0009756A" w:rsidRDefault="00C87330" w:rsidP="00581609">
      <w:pPr>
        <w:pStyle w:val="Times12"/>
        <w:ind w:left="11344" w:firstLine="0"/>
        <w:jc w:val="left"/>
        <w:rPr>
          <w:rFonts w:ascii="Arial Narrow" w:hAnsi="Arial Narrow"/>
          <w:sz w:val="22"/>
        </w:rPr>
      </w:pPr>
      <w:r w:rsidRPr="0009756A">
        <w:rPr>
          <w:rFonts w:ascii="Arial Narrow" w:hAnsi="Arial Narrow"/>
          <w:iCs/>
          <w:sz w:val="22"/>
        </w:rPr>
        <w:t>от «___» __________ 20___ г. № ______</w:t>
      </w:r>
    </w:p>
    <w:p w:rsidR="00C87330" w:rsidRPr="0009756A" w:rsidRDefault="00C87330" w:rsidP="00C87330">
      <w:pPr>
        <w:pStyle w:val="Times12"/>
        <w:jc w:val="right"/>
        <w:rPr>
          <w:rFonts w:ascii="Arial Narrow" w:hAnsi="Arial Narrow"/>
          <w:b/>
          <w:bCs w:val="0"/>
          <w:sz w:val="22"/>
        </w:rPr>
      </w:pPr>
    </w:p>
    <w:p w:rsidR="00C87330" w:rsidRPr="00FE5A88" w:rsidRDefault="00C87330" w:rsidP="004564FB">
      <w:pPr>
        <w:jc w:val="center"/>
        <w:rPr>
          <w:rFonts w:ascii="Arial Narrow" w:hAnsi="Arial Narrow"/>
          <w:bCs/>
          <w:sz w:val="22"/>
          <w:szCs w:val="22"/>
        </w:rPr>
      </w:pPr>
      <w:r w:rsidRPr="00FE5A88">
        <w:rPr>
          <w:rFonts w:ascii="Arial Narrow" w:hAnsi="Arial Narrow"/>
          <w:bCs/>
          <w:sz w:val="22"/>
          <w:szCs w:val="22"/>
        </w:rPr>
        <w:t xml:space="preserve">Открытый </w:t>
      </w:r>
      <w:r w:rsidR="002E77A5" w:rsidRPr="00FE5A88">
        <w:rPr>
          <w:rFonts w:ascii="Arial Narrow" w:hAnsi="Arial Narrow"/>
          <w:bCs/>
          <w:sz w:val="22"/>
          <w:szCs w:val="22"/>
        </w:rPr>
        <w:t>запрос предложений</w:t>
      </w:r>
      <w:r w:rsidRPr="00FE5A88">
        <w:rPr>
          <w:rFonts w:ascii="Arial Narrow" w:hAnsi="Arial Narrow"/>
          <w:bCs/>
          <w:sz w:val="22"/>
          <w:szCs w:val="22"/>
        </w:rPr>
        <w:t xml:space="preserve"> </w:t>
      </w:r>
      <w:r w:rsidR="004564FB"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r w:rsidRPr="00FE5A88">
        <w:rPr>
          <w:rFonts w:ascii="Arial Narrow" w:hAnsi="Arial Narrow"/>
          <w:bCs/>
          <w:i/>
          <w:sz w:val="22"/>
          <w:szCs w:val="22"/>
        </w:rPr>
        <w:t>ов</w:t>
      </w:r>
      <w:proofErr w:type="spellEnd"/>
      <w:r w:rsidRPr="00FE5A88">
        <w:rPr>
          <w:rFonts w:ascii="Arial Narrow" w:hAnsi="Arial Narrow"/>
          <w:bCs/>
          <w:sz w:val="22"/>
          <w:szCs w:val="22"/>
        </w:rPr>
        <w:t xml:space="preserve"> на __________________</w:t>
      </w:r>
    </w:p>
    <w:p w:rsidR="00C87330" w:rsidRPr="0009756A" w:rsidRDefault="00C87330" w:rsidP="00C87330">
      <w:pPr>
        <w:jc w:val="right"/>
        <w:rPr>
          <w:rFonts w:ascii="Arial Narrow" w:hAnsi="Arial Narrow"/>
          <w:b/>
          <w:i/>
          <w:sz w:val="22"/>
          <w:szCs w:val="22"/>
        </w:rPr>
      </w:pPr>
      <w:r w:rsidRPr="0009756A">
        <w:rPr>
          <w:rFonts w:ascii="Arial Narrow" w:hAnsi="Arial Narrow"/>
          <w:b/>
          <w:i/>
          <w:sz w:val="22"/>
          <w:szCs w:val="22"/>
        </w:rPr>
        <w:t>Лот __</w:t>
      </w:r>
    </w:p>
    <w:p w:rsidR="00C87330" w:rsidRPr="0009756A" w:rsidRDefault="00C87330" w:rsidP="00C87330">
      <w:pPr>
        <w:pStyle w:val="20"/>
        <w:numPr>
          <w:ilvl w:val="0"/>
          <w:numId w:val="0"/>
        </w:numPr>
        <w:spacing w:before="0" w:after="0"/>
        <w:jc w:val="center"/>
        <w:rPr>
          <w:rFonts w:ascii="Arial Narrow" w:hAnsi="Arial Narrow" w:cs="Times New Roman"/>
          <w:b w:val="0"/>
          <w:i w:val="0"/>
          <w:sz w:val="22"/>
          <w:szCs w:val="22"/>
        </w:rPr>
      </w:pPr>
      <w:bookmarkStart w:id="391" w:name="_Справка_о_перечне"/>
      <w:bookmarkStart w:id="392" w:name="_СПРАВКА_ОБ_ОПЫТЕ"/>
      <w:bookmarkStart w:id="393" w:name="_Toc255987078"/>
      <w:bookmarkStart w:id="394" w:name="_Toc358108507"/>
      <w:bookmarkEnd w:id="391"/>
      <w:bookmarkEnd w:id="392"/>
      <w:r w:rsidRPr="0009756A">
        <w:rPr>
          <w:rFonts w:ascii="Arial Narrow" w:hAnsi="Arial Narrow" w:cs="Times New Roman"/>
          <w:b w:val="0"/>
          <w:i w:val="0"/>
          <w:sz w:val="22"/>
          <w:szCs w:val="22"/>
        </w:rPr>
        <w:t>СПРАВКА ОБ ОПЫТ</w:t>
      </w:r>
      <w:r w:rsidR="008E14BD" w:rsidRPr="0009756A">
        <w:rPr>
          <w:rFonts w:ascii="Arial Narrow" w:hAnsi="Arial Narrow" w:cs="Times New Roman"/>
          <w:b w:val="0"/>
          <w:i w:val="0"/>
          <w:sz w:val="22"/>
          <w:szCs w:val="22"/>
        </w:rPr>
        <w:t xml:space="preserve">Е ВЫПОЛНЕНИЯ ДОГОВОРОВ (Форма </w:t>
      </w:r>
      <w:r w:rsidR="009E41E9">
        <w:rPr>
          <w:rFonts w:ascii="Arial Narrow" w:hAnsi="Arial Narrow" w:cs="Times New Roman"/>
          <w:b w:val="0"/>
          <w:i w:val="0"/>
          <w:sz w:val="22"/>
          <w:szCs w:val="22"/>
        </w:rPr>
        <w:t>5</w:t>
      </w:r>
      <w:r w:rsidRPr="0009756A">
        <w:rPr>
          <w:rFonts w:ascii="Arial Narrow" w:hAnsi="Arial Narrow" w:cs="Times New Roman"/>
          <w:b w:val="0"/>
          <w:i w:val="0"/>
          <w:sz w:val="22"/>
          <w:szCs w:val="22"/>
        </w:rPr>
        <w:t>)</w:t>
      </w:r>
      <w:bookmarkEnd w:id="393"/>
      <w:bookmarkEnd w:id="394"/>
    </w:p>
    <w:p w:rsidR="00C87330" w:rsidRPr="0009756A" w:rsidRDefault="00E526CF" w:rsidP="00C87330">
      <w:pPr>
        <w:pStyle w:val="Times12"/>
        <w:ind w:firstLine="0"/>
        <w:rPr>
          <w:rFonts w:ascii="Arial Narrow" w:hAnsi="Arial Narrow"/>
          <w:sz w:val="22"/>
        </w:rPr>
      </w:pPr>
      <w:r w:rsidRPr="0009756A">
        <w:rPr>
          <w:rFonts w:ascii="Arial Narrow" w:hAnsi="Arial Narrow"/>
          <w:sz w:val="22"/>
        </w:rPr>
        <w:t xml:space="preserve">Участник </w:t>
      </w:r>
      <w:r w:rsidR="003E0066" w:rsidRPr="0009756A">
        <w:rPr>
          <w:rFonts w:ascii="Arial Narrow" w:hAnsi="Arial Narrow"/>
          <w:sz w:val="22"/>
        </w:rPr>
        <w:t>запроса предложений</w:t>
      </w:r>
      <w:r w:rsidR="00C87330" w:rsidRPr="0009756A">
        <w:rPr>
          <w:rFonts w:ascii="Arial Narrow" w:hAnsi="Arial Narrow"/>
          <w:sz w:val="22"/>
        </w:rPr>
        <w:t>: ________________________________</w:t>
      </w:r>
    </w:p>
    <w:p w:rsidR="00581609" w:rsidRPr="0009756A" w:rsidRDefault="00581609" w:rsidP="00C87330">
      <w:pPr>
        <w:pStyle w:val="Times12"/>
        <w:ind w:firstLine="0"/>
        <w:rPr>
          <w:rFonts w:ascii="Arial Narrow" w:hAnsi="Arial Narrow"/>
          <w:sz w:val="22"/>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7"/>
        <w:gridCol w:w="1985"/>
        <w:gridCol w:w="2268"/>
        <w:gridCol w:w="33"/>
        <w:gridCol w:w="2093"/>
        <w:gridCol w:w="1843"/>
        <w:gridCol w:w="1559"/>
        <w:gridCol w:w="2268"/>
        <w:gridCol w:w="1984"/>
      </w:tblGrid>
      <w:tr w:rsidR="00581609" w:rsidRPr="0009756A" w:rsidTr="008D491A">
        <w:trPr>
          <w:cantSplit/>
          <w:trHeight w:val="404"/>
          <w:tblHeader/>
        </w:trPr>
        <w:tc>
          <w:tcPr>
            <w:tcW w:w="817"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 xml:space="preserve">№ </w:t>
            </w:r>
            <w:proofErr w:type="spellStart"/>
            <w:r w:rsidRPr="0009756A">
              <w:rPr>
                <w:rFonts w:ascii="Arial Narrow" w:hAnsi="Arial Narrow"/>
                <w:sz w:val="16"/>
                <w:szCs w:val="16"/>
              </w:rPr>
              <w:t>п</w:t>
            </w:r>
            <w:proofErr w:type="spellEnd"/>
            <w:r w:rsidRPr="0009756A">
              <w:rPr>
                <w:rFonts w:ascii="Arial Narrow" w:hAnsi="Arial Narrow"/>
                <w:sz w:val="16"/>
                <w:szCs w:val="16"/>
              </w:rPr>
              <w:t>/</w:t>
            </w:r>
            <w:proofErr w:type="spellStart"/>
            <w:r w:rsidRPr="0009756A">
              <w:rPr>
                <w:rFonts w:ascii="Arial Narrow" w:hAnsi="Arial Narrow"/>
                <w:sz w:val="16"/>
                <w:szCs w:val="16"/>
              </w:rPr>
              <w:t>п</w:t>
            </w:r>
            <w:proofErr w:type="spellEnd"/>
          </w:p>
        </w:tc>
        <w:tc>
          <w:tcPr>
            <w:tcW w:w="1985" w:type="dxa"/>
            <w:vMerge w:val="restart"/>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 xml:space="preserve">Дата заключения, номер договора   </w:t>
            </w:r>
          </w:p>
        </w:tc>
        <w:tc>
          <w:tcPr>
            <w:tcW w:w="2268" w:type="dxa"/>
            <w:vMerge w:val="restart"/>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126" w:type="dxa"/>
            <w:gridSpan w:val="2"/>
            <w:vMerge w:val="restart"/>
            <w:vAlign w:val="center"/>
          </w:tcPr>
          <w:p w:rsidR="00581609" w:rsidRPr="0009756A" w:rsidRDefault="00581609" w:rsidP="00581609">
            <w:pPr>
              <w:pStyle w:val="af9"/>
              <w:ind w:left="34" w:right="0"/>
              <w:jc w:val="center"/>
              <w:rPr>
                <w:rFonts w:ascii="Arial Narrow" w:hAnsi="Arial Narrow"/>
                <w:sz w:val="16"/>
                <w:szCs w:val="16"/>
              </w:rPr>
            </w:pPr>
            <w:r w:rsidRPr="0009756A">
              <w:rPr>
                <w:rFonts w:ascii="Arial Narrow" w:hAnsi="Arial Narrow"/>
                <w:sz w:val="16"/>
                <w:szCs w:val="16"/>
              </w:rPr>
              <w:t xml:space="preserve">Описание договора (предмет, объем и состав </w:t>
            </w:r>
            <w:r w:rsidR="00F3786A">
              <w:rPr>
                <w:rFonts w:ascii="Arial Narrow" w:hAnsi="Arial Narrow"/>
                <w:sz w:val="16"/>
                <w:szCs w:val="16"/>
              </w:rPr>
              <w:t xml:space="preserve"> поставок, </w:t>
            </w:r>
            <w:r w:rsidRPr="0009756A">
              <w:rPr>
                <w:rFonts w:ascii="Arial Narrow" w:hAnsi="Arial Narrow"/>
                <w:sz w:val="16"/>
                <w:szCs w:val="16"/>
              </w:rPr>
              <w:t>работ и услуг, описание основных условий договора)</w:t>
            </w:r>
          </w:p>
        </w:tc>
        <w:tc>
          <w:tcPr>
            <w:tcW w:w="3402" w:type="dxa"/>
            <w:gridSpan w:val="2"/>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Стоимость </w:t>
            </w:r>
            <w:r w:rsidR="00F3786A">
              <w:rPr>
                <w:rFonts w:ascii="Arial Narrow" w:hAnsi="Arial Narrow"/>
                <w:sz w:val="16"/>
                <w:szCs w:val="16"/>
              </w:rPr>
              <w:t>поставки продукции</w:t>
            </w:r>
            <w:r w:rsidR="00F3786A" w:rsidRPr="0009756A">
              <w:rPr>
                <w:rFonts w:ascii="Arial Narrow" w:hAnsi="Arial Narrow"/>
                <w:sz w:val="16"/>
                <w:szCs w:val="16"/>
              </w:rPr>
              <w:t xml:space="preserve"> </w:t>
            </w:r>
            <w:r w:rsidRPr="0009756A">
              <w:rPr>
                <w:rFonts w:ascii="Arial Narrow" w:hAnsi="Arial Narrow"/>
                <w:sz w:val="16"/>
                <w:szCs w:val="16"/>
              </w:rPr>
              <w:t>по договору</w:t>
            </w:r>
          </w:p>
        </w:tc>
        <w:tc>
          <w:tcPr>
            <w:tcW w:w="2268" w:type="dxa"/>
            <w:vMerge w:val="restart"/>
            <w:vAlign w:val="center"/>
          </w:tcPr>
          <w:p w:rsidR="00581609" w:rsidRPr="0009756A" w:rsidRDefault="00581609" w:rsidP="007A0F9B">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 xml:space="preserve">Сроки </w:t>
            </w:r>
            <w:r w:rsidR="007A0F9B">
              <w:rPr>
                <w:rFonts w:ascii="Arial Narrow" w:hAnsi="Arial Narrow"/>
                <w:sz w:val="16"/>
                <w:szCs w:val="16"/>
              </w:rPr>
              <w:t>поставки продукции</w:t>
            </w:r>
            <w:r w:rsidRPr="0009756A">
              <w:rPr>
                <w:rFonts w:ascii="Arial Narrow" w:hAnsi="Arial Narrow"/>
                <w:sz w:val="16"/>
                <w:szCs w:val="16"/>
              </w:rPr>
              <w:t xml:space="preserve"> (</w:t>
            </w:r>
            <w:r w:rsidR="007A0F9B" w:rsidRPr="007A0F9B">
              <w:rPr>
                <w:rFonts w:ascii="Arial Narrow" w:hAnsi="Arial Narrow"/>
                <w:sz w:val="16"/>
                <w:szCs w:val="16"/>
              </w:rPr>
              <w:t xml:space="preserve">год и месяц начала </w:t>
            </w:r>
            <w:r w:rsidR="007A0F9B">
              <w:rPr>
                <w:rFonts w:ascii="Arial Narrow" w:hAnsi="Arial Narrow"/>
                <w:sz w:val="16"/>
                <w:szCs w:val="16"/>
              </w:rPr>
              <w:t>поставки продукции</w:t>
            </w:r>
            <w:r w:rsidR="007A0F9B" w:rsidRPr="00855B34">
              <w:rPr>
                <w:rFonts w:ascii="Arial Narrow" w:hAnsi="Arial Narrow"/>
                <w:sz w:val="16"/>
                <w:szCs w:val="16"/>
              </w:rPr>
              <w:t xml:space="preserve"> - год и месяц фактического окончания </w:t>
            </w:r>
            <w:r w:rsidR="007A0F9B">
              <w:rPr>
                <w:rFonts w:ascii="Arial Narrow" w:hAnsi="Arial Narrow"/>
                <w:sz w:val="16"/>
                <w:szCs w:val="16"/>
              </w:rPr>
              <w:t>поставки продукции</w:t>
            </w:r>
            <w:r w:rsidRPr="0009756A">
              <w:rPr>
                <w:rFonts w:ascii="Arial Narrow" w:hAnsi="Arial Narrow"/>
                <w:sz w:val="16"/>
                <w:szCs w:val="16"/>
              </w:rPr>
              <w:t>)</w:t>
            </w:r>
          </w:p>
        </w:tc>
        <w:tc>
          <w:tcPr>
            <w:tcW w:w="1984" w:type="dxa"/>
            <w:vMerge w:val="restart"/>
            <w:vAlign w:val="center"/>
          </w:tcPr>
          <w:p w:rsidR="00581609" w:rsidRPr="0009756A" w:rsidRDefault="00581609" w:rsidP="008D491A">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Сведения о рекламациях по перечисленным договорам</w:t>
            </w:r>
          </w:p>
        </w:tc>
      </w:tr>
      <w:tr w:rsidR="00581609" w:rsidRPr="0009756A" w:rsidTr="00581609">
        <w:trPr>
          <w:cantSplit/>
          <w:trHeight w:val="870"/>
          <w:tblHeader/>
        </w:trPr>
        <w:tc>
          <w:tcPr>
            <w:tcW w:w="817" w:type="dxa"/>
            <w:vMerge/>
            <w:vAlign w:val="center"/>
          </w:tcPr>
          <w:p w:rsidR="00581609" w:rsidRPr="0009756A" w:rsidRDefault="00581609" w:rsidP="00581609">
            <w:pPr>
              <w:pStyle w:val="af9"/>
              <w:ind w:left="-57" w:right="-57"/>
              <w:jc w:val="center"/>
              <w:rPr>
                <w:rFonts w:ascii="Arial Narrow" w:hAnsi="Arial Narrow"/>
                <w:szCs w:val="22"/>
              </w:rPr>
            </w:pPr>
          </w:p>
        </w:tc>
        <w:tc>
          <w:tcPr>
            <w:tcW w:w="1985" w:type="dxa"/>
            <w:vMerge/>
            <w:vAlign w:val="center"/>
          </w:tcPr>
          <w:p w:rsidR="00581609" w:rsidRPr="0009756A" w:rsidRDefault="00581609" w:rsidP="00581609">
            <w:pPr>
              <w:pStyle w:val="af9"/>
              <w:ind w:left="-108" w:right="-108"/>
              <w:jc w:val="center"/>
              <w:rPr>
                <w:rFonts w:ascii="Arial Narrow" w:hAnsi="Arial Narrow"/>
                <w:szCs w:val="22"/>
              </w:rPr>
            </w:pPr>
          </w:p>
        </w:tc>
        <w:tc>
          <w:tcPr>
            <w:tcW w:w="2268" w:type="dxa"/>
            <w:vMerge/>
            <w:vAlign w:val="center"/>
          </w:tcPr>
          <w:p w:rsidR="00581609" w:rsidRPr="0009756A" w:rsidRDefault="00581609" w:rsidP="00581609">
            <w:pPr>
              <w:pStyle w:val="af9"/>
              <w:ind w:left="-57" w:right="-57"/>
              <w:jc w:val="center"/>
              <w:rPr>
                <w:rFonts w:ascii="Arial Narrow" w:hAnsi="Arial Narrow"/>
                <w:szCs w:val="22"/>
              </w:rPr>
            </w:pPr>
          </w:p>
        </w:tc>
        <w:tc>
          <w:tcPr>
            <w:tcW w:w="2126" w:type="dxa"/>
            <w:gridSpan w:val="2"/>
            <w:vMerge/>
            <w:vAlign w:val="center"/>
          </w:tcPr>
          <w:p w:rsidR="00581609" w:rsidRPr="0009756A" w:rsidRDefault="00581609" w:rsidP="00581609">
            <w:pPr>
              <w:pStyle w:val="af9"/>
              <w:ind w:left="34" w:right="0"/>
              <w:jc w:val="center"/>
              <w:rPr>
                <w:rFonts w:ascii="Arial Narrow" w:hAnsi="Arial Narrow"/>
                <w:szCs w:val="22"/>
              </w:rPr>
            </w:pPr>
          </w:p>
        </w:tc>
        <w:tc>
          <w:tcPr>
            <w:tcW w:w="1843" w:type="dxa"/>
            <w:vAlign w:val="center"/>
          </w:tcPr>
          <w:p w:rsidR="00581609" w:rsidRPr="0009756A" w:rsidRDefault="00581609" w:rsidP="00581609">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Сумма  договора, руб. с НДС</w:t>
            </w:r>
          </w:p>
        </w:tc>
        <w:tc>
          <w:tcPr>
            <w:tcW w:w="1559" w:type="dxa"/>
            <w:vAlign w:val="center"/>
          </w:tcPr>
          <w:p w:rsidR="00581609" w:rsidRPr="0009756A" w:rsidRDefault="00581609" w:rsidP="00E370A2">
            <w:pPr>
              <w:pStyle w:val="af9"/>
              <w:tabs>
                <w:tab w:val="left" w:pos="1332"/>
              </w:tabs>
              <w:ind w:left="33" w:right="34" w:hanging="33"/>
              <w:jc w:val="center"/>
              <w:rPr>
                <w:rFonts w:ascii="Arial Narrow" w:hAnsi="Arial Narrow"/>
                <w:sz w:val="16"/>
                <w:szCs w:val="16"/>
              </w:rPr>
            </w:pPr>
            <w:r w:rsidRPr="0009756A">
              <w:rPr>
                <w:rFonts w:ascii="Arial Narrow" w:hAnsi="Arial Narrow"/>
                <w:sz w:val="16"/>
                <w:szCs w:val="16"/>
              </w:rPr>
              <w:t xml:space="preserve">В т.ч. сумма </w:t>
            </w:r>
            <w:r w:rsidR="00E370A2">
              <w:rPr>
                <w:rFonts w:ascii="Arial Narrow" w:hAnsi="Arial Narrow"/>
                <w:sz w:val="16"/>
                <w:szCs w:val="16"/>
              </w:rPr>
              <w:t>поставки продукции</w:t>
            </w:r>
            <w:r w:rsidRPr="0009756A">
              <w:rPr>
                <w:rFonts w:ascii="Arial Narrow" w:hAnsi="Arial Narrow"/>
                <w:sz w:val="16"/>
                <w:szCs w:val="16"/>
              </w:rPr>
              <w:t>, руб. с НДС</w:t>
            </w:r>
          </w:p>
        </w:tc>
        <w:tc>
          <w:tcPr>
            <w:tcW w:w="2268" w:type="dxa"/>
            <w:vMerge/>
            <w:vAlign w:val="center"/>
          </w:tcPr>
          <w:p w:rsidR="00581609" w:rsidRPr="0009756A" w:rsidRDefault="00581609" w:rsidP="00581609">
            <w:pPr>
              <w:pStyle w:val="af9"/>
              <w:tabs>
                <w:tab w:val="left" w:pos="1332"/>
              </w:tabs>
              <w:ind w:left="-108" w:right="-108"/>
              <w:jc w:val="center"/>
              <w:rPr>
                <w:rFonts w:ascii="Arial Narrow" w:hAnsi="Arial Narrow"/>
                <w:szCs w:val="22"/>
              </w:rPr>
            </w:pPr>
          </w:p>
        </w:tc>
        <w:tc>
          <w:tcPr>
            <w:tcW w:w="1984" w:type="dxa"/>
            <w:vMerge/>
          </w:tcPr>
          <w:p w:rsidR="00581609" w:rsidRPr="0009756A" w:rsidRDefault="00581609" w:rsidP="00581609">
            <w:pPr>
              <w:pStyle w:val="af9"/>
              <w:tabs>
                <w:tab w:val="left" w:pos="1332"/>
              </w:tabs>
              <w:ind w:left="-108" w:right="-108"/>
              <w:jc w:val="center"/>
              <w:rPr>
                <w:rFonts w:ascii="Arial Narrow" w:hAnsi="Arial Narrow"/>
                <w:szCs w:val="22"/>
              </w:rPr>
            </w:pPr>
          </w:p>
        </w:tc>
      </w:tr>
      <w:tr w:rsidR="00581609" w:rsidRPr="0009756A" w:rsidTr="00581609">
        <w:trPr>
          <w:cantSplit/>
          <w:trHeight w:val="304"/>
          <w:tblHeader/>
        </w:trPr>
        <w:tc>
          <w:tcPr>
            <w:tcW w:w="817"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1</w:t>
            </w:r>
          </w:p>
        </w:tc>
        <w:tc>
          <w:tcPr>
            <w:tcW w:w="1985" w:type="dxa"/>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2</w:t>
            </w:r>
          </w:p>
        </w:tc>
        <w:tc>
          <w:tcPr>
            <w:tcW w:w="2268" w:type="dxa"/>
            <w:vAlign w:val="center"/>
          </w:tcPr>
          <w:p w:rsidR="00581609" w:rsidRPr="0009756A" w:rsidRDefault="00581609" w:rsidP="00581609">
            <w:pPr>
              <w:pStyle w:val="af9"/>
              <w:ind w:left="-57" w:right="-57"/>
              <w:jc w:val="center"/>
              <w:rPr>
                <w:rFonts w:ascii="Arial Narrow" w:hAnsi="Arial Narrow"/>
                <w:sz w:val="16"/>
                <w:szCs w:val="16"/>
              </w:rPr>
            </w:pPr>
            <w:r w:rsidRPr="0009756A">
              <w:rPr>
                <w:rFonts w:ascii="Arial Narrow" w:hAnsi="Arial Narrow"/>
                <w:sz w:val="16"/>
                <w:szCs w:val="16"/>
              </w:rPr>
              <w:t>3</w:t>
            </w:r>
          </w:p>
        </w:tc>
        <w:tc>
          <w:tcPr>
            <w:tcW w:w="2126" w:type="dxa"/>
            <w:gridSpan w:val="2"/>
            <w:vAlign w:val="center"/>
          </w:tcPr>
          <w:p w:rsidR="00581609" w:rsidRPr="0009756A" w:rsidRDefault="00581609" w:rsidP="00581609">
            <w:pPr>
              <w:pStyle w:val="af9"/>
              <w:ind w:left="-108" w:right="-108"/>
              <w:jc w:val="center"/>
              <w:rPr>
                <w:rFonts w:ascii="Arial Narrow" w:hAnsi="Arial Narrow"/>
                <w:sz w:val="16"/>
                <w:szCs w:val="16"/>
              </w:rPr>
            </w:pPr>
            <w:r w:rsidRPr="0009756A">
              <w:rPr>
                <w:rFonts w:ascii="Arial Narrow" w:hAnsi="Arial Narrow"/>
                <w:sz w:val="16"/>
                <w:szCs w:val="16"/>
              </w:rPr>
              <w:t>4</w:t>
            </w:r>
          </w:p>
        </w:tc>
        <w:tc>
          <w:tcPr>
            <w:tcW w:w="1843"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5</w:t>
            </w:r>
          </w:p>
        </w:tc>
        <w:tc>
          <w:tcPr>
            <w:tcW w:w="1559" w:type="dxa"/>
            <w:vAlign w:val="center"/>
          </w:tcPr>
          <w:p w:rsidR="00581609" w:rsidRPr="0009756A" w:rsidRDefault="00581609" w:rsidP="00581609">
            <w:pPr>
              <w:pStyle w:val="af9"/>
              <w:tabs>
                <w:tab w:val="left" w:pos="1332"/>
              </w:tabs>
              <w:ind w:left="-108" w:right="-108" w:hanging="165"/>
              <w:jc w:val="center"/>
              <w:rPr>
                <w:rFonts w:ascii="Arial Narrow" w:hAnsi="Arial Narrow"/>
                <w:sz w:val="16"/>
                <w:szCs w:val="16"/>
              </w:rPr>
            </w:pPr>
            <w:r w:rsidRPr="0009756A">
              <w:rPr>
                <w:rFonts w:ascii="Arial Narrow" w:hAnsi="Arial Narrow"/>
                <w:sz w:val="16"/>
                <w:szCs w:val="16"/>
              </w:rPr>
              <w:t>6</w:t>
            </w:r>
          </w:p>
        </w:tc>
        <w:tc>
          <w:tcPr>
            <w:tcW w:w="2268" w:type="dxa"/>
            <w:vAlign w:val="center"/>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7</w:t>
            </w:r>
          </w:p>
        </w:tc>
        <w:tc>
          <w:tcPr>
            <w:tcW w:w="1984" w:type="dxa"/>
          </w:tcPr>
          <w:p w:rsidR="00581609" w:rsidRPr="0009756A" w:rsidRDefault="00581609" w:rsidP="00581609">
            <w:pPr>
              <w:pStyle w:val="af9"/>
              <w:tabs>
                <w:tab w:val="left" w:pos="1332"/>
              </w:tabs>
              <w:ind w:left="-108" w:right="-108"/>
              <w:jc w:val="center"/>
              <w:rPr>
                <w:rFonts w:ascii="Arial Narrow" w:hAnsi="Arial Narrow"/>
                <w:sz w:val="16"/>
                <w:szCs w:val="16"/>
              </w:rPr>
            </w:pPr>
            <w:r w:rsidRPr="0009756A">
              <w:rPr>
                <w:rFonts w:ascii="Arial Narrow" w:hAnsi="Arial Narrow"/>
                <w:sz w:val="16"/>
                <w:szCs w:val="16"/>
              </w:rPr>
              <w:t>8</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b/>
                <w:sz w:val="22"/>
                <w:szCs w:val="22"/>
              </w:rPr>
            </w:pPr>
          </w:p>
        </w:tc>
        <w:tc>
          <w:tcPr>
            <w:tcW w:w="14033" w:type="dxa"/>
            <w:gridSpan w:val="8"/>
          </w:tcPr>
          <w:p w:rsidR="00496A31" w:rsidRPr="00AA65B8" w:rsidRDefault="00B93D12" w:rsidP="00D573B0">
            <w:pPr>
              <w:pStyle w:val="afa"/>
              <w:spacing w:before="0" w:after="0"/>
              <w:rPr>
                <w:rFonts w:ascii="Arial Narrow" w:hAnsi="Arial Narrow"/>
                <w:b/>
                <w:szCs w:val="24"/>
              </w:rPr>
            </w:pPr>
            <w:r w:rsidRPr="00B93D12">
              <w:rPr>
                <w:rFonts w:ascii="Arial Narrow" w:hAnsi="Arial Narrow"/>
                <w:b/>
                <w:szCs w:val="24"/>
              </w:rPr>
              <w:t xml:space="preserve">Сведения о завершенных в 2011-2013 гг. </w:t>
            </w:r>
            <w:r w:rsidRPr="00B93D12">
              <w:rPr>
                <w:rFonts w:ascii="Arial Narrow" w:hAnsi="Arial Narrow"/>
                <w:b/>
                <w:bCs/>
                <w:szCs w:val="24"/>
              </w:rPr>
              <w:t xml:space="preserve">работах по разработке </w:t>
            </w:r>
            <w:proofErr w:type="spellStart"/>
            <w:r w:rsidRPr="00B93D12">
              <w:rPr>
                <w:rFonts w:ascii="Arial Narrow" w:hAnsi="Arial Narrow"/>
                <w:b/>
                <w:bCs/>
                <w:szCs w:val="24"/>
              </w:rPr>
              <w:t>дизайн-проектов</w:t>
            </w:r>
            <w:proofErr w:type="spellEnd"/>
          </w:p>
        </w:tc>
      </w:tr>
      <w:tr w:rsidR="00581609" w:rsidRPr="0009756A" w:rsidTr="00581609">
        <w:trPr>
          <w:cantSplit/>
          <w:trHeight w:val="227"/>
        </w:trPr>
        <w:tc>
          <w:tcPr>
            <w:tcW w:w="817" w:type="dxa"/>
          </w:tcPr>
          <w:p w:rsidR="00581609" w:rsidRPr="0009756A" w:rsidRDefault="00581609" w:rsidP="00581609">
            <w:pPr>
              <w:ind w:left="34" w:hanging="34"/>
              <w:rPr>
                <w:rFonts w:ascii="Arial Narrow" w:hAnsi="Arial Narrow"/>
                <w:sz w:val="22"/>
                <w:szCs w:val="22"/>
              </w:rPr>
            </w:pP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BE1BF4" w:rsidRPr="0009756A" w:rsidTr="00581609">
        <w:trPr>
          <w:cantSplit/>
          <w:trHeight w:val="227"/>
        </w:trPr>
        <w:tc>
          <w:tcPr>
            <w:tcW w:w="817" w:type="dxa"/>
          </w:tcPr>
          <w:p w:rsidR="00BE1BF4" w:rsidRPr="0009756A" w:rsidRDefault="00BE1BF4" w:rsidP="00581609">
            <w:pPr>
              <w:ind w:left="34" w:hanging="34"/>
              <w:rPr>
                <w:rFonts w:ascii="Arial Narrow" w:hAnsi="Arial Narrow"/>
                <w:sz w:val="22"/>
                <w:szCs w:val="22"/>
              </w:rPr>
            </w:pPr>
          </w:p>
        </w:tc>
        <w:tc>
          <w:tcPr>
            <w:tcW w:w="1985" w:type="dxa"/>
          </w:tcPr>
          <w:p w:rsidR="00BE1BF4" w:rsidRPr="0009756A" w:rsidRDefault="00BE1BF4" w:rsidP="00581609">
            <w:pPr>
              <w:pStyle w:val="afa"/>
              <w:spacing w:before="0" w:after="0"/>
              <w:rPr>
                <w:rFonts w:ascii="Arial Narrow" w:hAnsi="Arial Narrow"/>
                <w:sz w:val="22"/>
                <w:szCs w:val="22"/>
              </w:rPr>
            </w:pPr>
          </w:p>
        </w:tc>
        <w:tc>
          <w:tcPr>
            <w:tcW w:w="2301" w:type="dxa"/>
            <w:gridSpan w:val="2"/>
          </w:tcPr>
          <w:p w:rsidR="00BE1BF4" w:rsidRPr="0009756A" w:rsidRDefault="00BE1BF4" w:rsidP="00581609">
            <w:pPr>
              <w:pStyle w:val="afa"/>
              <w:spacing w:before="0" w:after="0"/>
              <w:rPr>
                <w:rFonts w:ascii="Arial Narrow" w:hAnsi="Arial Narrow"/>
                <w:sz w:val="22"/>
                <w:szCs w:val="22"/>
              </w:rPr>
            </w:pPr>
          </w:p>
        </w:tc>
        <w:tc>
          <w:tcPr>
            <w:tcW w:w="2093" w:type="dxa"/>
          </w:tcPr>
          <w:p w:rsidR="00BE1BF4" w:rsidRPr="0009756A" w:rsidRDefault="00BE1BF4" w:rsidP="00581609">
            <w:pPr>
              <w:pStyle w:val="afa"/>
              <w:spacing w:before="0" w:after="0"/>
              <w:rPr>
                <w:rFonts w:ascii="Arial Narrow" w:hAnsi="Arial Narrow"/>
                <w:sz w:val="22"/>
                <w:szCs w:val="22"/>
              </w:rPr>
            </w:pPr>
          </w:p>
        </w:tc>
        <w:tc>
          <w:tcPr>
            <w:tcW w:w="1843" w:type="dxa"/>
          </w:tcPr>
          <w:p w:rsidR="00BE1BF4" w:rsidRPr="0009756A" w:rsidRDefault="00BE1BF4" w:rsidP="00581609">
            <w:pPr>
              <w:pStyle w:val="afa"/>
              <w:spacing w:before="0" w:after="0"/>
              <w:rPr>
                <w:rFonts w:ascii="Arial Narrow" w:hAnsi="Arial Narrow"/>
                <w:sz w:val="22"/>
                <w:szCs w:val="22"/>
              </w:rPr>
            </w:pPr>
          </w:p>
        </w:tc>
        <w:tc>
          <w:tcPr>
            <w:tcW w:w="1559" w:type="dxa"/>
          </w:tcPr>
          <w:p w:rsidR="00BE1BF4" w:rsidRPr="0009756A" w:rsidRDefault="00BE1BF4" w:rsidP="00581609">
            <w:pPr>
              <w:pStyle w:val="afa"/>
              <w:spacing w:before="0" w:after="0"/>
              <w:rPr>
                <w:rFonts w:ascii="Arial Narrow" w:hAnsi="Arial Narrow"/>
                <w:sz w:val="22"/>
                <w:szCs w:val="22"/>
              </w:rPr>
            </w:pPr>
          </w:p>
        </w:tc>
        <w:tc>
          <w:tcPr>
            <w:tcW w:w="2268" w:type="dxa"/>
          </w:tcPr>
          <w:p w:rsidR="00BE1BF4" w:rsidRPr="0009756A" w:rsidRDefault="00BE1BF4" w:rsidP="00581609">
            <w:pPr>
              <w:pStyle w:val="afa"/>
              <w:spacing w:before="0" w:after="0"/>
              <w:rPr>
                <w:rFonts w:ascii="Arial Narrow" w:hAnsi="Arial Narrow"/>
                <w:sz w:val="22"/>
                <w:szCs w:val="22"/>
              </w:rPr>
            </w:pPr>
          </w:p>
        </w:tc>
        <w:tc>
          <w:tcPr>
            <w:tcW w:w="1984" w:type="dxa"/>
          </w:tcPr>
          <w:p w:rsidR="00BE1BF4" w:rsidRPr="0009756A" w:rsidRDefault="00BE1BF4" w:rsidP="00581609">
            <w:pPr>
              <w:pStyle w:val="afa"/>
              <w:spacing w:before="0" w:after="0"/>
              <w:rPr>
                <w:rFonts w:ascii="Arial Narrow" w:hAnsi="Arial Narrow"/>
                <w:sz w:val="22"/>
                <w:szCs w:val="22"/>
              </w:rPr>
            </w:pPr>
          </w:p>
        </w:tc>
      </w:tr>
      <w:tr w:rsidR="00B93D12" w:rsidRPr="0009756A" w:rsidTr="00AD4138">
        <w:trPr>
          <w:cantSplit/>
          <w:trHeight w:val="227"/>
        </w:trPr>
        <w:tc>
          <w:tcPr>
            <w:tcW w:w="817" w:type="dxa"/>
          </w:tcPr>
          <w:p w:rsidR="00B93D12" w:rsidRPr="0009756A" w:rsidRDefault="00B93D12" w:rsidP="00581609">
            <w:pPr>
              <w:ind w:left="34" w:hanging="34"/>
              <w:rPr>
                <w:rFonts w:ascii="Arial Narrow" w:hAnsi="Arial Narrow"/>
                <w:sz w:val="22"/>
                <w:szCs w:val="22"/>
              </w:rPr>
            </w:pPr>
          </w:p>
        </w:tc>
        <w:tc>
          <w:tcPr>
            <w:tcW w:w="14033" w:type="dxa"/>
            <w:gridSpan w:val="8"/>
          </w:tcPr>
          <w:p w:rsidR="00B93D12" w:rsidRPr="00293306" w:rsidRDefault="00B93D12" w:rsidP="00293306">
            <w:pPr>
              <w:pStyle w:val="afa"/>
              <w:spacing w:before="0" w:after="0"/>
              <w:rPr>
                <w:rFonts w:ascii="Arial Narrow" w:hAnsi="Arial Narrow"/>
                <w:b/>
                <w:szCs w:val="24"/>
              </w:rPr>
            </w:pPr>
            <w:r w:rsidRPr="00293306">
              <w:rPr>
                <w:rFonts w:ascii="Arial Narrow" w:hAnsi="Arial Narrow"/>
                <w:b/>
                <w:szCs w:val="24"/>
              </w:rPr>
              <w:t xml:space="preserve">Сведения о завершенных в 2011-2013 гг. строительно-монтажных </w:t>
            </w:r>
            <w:r w:rsidR="00293306" w:rsidRPr="00293306">
              <w:rPr>
                <w:rFonts w:ascii="Arial Narrow" w:hAnsi="Arial Narrow"/>
                <w:b/>
                <w:bCs/>
                <w:szCs w:val="24"/>
              </w:rPr>
              <w:t xml:space="preserve">(отделочных, электромонтажных) работах </w:t>
            </w:r>
          </w:p>
        </w:tc>
      </w:tr>
      <w:tr w:rsidR="00581609" w:rsidRPr="0009756A" w:rsidTr="00581609">
        <w:trPr>
          <w:cantSplit/>
          <w:trHeight w:val="227"/>
        </w:trPr>
        <w:tc>
          <w:tcPr>
            <w:tcW w:w="817" w:type="dxa"/>
          </w:tcPr>
          <w:p w:rsidR="00581609" w:rsidRPr="0009756A" w:rsidRDefault="00581609" w:rsidP="00581609">
            <w:pPr>
              <w:pStyle w:val="afa"/>
              <w:spacing w:before="0" w:after="0"/>
              <w:ind w:left="0" w:right="-54"/>
              <w:jc w:val="both"/>
              <w:rPr>
                <w:rFonts w:ascii="Arial Narrow" w:hAnsi="Arial Narrow"/>
                <w:sz w:val="22"/>
                <w:szCs w:val="22"/>
              </w:rPr>
            </w:pP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sz w:val="22"/>
                <w:szCs w:val="22"/>
              </w:rPr>
            </w:pPr>
            <w:r w:rsidRPr="0009756A">
              <w:rPr>
                <w:rFonts w:ascii="Arial Narrow" w:hAnsi="Arial Narrow"/>
                <w:sz w:val="22"/>
                <w:szCs w:val="22"/>
              </w:rPr>
              <w:t>ИТОГО:</w:t>
            </w:r>
          </w:p>
        </w:tc>
        <w:tc>
          <w:tcPr>
            <w:tcW w:w="2268"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c>
          <w:tcPr>
            <w:tcW w:w="1984" w:type="dxa"/>
          </w:tcPr>
          <w:p w:rsidR="00581609" w:rsidRPr="0009756A" w:rsidRDefault="00581609" w:rsidP="00581609">
            <w:pPr>
              <w:pStyle w:val="afa"/>
              <w:spacing w:before="0" w:after="0"/>
              <w:jc w:val="center"/>
              <w:rPr>
                <w:rFonts w:ascii="Arial Narrow" w:hAnsi="Arial Narrow"/>
                <w:sz w:val="22"/>
                <w:szCs w:val="22"/>
              </w:rPr>
            </w:pPr>
            <w:r w:rsidRPr="0009756A">
              <w:rPr>
                <w:rFonts w:ascii="Arial Narrow" w:hAnsi="Arial Narrow"/>
                <w:sz w:val="22"/>
                <w:szCs w:val="22"/>
              </w:rPr>
              <w:t>Х</w:t>
            </w:r>
          </w:p>
        </w:tc>
      </w:tr>
      <w:tr w:rsidR="00581609" w:rsidRPr="0009756A" w:rsidTr="00581609">
        <w:trPr>
          <w:cantSplit/>
          <w:trHeight w:val="227"/>
        </w:trPr>
        <w:tc>
          <w:tcPr>
            <w:tcW w:w="817" w:type="dxa"/>
          </w:tcPr>
          <w:p w:rsidR="00581609" w:rsidRPr="0009756A" w:rsidRDefault="00581609" w:rsidP="00581609">
            <w:pPr>
              <w:tabs>
                <w:tab w:val="num" w:pos="792"/>
              </w:tabs>
              <w:ind w:left="-288" w:firstLine="108"/>
              <w:jc w:val="center"/>
              <w:rPr>
                <w:rFonts w:ascii="Arial Narrow" w:hAnsi="Arial Narrow"/>
                <w:sz w:val="22"/>
                <w:szCs w:val="22"/>
              </w:rPr>
            </w:pPr>
            <w:r w:rsidRPr="0009756A">
              <w:rPr>
                <w:rFonts w:ascii="Arial Narrow" w:hAnsi="Arial Narrow"/>
                <w:sz w:val="22"/>
                <w:szCs w:val="22"/>
              </w:rPr>
              <w:t>…</w:t>
            </w:r>
          </w:p>
        </w:tc>
        <w:tc>
          <w:tcPr>
            <w:tcW w:w="1985" w:type="dxa"/>
          </w:tcPr>
          <w:p w:rsidR="00581609" w:rsidRPr="0009756A" w:rsidRDefault="00581609" w:rsidP="00581609">
            <w:pPr>
              <w:pStyle w:val="afa"/>
              <w:spacing w:before="0" w:after="0"/>
              <w:rPr>
                <w:rFonts w:ascii="Arial Narrow" w:hAnsi="Arial Narrow"/>
                <w:sz w:val="22"/>
                <w:szCs w:val="22"/>
              </w:rPr>
            </w:pPr>
          </w:p>
        </w:tc>
        <w:tc>
          <w:tcPr>
            <w:tcW w:w="2301" w:type="dxa"/>
            <w:gridSpan w:val="2"/>
          </w:tcPr>
          <w:p w:rsidR="00581609" w:rsidRPr="0009756A" w:rsidRDefault="00581609" w:rsidP="00581609">
            <w:pPr>
              <w:pStyle w:val="afa"/>
              <w:spacing w:before="0" w:after="0"/>
              <w:rPr>
                <w:rFonts w:ascii="Arial Narrow" w:hAnsi="Arial Narrow"/>
                <w:sz w:val="22"/>
                <w:szCs w:val="22"/>
              </w:rPr>
            </w:pPr>
          </w:p>
        </w:tc>
        <w:tc>
          <w:tcPr>
            <w:tcW w:w="2093" w:type="dxa"/>
          </w:tcPr>
          <w:p w:rsidR="00581609" w:rsidRPr="0009756A" w:rsidRDefault="00581609" w:rsidP="00581609">
            <w:pPr>
              <w:pStyle w:val="afa"/>
              <w:spacing w:before="0" w:after="0"/>
              <w:rPr>
                <w:rFonts w:ascii="Arial Narrow" w:hAnsi="Arial Narrow"/>
                <w:sz w:val="22"/>
                <w:szCs w:val="22"/>
              </w:rPr>
            </w:pPr>
          </w:p>
        </w:tc>
        <w:tc>
          <w:tcPr>
            <w:tcW w:w="1843" w:type="dxa"/>
          </w:tcPr>
          <w:p w:rsidR="00581609" w:rsidRPr="0009756A" w:rsidRDefault="00581609" w:rsidP="00581609">
            <w:pPr>
              <w:pStyle w:val="afa"/>
              <w:spacing w:before="0" w:after="0"/>
              <w:rPr>
                <w:rFonts w:ascii="Arial Narrow" w:hAnsi="Arial Narrow"/>
                <w:sz w:val="22"/>
                <w:szCs w:val="22"/>
              </w:rPr>
            </w:pPr>
          </w:p>
        </w:tc>
        <w:tc>
          <w:tcPr>
            <w:tcW w:w="1559" w:type="dxa"/>
          </w:tcPr>
          <w:p w:rsidR="00581609" w:rsidRPr="0009756A" w:rsidRDefault="00581609" w:rsidP="00581609">
            <w:pPr>
              <w:pStyle w:val="afa"/>
              <w:spacing w:before="0" w:after="0"/>
              <w:rPr>
                <w:rFonts w:ascii="Arial Narrow" w:hAnsi="Arial Narrow"/>
                <w:sz w:val="22"/>
                <w:szCs w:val="22"/>
              </w:rPr>
            </w:pPr>
          </w:p>
        </w:tc>
        <w:tc>
          <w:tcPr>
            <w:tcW w:w="2268" w:type="dxa"/>
          </w:tcPr>
          <w:p w:rsidR="00581609" w:rsidRPr="0009756A" w:rsidRDefault="00581609" w:rsidP="00581609">
            <w:pPr>
              <w:pStyle w:val="afa"/>
              <w:spacing w:before="0" w:after="0"/>
              <w:rPr>
                <w:rFonts w:ascii="Arial Narrow" w:hAnsi="Arial Narrow"/>
                <w:sz w:val="22"/>
                <w:szCs w:val="22"/>
              </w:rPr>
            </w:pPr>
          </w:p>
        </w:tc>
        <w:tc>
          <w:tcPr>
            <w:tcW w:w="1984" w:type="dxa"/>
          </w:tcPr>
          <w:p w:rsidR="00581609" w:rsidRPr="0009756A" w:rsidRDefault="00581609" w:rsidP="00581609">
            <w:pPr>
              <w:pStyle w:val="afa"/>
              <w:spacing w:before="0" w:after="0"/>
              <w:rPr>
                <w:rFonts w:ascii="Arial Narrow" w:hAnsi="Arial Narrow"/>
                <w:sz w:val="22"/>
                <w:szCs w:val="22"/>
              </w:rPr>
            </w:pPr>
          </w:p>
        </w:tc>
      </w:tr>
      <w:tr w:rsidR="00581609" w:rsidRPr="0009756A" w:rsidTr="00581609">
        <w:trPr>
          <w:cantSplit/>
          <w:trHeight w:val="227"/>
        </w:trPr>
        <w:tc>
          <w:tcPr>
            <w:tcW w:w="10598" w:type="dxa"/>
            <w:gridSpan w:val="7"/>
          </w:tcPr>
          <w:p w:rsidR="00581609" w:rsidRPr="0009756A" w:rsidRDefault="00581609" w:rsidP="00581609">
            <w:pPr>
              <w:pStyle w:val="afa"/>
              <w:spacing w:before="0" w:after="0"/>
              <w:rPr>
                <w:rFonts w:ascii="Arial Narrow" w:hAnsi="Arial Narrow"/>
                <w:b/>
                <w:sz w:val="22"/>
                <w:szCs w:val="22"/>
              </w:rPr>
            </w:pPr>
            <w:r w:rsidRPr="0009756A">
              <w:rPr>
                <w:rFonts w:ascii="Arial Narrow" w:hAnsi="Arial Narrow"/>
                <w:b/>
                <w:sz w:val="22"/>
                <w:szCs w:val="22"/>
              </w:rPr>
              <w:t>ИТОГО:</w:t>
            </w:r>
          </w:p>
        </w:tc>
        <w:tc>
          <w:tcPr>
            <w:tcW w:w="2268"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c>
          <w:tcPr>
            <w:tcW w:w="1984" w:type="dxa"/>
          </w:tcPr>
          <w:p w:rsidR="00581609" w:rsidRPr="0009756A" w:rsidRDefault="00581609" w:rsidP="00581609">
            <w:pPr>
              <w:pStyle w:val="afa"/>
              <w:spacing w:before="0" w:after="0"/>
              <w:jc w:val="center"/>
              <w:rPr>
                <w:rFonts w:ascii="Arial Narrow" w:hAnsi="Arial Narrow"/>
                <w:b/>
                <w:sz w:val="22"/>
                <w:szCs w:val="22"/>
              </w:rPr>
            </w:pPr>
            <w:r w:rsidRPr="0009756A">
              <w:rPr>
                <w:rFonts w:ascii="Arial Narrow" w:hAnsi="Arial Narrow"/>
                <w:b/>
                <w:sz w:val="22"/>
                <w:szCs w:val="22"/>
              </w:rPr>
              <w:t>Х</w:t>
            </w:r>
          </w:p>
        </w:tc>
      </w:tr>
    </w:tbl>
    <w:p w:rsidR="00C87330" w:rsidRPr="0009756A" w:rsidRDefault="00C87330" w:rsidP="00C87330">
      <w:pPr>
        <w:pStyle w:val="afff1"/>
        <w:tabs>
          <w:tab w:val="clear" w:pos="1134"/>
        </w:tabs>
        <w:autoSpaceDE w:val="0"/>
        <w:autoSpaceDN w:val="0"/>
        <w:spacing w:line="240" w:lineRule="auto"/>
        <w:ind w:firstLine="0"/>
        <w:rPr>
          <w:rFonts w:ascii="Arial Narrow" w:hAnsi="Arial Narrow"/>
        </w:rPr>
      </w:pPr>
      <w:r w:rsidRPr="0009756A">
        <w:rPr>
          <w:rFonts w:ascii="Arial Narrow" w:hAnsi="Arial Narrow"/>
        </w:rPr>
        <w:t>_________________________________</w:t>
      </w:r>
      <w:r w:rsidRPr="0009756A">
        <w:rPr>
          <w:rFonts w:ascii="Arial Narrow" w:hAnsi="Arial Narrow"/>
        </w:rPr>
        <w:tab/>
        <w:t>___</w:t>
      </w:r>
      <w:r w:rsidRPr="0009756A">
        <w:rPr>
          <w:rFonts w:ascii="Arial Narrow" w:hAnsi="Arial Narrow"/>
        </w:rPr>
        <w:tab/>
      </w:r>
      <w:r w:rsidRPr="0009756A">
        <w:rPr>
          <w:rFonts w:ascii="Arial Narrow" w:hAnsi="Arial Narrow"/>
        </w:rPr>
        <w:tab/>
        <w:t>___________________________</w:t>
      </w:r>
    </w:p>
    <w:p w:rsidR="00C87330" w:rsidRPr="0009756A" w:rsidRDefault="00C87330" w:rsidP="00C87330">
      <w:pPr>
        <w:pStyle w:val="Times12"/>
        <w:ind w:firstLine="0"/>
        <w:rPr>
          <w:rFonts w:ascii="Arial Narrow" w:hAnsi="Arial Narrow"/>
          <w:b/>
          <w:bCs w:val="0"/>
          <w:i/>
          <w:sz w:val="22"/>
          <w:vertAlign w:val="superscript"/>
        </w:rPr>
      </w:pPr>
      <w:r w:rsidRPr="0009756A">
        <w:rPr>
          <w:rFonts w:ascii="Arial Narrow" w:hAnsi="Arial Narrow"/>
          <w:b/>
          <w:bCs w:val="0"/>
          <w:i/>
          <w:sz w:val="22"/>
          <w:vertAlign w:val="superscript"/>
        </w:rPr>
        <w:t>(Подпись уполномоченного представителя)</w:t>
      </w:r>
      <w:r w:rsidRPr="0009756A">
        <w:rPr>
          <w:rFonts w:ascii="Arial Narrow" w:hAnsi="Arial Narrow"/>
          <w:snapToGrid w:val="0"/>
          <w:sz w:val="22"/>
        </w:rPr>
        <w:tab/>
      </w:r>
      <w:r w:rsidRPr="0009756A">
        <w:rPr>
          <w:rFonts w:ascii="Arial Narrow" w:hAnsi="Arial Narrow"/>
          <w:snapToGrid w:val="0"/>
          <w:sz w:val="22"/>
        </w:rPr>
        <w:tab/>
      </w:r>
      <w:r w:rsidRPr="0009756A">
        <w:rPr>
          <w:rFonts w:ascii="Arial Narrow" w:hAnsi="Arial Narrow"/>
          <w:b/>
          <w:bCs w:val="0"/>
          <w:i/>
          <w:sz w:val="22"/>
          <w:vertAlign w:val="superscript"/>
        </w:rPr>
        <w:t>(Имя и должность подписавшего)</w:t>
      </w:r>
    </w:p>
    <w:p w:rsidR="00C87330" w:rsidRPr="0009756A" w:rsidRDefault="00C87330" w:rsidP="00C87330">
      <w:pPr>
        <w:pStyle w:val="Times12"/>
        <w:ind w:firstLine="709"/>
        <w:rPr>
          <w:rFonts w:ascii="Arial Narrow" w:hAnsi="Arial Narrow"/>
          <w:bCs w:val="0"/>
          <w:sz w:val="22"/>
        </w:rPr>
      </w:pPr>
      <w:r w:rsidRPr="0009756A">
        <w:rPr>
          <w:rFonts w:ascii="Arial Narrow" w:hAnsi="Arial Narrow"/>
          <w:bCs w:val="0"/>
          <w:sz w:val="22"/>
        </w:rPr>
        <w:t>М.П.</w:t>
      </w:r>
    </w:p>
    <w:p w:rsidR="00C87330" w:rsidRPr="0009756A" w:rsidRDefault="00C87330" w:rsidP="00C87330">
      <w:pPr>
        <w:jc w:val="center"/>
        <w:rPr>
          <w:rFonts w:ascii="Arial Narrow" w:hAnsi="Arial Narrow"/>
          <w:b/>
          <w:sz w:val="16"/>
          <w:szCs w:val="16"/>
        </w:rPr>
      </w:pPr>
    </w:p>
    <w:p w:rsidR="00203426" w:rsidRPr="000E2A51" w:rsidRDefault="00203426" w:rsidP="00203426">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Данные инструкции не следует воспроизводить в документах, подготовленных участником </w:t>
      </w:r>
      <w:r>
        <w:rPr>
          <w:rFonts w:ascii="Arial Narrow" w:hAnsi="Arial Narrow"/>
          <w:sz w:val="16"/>
          <w:szCs w:val="16"/>
        </w:rPr>
        <w:t>запроса предложений</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приводит номер и дату заявки на участие в </w:t>
      </w:r>
      <w:r>
        <w:rPr>
          <w:rFonts w:ascii="Arial Narrow" w:hAnsi="Arial Narrow"/>
          <w:sz w:val="16"/>
          <w:szCs w:val="16"/>
        </w:rPr>
        <w:t>запроса предложений</w:t>
      </w:r>
      <w:r w:rsidRPr="000E2A51">
        <w:rPr>
          <w:rFonts w:ascii="Arial Narrow" w:hAnsi="Arial Narrow"/>
          <w:sz w:val="16"/>
          <w:szCs w:val="16"/>
        </w:rPr>
        <w:t>, приложением к которой является данная справка;</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указывает свое фирменное наименование (в т.ч. организационно-правовую форму);</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указывает перечень и объемы заключенных договоров по </w:t>
      </w:r>
      <w:r w:rsidR="0029473B">
        <w:rPr>
          <w:rFonts w:ascii="Arial Narrow" w:hAnsi="Arial Narrow"/>
          <w:bCs w:val="0"/>
          <w:sz w:val="16"/>
          <w:szCs w:val="16"/>
        </w:rPr>
        <w:t xml:space="preserve">разработке </w:t>
      </w:r>
      <w:proofErr w:type="spellStart"/>
      <w:r w:rsidR="0029473B">
        <w:rPr>
          <w:rFonts w:ascii="Arial Narrow" w:hAnsi="Arial Narrow"/>
          <w:bCs w:val="0"/>
          <w:sz w:val="16"/>
          <w:szCs w:val="16"/>
        </w:rPr>
        <w:t>дизайн-проектов</w:t>
      </w:r>
      <w:proofErr w:type="spellEnd"/>
      <w:r w:rsidR="0029473B">
        <w:rPr>
          <w:rFonts w:ascii="Arial Narrow" w:hAnsi="Arial Narrow"/>
          <w:bCs w:val="0"/>
          <w:sz w:val="16"/>
          <w:szCs w:val="16"/>
        </w:rPr>
        <w:t xml:space="preserve">, </w:t>
      </w:r>
      <w:r>
        <w:rPr>
          <w:rFonts w:ascii="Arial Narrow" w:hAnsi="Arial Narrow"/>
          <w:sz w:val="16"/>
          <w:szCs w:val="16"/>
        </w:rPr>
        <w:t xml:space="preserve">строительно-монтажным </w:t>
      </w:r>
      <w:r w:rsidR="00293306">
        <w:rPr>
          <w:rFonts w:ascii="Arial Narrow" w:hAnsi="Arial Narrow"/>
          <w:sz w:val="16"/>
          <w:szCs w:val="16"/>
        </w:rPr>
        <w:t xml:space="preserve">(отделочным, </w:t>
      </w:r>
      <w:proofErr w:type="spellStart"/>
      <w:r w:rsidR="00293306">
        <w:rPr>
          <w:rFonts w:ascii="Arial Narrow" w:hAnsi="Arial Narrow"/>
          <w:sz w:val="16"/>
          <w:szCs w:val="16"/>
        </w:rPr>
        <w:t>электромантажным</w:t>
      </w:r>
      <w:proofErr w:type="spellEnd"/>
      <w:r w:rsidR="00293306">
        <w:rPr>
          <w:rFonts w:ascii="Arial Narrow" w:hAnsi="Arial Narrow"/>
          <w:sz w:val="16"/>
          <w:szCs w:val="16"/>
        </w:rPr>
        <w:t>)</w:t>
      </w:r>
      <w:r w:rsidRPr="000E2A51">
        <w:rPr>
          <w:rFonts w:ascii="Arial Narrow" w:hAnsi="Arial Narrow"/>
          <w:sz w:val="16"/>
          <w:szCs w:val="16"/>
        </w:rPr>
        <w:t xml:space="preserve"> работам </w:t>
      </w:r>
      <w:r w:rsidR="0029473B">
        <w:rPr>
          <w:rFonts w:ascii="Arial Narrow" w:hAnsi="Arial Narrow"/>
          <w:sz w:val="16"/>
          <w:szCs w:val="16"/>
        </w:rPr>
        <w:t>(</w:t>
      </w:r>
      <w:r w:rsidRPr="000E2A51">
        <w:rPr>
          <w:rFonts w:ascii="Arial Narrow" w:hAnsi="Arial Narrow"/>
          <w:bCs w:val="0"/>
          <w:sz w:val="16"/>
          <w:szCs w:val="16"/>
        </w:rPr>
        <w:t>с завершенными в 201</w:t>
      </w:r>
      <w:r w:rsidR="00D573B0">
        <w:rPr>
          <w:rFonts w:ascii="Arial Narrow" w:hAnsi="Arial Narrow"/>
          <w:bCs w:val="0"/>
          <w:sz w:val="16"/>
          <w:szCs w:val="16"/>
        </w:rPr>
        <w:t>1</w:t>
      </w:r>
      <w:r w:rsidRPr="000E2A51">
        <w:rPr>
          <w:rFonts w:ascii="Arial Narrow" w:hAnsi="Arial Narrow"/>
          <w:bCs w:val="0"/>
          <w:sz w:val="16"/>
          <w:szCs w:val="16"/>
        </w:rPr>
        <w:t>-201</w:t>
      </w:r>
      <w:r w:rsidR="00D573B0">
        <w:rPr>
          <w:rFonts w:ascii="Arial Narrow" w:hAnsi="Arial Narrow"/>
          <w:bCs w:val="0"/>
          <w:sz w:val="16"/>
          <w:szCs w:val="16"/>
        </w:rPr>
        <w:t>3</w:t>
      </w:r>
      <w:r w:rsidRPr="000E2A51">
        <w:rPr>
          <w:rFonts w:ascii="Arial Narrow" w:hAnsi="Arial Narrow"/>
          <w:bCs w:val="0"/>
          <w:sz w:val="16"/>
          <w:szCs w:val="16"/>
        </w:rPr>
        <w:t xml:space="preserve"> гг. работами</w:t>
      </w:r>
      <w:r w:rsidR="0029473B">
        <w:rPr>
          <w:rFonts w:ascii="Arial Narrow" w:hAnsi="Arial Narrow"/>
          <w:bCs w:val="0"/>
          <w:sz w:val="16"/>
          <w:szCs w:val="16"/>
        </w:rPr>
        <w:t>)</w:t>
      </w:r>
      <w:r w:rsidRPr="000E2A51">
        <w:rPr>
          <w:rFonts w:ascii="Arial Narrow" w:hAnsi="Arial Narrow"/>
          <w:sz w:val="16"/>
          <w:szCs w:val="16"/>
        </w:rPr>
        <w:t>;</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самостоятельно выбрать договоры, которые, по его мнению, наилучшим образом характеризует его опыт;</w:t>
      </w:r>
    </w:p>
    <w:p w:rsidR="00203426" w:rsidRPr="000E2A51" w:rsidRDefault="00203426" w:rsidP="00186E9A">
      <w:pPr>
        <w:pStyle w:val="Times12"/>
        <w:numPr>
          <w:ilvl w:val="0"/>
          <w:numId w:val="64"/>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 xml:space="preserve">Участник </w:t>
      </w:r>
      <w:r>
        <w:rPr>
          <w:rFonts w:ascii="Arial Narrow" w:hAnsi="Arial Narrow"/>
          <w:sz w:val="16"/>
          <w:szCs w:val="16"/>
        </w:rPr>
        <w:t>запроса предложений</w:t>
      </w:r>
      <w:r w:rsidRPr="000E2A51">
        <w:rPr>
          <w:rFonts w:ascii="Arial Narrow" w:hAnsi="Arial Narrow"/>
          <w:sz w:val="16"/>
          <w:szCs w:val="16"/>
        </w:rPr>
        <w:t xml:space="preserve"> может включать и незавершенные договоры, обязательно отмечая данный факт и указав процент выполнения;</w:t>
      </w:r>
    </w:p>
    <w:p w:rsidR="00581609" w:rsidRPr="00203426" w:rsidRDefault="00203426" w:rsidP="00186E9A">
      <w:pPr>
        <w:pStyle w:val="Times12"/>
        <w:numPr>
          <w:ilvl w:val="0"/>
          <w:numId w:val="64"/>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w:t>
      </w:r>
      <w:r>
        <w:rPr>
          <w:rFonts w:ascii="Arial Narrow" w:hAnsi="Arial Narrow"/>
          <w:bCs w:val="0"/>
          <w:sz w:val="16"/>
          <w:szCs w:val="16"/>
        </w:rPr>
        <w:t>запроса предложений</w:t>
      </w:r>
      <w:r w:rsidRPr="000E2A51">
        <w:rPr>
          <w:rFonts w:ascii="Arial Narrow" w:hAnsi="Arial Narrow"/>
          <w:bCs w:val="0"/>
          <w:sz w:val="16"/>
          <w:szCs w:val="16"/>
        </w:rPr>
        <w:t xml:space="preserve"> должен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w:t>
      </w:r>
      <w:r w:rsidR="00102C42">
        <w:rPr>
          <w:rFonts w:ascii="Arial Narrow" w:hAnsi="Arial Narrow"/>
          <w:bCs w:val="0"/>
          <w:sz w:val="16"/>
          <w:szCs w:val="16"/>
        </w:rPr>
        <w:t>ных</w:t>
      </w:r>
      <w:r w:rsidRPr="000E2A51">
        <w:rPr>
          <w:rFonts w:ascii="Arial Narrow" w:hAnsi="Arial Narrow"/>
          <w:bCs w:val="0"/>
          <w:sz w:val="16"/>
          <w:szCs w:val="16"/>
        </w:rPr>
        <w:t xml:space="preserve"> работ</w:t>
      </w:r>
      <w:r>
        <w:rPr>
          <w:rFonts w:ascii="Arial Narrow" w:hAnsi="Arial Narrow"/>
          <w:bCs w:val="0"/>
          <w:sz w:val="16"/>
          <w:szCs w:val="16"/>
        </w:rPr>
        <w:t xml:space="preserve">, </w:t>
      </w:r>
      <w:r w:rsidRPr="000E2A51">
        <w:rPr>
          <w:rFonts w:ascii="Arial Narrow" w:hAnsi="Arial Narrow"/>
          <w:bCs w:val="0"/>
          <w:sz w:val="16"/>
          <w:szCs w:val="16"/>
        </w:rPr>
        <w:t>КС-2</w:t>
      </w:r>
      <w:r>
        <w:rPr>
          <w:rFonts w:ascii="Arial Narrow" w:hAnsi="Arial Narrow"/>
          <w:bCs w:val="0"/>
          <w:sz w:val="16"/>
          <w:szCs w:val="16"/>
        </w:rPr>
        <w:t xml:space="preserve">, </w:t>
      </w:r>
      <w:r w:rsidRPr="000E2A51">
        <w:rPr>
          <w:rFonts w:ascii="Arial Narrow" w:hAnsi="Arial Narrow"/>
          <w:bCs w:val="0"/>
          <w:sz w:val="16"/>
          <w:szCs w:val="16"/>
        </w:rPr>
        <w:t>КС-3)</w:t>
      </w:r>
      <w:r>
        <w:rPr>
          <w:rFonts w:ascii="Arial Narrow" w:hAnsi="Arial Narrow"/>
          <w:sz w:val="16"/>
          <w:szCs w:val="16"/>
        </w:rPr>
        <w:t>.</w:t>
      </w:r>
    </w:p>
    <w:p w:rsidR="00BB2BC6" w:rsidRDefault="00BB2BC6">
      <w:pPr>
        <w:rPr>
          <w:rFonts w:ascii="Arial Narrow" w:hAnsi="Arial Narrow"/>
          <w:b/>
          <w:sz w:val="16"/>
          <w:szCs w:val="16"/>
        </w:rPr>
      </w:pPr>
      <w:r>
        <w:rPr>
          <w:rFonts w:ascii="Arial Narrow" w:hAnsi="Arial Narrow"/>
          <w:b/>
          <w:bCs/>
          <w:sz w:val="16"/>
          <w:szCs w:val="16"/>
        </w:rPr>
        <w:br w:type="page"/>
      </w:r>
    </w:p>
    <w:p w:rsidR="00BB2BC6" w:rsidRDefault="00BB2BC6" w:rsidP="00BB2BC6">
      <w:pPr>
        <w:rPr>
          <w:rFonts w:ascii="Arial Narrow" w:hAnsi="Arial Narrow"/>
          <w:b/>
          <w:bCs/>
          <w:sz w:val="16"/>
          <w:szCs w:val="16"/>
        </w:rPr>
      </w:pPr>
    </w:p>
    <w:p w:rsidR="00BB2BC6" w:rsidRPr="0009756A" w:rsidRDefault="00BB2BC6" w:rsidP="00547482">
      <w:pPr>
        <w:pStyle w:val="Times12"/>
        <w:ind w:left="10773" w:firstLine="0"/>
        <w:jc w:val="left"/>
        <w:rPr>
          <w:rFonts w:ascii="Arial Narrow" w:hAnsi="Arial Narrow"/>
          <w:bCs w:val="0"/>
          <w:sz w:val="22"/>
        </w:rPr>
      </w:pPr>
      <w:r w:rsidRPr="0009756A">
        <w:rPr>
          <w:rFonts w:ascii="Arial Narrow" w:hAnsi="Arial Narrow"/>
          <w:bCs w:val="0"/>
          <w:sz w:val="22"/>
        </w:rPr>
        <w:t xml:space="preserve">Форма </w:t>
      </w:r>
      <w:r>
        <w:rPr>
          <w:rFonts w:ascii="Arial Narrow" w:hAnsi="Arial Narrow"/>
          <w:bCs w:val="0"/>
          <w:sz w:val="22"/>
        </w:rPr>
        <w:t>6</w:t>
      </w:r>
    </w:p>
    <w:p w:rsidR="00BB2BC6" w:rsidRPr="0009756A" w:rsidRDefault="00BB2BC6" w:rsidP="00547482">
      <w:pPr>
        <w:pStyle w:val="Times12"/>
        <w:ind w:left="10773" w:firstLine="0"/>
        <w:jc w:val="left"/>
        <w:rPr>
          <w:rFonts w:ascii="Arial Narrow" w:hAnsi="Arial Narrow"/>
          <w:iCs/>
          <w:sz w:val="22"/>
        </w:rPr>
      </w:pPr>
      <w:r w:rsidRPr="0009756A">
        <w:rPr>
          <w:rFonts w:ascii="Arial Narrow" w:hAnsi="Arial Narrow"/>
          <w:iCs/>
          <w:sz w:val="22"/>
        </w:rPr>
        <w:t>Приложение к заявке на участие в запросе предложений</w:t>
      </w:r>
    </w:p>
    <w:p w:rsidR="00BB2BC6" w:rsidRPr="0009756A" w:rsidRDefault="00BB2BC6" w:rsidP="00547482">
      <w:pPr>
        <w:pStyle w:val="Times12"/>
        <w:ind w:left="10773" w:firstLine="0"/>
        <w:jc w:val="left"/>
        <w:rPr>
          <w:rFonts w:ascii="Arial Narrow" w:hAnsi="Arial Narrow"/>
          <w:sz w:val="22"/>
        </w:rPr>
      </w:pPr>
      <w:r w:rsidRPr="0009756A">
        <w:rPr>
          <w:rFonts w:ascii="Arial Narrow" w:hAnsi="Arial Narrow"/>
          <w:iCs/>
          <w:sz w:val="22"/>
        </w:rPr>
        <w:t>от «___» __________ 20___ г. № ______</w:t>
      </w:r>
    </w:p>
    <w:p w:rsidR="00BB2BC6" w:rsidRPr="0009756A" w:rsidRDefault="00BB2BC6" w:rsidP="00BB2BC6">
      <w:pPr>
        <w:pStyle w:val="Times12"/>
        <w:jc w:val="right"/>
        <w:rPr>
          <w:rFonts w:ascii="Arial Narrow" w:hAnsi="Arial Narrow"/>
          <w:b/>
          <w:bCs w:val="0"/>
          <w:sz w:val="22"/>
        </w:rPr>
      </w:pPr>
    </w:p>
    <w:p w:rsidR="00BB2BC6" w:rsidRPr="00FE5A88" w:rsidRDefault="00BB2BC6" w:rsidP="00BB2BC6">
      <w:pPr>
        <w:jc w:val="center"/>
        <w:rPr>
          <w:rFonts w:ascii="Arial Narrow" w:hAnsi="Arial Narrow"/>
          <w:bCs/>
          <w:sz w:val="22"/>
          <w:szCs w:val="22"/>
        </w:rPr>
      </w:pPr>
      <w:r w:rsidRPr="00FE5A88">
        <w:rPr>
          <w:rFonts w:ascii="Arial Narrow" w:hAnsi="Arial Narrow"/>
          <w:bCs/>
          <w:sz w:val="22"/>
          <w:szCs w:val="22"/>
        </w:rPr>
        <w:t xml:space="preserve">Открытый запрос предложений </w:t>
      </w:r>
      <w:r w:rsidRPr="00FE5A88">
        <w:rPr>
          <w:rFonts w:ascii="Arial Narrow" w:hAnsi="Arial Narrow"/>
          <w:sz w:val="22"/>
          <w:szCs w:val="22"/>
        </w:rPr>
        <w:t xml:space="preserve">в электронной форме </w:t>
      </w:r>
      <w:r w:rsidRPr="00FE5A88">
        <w:rPr>
          <w:rFonts w:ascii="Arial Narrow" w:hAnsi="Arial Narrow"/>
          <w:bCs/>
          <w:sz w:val="22"/>
          <w:szCs w:val="22"/>
        </w:rPr>
        <w:t>на право заключения договора/</w:t>
      </w:r>
      <w:proofErr w:type="spellStart"/>
      <w:r w:rsidRPr="00FE5A88">
        <w:rPr>
          <w:rFonts w:ascii="Arial Narrow" w:hAnsi="Arial Narrow"/>
          <w:bCs/>
          <w:i/>
          <w:sz w:val="22"/>
          <w:szCs w:val="22"/>
        </w:rPr>
        <w:t>ов</w:t>
      </w:r>
      <w:proofErr w:type="spellEnd"/>
      <w:r w:rsidRPr="00FE5A88">
        <w:rPr>
          <w:rFonts w:ascii="Arial Narrow" w:hAnsi="Arial Narrow"/>
          <w:bCs/>
          <w:sz w:val="22"/>
          <w:szCs w:val="22"/>
        </w:rPr>
        <w:t xml:space="preserve"> на __________________</w:t>
      </w:r>
    </w:p>
    <w:p w:rsidR="00BB2BC6" w:rsidRPr="00547482" w:rsidRDefault="00BB2BC6" w:rsidP="00BB2BC6">
      <w:pPr>
        <w:pStyle w:val="Times12"/>
        <w:ind w:firstLine="0"/>
        <w:jc w:val="right"/>
        <w:rPr>
          <w:rFonts w:ascii="Arial Narrow" w:hAnsi="Arial Narrow"/>
          <w:bCs w:val="0"/>
          <w:i/>
          <w:sz w:val="28"/>
          <w:szCs w:val="28"/>
        </w:rPr>
      </w:pPr>
      <w:r w:rsidRPr="00547482">
        <w:rPr>
          <w:rFonts w:ascii="Arial Narrow" w:hAnsi="Arial Narrow"/>
          <w:b/>
          <w:bCs w:val="0"/>
          <w:i/>
          <w:szCs w:val="28"/>
        </w:rPr>
        <w:t>Лот</w:t>
      </w:r>
      <w:r w:rsidRPr="00547482">
        <w:rPr>
          <w:rFonts w:ascii="Arial Narrow" w:hAnsi="Arial Narrow"/>
          <w:bCs w:val="0"/>
          <w:i/>
          <w:sz w:val="28"/>
          <w:szCs w:val="28"/>
        </w:rPr>
        <w:t xml:space="preserve"> __</w:t>
      </w:r>
    </w:p>
    <w:p w:rsidR="00BB2BC6" w:rsidRPr="00547482" w:rsidRDefault="00BB2BC6" w:rsidP="00BB2BC6">
      <w:pPr>
        <w:pStyle w:val="20"/>
        <w:numPr>
          <w:ilvl w:val="0"/>
          <w:numId w:val="0"/>
        </w:numPr>
        <w:spacing w:before="0" w:after="0"/>
        <w:jc w:val="center"/>
        <w:rPr>
          <w:rFonts w:ascii="Arial Narrow" w:hAnsi="Arial Narrow" w:cs="Times New Roman"/>
          <w:b w:val="0"/>
          <w:i w:val="0"/>
          <w:sz w:val="22"/>
          <w:szCs w:val="22"/>
        </w:rPr>
      </w:pPr>
      <w:bookmarkStart w:id="395" w:name="_СПРАВКА_О_КАДРОВЫХ"/>
      <w:bookmarkStart w:id="396" w:name="_Toc356807666"/>
      <w:bookmarkStart w:id="397" w:name="_Toc358108508"/>
      <w:bookmarkEnd w:id="395"/>
      <w:r w:rsidRPr="00547482">
        <w:rPr>
          <w:rFonts w:ascii="Arial Narrow" w:hAnsi="Arial Narrow" w:cs="Times New Roman"/>
          <w:b w:val="0"/>
          <w:i w:val="0"/>
          <w:sz w:val="22"/>
          <w:szCs w:val="22"/>
        </w:rPr>
        <w:t>СПРАВК</w:t>
      </w:r>
      <w:r w:rsidR="00547482" w:rsidRPr="00547482">
        <w:rPr>
          <w:rFonts w:ascii="Arial Narrow" w:hAnsi="Arial Narrow" w:cs="Times New Roman"/>
          <w:b w:val="0"/>
          <w:i w:val="0"/>
          <w:sz w:val="22"/>
          <w:szCs w:val="22"/>
        </w:rPr>
        <w:t>А О КАДРОВЫХ РЕСУРСАХ (Форма 6</w:t>
      </w:r>
      <w:r w:rsidRPr="00547482">
        <w:rPr>
          <w:rFonts w:ascii="Arial Narrow" w:hAnsi="Arial Narrow" w:cs="Times New Roman"/>
          <w:b w:val="0"/>
          <w:i w:val="0"/>
          <w:sz w:val="22"/>
          <w:szCs w:val="22"/>
        </w:rPr>
        <w:t>)</w:t>
      </w:r>
      <w:bookmarkEnd w:id="396"/>
      <w:bookmarkEnd w:id="397"/>
    </w:p>
    <w:p w:rsidR="00BB2BC6" w:rsidRPr="00547482" w:rsidRDefault="00BB2BC6" w:rsidP="00BB2BC6">
      <w:pPr>
        <w:pStyle w:val="Times12"/>
        <w:rPr>
          <w:rFonts w:ascii="Arial Narrow" w:hAnsi="Arial Narrow"/>
          <w:sz w:val="22"/>
        </w:rPr>
      </w:pPr>
    </w:p>
    <w:p w:rsidR="00BB2BC6" w:rsidRPr="00547482" w:rsidRDefault="00BB2BC6" w:rsidP="00BB2BC6">
      <w:pPr>
        <w:pStyle w:val="Times12"/>
        <w:ind w:firstLine="0"/>
        <w:rPr>
          <w:rFonts w:ascii="Arial Narrow" w:hAnsi="Arial Narrow"/>
          <w:i/>
          <w:sz w:val="22"/>
        </w:rPr>
      </w:pPr>
      <w:r w:rsidRPr="00547482">
        <w:rPr>
          <w:rFonts w:ascii="Arial Narrow" w:hAnsi="Arial Narrow"/>
          <w:sz w:val="22"/>
        </w:rPr>
        <w:t xml:space="preserve">Участник запроса предложений: ________________________________ </w:t>
      </w:r>
    </w:p>
    <w:p w:rsidR="00BB2BC6" w:rsidRPr="00547482" w:rsidRDefault="00BB2BC6" w:rsidP="00BB2BC6">
      <w:pPr>
        <w:pStyle w:val="Times12"/>
        <w:ind w:firstLine="2520"/>
        <w:rPr>
          <w:rFonts w:ascii="Arial Narrow" w:hAnsi="Arial Narrow"/>
          <w:sz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Таблица-1. Руководители и прочий персонал</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4028"/>
        <w:gridCol w:w="2694"/>
        <w:gridCol w:w="1842"/>
        <w:gridCol w:w="2835"/>
        <w:gridCol w:w="2268"/>
      </w:tblGrid>
      <w:tr w:rsidR="00BB2BC6" w:rsidRPr="00547482" w:rsidTr="00547482">
        <w:tc>
          <w:tcPr>
            <w:tcW w:w="616"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w:t>
            </w:r>
          </w:p>
        </w:tc>
        <w:tc>
          <w:tcPr>
            <w:tcW w:w="4028"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Фамилия, имя, отчество сотрудника</w:t>
            </w:r>
          </w:p>
        </w:tc>
        <w:tc>
          <w:tcPr>
            <w:tcW w:w="2694"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Образование (какое учебное заведение окончил, год окончания, специальность)</w:t>
            </w:r>
          </w:p>
        </w:tc>
        <w:tc>
          <w:tcPr>
            <w:tcW w:w="1842"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Должность</w:t>
            </w:r>
          </w:p>
        </w:tc>
        <w:tc>
          <w:tcPr>
            <w:tcW w:w="2835" w:type="dxa"/>
            <w:vAlign w:val="center"/>
          </w:tcPr>
          <w:p w:rsidR="00BB2BC6" w:rsidRPr="00547482" w:rsidRDefault="00BB2BC6" w:rsidP="00AD4138">
            <w:pPr>
              <w:jc w:val="center"/>
              <w:rPr>
                <w:rFonts w:ascii="Arial Narrow" w:hAnsi="Arial Narrow"/>
                <w:sz w:val="16"/>
                <w:szCs w:val="16"/>
              </w:rPr>
            </w:pPr>
            <w:r w:rsidRPr="00547482">
              <w:rPr>
                <w:rFonts w:ascii="Arial Narrow" w:hAnsi="Arial Narrow"/>
                <w:sz w:val="16"/>
                <w:szCs w:val="16"/>
              </w:rPr>
              <w:t>Стаж работы в данной или аналогичной должности, лет</w:t>
            </w:r>
          </w:p>
        </w:tc>
        <w:tc>
          <w:tcPr>
            <w:tcW w:w="2268" w:type="dxa"/>
            <w:vAlign w:val="center"/>
          </w:tcPr>
          <w:p w:rsidR="00BB2BC6" w:rsidRPr="00547482" w:rsidRDefault="00BB2BC6" w:rsidP="00AD4138">
            <w:pPr>
              <w:ind w:left="-107" w:right="-52"/>
              <w:jc w:val="center"/>
              <w:rPr>
                <w:rFonts w:ascii="Arial Narrow" w:hAnsi="Arial Narrow"/>
                <w:sz w:val="16"/>
                <w:szCs w:val="16"/>
              </w:rPr>
            </w:pPr>
            <w:r w:rsidRPr="00547482">
              <w:rPr>
                <w:rFonts w:ascii="Arial Narrow" w:hAnsi="Arial Narrow"/>
                <w:sz w:val="16"/>
                <w:szCs w:val="16"/>
              </w:rPr>
              <w:t>Примечание</w:t>
            </w: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Руководящее звено (руководитель и его заместители, главный бухгалтер, главный экономист, главный юрист)</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rPr>
          <w:cantSplit/>
        </w:trPr>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 xml:space="preserve">Специалисты </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1</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2</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w:t>
            </w: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14283" w:type="dxa"/>
            <w:gridSpan w:val="6"/>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r w:rsidR="00BB2BC6" w:rsidRPr="00547482" w:rsidTr="00547482">
        <w:tc>
          <w:tcPr>
            <w:tcW w:w="616" w:type="dxa"/>
          </w:tcPr>
          <w:p w:rsidR="00BB2BC6" w:rsidRPr="00547482" w:rsidRDefault="00BB2BC6" w:rsidP="00AD4138">
            <w:pPr>
              <w:jc w:val="center"/>
              <w:rPr>
                <w:rFonts w:ascii="Arial Narrow" w:hAnsi="Arial Narrow"/>
                <w:sz w:val="22"/>
                <w:szCs w:val="22"/>
              </w:rPr>
            </w:pPr>
          </w:p>
        </w:tc>
        <w:tc>
          <w:tcPr>
            <w:tcW w:w="4028" w:type="dxa"/>
          </w:tcPr>
          <w:p w:rsidR="00BB2BC6" w:rsidRPr="00547482" w:rsidRDefault="00BB2BC6" w:rsidP="00AD4138">
            <w:pPr>
              <w:jc w:val="center"/>
              <w:rPr>
                <w:rFonts w:ascii="Arial Narrow" w:hAnsi="Arial Narrow"/>
                <w:sz w:val="22"/>
                <w:szCs w:val="22"/>
              </w:rPr>
            </w:pPr>
          </w:p>
        </w:tc>
        <w:tc>
          <w:tcPr>
            <w:tcW w:w="2694" w:type="dxa"/>
          </w:tcPr>
          <w:p w:rsidR="00BB2BC6" w:rsidRPr="00547482" w:rsidRDefault="00BB2BC6" w:rsidP="00AD4138">
            <w:pPr>
              <w:jc w:val="center"/>
              <w:rPr>
                <w:rFonts w:ascii="Arial Narrow" w:hAnsi="Arial Narrow"/>
                <w:sz w:val="22"/>
                <w:szCs w:val="22"/>
              </w:rPr>
            </w:pPr>
          </w:p>
        </w:tc>
        <w:tc>
          <w:tcPr>
            <w:tcW w:w="1842" w:type="dxa"/>
          </w:tcPr>
          <w:p w:rsidR="00BB2BC6" w:rsidRPr="00547482" w:rsidRDefault="00BB2BC6" w:rsidP="00AD4138">
            <w:pPr>
              <w:jc w:val="center"/>
              <w:rPr>
                <w:rFonts w:ascii="Arial Narrow" w:hAnsi="Arial Narrow"/>
                <w:sz w:val="22"/>
                <w:szCs w:val="22"/>
              </w:rPr>
            </w:pPr>
          </w:p>
        </w:tc>
        <w:tc>
          <w:tcPr>
            <w:tcW w:w="2835" w:type="dxa"/>
          </w:tcPr>
          <w:p w:rsidR="00BB2BC6" w:rsidRPr="00547482" w:rsidRDefault="00BB2BC6" w:rsidP="00AD4138">
            <w:pPr>
              <w:jc w:val="center"/>
              <w:rPr>
                <w:rFonts w:ascii="Arial Narrow" w:hAnsi="Arial Narrow"/>
                <w:sz w:val="22"/>
                <w:szCs w:val="22"/>
              </w:rPr>
            </w:pPr>
          </w:p>
        </w:tc>
        <w:tc>
          <w:tcPr>
            <w:tcW w:w="2268" w:type="dxa"/>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r w:rsidRPr="00547482">
        <w:rPr>
          <w:rFonts w:ascii="Arial Narrow" w:hAnsi="Arial Narrow"/>
          <w:sz w:val="22"/>
          <w:szCs w:val="22"/>
        </w:rPr>
        <w:br w:type="page"/>
      </w:r>
      <w:r w:rsidRPr="00547482">
        <w:rPr>
          <w:rFonts w:ascii="Arial Narrow" w:hAnsi="Arial Narrow"/>
          <w:sz w:val="22"/>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4400"/>
      </w:tblGrid>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r w:rsidRPr="00547482">
              <w:rPr>
                <w:rFonts w:ascii="Arial Narrow" w:hAnsi="Arial Narrow"/>
                <w:sz w:val="22"/>
                <w:szCs w:val="22"/>
              </w:rPr>
              <w:t>Штатная численность, чел.</w:t>
            </w: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r w:rsidR="00BB2BC6" w:rsidRPr="00547482" w:rsidTr="00AD4138">
        <w:tc>
          <w:tcPr>
            <w:tcW w:w="6108"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rPr>
                <w:rFonts w:ascii="Arial Narrow" w:hAnsi="Arial Narrow"/>
                <w:sz w:val="22"/>
                <w:szCs w:val="22"/>
              </w:rPr>
            </w:pPr>
            <w:r w:rsidRPr="00547482">
              <w:rPr>
                <w:rFonts w:ascii="Arial Narrow" w:hAnsi="Arial Narrow"/>
                <w:sz w:val="22"/>
                <w:szCs w:val="22"/>
              </w:rPr>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jc w:val="center"/>
              <w:rPr>
                <w:rFonts w:ascii="Arial Narrow" w:hAnsi="Arial Narrow"/>
                <w:sz w:val="22"/>
                <w:szCs w:val="22"/>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rPr>
          <w:rFonts w:ascii="Arial Narrow" w:hAnsi="Arial Narrow"/>
          <w:sz w:val="22"/>
          <w:szCs w:val="22"/>
        </w:rPr>
      </w:pPr>
    </w:p>
    <w:p w:rsidR="00BB2BC6" w:rsidRPr="00547482" w:rsidRDefault="00BB2BC6" w:rsidP="00BB2BC6">
      <w:pPr>
        <w:rPr>
          <w:rFonts w:ascii="Arial Narrow" w:hAnsi="Arial Narrow"/>
          <w:sz w:val="22"/>
          <w:szCs w:val="22"/>
        </w:rPr>
      </w:pPr>
      <w:r w:rsidRPr="00547482">
        <w:rPr>
          <w:rFonts w:ascii="Arial Narrow" w:hAnsi="Arial Narrow"/>
          <w:sz w:val="22"/>
          <w:szCs w:val="22"/>
        </w:rPr>
        <w:t>Таблица-3. Специалисты, привлекаемые для выполнения договора</w:t>
      </w:r>
    </w:p>
    <w:p w:rsidR="00BB2BC6" w:rsidRPr="00547482" w:rsidRDefault="00BB2BC6" w:rsidP="00BB2BC6">
      <w:pPr>
        <w:rPr>
          <w:rFonts w:ascii="Arial Narrow" w:hAnsi="Arial Narrow"/>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BB2BC6" w:rsidRPr="00547482" w:rsidTr="00AD413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w:t>
            </w:r>
            <w:r w:rsidRPr="00547482">
              <w:rPr>
                <w:rStyle w:val="FontStyle57"/>
                <w:rFonts w:ascii="Arial Narrow" w:hAnsi="Arial Narrow"/>
                <w:b w:val="0"/>
                <w:spacing w:val="-10"/>
                <w:sz w:val="16"/>
                <w:szCs w:val="16"/>
              </w:rPr>
              <w:br/>
            </w:r>
            <w:proofErr w:type="spellStart"/>
            <w:r w:rsidRPr="00547482">
              <w:rPr>
                <w:rStyle w:val="FontStyle57"/>
                <w:rFonts w:ascii="Arial Narrow" w:hAnsi="Arial Narrow"/>
                <w:b w:val="0"/>
                <w:spacing w:val="-10"/>
                <w:sz w:val="16"/>
                <w:szCs w:val="16"/>
              </w:rPr>
              <w:t>п</w:t>
            </w:r>
            <w:proofErr w:type="spellEnd"/>
            <w:r w:rsidRPr="00547482">
              <w:rPr>
                <w:rStyle w:val="FontStyle57"/>
                <w:rFonts w:ascii="Arial Narrow" w:hAnsi="Arial Narrow"/>
                <w:b w:val="0"/>
                <w:spacing w:val="-10"/>
                <w:sz w:val="16"/>
                <w:szCs w:val="16"/>
              </w:rPr>
              <w:t>/</w:t>
            </w:r>
            <w:proofErr w:type="spellStart"/>
            <w:r w:rsidRPr="00547482">
              <w:rPr>
                <w:rStyle w:val="FontStyle57"/>
                <w:rFonts w:ascii="Arial Narrow" w:hAnsi="Arial Narrow"/>
                <w:b w:val="0"/>
                <w:spacing w:val="-10"/>
                <w:sz w:val="16"/>
                <w:szCs w:val="16"/>
              </w:rPr>
              <w:t>п</w:t>
            </w:r>
            <w:proofErr w:type="spellEnd"/>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ind w:left="-113" w:right="-11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Сертификат ____________</w:t>
            </w:r>
          </w:p>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Fonts w:ascii="Arial Narrow" w:hAnsi="Arial Narrow"/>
                <w:bCs/>
                <w:i/>
                <w:sz w:val="16"/>
                <w:szCs w:val="16"/>
              </w:rPr>
            </w:pPr>
            <w:r w:rsidRPr="00547482">
              <w:rPr>
                <w:rFonts w:ascii="Arial Narrow" w:hAnsi="Arial Narrow"/>
                <w:i/>
                <w:sz w:val="16"/>
                <w:szCs w:val="16"/>
              </w:rPr>
              <w:t>[при необходимости]</w:t>
            </w:r>
          </w:p>
          <w:p w:rsidR="00BB2BC6" w:rsidRPr="00547482" w:rsidRDefault="00BB2BC6" w:rsidP="00AD4138">
            <w:pPr>
              <w:ind w:left="-99" w:right="-93"/>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Дипломы, подтверждающие наличие у специалиста ________ квалификации: ______________, (наименование, номер, дата выдачи, срок действия) </w:t>
            </w:r>
            <w:r w:rsidRPr="00547482">
              <w:rPr>
                <w:rStyle w:val="FontStyle57"/>
                <w:rFonts w:ascii="Arial Narrow" w:hAnsi="Arial Narrow"/>
                <w:b w:val="0"/>
                <w:spacing w:val="-10"/>
                <w:sz w:val="16"/>
                <w:szCs w:val="16"/>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BB2BC6" w:rsidRPr="00547482" w:rsidRDefault="00BB2BC6" w:rsidP="00AD4138">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Сведения об опыте специалистов по </w:t>
            </w:r>
            <w:r w:rsidR="00547482">
              <w:rPr>
                <w:rStyle w:val="FontStyle57"/>
                <w:rFonts w:ascii="Arial Narrow" w:hAnsi="Arial Narrow"/>
                <w:b w:val="0"/>
                <w:spacing w:val="-10"/>
                <w:sz w:val="16"/>
                <w:szCs w:val="16"/>
              </w:rPr>
              <w:t xml:space="preserve">выполнению работ </w:t>
            </w:r>
            <w:r w:rsidRPr="00547482">
              <w:rPr>
                <w:rStyle w:val="FontStyle57"/>
                <w:rFonts w:ascii="Arial Narrow" w:hAnsi="Arial Narrow"/>
                <w:b w:val="0"/>
                <w:spacing w:val="-10"/>
                <w:sz w:val="16"/>
                <w:szCs w:val="16"/>
              </w:rPr>
              <w:t>г в области _________________________</w:t>
            </w:r>
          </w:p>
          <w:p w:rsidR="00BB2BC6" w:rsidRPr="00547482" w:rsidRDefault="00BB2BC6" w:rsidP="00547482">
            <w:pPr>
              <w:jc w:val="center"/>
              <w:rPr>
                <w:rStyle w:val="FontStyle57"/>
                <w:rFonts w:ascii="Arial Narrow" w:hAnsi="Arial Narrow"/>
                <w:b w:val="0"/>
                <w:spacing w:val="-10"/>
                <w:sz w:val="16"/>
                <w:szCs w:val="16"/>
              </w:rPr>
            </w:pPr>
            <w:r w:rsidRPr="00547482">
              <w:rPr>
                <w:rStyle w:val="FontStyle57"/>
                <w:rFonts w:ascii="Arial Narrow" w:hAnsi="Arial Narrow"/>
                <w:b w:val="0"/>
                <w:spacing w:val="-10"/>
                <w:sz w:val="16"/>
                <w:szCs w:val="16"/>
              </w:rPr>
              <w:t xml:space="preserve">(указываются наименования организаций, к </w:t>
            </w:r>
            <w:r w:rsidR="00547482">
              <w:rPr>
                <w:rStyle w:val="FontStyle57"/>
                <w:rFonts w:ascii="Arial Narrow" w:hAnsi="Arial Narrow"/>
                <w:b w:val="0"/>
                <w:spacing w:val="-10"/>
                <w:sz w:val="16"/>
                <w:szCs w:val="16"/>
              </w:rPr>
              <w:t xml:space="preserve">выполнению работ в которых </w:t>
            </w:r>
            <w:r w:rsidRPr="00547482">
              <w:rPr>
                <w:rStyle w:val="FontStyle57"/>
                <w:rFonts w:ascii="Arial Narrow" w:hAnsi="Arial Narrow"/>
                <w:b w:val="0"/>
                <w:spacing w:val="-10"/>
                <w:sz w:val="16"/>
                <w:szCs w:val="16"/>
              </w:rPr>
              <w:t xml:space="preserve">данный специалист привлекался, а также виды </w:t>
            </w:r>
            <w:r w:rsidR="00547482">
              <w:rPr>
                <w:rStyle w:val="FontStyle57"/>
                <w:rFonts w:ascii="Arial Narrow" w:hAnsi="Arial Narrow"/>
                <w:b w:val="0"/>
                <w:spacing w:val="-10"/>
                <w:sz w:val="16"/>
                <w:szCs w:val="16"/>
              </w:rPr>
              <w:t>и сроки работ</w:t>
            </w:r>
            <w:r w:rsidRPr="00547482">
              <w:rPr>
                <w:rStyle w:val="FontStyle57"/>
                <w:rFonts w:ascii="Arial Narrow" w:hAnsi="Arial Narrow"/>
                <w:b w:val="0"/>
                <w:spacing w:val="-10"/>
                <w:sz w:val="16"/>
                <w:szCs w:val="16"/>
              </w:rPr>
              <w:t>) (при наличии такого опыта)</w:t>
            </w: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r w:rsidRPr="00547482">
              <w:rPr>
                <w:rStyle w:val="FontStyle57"/>
                <w:rFonts w:ascii="Arial Narrow" w:hAnsi="Arial Narrow"/>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BB2BC6" w:rsidRPr="00547482" w:rsidRDefault="00BB2BC6" w:rsidP="00AD4138">
            <w:pPr>
              <w:pStyle w:val="Style20"/>
              <w:widowControl/>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eastAsia="en-US"/>
              </w:rPr>
            </w:pPr>
            <w:r w:rsidRPr="00547482">
              <w:rPr>
                <w:rStyle w:val="FontStyle57"/>
                <w:rFonts w:ascii="Arial Narrow" w:hAnsi="Arial Narrow"/>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r w:rsidR="00BB2BC6" w:rsidRPr="00547482" w:rsidTr="00AD4138">
        <w:trPr>
          <w:cantSplit/>
          <w:trHeight w:val="323"/>
        </w:trPr>
        <w:tc>
          <w:tcPr>
            <w:tcW w:w="53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BB2BC6" w:rsidRPr="00547482" w:rsidRDefault="00BB2BC6" w:rsidP="00AD4138">
            <w:pPr>
              <w:pStyle w:val="Style20"/>
              <w:widowControl/>
              <w:jc w:val="center"/>
              <w:rPr>
                <w:rStyle w:val="FontStyle57"/>
                <w:rFonts w:ascii="Arial Narrow" w:hAnsi="Arial Narrow"/>
                <w:b w:val="0"/>
                <w:spacing w:val="-10"/>
                <w:sz w:val="22"/>
                <w:szCs w:val="22"/>
                <w:lang w:val="en-US" w:eastAsia="en-US"/>
              </w:rPr>
            </w:pPr>
          </w:p>
        </w:tc>
      </w:tr>
    </w:tbl>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p>
    <w:p w:rsidR="00BB2BC6" w:rsidRPr="00547482" w:rsidRDefault="00BB2BC6" w:rsidP="00BB2BC6">
      <w:pPr>
        <w:pStyle w:val="afff1"/>
        <w:tabs>
          <w:tab w:val="clear" w:pos="1134"/>
        </w:tabs>
        <w:autoSpaceDE w:val="0"/>
        <w:autoSpaceDN w:val="0"/>
        <w:spacing w:line="240" w:lineRule="auto"/>
        <w:ind w:firstLine="0"/>
        <w:rPr>
          <w:rFonts w:ascii="Arial Narrow" w:hAnsi="Arial Narrow"/>
        </w:rPr>
      </w:pPr>
      <w:r w:rsidRPr="00547482">
        <w:rPr>
          <w:rFonts w:ascii="Arial Narrow" w:hAnsi="Arial Narrow"/>
        </w:rPr>
        <w:t>_________________________________</w:t>
      </w:r>
      <w:r w:rsidRPr="00547482">
        <w:rPr>
          <w:rFonts w:ascii="Arial Narrow" w:hAnsi="Arial Narrow"/>
        </w:rPr>
        <w:tab/>
        <w:t>_____</w:t>
      </w:r>
      <w:r w:rsidRPr="00547482">
        <w:rPr>
          <w:rFonts w:ascii="Arial Narrow" w:hAnsi="Arial Narrow"/>
        </w:rPr>
        <w:tab/>
      </w:r>
      <w:r w:rsidRPr="00547482">
        <w:rPr>
          <w:rFonts w:ascii="Arial Narrow" w:hAnsi="Arial Narrow"/>
        </w:rPr>
        <w:tab/>
        <w:t>_____________________________</w:t>
      </w:r>
    </w:p>
    <w:p w:rsidR="00BB2BC6" w:rsidRPr="00547482" w:rsidRDefault="00BB2BC6" w:rsidP="00BB2BC6">
      <w:pPr>
        <w:pStyle w:val="Times12"/>
        <w:ind w:firstLine="0"/>
        <w:rPr>
          <w:rFonts w:ascii="Arial Narrow" w:hAnsi="Arial Narrow"/>
          <w:b/>
          <w:bCs w:val="0"/>
          <w:i/>
          <w:sz w:val="22"/>
          <w:vertAlign w:val="superscript"/>
        </w:rPr>
      </w:pPr>
      <w:r w:rsidRPr="00547482">
        <w:rPr>
          <w:rFonts w:ascii="Arial Narrow" w:hAnsi="Arial Narrow"/>
          <w:b/>
          <w:bCs w:val="0"/>
          <w:i/>
          <w:sz w:val="22"/>
          <w:vertAlign w:val="superscript"/>
        </w:rPr>
        <w:t>(Подпись уполномоченного представителя)</w:t>
      </w:r>
      <w:r w:rsidRPr="00547482">
        <w:rPr>
          <w:rFonts w:ascii="Arial Narrow" w:hAnsi="Arial Narrow"/>
          <w:snapToGrid w:val="0"/>
          <w:sz w:val="22"/>
        </w:rPr>
        <w:tab/>
      </w:r>
      <w:r w:rsidRPr="00547482">
        <w:rPr>
          <w:rFonts w:ascii="Arial Narrow" w:hAnsi="Arial Narrow"/>
          <w:snapToGrid w:val="0"/>
          <w:sz w:val="22"/>
        </w:rPr>
        <w:tab/>
      </w:r>
      <w:r w:rsidRPr="00547482">
        <w:rPr>
          <w:rFonts w:ascii="Arial Narrow" w:hAnsi="Arial Narrow"/>
          <w:b/>
          <w:bCs w:val="0"/>
          <w:i/>
          <w:sz w:val="22"/>
          <w:vertAlign w:val="superscript"/>
        </w:rPr>
        <w:t>(Имя и должность подписавшего)</w:t>
      </w:r>
    </w:p>
    <w:p w:rsidR="00BB2BC6" w:rsidRPr="00547482" w:rsidRDefault="00BB2BC6" w:rsidP="00BB2BC6">
      <w:pPr>
        <w:pStyle w:val="Times12"/>
        <w:ind w:firstLine="709"/>
        <w:rPr>
          <w:rFonts w:ascii="Arial Narrow" w:hAnsi="Arial Narrow"/>
          <w:bCs w:val="0"/>
          <w:sz w:val="22"/>
        </w:rPr>
      </w:pPr>
      <w:r w:rsidRPr="00547482">
        <w:rPr>
          <w:rFonts w:ascii="Arial Narrow" w:hAnsi="Arial Narrow"/>
          <w:bCs w:val="0"/>
          <w:sz w:val="22"/>
        </w:rPr>
        <w:t>М.П.</w:t>
      </w:r>
    </w:p>
    <w:p w:rsidR="00BB2BC6" w:rsidRPr="00547482" w:rsidRDefault="00BB2BC6" w:rsidP="00BB2BC6">
      <w:pPr>
        <w:pStyle w:val="afff"/>
        <w:tabs>
          <w:tab w:val="left" w:pos="709"/>
          <w:tab w:val="left" w:pos="1134"/>
        </w:tabs>
        <w:suppressAutoHyphens/>
        <w:spacing w:before="0" w:after="0" w:line="240" w:lineRule="auto"/>
        <w:ind w:firstLine="709"/>
        <w:rPr>
          <w:rFonts w:ascii="Arial Narrow" w:hAnsi="Arial Narrow" w:cs="Times New Roman"/>
          <w:bCs/>
          <w:sz w:val="16"/>
          <w:szCs w:val="16"/>
        </w:rPr>
      </w:pPr>
      <w:r w:rsidRPr="00547482">
        <w:rPr>
          <w:rFonts w:ascii="Arial Narrow" w:hAnsi="Arial Narrow" w:cs="Times New Roman"/>
          <w:bCs/>
          <w:sz w:val="16"/>
          <w:szCs w:val="16"/>
        </w:rPr>
        <w:t>ИНСТРУКЦИИ ПО ЗАПОЛНЕНИЮ</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1.</w:t>
      </w:r>
      <w:r w:rsidRPr="00547482">
        <w:rPr>
          <w:rFonts w:ascii="Arial Narrow" w:hAnsi="Arial Narrow"/>
          <w:sz w:val="16"/>
          <w:szCs w:val="16"/>
        </w:rPr>
        <w:tab/>
        <w:t>Данные инструкции не следует воспроизводить в документах, подготовленных участником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2.</w:t>
      </w:r>
      <w:r w:rsidRPr="00547482">
        <w:rPr>
          <w:rFonts w:ascii="Arial Narrow" w:hAnsi="Arial Narrow"/>
          <w:sz w:val="16"/>
          <w:szCs w:val="16"/>
        </w:rPr>
        <w:tab/>
        <w:t>Участник запроса предложений приводит номер и дату заявки на участие в запросе предложений, приложением к которой является данная справка.</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3.</w:t>
      </w:r>
      <w:r w:rsidRPr="00547482">
        <w:rPr>
          <w:rFonts w:ascii="Arial Narrow" w:hAnsi="Arial Narrow"/>
          <w:sz w:val="16"/>
          <w:szCs w:val="16"/>
        </w:rPr>
        <w:tab/>
        <w:t>Участник запроса предложений указывает свое фирменное наименование (в т.ч. организационно-правовую форму).</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4.</w:t>
      </w:r>
      <w:r w:rsidRPr="00547482">
        <w:rPr>
          <w:rFonts w:ascii="Arial Narrow" w:hAnsi="Arial Narrow"/>
          <w:sz w:val="16"/>
          <w:szCs w:val="16"/>
        </w:rPr>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5.</w:t>
      </w:r>
      <w:r w:rsidRPr="00547482">
        <w:rPr>
          <w:rFonts w:ascii="Arial Narrow" w:hAnsi="Arial Narrow"/>
          <w:sz w:val="16"/>
          <w:szCs w:val="16"/>
        </w:rPr>
        <w:tab/>
        <w:t>В таблице-2 данной справки указывается в общем штатная численность всех сотрудников, находящихся в штате участника запроса предложений.</w:t>
      </w:r>
    </w:p>
    <w:p w:rsidR="00BB2BC6" w:rsidRPr="00547482" w:rsidRDefault="00BB2BC6" w:rsidP="00BB2BC6">
      <w:pPr>
        <w:tabs>
          <w:tab w:val="left" w:pos="1134"/>
        </w:tabs>
        <w:suppressAutoHyphens/>
        <w:ind w:firstLine="709"/>
        <w:jc w:val="both"/>
        <w:rPr>
          <w:rFonts w:ascii="Arial Narrow" w:hAnsi="Arial Narrow"/>
          <w:sz w:val="16"/>
          <w:szCs w:val="16"/>
        </w:rPr>
      </w:pPr>
      <w:r w:rsidRPr="00547482">
        <w:rPr>
          <w:rFonts w:ascii="Arial Narrow" w:hAnsi="Arial Narrow"/>
          <w:sz w:val="16"/>
          <w:szCs w:val="16"/>
        </w:rPr>
        <w:t>6.</w:t>
      </w:r>
      <w:r w:rsidRPr="00547482">
        <w:rPr>
          <w:rFonts w:ascii="Arial Narrow" w:hAnsi="Arial Narrow"/>
          <w:sz w:val="16"/>
          <w:szCs w:val="16"/>
        </w:rPr>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w:t>
      </w:r>
      <w:r w:rsidR="00476092">
        <w:rPr>
          <w:rFonts w:ascii="Arial Narrow" w:hAnsi="Arial Narrow"/>
          <w:sz w:val="16"/>
          <w:szCs w:val="16"/>
        </w:rPr>
        <w:t>должен</w:t>
      </w:r>
      <w:r w:rsidRPr="00547482">
        <w:rPr>
          <w:rFonts w:ascii="Arial Narrow" w:hAnsi="Arial Narrow"/>
          <w:sz w:val="16"/>
          <w:szCs w:val="16"/>
        </w:rPr>
        <w:t xml:space="preserve">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w:t>
      </w:r>
      <w:r w:rsidR="00476092">
        <w:rPr>
          <w:rFonts w:ascii="Arial Narrow" w:hAnsi="Arial Narrow"/>
          <w:sz w:val="16"/>
          <w:szCs w:val="16"/>
        </w:rPr>
        <w:t>выполнения работ</w:t>
      </w:r>
      <w:r w:rsidRPr="00547482">
        <w:rPr>
          <w:rFonts w:ascii="Arial Narrow" w:eastAsia="Calibri" w:hAnsi="Arial Narrow"/>
          <w:sz w:val="16"/>
          <w:szCs w:val="16"/>
        </w:rPr>
        <w:t>.</w:t>
      </w:r>
    </w:p>
    <w:p w:rsidR="00A552EB" w:rsidRDefault="00A552EB" w:rsidP="00581609">
      <w:pPr>
        <w:pStyle w:val="Times12"/>
        <w:jc w:val="right"/>
        <w:rPr>
          <w:rFonts w:ascii="Arial Narrow" w:hAnsi="Arial Narrow"/>
          <w:b/>
          <w:bCs w:val="0"/>
          <w:sz w:val="16"/>
          <w:szCs w:val="16"/>
        </w:rPr>
        <w:sectPr w:rsidR="00A552EB" w:rsidSect="00A552EB">
          <w:pgSz w:w="16840" w:h="11907" w:orient="landscape" w:code="9"/>
          <w:pgMar w:top="1418" w:right="1134" w:bottom="567" w:left="1134" w:header="567" w:footer="567" w:gutter="0"/>
          <w:cols w:space="708"/>
          <w:docGrid w:linePitch="360"/>
        </w:sectPr>
      </w:pPr>
    </w:p>
    <w:p w:rsidR="00581609" w:rsidRPr="0009756A" w:rsidRDefault="00581609" w:rsidP="00581609">
      <w:pPr>
        <w:pStyle w:val="Times12"/>
        <w:jc w:val="right"/>
        <w:rPr>
          <w:rFonts w:ascii="Arial Narrow" w:hAnsi="Arial Narrow"/>
          <w:b/>
          <w:bCs w:val="0"/>
          <w:sz w:val="16"/>
          <w:szCs w:val="16"/>
        </w:rPr>
      </w:pPr>
    </w:p>
    <w:p w:rsidR="00F77A21" w:rsidRDefault="00C61E17" w:rsidP="00186E9A">
      <w:pPr>
        <w:pStyle w:val="10"/>
        <w:numPr>
          <w:ilvl w:val="0"/>
          <w:numId w:val="54"/>
        </w:numPr>
        <w:tabs>
          <w:tab w:val="clear" w:pos="960"/>
          <w:tab w:val="num" w:pos="1276"/>
        </w:tabs>
        <w:spacing w:before="120"/>
        <w:ind w:left="0" w:firstLine="600"/>
        <w:jc w:val="both"/>
        <w:rPr>
          <w:rFonts w:ascii="Arial Narrow" w:hAnsi="Arial Narrow"/>
          <w:sz w:val="22"/>
          <w:szCs w:val="22"/>
        </w:rPr>
      </w:pPr>
      <w:bookmarkStart w:id="398" w:name="_Toc330220526"/>
      <w:bookmarkStart w:id="399" w:name="_Toc358108509"/>
      <w:r w:rsidRPr="0009756A">
        <w:rPr>
          <w:rFonts w:ascii="Arial Narrow" w:hAnsi="Arial Narrow"/>
          <w:sz w:val="22"/>
          <w:szCs w:val="22"/>
        </w:rPr>
        <w:t>ТЕХНИЧЕСКАЯ ЧАСТЬ</w:t>
      </w:r>
      <w:bookmarkEnd w:id="398"/>
      <w:bookmarkEnd w:id="399"/>
    </w:p>
    <w:p w:rsidR="00CA6169" w:rsidRDefault="00CA6169" w:rsidP="008F7CE2">
      <w:pPr>
        <w:widowControl w:val="0"/>
        <w:autoSpaceDE w:val="0"/>
        <w:autoSpaceDN w:val="0"/>
        <w:adjustRightInd w:val="0"/>
        <w:ind w:right="141"/>
        <w:jc w:val="both"/>
        <w:rPr>
          <w:rFonts w:ascii="Arial Narrow" w:hAnsi="Arial Narrow"/>
          <w:sz w:val="22"/>
          <w:szCs w:val="22"/>
        </w:rPr>
      </w:pPr>
    </w:p>
    <w:tbl>
      <w:tblPr>
        <w:tblW w:w="10631" w:type="dxa"/>
        <w:tblInd w:w="157" w:type="dxa"/>
        <w:tblLayout w:type="fixed"/>
        <w:tblCellMar>
          <w:left w:w="15" w:type="dxa"/>
          <w:right w:w="15" w:type="dxa"/>
        </w:tblCellMar>
        <w:tblLook w:val="0000"/>
      </w:tblPr>
      <w:tblGrid>
        <w:gridCol w:w="9781"/>
        <w:gridCol w:w="850"/>
      </w:tblGrid>
      <w:tr w:rsidR="008F7CE2" w:rsidRPr="00AD4E71" w:rsidTr="001569AB">
        <w:trPr>
          <w:trHeight w:val="1400"/>
        </w:trPr>
        <w:tc>
          <w:tcPr>
            <w:tcW w:w="10631" w:type="dxa"/>
            <w:gridSpan w:val="2"/>
            <w:tcBorders>
              <w:top w:val="nil"/>
              <w:left w:val="nil"/>
              <w:right w:val="nil"/>
            </w:tcBorders>
          </w:tcPr>
          <w:tbl>
            <w:tblPr>
              <w:tblW w:w="9908" w:type="dxa"/>
              <w:tblLayout w:type="fixed"/>
              <w:tblCellMar>
                <w:left w:w="15" w:type="dxa"/>
                <w:right w:w="15" w:type="dxa"/>
              </w:tblCellMar>
              <w:tblLook w:val="0000"/>
            </w:tblPr>
            <w:tblGrid>
              <w:gridCol w:w="9908"/>
            </w:tblGrid>
            <w:tr w:rsidR="008F7CE2" w:rsidRPr="00AD4E71" w:rsidTr="00061E6F">
              <w:trPr>
                <w:trHeight w:val="280"/>
              </w:trPr>
              <w:tc>
                <w:tcPr>
                  <w:tcW w:w="9908" w:type="dxa"/>
                  <w:tcBorders>
                    <w:top w:val="nil"/>
                    <w:left w:val="nil"/>
                    <w:bottom w:val="nil"/>
                    <w:right w:val="nil"/>
                  </w:tcBorders>
                </w:tcPr>
                <w:p w:rsidR="008F7CE2" w:rsidRPr="00AD4E71" w:rsidRDefault="008F7CE2" w:rsidP="00AD4E71">
                  <w:pPr>
                    <w:widowControl w:val="0"/>
                    <w:autoSpaceDE w:val="0"/>
                    <w:autoSpaceDN w:val="0"/>
                    <w:adjustRightInd w:val="0"/>
                    <w:ind w:left="6065"/>
                    <w:jc w:val="both"/>
                    <w:rPr>
                      <w:rFonts w:ascii="Arial Narrow" w:hAnsi="Arial Narrow"/>
                      <w:b/>
                      <w:caps/>
                      <w:sz w:val="22"/>
                      <w:szCs w:val="22"/>
                    </w:rPr>
                  </w:pPr>
                  <w:r w:rsidRPr="00AD4E71">
                    <w:rPr>
                      <w:rFonts w:ascii="Arial Narrow" w:hAnsi="Arial Narrow"/>
                      <w:b/>
                      <w:caps/>
                      <w:sz w:val="22"/>
                      <w:szCs w:val="22"/>
                    </w:rPr>
                    <w:t>Утверждаю</w:t>
                  </w:r>
                </w:p>
              </w:tc>
            </w:tr>
            <w:tr w:rsidR="008F7CE2" w:rsidRPr="00AD4E71" w:rsidTr="00061E6F">
              <w:trPr>
                <w:trHeight w:val="280"/>
              </w:trPr>
              <w:tc>
                <w:tcPr>
                  <w:tcW w:w="9908" w:type="dxa"/>
                  <w:tcBorders>
                    <w:top w:val="nil"/>
                    <w:left w:val="nil"/>
                    <w:bottom w:val="nil"/>
                    <w:right w:val="nil"/>
                  </w:tcBorders>
                </w:tcPr>
                <w:p w:rsidR="008F7CE2" w:rsidRPr="00AD4E71" w:rsidRDefault="008F7CE2" w:rsidP="00AD4E71">
                  <w:pPr>
                    <w:widowControl w:val="0"/>
                    <w:autoSpaceDE w:val="0"/>
                    <w:autoSpaceDN w:val="0"/>
                    <w:adjustRightInd w:val="0"/>
                    <w:ind w:left="6065"/>
                    <w:jc w:val="both"/>
                    <w:rPr>
                      <w:rFonts w:ascii="Arial Narrow" w:hAnsi="Arial Narrow"/>
                      <w:b/>
                      <w:sz w:val="22"/>
                      <w:szCs w:val="22"/>
                    </w:rPr>
                  </w:pPr>
                  <w:r w:rsidRPr="00AD4E71">
                    <w:rPr>
                      <w:rFonts w:ascii="Arial Narrow" w:hAnsi="Arial Narrow"/>
                      <w:b/>
                      <w:sz w:val="22"/>
                      <w:szCs w:val="22"/>
                    </w:rPr>
                    <w:t xml:space="preserve">Первый заместитель генерального </w:t>
                  </w:r>
                </w:p>
                <w:p w:rsidR="008F7CE2" w:rsidRPr="00AD4E71" w:rsidRDefault="008F7CE2" w:rsidP="00AD4E71">
                  <w:pPr>
                    <w:widowControl w:val="0"/>
                    <w:autoSpaceDE w:val="0"/>
                    <w:autoSpaceDN w:val="0"/>
                    <w:adjustRightInd w:val="0"/>
                    <w:ind w:left="6065"/>
                    <w:jc w:val="both"/>
                    <w:rPr>
                      <w:rFonts w:ascii="Arial Narrow" w:hAnsi="Arial Narrow"/>
                      <w:b/>
                      <w:sz w:val="22"/>
                      <w:szCs w:val="22"/>
                    </w:rPr>
                  </w:pPr>
                  <w:r w:rsidRPr="00AD4E71">
                    <w:rPr>
                      <w:rFonts w:ascii="Arial Narrow" w:hAnsi="Arial Narrow"/>
                      <w:b/>
                      <w:sz w:val="22"/>
                      <w:szCs w:val="22"/>
                    </w:rPr>
                    <w:t>директора - главный инженер</w:t>
                  </w:r>
                </w:p>
              </w:tc>
            </w:tr>
            <w:tr w:rsidR="008F7CE2" w:rsidRPr="00AD4E71" w:rsidTr="00061E6F">
              <w:trPr>
                <w:trHeight w:val="280"/>
              </w:trPr>
              <w:tc>
                <w:tcPr>
                  <w:tcW w:w="9908" w:type="dxa"/>
                  <w:tcBorders>
                    <w:top w:val="nil"/>
                    <w:left w:val="nil"/>
                    <w:bottom w:val="nil"/>
                    <w:right w:val="nil"/>
                  </w:tcBorders>
                </w:tcPr>
                <w:p w:rsidR="008F7CE2" w:rsidRPr="00AD4E71" w:rsidRDefault="008F7CE2" w:rsidP="00AD4E71">
                  <w:pPr>
                    <w:widowControl w:val="0"/>
                    <w:autoSpaceDE w:val="0"/>
                    <w:autoSpaceDN w:val="0"/>
                    <w:adjustRightInd w:val="0"/>
                    <w:ind w:left="6065"/>
                    <w:jc w:val="both"/>
                    <w:rPr>
                      <w:rFonts w:ascii="Arial Narrow" w:hAnsi="Arial Narrow"/>
                      <w:b/>
                      <w:sz w:val="22"/>
                      <w:szCs w:val="22"/>
                    </w:rPr>
                  </w:pPr>
                </w:p>
              </w:tc>
            </w:tr>
            <w:tr w:rsidR="008F7CE2" w:rsidRPr="00AD4E71" w:rsidTr="00061E6F">
              <w:trPr>
                <w:trHeight w:val="280"/>
              </w:trPr>
              <w:tc>
                <w:tcPr>
                  <w:tcW w:w="9908" w:type="dxa"/>
                  <w:tcBorders>
                    <w:top w:val="nil"/>
                    <w:left w:val="nil"/>
                    <w:bottom w:val="nil"/>
                    <w:right w:val="nil"/>
                  </w:tcBorders>
                </w:tcPr>
                <w:p w:rsidR="008F7CE2" w:rsidRPr="00AD4E71" w:rsidRDefault="008F7CE2" w:rsidP="00AD4E71">
                  <w:pPr>
                    <w:widowControl w:val="0"/>
                    <w:autoSpaceDE w:val="0"/>
                    <w:autoSpaceDN w:val="0"/>
                    <w:adjustRightInd w:val="0"/>
                    <w:ind w:left="6065"/>
                    <w:jc w:val="both"/>
                    <w:rPr>
                      <w:rFonts w:ascii="Arial Narrow" w:hAnsi="Arial Narrow"/>
                      <w:b/>
                      <w:sz w:val="22"/>
                      <w:szCs w:val="22"/>
                    </w:rPr>
                  </w:pPr>
                  <w:r w:rsidRPr="00AD4E71">
                    <w:rPr>
                      <w:rFonts w:ascii="Arial Narrow" w:hAnsi="Arial Narrow"/>
                      <w:b/>
                      <w:sz w:val="22"/>
                      <w:szCs w:val="22"/>
                    </w:rPr>
                    <w:t>_________________ М. М. Кашка</w:t>
                  </w:r>
                </w:p>
              </w:tc>
            </w:tr>
          </w:tbl>
          <w:p w:rsidR="008F7CE2" w:rsidRPr="00AD4E71" w:rsidRDefault="008F7CE2" w:rsidP="008F7CE2">
            <w:pPr>
              <w:widowControl w:val="0"/>
              <w:autoSpaceDE w:val="0"/>
              <w:autoSpaceDN w:val="0"/>
              <w:adjustRightInd w:val="0"/>
              <w:jc w:val="both"/>
              <w:rPr>
                <w:rFonts w:ascii="Arial Narrow" w:hAnsi="Arial Narrow"/>
                <w:sz w:val="22"/>
                <w:szCs w:val="22"/>
              </w:rPr>
            </w:pPr>
          </w:p>
        </w:tc>
      </w:tr>
      <w:tr w:rsidR="008F7CE2" w:rsidRPr="00AD4E71" w:rsidTr="001569AB">
        <w:trPr>
          <w:trHeight w:val="280"/>
        </w:trPr>
        <w:tc>
          <w:tcPr>
            <w:tcW w:w="10631" w:type="dxa"/>
            <w:gridSpan w:val="2"/>
            <w:tcBorders>
              <w:top w:val="nil"/>
              <w:left w:val="nil"/>
              <w:bottom w:val="nil"/>
              <w:right w:val="nil"/>
            </w:tcBorders>
          </w:tcPr>
          <w:p w:rsidR="008F7CE2" w:rsidRPr="00AD4E71" w:rsidRDefault="008F7CE2" w:rsidP="001569AB">
            <w:pPr>
              <w:widowControl w:val="0"/>
              <w:autoSpaceDE w:val="0"/>
              <w:autoSpaceDN w:val="0"/>
              <w:adjustRightInd w:val="0"/>
              <w:rPr>
                <w:rFonts w:ascii="Arial Narrow" w:hAnsi="Arial Narrow"/>
                <w:sz w:val="22"/>
                <w:szCs w:val="22"/>
              </w:rPr>
            </w:pPr>
          </w:p>
        </w:tc>
      </w:tr>
      <w:tr w:rsidR="008F7CE2" w:rsidRPr="00AD4E71" w:rsidTr="001569AB">
        <w:trPr>
          <w:trHeight w:val="280"/>
        </w:trPr>
        <w:tc>
          <w:tcPr>
            <w:tcW w:w="10631" w:type="dxa"/>
            <w:gridSpan w:val="2"/>
            <w:tcBorders>
              <w:top w:val="nil"/>
              <w:left w:val="nil"/>
              <w:bottom w:val="nil"/>
              <w:right w:val="nil"/>
            </w:tcBorders>
          </w:tcPr>
          <w:p w:rsidR="008F7CE2" w:rsidRPr="00AD4E71" w:rsidRDefault="008F7CE2" w:rsidP="001569AB">
            <w:pPr>
              <w:widowControl w:val="0"/>
              <w:autoSpaceDE w:val="0"/>
              <w:autoSpaceDN w:val="0"/>
              <w:adjustRightInd w:val="0"/>
              <w:jc w:val="center"/>
              <w:rPr>
                <w:rFonts w:ascii="Arial Narrow" w:hAnsi="Arial Narrow"/>
                <w:b/>
                <w:bCs/>
                <w:sz w:val="22"/>
                <w:szCs w:val="22"/>
              </w:rPr>
            </w:pPr>
            <w:r w:rsidRPr="00AD4E71">
              <w:rPr>
                <w:rFonts w:ascii="Arial Narrow" w:hAnsi="Arial Narrow"/>
                <w:b/>
                <w:bCs/>
                <w:sz w:val="22"/>
                <w:szCs w:val="22"/>
              </w:rPr>
              <w:t>ТЕХНИЧЕСКОЕ  ЗАДАНИЕ</w:t>
            </w:r>
          </w:p>
        </w:tc>
      </w:tr>
      <w:tr w:rsidR="008F7CE2" w:rsidRPr="00AD4E71" w:rsidTr="00061E6F">
        <w:trPr>
          <w:gridAfter w:val="1"/>
          <w:wAfter w:w="850" w:type="dxa"/>
          <w:trHeight w:val="280"/>
        </w:trPr>
        <w:tc>
          <w:tcPr>
            <w:tcW w:w="9781" w:type="dxa"/>
            <w:tcBorders>
              <w:top w:val="nil"/>
              <w:left w:val="nil"/>
              <w:bottom w:val="single" w:sz="4" w:space="0" w:color="auto"/>
              <w:right w:val="nil"/>
            </w:tcBorders>
          </w:tcPr>
          <w:p w:rsidR="008F7CE2" w:rsidRPr="00AD4E71" w:rsidRDefault="008F7CE2" w:rsidP="001569AB">
            <w:pPr>
              <w:widowControl w:val="0"/>
              <w:autoSpaceDE w:val="0"/>
              <w:autoSpaceDN w:val="0"/>
              <w:adjustRightInd w:val="0"/>
              <w:jc w:val="center"/>
              <w:rPr>
                <w:rFonts w:ascii="Arial Narrow" w:hAnsi="Arial Narrow"/>
                <w:b/>
                <w:bCs/>
                <w:sz w:val="22"/>
                <w:szCs w:val="22"/>
              </w:rPr>
            </w:pPr>
            <w:r w:rsidRPr="00AD4E71">
              <w:rPr>
                <w:rFonts w:ascii="Arial Narrow" w:hAnsi="Arial Narrow"/>
                <w:b/>
                <w:bCs/>
                <w:sz w:val="22"/>
                <w:szCs w:val="22"/>
              </w:rPr>
              <w:t xml:space="preserve">на ремонт лестничных клеток здания заводоуправления </w:t>
            </w:r>
          </w:p>
          <w:p w:rsidR="008F7CE2" w:rsidRPr="00AD4E71" w:rsidRDefault="008F7CE2" w:rsidP="001569AB">
            <w:pPr>
              <w:widowControl w:val="0"/>
              <w:autoSpaceDE w:val="0"/>
              <w:autoSpaceDN w:val="0"/>
              <w:adjustRightInd w:val="0"/>
              <w:jc w:val="center"/>
              <w:rPr>
                <w:rFonts w:ascii="Arial Narrow" w:hAnsi="Arial Narrow"/>
                <w:b/>
                <w:bCs/>
                <w:sz w:val="22"/>
                <w:szCs w:val="22"/>
              </w:rPr>
            </w:pPr>
            <w:r w:rsidRPr="00AD4E71">
              <w:rPr>
                <w:rFonts w:ascii="Arial Narrow" w:hAnsi="Arial Narrow"/>
                <w:b/>
                <w:bCs/>
                <w:sz w:val="22"/>
                <w:szCs w:val="22"/>
              </w:rPr>
              <w:t xml:space="preserve"> ФГУП «</w:t>
            </w:r>
            <w:proofErr w:type="spellStart"/>
            <w:r w:rsidRPr="00AD4E71">
              <w:rPr>
                <w:rFonts w:ascii="Arial Narrow" w:hAnsi="Arial Narrow"/>
                <w:b/>
                <w:bCs/>
                <w:sz w:val="22"/>
                <w:szCs w:val="22"/>
              </w:rPr>
              <w:t>Атомфлот</w:t>
            </w:r>
            <w:proofErr w:type="spellEnd"/>
            <w:r w:rsidRPr="00AD4E71">
              <w:rPr>
                <w:rFonts w:ascii="Arial Narrow" w:hAnsi="Arial Narrow"/>
                <w:b/>
                <w:bCs/>
                <w:sz w:val="22"/>
                <w:szCs w:val="22"/>
              </w:rPr>
              <w:t>», по адресу: г.Мурманск-17</w:t>
            </w:r>
          </w:p>
          <w:p w:rsidR="008F7CE2" w:rsidRPr="00AD4E71" w:rsidRDefault="008F7CE2" w:rsidP="001569AB">
            <w:pPr>
              <w:widowControl w:val="0"/>
              <w:autoSpaceDE w:val="0"/>
              <w:autoSpaceDN w:val="0"/>
              <w:adjustRightInd w:val="0"/>
              <w:jc w:val="center"/>
              <w:rPr>
                <w:rFonts w:ascii="Arial Narrow" w:hAnsi="Arial Narrow"/>
                <w:b/>
                <w:bCs/>
                <w:sz w:val="22"/>
                <w:szCs w:val="22"/>
              </w:rPr>
            </w:pPr>
          </w:p>
        </w:tc>
      </w:tr>
    </w:tbl>
    <w:p w:rsidR="008F7CE2" w:rsidRPr="00AD4E71" w:rsidRDefault="008F7CE2" w:rsidP="008F7CE2">
      <w:pPr>
        <w:widowControl w:val="0"/>
        <w:autoSpaceDE w:val="0"/>
        <w:autoSpaceDN w:val="0"/>
        <w:adjustRightInd w:val="0"/>
        <w:ind w:firstLine="836"/>
        <w:rPr>
          <w:rFonts w:ascii="Arial Narrow" w:hAnsi="Arial Narrow"/>
          <w:sz w:val="22"/>
          <w:szCs w:val="22"/>
        </w:rPr>
      </w:pPr>
    </w:p>
    <w:p w:rsidR="008F7CE2" w:rsidRPr="00AD4E71" w:rsidRDefault="008F7CE2" w:rsidP="008F7CE2">
      <w:pPr>
        <w:widowControl w:val="0"/>
        <w:autoSpaceDE w:val="0"/>
        <w:autoSpaceDN w:val="0"/>
        <w:adjustRightInd w:val="0"/>
        <w:ind w:firstLine="836"/>
        <w:rPr>
          <w:rFonts w:ascii="Arial Narrow" w:hAnsi="Arial Narrow"/>
          <w:sz w:val="22"/>
          <w:szCs w:val="22"/>
        </w:rPr>
      </w:pPr>
      <w:r w:rsidRPr="00AD4E71">
        <w:rPr>
          <w:rFonts w:ascii="Arial Narrow" w:hAnsi="Arial Narrow"/>
          <w:sz w:val="22"/>
          <w:szCs w:val="22"/>
        </w:rPr>
        <w:t xml:space="preserve">г. Мурманск                                                                                                              07.05.2013г. </w:t>
      </w:r>
    </w:p>
    <w:p w:rsidR="008F7CE2" w:rsidRPr="00AD4E71" w:rsidRDefault="008F7CE2" w:rsidP="008F7CE2">
      <w:pPr>
        <w:widowControl w:val="0"/>
        <w:autoSpaceDE w:val="0"/>
        <w:autoSpaceDN w:val="0"/>
        <w:adjustRightInd w:val="0"/>
        <w:ind w:firstLine="836"/>
        <w:rPr>
          <w:rFonts w:ascii="Arial Narrow" w:hAnsi="Arial Narrow"/>
          <w:sz w:val="22"/>
          <w:szCs w:val="22"/>
        </w:rPr>
      </w:pPr>
    </w:p>
    <w:p w:rsidR="008F7CE2" w:rsidRPr="00061E6F" w:rsidRDefault="008F7CE2" w:rsidP="00186E9A">
      <w:pPr>
        <w:pStyle w:val="afff0"/>
        <w:widowControl w:val="0"/>
        <w:numPr>
          <w:ilvl w:val="0"/>
          <w:numId w:val="77"/>
        </w:numPr>
        <w:tabs>
          <w:tab w:val="left" w:pos="1134"/>
        </w:tabs>
        <w:autoSpaceDE w:val="0"/>
        <w:autoSpaceDN w:val="0"/>
        <w:adjustRightInd w:val="0"/>
        <w:spacing w:before="120" w:after="0" w:line="240" w:lineRule="auto"/>
        <w:ind w:left="0" w:firstLine="550"/>
        <w:jc w:val="both"/>
        <w:rPr>
          <w:rStyle w:val="afffe"/>
          <w:rFonts w:ascii="Arial Narrow" w:hAnsi="Arial Narrow"/>
          <w:b w:val="0"/>
        </w:rPr>
      </w:pPr>
      <w:r w:rsidRPr="00061E6F">
        <w:rPr>
          <w:rStyle w:val="afffe"/>
          <w:rFonts w:ascii="Arial Narrow" w:hAnsi="Arial Narrow"/>
          <w:b w:val="0"/>
        </w:rPr>
        <w:t>Разработать дизайн проект (ДП) на ремонт лестничной клетки здания заводоуправления ФГУП «</w:t>
      </w:r>
      <w:proofErr w:type="spellStart"/>
      <w:r w:rsidRPr="00061E6F">
        <w:rPr>
          <w:rStyle w:val="afffe"/>
          <w:rFonts w:ascii="Arial Narrow" w:hAnsi="Arial Narrow"/>
          <w:b w:val="0"/>
        </w:rPr>
        <w:t>Атомфлот</w:t>
      </w:r>
      <w:proofErr w:type="spellEnd"/>
      <w:r w:rsidRPr="00061E6F">
        <w:rPr>
          <w:rStyle w:val="afffe"/>
          <w:rFonts w:ascii="Arial Narrow" w:hAnsi="Arial Narrow"/>
          <w:b w:val="0"/>
        </w:rPr>
        <w:t xml:space="preserve">». При разработке ДП учитывать современные отделочные материалы с сохранением внешних параметров, используя стилевые и цветовые решения максимально приближенные к существующему интерьеру здания. </w:t>
      </w:r>
    </w:p>
    <w:p w:rsidR="008F7CE2" w:rsidRPr="00061E6F" w:rsidRDefault="008F7CE2" w:rsidP="00061E6F">
      <w:pPr>
        <w:pStyle w:val="afff0"/>
        <w:tabs>
          <w:tab w:val="left" w:pos="1134"/>
        </w:tabs>
        <w:spacing w:before="120" w:after="0"/>
        <w:ind w:left="0" w:firstLine="550"/>
        <w:jc w:val="both"/>
        <w:rPr>
          <w:rStyle w:val="afffe"/>
          <w:rFonts w:ascii="Arial Narrow" w:hAnsi="Arial Narrow"/>
          <w:b w:val="0"/>
        </w:rPr>
      </w:pPr>
      <w:r w:rsidRPr="00061E6F">
        <w:rPr>
          <w:rStyle w:val="afffe"/>
          <w:rFonts w:ascii="Arial Narrow" w:hAnsi="Arial Narrow"/>
          <w:b w:val="0"/>
        </w:rPr>
        <w:t>В ДП включить разработку решения узла примыкания наружных алюминиевых витражей к наружной стене здания и внутренним алюминиевым оконным блокам.</w:t>
      </w:r>
    </w:p>
    <w:p w:rsidR="008F7CE2" w:rsidRPr="00061E6F" w:rsidRDefault="008F7CE2" w:rsidP="00061E6F">
      <w:pPr>
        <w:pStyle w:val="afff0"/>
        <w:tabs>
          <w:tab w:val="left" w:pos="1134"/>
        </w:tabs>
        <w:spacing w:before="120" w:after="0"/>
        <w:ind w:left="0" w:firstLine="550"/>
        <w:jc w:val="both"/>
        <w:rPr>
          <w:rStyle w:val="afffe"/>
          <w:rFonts w:ascii="Arial Narrow" w:hAnsi="Arial Narrow"/>
          <w:b w:val="0"/>
        </w:rPr>
      </w:pPr>
      <w:r w:rsidRPr="00061E6F">
        <w:rPr>
          <w:rStyle w:val="afffe"/>
          <w:rFonts w:ascii="Arial Narrow" w:hAnsi="Arial Narrow"/>
          <w:b w:val="0"/>
        </w:rPr>
        <w:t>Все элементы оформления, подбор материалов согласовать с Заказчиком.</w:t>
      </w:r>
    </w:p>
    <w:p w:rsidR="00F77A21" w:rsidRPr="00061E6F" w:rsidRDefault="008F7CE2" w:rsidP="00186E9A">
      <w:pPr>
        <w:pStyle w:val="afff0"/>
        <w:widowControl w:val="0"/>
        <w:numPr>
          <w:ilvl w:val="0"/>
          <w:numId w:val="77"/>
        </w:numPr>
        <w:tabs>
          <w:tab w:val="left" w:pos="1134"/>
        </w:tabs>
        <w:autoSpaceDE w:val="0"/>
        <w:autoSpaceDN w:val="0"/>
        <w:adjustRightInd w:val="0"/>
        <w:spacing w:before="120" w:after="0" w:line="240" w:lineRule="auto"/>
        <w:ind w:left="0" w:firstLine="550"/>
        <w:jc w:val="both"/>
        <w:rPr>
          <w:rFonts w:ascii="Arial Narrow" w:hAnsi="Arial Narrow"/>
          <w:b/>
          <w:bCs/>
        </w:rPr>
      </w:pPr>
      <w:r w:rsidRPr="00061E6F">
        <w:rPr>
          <w:rStyle w:val="afffe"/>
          <w:rFonts w:ascii="Arial Narrow" w:hAnsi="Arial Narrow"/>
          <w:b w:val="0"/>
        </w:rPr>
        <w:t xml:space="preserve">При разработке дизайн проекта предусмотреть следующие работы: </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831"/>
        <w:gridCol w:w="7782"/>
        <w:gridCol w:w="567"/>
        <w:gridCol w:w="851"/>
      </w:tblGrid>
      <w:tr w:rsidR="008F7CE2" w:rsidRPr="007F6847" w:rsidTr="007F6847">
        <w:trPr>
          <w:trHeight w:val="337"/>
        </w:trPr>
        <w:tc>
          <w:tcPr>
            <w:tcW w:w="831" w:type="dxa"/>
          </w:tcPr>
          <w:p w:rsidR="008F7CE2" w:rsidRPr="007F6847" w:rsidRDefault="008F7CE2" w:rsidP="001569AB">
            <w:pPr>
              <w:jc w:val="center"/>
              <w:rPr>
                <w:rStyle w:val="afffe"/>
                <w:rFonts w:ascii="Arial Narrow" w:hAnsi="Arial Narrow"/>
                <w:sz w:val="16"/>
                <w:szCs w:val="16"/>
              </w:rPr>
            </w:pPr>
            <w:r w:rsidRPr="007F6847">
              <w:rPr>
                <w:rStyle w:val="afffe"/>
                <w:rFonts w:ascii="Arial Narrow" w:hAnsi="Arial Narrow"/>
                <w:sz w:val="16"/>
                <w:szCs w:val="16"/>
              </w:rPr>
              <w:t xml:space="preserve">№ </w:t>
            </w:r>
            <w:proofErr w:type="spellStart"/>
            <w:r w:rsidRPr="007F6847">
              <w:rPr>
                <w:rStyle w:val="afffe"/>
                <w:rFonts w:ascii="Arial Narrow" w:hAnsi="Arial Narrow"/>
                <w:sz w:val="16"/>
                <w:szCs w:val="16"/>
              </w:rPr>
              <w:t>пп</w:t>
            </w:r>
            <w:proofErr w:type="spellEnd"/>
          </w:p>
        </w:tc>
        <w:tc>
          <w:tcPr>
            <w:tcW w:w="7782" w:type="dxa"/>
          </w:tcPr>
          <w:p w:rsidR="008F7CE2" w:rsidRPr="007F6847" w:rsidRDefault="008F7CE2" w:rsidP="001569AB">
            <w:pPr>
              <w:jc w:val="center"/>
              <w:rPr>
                <w:rStyle w:val="afffe"/>
                <w:rFonts w:ascii="Arial Narrow" w:hAnsi="Arial Narrow"/>
                <w:sz w:val="16"/>
                <w:szCs w:val="16"/>
              </w:rPr>
            </w:pPr>
            <w:r w:rsidRPr="007F6847">
              <w:rPr>
                <w:rStyle w:val="afffe"/>
                <w:rFonts w:ascii="Arial Narrow" w:hAnsi="Arial Narrow"/>
                <w:sz w:val="16"/>
                <w:szCs w:val="16"/>
              </w:rPr>
              <w:t>Наименование работ и затрат</w:t>
            </w:r>
          </w:p>
        </w:tc>
        <w:tc>
          <w:tcPr>
            <w:tcW w:w="567" w:type="dxa"/>
          </w:tcPr>
          <w:p w:rsidR="008F7CE2" w:rsidRPr="007F6847" w:rsidRDefault="008F7CE2" w:rsidP="001569AB">
            <w:pPr>
              <w:jc w:val="center"/>
              <w:rPr>
                <w:rStyle w:val="afffe"/>
                <w:rFonts w:ascii="Arial Narrow" w:hAnsi="Arial Narrow"/>
                <w:sz w:val="16"/>
                <w:szCs w:val="16"/>
              </w:rPr>
            </w:pPr>
            <w:r w:rsidRPr="007F6847">
              <w:rPr>
                <w:rStyle w:val="afffe"/>
                <w:rFonts w:ascii="Arial Narrow" w:hAnsi="Arial Narrow"/>
                <w:sz w:val="16"/>
                <w:szCs w:val="16"/>
              </w:rPr>
              <w:t>Кол-во</w:t>
            </w:r>
          </w:p>
        </w:tc>
        <w:tc>
          <w:tcPr>
            <w:tcW w:w="851" w:type="dxa"/>
          </w:tcPr>
          <w:p w:rsidR="008F7CE2" w:rsidRPr="007F6847" w:rsidRDefault="008F7CE2" w:rsidP="001569AB">
            <w:pPr>
              <w:jc w:val="center"/>
              <w:rPr>
                <w:rStyle w:val="afffe"/>
                <w:rFonts w:ascii="Arial Narrow" w:hAnsi="Arial Narrow"/>
                <w:sz w:val="16"/>
                <w:szCs w:val="16"/>
              </w:rPr>
            </w:pPr>
            <w:r w:rsidRPr="007F6847">
              <w:rPr>
                <w:rStyle w:val="afffe"/>
                <w:rFonts w:ascii="Arial Narrow" w:hAnsi="Arial Narrow"/>
                <w:sz w:val="16"/>
                <w:szCs w:val="16"/>
              </w:rPr>
              <w:t xml:space="preserve">Ед. </w:t>
            </w:r>
            <w:proofErr w:type="spellStart"/>
            <w:r w:rsidRPr="007F6847">
              <w:rPr>
                <w:rStyle w:val="afffe"/>
                <w:rFonts w:ascii="Arial Narrow" w:hAnsi="Arial Narrow"/>
                <w:sz w:val="16"/>
                <w:szCs w:val="16"/>
              </w:rPr>
              <w:t>изм</w:t>
            </w:r>
            <w:proofErr w:type="spellEnd"/>
            <w:r w:rsidRPr="007F6847">
              <w:rPr>
                <w:rStyle w:val="afffe"/>
                <w:rFonts w:ascii="Arial Narrow" w:hAnsi="Arial Narrow"/>
                <w:sz w:val="16"/>
                <w:szCs w:val="16"/>
              </w:rPr>
              <w:t>.</w:t>
            </w:r>
          </w:p>
        </w:tc>
      </w:tr>
      <w:tr w:rsidR="008F7CE2" w:rsidRPr="00AD4E71" w:rsidTr="00AD4E71">
        <w:trPr>
          <w:trHeight w:val="255"/>
        </w:trPr>
        <w:tc>
          <w:tcPr>
            <w:tcW w:w="10031" w:type="dxa"/>
            <w:gridSpan w:val="4"/>
          </w:tcPr>
          <w:p w:rsidR="008F7CE2" w:rsidRPr="00AD4E71" w:rsidRDefault="008F7CE2" w:rsidP="00186E9A">
            <w:pPr>
              <w:pStyle w:val="afff0"/>
              <w:widowControl w:val="0"/>
              <w:numPr>
                <w:ilvl w:val="0"/>
                <w:numId w:val="78"/>
              </w:numPr>
              <w:autoSpaceDE w:val="0"/>
              <w:autoSpaceDN w:val="0"/>
              <w:adjustRightInd w:val="0"/>
              <w:spacing w:after="0" w:line="240" w:lineRule="auto"/>
              <w:jc w:val="center"/>
              <w:rPr>
                <w:rStyle w:val="afffe"/>
                <w:rFonts w:ascii="Arial Narrow" w:hAnsi="Arial Narrow"/>
                <w:b w:val="0"/>
              </w:rPr>
            </w:pPr>
            <w:r w:rsidRPr="00AD4E71">
              <w:rPr>
                <w:rStyle w:val="afffe"/>
                <w:rFonts w:ascii="Arial Narrow" w:hAnsi="Arial Narrow"/>
              </w:rPr>
              <w:t>Сантехнические работы</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Style w:val="afffe"/>
                <w:rFonts w:ascii="Arial Narrow" w:hAnsi="Arial Narrow"/>
                <w:b w:val="0"/>
                <w:sz w:val="22"/>
                <w:szCs w:val="22"/>
              </w:rPr>
            </w:pPr>
            <w:r w:rsidRPr="00AD4E71">
              <w:rPr>
                <w:rStyle w:val="afffe"/>
                <w:rFonts w:ascii="Arial Narrow" w:hAnsi="Arial Narrow"/>
                <w:sz w:val="22"/>
                <w:szCs w:val="22"/>
              </w:rPr>
              <w:t xml:space="preserve">Разборка трубопроводов из </w:t>
            </w:r>
            <w:proofErr w:type="spellStart"/>
            <w:r w:rsidRPr="00AD4E71">
              <w:rPr>
                <w:rStyle w:val="afffe"/>
                <w:rFonts w:ascii="Arial Narrow" w:hAnsi="Arial Narrow"/>
                <w:sz w:val="22"/>
                <w:szCs w:val="22"/>
              </w:rPr>
              <w:t>водогазопроводных</w:t>
            </w:r>
            <w:proofErr w:type="spellEnd"/>
            <w:r w:rsidRPr="00AD4E71">
              <w:rPr>
                <w:rStyle w:val="afffe"/>
                <w:rFonts w:ascii="Arial Narrow" w:hAnsi="Arial Narrow"/>
                <w:sz w:val="22"/>
                <w:szCs w:val="22"/>
              </w:rPr>
              <w:t xml:space="preserve"> труб диаметром до 50мм</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144</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Style w:val="afffe"/>
                <w:rFonts w:ascii="Arial Narrow" w:hAnsi="Arial Narrow"/>
                <w:b w:val="0"/>
                <w:sz w:val="22"/>
                <w:szCs w:val="22"/>
              </w:rPr>
            </w:pPr>
            <w:r w:rsidRPr="00AD4E71">
              <w:rPr>
                <w:rStyle w:val="afffe"/>
                <w:rFonts w:ascii="Arial Narrow" w:hAnsi="Arial Narrow"/>
                <w:sz w:val="22"/>
                <w:szCs w:val="22"/>
              </w:rPr>
              <w:t>Демонтаж радиаторов весом до 80 кг</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12</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Style w:val="afffe"/>
                <w:rFonts w:ascii="Arial Narrow" w:hAnsi="Arial Narrow"/>
                <w:b w:val="0"/>
                <w:sz w:val="22"/>
                <w:szCs w:val="22"/>
              </w:rPr>
            </w:pPr>
            <w:r w:rsidRPr="00AD4E71">
              <w:rPr>
                <w:rStyle w:val="afffe"/>
                <w:rFonts w:ascii="Arial Narrow" w:hAnsi="Arial Narrow"/>
                <w:sz w:val="22"/>
                <w:szCs w:val="22"/>
              </w:rPr>
              <w:t>Демонтаж ребристых труб</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23</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Style w:val="afffe"/>
                <w:rFonts w:ascii="Arial Narrow" w:hAnsi="Arial Narrow"/>
                <w:b w:val="0"/>
                <w:sz w:val="22"/>
                <w:szCs w:val="22"/>
              </w:rPr>
            </w:pPr>
            <w:r w:rsidRPr="00AD4E71">
              <w:rPr>
                <w:rStyle w:val="afffe"/>
                <w:rFonts w:ascii="Arial Narrow" w:hAnsi="Arial Narrow"/>
                <w:sz w:val="22"/>
                <w:szCs w:val="22"/>
              </w:rPr>
              <w:t xml:space="preserve">Пробивка отверстий в железобетонных перекрытиях </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28</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Прокладка стальных бесшовных труб диаметром 32 мм  с креплениями</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30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Прокладка трубопроводов из полипропиленовых труб армированных стекловолокном диаметром 25 мм с креплениями</w:t>
            </w:r>
          </w:p>
        </w:tc>
        <w:tc>
          <w:tcPr>
            <w:tcW w:w="567" w:type="dxa"/>
          </w:tcPr>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210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 xml:space="preserve">Фасонные и соединительные части </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53</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Установка арматуры:</w:t>
            </w:r>
          </w:p>
          <w:p w:rsidR="008F7CE2" w:rsidRPr="00AD4E71" w:rsidRDefault="008F7CE2" w:rsidP="001569AB">
            <w:pPr>
              <w:ind w:firstLine="459"/>
              <w:rPr>
                <w:rFonts w:ascii="Arial Narrow" w:hAnsi="Arial Narrow"/>
                <w:color w:val="000000"/>
                <w:sz w:val="22"/>
                <w:szCs w:val="22"/>
              </w:rPr>
            </w:pPr>
            <w:r w:rsidRPr="00AD4E71">
              <w:rPr>
                <w:rFonts w:ascii="Arial Narrow" w:hAnsi="Arial Narrow"/>
                <w:color w:val="000000"/>
                <w:sz w:val="22"/>
                <w:szCs w:val="22"/>
              </w:rPr>
              <w:t xml:space="preserve">клапан </w:t>
            </w:r>
            <w:proofErr w:type="spellStart"/>
            <w:r w:rsidRPr="00AD4E71">
              <w:rPr>
                <w:rFonts w:ascii="Arial Narrow" w:hAnsi="Arial Narrow"/>
                <w:color w:val="000000"/>
                <w:sz w:val="22"/>
                <w:szCs w:val="22"/>
              </w:rPr>
              <w:t>шаровый</w:t>
            </w:r>
            <w:proofErr w:type="spellEnd"/>
            <w:r w:rsidRPr="00AD4E71">
              <w:rPr>
                <w:rFonts w:ascii="Arial Narrow" w:hAnsi="Arial Narrow"/>
                <w:color w:val="000000"/>
                <w:sz w:val="22"/>
                <w:szCs w:val="22"/>
              </w:rPr>
              <w:t xml:space="preserve"> Ду20</w:t>
            </w:r>
          </w:p>
          <w:p w:rsidR="008F7CE2" w:rsidRPr="00AD4E71" w:rsidRDefault="008F7CE2" w:rsidP="001569AB">
            <w:pPr>
              <w:ind w:firstLine="459"/>
              <w:rPr>
                <w:rFonts w:ascii="Arial Narrow" w:hAnsi="Arial Narrow"/>
                <w:color w:val="000000"/>
                <w:sz w:val="22"/>
                <w:szCs w:val="22"/>
              </w:rPr>
            </w:pPr>
            <w:r w:rsidRPr="00AD4E71">
              <w:rPr>
                <w:rFonts w:ascii="Arial Narrow" w:hAnsi="Arial Narrow"/>
                <w:color w:val="000000"/>
                <w:sz w:val="22"/>
                <w:szCs w:val="22"/>
              </w:rPr>
              <w:t xml:space="preserve">клапан </w:t>
            </w:r>
            <w:proofErr w:type="spellStart"/>
            <w:r w:rsidRPr="00AD4E71">
              <w:rPr>
                <w:rFonts w:ascii="Arial Narrow" w:hAnsi="Arial Narrow"/>
                <w:color w:val="000000"/>
                <w:sz w:val="22"/>
                <w:szCs w:val="22"/>
              </w:rPr>
              <w:t>шаровый</w:t>
            </w:r>
            <w:proofErr w:type="spellEnd"/>
            <w:r w:rsidRPr="00AD4E71">
              <w:rPr>
                <w:rFonts w:ascii="Arial Narrow" w:hAnsi="Arial Narrow"/>
                <w:color w:val="000000"/>
                <w:sz w:val="22"/>
                <w:szCs w:val="22"/>
              </w:rPr>
              <w:t xml:space="preserve"> Ду15</w:t>
            </w:r>
          </w:p>
          <w:p w:rsidR="008F7CE2" w:rsidRPr="00AD4E71" w:rsidRDefault="008F7CE2" w:rsidP="001569AB">
            <w:pPr>
              <w:ind w:firstLine="459"/>
              <w:rPr>
                <w:rFonts w:ascii="Arial Narrow" w:hAnsi="Arial Narrow"/>
                <w:color w:val="000000"/>
                <w:sz w:val="22"/>
                <w:szCs w:val="22"/>
              </w:rPr>
            </w:pPr>
            <w:r w:rsidRPr="00AD4E71">
              <w:rPr>
                <w:rFonts w:ascii="Arial Narrow" w:hAnsi="Arial Narrow"/>
                <w:color w:val="000000"/>
                <w:sz w:val="22"/>
                <w:szCs w:val="22"/>
              </w:rPr>
              <w:t xml:space="preserve">клапан </w:t>
            </w:r>
            <w:proofErr w:type="spellStart"/>
            <w:r w:rsidRPr="00AD4E71">
              <w:rPr>
                <w:rFonts w:ascii="Arial Narrow" w:hAnsi="Arial Narrow"/>
                <w:color w:val="000000"/>
                <w:sz w:val="22"/>
                <w:szCs w:val="22"/>
              </w:rPr>
              <w:t>шаровый</w:t>
            </w:r>
            <w:proofErr w:type="spellEnd"/>
            <w:r w:rsidRPr="00AD4E71">
              <w:rPr>
                <w:rFonts w:ascii="Arial Narrow" w:hAnsi="Arial Narrow"/>
                <w:color w:val="000000"/>
                <w:sz w:val="22"/>
                <w:szCs w:val="22"/>
              </w:rPr>
              <w:t xml:space="preserve"> отсечной Ду20</w:t>
            </w:r>
          </w:p>
          <w:p w:rsidR="008F7CE2" w:rsidRPr="00AD4E71" w:rsidRDefault="008F7CE2" w:rsidP="001569AB">
            <w:pPr>
              <w:ind w:firstLine="459"/>
              <w:rPr>
                <w:rFonts w:ascii="Arial Narrow" w:hAnsi="Arial Narrow"/>
                <w:color w:val="000000"/>
                <w:sz w:val="22"/>
                <w:szCs w:val="22"/>
              </w:rPr>
            </w:pPr>
            <w:r w:rsidRPr="00AD4E71">
              <w:rPr>
                <w:rFonts w:ascii="Arial Narrow" w:hAnsi="Arial Narrow"/>
                <w:color w:val="000000"/>
                <w:sz w:val="22"/>
                <w:szCs w:val="22"/>
              </w:rPr>
              <w:t>клапан воздушный Ду15</w:t>
            </w:r>
          </w:p>
        </w:tc>
        <w:tc>
          <w:tcPr>
            <w:tcW w:w="567" w:type="dxa"/>
          </w:tcPr>
          <w:p w:rsidR="008F7CE2" w:rsidRPr="00AD4E71" w:rsidRDefault="008F7CE2" w:rsidP="001569AB">
            <w:pPr>
              <w:jc w:val="center"/>
              <w:rPr>
                <w:rFonts w:ascii="Arial Narrow" w:hAnsi="Arial Narrow"/>
                <w:color w:val="000000"/>
                <w:sz w:val="22"/>
                <w:szCs w:val="22"/>
              </w:rPr>
            </w:pPr>
          </w:p>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4</w:t>
            </w:r>
          </w:p>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2</w:t>
            </w:r>
          </w:p>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2</w:t>
            </w:r>
          </w:p>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3</w:t>
            </w:r>
          </w:p>
        </w:tc>
        <w:tc>
          <w:tcPr>
            <w:tcW w:w="851" w:type="dxa"/>
          </w:tcPr>
          <w:p w:rsidR="008F7CE2" w:rsidRPr="00AD4E71" w:rsidRDefault="008F7CE2" w:rsidP="001569AB">
            <w:pPr>
              <w:jc w:val="center"/>
              <w:rPr>
                <w:rStyle w:val="afffe"/>
                <w:rFonts w:ascii="Arial Narrow" w:hAnsi="Arial Narrow"/>
                <w:b w:val="0"/>
                <w:sz w:val="22"/>
                <w:szCs w:val="22"/>
              </w:rPr>
            </w:pP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Установка воздухораспределителей, предназначенных для подачи воздуха в рабочую зону</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1</w:t>
            </w:r>
          </w:p>
        </w:tc>
        <w:tc>
          <w:tcPr>
            <w:tcW w:w="851" w:type="dxa"/>
          </w:tcPr>
          <w:p w:rsidR="008F7CE2" w:rsidRPr="00AD4E71" w:rsidRDefault="008F7CE2" w:rsidP="001569AB">
            <w:pPr>
              <w:jc w:val="center"/>
              <w:rPr>
                <w:rFonts w:ascii="Arial Narrow" w:hAnsi="Arial Narrow"/>
                <w:color w:val="000000"/>
                <w:sz w:val="22"/>
                <w:szCs w:val="22"/>
              </w:rPr>
            </w:pPr>
            <w:r w:rsidRPr="00AD4E71">
              <w:rPr>
                <w:rFonts w:ascii="Arial Narrow" w:hAnsi="Arial Narrow"/>
                <w:color w:val="000000"/>
                <w:sz w:val="22"/>
                <w:szCs w:val="22"/>
              </w:rPr>
              <w:t>шт.</w:t>
            </w:r>
          </w:p>
          <w:p w:rsidR="008F7CE2" w:rsidRPr="00AD4E71" w:rsidRDefault="008F7CE2" w:rsidP="001569AB">
            <w:pPr>
              <w:jc w:val="center"/>
              <w:rPr>
                <w:rStyle w:val="afffe"/>
                <w:rFonts w:ascii="Arial Narrow" w:hAnsi="Arial Narrow"/>
                <w:b w:val="0"/>
                <w:sz w:val="22"/>
                <w:szCs w:val="22"/>
              </w:rPr>
            </w:pP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Радиаторы биметаллические с терморегулятором 6-секционные (в комплекте с креплениями)</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7</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Радиаторы биметаллические с терморегулятором 12-секционные (в комплекте с креплениями)</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1</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шт.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79"/>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color w:val="000000"/>
                <w:sz w:val="22"/>
                <w:szCs w:val="22"/>
              </w:rPr>
            </w:pPr>
            <w:r w:rsidRPr="00AD4E71">
              <w:rPr>
                <w:rFonts w:ascii="Arial Narrow" w:hAnsi="Arial Narrow"/>
                <w:color w:val="000000"/>
                <w:sz w:val="22"/>
                <w:szCs w:val="22"/>
              </w:rPr>
              <w:t>Радиаторы биметаллические с терморегулятором 8-секционные (в комплекте с креплениями)</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16</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color w:val="000000"/>
                <w:sz w:val="22"/>
                <w:szCs w:val="22"/>
              </w:rPr>
              <w:t>шт.</w:t>
            </w:r>
          </w:p>
        </w:tc>
      </w:tr>
      <w:tr w:rsidR="008F7CE2" w:rsidRPr="00AD4E71" w:rsidTr="00AD4E71">
        <w:trPr>
          <w:trHeight w:val="325"/>
        </w:trPr>
        <w:tc>
          <w:tcPr>
            <w:tcW w:w="10031" w:type="dxa"/>
            <w:gridSpan w:val="4"/>
          </w:tcPr>
          <w:p w:rsidR="008F7CE2" w:rsidRPr="00AD4E71" w:rsidRDefault="008F7CE2" w:rsidP="00186E9A">
            <w:pPr>
              <w:pStyle w:val="afff0"/>
              <w:widowControl w:val="0"/>
              <w:numPr>
                <w:ilvl w:val="0"/>
                <w:numId w:val="78"/>
              </w:numPr>
              <w:autoSpaceDE w:val="0"/>
              <w:autoSpaceDN w:val="0"/>
              <w:adjustRightInd w:val="0"/>
              <w:spacing w:after="0" w:line="240" w:lineRule="auto"/>
              <w:jc w:val="center"/>
              <w:rPr>
                <w:rStyle w:val="afffe"/>
                <w:rFonts w:ascii="Arial Narrow" w:hAnsi="Arial Narrow"/>
                <w:b w:val="0"/>
              </w:rPr>
            </w:pPr>
            <w:r w:rsidRPr="00AD4E71">
              <w:rPr>
                <w:rStyle w:val="afffe"/>
                <w:rFonts w:ascii="Arial Narrow" w:hAnsi="Arial Narrow"/>
              </w:rPr>
              <w:t>Общестроительные работы</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Разборка плинтусов бетонных</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roofErr w:type="spellStart"/>
            <w:r w:rsidRPr="00AD4E71">
              <w:rPr>
                <w:rFonts w:ascii="Arial Narrow" w:hAnsi="Arial Narrow"/>
                <w:color w:val="000000"/>
                <w:sz w:val="22"/>
                <w:szCs w:val="22"/>
              </w:rPr>
              <w:t>п</w:t>
            </w:r>
            <w:proofErr w:type="spellEnd"/>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Разборка покрытий из линолеума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15</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Разборка металлических остекленных перегородок</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63</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Разборка деревянного дверного блока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1,89</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Установка дверного блока из алюминиевого профиля серого цвета, установка фурнитуры, замка, ручки, доводчика)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1,89</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7F6847">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Ремонт ступеней бетонных (закруглением ступеней шлифованием, очистка и покрытие поверхности ступеней и </w:t>
            </w:r>
            <w:proofErr w:type="spellStart"/>
            <w:r w:rsidRPr="00AD4E71">
              <w:rPr>
                <w:rFonts w:ascii="Arial Narrow" w:hAnsi="Arial Narrow"/>
                <w:color w:val="000000"/>
                <w:sz w:val="22"/>
                <w:szCs w:val="22"/>
              </w:rPr>
              <w:t>проступей</w:t>
            </w:r>
            <w:proofErr w:type="spellEnd"/>
            <w:r w:rsidRPr="00AD4E71">
              <w:rPr>
                <w:rFonts w:ascii="Arial Narrow" w:hAnsi="Arial Narrow"/>
                <w:color w:val="000000"/>
                <w:sz w:val="22"/>
                <w:szCs w:val="22"/>
              </w:rPr>
              <w:t xml:space="preserve">, заделка целей </w:t>
            </w:r>
            <w:proofErr w:type="spellStart"/>
            <w:r w:rsidRPr="00AD4E71">
              <w:rPr>
                <w:rFonts w:ascii="Arial Narrow" w:hAnsi="Arial Narrow"/>
                <w:color w:val="000000"/>
                <w:sz w:val="22"/>
                <w:szCs w:val="22"/>
              </w:rPr>
              <w:t>эпоксидно</w:t>
            </w:r>
            <w:proofErr w:type="spellEnd"/>
            <w:r w:rsidRPr="00AD4E71">
              <w:rPr>
                <w:rFonts w:ascii="Arial Narrow" w:hAnsi="Arial Narrow"/>
                <w:color w:val="000000"/>
                <w:sz w:val="22"/>
                <w:szCs w:val="22"/>
              </w:rPr>
              <w:t xml:space="preserve">- полимерным самовыравнивающей раствором )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110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rPr>
                <w:rFonts w:ascii="Arial Narrow" w:hAnsi="Arial Narrow"/>
                <w:sz w:val="22"/>
                <w:szCs w:val="22"/>
              </w:rPr>
            </w:pPr>
            <w:r w:rsidRPr="00AD4E71">
              <w:rPr>
                <w:rFonts w:ascii="Arial Narrow" w:hAnsi="Arial Narrow"/>
                <w:sz w:val="22"/>
                <w:szCs w:val="22"/>
              </w:rPr>
              <w:t xml:space="preserve">Покрытие поверхностей ступеней и </w:t>
            </w:r>
            <w:proofErr w:type="spellStart"/>
            <w:r w:rsidRPr="00AD4E71">
              <w:rPr>
                <w:rFonts w:ascii="Arial Narrow" w:hAnsi="Arial Narrow"/>
                <w:sz w:val="22"/>
                <w:szCs w:val="22"/>
              </w:rPr>
              <w:t>проступей</w:t>
            </w:r>
            <w:proofErr w:type="spellEnd"/>
            <w:r w:rsidRPr="00AD4E71">
              <w:rPr>
                <w:rFonts w:ascii="Arial Narrow" w:hAnsi="Arial Narrow"/>
                <w:sz w:val="22"/>
                <w:szCs w:val="22"/>
              </w:rPr>
              <w:t xml:space="preserve"> полимерным  покрытием  для промышленных полов  </w:t>
            </w:r>
            <w:r w:rsidRPr="00AD4E71">
              <w:rPr>
                <w:rFonts w:ascii="Arial Narrow" w:hAnsi="Arial Narrow"/>
                <w:sz w:val="22"/>
                <w:szCs w:val="22"/>
                <w:lang w:val="en-US"/>
              </w:rPr>
              <w:t>LEVL</w:t>
            </w:r>
            <w:r w:rsidRPr="00AD4E71">
              <w:rPr>
                <w:rFonts w:ascii="Arial Narrow" w:hAnsi="Arial Narrow"/>
                <w:sz w:val="22"/>
                <w:szCs w:val="22"/>
              </w:rPr>
              <w:t xml:space="preserve"> </w:t>
            </w:r>
            <w:r w:rsidRPr="00AD4E71">
              <w:rPr>
                <w:rFonts w:ascii="Arial Narrow" w:hAnsi="Arial Narrow"/>
                <w:sz w:val="22"/>
                <w:szCs w:val="22"/>
                <w:lang w:val="en-US"/>
              </w:rPr>
              <w:t>Coat</w:t>
            </w:r>
            <w:r w:rsidRPr="00AD4E71">
              <w:rPr>
                <w:rFonts w:ascii="Arial Narrow" w:hAnsi="Arial Narrow"/>
                <w:sz w:val="22"/>
                <w:szCs w:val="22"/>
              </w:rPr>
              <w:t xml:space="preserve"> (</w:t>
            </w:r>
            <w:proofErr w:type="spellStart"/>
            <w:r w:rsidRPr="00AD4E71">
              <w:rPr>
                <w:rFonts w:ascii="Arial Narrow" w:hAnsi="Arial Narrow"/>
                <w:sz w:val="22"/>
                <w:szCs w:val="22"/>
              </w:rPr>
              <w:t>самонивелирующее</w:t>
            </w:r>
            <w:proofErr w:type="spellEnd"/>
            <w:r w:rsidRPr="00AD4E71">
              <w:rPr>
                <w:rFonts w:ascii="Arial Narrow" w:hAnsi="Arial Narrow"/>
                <w:sz w:val="22"/>
                <w:szCs w:val="22"/>
              </w:rPr>
              <w:t xml:space="preserve"> покрытие 1,5-2 мм с чипсами, цвет -синий)</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110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Заделка отверстий в перекрытиях железобетонных площадью до 0,1 м2</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0,34</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м3</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Ремонт внутренней поверхности кирпичных стен (заделка швов, щелей)</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162</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highlight w:val="yellow"/>
              </w:rPr>
            </w:pPr>
            <w:r w:rsidRPr="00AD4E71">
              <w:rPr>
                <w:rFonts w:ascii="Arial Narrow" w:hAnsi="Arial Narrow"/>
                <w:sz w:val="22"/>
                <w:szCs w:val="22"/>
              </w:rPr>
              <w:t xml:space="preserve">Устройство оконных откосов ЦСП плитами с теплоизоляцией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46,8</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9"/>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Шпатлевка, грунтовка, окраска железобетонных балок</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13</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37"/>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Установка оконных блоков из алюминиевого профиля (серого цвета), двухкамерных с энергосберегающим стеклопакетом</w:t>
            </w:r>
          </w:p>
          <w:p w:rsidR="008F7CE2" w:rsidRPr="00AD4E71" w:rsidRDefault="008F7CE2" w:rsidP="001569AB">
            <w:pPr>
              <w:widowControl w:val="0"/>
              <w:autoSpaceDE w:val="0"/>
              <w:autoSpaceDN w:val="0"/>
              <w:adjustRightInd w:val="0"/>
              <w:spacing w:before="15" w:line="89" w:lineRule="atLeast"/>
              <w:ind w:left="15" w:firstLine="302"/>
              <w:rPr>
                <w:rFonts w:ascii="Arial Narrow" w:hAnsi="Arial Narrow"/>
                <w:sz w:val="22"/>
                <w:szCs w:val="22"/>
              </w:rPr>
            </w:pPr>
            <w:r w:rsidRPr="00AD4E71">
              <w:rPr>
                <w:rFonts w:ascii="Arial Narrow" w:hAnsi="Arial Narrow"/>
                <w:sz w:val="22"/>
                <w:szCs w:val="22"/>
              </w:rPr>
              <w:t xml:space="preserve">3х3м, сэндвич-панель </w:t>
            </w:r>
            <w:r w:rsidRPr="00AD4E71">
              <w:rPr>
                <w:rFonts w:ascii="Arial Narrow" w:hAnsi="Arial Narrow"/>
                <w:sz w:val="22"/>
                <w:szCs w:val="22"/>
                <w:lang w:val="en-US"/>
              </w:rPr>
              <w:t>h</w:t>
            </w:r>
            <w:r w:rsidRPr="00AD4E71">
              <w:rPr>
                <w:rFonts w:ascii="Arial Narrow" w:hAnsi="Arial Narrow"/>
                <w:sz w:val="22"/>
                <w:szCs w:val="22"/>
              </w:rPr>
              <w:t xml:space="preserve">=0,85 снизу, </w:t>
            </w:r>
            <w:r w:rsidRPr="00AD4E71">
              <w:rPr>
                <w:rFonts w:ascii="Arial Narrow" w:hAnsi="Arial Narrow"/>
                <w:sz w:val="22"/>
                <w:szCs w:val="22"/>
                <w:lang w:val="en-US"/>
              </w:rPr>
              <w:t>h</w:t>
            </w:r>
            <w:r w:rsidRPr="00AD4E71">
              <w:rPr>
                <w:rFonts w:ascii="Arial Narrow" w:hAnsi="Arial Narrow"/>
                <w:sz w:val="22"/>
                <w:szCs w:val="22"/>
              </w:rPr>
              <w:t>=0,3 сверху, 3-х створчатое - (7шт.)</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63</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84"/>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Устройство подвесных потолков типа «</w:t>
            </w:r>
            <w:proofErr w:type="spellStart"/>
            <w:r w:rsidRPr="00AD4E71">
              <w:rPr>
                <w:rFonts w:ascii="Arial Narrow" w:hAnsi="Arial Narrow"/>
                <w:sz w:val="22"/>
                <w:szCs w:val="22"/>
              </w:rPr>
              <w:t>Армстронг</w:t>
            </w:r>
            <w:proofErr w:type="spellEnd"/>
            <w:r w:rsidRPr="00AD4E71">
              <w:rPr>
                <w:rFonts w:ascii="Arial Narrow" w:hAnsi="Arial Narrow"/>
                <w:sz w:val="22"/>
                <w:szCs w:val="22"/>
              </w:rPr>
              <w:t>» по каркасу из оцинкованного профиля</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39,7</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75"/>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Заделка щелей по лестничным маршам</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42</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roofErr w:type="spellStart"/>
            <w:r w:rsidRPr="00AD4E71">
              <w:rPr>
                <w:rFonts w:ascii="Arial Narrow" w:hAnsi="Arial Narrow"/>
                <w:color w:val="000000"/>
                <w:sz w:val="22"/>
                <w:szCs w:val="22"/>
              </w:rPr>
              <w:t>п</w:t>
            </w:r>
            <w:proofErr w:type="spellEnd"/>
          </w:p>
        </w:tc>
      </w:tr>
      <w:tr w:rsidR="008F7CE2" w:rsidRPr="00AD4E71" w:rsidTr="00AD4E71">
        <w:trPr>
          <w:trHeight w:val="28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Устройство цементно-песчаной стяжки толщиной 20мм</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15</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7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 xml:space="preserve">Устройство выравнивающих стяжек типа ВЕТОНИТ 3000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129</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7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highlight w:val="yellow"/>
              </w:rPr>
            </w:pPr>
            <w:r w:rsidRPr="00AD4E71">
              <w:rPr>
                <w:rFonts w:ascii="Arial Narrow" w:hAnsi="Arial Narrow"/>
                <w:sz w:val="22"/>
                <w:szCs w:val="22"/>
              </w:rPr>
              <w:t xml:space="preserve">Покрытие поверхности пола полимерным  покрытием  для промышленных полов  </w:t>
            </w:r>
            <w:r w:rsidRPr="00AD4E71">
              <w:rPr>
                <w:rFonts w:ascii="Arial Narrow" w:hAnsi="Arial Narrow"/>
                <w:sz w:val="22"/>
                <w:szCs w:val="22"/>
                <w:lang w:val="en-US"/>
              </w:rPr>
              <w:t>LEVL</w:t>
            </w:r>
            <w:r w:rsidRPr="00AD4E71">
              <w:rPr>
                <w:rFonts w:ascii="Arial Narrow" w:hAnsi="Arial Narrow"/>
                <w:sz w:val="22"/>
                <w:szCs w:val="22"/>
              </w:rPr>
              <w:t xml:space="preserve"> </w:t>
            </w:r>
            <w:r w:rsidRPr="00AD4E71">
              <w:rPr>
                <w:rFonts w:ascii="Arial Narrow" w:hAnsi="Arial Narrow"/>
                <w:sz w:val="22"/>
                <w:szCs w:val="22"/>
                <w:lang w:val="en-US"/>
              </w:rPr>
              <w:t>Coat</w:t>
            </w:r>
            <w:r w:rsidRPr="00AD4E71">
              <w:rPr>
                <w:rFonts w:ascii="Arial Narrow" w:hAnsi="Arial Narrow"/>
                <w:sz w:val="22"/>
                <w:szCs w:val="22"/>
              </w:rPr>
              <w:t xml:space="preserve"> (</w:t>
            </w:r>
            <w:proofErr w:type="spellStart"/>
            <w:r w:rsidRPr="00AD4E71">
              <w:rPr>
                <w:rFonts w:ascii="Arial Narrow" w:hAnsi="Arial Narrow"/>
                <w:sz w:val="22"/>
                <w:szCs w:val="22"/>
              </w:rPr>
              <w:t>самонивелирующее</w:t>
            </w:r>
            <w:proofErr w:type="spellEnd"/>
            <w:r w:rsidRPr="00AD4E71">
              <w:rPr>
                <w:rFonts w:ascii="Arial Narrow" w:hAnsi="Arial Narrow"/>
                <w:sz w:val="22"/>
                <w:szCs w:val="22"/>
              </w:rPr>
              <w:t xml:space="preserve"> покрытие 1,5-2 мм с чипсами, </w:t>
            </w:r>
            <w:proofErr w:type="spellStart"/>
            <w:r w:rsidRPr="00AD4E71">
              <w:rPr>
                <w:rFonts w:ascii="Arial Narrow" w:hAnsi="Arial Narrow"/>
                <w:sz w:val="22"/>
                <w:szCs w:val="22"/>
              </w:rPr>
              <w:t>цвет-синий</w:t>
            </w:r>
            <w:proofErr w:type="spellEnd"/>
            <w:r w:rsidRPr="00AD4E71">
              <w:rPr>
                <w:rFonts w:ascii="Arial Narrow" w:hAnsi="Arial Narrow"/>
                <w:sz w:val="22"/>
                <w:szCs w:val="22"/>
              </w:rPr>
              <w:t>)</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129</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7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sz w:val="22"/>
                <w:szCs w:val="22"/>
              </w:rPr>
            </w:pPr>
            <w:r w:rsidRPr="00AD4E71">
              <w:rPr>
                <w:rFonts w:ascii="Arial Narrow" w:hAnsi="Arial Narrow"/>
                <w:sz w:val="22"/>
                <w:szCs w:val="22"/>
              </w:rPr>
              <w:t>Снятие и установка на уровень пола дверных блоков из алюминиевого профиля</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8</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шт.</w:t>
            </w:r>
          </w:p>
        </w:tc>
      </w:tr>
      <w:tr w:rsidR="008F7CE2" w:rsidRPr="00AD4E71" w:rsidTr="00AD4E71">
        <w:trPr>
          <w:trHeight w:val="225"/>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Промывка поверхности потолков, лестничных маршей (очистка от старой краски)</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290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5"/>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Покрытие поверхностей грунтовкой глубокого проникновения за 2 раза потолков</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290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25"/>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Окраска потолков акриловой краской ТИККУРИЛА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290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14"/>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Отделка потолков </w:t>
            </w:r>
            <w:proofErr w:type="spellStart"/>
            <w:r w:rsidRPr="00AD4E71">
              <w:rPr>
                <w:rFonts w:ascii="Arial Narrow" w:hAnsi="Arial Narrow"/>
                <w:color w:val="000000"/>
                <w:sz w:val="22"/>
                <w:szCs w:val="22"/>
              </w:rPr>
              <w:t>мультиколорным</w:t>
            </w:r>
            <w:proofErr w:type="spellEnd"/>
            <w:r w:rsidRPr="00AD4E71">
              <w:rPr>
                <w:rFonts w:ascii="Arial Narrow" w:hAnsi="Arial Narrow"/>
                <w:color w:val="000000"/>
                <w:sz w:val="22"/>
                <w:szCs w:val="22"/>
              </w:rPr>
              <w:t xml:space="preserve"> покрытием </w:t>
            </w:r>
            <w:r w:rsidRPr="00AD4E71">
              <w:rPr>
                <w:rFonts w:ascii="Arial Narrow" w:hAnsi="Arial Narrow"/>
                <w:color w:val="000000"/>
                <w:sz w:val="22"/>
                <w:szCs w:val="22"/>
                <w:lang w:val="en-US"/>
              </w:rPr>
              <w:t>KRASTON</w:t>
            </w:r>
            <w:r w:rsidRPr="00AD4E71">
              <w:rPr>
                <w:rFonts w:ascii="Arial Narrow" w:hAnsi="Arial Narrow"/>
                <w:color w:val="000000"/>
                <w:sz w:val="22"/>
                <w:szCs w:val="22"/>
              </w:rPr>
              <w:t xml:space="preserve"> (цвет–беж)</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290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14"/>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Покрытие поверхностей стен грунтовкой глубокого проникновения за 2 раза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544</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14"/>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Окраска поверхности стен акриловой краской ТИККУРИЛА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544</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11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Отделка стен </w:t>
            </w:r>
            <w:proofErr w:type="spellStart"/>
            <w:r w:rsidRPr="00AD4E71">
              <w:rPr>
                <w:rFonts w:ascii="Arial Narrow" w:hAnsi="Arial Narrow"/>
                <w:color w:val="000000"/>
                <w:sz w:val="22"/>
                <w:szCs w:val="22"/>
              </w:rPr>
              <w:t>мультиколорным</w:t>
            </w:r>
            <w:proofErr w:type="spellEnd"/>
            <w:r w:rsidRPr="00AD4E71">
              <w:rPr>
                <w:rFonts w:ascii="Arial Narrow" w:hAnsi="Arial Narrow"/>
                <w:color w:val="000000"/>
                <w:sz w:val="22"/>
                <w:szCs w:val="22"/>
              </w:rPr>
              <w:t xml:space="preserve"> покрытием </w:t>
            </w:r>
            <w:r w:rsidRPr="00AD4E71">
              <w:rPr>
                <w:rFonts w:ascii="Arial Narrow" w:hAnsi="Arial Narrow"/>
                <w:color w:val="000000"/>
                <w:sz w:val="22"/>
                <w:szCs w:val="22"/>
                <w:lang w:val="en-US"/>
              </w:rPr>
              <w:t>KRASTON</w:t>
            </w:r>
            <w:r w:rsidRPr="00AD4E71">
              <w:rPr>
                <w:rFonts w:ascii="Arial Narrow" w:hAnsi="Arial Narrow"/>
                <w:color w:val="000000"/>
                <w:sz w:val="22"/>
                <w:szCs w:val="22"/>
              </w:rPr>
              <w:t xml:space="preserve"> (цвет–беж)</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544</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26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Очистка металлических решеток, труб от старой краски, покрытие поверхностей грунтовкой глубокого проникновения за 2 раза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54</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30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Окраска металлического перильного ограждения пистолетом-распылителем</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150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roofErr w:type="spellStart"/>
            <w:r w:rsidRPr="00AD4E71">
              <w:rPr>
                <w:rFonts w:ascii="Arial Narrow" w:hAnsi="Arial Narrow"/>
                <w:color w:val="000000"/>
                <w:sz w:val="22"/>
                <w:szCs w:val="22"/>
              </w:rPr>
              <w:t>п</w:t>
            </w:r>
            <w:proofErr w:type="spellEnd"/>
          </w:p>
        </w:tc>
      </w:tr>
      <w:tr w:rsidR="008F7CE2" w:rsidRPr="00AD4E71" w:rsidTr="00AD4E71">
        <w:trPr>
          <w:trHeight w:val="303"/>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Окраска металлических и ПНД труб(цвет-беж)</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15</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187"/>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Окраска биметаллических радиаторов в серый цвет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25</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м2</w:t>
            </w:r>
          </w:p>
        </w:tc>
      </w:tr>
      <w:tr w:rsidR="008F7CE2" w:rsidRPr="00AD4E71" w:rsidTr="00AD4E71">
        <w:trPr>
          <w:trHeight w:val="187"/>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Замена деревянных поручней лестничного марша, окраска</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45</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roofErr w:type="spellStart"/>
            <w:r w:rsidRPr="00AD4E71">
              <w:rPr>
                <w:rFonts w:ascii="Arial Narrow" w:hAnsi="Arial Narrow"/>
                <w:color w:val="000000"/>
                <w:sz w:val="22"/>
                <w:szCs w:val="22"/>
              </w:rPr>
              <w:t>п</w:t>
            </w:r>
            <w:proofErr w:type="spellEnd"/>
          </w:p>
        </w:tc>
      </w:tr>
      <w:tr w:rsidR="008F7CE2" w:rsidRPr="00AD4E71" w:rsidTr="00AD4E71">
        <w:trPr>
          <w:trHeight w:val="187"/>
        </w:trPr>
        <w:tc>
          <w:tcPr>
            <w:tcW w:w="831" w:type="dxa"/>
          </w:tcPr>
          <w:p w:rsidR="008F7CE2" w:rsidRPr="00AD4E71" w:rsidRDefault="008F7CE2" w:rsidP="00186E9A">
            <w:pPr>
              <w:pStyle w:val="afff0"/>
              <w:widowControl w:val="0"/>
              <w:numPr>
                <w:ilvl w:val="0"/>
                <w:numId w:val="80"/>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Расшивка лестничных площадок декоративным уголком</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50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roofErr w:type="spellStart"/>
            <w:r w:rsidRPr="00AD4E71">
              <w:rPr>
                <w:rFonts w:ascii="Arial Narrow" w:hAnsi="Arial Narrow"/>
                <w:color w:val="000000"/>
                <w:sz w:val="22"/>
                <w:szCs w:val="22"/>
              </w:rPr>
              <w:t>п</w:t>
            </w:r>
            <w:proofErr w:type="spellEnd"/>
          </w:p>
        </w:tc>
      </w:tr>
      <w:tr w:rsidR="008F7CE2" w:rsidRPr="00AD4E71" w:rsidTr="00AD4E71">
        <w:trPr>
          <w:trHeight w:val="233"/>
        </w:trPr>
        <w:tc>
          <w:tcPr>
            <w:tcW w:w="10031" w:type="dxa"/>
            <w:gridSpan w:val="4"/>
          </w:tcPr>
          <w:p w:rsidR="008F7CE2" w:rsidRPr="00AD4E71" w:rsidRDefault="008F7CE2" w:rsidP="00186E9A">
            <w:pPr>
              <w:pStyle w:val="afff0"/>
              <w:widowControl w:val="0"/>
              <w:numPr>
                <w:ilvl w:val="0"/>
                <w:numId w:val="78"/>
              </w:numPr>
              <w:autoSpaceDE w:val="0"/>
              <w:autoSpaceDN w:val="0"/>
              <w:adjustRightInd w:val="0"/>
              <w:spacing w:after="0" w:line="240" w:lineRule="auto"/>
              <w:jc w:val="center"/>
              <w:rPr>
                <w:rStyle w:val="afffe"/>
                <w:rFonts w:ascii="Arial Narrow" w:hAnsi="Arial Narrow"/>
              </w:rPr>
            </w:pPr>
            <w:r w:rsidRPr="00AD4E71">
              <w:rPr>
                <w:rStyle w:val="afffe"/>
                <w:rFonts w:ascii="Arial Narrow" w:hAnsi="Arial Narrow"/>
              </w:rPr>
              <w:t xml:space="preserve"> Электромонтажные работы</w:t>
            </w:r>
          </w:p>
        </w:tc>
      </w:tr>
      <w:tr w:rsidR="008F7CE2" w:rsidRPr="00AD4E71" w:rsidTr="00AD4E71">
        <w:trPr>
          <w:trHeight w:val="182"/>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 xml:space="preserve">Разборка светильников </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28</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шт.</w:t>
            </w:r>
          </w:p>
        </w:tc>
      </w:tr>
      <w:tr w:rsidR="008F7CE2" w:rsidRPr="00AD4E71" w:rsidTr="00AD4E71">
        <w:trPr>
          <w:trHeight w:val="182"/>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highlight w:val="yellow"/>
              </w:rPr>
            </w:pPr>
            <w:r w:rsidRPr="00AD4E71">
              <w:rPr>
                <w:rFonts w:ascii="Arial Narrow" w:hAnsi="Arial Narrow"/>
                <w:color w:val="000000"/>
                <w:sz w:val="22"/>
                <w:szCs w:val="22"/>
              </w:rPr>
              <w:t>Демонтаж кабеля</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250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
        </w:tc>
      </w:tr>
      <w:tr w:rsidR="008F7CE2" w:rsidRPr="00AD4E71" w:rsidTr="00AD4E71">
        <w:trPr>
          <w:trHeight w:val="182"/>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Разборка стальной трубы</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30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м</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Style w:val="afffe"/>
                <w:rFonts w:ascii="Arial Narrow" w:hAnsi="Arial Narrow"/>
                <w:b w:val="0"/>
                <w:sz w:val="22"/>
                <w:szCs w:val="22"/>
              </w:rPr>
            </w:pPr>
            <w:r w:rsidRPr="00AD4E71">
              <w:rPr>
                <w:rFonts w:ascii="Arial Narrow" w:hAnsi="Arial Narrow"/>
                <w:sz w:val="22"/>
                <w:szCs w:val="22"/>
              </w:rPr>
              <w:t>Замена существующего щита освещения (на1 этаже)</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7F6847">
        <w:trPr>
          <w:trHeight w:val="1450"/>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rPr>
                <w:rFonts w:ascii="Arial Narrow" w:hAnsi="Arial Narrow"/>
                <w:sz w:val="22"/>
                <w:szCs w:val="22"/>
              </w:rPr>
            </w:pPr>
            <w:r w:rsidRPr="00AD4E71">
              <w:rPr>
                <w:rFonts w:ascii="Arial Narrow" w:hAnsi="Arial Narrow"/>
                <w:sz w:val="22"/>
                <w:szCs w:val="22"/>
              </w:rPr>
              <w:t>В щит освещения установить:</w:t>
            </w:r>
          </w:p>
          <w:p w:rsidR="008F7CE2" w:rsidRPr="00AD4E71" w:rsidRDefault="008F7CE2" w:rsidP="001569AB">
            <w:pPr>
              <w:pStyle w:val="afff0"/>
              <w:rPr>
                <w:rFonts w:ascii="Arial Narrow" w:hAnsi="Arial Narrow"/>
              </w:rPr>
            </w:pPr>
            <w:r w:rsidRPr="00AD4E71">
              <w:rPr>
                <w:rFonts w:ascii="Arial Narrow" w:hAnsi="Arial Narrow"/>
              </w:rPr>
              <w:t xml:space="preserve">- вводной 3х полюсный автоматический выключатель </w:t>
            </w:r>
            <w:r w:rsidRPr="00AD4E71">
              <w:rPr>
                <w:rFonts w:ascii="Arial Narrow" w:hAnsi="Arial Narrow"/>
                <w:lang w:val="en-US"/>
              </w:rPr>
              <w:t>I</w:t>
            </w:r>
            <w:proofErr w:type="spellStart"/>
            <w:r w:rsidRPr="00AD4E71">
              <w:rPr>
                <w:rFonts w:ascii="Arial Narrow" w:hAnsi="Arial Narrow"/>
              </w:rPr>
              <w:t>н</w:t>
            </w:r>
            <w:proofErr w:type="spellEnd"/>
            <w:r w:rsidRPr="00AD4E71">
              <w:rPr>
                <w:rFonts w:ascii="Arial Narrow" w:hAnsi="Arial Narrow"/>
              </w:rPr>
              <w:t xml:space="preserve"> – 63 А</w:t>
            </w:r>
          </w:p>
          <w:p w:rsidR="008F7CE2" w:rsidRPr="00AD4E71" w:rsidRDefault="008F7CE2" w:rsidP="001569AB">
            <w:pPr>
              <w:pStyle w:val="afff0"/>
              <w:rPr>
                <w:rFonts w:ascii="Arial Narrow" w:hAnsi="Arial Narrow"/>
              </w:rPr>
            </w:pPr>
            <w:r w:rsidRPr="00AD4E71">
              <w:rPr>
                <w:rFonts w:ascii="Arial Narrow" w:hAnsi="Arial Narrow"/>
              </w:rPr>
              <w:t xml:space="preserve">- 3х полюсный автоматический выключатель </w:t>
            </w:r>
            <w:r w:rsidRPr="00AD4E71">
              <w:rPr>
                <w:rFonts w:ascii="Arial Narrow" w:hAnsi="Arial Narrow"/>
                <w:lang w:val="en-US"/>
              </w:rPr>
              <w:t>I</w:t>
            </w:r>
            <w:proofErr w:type="spellStart"/>
            <w:r w:rsidRPr="00AD4E71">
              <w:rPr>
                <w:rFonts w:ascii="Arial Narrow" w:hAnsi="Arial Narrow"/>
              </w:rPr>
              <w:t>н</w:t>
            </w:r>
            <w:proofErr w:type="spellEnd"/>
            <w:r w:rsidRPr="00AD4E71">
              <w:rPr>
                <w:rFonts w:ascii="Arial Narrow" w:hAnsi="Arial Narrow"/>
              </w:rPr>
              <w:t xml:space="preserve">–16А </w:t>
            </w:r>
          </w:p>
          <w:p w:rsidR="008F7CE2" w:rsidRPr="00AD4E71" w:rsidRDefault="008F7CE2" w:rsidP="001569AB">
            <w:pPr>
              <w:pStyle w:val="afff0"/>
              <w:rPr>
                <w:rFonts w:ascii="Arial Narrow" w:hAnsi="Arial Narrow"/>
              </w:rPr>
            </w:pPr>
            <w:r w:rsidRPr="00AD4E71">
              <w:rPr>
                <w:rFonts w:ascii="Arial Narrow" w:hAnsi="Arial Narrow"/>
              </w:rPr>
              <w:t xml:space="preserve">- 1 полюсный автоматический выключатель </w:t>
            </w:r>
            <w:r w:rsidRPr="00AD4E71">
              <w:rPr>
                <w:rFonts w:ascii="Arial Narrow" w:hAnsi="Arial Narrow"/>
                <w:lang w:val="en-US"/>
              </w:rPr>
              <w:t>I</w:t>
            </w:r>
            <w:proofErr w:type="spellStart"/>
            <w:r w:rsidRPr="00AD4E71">
              <w:rPr>
                <w:rFonts w:ascii="Arial Narrow" w:hAnsi="Arial Narrow"/>
              </w:rPr>
              <w:t>н</w:t>
            </w:r>
            <w:proofErr w:type="spellEnd"/>
            <w:r w:rsidRPr="00AD4E71">
              <w:rPr>
                <w:rFonts w:ascii="Arial Narrow" w:hAnsi="Arial Narrow"/>
              </w:rPr>
              <w:t xml:space="preserve"> –16А </w:t>
            </w:r>
          </w:p>
          <w:p w:rsidR="008F7CE2" w:rsidRPr="00AD4E71" w:rsidRDefault="008F7CE2" w:rsidP="001569AB">
            <w:pPr>
              <w:pStyle w:val="afff0"/>
              <w:rPr>
                <w:rStyle w:val="afffe"/>
                <w:rFonts w:ascii="Arial Narrow" w:hAnsi="Arial Narrow"/>
                <w:b w:val="0"/>
              </w:rPr>
            </w:pPr>
            <w:r w:rsidRPr="00AD4E71">
              <w:rPr>
                <w:rFonts w:ascii="Arial Narrow" w:hAnsi="Arial Narrow"/>
              </w:rPr>
              <w:t xml:space="preserve">- 1 полюсный автоматический выключатель </w:t>
            </w:r>
            <w:r w:rsidRPr="00AD4E71">
              <w:rPr>
                <w:rFonts w:ascii="Arial Narrow" w:hAnsi="Arial Narrow"/>
                <w:lang w:val="en-US"/>
              </w:rPr>
              <w:t>I</w:t>
            </w:r>
            <w:proofErr w:type="spellStart"/>
            <w:r w:rsidRPr="00AD4E71">
              <w:rPr>
                <w:rFonts w:ascii="Arial Narrow" w:hAnsi="Arial Narrow"/>
              </w:rPr>
              <w:t>н</w:t>
            </w:r>
            <w:proofErr w:type="spellEnd"/>
            <w:r w:rsidRPr="00AD4E71">
              <w:rPr>
                <w:rFonts w:ascii="Arial Narrow" w:hAnsi="Arial Narrow"/>
              </w:rPr>
              <w:t xml:space="preserve"> – 20А </w:t>
            </w:r>
          </w:p>
        </w:tc>
        <w:tc>
          <w:tcPr>
            <w:tcW w:w="567" w:type="dxa"/>
          </w:tcPr>
          <w:p w:rsidR="008F7CE2" w:rsidRPr="00AD4E71" w:rsidRDefault="008F7CE2" w:rsidP="001569AB">
            <w:pPr>
              <w:jc w:val="center"/>
              <w:rPr>
                <w:rStyle w:val="afffe"/>
                <w:rFonts w:ascii="Arial Narrow" w:hAnsi="Arial Narrow"/>
                <w:b w:val="0"/>
                <w:sz w:val="22"/>
                <w:szCs w:val="22"/>
              </w:rPr>
            </w:pP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5</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5</w:t>
            </w:r>
          </w:p>
        </w:tc>
        <w:tc>
          <w:tcPr>
            <w:tcW w:w="851" w:type="dxa"/>
          </w:tcPr>
          <w:p w:rsidR="008F7CE2" w:rsidRPr="00AD4E71" w:rsidRDefault="008F7CE2" w:rsidP="001569AB">
            <w:pPr>
              <w:jc w:val="center"/>
              <w:rPr>
                <w:rStyle w:val="afffe"/>
                <w:rFonts w:ascii="Arial Narrow" w:hAnsi="Arial Narrow"/>
                <w:b w:val="0"/>
                <w:sz w:val="22"/>
                <w:szCs w:val="22"/>
              </w:rPr>
            </w:pP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27"/>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Style w:val="afffe"/>
                <w:rFonts w:ascii="Arial Narrow" w:hAnsi="Arial Narrow"/>
                <w:b w:val="0"/>
                <w:sz w:val="22"/>
                <w:szCs w:val="22"/>
              </w:rPr>
            </w:pPr>
            <w:r w:rsidRPr="00AD4E71">
              <w:rPr>
                <w:rFonts w:ascii="Arial Narrow" w:hAnsi="Arial Narrow"/>
                <w:sz w:val="22"/>
                <w:szCs w:val="22"/>
              </w:rPr>
              <w:t xml:space="preserve">Установка щитка с 3х полюсным автоматическим выключателем </w:t>
            </w:r>
            <w:proofErr w:type="spellStart"/>
            <w:r w:rsidRPr="00AD4E71">
              <w:rPr>
                <w:rFonts w:ascii="Arial Narrow" w:hAnsi="Arial Narrow"/>
                <w:sz w:val="22"/>
                <w:szCs w:val="22"/>
              </w:rPr>
              <w:t>Iн</w:t>
            </w:r>
            <w:proofErr w:type="spellEnd"/>
            <w:r w:rsidRPr="00AD4E71">
              <w:rPr>
                <w:rFonts w:ascii="Arial Narrow" w:hAnsi="Arial Narrow"/>
                <w:sz w:val="22"/>
                <w:szCs w:val="22"/>
              </w:rPr>
              <w:t xml:space="preserve"> – 10А  </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sz w:val="22"/>
                <w:szCs w:val="22"/>
              </w:rPr>
              <w:t>8</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Fonts w:ascii="Arial Narrow" w:hAnsi="Arial Narrow"/>
                <w:sz w:val="22"/>
                <w:szCs w:val="22"/>
              </w:rPr>
              <w:t>шт.</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Установка соединительных коробок 100х100 мм</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Установка светодиодных светильников Энтрада-220В/PIR/CTRL</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20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Установка светодиодных светильников L-OFFICE 25Т/25ЕМ</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8</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Прокладка кабеля ПВС 5х2,5 мм²</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100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Прокладка кабеля ПВС 3х1,0 мм²</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150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 xml:space="preserve">Укладка кабеля в гофру Ø 20 мм (от ЩО-2 до щита 1 этажа) </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50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Укладка кабеля в гладкой ПВХ трубе Ø 20 мм</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200</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м/</w:t>
            </w:r>
            <w:proofErr w:type="spellStart"/>
            <w:r w:rsidRPr="00AD4E71">
              <w:rPr>
                <w:rStyle w:val="afffe"/>
                <w:rFonts w:ascii="Arial Narrow" w:hAnsi="Arial Narrow"/>
                <w:sz w:val="22"/>
                <w:szCs w:val="22"/>
              </w:rPr>
              <w:t>п</w:t>
            </w:r>
            <w:proofErr w:type="spellEnd"/>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sz w:val="22"/>
                <w:szCs w:val="22"/>
              </w:rPr>
            </w:pPr>
            <w:r w:rsidRPr="00AD4E71">
              <w:rPr>
                <w:rFonts w:ascii="Arial Narrow" w:hAnsi="Arial Narrow"/>
                <w:sz w:val="22"/>
                <w:szCs w:val="22"/>
              </w:rPr>
              <w:t>Установка выключателей одноклавишных открытой проводки</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8</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49"/>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sz w:val="22"/>
                <w:szCs w:val="22"/>
              </w:rPr>
            </w:pPr>
            <w:r w:rsidRPr="00AD4E71">
              <w:rPr>
                <w:rFonts w:ascii="Arial Narrow" w:hAnsi="Arial Narrow"/>
                <w:sz w:val="22"/>
                <w:szCs w:val="22"/>
              </w:rPr>
              <w:t>Датчики движения</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8</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477"/>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Style w:val="afffe"/>
                <w:rFonts w:ascii="Arial Narrow" w:hAnsi="Arial Narrow"/>
                <w:b w:val="0"/>
                <w:sz w:val="22"/>
                <w:szCs w:val="22"/>
              </w:rPr>
            </w:pPr>
            <w:r w:rsidRPr="00AD4E71">
              <w:rPr>
                <w:rFonts w:ascii="Arial Narrow" w:hAnsi="Arial Narrow"/>
                <w:sz w:val="22"/>
                <w:szCs w:val="22"/>
              </w:rPr>
              <w:t xml:space="preserve">Существующие светильники освещения (пред лифтовых площадок) подключить к новым этажным щиткам. </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32</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82"/>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color w:val="000000"/>
                <w:sz w:val="22"/>
                <w:szCs w:val="22"/>
              </w:rPr>
            </w:pPr>
            <w:r w:rsidRPr="00AD4E71">
              <w:rPr>
                <w:rFonts w:ascii="Arial Narrow" w:hAnsi="Arial Narrow"/>
                <w:bCs/>
                <w:color w:val="000000"/>
                <w:sz w:val="22"/>
                <w:szCs w:val="22"/>
              </w:rPr>
              <w:t xml:space="preserve">Перенос системы сигнализации (пожарных </w:t>
            </w:r>
            <w:proofErr w:type="spellStart"/>
            <w:r w:rsidRPr="00AD4E71">
              <w:rPr>
                <w:rFonts w:ascii="Arial Narrow" w:hAnsi="Arial Narrow"/>
                <w:bCs/>
                <w:color w:val="000000"/>
                <w:sz w:val="22"/>
                <w:szCs w:val="22"/>
              </w:rPr>
              <w:t>извещателей</w:t>
            </w:r>
            <w:proofErr w:type="spellEnd"/>
            <w:r w:rsidRPr="00AD4E71">
              <w:rPr>
                <w:rFonts w:ascii="Arial Narrow" w:hAnsi="Arial Narrow"/>
                <w:bCs/>
                <w:color w:val="000000"/>
                <w:sz w:val="22"/>
                <w:szCs w:val="22"/>
              </w:rPr>
              <w:t xml:space="preserve">, датчиков) </w:t>
            </w:r>
          </w:p>
        </w:tc>
        <w:tc>
          <w:tcPr>
            <w:tcW w:w="567" w:type="dxa"/>
          </w:tcPr>
          <w:p w:rsidR="008F7CE2" w:rsidRPr="00AD4E71" w:rsidRDefault="008F7CE2" w:rsidP="001569AB">
            <w:pPr>
              <w:jc w:val="center"/>
              <w:rPr>
                <w:rStyle w:val="afffe"/>
                <w:rFonts w:ascii="Arial Narrow" w:hAnsi="Arial Narrow"/>
                <w:b w:val="0"/>
                <w:sz w:val="22"/>
                <w:szCs w:val="22"/>
              </w:rPr>
            </w:pPr>
          </w:p>
        </w:tc>
        <w:tc>
          <w:tcPr>
            <w:tcW w:w="851" w:type="dxa"/>
          </w:tcPr>
          <w:p w:rsidR="008F7CE2" w:rsidRPr="00AD4E71" w:rsidRDefault="008F7CE2" w:rsidP="001569AB">
            <w:pPr>
              <w:jc w:val="center"/>
              <w:rPr>
                <w:rStyle w:val="afffe"/>
                <w:rFonts w:ascii="Arial Narrow" w:hAnsi="Arial Narrow"/>
                <w:b w:val="0"/>
                <w:sz w:val="22"/>
                <w:szCs w:val="22"/>
              </w:rPr>
            </w:pPr>
          </w:p>
        </w:tc>
      </w:tr>
      <w:tr w:rsidR="008F7CE2" w:rsidRPr="00AD4E71" w:rsidTr="00AD4E71">
        <w:trPr>
          <w:trHeight w:val="424"/>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bCs/>
                <w:color w:val="000000"/>
                <w:sz w:val="22"/>
                <w:szCs w:val="22"/>
              </w:rPr>
            </w:pPr>
            <w:r w:rsidRPr="00AD4E71">
              <w:rPr>
                <w:rFonts w:ascii="Arial Narrow" w:hAnsi="Arial Narrow"/>
                <w:bCs/>
                <w:color w:val="000000"/>
                <w:sz w:val="22"/>
                <w:szCs w:val="22"/>
              </w:rPr>
              <w:t xml:space="preserve">Подобрать и разместить </w:t>
            </w:r>
            <w:proofErr w:type="spellStart"/>
            <w:r w:rsidRPr="00AD4E71">
              <w:rPr>
                <w:rFonts w:ascii="Arial Narrow" w:hAnsi="Arial Narrow"/>
                <w:bCs/>
                <w:color w:val="000000"/>
                <w:sz w:val="22"/>
                <w:szCs w:val="22"/>
              </w:rPr>
              <w:t>сплитт</w:t>
            </w:r>
            <w:proofErr w:type="spellEnd"/>
            <w:r w:rsidRPr="00AD4E71">
              <w:rPr>
                <w:rFonts w:ascii="Arial Narrow" w:hAnsi="Arial Narrow"/>
                <w:bCs/>
                <w:color w:val="000000"/>
                <w:sz w:val="22"/>
                <w:szCs w:val="22"/>
              </w:rPr>
              <w:t xml:space="preserve"> систему </w:t>
            </w:r>
            <w:proofErr w:type="spellStart"/>
            <w:r w:rsidRPr="00AD4E71">
              <w:rPr>
                <w:rFonts w:ascii="Arial Narrow" w:hAnsi="Arial Narrow"/>
                <w:bCs/>
                <w:color w:val="000000"/>
                <w:sz w:val="22"/>
                <w:szCs w:val="22"/>
              </w:rPr>
              <w:t>Daikin</w:t>
            </w:r>
            <w:proofErr w:type="spellEnd"/>
            <w:r w:rsidRPr="00AD4E71">
              <w:rPr>
                <w:rFonts w:ascii="Arial Narrow" w:hAnsi="Arial Narrow"/>
                <w:bCs/>
                <w:color w:val="000000"/>
                <w:sz w:val="22"/>
                <w:szCs w:val="22"/>
              </w:rPr>
              <w:t xml:space="preserve"> (аналог) в </w:t>
            </w:r>
            <w:proofErr w:type="spellStart"/>
            <w:r w:rsidRPr="00AD4E71">
              <w:rPr>
                <w:rFonts w:ascii="Arial Narrow" w:hAnsi="Arial Narrow"/>
                <w:bCs/>
                <w:color w:val="000000"/>
                <w:sz w:val="22"/>
                <w:szCs w:val="22"/>
              </w:rPr>
              <w:t>пом</w:t>
            </w:r>
            <w:proofErr w:type="spellEnd"/>
            <w:r w:rsidRPr="00AD4E71">
              <w:rPr>
                <w:rFonts w:ascii="Arial Narrow" w:hAnsi="Arial Narrow"/>
                <w:bCs/>
                <w:color w:val="000000"/>
                <w:sz w:val="22"/>
                <w:szCs w:val="22"/>
              </w:rPr>
              <w:t xml:space="preserve">. </w:t>
            </w:r>
            <w:r w:rsidRPr="00AD4E71">
              <w:rPr>
                <w:rFonts w:ascii="Arial Narrow" w:hAnsi="Arial Narrow"/>
                <w:bCs/>
                <w:color w:val="000000"/>
                <w:sz w:val="22"/>
                <w:szCs w:val="22"/>
                <w:lang w:val="en-US"/>
              </w:rPr>
              <w:t>S</w:t>
            </w:r>
            <w:r w:rsidRPr="00AD4E71">
              <w:rPr>
                <w:rFonts w:ascii="Arial Narrow" w:hAnsi="Arial Narrow"/>
                <w:bCs/>
                <w:color w:val="000000"/>
                <w:sz w:val="22"/>
                <w:szCs w:val="22"/>
              </w:rPr>
              <w:t>=39м2, учитывая след. параметры:  2 блока, производительностью 6кВт; 220</w:t>
            </w:r>
            <w:r w:rsidRPr="00AD4E71">
              <w:rPr>
                <w:rFonts w:ascii="Arial Narrow" w:hAnsi="Arial Narrow"/>
                <w:bCs/>
                <w:color w:val="000000"/>
                <w:sz w:val="22"/>
                <w:szCs w:val="22"/>
                <w:lang w:val="en-US"/>
              </w:rPr>
              <w:t>V</w:t>
            </w:r>
            <w:r w:rsidRPr="00AD4E71">
              <w:rPr>
                <w:rFonts w:ascii="Arial Narrow" w:hAnsi="Arial Narrow"/>
                <w:bCs/>
                <w:color w:val="000000"/>
                <w:sz w:val="22"/>
                <w:szCs w:val="22"/>
              </w:rPr>
              <w:t>; работа в режиме охлаждения; работа в бесшумном режиме; управление с пульта.</w:t>
            </w:r>
          </w:p>
        </w:tc>
        <w:tc>
          <w:tcPr>
            <w:tcW w:w="567"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1</w:t>
            </w:r>
          </w:p>
        </w:tc>
        <w:tc>
          <w:tcPr>
            <w:tcW w:w="851" w:type="dxa"/>
          </w:tcPr>
          <w:p w:rsidR="008F7CE2" w:rsidRPr="00AD4E71" w:rsidRDefault="008F7CE2" w:rsidP="001569AB">
            <w:pPr>
              <w:jc w:val="center"/>
              <w:rPr>
                <w:rStyle w:val="afffe"/>
                <w:rFonts w:ascii="Arial Narrow" w:hAnsi="Arial Narrow"/>
                <w:b w:val="0"/>
                <w:sz w:val="22"/>
                <w:szCs w:val="22"/>
              </w:rPr>
            </w:pPr>
            <w:r w:rsidRPr="00AD4E71">
              <w:rPr>
                <w:rStyle w:val="afffe"/>
                <w:rFonts w:ascii="Arial Narrow" w:hAnsi="Arial Narrow"/>
                <w:sz w:val="22"/>
                <w:szCs w:val="22"/>
              </w:rPr>
              <w:t>шт.</w:t>
            </w:r>
          </w:p>
        </w:tc>
      </w:tr>
      <w:tr w:rsidR="008F7CE2" w:rsidRPr="00AD4E71" w:rsidTr="00AD4E71">
        <w:trPr>
          <w:trHeight w:val="278"/>
        </w:trPr>
        <w:tc>
          <w:tcPr>
            <w:tcW w:w="831" w:type="dxa"/>
          </w:tcPr>
          <w:p w:rsidR="008F7CE2" w:rsidRPr="00AD4E71" w:rsidRDefault="008F7CE2" w:rsidP="00186E9A">
            <w:pPr>
              <w:pStyle w:val="afff0"/>
              <w:widowControl w:val="0"/>
              <w:numPr>
                <w:ilvl w:val="0"/>
                <w:numId w:val="81"/>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spacing w:line="0" w:lineRule="atLeast"/>
              <w:rPr>
                <w:rFonts w:ascii="Arial Narrow" w:hAnsi="Arial Narrow"/>
                <w:sz w:val="22"/>
                <w:szCs w:val="22"/>
              </w:rPr>
            </w:pPr>
            <w:r w:rsidRPr="00AD4E71">
              <w:rPr>
                <w:rFonts w:ascii="Arial Narrow" w:hAnsi="Arial Narrow"/>
                <w:sz w:val="22"/>
                <w:szCs w:val="22"/>
              </w:rPr>
              <w:t>Выполнить комплекс электротехнических измерений</w:t>
            </w:r>
          </w:p>
        </w:tc>
        <w:tc>
          <w:tcPr>
            <w:tcW w:w="567" w:type="dxa"/>
          </w:tcPr>
          <w:p w:rsidR="008F7CE2" w:rsidRPr="00AD4E71" w:rsidRDefault="008F7CE2" w:rsidP="001569AB">
            <w:pPr>
              <w:jc w:val="center"/>
              <w:rPr>
                <w:rStyle w:val="afffe"/>
                <w:rFonts w:ascii="Arial Narrow" w:hAnsi="Arial Narrow"/>
                <w:b w:val="0"/>
                <w:sz w:val="22"/>
                <w:szCs w:val="22"/>
              </w:rPr>
            </w:pPr>
          </w:p>
        </w:tc>
        <w:tc>
          <w:tcPr>
            <w:tcW w:w="851" w:type="dxa"/>
          </w:tcPr>
          <w:p w:rsidR="008F7CE2" w:rsidRPr="00AD4E71" w:rsidRDefault="008F7CE2" w:rsidP="001569AB">
            <w:pPr>
              <w:jc w:val="center"/>
              <w:rPr>
                <w:rStyle w:val="afffe"/>
                <w:rFonts w:ascii="Arial Narrow" w:hAnsi="Arial Narrow"/>
                <w:b w:val="0"/>
                <w:sz w:val="22"/>
                <w:szCs w:val="22"/>
              </w:rPr>
            </w:pPr>
          </w:p>
        </w:tc>
      </w:tr>
      <w:tr w:rsidR="008F7CE2" w:rsidRPr="00AD4E71" w:rsidTr="00AD4E71">
        <w:trPr>
          <w:trHeight w:val="255"/>
        </w:trPr>
        <w:tc>
          <w:tcPr>
            <w:tcW w:w="10031" w:type="dxa"/>
            <w:gridSpan w:val="4"/>
          </w:tcPr>
          <w:p w:rsidR="008F7CE2" w:rsidRPr="00AD4E71" w:rsidRDefault="008F7CE2" w:rsidP="00186E9A">
            <w:pPr>
              <w:pStyle w:val="afff0"/>
              <w:widowControl w:val="0"/>
              <w:numPr>
                <w:ilvl w:val="0"/>
                <w:numId w:val="78"/>
              </w:numPr>
              <w:autoSpaceDE w:val="0"/>
              <w:autoSpaceDN w:val="0"/>
              <w:adjustRightInd w:val="0"/>
              <w:spacing w:before="15" w:after="0" w:line="104" w:lineRule="atLeast"/>
              <w:jc w:val="center"/>
              <w:rPr>
                <w:rFonts w:ascii="Arial Narrow" w:hAnsi="Arial Narrow"/>
                <w:b/>
                <w:color w:val="000000"/>
              </w:rPr>
            </w:pPr>
            <w:r w:rsidRPr="00AD4E71">
              <w:rPr>
                <w:rFonts w:ascii="Arial Narrow" w:hAnsi="Arial Narrow"/>
                <w:b/>
                <w:color w:val="000000"/>
              </w:rPr>
              <w:t>Прочие работы</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82"/>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Мусор строительный - погрузка вручную</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30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т</w:t>
            </w:r>
          </w:p>
        </w:tc>
      </w:tr>
      <w:tr w:rsidR="008F7CE2" w:rsidRPr="00AD4E71" w:rsidTr="00AD4E71">
        <w:trPr>
          <w:trHeight w:val="255"/>
        </w:trPr>
        <w:tc>
          <w:tcPr>
            <w:tcW w:w="831" w:type="dxa"/>
          </w:tcPr>
          <w:p w:rsidR="008F7CE2" w:rsidRPr="00AD4E71" w:rsidRDefault="008F7CE2" w:rsidP="00186E9A">
            <w:pPr>
              <w:pStyle w:val="afff0"/>
              <w:widowControl w:val="0"/>
              <w:numPr>
                <w:ilvl w:val="0"/>
                <w:numId w:val="82"/>
              </w:numPr>
              <w:autoSpaceDE w:val="0"/>
              <w:autoSpaceDN w:val="0"/>
              <w:adjustRightInd w:val="0"/>
              <w:spacing w:after="0" w:line="240" w:lineRule="auto"/>
              <w:jc w:val="center"/>
              <w:rPr>
                <w:rStyle w:val="afffe"/>
                <w:rFonts w:ascii="Arial Narrow" w:hAnsi="Arial Narrow"/>
                <w:b w:val="0"/>
              </w:rPr>
            </w:pPr>
          </w:p>
        </w:tc>
        <w:tc>
          <w:tcPr>
            <w:tcW w:w="7782" w:type="dxa"/>
          </w:tcPr>
          <w:p w:rsidR="008F7CE2" w:rsidRPr="00AD4E71" w:rsidRDefault="008F7CE2" w:rsidP="001569AB">
            <w:pPr>
              <w:widowControl w:val="0"/>
              <w:autoSpaceDE w:val="0"/>
              <w:autoSpaceDN w:val="0"/>
              <w:adjustRightInd w:val="0"/>
              <w:spacing w:before="15" w:line="89" w:lineRule="atLeast"/>
              <w:ind w:left="15"/>
              <w:rPr>
                <w:rFonts w:ascii="Arial Narrow" w:hAnsi="Arial Narrow"/>
                <w:color w:val="000000"/>
                <w:sz w:val="22"/>
                <w:szCs w:val="22"/>
              </w:rPr>
            </w:pPr>
            <w:r w:rsidRPr="00AD4E71">
              <w:rPr>
                <w:rFonts w:ascii="Arial Narrow" w:hAnsi="Arial Narrow"/>
                <w:color w:val="000000"/>
                <w:sz w:val="22"/>
                <w:szCs w:val="22"/>
              </w:rPr>
              <w:t>Вывоз строительного мусора автомобилями</w:t>
            </w:r>
          </w:p>
        </w:tc>
        <w:tc>
          <w:tcPr>
            <w:tcW w:w="567"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30</w:t>
            </w:r>
          </w:p>
        </w:tc>
        <w:tc>
          <w:tcPr>
            <w:tcW w:w="851" w:type="dxa"/>
          </w:tcPr>
          <w:p w:rsidR="008F7CE2" w:rsidRPr="00AD4E71" w:rsidRDefault="008F7CE2" w:rsidP="001569AB">
            <w:pPr>
              <w:widowControl w:val="0"/>
              <w:autoSpaceDE w:val="0"/>
              <w:autoSpaceDN w:val="0"/>
              <w:adjustRightInd w:val="0"/>
              <w:spacing w:before="15" w:line="104" w:lineRule="atLeast"/>
              <w:ind w:left="15"/>
              <w:jc w:val="center"/>
              <w:rPr>
                <w:rFonts w:ascii="Arial Narrow" w:hAnsi="Arial Narrow"/>
                <w:color w:val="000000"/>
                <w:sz w:val="22"/>
                <w:szCs w:val="22"/>
              </w:rPr>
            </w:pPr>
            <w:r w:rsidRPr="00AD4E71">
              <w:rPr>
                <w:rFonts w:ascii="Arial Narrow" w:hAnsi="Arial Narrow"/>
                <w:color w:val="000000"/>
                <w:sz w:val="22"/>
                <w:szCs w:val="22"/>
              </w:rPr>
              <w:t>т</w:t>
            </w:r>
          </w:p>
        </w:tc>
      </w:tr>
    </w:tbl>
    <w:p w:rsidR="00F77A21" w:rsidRPr="00AD4E71" w:rsidRDefault="00F77A21" w:rsidP="00F77A21">
      <w:pPr>
        <w:spacing w:before="15" w:line="104" w:lineRule="atLeast"/>
        <w:ind w:left="15" w:right="-72"/>
        <w:jc w:val="both"/>
        <w:rPr>
          <w:rFonts w:ascii="Arial Narrow" w:hAnsi="Arial Narrow"/>
          <w:color w:val="000000"/>
          <w:sz w:val="22"/>
          <w:szCs w:val="22"/>
        </w:rPr>
      </w:pPr>
    </w:p>
    <w:p w:rsidR="008F7CE2" w:rsidRPr="00AD4E71" w:rsidRDefault="008F7CE2" w:rsidP="00186E9A">
      <w:pPr>
        <w:pStyle w:val="afff0"/>
        <w:widowControl w:val="0"/>
        <w:numPr>
          <w:ilvl w:val="0"/>
          <w:numId w:val="77"/>
        </w:numPr>
        <w:tabs>
          <w:tab w:val="left" w:pos="0"/>
          <w:tab w:val="left" w:pos="1276"/>
        </w:tabs>
        <w:autoSpaceDE w:val="0"/>
        <w:autoSpaceDN w:val="0"/>
        <w:adjustRightInd w:val="0"/>
        <w:spacing w:after="0" w:line="240" w:lineRule="auto"/>
        <w:ind w:left="0" w:right="-1" w:firstLine="567"/>
        <w:jc w:val="both"/>
        <w:rPr>
          <w:rFonts w:ascii="Arial Narrow" w:hAnsi="Arial Narrow"/>
        </w:rPr>
      </w:pPr>
      <w:r w:rsidRPr="00AD4E71">
        <w:rPr>
          <w:rStyle w:val="afffe"/>
          <w:rFonts w:ascii="Arial Narrow" w:hAnsi="Arial Narrow"/>
        </w:rPr>
        <w:t>Основные технические требования</w:t>
      </w:r>
      <w:r w:rsidR="00AD4E71" w:rsidRPr="00AD4E71">
        <w:rPr>
          <w:rStyle w:val="afffe"/>
          <w:rFonts w:ascii="Arial Narrow" w:hAnsi="Arial Narrow"/>
        </w:rPr>
        <w:t xml:space="preserve">: </w:t>
      </w:r>
      <w:r w:rsidRPr="00AD4E71">
        <w:rPr>
          <w:rFonts w:ascii="Arial Narrow" w:hAnsi="Arial Narrow"/>
        </w:rPr>
        <w:t xml:space="preserve">Работы должны осуществляться в соответствии с требованиями </w:t>
      </w:r>
      <w:proofErr w:type="spellStart"/>
      <w:r w:rsidRPr="00AD4E71">
        <w:rPr>
          <w:rFonts w:ascii="Arial Narrow" w:hAnsi="Arial Narrow"/>
        </w:rPr>
        <w:t>СНиП</w:t>
      </w:r>
      <w:proofErr w:type="spellEnd"/>
      <w:r w:rsidRPr="00AD4E71">
        <w:rPr>
          <w:rFonts w:ascii="Arial Narrow" w:hAnsi="Arial Narrow"/>
        </w:rPr>
        <w:t>, ГОСТ и других нормативных документов. Используемые материалы должны быть сертифицированы для применения на территории Российской Федерации.</w:t>
      </w:r>
    </w:p>
    <w:p w:rsidR="008F7CE2" w:rsidRPr="00AD4E71" w:rsidRDefault="008F7CE2" w:rsidP="00186E9A">
      <w:pPr>
        <w:numPr>
          <w:ilvl w:val="0"/>
          <w:numId w:val="77"/>
        </w:numPr>
        <w:tabs>
          <w:tab w:val="left" w:pos="1134"/>
          <w:tab w:val="left" w:pos="1276"/>
        </w:tabs>
        <w:ind w:left="0" w:right="-1" w:firstLine="567"/>
        <w:jc w:val="both"/>
        <w:rPr>
          <w:rFonts w:ascii="Arial Narrow" w:hAnsi="Arial Narrow"/>
          <w:sz w:val="22"/>
          <w:szCs w:val="22"/>
        </w:rPr>
      </w:pPr>
      <w:r w:rsidRPr="00AD4E71">
        <w:rPr>
          <w:rStyle w:val="afffe"/>
          <w:rFonts w:ascii="Arial Narrow" w:hAnsi="Arial Narrow"/>
          <w:sz w:val="22"/>
          <w:szCs w:val="22"/>
        </w:rPr>
        <w:t>П</w:t>
      </w:r>
      <w:r w:rsidR="00AD4E71" w:rsidRPr="00AD4E71">
        <w:rPr>
          <w:rStyle w:val="afffe"/>
          <w:rFonts w:ascii="Arial Narrow" w:hAnsi="Arial Narrow"/>
          <w:sz w:val="22"/>
          <w:szCs w:val="22"/>
        </w:rPr>
        <w:t xml:space="preserve">равила контроля и приемки работ: </w:t>
      </w:r>
      <w:r w:rsidR="00AD4E71" w:rsidRPr="007F6847">
        <w:rPr>
          <w:rStyle w:val="afffe"/>
          <w:rFonts w:ascii="Arial Narrow" w:hAnsi="Arial Narrow"/>
          <w:b w:val="0"/>
          <w:sz w:val="22"/>
          <w:szCs w:val="22"/>
        </w:rPr>
        <w:t>п</w:t>
      </w:r>
      <w:r w:rsidRPr="00AD4E71">
        <w:rPr>
          <w:rFonts w:ascii="Arial Narrow" w:hAnsi="Arial Narrow"/>
          <w:sz w:val="22"/>
          <w:szCs w:val="22"/>
        </w:rPr>
        <w:t>риемка выполненных объемов работ осуществляется представителем Заказчика как по отдельным видам работ, так и после полного завершения работ, проведенного в соответствии с заданием, сметой и договором на выполнение работ.</w:t>
      </w:r>
    </w:p>
    <w:p w:rsidR="008F7CE2" w:rsidRPr="00061E6F" w:rsidRDefault="008F7CE2" w:rsidP="00186E9A">
      <w:pPr>
        <w:pStyle w:val="af5"/>
        <w:keepNext/>
        <w:numPr>
          <w:ilvl w:val="0"/>
          <w:numId w:val="77"/>
        </w:numPr>
        <w:tabs>
          <w:tab w:val="left" w:pos="1134"/>
          <w:tab w:val="left" w:pos="1276"/>
        </w:tabs>
        <w:spacing w:before="0" w:beforeAutospacing="0" w:after="0" w:afterAutospacing="0"/>
        <w:ind w:left="0" w:right="-1" w:firstLine="567"/>
        <w:jc w:val="both"/>
        <w:rPr>
          <w:rFonts w:ascii="Arial Narrow" w:hAnsi="Arial Narrow"/>
          <w:sz w:val="22"/>
          <w:szCs w:val="22"/>
        </w:rPr>
      </w:pPr>
      <w:r w:rsidRPr="00061E6F">
        <w:rPr>
          <w:rFonts w:ascii="Arial Narrow" w:hAnsi="Arial Narrow"/>
          <w:b/>
          <w:bCs/>
          <w:sz w:val="22"/>
          <w:szCs w:val="22"/>
        </w:rPr>
        <w:t>Условия комплекта</w:t>
      </w:r>
      <w:r w:rsidR="00061E6F" w:rsidRPr="00061E6F">
        <w:rPr>
          <w:rFonts w:ascii="Arial Narrow" w:hAnsi="Arial Narrow"/>
          <w:b/>
          <w:bCs/>
          <w:sz w:val="22"/>
          <w:szCs w:val="22"/>
        </w:rPr>
        <w:t xml:space="preserve">ции материалами и оборудованием: </w:t>
      </w:r>
      <w:r w:rsidR="00061E6F" w:rsidRPr="00061E6F">
        <w:rPr>
          <w:rFonts w:ascii="Arial Narrow" w:hAnsi="Arial Narrow"/>
          <w:bCs/>
          <w:sz w:val="22"/>
          <w:szCs w:val="22"/>
        </w:rPr>
        <w:t>п</w:t>
      </w:r>
      <w:r w:rsidRPr="00061E6F">
        <w:rPr>
          <w:rFonts w:ascii="Arial Narrow" w:hAnsi="Arial Narrow"/>
          <w:sz w:val="22"/>
          <w:szCs w:val="22"/>
        </w:rPr>
        <w:t xml:space="preserve">оставка материалов осуществляется «Подрядчиком» в объеме 100%. Поставляемая продукция по своему качеству должна соответствовать требованиям законодательства Российской Федерации, а также положениям </w:t>
      </w:r>
      <w:proofErr w:type="spellStart"/>
      <w:r w:rsidRPr="00061E6F">
        <w:rPr>
          <w:rFonts w:ascii="Arial Narrow" w:hAnsi="Arial Narrow"/>
          <w:sz w:val="22"/>
          <w:szCs w:val="22"/>
        </w:rPr>
        <w:t>ГОСТа</w:t>
      </w:r>
      <w:proofErr w:type="spellEnd"/>
      <w:r w:rsidRPr="00061E6F">
        <w:rPr>
          <w:rFonts w:ascii="Arial Narrow" w:hAnsi="Arial Narrow"/>
          <w:sz w:val="22"/>
          <w:szCs w:val="22"/>
        </w:rPr>
        <w:t>, ТУ, сертификата соответствия завода-изготовителя. Документы, подтверждающие качество продукции, передаются Покупателю с продукцией и прилагаются к товарно-транспортным накладным. Покупатель вправе запросить документы, подтверждающие качество продукции заранее.</w:t>
      </w:r>
    </w:p>
    <w:p w:rsidR="008F7CE2" w:rsidRPr="00AD4E71" w:rsidRDefault="008F7CE2" w:rsidP="00186E9A">
      <w:pPr>
        <w:pStyle w:val="afff0"/>
        <w:numPr>
          <w:ilvl w:val="0"/>
          <w:numId w:val="77"/>
        </w:numPr>
        <w:tabs>
          <w:tab w:val="left" w:pos="694"/>
          <w:tab w:val="left" w:pos="1134"/>
          <w:tab w:val="left" w:pos="1276"/>
        </w:tabs>
        <w:spacing w:before="120" w:after="0" w:line="240" w:lineRule="auto"/>
        <w:ind w:left="0" w:right="-1" w:firstLine="567"/>
        <w:contextualSpacing w:val="0"/>
        <w:jc w:val="both"/>
        <w:rPr>
          <w:rFonts w:ascii="Arial Narrow" w:hAnsi="Arial Narrow"/>
          <w:b/>
        </w:rPr>
      </w:pPr>
      <w:r w:rsidRPr="00AD4E71">
        <w:rPr>
          <w:rFonts w:ascii="Arial Narrow" w:hAnsi="Arial Narrow"/>
          <w:b/>
        </w:rPr>
        <w:t>Сроки выполнения работ:</w:t>
      </w:r>
    </w:p>
    <w:p w:rsidR="008F7CE2" w:rsidRPr="00AD4E71" w:rsidRDefault="008F7CE2" w:rsidP="00AD4E71">
      <w:pPr>
        <w:keepNext/>
        <w:tabs>
          <w:tab w:val="left" w:pos="1134"/>
          <w:tab w:val="left" w:pos="1276"/>
        </w:tabs>
        <w:ind w:right="-1" w:firstLine="567"/>
        <w:jc w:val="both"/>
        <w:rPr>
          <w:rFonts w:ascii="Arial Narrow" w:hAnsi="Arial Narrow"/>
          <w:sz w:val="22"/>
          <w:szCs w:val="22"/>
        </w:rPr>
      </w:pPr>
      <w:r w:rsidRPr="00AD4E71">
        <w:rPr>
          <w:rFonts w:ascii="Arial Narrow" w:hAnsi="Arial Narrow"/>
          <w:sz w:val="22"/>
          <w:szCs w:val="22"/>
        </w:rPr>
        <w:t xml:space="preserve">Начальный срок выполнения работ – следующий день после подписания договора. </w:t>
      </w:r>
    </w:p>
    <w:p w:rsidR="008F7CE2" w:rsidRPr="00AD4E71" w:rsidRDefault="008F7CE2" w:rsidP="00AD4E71">
      <w:pPr>
        <w:keepNext/>
        <w:tabs>
          <w:tab w:val="left" w:pos="1134"/>
          <w:tab w:val="left" w:pos="1276"/>
        </w:tabs>
        <w:ind w:right="-1" w:firstLine="567"/>
        <w:jc w:val="both"/>
        <w:rPr>
          <w:rFonts w:ascii="Arial Narrow" w:hAnsi="Arial Narrow"/>
          <w:sz w:val="22"/>
          <w:szCs w:val="22"/>
        </w:rPr>
      </w:pPr>
      <w:r w:rsidRPr="00AD4E71">
        <w:rPr>
          <w:rFonts w:ascii="Arial Narrow" w:hAnsi="Arial Narrow"/>
          <w:sz w:val="22"/>
          <w:szCs w:val="22"/>
        </w:rPr>
        <w:t>Конечный срок выполнения работ – 01 октября 2013 г.</w:t>
      </w:r>
    </w:p>
    <w:p w:rsidR="008F7CE2" w:rsidRPr="00AD4E71" w:rsidRDefault="008F7CE2" w:rsidP="008F7CE2">
      <w:pPr>
        <w:rPr>
          <w:rFonts w:ascii="Arial Narrow" w:hAnsi="Arial Narrow"/>
          <w:sz w:val="22"/>
          <w:szCs w:val="22"/>
        </w:rPr>
      </w:pPr>
    </w:p>
    <w:p w:rsidR="008F7CE2" w:rsidRPr="00AD4E71" w:rsidRDefault="008F7CE2" w:rsidP="00AD4E71">
      <w:pPr>
        <w:rPr>
          <w:rFonts w:ascii="Arial Narrow" w:hAnsi="Arial Narrow"/>
          <w:sz w:val="22"/>
          <w:szCs w:val="22"/>
        </w:rPr>
      </w:pPr>
      <w:r w:rsidRPr="00AD4E71">
        <w:rPr>
          <w:rFonts w:ascii="Arial Narrow" w:hAnsi="Arial Narrow"/>
          <w:sz w:val="22"/>
          <w:szCs w:val="22"/>
        </w:rPr>
        <w:t xml:space="preserve">Составил: </w:t>
      </w:r>
    </w:p>
    <w:p w:rsidR="008F7CE2" w:rsidRPr="00AD4E71" w:rsidRDefault="008F7CE2" w:rsidP="00AD4E71">
      <w:pPr>
        <w:rPr>
          <w:rFonts w:ascii="Arial Narrow" w:hAnsi="Arial Narrow"/>
          <w:sz w:val="22"/>
          <w:szCs w:val="22"/>
        </w:rPr>
      </w:pPr>
      <w:r w:rsidRPr="00AD4E71">
        <w:rPr>
          <w:rFonts w:ascii="Arial Narrow" w:hAnsi="Arial Narrow"/>
          <w:sz w:val="22"/>
          <w:szCs w:val="22"/>
        </w:rPr>
        <w:t xml:space="preserve">Инженер ОКС  </w:t>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Pr="00AD4E71">
        <w:rPr>
          <w:rFonts w:ascii="Arial Narrow" w:hAnsi="Arial Narrow"/>
          <w:sz w:val="22"/>
          <w:szCs w:val="22"/>
        </w:rPr>
        <w:t xml:space="preserve">Ю.О. </w:t>
      </w:r>
      <w:proofErr w:type="spellStart"/>
      <w:r w:rsidRPr="00AD4E71">
        <w:rPr>
          <w:rFonts w:ascii="Arial Narrow" w:hAnsi="Arial Narrow"/>
          <w:sz w:val="22"/>
          <w:szCs w:val="22"/>
        </w:rPr>
        <w:t>Медунецкая</w:t>
      </w:r>
      <w:proofErr w:type="spellEnd"/>
    </w:p>
    <w:p w:rsidR="008F7CE2" w:rsidRPr="00AD4E71" w:rsidRDefault="008F7CE2" w:rsidP="00AD4E71">
      <w:pPr>
        <w:ind w:right="-72"/>
        <w:rPr>
          <w:rFonts w:ascii="Arial Narrow" w:hAnsi="Arial Narrow"/>
          <w:b/>
          <w:sz w:val="22"/>
          <w:szCs w:val="22"/>
        </w:rPr>
      </w:pPr>
    </w:p>
    <w:p w:rsidR="008F7CE2" w:rsidRPr="00AD4E71" w:rsidRDefault="008F7CE2" w:rsidP="00AD4E71">
      <w:pPr>
        <w:ind w:right="-72"/>
        <w:rPr>
          <w:rFonts w:ascii="Arial Narrow" w:hAnsi="Arial Narrow"/>
          <w:sz w:val="22"/>
          <w:szCs w:val="22"/>
        </w:rPr>
      </w:pPr>
      <w:r w:rsidRPr="00AD4E71">
        <w:rPr>
          <w:rFonts w:ascii="Arial Narrow" w:hAnsi="Arial Narrow"/>
          <w:sz w:val="22"/>
          <w:szCs w:val="22"/>
        </w:rPr>
        <w:t>СОГЛАСОВАНО:</w:t>
      </w:r>
    </w:p>
    <w:p w:rsidR="008F7CE2" w:rsidRPr="00AD4E71" w:rsidRDefault="008F7CE2" w:rsidP="00AD4E71">
      <w:pPr>
        <w:ind w:right="-72"/>
        <w:rPr>
          <w:rFonts w:ascii="Arial Narrow" w:hAnsi="Arial Narrow"/>
          <w:sz w:val="22"/>
          <w:szCs w:val="22"/>
        </w:rPr>
      </w:pPr>
    </w:p>
    <w:p w:rsidR="008F7CE2" w:rsidRPr="00AD4E71" w:rsidRDefault="008F7CE2" w:rsidP="00AD4E71">
      <w:pPr>
        <w:ind w:right="-72"/>
        <w:rPr>
          <w:rFonts w:ascii="Arial Narrow" w:hAnsi="Arial Narrow"/>
          <w:sz w:val="22"/>
          <w:szCs w:val="22"/>
        </w:rPr>
      </w:pPr>
      <w:r w:rsidRPr="00AD4E71">
        <w:rPr>
          <w:rFonts w:ascii="Arial Narrow" w:hAnsi="Arial Narrow"/>
          <w:sz w:val="22"/>
          <w:szCs w:val="22"/>
        </w:rPr>
        <w:t xml:space="preserve">Заместитель главного инженера –  </w:t>
      </w:r>
    </w:p>
    <w:p w:rsidR="008F7CE2" w:rsidRPr="00AD4E71" w:rsidRDefault="008F7CE2" w:rsidP="00AD4E71">
      <w:pPr>
        <w:ind w:right="-72"/>
        <w:rPr>
          <w:rFonts w:ascii="Arial Narrow" w:hAnsi="Arial Narrow"/>
          <w:sz w:val="22"/>
          <w:szCs w:val="22"/>
        </w:rPr>
      </w:pPr>
      <w:r w:rsidRPr="00AD4E71">
        <w:rPr>
          <w:rFonts w:ascii="Arial Narrow" w:hAnsi="Arial Narrow"/>
          <w:sz w:val="22"/>
          <w:szCs w:val="22"/>
        </w:rPr>
        <w:t>начальник Управления по базированию</w:t>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Pr="00AD4E71">
        <w:rPr>
          <w:rFonts w:ascii="Arial Narrow" w:hAnsi="Arial Narrow"/>
          <w:sz w:val="22"/>
          <w:szCs w:val="22"/>
        </w:rPr>
        <w:t>С.Д.Попович</w:t>
      </w:r>
    </w:p>
    <w:p w:rsidR="008F7CE2" w:rsidRPr="00AD4E71" w:rsidRDefault="008F7CE2" w:rsidP="00AD4E71">
      <w:pPr>
        <w:ind w:right="70"/>
        <w:rPr>
          <w:rFonts w:ascii="Arial Narrow" w:hAnsi="Arial Narrow"/>
          <w:sz w:val="22"/>
          <w:szCs w:val="22"/>
        </w:rPr>
      </w:pPr>
    </w:p>
    <w:p w:rsidR="008F7CE2" w:rsidRPr="00AD4E71" w:rsidRDefault="008F7CE2" w:rsidP="00AD4E71">
      <w:pPr>
        <w:ind w:right="70"/>
        <w:rPr>
          <w:rFonts w:ascii="Arial Narrow" w:hAnsi="Arial Narrow"/>
        </w:rPr>
      </w:pPr>
      <w:r w:rsidRPr="00AD4E71">
        <w:rPr>
          <w:rFonts w:ascii="Arial Narrow" w:hAnsi="Arial Narrow"/>
          <w:sz w:val="22"/>
          <w:szCs w:val="22"/>
        </w:rPr>
        <w:t>Начальник ОКС</w:t>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Pr="00AD4E71">
        <w:rPr>
          <w:rFonts w:ascii="Arial Narrow" w:hAnsi="Arial Narrow"/>
          <w:sz w:val="22"/>
          <w:szCs w:val="22"/>
        </w:rPr>
        <w:t>А.Л.Коротких</w:t>
      </w:r>
    </w:p>
    <w:p w:rsidR="008F7CE2" w:rsidRPr="00AD4E71" w:rsidRDefault="008F7CE2" w:rsidP="00AD4E71">
      <w:pPr>
        <w:ind w:right="70"/>
        <w:rPr>
          <w:rFonts w:ascii="Arial Narrow" w:hAnsi="Arial Narrow"/>
        </w:rPr>
      </w:pPr>
    </w:p>
    <w:p w:rsidR="008F7CE2" w:rsidRPr="00AD4E71" w:rsidRDefault="008F7CE2" w:rsidP="00AD4E71">
      <w:pPr>
        <w:ind w:right="70"/>
        <w:rPr>
          <w:rFonts w:ascii="Arial Narrow" w:hAnsi="Arial Narrow"/>
        </w:rPr>
      </w:pPr>
      <w:r w:rsidRPr="00AD4E71">
        <w:rPr>
          <w:rFonts w:ascii="Arial Narrow" w:hAnsi="Arial Narrow"/>
          <w:sz w:val="22"/>
          <w:szCs w:val="22"/>
        </w:rPr>
        <w:t xml:space="preserve">Главный энергетик </w:t>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Pr="00AD4E71">
        <w:rPr>
          <w:rFonts w:ascii="Arial Narrow" w:hAnsi="Arial Narrow"/>
          <w:sz w:val="22"/>
          <w:szCs w:val="22"/>
        </w:rPr>
        <w:t>Д.В.Шурупов</w:t>
      </w:r>
    </w:p>
    <w:p w:rsidR="008F7CE2" w:rsidRPr="00AD4E71" w:rsidRDefault="008F7CE2" w:rsidP="00AD4E71">
      <w:pPr>
        <w:ind w:right="70"/>
        <w:rPr>
          <w:rFonts w:ascii="Arial Narrow" w:hAnsi="Arial Narrow"/>
        </w:rPr>
      </w:pPr>
    </w:p>
    <w:p w:rsidR="008F7CE2" w:rsidRPr="00AD4E71" w:rsidRDefault="008F7CE2" w:rsidP="00AD4E71">
      <w:pPr>
        <w:ind w:right="70"/>
        <w:rPr>
          <w:rFonts w:ascii="Arial Narrow" w:hAnsi="Arial Narrow"/>
        </w:rPr>
      </w:pPr>
      <w:r w:rsidRPr="00AD4E71">
        <w:rPr>
          <w:rFonts w:ascii="Arial Narrow" w:hAnsi="Arial Narrow"/>
          <w:sz w:val="22"/>
          <w:szCs w:val="22"/>
        </w:rPr>
        <w:t xml:space="preserve">Начальник участка ИС и ОС </w:t>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r w:rsidR="00AD4E71">
        <w:rPr>
          <w:rFonts w:ascii="Arial Narrow" w:hAnsi="Arial Narrow"/>
          <w:sz w:val="22"/>
          <w:szCs w:val="22"/>
        </w:rPr>
        <w:tab/>
      </w:r>
      <w:proofErr w:type="spellStart"/>
      <w:r w:rsidRPr="00AD4E71">
        <w:rPr>
          <w:rFonts w:ascii="Arial Narrow" w:hAnsi="Arial Narrow"/>
          <w:sz w:val="22"/>
          <w:szCs w:val="22"/>
        </w:rPr>
        <w:t>Е.В.Шейкин</w:t>
      </w:r>
      <w:proofErr w:type="spellEnd"/>
      <w:r w:rsidRPr="00AD4E71">
        <w:rPr>
          <w:rFonts w:ascii="Arial Narrow" w:hAnsi="Arial Narrow"/>
          <w:sz w:val="22"/>
          <w:szCs w:val="22"/>
        </w:rPr>
        <w:t xml:space="preserve"> </w:t>
      </w:r>
    </w:p>
    <w:p w:rsidR="008F7CE2" w:rsidRPr="00865D8D" w:rsidRDefault="008F7CE2" w:rsidP="00AD4E71">
      <w:pPr>
        <w:spacing w:before="15" w:line="104" w:lineRule="atLeast"/>
        <w:ind w:right="-72"/>
        <w:jc w:val="both"/>
        <w:rPr>
          <w:rFonts w:ascii="Arial Narrow" w:hAnsi="Arial Narrow"/>
          <w:color w:val="000000"/>
          <w:sz w:val="22"/>
          <w:szCs w:val="22"/>
        </w:rPr>
      </w:pPr>
    </w:p>
    <w:p w:rsidR="00C61E17" w:rsidRDefault="00C61E17" w:rsidP="00186E9A">
      <w:pPr>
        <w:pStyle w:val="10"/>
        <w:pageBreakBefore/>
        <w:numPr>
          <w:ilvl w:val="0"/>
          <w:numId w:val="55"/>
        </w:numPr>
        <w:tabs>
          <w:tab w:val="clear" w:pos="1440"/>
          <w:tab w:val="num" w:pos="1134"/>
        </w:tabs>
        <w:spacing w:before="120"/>
        <w:ind w:left="0" w:firstLine="567"/>
        <w:jc w:val="both"/>
        <w:rPr>
          <w:rFonts w:ascii="Arial Narrow" w:hAnsi="Arial Narrow"/>
          <w:sz w:val="22"/>
          <w:szCs w:val="22"/>
        </w:rPr>
      </w:pPr>
      <w:bookmarkStart w:id="400" w:name="_Toc330220527"/>
      <w:bookmarkStart w:id="401" w:name="_Toc358108510"/>
      <w:r w:rsidRPr="0009756A">
        <w:rPr>
          <w:rFonts w:ascii="Arial Narrow" w:hAnsi="Arial Narrow"/>
          <w:sz w:val="22"/>
          <w:szCs w:val="22"/>
        </w:rPr>
        <w:lastRenderedPageBreak/>
        <w:t>ПРОЕКТ ДОГОВОРА</w:t>
      </w:r>
      <w:bookmarkEnd w:id="400"/>
      <w:bookmarkEnd w:id="401"/>
    </w:p>
    <w:p w:rsidR="000A5B62" w:rsidRPr="000A5B62" w:rsidRDefault="000A5B62" w:rsidP="000A5B62">
      <w:pPr>
        <w:spacing w:before="120"/>
        <w:ind w:firstLine="567"/>
        <w:jc w:val="both"/>
        <w:rPr>
          <w:rFonts w:ascii="Arial Narrow" w:hAnsi="Arial Narrow"/>
          <w:sz w:val="22"/>
          <w:szCs w:val="22"/>
          <w:u w:val="single"/>
        </w:rPr>
      </w:pPr>
      <w:r w:rsidRPr="000A5B62">
        <w:rPr>
          <w:rFonts w:ascii="Arial Narrow" w:hAnsi="Arial Narrow"/>
          <w:sz w:val="22"/>
          <w:szCs w:val="22"/>
        </w:rPr>
        <w:t xml:space="preserve">Форма и все условия проекта договора являются обязательными. Встречные предложения участников по проекту договора </w:t>
      </w:r>
      <w:r w:rsidRPr="000A5B62">
        <w:rPr>
          <w:rFonts w:ascii="Arial Narrow" w:hAnsi="Arial Narrow"/>
          <w:sz w:val="22"/>
          <w:szCs w:val="22"/>
          <w:u w:val="single"/>
        </w:rPr>
        <w:t>не допускаются.</w:t>
      </w:r>
    </w:p>
    <w:tbl>
      <w:tblPr>
        <w:tblW w:w="9854" w:type="dxa"/>
        <w:tblLook w:val="0000"/>
      </w:tblPr>
      <w:tblGrid>
        <w:gridCol w:w="5070"/>
        <w:gridCol w:w="4784"/>
      </w:tblGrid>
      <w:tr w:rsidR="00FD319B" w:rsidRPr="000E4B0E" w:rsidTr="005513A5">
        <w:tc>
          <w:tcPr>
            <w:tcW w:w="5070" w:type="dxa"/>
          </w:tcPr>
          <w:p w:rsidR="00FD319B" w:rsidRPr="000E4B0E" w:rsidRDefault="00FD319B" w:rsidP="00D32EE3">
            <w:pPr>
              <w:rPr>
                <w:rFonts w:ascii="Arial Narrow" w:hAnsi="Arial Narrow"/>
                <w:b/>
                <w:sz w:val="22"/>
                <w:szCs w:val="22"/>
              </w:rPr>
            </w:pPr>
            <w:bookmarkStart w:id="402" w:name="_Toc346798383"/>
          </w:p>
        </w:tc>
        <w:tc>
          <w:tcPr>
            <w:tcW w:w="4784" w:type="dxa"/>
          </w:tcPr>
          <w:p w:rsidR="00FD319B" w:rsidRPr="000E4B0E" w:rsidRDefault="00FD319B" w:rsidP="005513A5">
            <w:pPr>
              <w:ind w:left="317"/>
              <w:rPr>
                <w:rFonts w:ascii="Arial Narrow" w:hAnsi="Arial Narrow"/>
                <w:b/>
                <w:sz w:val="22"/>
                <w:szCs w:val="22"/>
              </w:rPr>
            </w:pPr>
          </w:p>
        </w:tc>
      </w:tr>
    </w:tbl>
    <w:p w:rsidR="000E4B0E" w:rsidRPr="00323BFE" w:rsidRDefault="000E4B0E" w:rsidP="00C171D8">
      <w:pPr>
        <w:spacing w:before="80" w:line="260" w:lineRule="exact"/>
        <w:jc w:val="center"/>
        <w:rPr>
          <w:rFonts w:ascii="Arial Narrow" w:hAnsi="Arial Narrow"/>
          <w:b/>
          <w:sz w:val="22"/>
          <w:szCs w:val="22"/>
        </w:rPr>
      </w:pPr>
      <w:r w:rsidRPr="00323BFE">
        <w:rPr>
          <w:rFonts w:ascii="Arial Narrow" w:hAnsi="Arial Narrow"/>
          <w:b/>
          <w:sz w:val="22"/>
          <w:szCs w:val="22"/>
        </w:rPr>
        <w:t xml:space="preserve">ДОГОВОР ПОДРЯДА  № </w:t>
      </w:r>
    </w:p>
    <w:p w:rsidR="000E4B0E" w:rsidRPr="00323BFE" w:rsidRDefault="000E4B0E" w:rsidP="00C171D8">
      <w:pPr>
        <w:widowControl w:val="0"/>
        <w:autoSpaceDE w:val="0"/>
        <w:autoSpaceDN w:val="0"/>
        <w:adjustRightInd w:val="0"/>
        <w:spacing w:before="80" w:line="260" w:lineRule="exact"/>
        <w:jc w:val="center"/>
        <w:rPr>
          <w:rFonts w:ascii="Arial Narrow" w:hAnsi="Arial Narrow"/>
          <w:b/>
          <w:sz w:val="22"/>
          <w:szCs w:val="22"/>
        </w:rPr>
      </w:pPr>
    </w:p>
    <w:p w:rsidR="000E4B0E" w:rsidRPr="00323BFE" w:rsidRDefault="000E4B0E" w:rsidP="00C171D8">
      <w:pPr>
        <w:spacing w:before="80" w:line="260" w:lineRule="exact"/>
        <w:rPr>
          <w:rFonts w:ascii="Arial Narrow" w:hAnsi="Arial Narrow"/>
          <w:sz w:val="22"/>
          <w:szCs w:val="22"/>
        </w:rPr>
      </w:pPr>
      <w:r w:rsidRPr="00323BFE">
        <w:rPr>
          <w:rFonts w:ascii="Arial Narrow" w:hAnsi="Arial Narrow"/>
          <w:sz w:val="22"/>
          <w:szCs w:val="22"/>
        </w:rPr>
        <w:t>г. Мурманск                                                                                                    «  » _________ 20    г.</w:t>
      </w:r>
    </w:p>
    <w:p w:rsidR="000E4B0E" w:rsidRPr="00323BFE" w:rsidRDefault="000E4B0E" w:rsidP="00C171D8">
      <w:pPr>
        <w:spacing w:before="80" w:line="260" w:lineRule="exact"/>
        <w:ind w:right="-5"/>
        <w:jc w:val="both"/>
        <w:rPr>
          <w:rFonts w:ascii="Arial Narrow" w:hAnsi="Arial Narrow"/>
          <w:sz w:val="22"/>
          <w:szCs w:val="22"/>
        </w:rPr>
      </w:pPr>
    </w:p>
    <w:p w:rsidR="000E4B0E" w:rsidRPr="00323BFE" w:rsidRDefault="000E4B0E" w:rsidP="00C171D8">
      <w:pPr>
        <w:spacing w:before="80" w:line="260" w:lineRule="exact"/>
        <w:ind w:right="-5" w:firstLine="567"/>
        <w:jc w:val="both"/>
        <w:rPr>
          <w:rFonts w:ascii="Arial Narrow" w:hAnsi="Arial Narrow"/>
          <w:sz w:val="22"/>
          <w:szCs w:val="22"/>
        </w:rPr>
      </w:pPr>
      <w:r w:rsidRPr="00323BFE">
        <w:rPr>
          <w:rFonts w:ascii="Arial Narrow" w:hAnsi="Arial Narrow"/>
          <w:sz w:val="22"/>
          <w:szCs w:val="22"/>
        </w:rPr>
        <w:t>Федеральное государственное унитарное предприятие атомного флота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xml:space="preserve">»),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323BFE">
        <w:rPr>
          <w:rFonts w:ascii="Arial Narrow" w:hAnsi="Arial Narrow"/>
          <w:b/>
          <w:sz w:val="22"/>
          <w:szCs w:val="22"/>
        </w:rPr>
        <w:t>_______________________________________________________________________________,</w:t>
      </w:r>
      <w:r w:rsidRPr="00323BFE">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Предмет  договора</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b/>
          <w:sz w:val="22"/>
          <w:szCs w:val="22"/>
        </w:rPr>
      </w:pPr>
      <w:r w:rsidRPr="00323BFE">
        <w:rPr>
          <w:rFonts w:ascii="Arial Narrow" w:hAnsi="Arial Narrow"/>
          <w:sz w:val="22"/>
          <w:szCs w:val="22"/>
        </w:rPr>
        <w:t>Заказчик поручает, а Подрядчик принимает на себя обязательство выполнить работы по ремонту лестничных клеток здания заводоуправления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xml:space="preserve">» </w:t>
      </w:r>
      <w:r w:rsidRPr="00323BFE">
        <w:rPr>
          <w:rFonts w:ascii="Arial Narrow" w:hAnsi="Arial Narrow"/>
          <w:bCs/>
          <w:sz w:val="22"/>
          <w:szCs w:val="22"/>
        </w:rPr>
        <w:t xml:space="preserve">(инв.№100007901) по адресу: г.Мурманск-17 </w:t>
      </w:r>
      <w:r w:rsidRPr="00323BFE">
        <w:rPr>
          <w:rFonts w:ascii="Arial Narrow" w:hAnsi="Arial Narrow"/>
          <w:sz w:val="22"/>
          <w:szCs w:val="22"/>
        </w:rPr>
        <w:t>(номенклатурная группа №6.25 – ремонт и техническое обслуживание зданий и сооружений), в соответствии с утвержденным Техническим заданием (Приложение № 1) и Локальной  сметой № _________  (Приложение № 2), Расчетом №_____(Приложение №3) являющимися неотъемлемыми частями настоящего договора.</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b/>
          <w:sz w:val="22"/>
          <w:szCs w:val="22"/>
        </w:rPr>
      </w:pPr>
      <w:r w:rsidRPr="00323BFE">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Стоимость  работ и порядок расчетов</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Стоимость  работ  по  настоящему  договору  определена Локальной сметой № _________  (Приложение № 2), калькуляцией №___________ (Приложение №3) и составляет ______(___________) рублей ___ копеек, кроме того НДС 18% - ______(___________) рублей ___ копеек, всего с учетом НДС – ______(___________) рублей ___ копеек.</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Заказчик ежемесячно производит оплату за фактически выполненные работы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Окончательный расчет за выполненные работы по настоящему договору производится в течение 10 (десяти) банковских дней после подписания сторонами акта сдачи-приемки выполненных работ по договору, акта по форме КС-2, справки о стоимости выполненных работ по форме КС-3 и получения Заказчиком счета-фактуры путем перечисления денежных средств на расчетный счет Подрядчика. В случае мотивированного отказа Заказчика от подписания Акта сдачи-приемки выполненных работ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Подрядчик обязуется предоставить  акт сдачи-приемки выполненных работ, акт по форме КС-2, справку о стоимости выполненных работ по форме КС-3 и счет-фактуру в течение 3 (трех) рабочих дней с момента выполнения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7F6847"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Датой оплаты по  настоящему договору считается дата списания денежных средств с расчетного счета Заказчика.</w:t>
      </w:r>
    </w:p>
    <w:p w:rsidR="007F6847" w:rsidRPr="00323BFE" w:rsidRDefault="007F6847" w:rsidP="00C171D8">
      <w:pPr>
        <w:spacing w:before="80"/>
        <w:rPr>
          <w:rFonts w:ascii="Arial Narrow" w:hAnsi="Arial Narrow"/>
          <w:sz w:val="22"/>
          <w:szCs w:val="22"/>
        </w:rPr>
      </w:pPr>
      <w:r w:rsidRPr="00323BFE">
        <w:rPr>
          <w:rFonts w:ascii="Arial Narrow" w:hAnsi="Arial Narrow"/>
          <w:sz w:val="22"/>
          <w:szCs w:val="22"/>
        </w:rPr>
        <w:br w:type="page"/>
      </w:r>
    </w:p>
    <w:p w:rsidR="000E4B0E" w:rsidRPr="00323BFE" w:rsidRDefault="000E4B0E" w:rsidP="00C171D8">
      <w:pPr>
        <w:tabs>
          <w:tab w:val="left" w:pos="567"/>
          <w:tab w:val="left" w:pos="1134"/>
        </w:tabs>
        <w:spacing w:before="80" w:line="260" w:lineRule="exact"/>
        <w:ind w:left="567"/>
        <w:jc w:val="both"/>
        <w:rPr>
          <w:rFonts w:ascii="Arial Narrow" w:hAnsi="Arial Narrow"/>
          <w:sz w:val="22"/>
          <w:szCs w:val="22"/>
        </w:rPr>
      </w:pP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Права и обязанности  сторон</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b/>
          <w:sz w:val="22"/>
          <w:szCs w:val="22"/>
        </w:rPr>
      </w:pPr>
      <w:r w:rsidRPr="00323BFE">
        <w:rPr>
          <w:rFonts w:ascii="Arial Narrow" w:hAnsi="Arial Narrow"/>
          <w:b/>
          <w:sz w:val="22"/>
          <w:szCs w:val="22"/>
        </w:rPr>
        <w:t>Заказчик обязан:</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b/>
          <w:sz w:val="22"/>
          <w:szCs w:val="22"/>
        </w:rPr>
      </w:pPr>
      <w:r w:rsidRPr="00323BFE">
        <w:rPr>
          <w:rFonts w:ascii="Arial Narrow" w:hAnsi="Arial Narrow"/>
          <w:sz w:val="22"/>
          <w:szCs w:val="22"/>
        </w:rPr>
        <w:t>В</w:t>
      </w:r>
      <w:r w:rsidRPr="00323BFE">
        <w:rPr>
          <w:rFonts w:ascii="Arial Narrow" w:hAnsi="Arial Narrow"/>
          <w:color w:val="000000"/>
          <w:sz w:val="22"/>
          <w:szCs w:val="22"/>
        </w:rPr>
        <w:t xml:space="preserve">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контрагентами Подрядчика противоправных действий на территории Заказчика, Заказчик вправе приостановить их допуск на свою территорию.</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Предоставить Подрядчику пропуска (специальные электронные карты) для прохода на свою территорию.</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Произвести приемку и  оплату  работ, выполняемых  Подрядчиком,  в  порядке  и  на  условиях, предусмотренных  настоящим  договором.</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b/>
          <w:sz w:val="22"/>
          <w:szCs w:val="22"/>
        </w:rPr>
      </w:pPr>
      <w:r w:rsidRPr="00323BFE">
        <w:rPr>
          <w:rFonts w:ascii="Arial Narrow" w:hAnsi="Arial Narrow"/>
          <w:b/>
          <w:sz w:val="22"/>
          <w:szCs w:val="22"/>
        </w:rPr>
        <w:t xml:space="preserve">Подрядчик обязан:                                                                        </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Выполнить  своими  силами  и  средствами  все  работы  в  объеме  и  в  сроки,  указанные в п.п. 1.1, 4.1, 4.2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Поставить на объекты материалы с качеством, соответствующим требованиям Заказчика, </w:t>
      </w:r>
      <w:proofErr w:type="spellStart"/>
      <w:r w:rsidRPr="00323BFE">
        <w:rPr>
          <w:rFonts w:ascii="Arial Narrow" w:hAnsi="Arial Narrow"/>
          <w:sz w:val="22"/>
          <w:szCs w:val="22"/>
        </w:rPr>
        <w:t>СНиП</w:t>
      </w:r>
      <w:proofErr w:type="spellEnd"/>
      <w:r w:rsidRPr="00323BFE">
        <w:rPr>
          <w:rFonts w:ascii="Arial Narrow" w:hAnsi="Arial Narrow"/>
          <w:sz w:val="22"/>
          <w:szCs w:val="22"/>
        </w:rPr>
        <w:t xml:space="preserve">, ТУ, РД  и имеющие необходимые сертификаты. </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В течение недели после начала работ предоставить график выполнения ремонтных работ по договору и ППР.</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Согласовывать с Заказчиком порядок ведения работ на объекте и обеспечивать его выполнение.</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В течение трех дней со  дня  подписания  акта  сдачи-приемки выполненных работ вывезти принадлежащие  ему  инструменты, оборудование, оставшиеся строительные материалы, а также строительные отходы и  мусор.</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(приложение № 4), являющимся неотъемлемой часть настоящего договора подряда».</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Перед началом выполнения работ предоставить в службу охраны труда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анкету, заполненную в соответствии с Приложением № 5к настоящему договору.</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Заблаговременно, в срок не менее, чем за 1 (один) рабочий день до планируемого прохода сотрудников или контрагентов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карт). При отсутствии у сотрудника или контрагента допуска </w:t>
      </w:r>
      <w:proofErr w:type="spellStart"/>
      <w:r w:rsidRPr="00323BFE">
        <w:rPr>
          <w:rFonts w:ascii="Arial Narrow" w:hAnsi="Arial Narrow"/>
          <w:sz w:val="22"/>
          <w:szCs w:val="22"/>
        </w:rPr>
        <w:t>режимно-секретного</w:t>
      </w:r>
      <w:proofErr w:type="spellEnd"/>
      <w:r w:rsidRPr="00323BFE">
        <w:rPr>
          <w:rFonts w:ascii="Arial Narrow" w:hAnsi="Arial Narrow"/>
          <w:sz w:val="22"/>
          <w:szCs w:val="22"/>
        </w:rPr>
        <w:t xml:space="preserve"> подразделения вместе со списком в службу безопасности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предоставляется  анкета, оформленная в соответствии с Приложением № 7 к настоящему договору. Анкета предоставляется один раз при первичном обращении для оформления пропуска.</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В течение 3 (трех) дней  с даты  подписания акта сдачи-приемки выполненных работ возвратить Заказчику все пропуска (специальные электронные карты), полученные для выполнения работ по настоящему </w:t>
      </w:r>
      <w:r w:rsidRPr="00323BFE">
        <w:rPr>
          <w:rFonts w:ascii="Arial Narrow" w:hAnsi="Arial Narrow"/>
          <w:sz w:val="22"/>
          <w:szCs w:val="22"/>
        </w:rPr>
        <w:lastRenderedPageBreak/>
        <w:t>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Срок  выполнения  работ</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Начальный срок выполнения работ – следующий день после подписания договора. </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Конечный срок выполнения работ – 01 октября 2013 г.</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договору.</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Срок  действия  настоящего договора – со  дня  подписания и до полного выполнения сторонами своих обязательств.</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Гарантии</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Гарантийный срок устанавливается в </w:t>
      </w:r>
      <w:r w:rsidRPr="00323BFE">
        <w:rPr>
          <w:rFonts w:ascii="Arial Narrow" w:hAnsi="Arial Narrow"/>
          <w:sz w:val="22"/>
          <w:szCs w:val="22"/>
        </w:rPr>
        <w:softHyphen/>
        <w:t>24 (двадцать четыре) месяца с даты подписания сторонами акта  сдачи-приемки выполненных работ.</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Расторжение  договора</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0E4B0E" w:rsidRPr="00323BFE" w:rsidRDefault="000E4B0E" w:rsidP="00C171D8">
      <w:pPr>
        <w:pStyle w:val="22"/>
        <w:numPr>
          <w:ilvl w:val="0"/>
          <w:numId w:val="60"/>
        </w:numPr>
        <w:tabs>
          <w:tab w:val="left" w:pos="1134"/>
        </w:tabs>
        <w:spacing w:before="80" w:line="260" w:lineRule="exact"/>
        <w:ind w:left="0" w:firstLine="567"/>
        <w:rPr>
          <w:rFonts w:ascii="Arial Narrow" w:hAnsi="Arial Narrow"/>
          <w:sz w:val="22"/>
          <w:szCs w:val="22"/>
        </w:rPr>
      </w:pPr>
      <w:r w:rsidRPr="00323BFE">
        <w:rPr>
          <w:rFonts w:ascii="Arial Narrow" w:hAnsi="Arial Narrow"/>
          <w:sz w:val="22"/>
          <w:szCs w:val="22"/>
        </w:rPr>
        <w:t>задержка Подрядчиком начала работ более чем на 15 к/дней по причинам, не зависящим от Заказчика;</w:t>
      </w:r>
    </w:p>
    <w:p w:rsidR="000E4B0E" w:rsidRPr="00323BFE" w:rsidRDefault="000E4B0E" w:rsidP="00C171D8">
      <w:pPr>
        <w:pStyle w:val="22"/>
        <w:numPr>
          <w:ilvl w:val="0"/>
          <w:numId w:val="60"/>
        </w:numPr>
        <w:tabs>
          <w:tab w:val="left" w:pos="1134"/>
        </w:tabs>
        <w:spacing w:before="80" w:line="260" w:lineRule="exact"/>
        <w:ind w:left="0" w:firstLine="567"/>
        <w:rPr>
          <w:rFonts w:ascii="Arial Narrow" w:hAnsi="Arial Narrow"/>
          <w:sz w:val="22"/>
          <w:szCs w:val="22"/>
        </w:rPr>
      </w:pPr>
      <w:r w:rsidRPr="00323BFE">
        <w:rPr>
          <w:rFonts w:ascii="Arial Narrow" w:hAnsi="Arial Narrow"/>
          <w:sz w:val="22"/>
          <w:szCs w:val="22"/>
        </w:rPr>
        <w:t>задержка Подрядчиком хода работ по его вине, когда срок завершения работ, установленный в договоре, увеличивается более чем на 15 к/дней;</w:t>
      </w:r>
    </w:p>
    <w:p w:rsidR="000E4B0E" w:rsidRPr="00323BFE" w:rsidRDefault="000E4B0E" w:rsidP="00C171D8">
      <w:pPr>
        <w:pStyle w:val="22"/>
        <w:numPr>
          <w:ilvl w:val="0"/>
          <w:numId w:val="60"/>
        </w:numPr>
        <w:tabs>
          <w:tab w:val="left" w:pos="1134"/>
        </w:tabs>
        <w:spacing w:before="80" w:line="260" w:lineRule="exact"/>
        <w:ind w:left="0" w:firstLine="567"/>
        <w:rPr>
          <w:rFonts w:ascii="Arial Narrow" w:hAnsi="Arial Narrow"/>
          <w:sz w:val="22"/>
          <w:szCs w:val="22"/>
        </w:rPr>
      </w:pPr>
      <w:r w:rsidRPr="00323BFE">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Настоящий договор может быть расторгнут в случаях, предусмотренных законодательством.</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Ответственность  сторон</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За нарушение п. 4.2 настоящего договора в части соблюдения сроков выполнения работ с Подрядчика взыскивается неустойка в размере 0,1 % (ноль целых одна десятая процента) от стоимости работ по п. 2.1. настоящего договора за каждый день просрочки, но не более 10% от стоимости работ по договору.</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lastRenderedPageBreak/>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0E4B0E" w:rsidRPr="00323BFE" w:rsidRDefault="007F6847"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Форс-мажор</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0E4B0E" w:rsidRPr="00323BFE" w:rsidRDefault="000E4B0E" w:rsidP="00C171D8">
      <w:pPr>
        <w:numPr>
          <w:ilvl w:val="0"/>
          <w:numId w:val="59"/>
        </w:numPr>
        <w:tabs>
          <w:tab w:val="left" w:pos="426"/>
          <w:tab w:val="left" w:pos="1134"/>
        </w:tabs>
        <w:spacing w:before="80" w:line="260" w:lineRule="exact"/>
        <w:ind w:left="0" w:firstLine="567"/>
        <w:jc w:val="center"/>
        <w:rPr>
          <w:rFonts w:ascii="Arial Narrow" w:hAnsi="Arial Narrow"/>
          <w:b/>
          <w:sz w:val="22"/>
          <w:szCs w:val="22"/>
        </w:rPr>
      </w:pPr>
      <w:r w:rsidRPr="00323BFE">
        <w:rPr>
          <w:rFonts w:ascii="Arial Narrow" w:hAnsi="Arial Narrow"/>
          <w:b/>
          <w:sz w:val="22"/>
          <w:szCs w:val="22"/>
        </w:rPr>
        <w:t>Иные условия</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0E4B0E" w:rsidRPr="00323BFE" w:rsidRDefault="000E4B0E" w:rsidP="00C171D8">
      <w:pPr>
        <w:tabs>
          <w:tab w:val="left" w:pos="567"/>
          <w:tab w:val="left" w:pos="1134"/>
        </w:tabs>
        <w:spacing w:before="80" w:line="260" w:lineRule="exact"/>
        <w:ind w:firstLine="567"/>
        <w:jc w:val="both"/>
        <w:rPr>
          <w:rFonts w:ascii="Arial Narrow" w:hAnsi="Arial Narrow"/>
          <w:sz w:val="22"/>
          <w:szCs w:val="22"/>
        </w:rPr>
      </w:pPr>
      <w:r w:rsidRPr="00323BFE">
        <w:rPr>
          <w:rFonts w:ascii="Arial Narrow" w:hAnsi="Arial Narrow"/>
          <w:sz w:val="22"/>
          <w:szCs w:val="22"/>
        </w:rPr>
        <w:t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w:t>
      </w:r>
      <w:proofErr w:type="spellStart"/>
      <w:r w:rsidRPr="00323BFE">
        <w:rPr>
          <w:rFonts w:ascii="Arial Narrow" w:hAnsi="Arial Narrow"/>
          <w:color w:val="000000"/>
          <w:sz w:val="22"/>
          <w:szCs w:val="22"/>
        </w:rPr>
        <w:t>general@rosatomflot.ru</w:t>
      </w:r>
      <w:proofErr w:type="spellEnd"/>
      <w:r w:rsidRPr="00323BFE">
        <w:rPr>
          <w:rFonts w:ascii="Arial Narrow" w:hAnsi="Arial Narrow"/>
          <w:color w:val="000000"/>
          <w:sz w:val="22"/>
          <w:szCs w:val="22"/>
        </w:rPr>
        <w:t>,</w:t>
      </w:r>
      <w:r w:rsidRPr="00323BFE">
        <w:rPr>
          <w:rFonts w:ascii="Arial Narrow" w:hAnsi="Arial Narrow"/>
          <w:sz w:val="22"/>
          <w:szCs w:val="22"/>
        </w:rPr>
        <w:t xml:space="preserve"> (далее – Сведения) являются полными, точными и достоверными.</w:t>
      </w:r>
    </w:p>
    <w:p w:rsidR="000E4B0E" w:rsidRPr="00323BFE" w:rsidRDefault="000E4B0E" w:rsidP="00C171D8">
      <w:pPr>
        <w:pStyle w:val="aff2"/>
        <w:tabs>
          <w:tab w:val="left" w:pos="1134"/>
        </w:tabs>
        <w:spacing w:before="80" w:line="260" w:lineRule="exact"/>
        <w:ind w:firstLine="567"/>
        <w:jc w:val="both"/>
        <w:rPr>
          <w:rFonts w:ascii="Arial Narrow" w:hAnsi="Arial Narrow"/>
          <w:sz w:val="22"/>
          <w:szCs w:val="22"/>
        </w:rPr>
      </w:pPr>
      <w:r w:rsidRPr="00323BFE">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E4B0E" w:rsidRPr="00323BFE" w:rsidRDefault="000E4B0E" w:rsidP="00C171D8">
      <w:pPr>
        <w:pStyle w:val="aff2"/>
        <w:tabs>
          <w:tab w:val="left" w:pos="1134"/>
        </w:tabs>
        <w:spacing w:before="80" w:line="260" w:lineRule="exact"/>
        <w:ind w:firstLine="567"/>
        <w:jc w:val="both"/>
        <w:rPr>
          <w:rFonts w:ascii="Arial Narrow" w:hAnsi="Arial Narrow"/>
          <w:sz w:val="22"/>
          <w:szCs w:val="22"/>
        </w:rPr>
      </w:pPr>
      <w:r w:rsidRPr="00323BFE">
        <w:rPr>
          <w:rFonts w:ascii="Arial Narrow" w:hAnsi="Arial Narrow"/>
          <w:sz w:val="22"/>
          <w:szCs w:val="22"/>
        </w:rPr>
        <w:t xml:space="preserve">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23BFE">
        <w:rPr>
          <w:rFonts w:ascii="Arial Narrow" w:hAnsi="Arial Narrow"/>
          <w:sz w:val="22"/>
          <w:szCs w:val="22"/>
        </w:rPr>
        <w:t>Росфинмониторингу</w:t>
      </w:r>
      <w:proofErr w:type="spellEnd"/>
      <w:r w:rsidRPr="00323BFE">
        <w:rPr>
          <w:rFonts w:ascii="Arial Narrow" w:hAnsi="Arial Narrow"/>
          <w:sz w:val="22"/>
          <w:szCs w:val="22"/>
        </w:rPr>
        <w:t xml:space="preserve">,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w:t>
      </w:r>
      <w:r w:rsidRPr="00323BFE">
        <w:rPr>
          <w:rFonts w:ascii="Arial Narrow" w:hAnsi="Arial Narrow"/>
          <w:sz w:val="22"/>
          <w:szCs w:val="22"/>
        </w:rPr>
        <w:lastRenderedPageBreak/>
        <w:t>предъявлением Заказчиком претензий, исков и требований любыми третьими лицами, чьи права были или могли быть нарушены  таким Раскрытием.</w:t>
      </w:r>
    </w:p>
    <w:p w:rsidR="000E4B0E" w:rsidRPr="00323BFE" w:rsidRDefault="000E4B0E" w:rsidP="00C171D8">
      <w:pPr>
        <w:pStyle w:val="aff2"/>
        <w:tabs>
          <w:tab w:val="left" w:pos="1134"/>
        </w:tabs>
        <w:spacing w:before="80" w:line="260" w:lineRule="exact"/>
        <w:ind w:firstLine="567"/>
        <w:jc w:val="both"/>
        <w:rPr>
          <w:rFonts w:ascii="Arial Narrow" w:hAnsi="Arial Narrow"/>
          <w:sz w:val="22"/>
          <w:szCs w:val="22"/>
        </w:rPr>
      </w:pPr>
      <w:r w:rsidRPr="00323BFE">
        <w:rPr>
          <w:rFonts w:ascii="Arial Narrow" w:hAnsi="Arial Narrow"/>
          <w:sz w:val="22"/>
          <w:szCs w:val="22"/>
        </w:rPr>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E4B0E" w:rsidRPr="00323BFE" w:rsidRDefault="000E4B0E" w:rsidP="00C171D8">
      <w:pPr>
        <w:pStyle w:val="aff2"/>
        <w:tabs>
          <w:tab w:val="left" w:pos="1134"/>
        </w:tabs>
        <w:spacing w:before="80" w:line="260" w:lineRule="exact"/>
        <w:ind w:firstLine="567"/>
        <w:jc w:val="both"/>
        <w:rPr>
          <w:rFonts w:ascii="Arial Narrow" w:hAnsi="Arial Narrow"/>
          <w:sz w:val="22"/>
          <w:szCs w:val="22"/>
        </w:rPr>
      </w:pPr>
      <w:r w:rsidRPr="00323BFE">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Настоящий договор составлен в двух экземплярах, по одному для каждой  стороны.</w:t>
      </w:r>
    </w:p>
    <w:p w:rsidR="000E4B0E" w:rsidRPr="00323BFE" w:rsidRDefault="000E4B0E" w:rsidP="00C171D8">
      <w:pPr>
        <w:numPr>
          <w:ilvl w:val="1"/>
          <w:numId w:val="59"/>
        </w:numPr>
        <w:tabs>
          <w:tab w:val="left" w:pos="567"/>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Неотъемлемыми частями настоящего договора являются приложения:</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Техническое задание (Приложение № 1).</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 xml:space="preserve">Локальная смета № _____ (Приложение № 2). </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Калькуляция №__________(приложение №3)</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 (Приложение № 4).</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Форма анкеты по охране труда (Приложение № 5).</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Форма заявки для сторонних организаций на оформление временных пропусков (Приложение № 6).</w:t>
      </w:r>
    </w:p>
    <w:p w:rsidR="000E4B0E" w:rsidRPr="00323BFE" w:rsidRDefault="000E4B0E" w:rsidP="00C171D8">
      <w:pPr>
        <w:numPr>
          <w:ilvl w:val="2"/>
          <w:numId w:val="59"/>
        </w:numPr>
        <w:tabs>
          <w:tab w:val="left" w:pos="709"/>
          <w:tab w:val="left" w:pos="1134"/>
        </w:tabs>
        <w:spacing w:before="80" w:line="260" w:lineRule="exact"/>
        <w:ind w:left="0" w:firstLine="567"/>
        <w:jc w:val="both"/>
        <w:rPr>
          <w:rFonts w:ascii="Arial Narrow" w:hAnsi="Arial Narrow"/>
          <w:sz w:val="22"/>
          <w:szCs w:val="22"/>
        </w:rPr>
      </w:pPr>
      <w:r w:rsidRPr="00323BFE">
        <w:rPr>
          <w:rFonts w:ascii="Arial Narrow" w:hAnsi="Arial Narrow"/>
          <w:sz w:val="22"/>
          <w:szCs w:val="22"/>
        </w:rPr>
        <w:t>Форма анкеты для оформления временных пропусков (Приложение № 7).</w:t>
      </w:r>
    </w:p>
    <w:p w:rsidR="000E4B0E" w:rsidRPr="00323BFE" w:rsidRDefault="000E4B0E" w:rsidP="00C171D8">
      <w:pPr>
        <w:numPr>
          <w:ilvl w:val="0"/>
          <w:numId w:val="59"/>
        </w:numPr>
        <w:tabs>
          <w:tab w:val="left" w:pos="426"/>
        </w:tabs>
        <w:spacing w:before="80" w:line="280" w:lineRule="exact"/>
        <w:ind w:left="0" w:firstLine="0"/>
        <w:jc w:val="center"/>
        <w:rPr>
          <w:rFonts w:ascii="Arial Narrow" w:hAnsi="Arial Narrow"/>
          <w:b/>
          <w:sz w:val="22"/>
          <w:szCs w:val="22"/>
        </w:rPr>
      </w:pPr>
      <w:r w:rsidRPr="00323BFE">
        <w:rPr>
          <w:rFonts w:ascii="Arial Narrow" w:hAnsi="Arial Narrow"/>
          <w:b/>
          <w:sz w:val="22"/>
          <w:szCs w:val="22"/>
        </w:rPr>
        <w:t>Реквизиты и подписи сторон</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11"/>
        <w:gridCol w:w="259"/>
        <w:gridCol w:w="4553"/>
        <w:gridCol w:w="231"/>
      </w:tblGrid>
      <w:tr w:rsidR="000E4B0E" w:rsidRPr="00323BFE" w:rsidTr="00C171D8">
        <w:trPr>
          <w:gridAfter w:val="1"/>
          <w:wAfter w:w="231" w:type="dxa"/>
          <w:trHeight w:val="1550"/>
        </w:trPr>
        <w:tc>
          <w:tcPr>
            <w:tcW w:w="4811" w:type="dxa"/>
          </w:tcPr>
          <w:p w:rsidR="000E4B0E" w:rsidRPr="00323BFE" w:rsidRDefault="000E4B0E" w:rsidP="00C171D8">
            <w:pPr>
              <w:pStyle w:val="aff2"/>
              <w:spacing w:before="80"/>
              <w:jc w:val="center"/>
              <w:rPr>
                <w:rFonts w:ascii="Arial Narrow" w:hAnsi="Arial Narrow"/>
                <w:sz w:val="22"/>
                <w:szCs w:val="22"/>
              </w:rPr>
            </w:pPr>
            <w:r w:rsidRPr="00323BFE">
              <w:rPr>
                <w:rFonts w:ascii="Arial Narrow" w:hAnsi="Arial Narrow"/>
                <w:sz w:val="22"/>
                <w:szCs w:val="22"/>
              </w:rPr>
              <w:t>ЗАКАЗЧИК</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 xml:space="preserve">183017, г.Мурманск-17. </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Банковские реквизиты:</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ИНН/КПП 5192110268/519950001</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ОГРН: 1025100864117</w:t>
            </w:r>
          </w:p>
          <w:p w:rsidR="000E4B0E" w:rsidRPr="00323BFE" w:rsidRDefault="000E4B0E" w:rsidP="00C171D8">
            <w:pPr>
              <w:spacing w:before="80"/>
              <w:rPr>
                <w:rFonts w:ascii="Arial Narrow" w:hAnsi="Arial Narrow"/>
                <w:sz w:val="22"/>
                <w:szCs w:val="22"/>
              </w:rPr>
            </w:pPr>
            <w:proofErr w:type="spellStart"/>
            <w:r w:rsidRPr="00323BFE">
              <w:rPr>
                <w:rFonts w:ascii="Arial Narrow" w:hAnsi="Arial Narrow"/>
                <w:sz w:val="22"/>
                <w:szCs w:val="22"/>
              </w:rPr>
              <w:t>р</w:t>
            </w:r>
            <w:proofErr w:type="spellEnd"/>
            <w:r w:rsidRPr="00323BFE">
              <w:rPr>
                <w:rFonts w:ascii="Arial Narrow" w:hAnsi="Arial Narrow"/>
                <w:sz w:val="22"/>
                <w:szCs w:val="22"/>
              </w:rPr>
              <w:t>/с 40502810841000170001</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Банк: ОТДЕЛЕНИЕ №8627 СБЕРБАНКА РОССИИ Г.МУРМАНСК</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 xml:space="preserve">Корр./с 30101810300000000615          </w:t>
            </w:r>
          </w:p>
          <w:p w:rsidR="000E4B0E" w:rsidRPr="00323BFE" w:rsidRDefault="000E4B0E" w:rsidP="00C171D8">
            <w:pPr>
              <w:spacing w:before="80"/>
              <w:rPr>
                <w:rFonts w:ascii="Arial Narrow" w:hAnsi="Arial Narrow"/>
                <w:sz w:val="22"/>
                <w:szCs w:val="22"/>
              </w:rPr>
            </w:pPr>
            <w:r w:rsidRPr="00323BFE">
              <w:rPr>
                <w:rFonts w:ascii="Arial Narrow" w:hAnsi="Arial Narrow"/>
                <w:sz w:val="22"/>
                <w:szCs w:val="22"/>
              </w:rPr>
              <w:t xml:space="preserve">БИК 044 705 615  </w:t>
            </w:r>
          </w:p>
          <w:p w:rsidR="000E4B0E" w:rsidRPr="00323BFE" w:rsidRDefault="000E4B0E" w:rsidP="00C171D8">
            <w:pPr>
              <w:pStyle w:val="aff2"/>
              <w:spacing w:before="80"/>
              <w:jc w:val="both"/>
              <w:rPr>
                <w:rFonts w:ascii="Arial Narrow" w:hAnsi="Arial Narrow"/>
                <w:sz w:val="22"/>
                <w:szCs w:val="22"/>
              </w:rPr>
            </w:pPr>
            <w:r w:rsidRPr="00323BFE">
              <w:rPr>
                <w:rFonts w:ascii="Arial Narrow" w:hAnsi="Arial Narrow"/>
                <w:sz w:val="22"/>
                <w:szCs w:val="22"/>
              </w:rPr>
              <w:t>Генеральный директор ФГУП «</w:t>
            </w:r>
            <w:proofErr w:type="spellStart"/>
            <w:r w:rsidRPr="00323BFE">
              <w:rPr>
                <w:rFonts w:ascii="Arial Narrow" w:hAnsi="Arial Narrow"/>
                <w:sz w:val="22"/>
                <w:szCs w:val="22"/>
              </w:rPr>
              <w:t>Атомфлот</w:t>
            </w:r>
            <w:proofErr w:type="spellEnd"/>
            <w:r w:rsidRPr="00323BFE">
              <w:rPr>
                <w:rFonts w:ascii="Arial Narrow" w:hAnsi="Arial Narrow"/>
                <w:sz w:val="22"/>
                <w:szCs w:val="22"/>
              </w:rPr>
              <w:t>»</w:t>
            </w:r>
          </w:p>
          <w:p w:rsidR="000E4B0E" w:rsidRPr="00323BFE" w:rsidRDefault="000E4B0E" w:rsidP="00C171D8">
            <w:pPr>
              <w:pStyle w:val="aff2"/>
              <w:spacing w:before="80"/>
              <w:jc w:val="both"/>
              <w:rPr>
                <w:rFonts w:ascii="Arial Narrow" w:hAnsi="Arial Narrow"/>
                <w:sz w:val="22"/>
                <w:szCs w:val="22"/>
              </w:rPr>
            </w:pPr>
            <w:r w:rsidRPr="00323BFE">
              <w:rPr>
                <w:rFonts w:ascii="Arial Narrow" w:hAnsi="Arial Narrow"/>
                <w:sz w:val="22"/>
                <w:szCs w:val="22"/>
              </w:rPr>
              <w:t xml:space="preserve"> ___________________ В.В. Рукша</w:t>
            </w:r>
          </w:p>
          <w:p w:rsidR="000E4B0E" w:rsidRPr="00323BFE" w:rsidRDefault="000E4B0E" w:rsidP="00C171D8">
            <w:pPr>
              <w:spacing w:before="80"/>
              <w:rPr>
                <w:rFonts w:ascii="Arial Narrow" w:hAnsi="Arial Narrow"/>
                <w:color w:val="000000"/>
                <w:sz w:val="22"/>
                <w:szCs w:val="22"/>
              </w:rPr>
            </w:pPr>
            <w:r w:rsidRPr="00323BFE">
              <w:rPr>
                <w:rFonts w:ascii="Arial Narrow" w:hAnsi="Arial Narrow"/>
                <w:color w:val="000000"/>
                <w:sz w:val="22"/>
                <w:szCs w:val="22"/>
              </w:rPr>
              <w:t>«____» _____________ 20__ г.</w:t>
            </w:r>
          </w:p>
          <w:p w:rsidR="000E4B0E" w:rsidRPr="00323BFE" w:rsidRDefault="000E4B0E" w:rsidP="00C171D8">
            <w:pPr>
              <w:spacing w:before="80"/>
              <w:rPr>
                <w:rFonts w:ascii="Arial Narrow" w:hAnsi="Arial Narrow"/>
                <w:color w:val="000000"/>
                <w:sz w:val="22"/>
                <w:szCs w:val="22"/>
              </w:rPr>
            </w:pPr>
            <w:r w:rsidRPr="00323BFE">
              <w:rPr>
                <w:rFonts w:ascii="Arial Narrow" w:hAnsi="Arial Narrow"/>
                <w:color w:val="000000"/>
                <w:sz w:val="22"/>
                <w:szCs w:val="22"/>
              </w:rPr>
              <w:t>М.П.</w:t>
            </w:r>
          </w:p>
        </w:tc>
        <w:tc>
          <w:tcPr>
            <w:tcW w:w="4812" w:type="dxa"/>
            <w:gridSpan w:val="2"/>
          </w:tcPr>
          <w:p w:rsidR="000E4B0E" w:rsidRPr="00323BFE" w:rsidRDefault="000E4B0E" w:rsidP="00C171D8">
            <w:pPr>
              <w:pStyle w:val="aff2"/>
              <w:spacing w:before="80"/>
              <w:jc w:val="center"/>
              <w:rPr>
                <w:rFonts w:ascii="Arial Narrow" w:hAnsi="Arial Narrow"/>
                <w:sz w:val="22"/>
                <w:szCs w:val="22"/>
              </w:rPr>
            </w:pPr>
            <w:r w:rsidRPr="00323BFE">
              <w:rPr>
                <w:rFonts w:ascii="Arial Narrow" w:hAnsi="Arial Narrow"/>
                <w:sz w:val="22"/>
                <w:szCs w:val="22"/>
              </w:rPr>
              <w:t>ПОДРЯДЧИК</w:t>
            </w: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napToGrid w:val="0"/>
              <w:spacing w:before="80"/>
              <w:rPr>
                <w:rFonts w:ascii="Arial Narrow" w:hAnsi="Arial Narrow"/>
                <w:color w:val="000000"/>
                <w:sz w:val="22"/>
                <w:szCs w:val="22"/>
              </w:rPr>
            </w:pPr>
          </w:p>
          <w:p w:rsidR="000E4B0E" w:rsidRPr="00323BFE" w:rsidRDefault="000E4B0E" w:rsidP="00C171D8">
            <w:pPr>
              <w:spacing w:before="80"/>
              <w:rPr>
                <w:rFonts w:ascii="Arial Narrow" w:hAnsi="Arial Narrow"/>
                <w:color w:val="000000"/>
                <w:sz w:val="22"/>
                <w:szCs w:val="22"/>
              </w:rPr>
            </w:pPr>
            <w:r w:rsidRPr="00323BFE">
              <w:rPr>
                <w:rFonts w:ascii="Arial Narrow" w:hAnsi="Arial Narrow"/>
                <w:color w:val="000000"/>
                <w:sz w:val="22"/>
                <w:szCs w:val="22"/>
              </w:rPr>
              <w:t>«____» _____________ 20__ г.</w:t>
            </w:r>
          </w:p>
          <w:p w:rsidR="000E4B0E" w:rsidRPr="00323BFE" w:rsidRDefault="000E4B0E" w:rsidP="00C171D8">
            <w:pPr>
              <w:spacing w:before="80"/>
              <w:rPr>
                <w:rFonts w:ascii="Arial Narrow" w:hAnsi="Arial Narrow"/>
                <w:color w:val="000000"/>
                <w:sz w:val="22"/>
                <w:szCs w:val="22"/>
              </w:rPr>
            </w:pPr>
            <w:r w:rsidRPr="00323BFE">
              <w:rPr>
                <w:rFonts w:ascii="Arial Narrow" w:hAnsi="Arial Narrow"/>
                <w:color w:val="000000"/>
                <w:sz w:val="22"/>
                <w:szCs w:val="22"/>
              </w:rPr>
              <w:t>М.П.</w:t>
            </w:r>
          </w:p>
        </w:tc>
      </w:tr>
      <w:tr w:rsidR="000E4B0E" w:rsidRPr="00323BFE" w:rsidTr="000E4B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tblPrEx>
        <w:tc>
          <w:tcPr>
            <w:tcW w:w="5070" w:type="dxa"/>
            <w:gridSpan w:val="2"/>
          </w:tcPr>
          <w:p w:rsidR="000E4B0E" w:rsidRPr="00323BFE" w:rsidRDefault="000E4B0E" w:rsidP="00323BFE">
            <w:pPr>
              <w:spacing w:before="120"/>
              <w:jc w:val="both"/>
              <w:rPr>
                <w:rFonts w:ascii="Arial Narrow" w:hAnsi="Arial Narrow"/>
                <w:b/>
                <w:sz w:val="22"/>
                <w:szCs w:val="22"/>
              </w:rPr>
            </w:pPr>
          </w:p>
        </w:tc>
        <w:tc>
          <w:tcPr>
            <w:tcW w:w="4784" w:type="dxa"/>
            <w:gridSpan w:val="2"/>
          </w:tcPr>
          <w:p w:rsidR="000E4B0E" w:rsidRPr="00323BFE" w:rsidRDefault="000E4B0E" w:rsidP="00323BFE">
            <w:pPr>
              <w:spacing w:before="120"/>
              <w:ind w:left="317"/>
              <w:rPr>
                <w:rFonts w:ascii="Arial Narrow" w:hAnsi="Arial Narrow"/>
                <w:b/>
                <w:sz w:val="22"/>
                <w:szCs w:val="22"/>
              </w:rPr>
            </w:pPr>
          </w:p>
        </w:tc>
      </w:tr>
    </w:tbl>
    <w:p w:rsidR="00185AC9" w:rsidRPr="00323BFE" w:rsidRDefault="00185AC9" w:rsidP="00323BFE">
      <w:pPr>
        <w:spacing w:before="120"/>
        <w:rPr>
          <w:rFonts w:ascii="Arial Narrow" w:hAnsi="Arial Narrow"/>
          <w:sz w:val="22"/>
          <w:szCs w:val="22"/>
        </w:rPr>
      </w:pPr>
    </w:p>
    <w:p w:rsidR="00185AC9" w:rsidRPr="00323BFE" w:rsidRDefault="00185AC9" w:rsidP="00323BFE">
      <w:pPr>
        <w:spacing w:before="120"/>
        <w:rPr>
          <w:rFonts w:ascii="Arial Narrow" w:hAnsi="Arial Narrow"/>
          <w:sz w:val="22"/>
          <w:szCs w:val="22"/>
        </w:rPr>
      </w:pPr>
      <w:r w:rsidRPr="00323BFE">
        <w:rPr>
          <w:rFonts w:ascii="Arial Narrow" w:hAnsi="Arial Narrow"/>
          <w:sz w:val="22"/>
          <w:szCs w:val="22"/>
        </w:rPr>
        <w:br w:type="page"/>
      </w:r>
    </w:p>
    <w:p w:rsidR="00185AC9" w:rsidRPr="00185AC9" w:rsidRDefault="00185AC9" w:rsidP="00185AC9">
      <w:pPr>
        <w:ind w:firstLine="6379"/>
        <w:rPr>
          <w:rFonts w:ascii="Arial Narrow" w:hAnsi="Arial Narrow"/>
          <w:sz w:val="22"/>
          <w:szCs w:val="22"/>
        </w:rPr>
      </w:pPr>
      <w:r w:rsidRPr="00185AC9">
        <w:rPr>
          <w:rFonts w:ascii="Arial Narrow" w:hAnsi="Arial Narrow"/>
          <w:sz w:val="22"/>
          <w:szCs w:val="22"/>
        </w:rPr>
        <w:lastRenderedPageBreak/>
        <w:t>Приложение № 1</w:t>
      </w:r>
    </w:p>
    <w:p w:rsidR="00185AC9" w:rsidRPr="000E4B0E" w:rsidRDefault="00185AC9" w:rsidP="00185AC9">
      <w:pPr>
        <w:pStyle w:val="affff"/>
        <w:ind w:left="6381"/>
        <w:jc w:val="left"/>
        <w:rPr>
          <w:rFonts w:ascii="Arial Narrow" w:hAnsi="Arial Narrow"/>
          <w:b w:val="0"/>
          <w:sz w:val="22"/>
          <w:szCs w:val="22"/>
        </w:rPr>
      </w:pPr>
      <w:r w:rsidRPr="000E4B0E">
        <w:rPr>
          <w:rFonts w:ascii="Arial Narrow" w:hAnsi="Arial Narrow"/>
          <w:b w:val="0"/>
          <w:sz w:val="22"/>
          <w:szCs w:val="22"/>
        </w:rPr>
        <w:t>к договору № ____ от «____» ____________ 20 __ г.</w:t>
      </w:r>
    </w:p>
    <w:p w:rsidR="00185AC9" w:rsidRPr="000E4B0E" w:rsidRDefault="00185AC9" w:rsidP="00185AC9">
      <w:pPr>
        <w:pStyle w:val="affff"/>
        <w:jc w:val="left"/>
        <w:rPr>
          <w:rFonts w:ascii="Arial Narrow" w:hAnsi="Arial Narrow"/>
          <w:sz w:val="22"/>
          <w:szCs w:val="22"/>
        </w:rPr>
      </w:pPr>
    </w:p>
    <w:p w:rsidR="00185AC9" w:rsidRPr="000E4B0E" w:rsidRDefault="00185AC9" w:rsidP="00185AC9">
      <w:pPr>
        <w:pStyle w:val="affff"/>
        <w:jc w:val="right"/>
        <w:rPr>
          <w:rFonts w:ascii="Arial Narrow" w:hAnsi="Arial Narrow"/>
          <w:sz w:val="22"/>
          <w:szCs w:val="22"/>
        </w:rPr>
      </w:pPr>
      <w:r w:rsidRPr="000E4B0E">
        <w:rPr>
          <w:rFonts w:ascii="Arial Narrow" w:hAnsi="Arial Narrow"/>
          <w:sz w:val="22"/>
          <w:szCs w:val="22"/>
        </w:rPr>
        <w:t xml:space="preserve">                                                                                                 </w:t>
      </w:r>
    </w:p>
    <w:p w:rsidR="00185AC9" w:rsidRPr="000E4B0E" w:rsidRDefault="00185AC9" w:rsidP="00185AC9">
      <w:pPr>
        <w:pStyle w:val="affff"/>
        <w:ind w:firstLine="5670"/>
        <w:jc w:val="left"/>
        <w:rPr>
          <w:rFonts w:ascii="Arial Narrow" w:hAnsi="Arial Narrow"/>
          <w:sz w:val="22"/>
          <w:szCs w:val="22"/>
        </w:rPr>
      </w:pPr>
      <w:r w:rsidRPr="000E4B0E">
        <w:rPr>
          <w:rFonts w:ascii="Arial Narrow" w:hAnsi="Arial Narrow"/>
          <w:sz w:val="22"/>
          <w:szCs w:val="22"/>
        </w:rPr>
        <w:t>Утверждаю:</w:t>
      </w:r>
    </w:p>
    <w:p w:rsidR="00185AC9" w:rsidRPr="000E4B0E" w:rsidRDefault="00185AC9" w:rsidP="00185AC9">
      <w:pPr>
        <w:pStyle w:val="affff"/>
        <w:ind w:firstLine="5670"/>
        <w:jc w:val="left"/>
        <w:rPr>
          <w:rFonts w:ascii="Arial Narrow" w:hAnsi="Arial Narrow"/>
          <w:sz w:val="22"/>
          <w:szCs w:val="22"/>
        </w:rPr>
      </w:pPr>
      <w:r w:rsidRPr="000E4B0E">
        <w:rPr>
          <w:rFonts w:ascii="Arial Narrow" w:hAnsi="Arial Narrow"/>
          <w:sz w:val="22"/>
          <w:szCs w:val="22"/>
        </w:rPr>
        <w:t>Генеральный директор ФГУП «</w:t>
      </w:r>
      <w:proofErr w:type="spellStart"/>
      <w:r w:rsidRPr="000E4B0E">
        <w:rPr>
          <w:rFonts w:ascii="Arial Narrow" w:hAnsi="Arial Narrow"/>
          <w:sz w:val="22"/>
          <w:szCs w:val="22"/>
        </w:rPr>
        <w:t>Атомфлот</w:t>
      </w:r>
      <w:proofErr w:type="spellEnd"/>
      <w:r w:rsidRPr="000E4B0E">
        <w:rPr>
          <w:rFonts w:ascii="Arial Narrow" w:hAnsi="Arial Narrow"/>
          <w:sz w:val="22"/>
          <w:szCs w:val="22"/>
        </w:rPr>
        <w:t>»</w:t>
      </w:r>
    </w:p>
    <w:p w:rsidR="00185AC9" w:rsidRPr="000E4B0E" w:rsidRDefault="00185AC9" w:rsidP="00185AC9">
      <w:pPr>
        <w:pStyle w:val="affff"/>
        <w:jc w:val="right"/>
        <w:rPr>
          <w:rFonts w:ascii="Arial Narrow" w:hAnsi="Arial Narrow"/>
          <w:sz w:val="22"/>
          <w:szCs w:val="22"/>
        </w:rPr>
      </w:pPr>
    </w:p>
    <w:p w:rsidR="00185AC9" w:rsidRPr="000E4B0E" w:rsidRDefault="00185AC9" w:rsidP="00185AC9">
      <w:pPr>
        <w:pStyle w:val="affff"/>
        <w:ind w:left="4961" w:firstLine="709"/>
        <w:jc w:val="left"/>
        <w:rPr>
          <w:rFonts w:ascii="Arial Narrow" w:hAnsi="Arial Narrow"/>
          <w:sz w:val="22"/>
          <w:szCs w:val="22"/>
        </w:rPr>
      </w:pPr>
      <w:proofErr w:type="spellStart"/>
      <w:r w:rsidRPr="000E4B0E">
        <w:rPr>
          <w:rFonts w:ascii="Arial Narrow" w:hAnsi="Arial Narrow"/>
          <w:sz w:val="22"/>
          <w:szCs w:val="22"/>
        </w:rPr>
        <w:t>_____________________В.В.Рукша</w:t>
      </w:r>
      <w:proofErr w:type="spellEnd"/>
    </w:p>
    <w:p w:rsidR="00185AC9" w:rsidRPr="000E4B0E" w:rsidRDefault="00185AC9" w:rsidP="00185AC9">
      <w:pPr>
        <w:pStyle w:val="affff"/>
        <w:rPr>
          <w:rFonts w:ascii="Arial Narrow" w:hAnsi="Arial Narrow"/>
          <w:sz w:val="22"/>
          <w:szCs w:val="22"/>
        </w:rPr>
      </w:pPr>
    </w:p>
    <w:p w:rsidR="00185AC9" w:rsidRPr="000E4B0E" w:rsidRDefault="00185AC9" w:rsidP="00185AC9">
      <w:pPr>
        <w:pStyle w:val="afd"/>
        <w:rPr>
          <w:rFonts w:ascii="Arial Narrow" w:hAnsi="Arial Narrow"/>
          <w:sz w:val="22"/>
          <w:szCs w:val="22"/>
        </w:rPr>
      </w:pPr>
    </w:p>
    <w:p w:rsidR="00185AC9" w:rsidRPr="000E4B0E" w:rsidRDefault="00185AC9" w:rsidP="00185AC9">
      <w:pPr>
        <w:jc w:val="center"/>
        <w:rPr>
          <w:rFonts w:ascii="Arial Narrow" w:hAnsi="Arial Narrow"/>
          <w:b/>
          <w:bCs/>
          <w:sz w:val="22"/>
          <w:szCs w:val="22"/>
        </w:rPr>
      </w:pPr>
      <w:r w:rsidRPr="000E4B0E">
        <w:rPr>
          <w:rFonts w:ascii="Arial Narrow" w:hAnsi="Arial Narrow"/>
          <w:b/>
          <w:bCs/>
          <w:sz w:val="22"/>
          <w:szCs w:val="22"/>
        </w:rPr>
        <w:t>Техническое задание</w:t>
      </w:r>
    </w:p>
    <w:p w:rsidR="00185AC9" w:rsidRPr="000E4B0E" w:rsidRDefault="00185AC9" w:rsidP="00185AC9">
      <w:pPr>
        <w:jc w:val="center"/>
        <w:rPr>
          <w:rFonts w:ascii="Arial Narrow" w:hAnsi="Arial Narrow"/>
          <w:b/>
          <w:bCs/>
          <w:sz w:val="22"/>
          <w:szCs w:val="22"/>
        </w:rPr>
      </w:pPr>
      <w:r w:rsidRPr="000E4B0E">
        <w:rPr>
          <w:rFonts w:ascii="Arial Narrow" w:hAnsi="Arial Narrow"/>
          <w:b/>
          <w:bCs/>
          <w:sz w:val="22"/>
          <w:szCs w:val="22"/>
        </w:rPr>
        <w:t>на ____________________________________________</w:t>
      </w:r>
    </w:p>
    <w:p w:rsidR="00185AC9" w:rsidRPr="000E4B0E" w:rsidRDefault="00185AC9" w:rsidP="00185AC9">
      <w:pPr>
        <w:pStyle w:val="afd"/>
        <w:rPr>
          <w:rFonts w:ascii="Arial Narrow" w:hAnsi="Arial Narrow"/>
          <w:sz w:val="22"/>
          <w:szCs w:val="22"/>
        </w:rPr>
      </w:pPr>
    </w:p>
    <w:p w:rsidR="00185AC9" w:rsidRPr="000E4B0E" w:rsidRDefault="00185AC9" w:rsidP="00185AC9">
      <w:pPr>
        <w:pStyle w:val="afd"/>
        <w:rPr>
          <w:rFonts w:ascii="Arial Narrow" w:hAnsi="Arial Narrow"/>
          <w:sz w:val="22"/>
          <w:szCs w:val="22"/>
        </w:rPr>
      </w:pPr>
      <w:r w:rsidRPr="000E4B0E">
        <w:rPr>
          <w:rFonts w:ascii="Arial Narrow" w:hAnsi="Arial Narrow"/>
          <w:sz w:val="22"/>
          <w:szCs w:val="22"/>
        </w:rPr>
        <w:t>г. Мурманск                                                                        «____» ___________________ 20 __  г.</w:t>
      </w:r>
    </w:p>
    <w:p w:rsidR="00185AC9" w:rsidRPr="000E4B0E" w:rsidRDefault="00185AC9" w:rsidP="00185AC9">
      <w:pPr>
        <w:rPr>
          <w:rFonts w:ascii="Arial Narrow" w:hAnsi="Arial Narrow"/>
          <w:b/>
          <w:bCs/>
          <w:sz w:val="22"/>
          <w:szCs w:val="22"/>
        </w:rPr>
      </w:pPr>
      <w:r w:rsidRPr="000E4B0E">
        <w:rPr>
          <w:rFonts w:ascii="Arial Narrow" w:hAnsi="Arial Narrow"/>
          <w:b/>
          <w:bCs/>
          <w:sz w:val="22"/>
          <w:szCs w:val="22"/>
        </w:rPr>
        <w:t xml:space="preserve">                                        </w:t>
      </w: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Cs/>
          <w:sz w:val="22"/>
          <w:szCs w:val="22"/>
        </w:rPr>
      </w:pPr>
      <w:r w:rsidRPr="000E4B0E">
        <w:rPr>
          <w:rFonts w:ascii="Arial Narrow" w:hAnsi="Arial Narrow"/>
          <w:bCs/>
          <w:sz w:val="22"/>
          <w:szCs w:val="22"/>
        </w:rPr>
        <w:t>1. _________________________________</w:t>
      </w:r>
    </w:p>
    <w:p w:rsidR="00185AC9" w:rsidRPr="000E4B0E" w:rsidRDefault="00185AC9" w:rsidP="00185AC9">
      <w:pPr>
        <w:rPr>
          <w:rFonts w:ascii="Arial Narrow" w:hAnsi="Arial Narrow"/>
          <w:bCs/>
          <w:sz w:val="22"/>
          <w:szCs w:val="22"/>
        </w:rPr>
      </w:pPr>
      <w:r w:rsidRPr="000E4B0E">
        <w:rPr>
          <w:rFonts w:ascii="Arial Narrow" w:hAnsi="Arial Narrow"/>
          <w:bCs/>
          <w:sz w:val="22"/>
          <w:szCs w:val="22"/>
        </w:rPr>
        <w:t>2._________________________________</w:t>
      </w:r>
    </w:p>
    <w:p w:rsidR="00185AC9" w:rsidRPr="000E4B0E" w:rsidRDefault="00185AC9" w:rsidP="00185AC9">
      <w:pPr>
        <w:rPr>
          <w:rFonts w:ascii="Arial Narrow" w:hAnsi="Arial Narrow"/>
          <w:bCs/>
          <w:sz w:val="22"/>
          <w:szCs w:val="22"/>
        </w:rPr>
      </w:pPr>
      <w:r w:rsidRPr="000E4B0E">
        <w:rPr>
          <w:rFonts w:ascii="Arial Narrow" w:hAnsi="Arial Narrow"/>
          <w:bCs/>
          <w:sz w:val="22"/>
          <w:szCs w:val="22"/>
        </w:rPr>
        <w:t>3._________________________________</w:t>
      </w: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Cs/>
          <w:sz w:val="22"/>
          <w:szCs w:val="22"/>
        </w:rPr>
      </w:pPr>
      <w:r w:rsidRPr="000E4B0E">
        <w:rPr>
          <w:rFonts w:ascii="Arial Narrow" w:hAnsi="Arial Narrow"/>
          <w:bCs/>
          <w:sz w:val="22"/>
          <w:szCs w:val="22"/>
        </w:rPr>
        <w:t>Приложение: 1. ______________________________________</w:t>
      </w:r>
    </w:p>
    <w:p w:rsidR="00185AC9" w:rsidRPr="000E4B0E" w:rsidRDefault="00185AC9" w:rsidP="00185AC9">
      <w:pPr>
        <w:rPr>
          <w:rFonts w:ascii="Arial Narrow" w:hAnsi="Arial Narrow"/>
          <w:bCs/>
          <w:sz w:val="22"/>
          <w:szCs w:val="22"/>
        </w:rPr>
      </w:pPr>
      <w:r w:rsidRPr="000E4B0E">
        <w:rPr>
          <w:rFonts w:ascii="Arial Narrow" w:hAnsi="Arial Narrow"/>
          <w:bCs/>
          <w:sz w:val="22"/>
          <w:szCs w:val="22"/>
        </w:rPr>
        <w:t xml:space="preserve">                        2. ______________________________________</w:t>
      </w: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Cs/>
          <w:sz w:val="22"/>
          <w:szCs w:val="22"/>
        </w:rPr>
      </w:pPr>
    </w:p>
    <w:p w:rsidR="00185AC9" w:rsidRPr="000E4B0E" w:rsidRDefault="00185AC9" w:rsidP="00185AC9">
      <w:pPr>
        <w:rPr>
          <w:rFonts w:ascii="Arial Narrow" w:hAnsi="Arial Narrow"/>
          <w:b/>
          <w:bCs/>
          <w:sz w:val="22"/>
          <w:szCs w:val="22"/>
        </w:rPr>
      </w:pPr>
      <w:r w:rsidRPr="000E4B0E">
        <w:rPr>
          <w:rFonts w:ascii="Arial Narrow" w:hAnsi="Arial Narrow"/>
          <w:b/>
          <w:bCs/>
          <w:sz w:val="22"/>
          <w:szCs w:val="22"/>
        </w:rPr>
        <w:t>Составил:</w:t>
      </w:r>
    </w:p>
    <w:p w:rsidR="00185AC9" w:rsidRPr="000E4B0E" w:rsidRDefault="00185AC9" w:rsidP="00185AC9">
      <w:pPr>
        <w:rPr>
          <w:rFonts w:ascii="Arial Narrow" w:hAnsi="Arial Narrow"/>
          <w:b/>
          <w:bCs/>
          <w:sz w:val="22"/>
          <w:szCs w:val="22"/>
        </w:rPr>
      </w:pPr>
      <w:r w:rsidRPr="000E4B0E">
        <w:rPr>
          <w:rFonts w:ascii="Arial Narrow" w:hAnsi="Arial Narrow"/>
          <w:sz w:val="22"/>
          <w:szCs w:val="22"/>
        </w:rPr>
        <w:t xml:space="preserve">             ________________________                                    _________________________</w:t>
      </w:r>
    </w:p>
    <w:p w:rsidR="00185AC9" w:rsidRPr="000E4B0E" w:rsidRDefault="00185AC9" w:rsidP="00185AC9">
      <w:pPr>
        <w:rPr>
          <w:rFonts w:ascii="Arial Narrow" w:hAnsi="Arial Narrow"/>
        </w:rPr>
      </w:pPr>
    </w:p>
    <w:p w:rsidR="00185AC9" w:rsidRPr="000E4B0E" w:rsidRDefault="00185AC9" w:rsidP="00185AC9">
      <w:pPr>
        <w:rPr>
          <w:rFonts w:ascii="Arial Narrow" w:hAnsi="Arial Narrow"/>
        </w:rPr>
      </w:pPr>
    </w:p>
    <w:p w:rsidR="00185AC9" w:rsidRPr="000E4B0E" w:rsidRDefault="00185AC9" w:rsidP="00185AC9">
      <w:pPr>
        <w:rPr>
          <w:rFonts w:ascii="Arial Narrow" w:hAnsi="Arial Narrow"/>
        </w:rPr>
      </w:pPr>
    </w:p>
    <w:p w:rsidR="00185AC9" w:rsidRPr="000E4B0E" w:rsidRDefault="00185AC9" w:rsidP="00185AC9">
      <w:pPr>
        <w:rPr>
          <w:rFonts w:ascii="Arial Narrow" w:hAnsi="Arial Narrow"/>
        </w:rPr>
      </w:pPr>
    </w:p>
    <w:p w:rsidR="00185AC9" w:rsidRPr="000E4B0E" w:rsidRDefault="00185AC9" w:rsidP="00185AC9">
      <w:pPr>
        <w:rPr>
          <w:rFonts w:ascii="Arial Narrow" w:hAnsi="Arial Narrow"/>
        </w:rPr>
      </w:pPr>
    </w:p>
    <w:p w:rsidR="00185AC9" w:rsidRPr="000E4B0E" w:rsidRDefault="00185AC9" w:rsidP="00185AC9">
      <w:pPr>
        <w:rPr>
          <w:rFonts w:ascii="Arial Narrow" w:hAnsi="Arial Narrow"/>
          <w:b/>
        </w:rPr>
      </w:pPr>
      <w:r w:rsidRPr="000E4B0E">
        <w:rPr>
          <w:rFonts w:ascii="Arial Narrow" w:hAnsi="Arial Narrow"/>
          <w:b/>
        </w:rPr>
        <w:t>СОГЛАСОВАНО:</w:t>
      </w:r>
    </w:p>
    <w:p w:rsidR="00185AC9" w:rsidRPr="000E4B0E" w:rsidRDefault="00185AC9" w:rsidP="00185AC9">
      <w:pPr>
        <w:rPr>
          <w:rFonts w:ascii="Arial Narrow" w:hAnsi="Arial Narrow"/>
          <w:sz w:val="22"/>
          <w:szCs w:val="22"/>
        </w:rPr>
      </w:pPr>
    </w:p>
    <w:p w:rsidR="00185AC9" w:rsidRPr="000E4B0E" w:rsidRDefault="00185AC9" w:rsidP="00185AC9">
      <w:pPr>
        <w:rPr>
          <w:rFonts w:ascii="Arial Narrow" w:hAnsi="Arial Narrow"/>
          <w:b/>
          <w:bCs/>
          <w:sz w:val="22"/>
          <w:szCs w:val="22"/>
        </w:rPr>
      </w:pPr>
      <w:r w:rsidRPr="000E4B0E">
        <w:rPr>
          <w:rFonts w:ascii="Arial Narrow" w:hAnsi="Arial Narrow"/>
          <w:b/>
          <w:bCs/>
          <w:sz w:val="22"/>
          <w:szCs w:val="22"/>
        </w:rPr>
        <w:t>________________________________________</w:t>
      </w:r>
    </w:p>
    <w:p w:rsidR="00185AC9" w:rsidRPr="000E4B0E" w:rsidRDefault="00185AC9" w:rsidP="00185AC9">
      <w:pPr>
        <w:rPr>
          <w:rFonts w:ascii="Arial Narrow" w:hAnsi="Arial Narrow"/>
          <w:b/>
          <w:bCs/>
          <w:sz w:val="22"/>
          <w:szCs w:val="22"/>
        </w:rPr>
      </w:pPr>
      <w:r w:rsidRPr="000E4B0E">
        <w:rPr>
          <w:rFonts w:ascii="Arial Narrow" w:hAnsi="Arial Narrow"/>
          <w:b/>
          <w:bCs/>
          <w:sz w:val="22"/>
          <w:szCs w:val="22"/>
        </w:rPr>
        <w:t>________________________________________</w:t>
      </w:r>
    </w:p>
    <w:p w:rsidR="00185AC9" w:rsidRPr="000E4B0E" w:rsidRDefault="00185AC9" w:rsidP="00185AC9">
      <w:pPr>
        <w:rPr>
          <w:rFonts w:ascii="Arial Narrow" w:hAnsi="Arial Narrow"/>
          <w:sz w:val="22"/>
          <w:szCs w:val="22"/>
        </w:rPr>
      </w:pPr>
      <w:r w:rsidRPr="000E4B0E">
        <w:rPr>
          <w:rFonts w:ascii="Arial Narrow" w:hAnsi="Arial Narrow"/>
          <w:b/>
          <w:bCs/>
          <w:sz w:val="22"/>
          <w:szCs w:val="22"/>
        </w:rPr>
        <w:t xml:space="preserve">________________________________________      </w:t>
      </w:r>
    </w:p>
    <w:p w:rsidR="00185AC9" w:rsidRPr="000E4B0E" w:rsidRDefault="00185AC9" w:rsidP="00185AC9">
      <w:pPr>
        <w:rPr>
          <w:rFonts w:ascii="Arial Narrow" w:hAnsi="Arial Narrow"/>
          <w:sz w:val="22"/>
          <w:szCs w:val="22"/>
        </w:rPr>
      </w:pPr>
    </w:p>
    <w:p w:rsidR="000E4B0E" w:rsidRPr="000E4B0E" w:rsidRDefault="000E4B0E" w:rsidP="000E4B0E">
      <w:pPr>
        <w:rPr>
          <w:rFonts w:ascii="Arial Narrow" w:hAnsi="Arial Narrow"/>
        </w:rPr>
        <w:sectPr w:rsidR="000E4B0E" w:rsidRPr="000E4B0E" w:rsidSect="000E4B0E">
          <w:footerReference w:type="default" r:id="rId30"/>
          <w:headerReference w:type="first" r:id="rId31"/>
          <w:footerReference w:type="first" r:id="rId32"/>
          <w:pgSz w:w="11906" w:h="16838" w:code="9"/>
          <w:pgMar w:top="1134" w:right="566" w:bottom="1134" w:left="1418" w:header="708" w:footer="567" w:gutter="0"/>
          <w:cols w:space="708"/>
          <w:titlePg/>
          <w:docGrid w:linePitch="360"/>
        </w:sectPr>
      </w:pPr>
    </w:p>
    <w:tbl>
      <w:tblPr>
        <w:tblW w:w="10117" w:type="dxa"/>
        <w:tblInd w:w="15" w:type="dxa"/>
        <w:tblLayout w:type="fixed"/>
        <w:tblLook w:val="04A0"/>
      </w:tblPr>
      <w:tblGrid>
        <w:gridCol w:w="382"/>
        <w:gridCol w:w="1275"/>
        <w:gridCol w:w="1795"/>
        <w:gridCol w:w="831"/>
        <w:gridCol w:w="832"/>
        <w:gridCol w:w="833"/>
        <w:gridCol w:w="832"/>
        <w:gridCol w:w="832"/>
        <w:gridCol w:w="468"/>
        <w:gridCol w:w="364"/>
        <w:gridCol w:w="532"/>
        <w:gridCol w:w="1141"/>
      </w:tblGrid>
      <w:tr w:rsidR="000E4B0E" w:rsidRPr="000E4B0E" w:rsidTr="000E4B0E">
        <w:trPr>
          <w:trHeight w:val="275"/>
        </w:trPr>
        <w:tc>
          <w:tcPr>
            <w:tcW w:w="8080" w:type="dxa"/>
            <w:gridSpan w:val="9"/>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4"/>
                <w:szCs w:val="14"/>
              </w:rPr>
            </w:pPr>
            <w:r w:rsidRPr="000E4B0E">
              <w:rPr>
                <w:rFonts w:ascii="Arial Narrow" w:hAnsi="Arial Narrow" w:cs="Arial"/>
                <w:color w:val="000000"/>
                <w:sz w:val="14"/>
                <w:szCs w:val="14"/>
              </w:rPr>
              <w:lastRenderedPageBreak/>
              <w:t xml:space="preserve">Система выпуска сметной документации A0 </w:t>
            </w:r>
            <w:proofErr w:type="spellStart"/>
            <w:r w:rsidRPr="000E4B0E">
              <w:rPr>
                <w:rFonts w:ascii="Arial Narrow" w:hAnsi="Arial Narrow" w:cs="Arial"/>
                <w:color w:val="000000"/>
                <w:sz w:val="14"/>
                <w:szCs w:val="14"/>
              </w:rPr>
              <w:t>v</w:t>
            </w:r>
            <w:proofErr w:type="spellEnd"/>
            <w:r w:rsidRPr="000E4B0E">
              <w:rPr>
                <w:rFonts w:ascii="Arial Narrow" w:hAnsi="Arial Narrow" w:cs="Arial"/>
                <w:color w:val="000000"/>
                <w:sz w:val="14"/>
                <w:szCs w:val="14"/>
              </w:rPr>
              <w:t xml:space="preserve">. 1.5.4.465 </w:t>
            </w:r>
            <w:proofErr w:type="spellStart"/>
            <w:r w:rsidRPr="000E4B0E">
              <w:rPr>
                <w:rFonts w:ascii="Arial Narrow" w:hAnsi="Arial Narrow" w:cs="Arial"/>
                <w:color w:val="000000"/>
                <w:sz w:val="14"/>
                <w:szCs w:val="14"/>
              </w:rPr>
              <w:t>Copyright</w:t>
            </w:r>
            <w:proofErr w:type="spellEnd"/>
            <w:r w:rsidRPr="000E4B0E">
              <w:rPr>
                <w:rFonts w:ascii="Arial Narrow" w:hAnsi="Arial Narrow" w:cs="Arial"/>
                <w:color w:val="000000"/>
                <w:sz w:val="14"/>
                <w:szCs w:val="14"/>
              </w:rPr>
              <w:t xml:space="preserve"> </w:t>
            </w:r>
            <w:proofErr w:type="spellStart"/>
            <w:r w:rsidRPr="000E4B0E">
              <w:rPr>
                <w:rFonts w:ascii="Arial Narrow" w:hAnsi="Arial Narrow" w:cs="Arial"/>
                <w:color w:val="000000"/>
                <w:sz w:val="14"/>
                <w:szCs w:val="14"/>
              </w:rPr>
              <w:t>InfoStroy</w:t>
            </w:r>
            <w:proofErr w:type="spellEnd"/>
            <w:r w:rsidRPr="000E4B0E">
              <w:rPr>
                <w:rFonts w:ascii="Arial Narrow" w:hAnsi="Arial Narrow" w:cs="Arial"/>
                <w:color w:val="000000"/>
                <w:sz w:val="14"/>
                <w:szCs w:val="14"/>
              </w:rPr>
              <w:t xml:space="preserve"> </w:t>
            </w:r>
            <w:proofErr w:type="spellStart"/>
            <w:r w:rsidRPr="000E4B0E">
              <w:rPr>
                <w:rFonts w:ascii="Arial Narrow" w:hAnsi="Arial Narrow" w:cs="Arial"/>
                <w:color w:val="000000"/>
                <w:sz w:val="14"/>
                <w:szCs w:val="14"/>
              </w:rPr>
              <w:t>Ltd</w:t>
            </w:r>
            <w:proofErr w:type="spellEnd"/>
            <w:r w:rsidRPr="000E4B0E">
              <w:rPr>
                <w:rFonts w:ascii="Arial Narrow" w:hAnsi="Arial Narrow" w:cs="Arial"/>
                <w:color w:val="000000"/>
                <w:sz w:val="14"/>
                <w:szCs w:val="14"/>
              </w:rPr>
              <w:t>.</w:t>
            </w:r>
          </w:p>
        </w:tc>
        <w:tc>
          <w:tcPr>
            <w:tcW w:w="2037" w:type="dxa"/>
            <w:gridSpan w:val="3"/>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rPr>
                <w:rFonts w:ascii="Arial Narrow" w:hAnsi="Arial Narrow"/>
                <w:b/>
                <w:bCs/>
                <w:i/>
                <w:iCs/>
                <w:color w:val="000000"/>
                <w:sz w:val="22"/>
                <w:szCs w:val="22"/>
              </w:rPr>
            </w:pPr>
            <w:r w:rsidRPr="000E4B0E">
              <w:rPr>
                <w:rFonts w:ascii="Arial Narrow" w:hAnsi="Arial Narrow"/>
                <w:b/>
                <w:bCs/>
                <w:i/>
                <w:iCs/>
                <w:color w:val="000000"/>
                <w:sz w:val="22"/>
                <w:szCs w:val="22"/>
              </w:rPr>
              <w:t>Приложение № 2</w:t>
            </w:r>
          </w:p>
        </w:tc>
      </w:tr>
      <w:tr w:rsidR="000E4B0E" w:rsidRPr="000E4B0E" w:rsidTr="000E4B0E">
        <w:trPr>
          <w:trHeight w:val="275"/>
        </w:trPr>
        <w:tc>
          <w:tcPr>
            <w:tcW w:w="10117" w:type="dxa"/>
            <w:gridSpan w:val="1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b/>
                <w:bCs/>
                <w:i/>
                <w:iCs/>
                <w:color w:val="000000"/>
                <w:sz w:val="22"/>
                <w:szCs w:val="22"/>
              </w:rPr>
            </w:pPr>
            <w:r w:rsidRPr="000E4B0E">
              <w:rPr>
                <w:rFonts w:ascii="Arial Narrow" w:hAnsi="Arial Narrow"/>
                <w:color w:val="000000"/>
                <w:sz w:val="22"/>
                <w:szCs w:val="22"/>
              </w:rPr>
              <w:t xml:space="preserve">                                       К договору № ___ от «____» ______________ 20 __ г.</w:t>
            </w: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b/>
                <w:bCs/>
                <w:color w:val="000000"/>
                <w:sz w:val="16"/>
                <w:szCs w:val="16"/>
              </w:rPr>
            </w:pPr>
            <w:r w:rsidRPr="000E4B0E">
              <w:rPr>
                <w:rFonts w:ascii="Arial Narrow" w:hAnsi="Arial Narrow" w:cs="Arial"/>
                <w:b/>
                <w:bCs/>
                <w:color w:val="000000"/>
                <w:sz w:val="16"/>
                <w:szCs w:val="16"/>
              </w:rPr>
              <w:t>Согласовано:</w:t>
            </w:r>
          </w:p>
        </w:tc>
        <w:tc>
          <w:tcPr>
            <w:tcW w:w="2626"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c>
          <w:tcPr>
            <w:tcW w:w="832"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665"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rPr>
                <w:rFonts w:ascii="Arial Narrow" w:hAnsi="Arial Narrow" w:cs="Arial"/>
                <w:b/>
                <w:bCs/>
                <w:color w:val="000000"/>
                <w:sz w:val="16"/>
                <w:szCs w:val="16"/>
              </w:rPr>
            </w:pPr>
            <w:r w:rsidRPr="000E4B0E">
              <w:rPr>
                <w:rFonts w:ascii="Arial Narrow" w:hAnsi="Arial Narrow" w:cs="Arial"/>
                <w:b/>
                <w:bCs/>
                <w:color w:val="000000"/>
                <w:sz w:val="16"/>
                <w:szCs w:val="16"/>
              </w:rPr>
              <w:t>Утверждаю:</w:t>
            </w:r>
          </w:p>
        </w:tc>
        <w:tc>
          <w:tcPr>
            <w:tcW w:w="3337" w:type="dxa"/>
            <w:gridSpan w:val="5"/>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Генеральный  директор </w:t>
            </w:r>
          </w:p>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ФГУП «АТОМФЛОТ"</w:t>
            </w:r>
          </w:p>
        </w:tc>
      </w:tr>
      <w:tr w:rsidR="000E4B0E" w:rsidRPr="000E4B0E" w:rsidTr="000E4B0E">
        <w:trPr>
          <w:trHeight w:val="275"/>
        </w:trPr>
        <w:tc>
          <w:tcPr>
            <w:tcW w:w="1657" w:type="dxa"/>
            <w:gridSpan w:val="2"/>
            <w:tcBorders>
              <w:top w:val="nil"/>
              <w:left w:val="nil"/>
              <w:bottom w:val="single" w:sz="8" w:space="0" w:color="000000"/>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2626"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c>
          <w:tcPr>
            <w:tcW w:w="832"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665" w:type="dxa"/>
            <w:gridSpan w:val="2"/>
            <w:tcBorders>
              <w:top w:val="nil"/>
              <w:left w:val="nil"/>
              <w:bottom w:val="single" w:sz="8" w:space="0" w:color="000000"/>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3337" w:type="dxa"/>
            <w:gridSpan w:val="5"/>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В.В.Рукша</w:t>
            </w:r>
          </w:p>
        </w:tc>
      </w:tr>
      <w:tr w:rsidR="000E4B0E" w:rsidRPr="000E4B0E" w:rsidTr="000E4B0E">
        <w:trPr>
          <w:trHeight w:val="275"/>
        </w:trPr>
        <w:tc>
          <w:tcPr>
            <w:tcW w:w="10117" w:type="dxa"/>
            <w:gridSpan w:val="1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33" w:lineRule="atLeast"/>
              <w:ind w:left="15"/>
              <w:rPr>
                <w:rFonts w:ascii="Arial Narrow" w:hAnsi="Arial Narrow" w:cs="Arial"/>
                <w:color w:val="000000"/>
                <w:sz w:val="18"/>
                <w:szCs w:val="18"/>
              </w:rPr>
            </w:pPr>
            <w:r w:rsidRPr="000E4B0E">
              <w:rPr>
                <w:rFonts w:ascii="Arial Narrow" w:hAnsi="Arial Narrow" w:cs="Arial"/>
                <w:color w:val="000000"/>
                <w:sz w:val="18"/>
                <w:szCs w:val="18"/>
              </w:rPr>
              <w:t>Стройка:</w:t>
            </w:r>
          </w:p>
        </w:tc>
        <w:tc>
          <w:tcPr>
            <w:tcW w:w="8460" w:type="dxa"/>
            <w:gridSpan w:val="10"/>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33" w:lineRule="atLeast"/>
              <w:ind w:left="15"/>
              <w:rPr>
                <w:rFonts w:ascii="Arial Narrow" w:hAnsi="Arial Narrow" w:cs="Arial"/>
                <w:color w:val="000000"/>
                <w:sz w:val="18"/>
                <w:szCs w:val="18"/>
              </w:rPr>
            </w:pP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33" w:lineRule="atLeast"/>
              <w:ind w:left="15"/>
              <w:rPr>
                <w:rFonts w:ascii="Arial Narrow" w:hAnsi="Arial Narrow" w:cs="Arial"/>
                <w:color w:val="000000"/>
                <w:sz w:val="18"/>
                <w:szCs w:val="18"/>
              </w:rPr>
            </w:pPr>
            <w:r w:rsidRPr="000E4B0E">
              <w:rPr>
                <w:rFonts w:ascii="Arial Narrow" w:hAnsi="Arial Narrow" w:cs="Arial"/>
                <w:color w:val="000000"/>
                <w:sz w:val="18"/>
                <w:szCs w:val="18"/>
              </w:rPr>
              <w:t>Объект:</w:t>
            </w:r>
          </w:p>
        </w:tc>
        <w:tc>
          <w:tcPr>
            <w:tcW w:w="8460" w:type="dxa"/>
            <w:gridSpan w:val="10"/>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33" w:lineRule="atLeast"/>
              <w:ind w:left="15"/>
              <w:rPr>
                <w:rFonts w:ascii="Arial Narrow" w:hAnsi="Arial Narrow" w:cs="Arial"/>
                <w:color w:val="000000"/>
                <w:sz w:val="18"/>
                <w:szCs w:val="18"/>
              </w:rPr>
            </w:pPr>
          </w:p>
        </w:tc>
      </w:tr>
      <w:tr w:rsidR="000E4B0E" w:rsidRPr="000E4B0E" w:rsidTr="000E4B0E">
        <w:trPr>
          <w:trHeight w:val="275"/>
        </w:trPr>
        <w:tc>
          <w:tcPr>
            <w:tcW w:w="10117" w:type="dxa"/>
            <w:gridSpan w:val="1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78" w:lineRule="atLeast"/>
              <w:ind w:left="15"/>
              <w:jc w:val="center"/>
              <w:rPr>
                <w:rFonts w:ascii="Arial Narrow" w:hAnsi="Arial Narrow"/>
                <w:b/>
                <w:bCs/>
                <w:color w:val="000000"/>
              </w:rPr>
            </w:pPr>
            <w:r w:rsidRPr="000E4B0E">
              <w:rPr>
                <w:rFonts w:ascii="Arial Narrow" w:hAnsi="Arial Narrow"/>
                <w:b/>
                <w:bCs/>
                <w:color w:val="000000"/>
              </w:rPr>
              <w:t>ЛОКАЛЬНАЯ СМЕТА №</w:t>
            </w:r>
          </w:p>
        </w:tc>
      </w:tr>
      <w:tr w:rsidR="000E4B0E" w:rsidRPr="000E4B0E" w:rsidTr="000E4B0E">
        <w:trPr>
          <w:trHeight w:val="275"/>
        </w:trPr>
        <w:tc>
          <w:tcPr>
            <w:tcW w:w="10117" w:type="dxa"/>
            <w:gridSpan w:val="1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33" w:lineRule="atLeast"/>
              <w:ind w:left="15"/>
              <w:jc w:val="center"/>
              <w:rPr>
                <w:rFonts w:ascii="Arial Narrow" w:hAnsi="Arial Narrow" w:cs="Arial"/>
                <w:color w:val="000000"/>
                <w:sz w:val="18"/>
                <w:szCs w:val="18"/>
              </w:rPr>
            </w:pPr>
            <w:r w:rsidRPr="000E4B0E">
              <w:rPr>
                <w:rFonts w:ascii="Arial Narrow" w:hAnsi="Arial Narrow" w:cs="Arial"/>
                <w:color w:val="000000"/>
                <w:sz w:val="18"/>
                <w:szCs w:val="18"/>
              </w:rPr>
              <w:t>Ремонт лестничных клеток здания заводоуправления ФГУП «</w:t>
            </w:r>
            <w:proofErr w:type="spellStart"/>
            <w:r w:rsidRPr="000E4B0E">
              <w:rPr>
                <w:rFonts w:ascii="Arial Narrow" w:hAnsi="Arial Narrow" w:cs="Arial"/>
                <w:color w:val="000000"/>
                <w:sz w:val="18"/>
                <w:szCs w:val="18"/>
              </w:rPr>
              <w:t>Атомфлот</w:t>
            </w:r>
            <w:proofErr w:type="spellEnd"/>
            <w:r w:rsidRPr="000E4B0E">
              <w:rPr>
                <w:rFonts w:ascii="Arial Narrow" w:hAnsi="Arial Narrow" w:cs="Arial"/>
                <w:color w:val="000000"/>
                <w:sz w:val="18"/>
                <w:szCs w:val="18"/>
              </w:rPr>
              <w:t>» по адресу: г.Мурманск-17</w:t>
            </w: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Основание:</w:t>
            </w:r>
          </w:p>
        </w:tc>
        <w:tc>
          <w:tcPr>
            <w:tcW w:w="8460" w:type="dxa"/>
            <w:gridSpan w:val="10"/>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техническое задание</w:t>
            </w:r>
          </w:p>
        </w:tc>
      </w:tr>
      <w:tr w:rsidR="000E4B0E" w:rsidRPr="000E4B0E" w:rsidTr="000E4B0E">
        <w:trPr>
          <w:trHeight w:val="494"/>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Сметная стоимость</w:t>
            </w:r>
          </w:p>
        </w:tc>
        <w:tc>
          <w:tcPr>
            <w:tcW w:w="3458" w:type="dxa"/>
            <w:gridSpan w:val="3"/>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r>
      <w:tr w:rsidR="000E4B0E" w:rsidRPr="000E4B0E" w:rsidTr="000E4B0E">
        <w:trPr>
          <w:trHeight w:val="275"/>
        </w:trPr>
        <w:tc>
          <w:tcPr>
            <w:tcW w:w="1657"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в том числе:</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оборудования</w:t>
            </w:r>
          </w:p>
        </w:tc>
        <w:tc>
          <w:tcPr>
            <w:tcW w:w="1663"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 руб.</w:t>
            </w:r>
          </w:p>
        </w:tc>
      </w:tr>
      <w:tr w:rsidR="000E4B0E" w:rsidRPr="000E4B0E" w:rsidTr="000E4B0E">
        <w:trPr>
          <w:trHeight w:val="275"/>
        </w:trPr>
        <w:tc>
          <w:tcPr>
            <w:tcW w:w="1657"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монтажных работ</w:t>
            </w:r>
          </w:p>
        </w:tc>
        <w:tc>
          <w:tcPr>
            <w:tcW w:w="1663"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 руб.</w:t>
            </w:r>
          </w:p>
        </w:tc>
      </w:tr>
      <w:tr w:rsidR="000E4B0E" w:rsidRPr="000E4B0E" w:rsidTr="000E4B0E">
        <w:trPr>
          <w:trHeight w:val="275"/>
        </w:trPr>
        <w:tc>
          <w:tcPr>
            <w:tcW w:w="1657"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строительных работ</w:t>
            </w:r>
          </w:p>
        </w:tc>
        <w:tc>
          <w:tcPr>
            <w:tcW w:w="1663"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 руб.</w:t>
            </w:r>
          </w:p>
        </w:tc>
      </w:tr>
      <w:tr w:rsidR="000E4B0E" w:rsidRPr="000E4B0E" w:rsidTr="000E4B0E">
        <w:trPr>
          <w:trHeight w:val="275"/>
        </w:trPr>
        <w:tc>
          <w:tcPr>
            <w:tcW w:w="3452" w:type="dxa"/>
            <w:gridSpan w:val="3"/>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Нормативная трудоемкость</w:t>
            </w:r>
          </w:p>
        </w:tc>
        <w:tc>
          <w:tcPr>
            <w:tcW w:w="1663"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 тыс. чел. час.</w:t>
            </w:r>
          </w:p>
        </w:tc>
      </w:tr>
      <w:tr w:rsidR="000E4B0E" w:rsidRPr="000E4B0E" w:rsidTr="000E4B0E">
        <w:trPr>
          <w:trHeight w:val="275"/>
        </w:trPr>
        <w:tc>
          <w:tcPr>
            <w:tcW w:w="3452" w:type="dxa"/>
            <w:gridSpan w:val="3"/>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Средства на оплату труда</w:t>
            </w:r>
          </w:p>
        </w:tc>
        <w:tc>
          <w:tcPr>
            <w:tcW w:w="1663"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color w:val="000000"/>
                <w:sz w:val="16"/>
                <w:szCs w:val="16"/>
              </w:rPr>
            </w:pPr>
          </w:p>
        </w:tc>
        <w:tc>
          <w:tcPr>
            <w:tcW w:w="5002" w:type="dxa"/>
            <w:gridSpan w:val="7"/>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 руб.</w:t>
            </w:r>
          </w:p>
        </w:tc>
      </w:tr>
      <w:tr w:rsidR="000E4B0E" w:rsidRPr="000E4B0E" w:rsidTr="000E4B0E">
        <w:trPr>
          <w:trHeight w:val="275"/>
        </w:trPr>
        <w:tc>
          <w:tcPr>
            <w:tcW w:w="10117" w:type="dxa"/>
            <w:gridSpan w:val="1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r>
      <w:tr w:rsidR="000E4B0E" w:rsidRPr="000E4B0E" w:rsidTr="000E4B0E">
        <w:trPr>
          <w:trHeight w:val="385"/>
        </w:trPr>
        <w:tc>
          <w:tcPr>
            <w:tcW w:w="382" w:type="dxa"/>
            <w:tcBorders>
              <w:top w:val="single" w:sz="8" w:space="0" w:color="000000"/>
              <w:left w:val="nil"/>
              <w:bottom w:val="nil"/>
              <w:right w:val="nil"/>
            </w:tcBorders>
            <w:tcMar>
              <w:top w:w="0" w:type="dxa"/>
              <w:left w:w="15" w:type="dxa"/>
              <w:bottom w:w="0" w:type="dxa"/>
              <w:right w:w="15" w:type="dxa"/>
            </w:tcMar>
            <w:vAlign w:val="bottom"/>
          </w:tcPr>
          <w:p w:rsidR="000E4B0E" w:rsidRPr="000E4B0E" w:rsidRDefault="000E4B0E" w:rsidP="000E4B0E">
            <w:pPr>
              <w:widowControl w:val="0"/>
              <w:autoSpaceDE w:val="0"/>
              <w:autoSpaceDN w:val="0"/>
              <w:adjustRightInd w:val="0"/>
              <w:spacing w:line="276" w:lineRule="auto"/>
              <w:jc w:val="center"/>
              <w:rPr>
                <w:rFonts w:ascii="Arial Narrow" w:hAnsi="Arial Narrow" w:cs="Arial"/>
                <w:color w:val="000000"/>
                <w:sz w:val="20"/>
                <w:szCs w:val="20"/>
              </w:rPr>
            </w:pPr>
          </w:p>
        </w:tc>
        <w:tc>
          <w:tcPr>
            <w:tcW w:w="127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Шифр и номер позиции норматива</w:t>
            </w:r>
          </w:p>
        </w:tc>
        <w:tc>
          <w:tcPr>
            <w:tcW w:w="1795"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Наименование работ и затрат</w:t>
            </w:r>
          </w:p>
        </w:tc>
        <w:tc>
          <w:tcPr>
            <w:tcW w:w="831"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Количество и единица</w:t>
            </w:r>
            <w:r w:rsidRPr="000E4B0E">
              <w:rPr>
                <w:rFonts w:ascii="Arial Narrow" w:hAnsi="Arial Narrow" w:cs="Arial"/>
                <w:color w:val="000000"/>
                <w:sz w:val="14"/>
                <w:szCs w:val="14"/>
              </w:rPr>
              <w:br/>
              <w:t>измерения</w:t>
            </w:r>
          </w:p>
        </w:tc>
        <w:tc>
          <w:tcPr>
            <w:tcW w:w="1665"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Стоимость единицы, руб.</w:t>
            </w:r>
          </w:p>
        </w:tc>
        <w:tc>
          <w:tcPr>
            <w:tcW w:w="2496" w:type="dxa"/>
            <w:gridSpan w:val="4"/>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Общая стоимость, руб.</w:t>
            </w:r>
          </w:p>
        </w:tc>
        <w:tc>
          <w:tcPr>
            <w:tcW w:w="1673" w:type="dxa"/>
            <w:gridSpan w:val="2"/>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7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 xml:space="preserve">Затраты труда рабочих, не занятых обслуживанием машин, чел-ч </w:t>
            </w:r>
          </w:p>
        </w:tc>
      </w:tr>
      <w:tr w:rsidR="000E4B0E" w:rsidRPr="000E4B0E" w:rsidTr="000E4B0E">
        <w:trPr>
          <w:trHeight w:val="604"/>
        </w:trPr>
        <w:tc>
          <w:tcPr>
            <w:tcW w:w="382"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w:t>
            </w:r>
            <w:r w:rsidRPr="000E4B0E">
              <w:rPr>
                <w:rFonts w:ascii="Arial Narrow" w:hAnsi="Arial Narrow" w:cs="Arial"/>
                <w:color w:val="000000"/>
                <w:sz w:val="14"/>
                <w:szCs w:val="14"/>
              </w:rPr>
              <w:br/>
            </w:r>
            <w:proofErr w:type="spellStart"/>
            <w:r w:rsidRPr="000E4B0E">
              <w:rPr>
                <w:rFonts w:ascii="Arial Narrow" w:hAnsi="Arial Narrow" w:cs="Arial"/>
                <w:color w:val="000000"/>
                <w:sz w:val="14"/>
                <w:szCs w:val="14"/>
              </w:rPr>
              <w:t>п</w:t>
            </w:r>
            <w:proofErr w:type="spellEnd"/>
            <w:r w:rsidRPr="000E4B0E">
              <w:rPr>
                <w:rFonts w:ascii="Arial Narrow" w:hAnsi="Arial Narrow" w:cs="Arial"/>
                <w:color w:val="000000"/>
                <w:sz w:val="14"/>
                <w:szCs w:val="14"/>
              </w:rPr>
              <w:t>/</w:t>
            </w:r>
            <w:proofErr w:type="spellStart"/>
            <w:r w:rsidRPr="000E4B0E">
              <w:rPr>
                <w:rFonts w:ascii="Arial Narrow" w:hAnsi="Arial Narrow" w:cs="Arial"/>
                <w:color w:val="000000"/>
                <w:sz w:val="14"/>
                <w:szCs w:val="14"/>
              </w:rPr>
              <w:t>п</w:t>
            </w:r>
            <w:proofErr w:type="spellEnd"/>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всего</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proofErr w:type="spellStart"/>
            <w:r w:rsidRPr="000E4B0E">
              <w:rPr>
                <w:rFonts w:ascii="Arial Narrow" w:hAnsi="Arial Narrow" w:cs="Arial"/>
                <w:color w:val="000000"/>
                <w:sz w:val="14"/>
                <w:szCs w:val="14"/>
              </w:rPr>
              <w:t>эксплуата</w:t>
            </w:r>
            <w:proofErr w:type="spellEnd"/>
            <w:r w:rsidRPr="000E4B0E">
              <w:rPr>
                <w:rFonts w:ascii="Arial Narrow" w:hAnsi="Arial Narrow" w:cs="Arial"/>
                <w:color w:val="000000"/>
                <w:sz w:val="14"/>
                <w:szCs w:val="14"/>
              </w:rPr>
              <w:t>-</w:t>
            </w:r>
            <w:r w:rsidRPr="000E4B0E">
              <w:rPr>
                <w:rFonts w:ascii="Arial Narrow" w:hAnsi="Arial Narrow" w:cs="Arial"/>
                <w:color w:val="000000"/>
                <w:sz w:val="14"/>
                <w:szCs w:val="14"/>
              </w:rPr>
              <w:br/>
            </w:r>
            <w:proofErr w:type="spellStart"/>
            <w:r w:rsidRPr="000E4B0E">
              <w:rPr>
                <w:rFonts w:ascii="Arial Narrow" w:hAnsi="Arial Narrow" w:cs="Arial"/>
                <w:color w:val="000000"/>
                <w:sz w:val="14"/>
                <w:szCs w:val="14"/>
              </w:rPr>
              <w:t>ции</w:t>
            </w:r>
            <w:proofErr w:type="spellEnd"/>
            <w:r w:rsidRPr="000E4B0E">
              <w:rPr>
                <w:rFonts w:ascii="Arial Narrow" w:hAnsi="Arial Narrow" w:cs="Arial"/>
                <w:color w:val="000000"/>
                <w:sz w:val="14"/>
                <w:szCs w:val="14"/>
              </w:rPr>
              <w:t xml:space="preserve"> машин</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всего</w:t>
            </w: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оплаты труда</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proofErr w:type="spellStart"/>
            <w:r w:rsidRPr="000E4B0E">
              <w:rPr>
                <w:rFonts w:ascii="Arial Narrow" w:hAnsi="Arial Narrow" w:cs="Arial"/>
                <w:color w:val="000000"/>
                <w:sz w:val="14"/>
                <w:szCs w:val="14"/>
              </w:rPr>
              <w:t>эксплуата</w:t>
            </w:r>
            <w:proofErr w:type="spellEnd"/>
            <w:r w:rsidRPr="000E4B0E">
              <w:rPr>
                <w:rFonts w:ascii="Arial Narrow" w:hAnsi="Arial Narrow" w:cs="Arial"/>
                <w:color w:val="000000"/>
                <w:sz w:val="14"/>
                <w:szCs w:val="14"/>
              </w:rPr>
              <w:t>-</w:t>
            </w:r>
            <w:r w:rsidRPr="000E4B0E">
              <w:rPr>
                <w:rFonts w:ascii="Arial Narrow" w:hAnsi="Arial Narrow" w:cs="Arial"/>
                <w:color w:val="000000"/>
                <w:sz w:val="14"/>
                <w:szCs w:val="14"/>
              </w:rPr>
              <w:br/>
            </w:r>
            <w:proofErr w:type="spellStart"/>
            <w:r w:rsidRPr="000E4B0E">
              <w:rPr>
                <w:rFonts w:ascii="Arial Narrow" w:hAnsi="Arial Narrow" w:cs="Arial"/>
                <w:color w:val="000000"/>
                <w:sz w:val="14"/>
                <w:szCs w:val="14"/>
              </w:rPr>
              <w:t>ции</w:t>
            </w:r>
            <w:proofErr w:type="spellEnd"/>
            <w:r w:rsidRPr="000E4B0E">
              <w:rPr>
                <w:rFonts w:ascii="Arial Narrow" w:hAnsi="Arial Narrow" w:cs="Arial"/>
                <w:color w:val="000000"/>
                <w:sz w:val="14"/>
                <w:szCs w:val="14"/>
              </w:rPr>
              <w:t xml:space="preserve"> машин</w:t>
            </w:r>
          </w:p>
        </w:tc>
        <w:tc>
          <w:tcPr>
            <w:tcW w:w="1673" w:type="dxa"/>
            <w:gridSpan w:val="2"/>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r>
      <w:tr w:rsidR="000E4B0E" w:rsidRPr="000E4B0E" w:rsidTr="000E4B0E">
        <w:trPr>
          <w:trHeight w:val="385"/>
        </w:trPr>
        <w:tc>
          <w:tcPr>
            <w:tcW w:w="382" w:type="dxa"/>
            <w:tcMar>
              <w:top w:w="0" w:type="dxa"/>
              <w:left w:w="15" w:type="dxa"/>
              <w:bottom w:w="0" w:type="dxa"/>
              <w:right w:w="15" w:type="dxa"/>
            </w:tcMar>
            <w:vAlign w:val="bottom"/>
          </w:tcPr>
          <w:p w:rsidR="000E4B0E" w:rsidRPr="000E4B0E" w:rsidRDefault="000E4B0E" w:rsidP="000E4B0E">
            <w:pPr>
              <w:widowControl w:val="0"/>
              <w:autoSpaceDE w:val="0"/>
              <w:autoSpaceDN w:val="0"/>
              <w:adjustRightInd w:val="0"/>
              <w:spacing w:line="276" w:lineRule="auto"/>
              <w:jc w:val="center"/>
              <w:rPr>
                <w:rFonts w:ascii="Arial Narrow" w:hAnsi="Arial Narrow" w:cs="Arial"/>
                <w:color w:val="000000"/>
                <w:sz w:val="20"/>
                <w:szCs w:val="20"/>
              </w:rPr>
            </w:pPr>
          </w:p>
        </w:tc>
        <w:tc>
          <w:tcPr>
            <w:tcW w:w="127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оплаты труда</w:t>
            </w:r>
          </w:p>
        </w:tc>
        <w:tc>
          <w:tcPr>
            <w:tcW w:w="833"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в т. ч. оплаты труда</w:t>
            </w: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rPr>
                <w:rFonts w:ascii="Arial Narrow" w:hAnsi="Arial Narrow" w:cs="Arial"/>
                <w:color w:val="000000"/>
                <w:sz w:val="14"/>
                <w:szCs w:val="14"/>
              </w:rPr>
            </w:pPr>
          </w:p>
        </w:tc>
        <w:tc>
          <w:tcPr>
            <w:tcW w:w="832" w:type="dxa"/>
            <w:gridSpan w:val="2"/>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в т. ч. оплаты труда</w:t>
            </w:r>
          </w:p>
        </w:tc>
        <w:tc>
          <w:tcPr>
            <w:tcW w:w="532" w:type="dxa"/>
            <w:vMerge w:val="restart"/>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на единицу</w:t>
            </w:r>
          </w:p>
        </w:tc>
        <w:tc>
          <w:tcPr>
            <w:tcW w:w="1141" w:type="dxa"/>
            <w:vMerge w:val="restart"/>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04" w:lineRule="atLeast"/>
              <w:ind w:left="15"/>
              <w:jc w:val="center"/>
              <w:rPr>
                <w:rFonts w:ascii="Arial Narrow" w:hAnsi="Arial Narrow" w:cs="Arial"/>
                <w:color w:val="000000"/>
                <w:sz w:val="14"/>
                <w:szCs w:val="14"/>
              </w:rPr>
            </w:pPr>
            <w:r w:rsidRPr="000E4B0E">
              <w:rPr>
                <w:rFonts w:ascii="Arial Narrow" w:hAnsi="Arial Narrow" w:cs="Arial"/>
                <w:color w:val="000000"/>
                <w:sz w:val="14"/>
                <w:szCs w:val="14"/>
              </w:rPr>
              <w:t>всего</w:t>
            </w:r>
          </w:p>
        </w:tc>
      </w:tr>
      <w:tr w:rsidR="000E4B0E" w:rsidRPr="000E4B0E" w:rsidTr="000E4B0E">
        <w:trPr>
          <w:trHeight w:val="275"/>
        </w:trPr>
        <w:tc>
          <w:tcPr>
            <w:tcW w:w="382" w:type="dxa"/>
            <w:tcBorders>
              <w:top w:val="nil"/>
              <w:left w:val="nil"/>
              <w:bottom w:val="single" w:sz="8" w:space="0" w:color="000000"/>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275"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1795"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1"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3"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2"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832" w:type="dxa"/>
            <w:gridSpan w:val="2"/>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532" w:type="dxa"/>
            <w:vMerge/>
            <w:tcBorders>
              <w:top w:val="single" w:sz="8" w:space="0" w:color="000000"/>
              <w:left w:val="single" w:sz="8" w:space="0" w:color="000000"/>
              <w:bottom w:val="single" w:sz="8" w:space="0" w:color="000000"/>
              <w:right w:val="single" w:sz="8" w:space="0" w:color="000000"/>
            </w:tcBorders>
            <w:vAlign w:val="center"/>
          </w:tcPr>
          <w:p w:rsidR="000E4B0E" w:rsidRPr="000E4B0E" w:rsidRDefault="000E4B0E" w:rsidP="000E4B0E">
            <w:pPr>
              <w:rPr>
                <w:rFonts w:ascii="Arial Narrow" w:hAnsi="Arial Narrow" w:cs="Arial"/>
                <w:color w:val="000000"/>
                <w:sz w:val="14"/>
                <w:szCs w:val="14"/>
              </w:rPr>
            </w:pPr>
          </w:p>
        </w:tc>
        <w:tc>
          <w:tcPr>
            <w:tcW w:w="1141" w:type="dxa"/>
            <w:vMerge/>
            <w:tcBorders>
              <w:top w:val="single" w:sz="8" w:space="0" w:color="000000"/>
              <w:left w:val="single" w:sz="8" w:space="0" w:color="000000"/>
              <w:bottom w:val="single" w:sz="8" w:space="0" w:color="000000"/>
              <w:right w:val="nil"/>
            </w:tcBorders>
            <w:vAlign w:val="center"/>
          </w:tcPr>
          <w:p w:rsidR="000E4B0E" w:rsidRPr="000E4B0E" w:rsidRDefault="000E4B0E" w:rsidP="000E4B0E">
            <w:pPr>
              <w:rPr>
                <w:rFonts w:ascii="Arial Narrow" w:hAnsi="Arial Narrow" w:cs="Arial"/>
                <w:color w:val="000000"/>
                <w:sz w:val="14"/>
                <w:szCs w:val="14"/>
              </w:rPr>
            </w:pPr>
          </w:p>
        </w:tc>
      </w:tr>
      <w:tr w:rsidR="000E4B0E" w:rsidRPr="000E4B0E" w:rsidTr="000E4B0E">
        <w:trPr>
          <w:trHeight w:val="275"/>
        </w:trPr>
        <w:tc>
          <w:tcPr>
            <w:tcW w:w="382" w:type="dxa"/>
            <w:tcBorders>
              <w:top w:val="single" w:sz="8" w:space="0" w:color="000000"/>
              <w:left w:val="nil"/>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2</w:t>
            </w: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3</w:t>
            </w: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4</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5</w:t>
            </w: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6</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7</w:t>
            </w: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8</w:t>
            </w: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9</w:t>
            </w: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10</w:t>
            </w:r>
          </w:p>
        </w:tc>
        <w:tc>
          <w:tcPr>
            <w:tcW w:w="1141" w:type="dxa"/>
            <w:tcBorders>
              <w:top w:val="single" w:sz="8" w:space="0" w:color="000000"/>
              <w:left w:val="single" w:sz="8" w:space="0" w:color="000000"/>
              <w:bottom w:val="single" w:sz="8" w:space="0" w:color="000000"/>
              <w:right w:val="nil"/>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color w:val="000000"/>
                <w:sz w:val="16"/>
                <w:szCs w:val="16"/>
              </w:rPr>
            </w:pPr>
            <w:r w:rsidRPr="000E4B0E">
              <w:rPr>
                <w:rFonts w:ascii="Arial Narrow" w:hAnsi="Arial Narrow" w:cs="Arial"/>
                <w:color w:val="000000"/>
                <w:sz w:val="16"/>
                <w:szCs w:val="16"/>
              </w:rPr>
              <w:t>11</w:t>
            </w:r>
          </w:p>
        </w:tc>
      </w:tr>
      <w:tr w:rsidR="000E4B0E" w:rsidRPr="000E4B0E" w:rsidTr="000E4B0E">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b/>
                <w:bCs/>
                <w:color w:val="000000"/>
                <w:sz w:val="16"/>
                <w:szCs w:val="16"/>
              </w:rPr>
            </w:pPr>
            <w:r w:rsidRPr="000E4B0E">
              <w:rPr>
                <w:rFonts w:ascii="Arial Narrow" w:hAnsi="Arial Narrow" w:cs="Arial"/>
                <w:b/>
                <w:bCs/>
                <w:color w:val="000000"/>
                <w:sz w:val="16"/>
                <w:szCs w:val="16"/>
              </w:rPr>
              <w:t>Наименование работ</w:t>
            </w:r>
          </w:p>
        </w:tc>
      </w:tr>
      <w:tr w:rsidR="000E4B0E" w:rsidRPr="000E4B0E" w:rsidTr="000E4B0E">
        <w:trPr>
          <w:trHeight w:val="1075"/>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r w:rsidRPr="000E4B0E">
              <w:rPr>
                <w:rFonts w:ascii="Arial Narrow" w:hAnsi="Arial Narrow" w:cs="Arial"/>
                <w:color w:val="000000"/>
                <w:sz w:val="14"/>
                <w:szCs w:val="14"/>
              </w:rPr>
              <w:t>1</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r>
      <w:tr w:rsidR="000E4B0E" w:rsidRPr="000E4B0E" w:rsidTr="000E4B0E">
        <w:trPr>
          <w:trHeight w:val="930"/>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r w:rsidRPr="000E4B0E">
              <w:rPr>
                <w:rFonts w:ascii="Arial Narrow" w:hAnsi="Arial Narrow" w:cs="Arial"/>
                <w:color w:val="000000"/>
                <w:sz w:val="14"/>
                <w:szCs w:val="14"/>
              </w:rPr>
              <w:t>2</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r>
      <w:tr w:rsidR="000E4B0E" w:rsidRPr="000E4B0E" w:rsidTr="000E4B0E">
        <w:trPr>
          <w:trHeight w:val="639"/>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r w:rsidRPr="000E4B0E">
              <w:rPr>
                <w:rFonts w:ascii="Arial Narrow" w:hAnsi="Arial Narrow" w:cs="Arial"/>
                <w:color w:val="000000"/>
                <w:sz w:val="14"/>
                <w:szCs w:val="14"/>
              </w:rPr>
              <w:t>3</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r>
      <w:tr w:rsidR="000E4B0E" w:rsidRPr="000E4B0E" w:rsidTr="000E4B0E">
        <w:trPr>
          <w:trHeight w:val="363"/>
        </w:trPr>
        <w:tc>
          <w:tcPr>
            <w:tcW w:w="38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r w:rsidRPr="000E4B0E">
              <w:rPr>
                <w:rFonts w:ascii="Arial Narrow" w:hAnsi="Arial Narrow" w:cs="Arial"/>
                <w:color w:val="000000"/>
                <w:sz w:val="14"/>
                <w:szCs w:val="14"/>
              </w:rPr>
              <w:t>4</w:t>
            </w:r>
          </w:p>
        </w:tc>
        <w:tc>
          <w:tcPr>
            <w:tcW w:w="127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1795"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89" w:lineRule="atLeast"/>
              <w:ind w:left="15"/>
              <w:rPr>
                <w:rFonts w:ascii="Arial Narrow" w:hAnsi="Arial Narrow" w:cs="Arial"/>
                <w:color w:val="000000"/>
                <w:sz w:val="14"/>
                <w:szCs w:val="14"/>
              </w:rPr>
            </w:pPr>
          </w:p>
        </w:tc>
        <w:tc>
          <w:tcPr>
            <w:tcW w:w="83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3"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gridSpan w:val="2"/>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532"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141" w:type="dxa"/>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r>
      <w:tr w:rsidR="000E4B0E" w:rsidRPr="000E4B0E" w:rsidTr="000E4B0E">
        <w:trPr>
          <w:trHeight w:val="363"/>
        </w:trPr>
        <w:tc>
          <w:tcPr>
            <w:tcW w:w="4283" w:type="dxa"/>
            <w:gridSpan w:val="4"/>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Итого: Наименование объекта</w:t>
            </w:r>
          </w:p>
        </w:tc>
        <w:tc>
          <w:tcPr>
            <w:tcW w:w="832"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c>
          <w:tcPr>
            <w:tcW w:w="833"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c>
          <w:tcPr>
            <w:tcW w:w="832"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141"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r>
      <w:tr w:rsidR="000E4B0E" w:rsidRPr="000E4B0E" w:rsidTr="000E4B0E">
        <w:trPr>
          <w:trHeight w:val="220"/>
        </w:trPr>
        <w:tc>
          <w:tcPr>
            <w:tcW w:w="5948" w:type="dxa"/>
            <w:gridSpan w:val="6"/>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2196" w:type="dxa"/>
            <w:gridSpan w:val="4"/>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14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363"/>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20"/>
                <w:szCs w:val="20"/>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Накладные расходы по видам работ</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ИТОГО накладные расходы</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363"/>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20"/>
                <w:szCs w:val="20"/>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Сметная прибыль по видам работ</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r w:rsidRPr="000E4B0E">
              <w:rPr>
                <w:rFonts w:ascii="Arial Narrow" w:hAnsi="Arial Narrow" w:cs="Arial"/>
                <w:color w:val="000000"/>
                <w:sz w:val="14"/>
                <w:szCs w:val="14"/>
              </w:rPr>
              <w:t>-</w:t>
            </w: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ИТОГО сметная прибыль</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b/>
                <w:bCs/>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75"/>
        </w:trPr>
        <w:tc>
          <w:tcPr>
            <w:tcW w:w="10117" w:type="dxa"/>
            <w:gridSpan w:val="12"/>
            <w:tcBorders>
              <w:top w:val="nil"/>
              <w:left w:val="nil"/>
              <w:bottom w:val="single" w:sz="12" w:space="0" w:color="000000"/>
              <w:right w:val="nil"/>
            </w:tcBorders>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center"/>
              <w:rPr>
                <w:rFonts w:ascii="Arial Narrow" w:hAnsi="Arial Narrow" w:cs="Arial"/>
                <w:b/>
                <w:bCs/>
                <w:color w:val="000000"/>
                <w:sz w:val="16"/>
                <w:szCs w:val="16"/>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4283" w:type="dxa"/>
            <w:gridSpan w:val="4"/>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b/>
                <w:bCs/>
                <w:color w:val="000000"/>
                <w:sz w:val="16"/>
                <w:szCs w:val="16"/>
              </w:rPr>
            </w:pPr>
            <w:r w:rsidRPr="000E4B0E">
              <w:rPr>
                <w:rFonts w:ascii="Arial Narrow" w:hAnsi="Arial Narrow" w:cs="Arial"/>
                <w:b/>
                <w:bCs/>
                <w:color w:val="000000"/>
                <w:sz w:val="16"/>
                <w:szCs w:val="16"/>
              </w:rPr>
              <w:t>Итого по смете:</w:t>
            </w:r>
          </w:p>
        </w:tc>
        <w:tc>
          <w:tcPr>
            <w:tcW w:w="832"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833"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832"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2196" w:type="dxa"/>
            <w:gridSpan w:val="4"/>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141" w:type="dxa"/>
            <w:tcBorders>
              <w:top w:val="single" w:sz="8" w:space="0" w:color="000000"/>
              <w:left w:val="nil"/>
              <w:bottom w:val="nil"/>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5948" w:type="dxa"/>
            <w:gridSpan w:val="6"/>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2196" w:type="dxa"/>
            <w:gridSpan w:val="4"/>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14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Прямые затраты</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Материальные затраты, в т.ч.</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Материалы, учтенные расценками</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363"/>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20"/>
                <w:szCs w:val="20"/>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Основная зарплата</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Эксплуатация машин</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Накладные расходы</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Сметная прибыль</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ОЗП с учетом стесненности</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---Переход в текущие цены---</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З/плата основных рабочих</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363"/>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20"/>
                <w:szCs w:val="20"/>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Материалы, учтенные расценками в тек. ценах</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r>
      <w:tr w:rsidR="000E4B0E" w:rsidRPr="000E4B0E" w:rsidTr="000E4B0E">
        <w:trPr>
          <w:trHeight w:val="363"/>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20"/>
                <w:szCs w:val="20"/>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Материалы, не учтенные расценками по справочникам</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20"/>
                <w:szCs w:val="20"/>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20"/>
                <w:szCs w:val="20"/>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Итого материальные затраты</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Итого в текущих ценах</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ФОТ</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НР с учетом стесненности</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СП с учетом стесненности</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Накладные расходы от ФОТ</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Сметная прибыль от ФОТ</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Итого без НДС</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НДС</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20"/>
        </w:trPr>
        <w:tc>
          <w:tcPr>
            <w:tcW w:w="38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c>
          <w:tcPr>
            <w:tcW w:w="1275"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4"/>
                <w:szCs w:val="14"/>
              </w:rPr>
            </w:pPr>
          </w:p>
        </w:tc>
        <w:tc>
          <w:tcPr>
            <w:tcW w:w="1795" w:type="dxa"/>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rPr>
                <w:rFonts w:ascii="Arial Narrow" w:hAnsi="Arial Narrow" w:cs="Arial"/>
                <w:color w:val="000000"/>
                <w:sz w:val="16"/>
                <w:szCs w:val="16"/>
              </w:rPr>
            </w:pPr>
            <w:r w:rsidRPr="000E4B0E">
              <w:rPr>
                <w:rFonts w:ascii="Arial Narrow" w:hAnsi="Arial Narrow" w:cs="Arial"/>
                <w:color w:val="000000"/>
                <w:sz w:val="16"/>
                <w:szCs w:val="16"/>
              </w:rPr>
              <w:t>ВСЕГО ПО СМЕТЕ</w:t>
            </w:r>
          </w:p>
        </w:tc>
        <w:tc>
          <w:tcPr>
            <w:tcW w:w="831"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832" w:type="dxa"/>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color w:val="000000"/>
                <w:sz w:val="14"/>
                <w:szCs w:val="14"/>
              </w:rPr>
            </w:pPr>
          </w:p>
        </w:tc>
        <w:tc>
          <w:tcPr>
            <w:tcW w:w="1665" w:type="dxa"/>
            <w:gridSpan w:val="2"/>
            <w:tcMar>
              <w:top w:w="0" w:type="dxa"/>
              <w:left w:w="15" w:type="dxa"/>
              <w:bottom w:w="0" w:type="dxa"/>
              <w:right w:w="15" w:type="dxa"/>
            </w:tcMar>
          </w:tcPr>
          <w:p w:rsidR="000E4B0E" w:rsidRPr="000E4B0E" w:rsidRDefault="000E4B0E" w:rsidP="000E4B0E">
            <w:pPr>
              <w:widowControl w:val="0"/>
              <w:autoSpaceDE w:val="0"/>
              <w:autoSpaceDN w:val="0"/>
              <w:adjustRightInd w:val="0"/>
              <w:spacing w:before="15" w:line="104" w:lineRule="atLeast"/>
              <w:ind w:left="15"/>
              <w:jc w:val="right"/>
              <w:rPr>
                <w:rFonts w:ascii="Arial Narrow" w:hAnsi="Arial Narrow" w:cs="Arial"/>
                <w:color w:val="000000"/>
                <w:sz w:val="16"/>
                <w:szCs w:val="16"/>
              </w:rPr>
            </w:pPr>
          </w:p>
        </w:tc>
        <w:tc>
          <w:tcPr>
            <w:tcW w:w="3337" w:type="dxa"/>
            <w:gridSpan w:val="5"/>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jc w:val="right"/>
              <w:rPr>
                <w:rFonts w:ascii="Arial Narrow" w:hAnsi="Arial Narrow" w:cs="Arial"/>
                <w:b/>
                <w:bCs/>
                <w:color w:val="000000"/>
                <w:sz w:val="14"/>
                <w:szCs w:val="14"/>
              </w:rPr>
            </w:pPr>
          </w:p>
        </w:tc>
      </w:tr>
      <w:tr w:rsidR="000E4B0E" w:rsidRPr="000E4B0E" w:rsidTr="000E4B0E">
        <w:trPr>
          <w:trHeight w:val="275"/>
        </w:trPr>
        <w:tc>
          <w:tcPr>
            <w:tcW w:w="10117" w:type="dxa"/>
            <w:gridSpan w:val="1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r w:rsidR="000E4B0E" w:rsidRPr="000E4B0E" w:rsidTr="000E4B0E">
        <w:trPr>
          <w:trHeight w:val="275"/>
        </w:trPr>
        <w:tc>
          <w:tcPr>
            <w:tcW w:w="10117" w:type="dxa"/>
            <w:gridSpan w:val="1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48" w:lineRule="atLeast"/>
              <w:ind w:left="15"/>
              <w:jc w:val="right"/>
              <w:rPr>
                <w:rFonts w:ascii="Arial Narrow" w:hAnsi="Arial Narrow" w:cs="Arial"/>
                <w:color w:val="000000"/>
                <w:sz w:val="20"/>
                <w:szCs w:val="20"/>
              </w:rPr>
            </w:pPr>
            <w:r w:rsidRPr="000E4B0E">
              <w:rPr>
                <w:rFonts w:ascii="Arial Narrow" w:hAnsi="Arial Narrow" w:cs="Arial"/>
                <w:color w:val="000000"/>
                <w:sz w:val="20"/>
                <w:szCs w:val="20"/>
              </w:rPr>
              <w:t xml:space="preserve">Составил: </w:t>
            </w:r>
          </w:p>
        </w:tc>
        <w:tc>
          <w:tcPr>
            <w:tcW w:w="3458" w:type="dxa"/>
            <w:gridSpan w:val="3"/>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48" w:lineRule="atLeast"/>
              <w:ind w:left="15"/>
              <w:rPr>
                <w:rFonts w:ascii="Arial Narrow" w:hAnsi="Arial Narrow" w:cs="Arial"/>
                <w:color w:val="000000"/>
                <w:sz w:val="20"/>
                <w:szCs w:val="20"/>
              </w:rPr>
            </w:pPr>
          </w:p>
        </w:tc>
        <w:tc>
          <w:tcPr>
            <w:tcW w:w="5002" w:type="dxa"/>
            <w:gridSpan w:val="7"/>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48" w:lineRule="atLeast"/>
              <w:ind w:left="15"/>
              <w:rPr>
                <w:rFonts w:ascii="Arial Narrow" w:hAnsi="Arial Narrow" w:cs="Arial"/>
                <w:color w:val="000000"/>
                <w:sz w:val="20"/>
                <w:szCs w:val="20"/>
              </w:rPr>
            </w:pPr>
          </w:p>
        </w:tc>
      </w:tr>
      <w:tr w:rsidR="000E4B0E" w:rsidRPr="000E4B0E" w:rsidTr="000E4B0E">
        <w:trPr>
          <w:trHeight w:val="275"/>
        </w:trPr>
        <w:tc>
          <w:tcPr>
            <w:tcW w:w="10117" w:type="dxa"/>
            <w:gridSpan w:val="12"/>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r w:rsidR="000E4B0E" w:rsidRPr="000E4B0E" w:rsidTr="000E4B0E">
        <w:trPr>
          <w:trHeight w:val="275"/>
        </w:trPr>
        <w:tc>
          <w:tcPr>
            <w:tcW w:w="165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48" w:lineRule="atLeast"/>
              <w:ind w:left="15"/>
              <w:jc w:val="right"/>
              <w:rPr>
                <w:rFonts w:ascii="Arial Narrow" w:hAnsi="Arial Narrow" w:cs="Arial"/>
                <w:color w:val="000000"/>
                <w:sz w:val="20"/>
                <w:szCs w:val="20"/>
              </w:rPr>
            </w:pPr>
            <w:r w:rsidRPr="000E4B0E">
              <w:rPr>
                <w:rFonts w:ascii="Arial Narrow" w:hAnsi="Arial Narrow" w:cs="Arial"/>
                <w:color w:val="000000"/>
                <w:sz w:val="20"/>
                <w:szCs w:val="20"/>
              </w:rPr>
              <w:t>Проверил:</w:t>
            </w:r>
          </w:p>
        </w:tc>
        <w:tc>
          <w:tcPr>
            <w:tcW w:w="3458" w:type="dxa"/>
            <w:gridSpan w:val="3"/>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5002" w:type="dxa"/>
            <w:gridSpan w:val="7"/>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bl>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p w:rsidR="002C109C" w:rsidRDefault="002C109C">
      <w:pPr>
        <w:rPr>
          <w:rFonts w:ascii="Arial Narrow" w:hAnsi="Arial Narrow"/>
        </w:rPr>
      </w:pPr>
      <w:r>
        <w:rPr>
          <w:rFonts w:ascii="Arial Narrow" w:hAnsi="Arial Narrow"/>
        </w:rPr>
        <w:br w:type="page"/>
      </w:r>
    </w:p>
    <w:p w:rsidR="000E4B0E" w:rsidRPr="000E4B0E" w:rsidRDefault="000E4B0E" w:rsidP="000E4B0E">
      <w:pPr>
        <w:rPr>
          <w:rFonts w:ascii="Arial Narrow" w:hAnsi="Arial Narrow"/>
        </w:rPr>
      </w:pPr>
    </w:p>
    <w:tbl>
      <w:tblPr>
        <w:tblW w:w="10117" w:type="dxa"/>
        <w:tblInd w:w="15" w:type="dxa"/>
        <w:tblLayout w:type="fixed"/>
        <w:tblLook w:val="04A0"/>
      </w:tblPr>
      <w:tblGrid>
        <w:gridCol w:w="1657"/>
        <w:gridCol w:w="2626"/>
        <w:gridCol w:w="832"/>
        <w:gridCol w:w="1665"/>
        <w:gridCol w:w="1300"/>
        <w:gridCol w:w="2037"/>
      </w:tblGrid>
      <w:tr w:rsidR="000E4B0E" w:rsidRPr="000E4B0E" w:rsidTr="000E4B0E">
        <w:trPr>
          <w:trHeight w:val="275"/>
        </w:trPr>
        <w:tc>
          <w:tcPr>
            <w:tcW w:w="8080" w:type="dxa"/>
            <w:gridSpan w:val="5"/>
            <w:tcMar>
              <w:top w:w="0" w:type="dxa"/>
              <w:left w:w="15" w:type="dxa"/>
              <w:bottom w:w="0" w:type="dxa"/>
              <w:right w:w="15" w:type="dxa"/>
            </w:tcMar>
          </w:tcPr>
          <w:p w:rsidR="000E4B0E" w:rsidRPr="002C109C" w:rsidRDefault="000E4B0E" w:rsidP="002C109C">
            <w:pPr>
              <w:ind w:firstLine="4947"/>
              <w:rPr>
                <w:rFonts w:ascii="Arial Narrow" w:hAnsi="Arial Narrow"/>
                <w:sz w:val="22"/>
                <w:szCs w:val="22"/>
              </w:rPr>
            </w:pPr>
          </w:p>
        </w:tc>
        <w:tc>
          <w:tcPr>
            <w:tcW w:w="2037" w:type="dxa"/>
            <w:tcMar>
              <w:top w:w="0" w:type="dxa"/>
              <w:left w:w="15" w:type="dxa"/>
              <w:bottom w:w="0" w:type="dxa"/>
              <w:right w:w="15" w:type="dxa"/>
            </w:tcMar>
          </w:tcPr>
          <w:p w:rsidR="000E4B0E" w:rsidRPr="002C109C" w:rsidRDefault="000E4B0E" w:rsidP="002C109C">
            <w:pPr>
              <w:ind w:firstLine="4947"/>
              <w:rPr>
                <w:rFonts w:ascii="Arial Narrow" w:hAnsi="Arial Narrow"/>
                <w:sz w:val="22"/>
                <w:szCs w:val="22"/>
              </w:rPr>
            </w:pPr>
            <w:proofErr w:type="spellStart"/>
            <w:r w:rsidRPr="002C109C">
              <w:rPr>
                <w:rFonts w:ascii="Arial Narrow" w:hAnsi="Arial Narrow"/>
                <w:sz w:val="22"/>
                <w:szCs w:val="22"/>
              </w:rPr>
              <w:t>П</w:t>
            </w:r>
            <w:r w:rsidR="002C109C">
              <w:rPr>
                <w:rFonts w:ascii="Arial Narrow" w:hAnsi="Arial Narrow"/>
                <w:sz w:val="22"/>
                <w:szCs w:val="22"/>
              </w:rPr>
              <w:t>П</w:t>
            </w:r>
            <w:r w:rsidRPr="002C109C">
              <w:rPr>
                <w:rFonts w:ascii="Arial Narrow" w:hAnsi="Arial Narrow"/>
                <w:sz w:val="22"/>
                <w:szCs w:val="22"/>
              </w:rPr>
              <w:t>риложение</w:t>
            </w:r>
            <w:proofErr w:type="spellEnd"/>
            <w:r w:rsidRPr="002C109C">
              <w:rPr>
                <w:rFonts w:ascii="Arial Narrow" w:hAnsi="Arial Narrow"/>
                <w:sz w:val="22"/>
                <w:szCs w:val="22"/>
              </w:rPr>
              <w:t xml:space="preserve"> № 3</w:t>
            </w:r>
          </w:p>
        </w:tc>
      </w:tr>
      <w:tr w:rsidR="002C109C" w:rsidRPr="000E4B0E" w:rsidTr="000E4B0E">
        <w:trPr>
          <w:trHeight w:val="275"/>
        </w:trPr>
        <w:tc>
          <w:tcPr>
            <w:tcW w:w="10117" w:type="dxa"/>
            <w:gridSpan w:val="6"/>
            <w:tcMar>
              <w:top w:w="0" w:type="dxa"/>
              <w:left w:w="15" w:type="dxa"/>
              <w:bottom w:w="0" w:type="dxa"/>
              <w:right w:w="15" w:type="dxa"/>
            </w:tcMar>
          </w:tcPr>
          <w:p w:rsidR="002C109C" w:rsidRPr="002C109C" w:rsidRDefault="002C109C" w:rsidP="002C109C">
            <w:pPr>
              <w:ind w:firstLine="4947"/>
              <w:rPr>
                <w:rFonts w:ascii="Arial Narrow" w:hAnsi="Arial Narrow"/>
                <w:sz w:val="22"/>
                <w:szCs w:val="22"/>
              </w:rPr>
            </w:pPr>
            <w:r w:rsidRPr="002C109C">
              <w:rPr>
                <w:rFonts w:ascii="Arial Narrow" w:hAnsi="Arial Narrow"/>
                <w:sz w:val="22"/>
                <w:szCs w:val="22"/>
              </w:rPr>
              <w:t xml:space="preserve">                                       К договору № ___ от «____» ______________ 20 __ г.</w:t>
            </w:r>
          </w:p>
        </w:tc>
      </w:tr>
      <w:tr w:rsidR="000E4B0E" w:rsidRPr="000E4B0E" w:rsidTr="000E4B0E">
        <w:trPr>
          <w:trHeight w:val="275"/>
        </w:trPr>
        <w:tc>
          <w:tcPr>
            <w:tcW w:w="1657"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jc w:val="right"/>
              <w:rPr>
                <w:rFonts w:ascii="Arial Narrow" w:hAnsi="Arial Narrow" w:cs="Arial"/>
                <w:b/>
                <w:bCs/>
                <w:color w:val="000000"/>
                <w:sz w:val="16"/>
                <w:szCs w:val="16"/>
              </w:rPr>
            </w:pPr>
            <w:r w:rsidRPr="000E4B0E">
              <w:rPr>
                <w:rFonts w:ascii="Arial Narrow" w:hAnsi="Arial Narrow" w:cs="Arial"/>
                <w:b/>
                <w:bCs/>
                <w:color w:val="000000"/>
                <w:sz w:val="16"/>
                <w:szCs w:val="16"/>
              </w:rPr>
              <w:t>Согласовано:</w:t>
            </w:r>
          </w:p>
        </w:tc>
        <w:tc>
          <w:tcPr>
            <w:tcW w:w="2626"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c>
          <w:tcPr>
            <w:tcW w:w="832"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665"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rPr>
                <w:rFonts w:ascii="Arial Narrow" w:hAnsi="Arial Narrow" w:cs="Arial"/>
                <w:b/>
                <w:bCs/>
                <w:color w:val="000000"/>
                <w:sz w:val="16"/>
                <w:szCs w:val="16"/>
              </w:rPr>
            </w:pPr>
            <w:r w:rsidRPr="000E4B0E">
              <w:rPr>
                <w:rFonts w:ascii="Arial Narrow" w:hAnsi="Arial Narrow" w:cs="Arial"/>
                <w:b/>
                <w:bCs/>
                <w:color w:val="000000"/>
                <w:sz w:val="16"/>
                <w:szCs w:val="16"/>
              </w:rPr>
              <w:t>Утверждаю:</w:t>
            </w:r>
          </w:p>
        </w:tc>
        <w:tc>
          <w:tcPr>
            <w:tcW w:w="333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 xml:space="preserve">Генеральный  директор </w:t>
            </w:r>
          </w:p>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ФГУП «АТОМФЛОТ"</w:t>
            </w:r>
          </w:p>
        </w:tc>
      </w:tr>
      <w:tr w:rsidR="000E4B0E" w:rsidRPr="000E4B0E" w:rsidTr="000E4B0E">
        <w:trPr>
          <w:trHeight w:val="275"/>
        </w:trPr>
        <w:tc>
          <w:tcPr>
            <w:tcW w:w="1657" w:type="dxa"/>
            <w:tcBorders>
              <w:top w:val="nil"/>
              <w:left w:val="nil"/>
              <w:bottom w:val="single" w:sz="8" w:space="0" w:color="000000"/>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2626"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p>
        </w:tc>
        <w:tc>
          <w:tcPr>
            <w:tcW w:w="832" w:type="dxa"/>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1665" w:type="dxa"/>
            <w:tcBorders>
              <w:top w:val="nil"/>
              <w:left w:val="nil"/>
              <w:bottom w:val="single" w:sz="8" w:space="0" w:color="000000"/>
              <w:right w:val="nil"/>
            </w:tcBorders>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c>
          <w:tcPr>
            <w:tcW w:w="3337" w:type="dxa"/>
            <w:gridSpan w:val="2"/>
            <w:tcMar>
              <w:top w:w="0" w:type="dxa"/>
              <w:left w:w="15" w:type="dxa"/>
              <w:bottom w:w="0" w:type="dxa"/>
              <w:right w:w="15" w:type="dxa"/>
            </w:tcMar>
            <w:vAlign w:val="center"/>
          </w:tcPr>
          <w:p w:rsidR="000E4B0E" w:rsidRPr="000E4B0E" w:rsidRDefault="000E4B0E" w:rsidP="000E4B0E">
            <w:pPr>
              <w:widowControl w:val="0"/>
              <w:autoSpaceDE w:val="0"/>
              <w:autoSpaceDN w:val="0"/>
              <w:adjustRightInd w:val="0"/>
              <w:spacing w:before="15" w:line="118" w:lineRule="atLeast"/>
              <w:ind w:left="15"/>
              <w:rPr>
                <w:rFonts w:ascii="Arial Narrow" w:hAnsi="Arial Narrow" w:cs="Arial"/>
                <w:color w:val="000000"/>
                <w:sz w:val="16"/>
                <w:szCs w:val="16"/>
              </w:rPr>
            </w:pPr>
            <w:r w:rsidRPr="000E4B0E">
              <w:rPr>
                <w:rFonts w:ascii="Arial Narrow" w:hAnsi="Arial Narrow" w:cs="Arial"/>
                <w:color w:val="000000"/>
                <w:sz w:val="16"/>
                <w:szCs w:val="16"/>
              </w:rPr>
              <w:t>В.В.Рукша</w:t>
            </w:r>
          </w:p>
        </w:tc>
      </w:tr>
      <w:tr w:rsidR="000E4B0E" w:rsidRPr="000E4B0E" w:rsidTr="000E4B0E">
        <w:trPr>
          <w:trHeight w:val="275"/>
        </w:trPr>
        <w:tc>
          <w:tcPr>
            <w:tcW w:w="10117" w:type="dxa"/>
            <w:gridSpan w:val="6"/>
            <w:tcMar>
              <w:top w:w="0" w:type="dxa"/>
              <w:left w:w="15" w:type="dxa"/>
              <w:bottom w:w="0" w:type="dxa"/>
              <w:right w:w="15" w:type="dxa"/>
            </w:tcMar>
          </w:tcPr>
          <w:p w:rsidR="000E4B0E" w:rsidRPr="000E4B0E" w:rsidRDefault="000E4B0E" w:rsidP="000E4B0E">
            <w:pPr>
              <w:widowControl w:val="0"/>
              <w:autoSpaceDE w:val="0"/>
              <w:autoSpaceDN w:val="0"/>
              <w:adjustRightInd w:val="0"/>
              <w:spacing w:line="276" w:lineRule="auto"/>
              <w:rPr>
                <w:rFonts w:ascii="Arial Narrow" w:hAnsi="Arial Narrow" w:cs="Arial"/>
                <w:color w:val="000000"/>
                <w:sz w:val="18"/>
                <w:szCs w:val="18"/>
              </w:rPr>
            </w:pPr>
          </w:p>
        </w:tc>
      </w:tr>
    </w:tbl>
    <w:p w:rsidR="000E4B0E" w:rsidRPr="000E4B0E" w:rsidRDefault="000E4B0E" w:rsidP="000E4B0E">
      <w:pPr>
        <w:jc w:val="center"/>
        <w:rPr>
          <w:rFonts w:ascii="Arial Narrow" w:hAnsi="Arial Narrow"/>
        </w:rPr>
      </w:pPr>
    </w:p>
    <w:p w:rsidR="000E4B0E" w:rsidRPr="000E4B0E" w:rsidRDefault="000E4B0E" w:rsidP="000E4B0E">
      <w:pPr>
        <w:jc w:val="center"/>
        <w:rPr>
          <w:rFonts w:ascii="Arial Narrow" w:hAnsi="Arial Narrow"/>
        </w:rPr>
      </w:pPr>
    </w:p>
    <w:p w:rsidR="000E4B0E" w:rsidRPr="000E4B0E" w:rsidRDefault="000E4B0E" w:rsidP="000E4B0E">
      <w:pPr>
        <w:jc w:val="center"/>
        <w:rPr>
          <w:rFonts w:ascii="Arial Narrow" w:hAnsi="Arial Narrow"/>
        </w:rPr>
      </w:pPr>
      <w:r w:rsidRPr="000E4B0E">
        <w:rPr>
          <w:rFonts w:ascii="Arial Narrow" w:hAnsi="Arial Narrow"/>
        </w:rPr>
        <w:t xml:space="preserve">Калькуляция на разработку </w:t>
      </w:r>
      <w:proofErr w:type="spellStart"/>
      <w:r w:rsidRPr="000E4B0E">
        <w:rPr>
          <w:rFonts w:ascii="Arial Narrow" w:hAnsi="Arial Narrow"/>
        </w:rPr>
        <w:t>дизайн-проекта</w:t>
      </w:r>
      <w:proofErr w:type="spellEnd"/>
      <w:r w:rsidRPr="000E4B0E">
        <w:rPr>
          <w:rFonts w:ascii="Arial Narrow" w:hAnsi="Arial Narrow"/>
        </w:rPr>
        <w:t xml:space="preserve"> лестничных клеток</w:t>
      </w:r>
    </w:p>
    <w:p w:rsidR="000E4B0E" w:rsidRPr="000E4B0E" w:rsidRDefault="000E4B0E" w:rsidP="000E4B0E">
      <w:pPr>
        <w:jc w:val="center"/>
        <w:rPr>
          <w:rFonts w:ascii="Arial Narrow" w:hAnsi="Arial Narrow"/>
        </w:rPr>
        <w:sectPr w:rsidR="000E4B0E" w:rsidRPr="000E4B0E" w:rsidSect="00C171D8">
          <w:footerReference w:type="default" r:id="rId33"/>
          <w:pgSz w:w="11906" w:h="16838" w:code="9"/>
          <w:pgMar w:top="1134" w:right="566" w:bottom="1134" w:left="1418" w:header="708" w:footer="708" w:gutter="0"/>
          <w:cols w:space="708"/>
          <w:titlePg/>
          <w:docGrid w:linePitch="360"/>
        </w:sectPr>
      </w:pPr>
      <w:r w:rsidRPr="000E4B0E">
        <w:rPr>
          <w:rFonts w:ascii="Arial Narrow" w:hAnsi="Arial Narrow"/>
        </w:rPr>
        <w:t>здания заводоуправления ФГУП «</w:t>
      </w:r>
      <w:proofErr w:type="spellStart"/>
      <w:r w:rsidRPr="000E4B0E">
        <w:rPr>
          <w:rFonts w:ascii="Arial Narrow" w:hAnsi="Arial Narrow"/>
        </w:rPr>
        <w:t>Атомфлот</w:t>
      </w:r>
      <w:proofErr w:type="spellEnd"/>
      <w:r w:rsidRPr="000E4B0E">
        <w:rPr>
          <w:rFonts w:ascii="Arial Narrow" w:hAnsi="Arial Narrow"/>
        </w:rPr>
        <w:t>»</w:t>
      </w:r>
    </w:p>
    <w:p w:rsidR="000E4B0E" w:rsidRPr="002C109C" w:rsidRDefault="000E4B0E" w:rsidP="002C109C">
      <w:pPr>
        <w:ind w:left="6381"/>
        <w:rPr>
          <w:rFonts w:ascii="Arial Narrow" w:hAnsi="Arial Narrow"/>
          <w:sz w:val="22"/>
          <w:szCs w:val="22"/>
        </w:rPr>
      </w:pPr>
      <w:r w:rsidRPr="002C109C">
        <w:rPr>
          <w:rFonts w:ascii="Arial Narrow" w:hAnsi="Arial Narrow"/>
          <w:sz w:val="22"/>
          <w:szCs w:val="22"/>
        </w:rPr>
        <w:lastRenderedPageBreak/>
        <w:t>Приложение № 4</w:t>
      </w:r>
    </w:p>
    <w:p w:rsidR="000E4B0E" w:rsidRPr="002C109C" w:rsidRDefault="000E4B0E" w:rsidP="002C109C">
      <w:pPr>
        <w:ind w:left="6381"/>
      </w:pPr>
      <w:r w:rsidRPr="002C109C">
        <w:rPr>
          <w:rFonts w:ascii="Arial Narrow" w:hAnsi="Arial Narrow"/>
          <w:sz w:val="22"/>
          <w:szCs w:val="22"/>
        </w:rPr>
        <w:t>к договору №  _____ от «_____»_____________20___ г.</w:t>
      </w:r>
    </w:p>
    <w:p w:rsidR="000E4B0E" w:rsidRPr="000E4B0E" w:rsidRDefault="000E4B0E" w:rsidP="000E4B0E">
      <w:pPr>
        <w:jc w:val="right"/>
        <w:rPr>
          <w:rFonts w:ascii="Arial Narrow" w:hAnsi="Arial Narrow"/>
        </w:rPr>
      </w:pPr>
    </w:p>
    <w:p w:rsidR="000E4B0E" w:rsidRPr="000E4B0E" w:rsidRDefault="000E4B0E" w:rsidP="000E4B0E">
      <w:pPr>
        <w:jc w:val="center"/>
        <w:rPr>
          <w:rFonts w:ascii="Arial Narrow" w:hAnsi="Arial Narrow"/>
          <w:b/>
        </w:rPr>
      </w:pPr>
    </w:p>
    <w:p w:rsidR="000E4B0E" w:rsidRPr="000E4B0E" w:rsidRDefault="000E4B0E" w:rsidP="000E4B0E">
      <w:pPr>
        <w:jc w:val="center"/>
        <w:rPr>
          <w:rFonts w:ascii="Arial Narrow" w:hAnsi="Arial Narrow"/>
          <w:b/>
        </w:rPr>
      </w:pPr>
      <w:r w:rsidRPr="000E4B0E">
        <w:rPr>
          <w:rFonts w:ascii="Arial Narrow" w:hAnsi="Arial Narrow"/>
          <w:b/>
        </w:rPr>
        <w:t>ПОРЯДОК</w:t>
      </w:r>
    </w:p>
    <w:p w:rsidR="000E4B0E" w:rsidRPr="000E4B0E" w:rsidRDefault="000E4B0E" w:rsidP="000E4B0E">
      <w:pPr>
        <w:jc w:val="center"/>
        <w:rPr>
          <w:rFonts w:ascii="Arial Narrow" w:hAnsi="Arial Narrow"/>
          <w:b/>
        </w:rPr>
      </w:pPr>
      <w:r w:rsidRPr="000E4B0E">
        <w:rPr>
          <w:rFonts w:ascii="Arial Narrow" w:hAnsi="Arial Narrow"/>
          <w:b/>
        </w:rPr>
        <w:t>взаимодействия с Подрядчиком  по обеспечению безопасных условий труда при выполнении работ на территории и объектах ФГУП «</w:t>
      </w:r>
      <w:proofErr w:type="spellStart"/>
      <w:r w:rsidRPr="000E4B0E">
        <w:rPr>
          <w:rFonts w:ascii="Arial Narrow" w:hAnsi="Arial Narrow"/>
          <w:b/>
        </w:rPr>
        <w:t>Атомфлот</w:t>
      </w:r>
      <w:proofErr w:type="spellEnd"/>
      <w:r w:rsidRPr="000E4B0E">
        <w:rPr>
          <w:rFonts w:ascii="Arial Narrow" w:hAnsi="Arial Narrow"/>
          <w:b/>
        </w:rPr>
        <w:t>»</w:t>
      </w:r>
    </w:p>
    <w:p w:rsidR="000E4B0E" w:rsidRPr="000E4B0E" w:rsidRDefault="000E4B0E" w:rsidP="000E4B0E">
      <w:pPr>
        <w:rPr>
          <w:rFonts w:ascii="Arial Narrow" w:hAnsi="Arial Narrow"/>
          <w:b/>
        </w:rPr>
      </w:pP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и выполнении Подрядчиком всех мероприятий указанных в п. 1.1 Акта-допуска.</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Акт-допуск оформляется в двух экземплярах.</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Подрядчик обязан перед началом работ:</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направить работников организации Подрядчика в службу охраны труда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для проведения вводного инструктажа по охране труда и пожарной безопасности;</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E4B0E" w:rsidRPr="000E4B0E" w:rsidRDefault="000E4B0E" w:rsidP="00186E9A">
      <w:pPr>
        <w:widowControl w:val="0"/>
        <w:numPr>
          <w:ilvl w:val="0"/>
          <w:numId w:val="62"/>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 xml:space="preserve">Подрядчик обязан во время производства работ: </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и Подрядчика;</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 xml:space="preserve">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w:t>
      </w:r>
      <w:r w:rsidRPr="000E4B0E">
        <w:rPr>
          <w:rFonts w:ascii="Arial Narrow" w:eastAsia="Arial Unicode MS" w:hAnsi="Arial Narrow"/>
          <w:kern w:val="1"/>
          <w:sz w:val="22"/>
          <w:szCs w:val="22"/>
          <w:lang w:eastAsia="ar-SA"/>
        </w:rPr>
        <w:lastRenderedPageBreak/>
        <w:t>работниками Подрядчика защитных касок на ремонтируемом объекте и т.д.;</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обеспечивать безопасное производство работ и безопасные условия труда для работников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и  Подрядчика, находящихся на выделенной территории;</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места для выноса и погрузки;</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информировать руководство ФГУП «</w:t>
      </w:r>
      <w:proofErr w:type="spellStart"/>
      <w:r w:rsidRPr="000E4B0E">
        <w:rPr>
          <w:rFonts w:ascii="Arial Narrow" w:eastAsia="Arial Unicode MS" w:hAnsi="Arial Narrow"/>
          <w:kern w:val="1"/>
          <w:sz w:val="22"/>
          <w:szCs w:val="22"/>
          <w:lang w:eastAsia="ar-SA"/>
        </w:rPr>
        <w:t>Атомфлот</w:t>
      </w:r>
      <w:proofErr w:type="spellEnd"/>
      <w:r w:rsidRPr="000E4B0E">
        <w:rPr>
          <w:rFonts w:ascii="Arial Narrow" w:eastAsia="Arial Unicode MS" w:hAnsi="Arial Narrow"/>
          <w:kern w:val="1"/>
          <w:sz w:val="22"/>
          <w:szCs w:val="22"/>
          <w:lang w:eastAsia="ar-SA"/>
        </w:rPr>
        <w:t>» обо всех нештатных ситуациях (авариях, возгораниях, пожарах, несчастных случаях и т.д.) на выделенном участке (объекте) и принимаемых решениях.</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0E4B0E" w:rsidRPr="000E4B0E" w:rsidRDefault="000E4B0E" w:rsidP="00186E9A">
      <w:pPr>
        <w:widowControl w:val="0"/>
        <w:numPr>
          <w:ilvl w:val="0"/>
          <w:numId w:val="61"/>
        </w:numPr>
        <w:suppressAutoHyphens/>
        <w:spacing w:before="240" w:after="60"/>
        <w:ind w:left="0" w:firstLine="0"/>
        <w:jc w:val="both"/>
        <w:rPr>
          <w:rFonts w:ascii="Arial Narrow" w:eastAsia="Arial Unicode MS" w:hAnsi="Arial Narrow"/>
          <w:b/>
          <w:kern w:val="1"/>
          <w:sz w:val="22"/>
          <w:szCs w:val="22"/>
          <w:lang w:eastAsia="ar-SA"/>
        </w:rPr>
      </w:pPr>
      <w:r w:rsidRPr="000E4B0E">
        <w:rPr>
          <w:rFonts w:ascii="Arial Narrow" w:eastAsia="Arial Unicode MS" w:hAnsi="Arial Narrow"/>
          <w:b/>
          <w:kern w:val="1"/>
          <w:sz w:val="22"/>
          <w:szCs w:val="22"/>
          <w:lang w:eastAsia="ar-SA"/>
        </w:rPr>
        <w:t>Подрядчик несет ответственность за:</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организацию и безопасное производство работ;</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квалификацию своего персонала;</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0E4B0E" w:rsidRPr="000E4B0E" w:rsidRDefault="000E4B0E" w:rsidP="00186E9A">
      <w:pPr>
        <w:widowControl w:val="0"/>
        <w:numPr>
          <w:ilvl w:val="0"/>
          <w:numId w:val="61"/>
        </w:numPr>
        <w:suppressAutoHyphens/>
        <w:spacing w:before="240" w:after="200"/>
        <w:ind w:left="0" w:firstLine="0"/>
        <w:jc w:val="both"/>
        <w:rPr>
          <w:rFonts w:ascii="Arial Narrow" w:eastAsia="Arial Unicode MS" w:hAnsi="Arial Narrow"/>
          <w:b/>
          <w:kern w:val="1"/>
          <w:sz w:val="22"/>
          <w:szCs w:val="22"/>
          <w:lang w:eastAsia="ar-SA"/>
        </w:rPr>
      </w:pPr>
      <w:r w:rsidRPr="000E4B0E">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0E4B0E" w:rsidRPr="000E4B0E" w:rsidRDefault="000E4B0E" w:rsidP="00186E9A">
      <w:pPr>
        <w:widowControl w:val="0"/>
        <w:numPr>
          <w:ilvl w:val="0"/>
          <w:numId w:val="63"/>
        </w:numPr>
        <w:suppressAutoHyphens/>
        <w:spacing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0E4B0E" w:rsidRPr="000E4B0E" w:rsidRDefault="000E4B0E" w:rsidP="00186E9A">
      <w:pPr>
        <w:widowControl w:val="0"/>
        <w:numPr>
          <w:ilvl w:val="0"/>
          <w:numId w:val="61"/>
        </w:numPr>
        <w:suppressAutoHyphens/>
        <w:spacing w:before="120" w:after="60"/>
        <w:ind w:left="0" w:firstLine="0"/>
        <w:jc w:val="both"/>
        <w:rPr>
          <w:rFonts w:ascii="Arial Narrow" w:eastAsia="Arial Unicode MS" w:hAnsi="Arial Narrow"/>
          <w:kern w:val="1"/>
          <w:sz w:val="22"/>
          <w:szCs w:val="22"/>
          <w:lang w:eastAsia="ar-SA"/>
        </w:rPr>
      </w:pPr>
      <w:r w:rsidRPr="000E4B0E">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0E4B0E" w:rsidRPr="000E4B0E" w:rsidRDefault="000E4B0E" w:rsidP="000E4B0E">
      <w:pPr>
        <w:widowControl w:val="0"/>
        <w:suppressAutoHyphens/>
        <w:spacing w:before="120"/>
        <w:jc w:val="both"/>
        <w:rPr>
          <w:rFonts w:ascii="Arial Narrow" w:eastAsia="Arial Unicode MS" w:hAnsi="Arial Narrow"/>
          <w:kern w:val="1"/>
          <w:sz w:val="22"/>
          <w:szCs w:val="22"/>
          <w:lang w:eastAsia="ar-SA"/>
        </w:rPr>
      </w:pPr>
    </w:p>
    <w:p w:rsidR="000E4B0E" w:rsidRPr="000E4B0E" w:rsidRDefault="000E4B0E" w:rsidP="000E4B0E">
      <w:pPr>
        <w:jc w:val="both"/>
        <w:rPr>
          <w:rFonts w:ascii="Arial Narrow" w:hAnsi="Arial Narrow"/>
          <w:b/>
        </w:rPr>
      </w:pPr>
    </w:p>
    <w:p w:rsidR="000E4B0E" w:rsidRPr="000E4B0E" w:rsidRDefault="000E4B0E" w:rsidP="000E4B0E">
      <w:pPr>
        <w:jc w:val="both"/>
        <w:rPr>
          <w:rFonts w:ascii="Arial Narrow" w:hAnsi="Arial Narrow"/>
          <w:b/>
        </w:rPr>
      </w:pPr>
      <w:r w:rsidRPr="000E4B0E">
        <w:rPr>
          <w:rFonts w:ascii="Arial Narrow" w:hAnsi="Arial Narrow"/>
          <w:b/>
        </w:rPr>
        <w:t>ЗАКАЗЧИК</w:t>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t>ПОДРЯДЧИК</w:t>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Генеральный директор ФГУП «</w:t>
      </w:r>
      <w:proofErr w:type="spellStart"/>
      <w:r w:rsidRPr="000E4B0E">
        <w:rPr>
          <w:rFonts w:ascii="Arial Narrow" w:hAnsi="Arial Narrow"/>
        </w:rPr>
        <w:t>Атомфлот</w:t>
      </w:r>
      <w:proofErr w:type="spellEnd"/>
      <w:r w:rsidRPr="000E4B0E">
        <w:rPr>
          <w:rFonts w:ascii="Arial Narrow" w:hAnsi="Arial Narrow"/>
        </w:rPr>
        <w:t>»</w:t>
      </w:r>
      <w:r w:rsidRPr="000E4B0E">
        <w:rPr>
          <w:rFonts w:ascii="Arial Narrow" w:hAnsi="Arial Narrow"/>
        </w:rPr>
        <w:tab/>
      </w:r>
      <w:r w:rsidRPr="000E4B0E">
        <w:rPr>
          <w:rFonts w:ascii="Arial Narrow" w:hAnsi="Arial Narrow"/>
        </w:rPr>
        <w:tab/>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__________________  В.В. Рукша</w:t>
      </w:r>
      <w:r w:rsidRPr="000E4B0E">
        <w:rPr>
          <w:rFonts w:ascii="Arial Narrow" w:hAnsi="Arial Narrow"/>
        </w:rPr>
        <w:tab/>
        <w:t xml:space="preserve">            </w:t>
      </w:r>
      <w:r w:rsidRPr="000E4B0E">
        <w:rPr>
          <w:rFonts w:ascii="Arial Narrow" w:hAnsi="Arial Narrow"/>
        </w:rPr>
        <w:tab/>
      </w:r>
      <w:r w:rsidRPr="000E4B0E">
        <w:rPr>
          <w:rFonts w:ascii="Arial Narrow" w:hAnsi="Arial Narrow"/>
        </w:rPr>
        <w:tab/>
        <w:t>_________________  ______________</w:t>
      </w:r>
    </w:p>
    <w:p w:rsidR="000E4B0E" w:rsidRPr="000E4B0E" w:rsidRDefault="000E4B0E" w:rsidP="000E4B0E">
      <w:pPr>
        <w:jc w:val="both"/>
        <w:rPr>
          <w:rFonts w:ascii="Arial Narrow" w:hAnsi="Arial Narrow"/>
          <w:b/>
        </w:rPr>
      </w:pPr>
      <w:r w:rsidRPr="000E4B0E">
        <w:rPr>
          <w:rFonts w:ascii="Arial Narrow" w:hAnsi="Arial Narrow"/>
          <w:b/>
        </w:rPr>
        <w:tab/>
      </w:r>
      <w:r w:rsidRPr="000E4B0E">
        <w:rPr>
          <w:rFonts w:ascii="Arial Narrow" w:hAnsi="Arial Narrow"/>
          <w:b/>
        </w:rPr>
        <w:tab/>
      </w:r>
    </w:p>
    <w:p w:rsidR="000E4B0E" w:rsidRPr="000E4B0E" w:rsidRDefault="000E4B0E" w:rsidP="000E4B0E">
      <w:pPr>
        <w:spacing w:after="60"/>
        <w:jc w:val="right"/>
        <w:rPr>
          <w:rFonts w:ascii="Arial Narrow" w:hAnsi="Arial Narrow"/>
          <w:b/>
        </w:rPr>
        <w:sectPr w:rsidR="000E4B0E" w:rsidRPr="000E4B0E" w:rsidSect="00C171D8">
          <w:pgSz w:w="11906" w:h="16838" w:code="9"/>
          <w:pgMar w:top="1134" w:right="566" w:bottom="1134" w:left="1418" w:header="708" w:footer="708" w:gutter="0"/>
          <w:cols w:space="708"/>
          <w:titlePg/>
          <w:docGrid w:linePitch="360"/>
        </w:sectPr>
      </w:pPr>
    </w:p>
    <w:p w:rsidR="000E4B0E" w:rsidRPr="000E4B0E" w:rsidRDefault="000E4B0E" w:rsidP="000E4B0E">
      <w:pPr>
        <w:spacing w:after="60"/>
        <w:jc w:val="right"/>
        <w:rPr>
          <w:rFonts w:ascii="Arial Narrow" w:hAnsi="Arial Narrow"/>
          <w:b/>
        </w:rPr>
      </w:pPr>
      <w:r w:rsidRPr="000E4B0E">
        <w:rPr>
          <w:rFonts w:ascii="Arial Narrow" w:hAnsi="Arial Narrow"/>
          <w:b/>
        </w:rPr>
        <w:lastRenderedPageBreak/>
        <w:t>Приложение № 5</w:t>
      </w:r>
    </w:p>
    <w:p w:rsidR="000E4B0E" w:rsidRPr="000E4B0E" w:rsidRDefault="000E4B0E" w:rsidP="000E4B0E">
      <w:pPr>
        <w:spacing w:after="60"/>
        <w:jc w:val="right"/>
        <w:rPr>
          <w:rFonts w:ascii="Arial Narrow" w:hAnsi="Arial Narrow"/>
        </w:rPr>
      </w:pPr>
      <w:r w:rsidRPr="000E4B0E">
        <w:rPr>
          <w:rFonts w:ascii="Arial Narrow" w:hAnsi="Arial Narrow"/>
        </w:rPr>
        <w:t>к договору № _______ от «_____»_______________ 20__ г.</w:t>
      </w:r>
    </w:p>
    <w:p w:rsidR="000E4B0E" w:rsidRPr="000E4B0E" w:rsidRDefault="000E4B0E" w:rsidP="000E4B0E">
      <w:pPr>
        <w:widowControl w:val="0"/>
        <w:pBdr>
          <w:bottom w:val="single" w:sz="4" w:space="1" w:color="auto"/>
        </w:pBdr>
        <w:shd w:val="clear" w:color="auto" w:fill="FFFFFF"/>
        <w:autoSpaceDE w:val="0"/>
        <w:autoSpaceDN w:val="0"/>
        <w:adjustRightInd w:val="0"/>
        <w:rPr>
          <w:rFonts w:ascii="Arial Narrow" w:hAnsi="Arial Narrow"/>
          <w:b/>
          <w:bCs/>
          <w:spacing w:val="-7"/>
          <w:sz w:val="28"/>
          <w:szCs w:val="28"/>
        </w:rPr>
      </w:pPr>
      <w:r w:rsidRPr="000E4B0E">
        <w:rPr>
          <w:rFonts w:ascii="Arial Narrow" w:hAnsi="Arial Narrow"/>
          <w:b/>
          <w:bCs/>
          <w:spacing w:val="-7"/>
          <w:sz w:val="28"/>
          <w:szCs w:val="28"/>
        </w:rPr>
        <w:t>ФОРМА</w:t>
      </w:r>
    </w:p>
    <w:p w:rsidR="000E4B0E" w:rsidRPr="000E4B0E" w:rsidRDefault="000E4B0E" w:rsidP="000E4B0E">
      <w:pPr>
        <w:tabs>
          <w:tab w:val="left" w:pos="0"/>
        </w:tabs>
        <w:jc w:val="right"/>
        <w:rPr>
          <w:rFonts w:ascii="Arial Narrow" w:hAnsi="Arial Narrow"/>
          <w:bCs/>
          <w:i/>
        </w:rPr>
      </w:pPr>
      <w:r w:rsidRPr="000E4B0E">
        <w:rPr>
          <w:rFonts w:ascii="Arial Narrow" w:hAnsi="Arial Narrow"/>
          <w:bCs/>
          <w:i/>
        </w:rPr>
        <w:t>УТВЕРЖДЕНО</w:t>
      </w:r>
    </w:p>
    <w:p w:rsidR="000E4B0E" w:rsidRPr="000E4B0E" w:rsidRDefault="000E4B0E" w:rsidP="000E4B0E">
      <w:pPr>
        <w:tabs>
          <w:tab w:val="left" w:pos="0"/>
        </w:tabs>
        <w:jc w:val="right"/>
        <w:rPr>
          <w:rFonts w:ascii="Arial Narrow" w:hAnsi="Arial Narrow"/>
          <w:bCs/>
          <w:i/>
        </w:rPr>
      </w:pPr>
      <w:r w:rsidRPr="000E4B0E">
        <w:rPr>
          <w:rFonts w:ascii="Arial Narrow" w:hAnsi="Arial Narrow"/>
          <w:bCs/>
          <w:i/>
        </w:rPr>
        <w:tab/>
      </w:r>
      <w:r w:rsidRPr="000E4B0E">
        <w:rPr>
          <w:rFonts w:ascii="Arial Narrow" w:hAnsi="Arial Narrow"/>
          <w:bCs/>
          <w:i/>
        </w:rPr>
        <w:tab/>
      </w:r>
      <w:r w:rsidRPr="000E4B0E">
        <w:rPr>
          <w:rFonts w:ascii="Arial Narrow" w:hAnsi="Arial Narrow"/>
          <w:bCs/>
          <w:i/>
        </w:rPr>
        <w:tab/>
      </w:r>
      <w:r w:rsidRPr="000E4B0E">
        <w:rPr>
          <w:rFonts w:ascii="Arial Narrow" w:hAnsi="Arial Narrow"/>
          <w:bCs/>
          <w:i/>
        </w:rPr>
        <w:tab/>
      </w:r>
      <w:r w:rsidRPr="000E4B0E">
        <w:rPr>
          <w:rFonts w:ascii="Arial Narrow" w:hAnsi="Arial Narrow"/>
          <w:bCs/>
          <w:i/>
        </w:rPr>
        <w:tab/>
      </w:r>
      <w:r w:rsidRPr="000E4B0E">
        <w:rPr>
          <w:rFonts w:ascii="Arial Narrow" w:hAnsi="Arial Narrow"/>
          <w:bCs/>
          <w:i/>
        </w:rPr>
        <w:tab/>
        <w:t xml:space="preserve"> Приказом генерального </w:t>
      </w:r>
    </w:p>
    <w:p w:rsidR="000E4B0E" w:rsidRPr="000E4B0E" w:rsidRDefault="000E4B0E" w:rsidP="000E4B0E">
      <w:pPr>
        <w:tabs>
          <w:tab w:val="left" w:pos="0"/>
        </w:tabs>
        <w:jc w:val="right"/>
        <w:rPr>
          <w:rFonts w:ascii="Arial Narrow" w:hAnsi="Arial Narrow"/>
          <w:bCs/>
          <w:i/>
        </w:rPr>
      </w:pPr>
      <w:r w:rsidRPr="000E4B0E">
        <w:rPr>
          <w:rFonts w:ascii="Arial Narrow" w:hAnsi="Arial Narrow"/>
          <w:bCs/>
          <w:i/>
        </w:rPr>
        <w:t>директора ФГУП «</w:t>
      </w:r>
      <w:proofErr w:type="spellStart"/>
      <w:r w:rsidRPr="000E4B0E">
        <w:rPr>
          <w:rFonts w:ascii="Arial Narrow" w:hAnsi="Arial Narrow"/>
          <w:bCs/>
          <w:i/>
        </w:rPr>
        <w:t>Атомфлот</w:t>
      </w:r>
      <w:proofErr w:type="spellEnd"/>
      <w:r w:rsidRPr="000E4B0E">
        <w:rPr>
          <w:rFonts w:ascii="Arial Narrow" w:hAnsi="Arial Narrow"/>
          <w:bCs/>
          <w:i/>
        </w:rPr>
        <w:t>»</w:t>
      </w:r>
    </w:p>
    <w:p w:rsidR="000E4B0E" w:rsidRPr="000E4B0E" w:rsidRDefault="000E4B0E" w:rsidP="000E4B0E">
      <w:pPr>
        <w:tabs>
          <w:tab w:val="left" w:pos="0"/>
        </w:tabs>
        <w:jc w:val="right"/>
        <w:rPr>
          <w:rFonts w:ascii="Arial Narrow" w:hAnsi="Arial Narrow"/>
          <w:bCs/>
          <w:i/>
          <w:u w:val="single"/>
        </w:rPr>
      </w:pPr>
      <w:r w:rsidRPr="000E4B0E">
        <w:rPr>
          <w:rFonts w:ascii="Arial Narrow" w:hAnsi="Arial Narrow"/>
          <w:bCs/>
          <w:i/>
        </w:rPr>
        <w:t xml:space="preserve">               от     </w:t>
      </w:r>
      <w:r w:rsidRPr="000E4B0E">
        <w:rPr>
          <w:rFonts w:ascii="Arial Narrow" w:hAnsi="Arial Narrow"/>
          <w:bCs/>
          <w:i/>
          <w:u w:val="single"/>
        </w:rPr>
        <w:t>01.10.2010</w:t>
      </w:r>
      <w:r w:rsidRPr="000E4B0E">
        <w:rPr>
          <w:rFonts w:ascii="Arial Narrow" w:hAnsi="Arial Narrow"/>
          <w:bCs/>
          <w:i/>
        </w:rPr>
        <w:t xml:space="preserve">     № _</w:t>
      </w:r>
      <w:r w:rsidRPr="000E4B0E">
        <w:rPr>
          <w:rFonts w:ascii="Arial Narrow" w:hAnsi="Arial Narrow"/>
          <w:bCs/>
          <w:i/>
          <w:u w:val="single"/>
        </w:rPr>
        <w:t>1286</w:t>
      </w:r>
    </w:p>
    <w:p w:rsidR="000E4B0E" w:rsidRPr="000E4B0E" w:rsidRDefault="000E4B0E" w:rsidP="000E4B0E">
      <w:pPr>
        <w:widowControl w:val="0"/>
        <w:shd w:val="clear" w:color="auto" w:fill="FFFFFF"/>
        <w:autoSpaceDE w:val="0"/>
        <w:autoSpaceDN w:val="0"/>
        <w:adjustRightInd w:val="0"/>
        <w:jc w:val="center"/>
        <w:rPr>
          <w:rFonts w:ascii="Arial Narrow" w:hAnsi="Arial Narrow"/>
          <w:b/>
          <w:bCs/>
          <w:spacing w:val="-7"/>
          <w:sz w:val="28"/>
          <w:szCs w:val="28"/>
        </w:rPr>
      </w:pPr>
    </w:p>
    <w:p w:rsidR="000E4B0E" w:rsidRPr="000E4B0E" w:rsidRDefault="000E4B0E" w:rsidP="000E4B0E">
      <w:pPr>
        <w:widowControl w:val="0"/>
        <w:shd w:val="clear" w:color="auto" w:fill="FFFFFF"/>
        <w:autoSpaceDE w:val="0"/>
        <w:autoSpaceDN w:val="0"/>
        <w:adjustRightInd w:val="0"/>
        <w:spacing w:line="254" w:lineRule="exact"/>
        <w:jc w:val="center"/>
        <w:rPr>
          <w:rFonts w:ascii="Arial Narrow" w:hAnsi="Arial Narrow"/>
          <w:b/>
          <w:bCs/>
          <w:spacing w:val="-7"/>
          <w:sz w:val="28"/>
          <w:szCs w:val="28"/>
        </w:rPr>
      </w:pPr>
      <w:r w:rsidRPr="000E4B0E">
        <w:rPr>
          <w:rFonts w:ascii="Arial Narrow" w:hAnsi="Arial Narrow"/>
          <w:b/>
          <w:bCs/>
          <w:spacing w:val="-7"/>
          <w:sz w:val="28"/>
          <w:szCs w:val="28"/>
        </w:rPr>
        <w:t>АНКЕТА ПО ОХРАНЕ ТРУДА</w:t>
      </w:r>
    </w:p>
    <w:p w:rsidR="000E4B0E" w:rsidRPr="000E4B0E" w:rsidRDefault="000E4B0E" w:rsidP="000E4B0E">
      <w:pPr>
        <w:widowControl w:val="0"/>
        <w:shd w:val="clear" w:color="auto" w:fill="FFFFFF"/>
        <w:autoSpaceDE w:val="0"/>
        <w:autoSpaceDN w:val="0"/>
        <w:adjustRightInd w:val="0"/>
        <w:spacing w:line="254" w:lineRule="exact"/>
        <w:jc w:val="center"/>
        <w:rPr>
          <w:rFonts w:ascii="Arial Narrow" w:hAnsi="Arial Narrow"/>
        </w:rPr>
      </w:pPr>
      <w:r w:rsidRPr="000E4B0E">
        <w:rPr>
          <w:rFonts w:ascii="Arial Narrow" w:hAnsi="Arial Narrow"/>
          <w:b/>
          <w:bCs/>
          <w:spacing w:val="-7"/>
        </w:rPr>
        <w:t>для подрядных организаций, выполняющих строительно-монтажные и  ремонтные работы на территории (объектах)  ФГУП «</w:t>
      </w:r>
      <w:proofErr w:type="spellStart"/>
      <w:r w:rsidRPr="000E4B0E">
        <w:rPr>
          <w:rFonts w:ascii="Arial Narrow" w:hAnsi="Arial Narrow"/>
          <w:b/>
          <w:bCs/>
          <w:spacing w:val="-7"/>
        </w:rPr>
        <w:t>Атомфлот</w:t>
      </w:r>
      <w:proofErr w:type="spellEnd"/>
      <w:r w:rsidRPr="000E4B0E">
        <w:rPr>
          <w:rFonts w:ascii="Arial Narrow" w:hAnsi="Arial Narrow"/>
          <w:b/>
          <w:bCs/>
          <w:spacing w:val="-7"/>
        </w:rPr>
        <w:t>»</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 xml:space="preserve">Наименование организации подрядчика: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Дата: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Адрес: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Номер телефона: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rPr>
        <w:t xml:space="preserve"> Номер факса: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proofErr w:type="spellStart"/>
      <w:r w:rsidRPr="000E4B0E">
        <w:rPr>
          <w:rFonts w:ascii="Arial Narrow" w:hAnsi="Arial Narrow"/>
        </w:rPr>
        <w:t>e-mail</w:t>
      </w:r>
      <w:proofErr w:type="spellEnd"/>
      <w:r w:rsidRPr="000E4B0E">
        <w:rPr>
          <w:rFonts w:ascii="Arial Narrow" w:hAnsi="Arial Narrow"/>
        </w:rPr>
        <w:t xml:space="preserve">: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Является ли эта «Анкета» первой, которую Вы заполняете для ФГУП «</w:t>
      </w:r>
      <w:proofErr w:type="spellStart"/>
      <w:r w:rsidRPr="000E4B0E">
        <w:rPr>
          <w:rFonts w:ascii="Arial Narrow" w:hAnsi="Arial Narrow"/>
        </w:rPr>
        <w:t>Атомфлот</w:t>
      </w:r>
      <w:proofErr w:type="spellEnd"/>
      <w:r w:rsidRPr="000E4B0E">
        <w:rPr>
          <w:rFonts w:ascii="Arial Narrow" w:hAnsi="Arial Narrow"/>
        </w:rPr>
        <w:t xml:space="preserve">» (Да/Нет): </w:t>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«нет», то сообщите дату заполнения последней анкеты: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Предполагаемый характер предстоящих работ по условиям договора (контракта):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Кто в Вашей организации является уполномоченным по охране труда (ФИО, должность):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Работа для ФГУП «</w:t>
      </w:r>
      <w:proofErr w:type="spellStart"/>
      <w:r w:rsidRPr="000E4B0E">
        <w:rPr>
          <w:rFonts w:ascii="Arial Narrow" w:hAnsi="Arial Narrow"/>
        </w:rPr>
        <w:t>Атомфлот</w:t>
      </w:r>
      <w:proofErr w:type="spellEnd"/>
      <w:r w:rsidRPr="000E4B0E">
        <w:rPr>
          <w:rFonts w:ascii="Arial Narrow" w:hAnsi="Arial Narrow"/>
        </w:rPr>
        <w:t xml:space="preserve">» будет выполняться в период времени: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Место проведения работ (судно, здание, сооружение, участок и т.д.)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Количество сотрудников: временных</w:t>
      </w:r>
      <w:r w:rsidRPr="000E4B0E">
        <w:rPr>
          <w:rFonts w:ascii="Arial Narrow" w:hAnsi="Arial Narrow"/>
          <w:u w:val="single"/>
        </w:rPr>
        <w:t xml:space="preserve">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rPr>
        <w:t xml:space="preserve">; постоянных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Организации (компании), которые могут привлекаться в качестве субподрядчиков: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Количество сотрудников субподрядчиков: временных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rPr>
        <w:t xml:space="preserve">; постоянных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Имеете ли Вы Политику Вашей компании по Охране труда? (Да/Нет):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Приведите примеры деятельности за последние 3 года: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Требуется ли специальное обучение/лицензирование для ваших видов деятельности(Да/Нет): </w:t>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Имеет ли ваша компания эти лицензии? (Да/Нет)(если Да, то приложите копии к анкете): </w:t>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1. Какое обучение проходят Ваши сотрудники в областях, связанных с выполняемой работой, включая специальное?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Проводится ли подробная регистрация проведенного обучения? (Да/Нет):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Название учебной организации проводившей обучение: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2. Используете ли Вы опасные процессы/материалы? (Да/Нет):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2.1. Если да, то какие?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2.2. Какие специальные меры предосторожности должны быть предприняты?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2.3. Есть ли у Вас «Данные о безопасности материалов»? (Да/Нет):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lastRenderedPageBreak/>
        <w:t xml:space="preserve">3. Есть ли у Вас написанные процедуры, инструкции и руководства по охране труда?          (Да/Нет): </w:t>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Да, то используются ли проверочные листы?: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Кто проводит такие проверки?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Какая у них квалификация?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Как часто проводятся такие проверки?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4. Есть ли средства индивидуальной защиты такие как </w:t>
      </w:r>
      <w:proofErr w:type="spellStart"/>
      <w:r w:rsidRPr="000E4B0E">
        <w:rPr>
          <w:rFonts w:ascii="Arial Narrow" w:hAnsi="Arial Narrow"/>
        </w:rPr>
        <w:t>беруши</w:t>
      </w:r>
      <w:proofErr w:type="spellEnd"/>
      <w:r w:rsidRPr="000E4B0E">
        <w:rPr>
          <w:rFonts w:ascii="Arial Narrow" w:hAnsi="Arial Narrow"/>
        </w:rPr>
        <w:t xml:space="preserve">, средства защиты глаз, специальная одежда, обувь, каски и.т.д. (Да/Нет):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tabs>
          <w:tab w:val="left" w:pos="426"/>
        </w:tabs>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4.1. Проводятся ли регулярные проверки инструментов/оборудования, включая электроинструмент, средства защиты, лестницы, страховочные, </w:t>
      </w:r>
      <w:proofErr w:type="spellStart"/>
      <w:r w:rsidRPr="000E4B0E">
        <w:rPr>
          <w:rFonts w:ascii="Arial Narrow" w:hAnsi="Arial Narrow"/>
        </w:rPr>
        <w:t>строповочные</w:t>
      </w:r>
      <w:proofErr w:type="spellEnd"/>
      <w:r w:rsidRPr="000E4B0E">
        <w:rPr>
          <w:rFonts w:ascii="Arial Narrow" w:hAnsi="Arial Narrow"/>
        </w:rPr>
        <w:t xml:space="preserve"> и грузоподъемные приспособления? (Да/Нет):</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Да, то какие?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Да, имеется ли процедура регистрации результатов проверки?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Какую квалификацию имеют лица, проводящие такие проверки?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5.Есть ли у Вас комитет по охране труда?: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5.1. Принимают ли участие рабочие в этом комитете?: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5.2. Как часто происходят заседания этого комитета? ежемесячно/более часто/менее часто: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6.Есть ли у вас лица, имеющие квалификацию по оказанию первой помощи?: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6.1. Регистрируются ли случаи оказания первой помощи?: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6.2. Кто является ответственным за аптечки первой помощи?: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7.1 Кто у Вас отвечает за расследование и предоставление отчетов по несчастным случаям, происшествиям и т.д.? (должность):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Да, то приведите подробные детали: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tabs>
          <w:tab w:val="left" w:pos="426"/>
        </w:tabs>
        <w:suppressAutoHyphens/>
        <w:autoSpaceDE w:val="0"/>
        <w:autoSpaceDN w:val="0"/>
        <w:adjustRightInd w:val="0"/>
        <w:spacing w:line="254" w:lineRule="exact"/>
        <w:jc w:val="both"/>
        <w:rPr>
          <w:rFonts w:ascii="Arial Narrow" w:hAnsi="Arial Narrow"/>
        </w:rPr>
      </w:pPr>
      <w:r w:rsidRPr="000E4B0E">
        <w:rPr>
          <w:rFonts w:ascii="Arial Narrow" w:hAnsi="Arial Narrow"/>
        </w:rPr>
        <w:t>8. Количество несчастных случаев за последние два года:</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персонал подрядчика: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субподрядчика: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временные работники: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9. Есть ли какая-нибудь другая относящаяся к охране труда информация, о которой мы должны знать? (Да/Нет): </w:t>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Если Да, то предоставьте все подробности: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10. Сколько сотрудников, включая субподрядчиков и временных работников будет работать на нашей территории одновременно?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11. Детали ответственности работодателя и страхования гражданской ответственности: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lastRenderedPageBreak/>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Гражданская ответственность. Предел ответственности: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Страховая компания: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Дата истечения срока действия договора: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Обязательства работодателя Предел ответственности: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Страховщик: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 xml:space="preserve">Дата истечения срока действия договора: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tabs>
          <w:tab w:val="left" w:pos="426"/>
        </w:tabs>
        <w:suppressAutoHyphens/>
        <w:autoSpaceDE w:val="0"/>
        <w:autoSpaceDN w:val="0"/>
        <w:adjustRightInd w:val="0"/>
        <w:spacing w:line="254" w:lineRule="exact"/>
        <w:jc w:val="both"/>
        <w:rPr>
          <w:rFonts w:ascii="Arial Narrow" w:hAnsi="Arial Narrow"/>
        </w:rPr>
      </w:pPr>
      <w:r w:rsidRPr="000E4B0E">
        <w:rPr>
          <w:rFonts w:ascii="Arial Narrow" w:hAnsi="Arial Narrow"/>
        </w:rPr>
        <w:t>12. Скольким сотрудникам компании потребуется доступ на территорию ФГУП «</w:t>
      </w:r>
      <w:proofErr w:type="spellStart"/>
      <w:r w:rsidRPr="000E4B0E">
        <w:rPr>
          <w:rFonts w:ascii="Arial Narrow" w:hAnsi="Arial Narrow"/>
        </w:rPr>
        <w:t>Атомфлот</w:t>
      </w:r>
      <w:proofErr w:type="spellEnd"/>
      <w:r w:rsidRPr="000E4B0E">
        <w:rPr>
          <w:rFonts w:ascii="Arial Narrow" w:hAnsi="Arial Narrow"/>
        </w:rPr>
        <w:t xml:space="preserve">»: </w:t>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13. Подрядчик гарантирует, что все его работники и работники субподрядчиков будут ознакомлены с Политикой ФГУП «</w:t>
      </w:r>
      <w:proofErr w:type="spellStart"/>
      <w:r w:rsidRPr="000E4B0E">
        <w:rPr>
          <w:rFonts w:ascii="Arial Narrow" w:hAnsi="Arial Narrow"/>
        </w:rPr>
        <w:t>Атомфлот</w:t>
      </w:r>
      <w:proofErr w:type="spellEnd"/>
      <w:r w:rsidRPr="000E4B0E">
        <w:rPr>
          <w:rFonts w:ascii="Arial Narrow" w:hAnsi="Arial Narrow"/>
        </w:rPr>
        <w:t>» в области Охраны труда.</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Подписав это заявление, Подрядчик подтверждает свое согласие выполнить требования Политики ФГУП «</w:t>
      </w:r>
      <w:proofErr w:type="spellStart"/>
      <w:r w:rsidRPr="000E4B0E">
        <w:rPr>
          <w:rFonts w:ascii="Arial Narrow" w:hAnsi="Arial Narrow"/>
        </w:rPr>
        <w:t>Атомфлот</w:t>
      </w:r>
      <w:proofErr w:type="spellEnd"/>
      <w:r w:rsidRPr="000E4B0E">
        <w:rPr>
          <w:rFonts w:ascii="Arial Narrow" w:hAnsi="Arial Narrow"/>
        </w:rPr>
        <w:t>»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w:t>
      </w:r>
      <w:proofErr w:type="spellStart"/>
      <w:r w:rsidRPr="000E4B0E">
        <w:rPr>
          <w:rFonts w:ascii="Arial Narrow" w:hAnsi="Arial Narrow"/>
        </w:rPr>
        <w:t>Атомфлот</w:t>
      </w:r>
      <w:proofErr w:type="spellEnd"/>
      <w:r w:rsidRPr="000E4B0E">
        <w:rPr>
          <w:rFonts w:ascii="Arial Narrow" w:hAnsi="Arial Narrow"/>
        </w:rPr>
        <w:t>» для всех сотрудников, перед допуском к работе на территории Заказчика.</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Подрядчик:</w:t>
      </w:r>
      <w:r w:rsidRPr="000E4B0E">
        <w:rPr>
          <w:rFonts w:ascii="Arial Narrow" w:hAnsi="Arial Narrow"/>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sz w:val="20"/>
          <w:szCs w:val="20"/>
        </w:rPr>
      </w:pPr>
      <w:r w:rsidRPr="000E4B0E">
        <w:rPr>
          <w:rFonts w:ascii="Arial Narrow" w:hAnsi="Arial Narrow"/>
        </w:rPr>
        <w:t xml:space="preserve">                                                        </w:t>
      </w:r>
      <w:r w:rsidRPr="000E4B0E">
        <w:rPr>
          <w:rFonts w:ascii="Arial Narrow" w:hAnsi="Arial Narrow"/>
        </w:rPr>
        <w:tab/>
      </w:r>
      <w:r w:rsidRPr="000E4B0E">
        <w:rPr>
          <w:rFonts w:ascii="Arial Narrow" w:hAnsi="Arial Narrow"/>
          <w:sz w:val="20"/>
          <w:szCs w:val="20"/>
        </w:rPr>
        <w:t>Должность, подпись, фамилия, инициалы (печатными буквами)</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Дата</w:t>
      </w:r>
      <w:r w:rsidRPr="000E4B0E">
        <w:rPr>
          <w:rFonts w:ascii="Arial Narrow" w:hAnsi="Arial Narrow"/>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Субподрядчики:</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u w:val="single"/>
        </w:rPr>
      </w:pP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r w:rsidRPr="000E4B0E">
        <w:rPr>
          <w:rFonts w:ascii="Arial Narrow" w:hAnsi="Arial Narrow"/>
          <w:u w:val="single"/>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sz w:val="20"/>
          <w:szCs w:val="20"/>
        </w:rPr>
      </w:pPr>
      <w:r w:rsidRPr="000E4B0E">
        <w:rPr>
          <w:rFonts w:ascii="Arial Narrow" w:hAnsi="Arial Narrow"/>
        </w:rPr>
        <w:t xml:space="preserve">                                                        </w:t>
      </w:r>
      <w:r w:rsidRPr="000E4B0E">
        <w:rPr>
          <w:rFonts w:ascii="Arial Narrow" w:hAnsi="Arial Narrow"/>
        </w:rPr>
        <w:tab/>
      </w:r>
      <w:r w:rsidRPr="000E4B0E">
        <w:rPr>
          <w:rFonts w:ascii="Arial Narrow" w:hAnsi="Arial Narrow"/>
          <w:sz w:val="20"/>
          <w:szCs w:val="20"/>
        </w:rPr>
        <w:t>Должность, подпись, фамилия, инициалы (печатными буквами)</w:t>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r w:rsidRPr="000E4B0E">
        <w:rPr>
          <w:rFonts w:ascii="Arial Narrow" w:hAnsi="Arial Narrow"/>
        </w:rPr>
        <w:t>Компания</w:t>
      </w:r>
      <w:r w:rsidRPr="000E4B0E">
        <w:rPr>
          <w:rFonts w:ascii="Arial Narrow" w:hAnsi="Arial Narrow"/>
        </w:rPr>
        <w:tab/>
      </w:r>
    </w:p>
    <w:p w:rsidR="000E4B0E" w:rsidRPr="000E4B0E" w:rsidRDefault="000E4B0E" w:rsidP="000E4B0E">
      <w:pPr>
        <w:widowControl w:val="0"/>
        <w:suppressAutoHyphens/>
        <w:autoSpaceDE w:val="0"/>
        <w:autoSpaceDN w:val="0"/>
        <w:adjustRightInd w:val="0"/>
        <w:spacing w:line="254" w:lineRule="exact"/>
        <w:jc w:val="both"/>
        <w:rPr>
          <w:rFonts w:ascii="Arial Narrow" w:hAnsi="Arial Narrow"/>
        </w:rPr>
      </w:pPr>
    </w:p>
    <w:p w:rsidR="000E4B0E" w:rsidRPr="000E4B0E" w:rsidRDefault="000E4B0E" w:rsidP="000E4B0E">
      <w:pPr>
        <w:widowControl w:val="0"/>
        <w:pBdr>
          <w:bottom w:val="single" w:sz="4" w:space="1" w:color="auto"/>
        </w:pBdr>
        <w:suppressAutoHyphens/>
        <w:autoSpaceDE w:val="0"/>
        <w:autoSpaceDN w:val="0"/>
        <w:adjustRightInd w:val="0"/>
        <w:spacing w:line="254" w:lineRule="exact"/>
        <w:jc w:val="both"/>
        <w:rPr>
          <w:rFonts w:ascii="Arial Narrow" w:hAnsi="Arial Narrow"/>
        </w:rPr>
      </w:pPr>
      <w:r w:rsidRPr="000E4B0E">
        <w:rPr>
          <w:rFonts w:ascii="Arial Narrow" w:hAnsi="Arial Narrow"/>
        </w:rPr>
        <w:t>Адрес:</w:t>
      </w:r>
      <w:r w:rsidRPr="000E4B0E">
        <w:rPr>
          <w:rFonts w:ascii="Arial Narrow" w:hAnsi="Arial Narrow"/>
        </w:rPr>
        <w:tab/>
      </w: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tbl>
      <w:tblPr>
        <w:tblpPr w:leftFromText="180" w:rightFromText="180" w:vertAnchor="page" w:horzAnchor="margin" w:tblpY="11431"/>
        <w:tblW w:w="0" w:type="auto"/>
        <w:tblLook w:val="01E0"/>
      </w:tblPr>
      <w:tblGrid>
        <w:gridCol w:w="5512"/>
        <w:gridCol w:w="4626"/>
      </w:tblGrid>
      <w:tr w:rsidR="000E4B0E" w:rsidRPr="000E4B0E" w:rsidTr="000E4B0E">
        <w:tc>
          <w:tcPr>
            <w:tcW w:w="5512" w:type="dxa"/>
          </w:tcPr>
          <w:p w:rsidR="000E4B0E" w:rsidRPr="000E4B0E" w:rsidRDefault="000E4B0E" w:rsidP="000E4B0E">
            <w:pPr>
              <w:spacing w:line="240" w:lineRule="exact"/>
              <w:jc w:val="center"/>
              <w:rPr>
                <w:rFonts w:ascii="Arial Narrow" w:hAnsi="Arial Narrow"/>
                <w:b/>
              </w:rPr>
            </w:pPr>
            <w:r w:rsidRPr="000E4B0E">
              <w:rPr>
                <w:rFonts w:ascii="Arial Narrow" w:hAnsi="Arial Narrow"/>
                <w:b/>
              </w:rPr>
              <w:t>ЗАКАЗЧИК</w:t>
            </w:r>
          </w:p>
          <w:p w:rsidR="000E4B0E" w:rsidRPr="000E4B0E" w:rsidRDefault="000E4B0E" w:rsidP="000E4B0E">
            <w:pPr>
              <w:spacing w:line="240" w:lineRule="exact"/>
              <w:jc w:val="center"/>
              <w:rPr>
                <w:rFonts w:ascii="Arial Narrow" w:hAnsi="Arial Narrow"/>
                <w:b/>
              </w:rPr>
            </w:pPr>
          </w:p>
          <w:p w:rsidR="000E4B0E" w:rsidRPr="000E4B0E" w:rsidRDefault="000E4B0E" w:rsidP="000E4B0E">
            <w:pPr>
              <w:spacing w:line="240" w:lineRule="exact"/>
              <w:jc w:val="both"/>
              <w:rPr>
                <w:rFonts w:ascii="Arial Narrow" w:hAnsi="Arial Narrow"/>
              </w:rPr>
            </w:pPr>
            <w:r w:rsidRPr="000E4B0E">
              <w:rPr>
                <w:rFonts w:ascii="Arial Narrow" w:hAnsi="Arial Narrow"/>
              </w:rPr>
              <w:t>Генеральный директор ФГУП «</w:t>
            </w:r>
            <w:proofErr w:type="spellStart"/>
            <w:r w:rsidRPr="000E4B0E">
              <w:rPr>
                <w:rFonts w:ascii="Arial Narrow" w:hAnsi="Arial Narrow"/>
              </w:rPr>
              <w:t>Атомфлот</w:t>
            </w:r>
            <w:proofErr w:type="spellEnd"/>
            <w:r w:rsidRPr="000E4B0E">
              <w:rPr>
                <w:rFonts w:ascii="Arial Narrow" w:hAnsi="Arial Narrow"/>
              </w:rPr>
              <w:t>»</w:t>
            </w:r>
          </w:p>
          <w:p w:rsidR="000E4B0E" w:rsidRPr="000E4B0E" w:rsidRDefault="000E4B0E" w:rsidP="000E4B0E">
            <w:pPr>
              <w:spacing w:line="240" w:lineRule="exact"/>
              <w:jc w:val="both"/>
              <w:rPr>
                <w:rFonts w:ascii="Arial Narrow" w:hAnsi="Arial Narrow"/>
              </w:rPr>
            </w:pPr>
          </w:p>
          <w:p w:rsidR="000E4B0E" w:rsidRPr="000E4B0E" w:rsidRDefault="000E4B0E" w:rsidP="000E4B0E">
            <w:pPr>
              <w:spacing w:line="240" w:lineRule="exact"/>
              <w:jc w:val="both"/>
              <w:rPr>
                <w:rFonts w:ascii="Arial Narrow" w:hAnsi="Arial Narrow"/>
              </w:rPr>
            </w:pPr>
            <w:r w:rsidRPr="000E4B0E">
              <w:rPr>
                <w:rFonts w:ascii="Arial Narrow" w:hAnsi="Arial Narrow"/>
              </w:rPr>
              <w:t xml:space="preserve"> ___________________ В.В. Рукша</w:t>
            </w:r>
          </w:p>
          <w:p w:rsidR="000E4B0E" w:rsidRPr="000E4B0E" w:rsidRDefault="000E4B0E" w:rsidP="000E4B0E">
            <w:pPr>
              <w:spacing w:line="240" w:lineRule="exact"/>
              <w:jc w:val="both"/>
              <w:rPr>
                <w:rFonts w:ascii="Arial Narrow" w:hAnsi="Arial Narrow"/>
                <w:color w:val="000000"/>
              </w:rPr>
            </w:pPr>
          </w:p>
        </w:tc>
        <w:tc>
          <w:tcPr>
            <w:tcW w:w="4626" w:type="dxa"/>
          </w:tcPr>
          <w:p w:rsidR="000E4B0E" w:rsidRPr="000E4B0E" w:rsidRDefault="000E4B0E" w:rsidP="000E4B0E">
            <w:pPr>
              <w:spacing w:line="240" w:lineRule="exact"/>
              <w:jc w:val="center"/>
              <w:rPr>
                <w:rFonts w:ascii="Arial Narrow" w:hAnsi="Arial Narrow"/>
                <w:b/>
              </w:rPr>
            </w:pPr>
            <w:r w:rsidRPr="000E4B0E">
              <w:rPr>
                <w:rFonts w:ascii="Arial Narrow" w:hAnsi="Arial Narrow"/>
                <w:b/>
              </w:rPr>
              <w:t>ПОДРЯДЧИК</w:t>
            </w:r>
          </w:p>
          <w:p w:rsidR="000E4B0E" w:rsidRPr="000E4B0E" w:rsidRDefault="000E4B0E" w:rsidP="000E4B0E">
            <w:pPr>
              <w:snapToGrid w:val="0"/>
              <w:spacing w:line="240" w:lineRule="exact"/>
              <w:jc w:val="both"/>
              <w:rPr>
                <w:rFonts w:ascii="Arial Narrow" w:hAnsi="Arial Narrow"/>
                <w:color w:val="000000"/>
              </w:rPr>
            </w:pPr>
          </w:p>
          <w:p w:rsidR="000E4B0E" w:rsidRPr="000E4B0E" w:rsidRDefault="000E4B0E" w:rsidP="000E4B0E">
            <w:pPr>
              <w:snapToGrid w:val="0"/>
              <w:spacing w:line="240" w:lineRule="exact"/>
              <w:jc w:val="both"/>
              <w:rPr>
                <w:rFonts w:ascii="Arial Narrow" w:hAnsi="Arial Narrow"/>
                <w:color w:val="000000"/>
              </w:rPr>
            </w:pPr>
            <w:r w:rsidRPr="000E4B0E">
              <w:rPr>
                <w:rFonts w:ascii="Arial Narrow" w:hAnsi="Arial Narrow"/>
                <w:color w:val="000000"/>
              </w:rPr>
              <w:t>______________________________</w:t>
            </w:r>
          </w:p>
          <w:p w:rsidR="000E4B0E" w:rsidRPr="000E4B0E" w:rsidRDefault="000E4B0E" w:rsidP="000E4B0E">
            <w:pPr>
              <w:snapToGrid w:val="0"/>
              <w:spacing w:line="240" w:lineRule="exact"/>
              <w:jc w:val="both"/>
              <w:rPr>
                <w:rFonts w:ascii="Arial Narrow" w:hAnsi="Arial Narrow"/>
                <w:color w:val="000000"/>
              </w:rPr>
            </w:pPr>
          </w:p>
          <w:p w:rsidR="000E4B0E" w:rsidRPr="000E4B0E" w:rsidRDefault="000E4B0E" w:rsidP="000E4B0E">
            <w:pPr>
              <w:snapToGrid w:val="0"/>
              <w:spacing w:line="240" w:lineRule="exact"/>
              <w:jc w:val="both"/>
              <w:rPr>
                <w:rFonts w:ascii="Arial Narrow" w:hAnsi="Arial Narrow"/>
                <w:color w:val="000000"/>
              </w:rPr>
            </w:pPr>
            <w:r w:rsidRPr="000E4B0E">
              <w:rPr>
                <w:rFonts w:ascii="Arial Narrow" w:hAnsi="Arial Narrow"/>
                <w:color w:val="000000"/>
              </w:rPr>
              <w:t>_____________________ _______________</w:t>
            </w:r>
          </w:p>
          <w:p w:rsidR="000E4B0E" w:rsidRPr="000E4B0E" w:rsidRDefault="000E4B0E" w:rsidP="000E4B0E">
            <w:pPr>
              <w:spacing w:line="240" w:lineRule="exact"/>
              <w:jc w:val="both"/>
              <w:rPr>
                <w:rFonts w:ascii="Arial Narrow" w:hAnsi="Arial Narrow"/>
                <w:color w:val="000000"/>
              </w:rPr>
            </w:pPr>
          </w:p>
        </w:tc>
      </w:tr>
    </w:tbl>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sectPr w:rsidR="000E4B0E" w:rsidRPr="000E4B0E" w:rsidSect="00C171D8">
          <w:pgSz w:w="11906" w:h="16838" w:code="9"/>
          <w:pgMar w:top="1021" w:right="566" w:bottom="624" w:left="1134" w:header="720" w:footer="720" w:gutter="0"/>
          <w:cols w:space="720"/>
          <w:noEndnote/>
          <w:titlePg/>
          <w:docGrid w:linePitch="326"/>
        </w:sectPr>
      </w:pPr>
    </w:p>
    <w:p w:rsidR="000E4B0E" w:rsidRPr="00031657" w:rsidRDefault="000E4B0E" w:rsidP="00031657">
      <w:pPr>
        <w:ind w:left="7090"/>
        <w:rPr>
          <w:rFonts w:ascii="Arial Narrow" w:hAnsi="Arial Narrow"/>
          <w:sz w:val="22"/>
          <w:szCs w:val="22"/>
        </w:rPr>
      </w:pPr>
      <w:r w:rsidRPr="00031657">
        <w:rPr>
          <w:rFonts w:ascii="Arial Narrow" w:hAnsi="Arial Narrow"/>
          <w:sz w:val="22"/>
          <w:szCs w:val="22"/>
        </w:rPr>
        <w:t>Приложение № 6</w:t>
      </w:r>
    </w:p>
    <w:p w:rsidR="000E4B0E" w:rsidRPr="00031657" w:rsidRDefault="000E4B0E" w:rsidP="00031657">
      <w:pPr>
        <w:ind w:left="7090"/>
        <w:rPr>
          <w:rFonts w:ascii="Arial Narrow" w:hAnsi="Arial Narrow"/>
          <w:sz w:val="22"/>
          <w:szCs w:val="22"/>
        </w:rPr>
      </w:pPr>
      <w:r w:rsidRPr="00031657">
        <w:rPr>
          <w:rFonts w:ascii="Arial Narrow" w:hAnsi="Arial Narrow"/>
          <w:sz w:val="22"/>
          <w:szCs w:val="22"/>
        </w:rPr>
        <w:t>к договору №___________ от «___»_________20__ г.</w:t>
      </w:r>
    </w:p>
    <w:p w:rsidR="000E4B0E" w:rsidRPr="00031657" w:rsidRDefault="000E4B0E" w:rsidP="00031657">
      <w:pPr>
        <w:jc w:val="center"/>
        <w:rPr>
          <w:rFonts w:ascii="Arial Narrow" w:hAnsi="Arial Narrow"/>
          <w:b/>
          <w:sz w:val="22"/>
          <w:szCs w:val="22"/>
        </w:rPr>
      </w:pPr>
      <w:r w:rsidRPr="00031657">
        <w:rPr>
          <w:rFonts w:ascii="Arial Narrow" w:hAnsi="Arial Narrow"/>
          <w:b/>
          <w:sz w:val="22"/>
          <w:szCs w:val="22"/>
        </w:rPr>
        <w:t>Форма заявки для сторонних организаций на оформление временных пропусков</w:t>
      </w:r>
    </w:p>
    <w:tbl>
      <w:tblPr>
        <w:tblW w:w="0" w:type="auto"/>
        <w:tblLook w:val="04A0"/>
      </w:tblPr>
      <w:tblGrid>
        <w:gridCol w:w="5199"/>
        <w:gridCol w:w="1740"/>
        <w:gridCol w:w="2611"/>
        <w:gridCol w:w="871"/>
      </w:tblGrid>
      <w:tr w:rsidR="000E4B0E" w:rsidRPr="000E4B0E" w:rsidTr="000E4B0E">
        <w:trPr>
          <w:trHeight w:val="130"/>
        </w:trPr>
        <w:tc>
          <w:tcPr>
            <w:tcW w:w="5199" w:type="dxa"/>
            <w:vMerge w:val="restart"/>
          </w:tcPr>
          <w:p w:rsidR="000E4B0E" w:rsidRPr="000E4B0E" w:rsidRDefault="000E4B0E" w:rsidP="000E4B0E">
            <w:pPr>
              <w:rPr>
                <w:rFonts w:ascii="Arial Narrow" w:hAnsi="Arial Narrow"/>
              </w:rPr>
            </w:pPr>
            <w:r w:rsidRPr="000E4B0E">
              <w:rPr>
                <w:rFonts w:ascii="Arial Narrow" w:hAnsi="Arial Narrow"/>
              </w:rPr>
              <w:t>Угловой (продольный) штамп предприятия</w:t>
            </w:r>
          </w:p>
        </w:tc>
        <w:tc>
          <w:tcPr>
            <w:tcW w:w="5222" w:type="dxa"/>
            <w:gridSpan w:val="3"/>
          </w:tcPr>
          <w:p w:rsidR="000E4B0E" w:rsidRPr="000E4B0E" w:rsidRDefault="000E4B0E" w:rsidP="000E4B0E">
            <w:pPr>
              <w:ind w:firstLine="567"/>
              <w:jc w:val="center"/>
              <w:rPr>
                <w:rFonts w:ascii="Arial Narrow" w:hAnsi="Arial Narrow"/>
              </w:rPr>
            </w:pPr>
            <w:r w:rsidRPr="000E4B0E">
              <w:rPr>
                <w:rFonts w:ascii="Arial Narrow" w:hAnsi="Arial Narrow"/>
              </w:rPr>
              <w:t xml:space="preserve">Генеральному директору </w:t>
            </w:r>
          </w:p>
        </w:tc>
      </w:tr>
      <w:tr w:rsidR="000E4B0E" w:rsidRPr="000E4B0E" w:rsidTr="000E4B0E">
        <w:trPr>
          <w:trHeight w:val="128"/>
        </w:trPr>
        <w:tc>
          <w:tcPr>
            <w:tcW w:w="5199" w:type="dxa"/>
            <w:vMerge/>
          </w:tcPr>
          <w:p w:rsidR="000E4B0E" w:rsidRPr="000E4B0E" w:rsidRDefault="000E4B0E" w:rsidP="000E4B0E">
            <w:pPr>
              <w:rPr>
                <w:rFonts w:ascii="Arial Narrow" w:hAnsi="Arial Narrow"/>
              </w:rPr>
            </w:pPr>
          </w:p>
        </w:tc>
        <w:tc>
          <w:tcPr>
            <w:tcW w:w="5222" w:type="dxa"/>
            <w:gridSpan w:val="3"/>
          </w:tcPr>
          <w:p w:rsidR="000E4B0E" w:rsidRPr="000E4B0E" w:rsidRDefault="000E4B0E" w:rsidP="000E4B0E">
            <w:pPr>
              <w:ind w:firstLine="567"/>
              <w:jc w:val="center"/>
              <w:rPr>
                <w:rFonts w:ascii="Arial Narrow" w:hAnsi="Arial Narrow"/>
              </w:rPr>
            </w:pPr>
            <w:r w:rsidRPr="000E4B0E">
              <w:rPr>
                <w:rFonts w:ascii="Arial Narrow" w:hAnsi="Arial Narrow"/>
              </w:rPr>
              <w:t>ФГУП «</w:t>
            </w:r>
            <w:proofErr w:type="spellStart"/>
            <w:r w:rsidRPr="000E4B0E">
              <w:rPr>
                <w:rFonts w:ascii="Arial Narrow" w:hAnsi="Arial Narrow"/>
              </w:rPr>
              <w:t>Атомфлот</w:t>
            </w:r>
            <w:proofErr w:type="spellEnd"/>
            <w:r w:rsidRPr="000E4B0E">
              <w:rPr>
                <w:rFonts w:ascii="Arial Narrow" w:hAnsi="Arial Narrow"/>
              </w:rPr>
              <w:t>»</w:t>
            </w:r>
          </w:p>
        </w:tc>
      </w:tr>
      <w:tr w:rsidR="000E4B0E" w:rsidRPr="000E4B0E" w:rsidTr="000E4B0E">
        <w:trPr>
          <w:trHeight w:val="128"/>
        </w:trPr>
        <w:tc>
          <w:tcPr>
            <w:tcW w:w="5199" w:type="dxa"/>
            <w:vMerge/>
          </w:tcPr>
          <w:p w:rsidR="000E4B0E" w:rsidRPr="000E4B0E" w:rsidRDefault="000E4B0E" w:rsidP="000E4B0E">
            <w:pPr>
              <w:rPr>
                <w:rFonts w:ascii="Arial Narrow" w:hAnsi="Arial Narrow"/>
              </w:rPr>
            </w:pPr>
          </w:p>
        </w:tc>
        <w:tc>
          <w:tcPr>
            <w:tcW w:w="1740" w:type="dxa"/>
          </w:tcPr>
          <w:p w:rsidR="000E4B0E" w:rsidRPr="000E4B0E" w:rsidRDefault="000E4B0E" w:rsidP="000E4B0E">
            <w:pPr>
              <w:ind w:firstLine="567"/>
              <w:jc w:val="center"/>
              <w:rPr>
                <w:rFonts w:ascii="Arial Narrow" w:hAnsi="Arial Narrow"/>
              </w:rPr>
            </w:pPr>
          </w:p>
        </w:tc>
        <w:tc>
          <w:tcPr>
            <w:tcW w:w="2611" w:type="dxa"/>
            <w:tcBorders>
              <w:bottom w:val="single" w:sz="4" w:space="0" w:color="auto"/>
            </w:tcBorders>
          </w:tcPr>
          <w:p w:rsidR="000E4B0E" w:rsidRPr="000E4B0E" w:rsidRDefault="000E4B0E" w:rsidP="000E4B0E">
            <w:pPr>
              <w:jc w:val="center"/>
              <w:rPr>
                <w:rFonts w:ascii="Arial Narrow" w:hAnsi="Arial Narrow"/>
              </w:rPr>
            </w:pPr>
          </w:p>
        </w:tc>
        <w:tc>
          <w:tcPr>
            <w:tcW w:w="871" w:type="dxa"/>
          </w:tcPr>
          <w:p w:rsidR="000E4B0E" w:rsidRPr="000E4B0E" w:rsidRDefault="000E4B0E" w:rsidP="000E4B0E">
            <w:pPr>
              <w:ind w:firstLine="567"/>
              <w:jc w:val="center"/>
              <w:rPr>
                <w:rFonts w:ascii="Arial Narrow" w:hAnsi="Arial Narrow"/>
              </w:rPr>
            </w:pPr>
          </w:p>
        </w:tc>
      </w:tr>
      <w:tr w:rsidR="000E4B0E" w:rsidRPr="000E4B0E" w:rsidTr="000E4B0E">
        <w:trPr>
          <w:trHeight w:val="128"/>
        </w:trPr>
        <w:tc>
          <w:tcPr>
            <w:tcW w:w="5199" w:type="dxa"/>
            <w:vMerge/>
          </w:tcPr>
          <w:p w:rsidR="000E4B0E" w:rsidRPr="000E4B0E" w:rsidRDefault="000E4B0E" w:rsidP="000E4B0E">
            <w:pPr>
              <w:rPr>
                <w:rFonts w:ascii="Arial Narrow" w:hAnsi="Arial Narrow"/>
              </w:rPr>
            </w:pPr>
          </w:p>
        </w:tc>
        <w:tc>
          <w:tcPr>
            <w:tcW w:w="1740" w:type="dxa"/>
          </w:tcPr>
          <w:p w:rsidR="000E4B0E" w:rsidRPr="000E4B0E" w:rsidRDefault="000E4B0E" w:rsidP="000E4B0E">
            <w:pPr>
              <w:ind w:firstLine="567"/>
              <w:jc w:val="center"/>
              <w:rPr>
                <w:rFonts w:ascii="Arial Narrow" w:hAnsi="Arial Narrow"/>
              </w:rPr>
            </w:pPr>
          </w:p>
        </w:tc>
        <w:tc>
          <w:tcPr>
            <w:tcW w:w="2611" w:type="dxa"/>
            <w:vAlign w:val="center"/>
          </w:tcPr>
          <w:p w:rsidR="000E4B0E" w:rsidRPr="000E4B0E" w:rsidRDefault="000E4B0E" w:rsidP="000E4B0E">
            <w:pPr>
              <w:jc w:val="center"/>
              <w:rPr>
                <w:rFonts w:ascii="Arial Narrow" w:hAnsi="Arial Narrow"/>
                <w:vertAlign w:val="superscript"/>
              </w:rPr>
            </w:pPr>
            <w:r w:rsidRPr="000E4B0E">
              <w:rPr>
                <w:rFonts w:ascii="Arial Narrow" w:hAnsi="Arial Narrow"/>
                <w:vertAlign w:val="superscript"/>
              </w:rPr>
              <w:t>Ф.И.О</w:t>
            </w:r>
          </w:p>
        </w:tc>
        <w:tc>
          <w:tcPr>
            <w:tcW w:w="871" w:type="dxa"/>
          </w:tcPr>
          <w:p w:rsidR="000E4B0E" w:rsidRPr="000E4B0E" w:rsidRDefault="000E4B0E" w:rsidP="000E4B0E">
            <w:pPr>
              <w:ind w:firstLine="567"/>
              <w:jc w:val="center"/>
              <w:rPr>
                <w:rFonts w:ascii="Arial Narrow" w:hAnsi="Arial Narrow"/>
              </w:rPr>
            </w:pPr>
          </w:p>
        </w:tc>
      </w:tr>
    </w:tbl>
    <w:p w:rsidR="000E4B0E" w:rsidRPr="000E4B0E" w:rsidRDefault="000E4B0E" w:rsidP="000E4B0E">
      <w:pPr>
        <w:ind w:firstLine="567"/>
        <w:jc w:val="center"/>
        <w:rPr>
          <w:rFonts w:ascii="Arial Narrow" w:hAnsi="Arial Narrow"/>
          <w:b/>
        </w:rPr>
      </w:pPr>
    </w:p>
    <w:p w:rsidR="000E4B0E" w:rsidRPr="000E4B0E" w:rsidRDefault="000E4B0E" w:rsidP="000E4B0E">
      <w:pPr>
        <w:ind w:firstLine="567"/>
        <w:jc w:val="center"/>
        <w:rPr>
          <w:rFonts w:ascii="Arial Narrow" w:hAnsi="Arial Narrow"/>
          <w:b/>
        </w:rPr>
      </w:pPr>
      <w:r w:rsidRPr="000E4B0E">
        <w:rPr>
          <w:rFonts w:ascii="Arial Narrow" w:hAnsi="Arial Narrow"/>
          <w:b/>
        </w:rPr>
        <w:t>ЗАЯВКА</w:t>
      </w:r>
    </w:p>
    <w:p w:rsidR="000E4B0E" w:rsidRPr="000E4B0E" w:rsidRDefault="000E4B0E" w:rsidP="000E4B0E">
      <w:pPr>
        <w:ind w:firstLine="567"/>
        <w:jc w:val="center"/>
        <w:rPr>
          <w:rFonts w:ascii="Arial Narrow" w:hAnsi="Arial Narrow"/>
          <w:b/>
        </w:rPr>
      </w:pPr>
    </w:p>
    <w:p w:rsidR="000E4B0E" w:rsidRPr="000E4B0E" w:rsidRDefault="000E4B0E" w:rsidP="000E4B0E">
      <w:pPr>
        <w:ind w:firstLine="567"/>
        <w:jc w:val="both"/>
        <w:rPr>
          <w:rFonts w:ascii="Arial Narrow" w:hAnsi="Arial Narrow"/>
        </w:rPr>
      </w:pPr>
      <w:r w:rsidRPr="000E4B0E">
        <w:rPr>
          <w:rFonts w:ascii="Arial Narrow" w:hAnsi="Arial Narrow"/>
        </w:rPr>
        <w:t>Прошу дать указание на оформление временных пропусков для производства работ по договору № _____ от «_____» _______ 20____ г. __________________________________________</w:t>
      </w:r>
    </w:p>
    <w:p w:rsidR="000E4B0E" w:rsidRPr="000E4B0E" w:rsidRDefault="000E4B0E" w:rsidP="000E4B0E">
      <w:pPr>
        <w:jc w:val="both"/>
        <w:rPr>
          <w:rFonts w:ascii="Arial Narrow" w:hAnsi="Arial Narrow"/>
          <w:vertAlign w:val="superscript"/>
        </w:rPr>
      </w:pPr>
      <w:r w:rsidRPr="000E4B0E">
        <w:rPr>
          <w:rFonts w:ascii="Arial Narrow" w:hAnsi="Arial Narrow"/>
        </w:rPr>
        <w:t>с ____________ 20_____г.  по  ____________20_____г. _____________________________________</w:t>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vertAlign w:val="superscript"/>
        </w:rPr>
        <w:t>(режим работы – круглосуточно, рабочее время и т.д.)</w:t>
      </w:r>
    </w:p>
    <w:p w:rsidR="000E4B0E" w:rsidRPr="000E4B0E" w:rsidRDefault="000E4B0E" w:rsidP="000E4B0E">
      <w:pPr>
        <w:jc w:val="both"/>
        <w:rPr>
          <w:rFonts w:ascii="Arial Narrow" w:hAnsi="Arial Narrow"/>
          <w:vertAlign w:val="superscript"/>
        </w:rPr>
      </w:pPr>
      <w:r w:rsidRPr="000E4B0E">
        <w:rPr>
          <w:rFonts w:ascii="Arial Narrow" w:hAnsi="Arial Narrow"/>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0E4B0E" w:rsidRPr="000E4B0E" w:rsidTr="000E4B0E">
        <w:tc>
          <w:tcPr>
            <w:tcW w:w="641" w:type="dxa"/>
            <w:vAlign w:val="center"/>
          </w:tcPr>
          <w:p w:rsidR="000E4B0E" w:rsidRPr="000E4B0E" w:rsidRDefault="000E4B0E" w:rsidP="000E4B0E">
            <w:pPr>
              <w:jc w:val="center"/>
              <w:rPr>
                <w:rFonts w:ascii="Arial Narrow" w:hAnsi="Arial Narrow"/>
              </w:rPr>
            </w:pPr>
            <w:r w:rsidRPr="000E4B0E">
              <w:rPr>
                <w:rFonts w:ascii="Arial Narrow" w:hAnsi="Arial Narrow"/>
              </w:rPr>
              <w:t>№/</w:t>
            </w:r>
            <w:proofErr w:type="spellStart"/>
            <w:r w:rsidRPr="000E4B0E">
              <w:rPr>
                <w:rFonts w:ascii="Arial Narrow" w:hAnsi="Arial Narrow"/>
              </w:rPr>
              <w:t>п</w:t>
            </w:r>
            <w:proofErr w:type="spellEnd"/>
          </w:p>
        </w:tc>
        <w:tc>
          <w:tcPr>
            <w:tcW w:w="2789" w:type="dxa"/>
            <w:vAlign w:val="center"/>
          </w:tcPr>
          <w:p w:rsidR="000E4B0E" w:rsidRPr="000E4B0E" w:rsidRDefault="000E4B0E" w:rsidP="000E4B0E">
            <w:pPr>
              <w:jc w:val="center"/>
              <w:rPr>
                <w:rFonts w:ascii="Arial Narrow" w:hAnsi="Arial Narrow"/>
              </w:rPr>
            </w:pPr>
            <w:r w:rsidRPr="000E4B0E">
              <w:rPr>
                <w:rFonts w:ascii="Arial Narrow" w:hAnsi="Arial Narrow"/>
              </w:rPr>
              <w:t>Фамилия, имя, отчество</w:t>
            </w:r>
          </w:p>
          <w:p w:rsidR="000E4B0E" w:rsidRPr="000E4B0E" w:rsidRDefault="000E4B0E" w:rsidP="000E4B0E">
            <w:pPr>
              <w:jc w:val="center"/>
              <w:rPr>
                <w:rFonts w:ascii="Arial Narrow" w:hAnsi="Arial Narrow"/>
                <w:sz w:val="16"/>
                <w:szCs w:val="16"/>
              </w:rPr>
            </w:pPr>
            <w:r w:rsidRPr="000E4B0E">
              <w:rPr>
                <w:rFonts w:ascii="Arial Narrow" w:hAnsi="Arial Narrow"/>
                <w:sz w:val="16"/>
                <w:szCs w:val="16"/>
              </w:rPr>
              <w:t>(в алфавитном порядке)</w:t>
            </w:r>
          </w:p>
        </w:tc>
        <w:tc>
          <w:tcPr>
            <w:tcW w:w="1755" w:type="dxa"/>
            <w:vAlign w:val="center"/>
          </w:tcPr>
          <w:p w:rsidR="000E4B0E" w:rsidRPr="000E4B0E" w:rsidRDefault="000E4B0E" w:rsidP="000E4B0E">
            <w:pPr>
              <w:jc w:val="center"/>
              <w:rPr>
                <w:rFonts w:ascii="Arial Narrow" w:hAnsi="Arial Narrow"/>
              </w:rPr>
            </w:pPr>
            <w:r w:rsidRPr="000E4B0E">
              <w:rPr>
                <w:rFonts w:ascii="Arial Narrow" w:hAnsi="Arial Narrow"/>
              </w:rPr>
              <w:t>Должность</w:t>
            </w:r>
          </w:p>
        </w:tc>
        <w:tc>
          <w:tcPr>
            <w:tcW w:w="1743" w:type="dxa"/>
            <w:vAlign w:val="center"/>
          </w:tcPr>
          <w:p w:rsidR="000E4B0E" w:rsidRPr="000E4B0E" w:rsidRDefault="000E4B0E" w:rsidP="000E4B0E">
            <w:pPr>
              <w:jc w:val="center"/>
              <w:rPr>
                <w:rFonts w:ascii="Arial Narrow" w:hAnsi="Arial Narrow"/>
              </w:rPr>
            </w:pPr>
            <w:r w:rsidRPr="000E4B0E">
              <w:rPr>
                <w:rFonts w:ascii="Arial Narrow" w:hAnsi="Arial Narrow"/>
              </w:rPr>
              <w:t>Серия и № паспорта</w:t>
            </w:r>
          </w:p>
        </w:tc>
        <w:tc>
          <w:tcPr>
            <w:tcW w:w="1755" w:type="dxa"/>
            <w:vAlign w:val="center"/>
          </w:tcPr>
          <w:p w:rsidR="000E4B0E" w:rsidRPr="000E4B0E" w:rsidRDefault="000E4B0E" w:rsidP="000E4B0E">
            <w:pPr>
              <w:jc w:val="center"/>
              <w:rPr>
                <w:rFonts w:ascii="Arial Narrow" w:hAnsi="Arial Narrow"/>
              </w:rPr>
            </w:pPr>
            <w:r w:rsidRPr="000E4B0E">
              <w:rPr>
                <w:rFonts w:ascii="Arial Narrow" w:hAnsi="Arial Narrow"/>
              </w:rPr>
              <w:t>Домашний адрес</w:t>
            </w:r>
          </w:p>
        </w:tc>
        <w:tc>
          <w:tcPr>
            <w:tcW w:w="1523" w:type="dxa"/>
            <w:vAlign w:val="center"/>
          </w:tcPr>
          <w:p w:rsidR="000E4B0E" w:rsidRPr="000E4B0E" w:rsidRDefault="000E4B0E" w:rsidP="000E4B0E">
            <w:pPr>
              <w:jc w:val="center"/>
              <w:rPr>
                <w:rFonts w:ascii="Arial Narrow" w:hAnsi="Arial Narrow"/>
              </w:rPr>
            </w:pPr>
            <w:r w:rsidRPr="000E4B0E">
              <w:rPr>
                <w:rFonts w:ascii="Arial Narrow" w:hAnsi="Arial Narrow"/>
              </w:rPr>
              <w:t>Форма*</w:t>
            </w:r>
          </w:p>
          <w:p w:rsidR="000E4B0E" w:rsidRPr="000E4B0E" w:rsidRDefault="000E4B0E" w:rsidP="000E4B0E">
            <w:pPr>
              <w:jc w:val="center"/>
              <w:rPr>
                <w:rFonts w:ascii="Arial Narrow" w:hAnsi="Arial Narrow"/>
              </w:rPr>
            </w:pPr>
            <w:r w:rsidRPr="000E4B0E">
              <w:rPr>
                <w:rFonts w:ascii="Arial Narrow" w:hAnsi="Arial Narrow"/>
              </w:rPr>
              <w:t>допуска</w:t>
            </w: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r w:rsidR="000E4B0E" w:rsidRPr="000E4B0E" w:rsidTr="000E4B0E">
        <w:tc>
          <w:tcPr>
            <w:tcW w:w="641" w:type="dxa"/>
            <w:vAlign w:val="center"/>
          </w:tcPr>
          <w:p w:rsidR="000E4B0E" w:rsidRPr="000E4B0E" w:rsidRDefault="000E4B0E" w:rsidP="00186E9A">
            <w:pPr>
              <w:pStyle w:val="afff0"/>
              <w:numPr>
                <w:ilvl w:val="0"/>
                <w:numId w:val="58"/>
              </w:numPr>
              <w:spacing w:after="0" w:line="240" w:lineRule="auto"/>
              <w:ind w:left="0" w:firstLine="567"/>
              <w:jc w:val="center"/>
              <w:rPr>
                <w:rFonts w:ascii="Arial Narrow" w:hAnsi="Arial Narrow"/>
                <w:sz w:val="24"/>
                <w:szCs w:val="24"/>
              </w:rPr>
            </w:pPr>
          </w:p>
        </w:tc>
        <w:tc>
          <w:tcPr>
            <w:tcW w:w="2789"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743" w:type="dxa"/>
          </w:tcPr>
          <w:p w:rsidR="000E4B0E" w:rsidRPr="000E4B0E" w:rsidRDefault="000E4B0E" w:rsidP="000E4B0E">
            <w:pPr>
              <w:ind w:firstLine="567"/>
              <w:jc w:val="both"/>
              <w:rPr>
                <w:rFonts w:ascii="Arial Narrow" w:hAnsi="Arial Narrow"/>
              </w:rPr>
            </w:pPr>
          </w:p>
        </w:tc>
        <w:tc>
          <w:tcPr>
            <w:tcW w:w="1755" w:type="dxa"/>
          </w:tcPr>
          <w:p w:rsidR="000E4B0E" w:rsidRPr="000E4B0E" w:rsidRDefault="000E4B0E" w:rsidP="000E4B0E">
            <w:pPr>
              <w:ind w:firstLine="567"/>
              <w:jc w:val="both"/>
              <w:rPr>
                <w:rFonts w:ascii="Arial Narrow" w:hAnsi="Arial Narrow"/>
              </w:rPr>
            </w:pPr>
          </w:p>
        </w:tc>
        <w:tc>
          <w:tcPr>
            <w:tcW w:w="1523" w:type="dxa"/>
          </w:tcPr>
          <w:p w:rsidR="000E4B0E" w:rsidRPr="000E4B0E" w:rsidRDefault="000E4B0E" w:rsidP="000E4B0E">
            <w:pPr>
              <w:ind w:firstLine="567"/>
              <w:jc w:val="both"/>
              <w:rPr>
                <w:rFonts w:ascii="Arial Narrow" w:hAnsi="Arial Narrow"/>
              </w:rPr>
            </w:pPr>
          </w:p>
        </w:tc>
      </w:tr>
    </w:tbl>
    <w:p w:rsidR="000E4B0E" w:rsidRPr="000E4B0E" w:rsidRDefault="000E4B0E" w:rsidP="000E4B0E">
      <w:pPr>
        <w:ind w:firstLine="567"/>
        <w:jc w:val="both"/>
        <w:rPr>
          <w:rFonts w:ascii="Arial Narrow" w:hAnsi="Arial Narrow"/>
        </w:rPr>
      </w:pPr>
    </w:p>
    <w:p w:rsidR="000E4B0E" w:rsidRPr="000E4B0E" w:rsidRDefault="000E4B0E" w:rsidP="000E4B0E">
      <w:pPr>
        <w:ind w:firstLine="567"/>
        <w:jc w:val="both"/>
        <w:rPr>
          <w:rFonts w:ascii="Arial Narrow" w:hAnsi="Arial Narrow"/>
        </w:rPr>
      </w:pPr>
      <w:r w:rsidRPr="000E4B0E">
        <w:rPr>
          <w:rFonts w:ascii="Arial Narrow" w:hAnsi="Arial Narrow"/>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E4B0E" w:rsidRPr="000E4B0E" w:rsidRDefault="000E4B0E" w:rsidP="000E4B0E">
      <w:pPr>
        <w:ind w:firstLine="567"/>
        <w:jc w:val="both"/>
        <w:rPr>
          <w:rFonts w:ascii="Arial Narrow" w:hAnsi="Arial Narrow"/>
          <w:vertAlign w:val="superscript"/>
        </w:rPr>
      </w:pPr>
      <w:r w:rsidRPr="000E4B0E">
        <w:rPr>
          <w:rFonts w:ascii="Arial Narrow" w:hAnsi="Arial Narrow"/>
        </w:rPr>
        <w:t>Руководитель предприятия</w:t>
      </w:r>
      <w:r w:rsidRPr="000E4B0E">
        <w:rPr>
          <w:rFonts w:ascii="Arial Narrow" w:hAnsi="Arial Narrow"/>
        </w:rPr>
        <w:tab/>
        <w:t>_________________</w:t>
      </w:r>
      <w:r w:rsidRPr="000E4B0E">
        <w:rPr>
          <w:rFonts w:ascii="Arial Narrow" w:hAnsi="Arial Narrow"/>
        </w:rPr>
        <w:tab/>
      </w:r>
      <w:r w:rsidRPr="000E4B0E">
        <w:rPr>
          <w:rFonts w:ascii="Arial Narrow" w:hAnsi="Arial Narrow"/>
        </w:rPr>
        <w:tab/>
      </w:r>
      <w:r w:rsidRPr="000E4B0E">
        <w:rPr>
          <w:rFonts w:ascii="Arial Narrow" w:hAnsi="Arial Narrow"/>
        </w:rPr>
        <w:tab/>
        <w:t>_________________</w:t>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vertAlign w:val="superscript"/>
        </w:rPr>
        <w:t>(подпись)</w:t>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t>(Ф.И.О.)</w:t>
      </w:r>
    </w:p>
    <w:p w:rsidR="000E4B0E" w:rsidRPr="000E4B0E" w:rsidRDefault="000E4B0E" w:rsidP="000E4B0E">
      <w:pPr>
        <w:ind w:firstLine="567"/>
        <w:jc w:val="both"/>
        <w:rPr>
          <w:rFonts w:ascii="Arial Narrow" w:hAnsi="Arial Narrow"/>
        </w:rPr>
      </w:pP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t>М.П.</w:t>
      </w:r>
    </w:p>
    <w:p w:rsidR="000E4B0E" w:rsidRPr="000E4B0E" w:rsidRDefault="000E4B0E" w:rsidP="000E4B0E">
      <w:pPr>
        <w:ind w:firstLine="567"/>
        <w:jc w:val="both"/>
        <w:rPr>
          <w:rFonts w:ascii="Arial Narrow" w:hAnsi="Arial Narrow"/>
          <w:vertAlign w:val="superscript"/>
        </w:rPr>
      </w:pPr>
      <w:r w:rsidRPr="000E4B0E">
        <w:rPr>
          <w:rFonts w:ascii="Arial Narrow" w:hAnsi="Arial Narrow"/>
        </w:rPr>
        <w:t>Начальник РСП*</w:t>
      </w:r>
      <w:r w:rsidRPr="000E4B0E">
        <w:rPr>
          <w:rFonts w:ascii="Arial Narrow" w:hAnsi="Arial Narrow"/>
        </w:rPr>
        <w:tab/>
      </w:r>
      <w:r w:rsidRPr="000E4B0E">
        <w:rPr>
          <w:rFonts w:ascii="Arial Narrow" w:hAnsi="Arial Narrow"/>
        </w:rPr>
        <w:tab/>
        <w:t>________________</w:t>
      </w:r>
      <w:r w:rsidRPr="000E4B0E">
        <w:rPr>
          <w:rFonts w:ascii="Arial Narrow" w:hAnsi="Arial Narrow"/>
        </w:rPr>
        <w:tab/>
      </w:r>
      <w:r w:rsidRPr="000E4B0E">
        <w:rPr>
          <w:rFonts w:ascii="Arial Narrow" w:hAnsi="Arial Narrow"/>
        </w:rPr>
        <w:tab/>
      </w:r>
      <w:r w:rsidRPr="000E4B0E">
        <w:rPr>
          <w:rFonts w:ascii="Arial Narrow" w:hAnsi="Arial Narrow"/>
        </w:rPr>
        <w:tab/>
        <w:t>________________________</w:t>
      </w:r>
      <w:r w:rsidRPr="000E4B0E">
        <w:rPr>
          <w:rFonts w:ascii="Arial Narrow" w:hAnsi="Arial Narrow"/>
        </w:rPr>
        <w:tab/>
      </w:r>
      <w:r w:rsidRPr="000E4B0E">
        <w:rPr>
          <w:rFonts w:ascii="Arial Narrow" w:hAnsi="Arial Narrow"/>
          <w:vertAlign w:val="superscript"/>
        </w:rPr>
        <w:t>(самой организации или</w:t>
      </w: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vertAlign w:val="superscript"/>
        </w:rPr>
        <w:t>(подпись)</w:t>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t>(Ф.И.О.)</w:t>
      </w:r>
      <w:r w:rsidRPr="000E4B0E">
        <w:rPr>
          <w:rFonts w:ascii="Arial Narrow" w:hAnsi="Arial Narrow"/>
          <w:vertAlign w:val="superscript"/>
        </w:rPr>
        <w:tab/>
      </w:r>
      <w:r w:rsidRPr="000E4B0E">
        <w:rPr>
          <w:rFonts w:ascii="Arial Narrow" w:hAnsi="Arial Narrow"/>
          <w:vertAlign w:val="superscript"/>
        </w:rPr>
        <w:tab/>
        <w:t>обслуживающей данную организацию)</w:t>
      </w:r>
    </w:p>
    <w:p w:rsidR="000E4B0E" w:rsidRPr="000E4B0E" w:rsidRDefault="000E4B0E" w:rsidP="000E4B0E">
      <w:pPr>
        <w:ind w:firstLine="567"/>
        <w:jc w:val="both"/>
        <w:rPr>
          <w:rFonts w:ascii="Arial Narrow" w:hAnsi="Arial Narrow"/>
        </w:rPr>
      </w:pPr>
      <w:r w:rsidRPr="000E4B0E">
        <w:rPr>
          <w:rFonts w:ascii="Arial Narrow" w:hAnsi="Arial Narrow"/>
        </w:rPr>
        <w:tab/>
      </w:r>
      <w:r w:rsidRPr="000E4B0E">
        <w:rPr>
          <w:rFonts w:ascii="Arial Narrow" w:hAnsi="Arial Narrow"/>
        </w:rPr>
        <w:tab/>
      </w:r>
      <w:r w:rsidRPr="000E4B0E">
        <w:rPr>
          <w:rFonts w:ascii="Arial Narrow" w:hAnsi="Arial Narrow"/>
        </w:rPr>
        <w:tab/>
      </w:r>
      <w:r w:rsidRPr="000E4B0E">
        <w:rPr>
          <w:rFonts w:ascii="Arial Narrow" w:hAnsi="Arial Narrow"/>
        </w:rPr>
        <w:tab/>
        <w:t>М.П</w:t>
      </w:r>
    </w:p>
    <w:p w:rsidR="000E4B0E" w:rsidRPr="000E4B0E" w:rsidRDefault="000E4B0E" w:rsidP="000E4B0E">
      <w:pPr>
        <w:ind w:firstLine="567"/>
        <w:jc w:val="both"/>
        <w:rPr>
          <w:rFonts w:ascii="Arial Narrow" w:hAnsi="Arial Narrow"/>
        </w:rPr>
      </w:pPr>
      <w:r w:rsidRPr="000E4B0E">
        <w:rPr>
          <w:rFonts w:ascii="Arial Narrow" w:hAnsi="Arial Narrow"/>
        </w:rPr>
        <w:t>Согласованно:</w:t>
      </w:r>
    </w:p>
    <w:p w:rsidR="000E4B0E" w:rsidRPr="000E4B0E" w:rsidRDefault="000E4B0E" w:rsidP="000E4B0E">
      <w:pPr>
        <w:rPr>
          <w:rFonts w:ascii="Arial Narrow" w:hAnsi="Arial Narrow"/>
        </w:rPr>
      </w:pPr>
      <w:r w:rsidRPr="000E4B0E">
        <w:rPr>
          <w:rFonts w:ascii="Arial Narrow" w:hAnsi="Arial Narrow"/>
        </w:rPr>
        <w:t xml:space="preserve">Начальник Управления </w:t>
      </w:r>
      <w:r w:rsidRPr="000E4B0E">
        <w:rPr>
          <w:rFonts w:ascii="Arial Narrow" w:hAnsi="Arial Narrow"/>
        </w:rPr>
        <w:br/>
        <w:t>(службы, отдела) ФГУП «</w:t>
      </w:r>
      <w:proofErr w:type="spellStart"/>
      <w:r w:rsidRPr="000E4B0E">
        <w:rPr>
          <w:rFonts w:ascii="Arial Narrow" w:hAnsi="Arial Narrow"/>
        </w:rPr>
        <w:t>Атомфлот</w:t>
      </w:r>
      <w:proofErr w:type="spellEnd"/>
      <w:r w:rsidRPr="000E4B0E">
        <w:rPr>
          <w:rFonts w:ascii="Arial Narrow" w:hAnsi="Arial Narrow"/>
        </w:rPr>
        <w:t xml:space="preserve">» </w:t>
      </w:r>
      <w:r w:rsidRPr="000E4B0E">
        <w:rPr>
          <w:rFonts w:ascii="Arial Narrow" w:hAnsi="Arial Narrow"/>
        </w:rPr>
        <w:tab/>
        <w:t>_______________</w:t>
      </w:r>
      <w:r w:rsidRPr="000E4B0E">
        <w:rPr>
          <w:rFonts w:ascii="Arial Narrow" w:hAnsi="Arial Narrow"/>
        </w:rPr>
        <w:tab/>
      </w:r>
      <w:r w:rsidRPr="000E4B0E">
        <w:rPr>
          <w:rFonts w:ascii="Arial Narrow" w:hAnsi="Arial Narrow"/>
        </w:rPr>
        <w:tab/>
        <w:t>_____________________</w:t>
      </w:r>
    </w:p>
    <w:p w:rsidR="000E4B0E" w:rsidRPr="000E4B0E" w:rsidRDefault="000E4B0E" w:rsidP="000E4B0E">
      <w:pPr>
        <w:ind w:left="4254" w:firstLine="709"/>
        <w:rPr>
          <w:rFonts w:ascii="Arial Narrow" w:hAnsi="Arial Narrow"/>
        </w:rPr>
      </w:pPr>
      <w:r w:rsidRPr="000E4B0E">
        <w:rPr>
          <w:rFonts w:ascii="Arial Narrow" w:hAnsi="Arial Narrow"/>
          <w:vertAlign w:val="superscript"/>
        </w:rPr>
        <w:t>(подпись)</w:t>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r>
      <w:r w:rsidRPr="000E4B0E">
        <w:rPr>
          <w:rFonts w:ascii="Arial Narrow" w:hAnsi="Arial Narrow"/>
          <w:vertAlign w:val="superscript"/>
        </w:rPr>
        <w:tab/>
        <w:t>(ф.и.о.)</w:t>
      </w:r>
    </w:p>
    <w:p w:rsidR="000E4B0E" w:rsidRPr="000E4B0E" w:rsidRDefault="000E4B0E" w:rsidP="000E4B0E">
      <w:pPr>
        <w:ind w:firstLine="567"/>
        <w:jc w:val="both"/>
        <w:rPr>
          <w:rFonts w:ascii="Arial Narrow" w:hAnsi="Arial Narrow"/>
        </w:rPr>
      </w:pPr>
      <w:r w:rsidRPr="000E4B0E">
        <w:rPr>
          <w:rFonts w:ascii="Arial Narrow" w:hAnsi="Arial Narrow"/>
          <w:b/>
          <w:u w:val="single"/>
        </w:rPr>
        <w:t>Примечание</w:t>
      </w:r>
      <w:r w:rsidRPr="000E4B0E">
        <w:rPr>
          <w:rFonts w:ascii="Arial Narrow" w:hAnsi="Arial Narrow"/>
          <w:u w:val="single"/>
        </w:rPr>
        <w:t>:</w:t>
      </w:r>
      <w:r w:rsidRPr="000E4B0E">
        <w:rPr>
          <w:rFonts w:ascii="Arial Narrow" w:hAnsi="Arial Narrow"/>
        </w:rPr>
        <w:t xml:space="preserve"> Заявка подаётся на фирменном бланке предприятия по форме указанной выше. При отсутствии допуска РСП  в службу безопасности ФГУП «</w:t>
      </w:r>
      <w:proofErr w:type="spellStart"/>
      <w:r w:rsidRPr="000E4B0E">
        <w:rPr>
          <w:rFonts w:ascii="Arial Narrow" w:hAnsi="Arial Narrow"/>
        </w:rPr>
        <w:t>Атомфлот</w:t>
      </w:r>
      <w:proofErr w:type="spellEnd"/>
      <w:r w:rsidRPr="000E4B0E">
        <w:rPr>
          <w:rFonts w:ascii="Arial Narrow" w:hAnsi="Arial Narrow"/>
        </w:rPr>
        <w:t xml:space="preserve">» предоставляется  </w:t>
      </w:r>
      <w:r w:rsidRPr="000E4B0E">
        <w:rPr>
          <w:rFonts w:ascii="Arial Narrow" w:hAnsi="Arial Narrow"/>
          <w:b/>
          <w:u w:val="single"/>
        </w:rPr>
        <w:t>анкета</w:t>
      </w:r>
      <w:r w:rsidRPr="000E4B0E">
        <w:rPr>
          <w:rFonts w:ascii="Arial Narrow" w:hAnsi="Arial Narrow"/>
        </w:rPr>
        <w:t xml:space="preserve"> на каждого работника.</w:t>
      </w:r>
    </w:p>
    <w:p w:rsidR="000E4B0E" w:rsidRPr="000E4B0E" w:rsidRDefault="000E4B0E" w:rsidP="000E4B0E">
      <w:pPr>
        <w:ind w:firstLine="567"/>
        <w:jc w:val="both"/>
        <w:rPr>
          <w:rFonts w:ascii="Arial Narrow" w:hAnsi="Arial Narrow"/>
        </w:rPr>
      </w:pPr>
      <w:r w:rsidRPr="000E4B0E">
        <w:rPr>
          <w:rFonts w:ascii="Arial Narrow" w:hAnsi="Arial Narrow"/>
        </w:rPr>
        <w:t>*Заполняется при наличии допуска РСП.</w:t>
      </w:r>
    </w:p>
    <w:p w:rsidR="000E4B0E" w:rsidRPr="000E4B0E" w:rsidRDefault="000E4B0E" w:rsidP="000E4B0E">
      <w:pPr>
        <w:pBdr>
          <w:bottom w:val="single" w:sz="4" w:space="1" w:color="auto"/>
        </w:pBdr>
        <w:tabs>
          <w:tab w:val="left" w:pos="0"/>
        </w:tabs>
        <w:ind w:left="-284"/>
        <w:jc w:val="both"/>
        <w:rPr>
          <w:rFonts w:ascii="Arial Narrow" w:hAnsi="Arial Narrow"/>
        </w:rPr>
      </w:pPr>
    </w:p>
    <w:p w:rsidR="000E4B0E" w:rsidRPr="000E4B0E" w:rsidRDefault="000E4B0E" w:rsidP="000E4B0E">
      <w:pPr>
        <w:tabs>
          <w:tab w:val="left" w:pos="426"/>
        </w:tabs>
        <w:ind w:left="-284"/>
        <w:jc w:val="both"/>
        <w:rPr>
          <w:rFonts w:ascii="Arial Narrow" w:hAnsi="Arial Narrow"/>
        </w:rPr>
      </w:pPr>
    </w:p>
    <w:p w:rsidR="000E4B0E" w:rsidRPr="000E4B0E" w:rsidRDefault="000E4B0E" w:rsidP="000E4B0E">
      <w:pPr>
        <w:jc w:val="both"/>
        <w:rPr>
          <w:rFonts w:ascii="Arial Narrow" w:hAnsi="Arial Narrow"/>
          <w:b/>
        </w:rPr>
      </w:pPr>
      <w:r w:rsidRPr="000E4B0E">
        <w:rPr>
          <w:rFonts w:ascii="Arial Narrow" w:hAnsi="Arial Narrow"/>
          <w:b/>
        </w:rPr>
        <w:t>ЗАКАЗЧИК</w:t>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t>ПОДРЯДЧИК</w:t>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Генеральный директор ФГУП «</w:t>
      </w:r>
      <w:proofErr w:type="spellStart"/>
      <w:r w:rsidRPr="000E4B0E">
        <w:rPr>
          <w:rFonts w:ascii="Arial Narrow" w:hAnsi="Arial Narrow"/>
        </w:rPr>
        <w:t>Атомфлот</w:t>
      </w:r>
      <w:proofErr w:type="spellEnd"/>
      <w:r w:rsidRPr="000E4B0E">
        <w:rPr>
          <w:rFonts w:ascii="Arial Narrow" w:hAnsi="Arial Narrow"/>
        </w:rPr>
        <w:t>»</w:t>
      </w:r>
      <w:r w:rsidRPr="000E4B0E">
        <w:rPr>
          <w:rFonts w:ascii="Arial Narrow" w:hAnsi="Arial Narrow"/>
        </w:rPr>
        <w:tab/>
      </w:r>
      <w:r w:rsidRPr="000E4B0E">
        <w:rPr>
          <w:rFonts w:ascii="Arial Narrow" w:hAnsi="Arial Narrow"/>
        </w:rPr>
        <w:tab/>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__________________  В.В. Рукша</w:t>
      </w:r>
      <w:r w:rsidRPr="000E4B0E">
        <w:rPr>
          <w:rFonts w:ascii="Arial Narrow" w:hAnsi="Arial Narrow"/>
        </w:rPr>
        <w:tab/>
        <w:t xml:space="preserve">            </w:t>
      </w:r>
      <w:r w:rsidRPr="000E4B0E">
        <w:rPr>
          <w:rFonts w:ascii="Arial Narrow" w:hAnsi="Arial Narrow"/>
        </w:rPr>
        <w:tab/>
      </w:r>
      <w:r w:rsidRPr="000E4B0E">
        <w:rPr>
          <w:rFonts w:ascii="Arial Narrow" w:hAnsi="Arial Narrow"/>
        </w:rPr>
        <w:tab/>
        <w:t>_________________  _____</w:t>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sectPr w:rsidR="000E4B0E" w:rsidRPr="000E4B0E" w:rsidSect="00C171D8">
          <w:headerReference w:type="first" r:id="rId34"/>
          <w:pgSz w:w="11906" w:h="16838" w:code="9"/>
          <w:pgMar w:top="1134" w:right="567" w:bottom="709" w:left="1134" w:header="340" w:footer="510" w:gutter="0"/>
          <w:cols w:space="708"/>
          <w:titlePg/>
          <w:docGrid w:linePitch="360"/>
        </w:sectPr>
      </w:pPr>
    </w:p>
    <w:tbl>
      <w:tblPr>
        <w:tblW w:w="10550" w:type="dxa"/>
        <w:tblLook w:val="01E0"/>
      </w:tblPr>
      <w:tblGrid>
        <w:gridCol w:w="36"/>
        <w:gridCol w:w="1392"/>
        <w:gridCol w:w="558"/>
        <w:gridCol w:w="1407"/>
        <w:gridCol w:w="1766"/>
        <w:gridCol w:w="2742"/>
        <w:gridCol w:w="556"/>
        <w:gridCol w:w="1679"/>
        <w:gridCol w:w="178"/>
        <w:gridCol w:w="236"/>
      </w:tblGrid>
      <w:tr w:rsidR="000E4B0E" w:rsidRPr="000E4B0E" w:rsidTr="00185AC9">
        <w:trPr>
          <w:gridAfter w:val="1"/>
          <w:wAfter w:w="236" w:type="dxa"/>
        </w:trPr>
        <w:tc>
          <w:tcPr>
            <w:tcW w:w="10314" w:type="dxa"/>
            <w:gridSpan w:val="9"/>
            <w:vAlign w:val="center"/>
          </w:tcPr>
          <w:p w:rsidR="000E4B0E" w:rsidRPr="000E4B0E" w:rsidRDefault="000E4B0E" w:rsidP="000E4B0E">
            <w:pPr>
              <w:jc w:val="right"/>
              <w:rPr>
                <w:rFonts w:ascii="Arial Narrow" w:hAnsi="Arial Narrow"/>
                <w:b/>
                <w:sz w:val="20"/>
                <w:szCs w:val="20"/>
              </w:rPr>
            </w:pPr>
            <w:r w:rsidRPr="000E4B0E">
              <w:rPr>
                <w:rFonts w:ascii="Arial Narrow" w:hAnsi="Arial Narrow"/>
                <w:b/>
                <w:sz w:val="20"/>
                <w:szCs w:val="20"/>
              </w:rPr>
              <w:t>Приложение № 7</w:t>
            </w:r>
          </w:p>
          <w:p w:rsidR="000E4B0E" w:rsidRPr="000E4B0E" w:rsidRDefault="000E4B0E" w:rsidP="000E4B0E">
            <w:pPr>
              <w:jc w:val="right"/>
              <w:rPr>
                <w:rFonts w:ascii="Arial Narrow" w:hAnsi="Arial Narrow"/>
                <w:b/>
                <w:sz w:val="20"/>
                <w:szCs w:val="20"/>
              </w:rPr>
            </w:pPr>
            <w:r w:rsidRPr="000E4B0E">
              <w:rPr>
                <w:rFonts w:ascii="Arial Narrow" w:hAnsi="Arial Narrow"/>
                <w:sz w:val="20"/>
                <w:szCs w:val="20"/>
              </w:rPr>
              <w:t>к договору № ______ от «____»________ 20__г.</w:t>
            </w:r>
          </w:p>
        </w:tc>
      </w:tr>
      <w:tr w:rsidR="000E4B0E" w:rsidRPr="000E4B0E" w:rsidTr="00185AC9">
        <w:trPr>
          <w:gridAfter w:val="1"/>
          <w:wAfter w:w="236" w:type="dxa"/>
        </w:trPr>
        <w:tc>
          <w:tcPr>
            <w:tcW w:w="10314" w:type="dxa"/>
            <w:gridSpan w:val="9"/>
            <w:tcBorders>
              <w:bottom w:val="single" w:sz="4" w:space="0" w:color="auto"/>
            </w:tcBorders>
            <w:vAlign w:val="center"/>
          </w:tcPr>
          <w:p w:rsidR="000E4B0E" w:rsidRPr="000E4B0E" w:rsidRDefault="000E4B0E" w:rsidP="000E4B0E">
            <w:pPr>
              <w:jc w:val="center"/>
              <w:rPr>
                <w:rFonts w:ascii="Arial Narrow" w:hAnsi="Arial Narrow"/>
                <w:b/>
                <w:sz w:val="20"/>
                <w:szCs w:val="20"/>
              </w:rPr>
            </w:pPr>
            <w:r w:rsidRPr="000E4B0E">
              <w:rPr>
                <w:rFonts w:ascii="Arial Narrow" w:hAnsi="Arial Narrow"/>
                <w:b/>
              </w:rPr>
              <w:t>Форма анкеты для оформления временных пропусков</w:t>
            </w:r>
          </w:p>
        </w:tc>
      </w:tr>
      <w:tr w:rsidR="000E4B0E" w:rsidRPr="000E4B0E" w:rsidTr="00185AC9">
        <w:trPr>
          <w:gridAfter w:val="1"/>
          <w:wAfter w:w="236" w:type="dxa"/>
        </w:trPr>
        <w:tc>
          <w:tcPr>
            <w:tcW w:w="10314" w:type="dxa"/>
            <w:gridSpan w:val="9"/>
            <w:tcBorders>
              <w:top w:val="single" w:sz="4" w:space="0" w:color="auto"/>
            </w:tcBorders>
            <w:vAlign w:val="center"/>
          </w:tcPr>
          <w:p w:rsidR="000E4B0E" w:rsidRPr="000E4B0E" w:rsidRDefault="000E4B0E" w:rsidP="000E4B0E">
            <w:pPr>
              <w:jc w:val="center"/>
              <w:rPr>
                <w:rFonts w:ascii="Arial Narrow" w:hAnsi="Arial Narrow"/>
                <w:b/>
                <w:sz w:val="40"/>
                <w:szCs w:val="40"/>
              </w:rPr>
            </w:pPr>
            <w:r w:rsidRPr="000E4B0E">
              <w:rPr>
                <w:rFonts w:ascii="Arial Narrow" w:hAnsi="Arial Narrow"/>
                <w:b/>
                <w:sz w:val="40"/>
                <w:szCs w:val="40"/>
              </w:rPr>
              <w:t>А Н К Е Т А</w:t>
            </w:r>
          </w:p>
          <w:p w:rsidR="000E4B0E" w:rsidRPr="000E4B0E" w:rsidRDefault="000E4B0E" w:rsidP="000E4B0E">
            <w:pPr>
              <w:jc w:val="center"/>
              <w:rPr>
                <w:rFonts w:ascii="Arial Narrow" w:hAnsi="Arial Narrow"/>
                <w:b/>
              </w:rPr>
            </w:pPr>
            <w:r w:rsidRPr="000E4B0E">
              <w:rPr>
                <w:rFonts w:ascii="Arial Narrow" w:hAnsi="Arial Narrow"/>
                <w:b/>
                <w:sz w:val="20"/>
                <w:szCs w:val="20"/>
              </w:rPr>
              <w:t>(заполняется собственноручно)</w:t>
            </w:r>
          </w:p>
        </w:tc>
      </w:tr>
      <w:tr w:rsidR="000E4B0E" w:rsidRPr="000E4B0E" w:rsidTr="00185AC9">
        <w:tc>
          <w:tcPr>
            <w:tcW w:w="1428" w:type="dxa"/>
            <w:gridSpan w:val="2"/>
            <w:vMerge w:val="restart"/>
          </w:tcPr>
          <w:p w:rsidR="000E4B0E" w:rsidRPr="000E4B0E" w:rsidRDefault="000E4B0E" w:rsidP="000E4B0E">
            <w:pPr>
              <w:rPr>
                <w:rFonts w:ascii="Arial Narrow" w:hAnsi="Arial Narrow"/>
              </w:rPr>
            </w:pPr>
          </w:p>
        </w:tc>
        <w:tc>
          <w:tcPr>
            <w:tcW w:w="1965" w:type="dxa"/>
            <w:gridSpan w:val="2"/>
          </w:tcPr>
          <w:p w:rsidR="000E4B0E" w:rsidRPr="000E4B0E" w:rsidRDefault="000E4B0E" w:rsidP="000E4B0E">
            <w:pPr>
              <w:rPr>
                <w:rFonts w:ascii="Arial Narrow" w:hAnsi="Arial Narrow"/>
                <w:b/>
              </w:rPr>
            </w:pPr>
          </w:p>
        </w:tc>
        <w:tc>
          <w:tcPr>
            <w:tcW w:w="5064" w:type="dxa"/>
            <w:gridSpan w:val="3"/>
            <w:vMerge w:val="restart"/>
            <w:tcBorders>
              <w:right w:val="single" w:sz="4" w:space="0" w:color="auto"/>
            </w:tcBorders>
          </w:tcPr>
          <w:p w:rsidR="000E4B0E" w:rsidRPr="000E4B0E" w:rsidRDefault="000E4B0E" w:rsidP="000E4B0E">
            <w:pPr>
              <w:rPr>
                <w:rFonts w:ascii="Arial Narrow" w:hAnsi="Arial Narrow"/>
              </w:rPr>
            </w:pPr>
          </w:p>
        </w:tc>
        <w:tc>
          <w:tcPr>
            <w:tcW w:w="1857" w:type="dxa"/>
            <w:gridSpan w:val="2"/>
            <w:vMerge w:val="restart"/>
            <w:tcBorders>
              <w:top w:val="single" w:sz="4" w:space="0" w:color="auto"/>
              <w:left w:val="single" w:sz="4" w:space="0" w:color="auto"/>
              <w:bottom w:val="single" w:sz="4" w:space="0" w:color="auto"/>
              <w:right w:val="single" w:sz="4" w:space="0" w:color="auto"/>
            </w:tcBorders>
            <w:vAlign w:val="center"/>
          </w:tcPr>
          <w:p w:rsidR="000E4B0E" w:rsidRPr="000E4B0E" w:rsidRDefault="000E4B0E" w:rsidP="00185AC9">
            <w:pPr>
              <w:jc w:val="center"/>
              <w:rPr>
                <w:rFonts w:ascii="Arial Narrow" w:hAnsi="Arial Narrow"/>
                <w:sz w:val="20"/>
                <w:szCs w:val="20"/>
              </w:rPr>
            </w:pPr>
            <w:r w:rsidRPr="000E4B0E">
              <w:rPr>
                <w:rFonts w:ascii="Arial Narrow" w:hAnsi="Arial Narrow"/>
                <w:sz w:val="20"/>
                <w:szCs w:val="20"/>
              </w:rPr>
              <w:t>Место для фотографии</w:t>
            </w:r>
          </w:p>
          <w:p w:rsidR="000E4B0E" w:rsidRPr="000E4B0E" w:rsidRDefault="000E4B0E" w:rsidP="00185AC9">
            <w:pPr>
              <w:jc w:val="center"/>
              <w:rPr>
                <w:rFonts w:ascii="Arial Narrow" w:hAnsi="Arial Narrow"/>
                <w:sz w:val="20"/>
                <w:szCs w:val="20"/>
              </w:rPr>
            </w:pPr>
            <w:r w:rsidRPr="000E4B0E">
              <w:rPr>
                <w:rFonts w:ascii="Arial Narrow" w:hAnsi="Arial Narrow"/>
                <w:sz w:val="20"/>
                <w:szCs w:val="20"/>
              </w:rPr>
              <w:t xml:space="preserve">(4 см </w:t>
            </w:r>
            <w:proofErr w:type="spellStart"/>
            <w:r w:rsidRPr="000E4B0E">
              <w:rPr>
                <w:rFonts w:ascii="Arial Narrow" w:hAnsi="Arial Narrow"/>
                <w:sz w:val="20"/>
                <w:szCs w:val="20"/>
              </w:rPr>
              <w:t>х</w:t>
            </w:r>
            <w:proofErr w:type="spellEnd"/>
            <w:r w:rsidRPr="000E4B0E">
              <w:rPr>
                <w:rFonts w:ascii="Arial Narrow" w:hAnsi="Arial Narrow"/>
                <w:sz w:val="20"/>
                <w:szCs w:val="20"/>
              </w:rPr>
              <w:t xml:space="preserve"> </w:t>
            </w:r>
            <w:smartTag w:uri="urn:schemas-microsoft-com:office:smarttags" w:element="metricconverter">
              <w:smartTagPr>
                <w:attr w:name="ProductID" w:val="6 см"/>
              </w:smartTagPr>
              <w:r w:rsidRPr="000E4B0E">
                <w:rPr>
                  <w:rFonts w:ascii="Arial Narrow" w:hAnsi="Arial Narrow"/>
                  <w:sz w:val="20"/>
                  <w:szCs w:val="20"/>
                </w:rPr>
                <w:t>6 см</w:t>
              </w:r>
            </w:smartTag>
            <w:r w:rsidRPr="000E4B0E">
              <w:rPr>
                <w:rFonts w:ascii="Arial Narrow" w:hAnsi="Arial Narrow"/>
                <w:sz w:val="20"/>
                <w:szCs w:val="20"/>
              </w:rPr>
              <w:t>)</w:t>
            </w:r>
          </w:p>
          <w:p w:rsidR="000E4B0E" w:rsidRPr="000E4B0E" w:rsidRDefault="000E4B0E" w:rsidP="00185AC9">
            <w:pPr>
              <w:jc w:val="center"/>
              <w:rPr>
                <w:rFonts w:ascii="Arial Narrow" w:hAnsi="Arial Narrow"/>
                <w:sz w:val="20"/>
                <w:szCs w:val="20"/>
              </w:rPr>
            </w:pPr>
          </w:p>
          <w:p w:rsidR="000E4B0E" w:rsidRPr="000E4B0E" w:rsidRDefault="000E4B0E" w:rsidP="00185AC9">
            <w:pPr>
              <w:jc w:val="center"/>
              <w:rPr>
                <w:rFonts w:ascii="Arial Narrow" w:hAnsi="Arial Narrow"/>
                <w:sz w:val="20"/>
                <w:szCs w:val="20"/>
              </w:rPr>
            </w:pPr>
          </w:p>
          <w:p w:rsidR="000E4B0E" w:rsidRPr="000E4B0E" w:rsidRDefault="000E4B0E" w:rsidP="00185AC9">
            <w:pPr>
              <w:jc w:val="center"/>
              <w:rPr>
                <w:rFonts w:ascii="Arial Narrow" w:hAnsi="Arial Narrow"/>
                <w:sz w:val="20"/>
                <w:szCs w:val="20"/>
                <w:u w:val="single"/>
              </w:rPr>
            </w:pPr>
            <w:r w:rsidRPr="000E4B0E">
              <w:rPr>
                <w:rFonts w:ascii="Arial Narrow" w:hAnsi="Arial Narrow"/>
                <w:sz w:val="20"/>
                <w:szCs w:val="20"/>
                <w:u w:val="single"/>
              </w:rPr>
              <w:t>Примечание:</w:t>
            </w:r>
          </w:p>
          <w:p w:rsidR="000E4B0E" w:rsidRPr="000E4B0E" w:rsidRDefault="000E4B0E" w:rsidP="00185AC9">
            <w:pPr>
              <w:jc w:val="center"/>
              <w:rPr>
                <w:rFonts w:ascii="Arial Narrow" w:hAnsi="Arial Narrow"/>
                <w:sz w:val="20"/>
                <w:szCs w:val="20"/>
              </w:rPr>
            </w:pPr>
            <w:r w:rsidRPr="000E4B0E">
              <w:rPr>
                <w:rFonts w:ascii="Arial Narrow" w:hAnsi="Arial Narrow"/>
                <w:sz w:val="20"/>
                <w:szCs w:val="20"/>
              </w:rPr>
              <w:t>фотография заверяется печатью</w:t>
            </w:r>
          </w:p>
        </w:tc>
        <w:tc>
          <w:tcPr>
            <w:tcW w:w="236" w:type="dxa"/>
            <w:vMerge w:val="restart"/>
            <w:tcBorders>
              <w:left w:val="single" w:sz="4" w:space="0" w:color="auto"/>
            </w:tcBorders>
          </w:tcPr>
          <w:p w:rsidR="000E4B0E" w:rsidRPr="000E4B0E" w:rsidRDefault="000E4B0E" w:rsidP="000E4B0E">
            <w:pPr>
              <w:rPr>
                <w:rFonts w:ascii="Arial Narrow" w:hAnsi="Arial Narrow"/>
              </w:rPr>
            </w:pPr>
          </w:p>
        </w:tc>
      </w:tr>
      <w:tr w:rsidR="000E4B0E" w:rsidRPr="000E4B0E" w:rsidTr="00185AC9">
        <w:tc>
          <w:tcPr>
            <w:tcW w:w="1428" w:type="dxa"/>
            <w:gridSpan w:val="2"/>
            <w:vMerge/>
          </w:tcPr>
          <w:p w:rsidR="000E4B0E" w:rsidRPr="000E4B0E" w:rsidRDefault="000E4B0E" w:rsidP="000E4B0E">
            <w:pPr>
              <w:rPr>
                <w:rFonts w:ascii="Arial Narrow" w:hAnsi="Arial Narrow"/>
              </w:rPr>
            </w:pPr>
          </w:p>
        </w:tc>
        <w:tc>
          <w:tcPr>
            <w:tcW w:w="558" w:type="dxa"/>
          </w:tcPr>
          <w:p w:rsidR="000E4B0E" w:rsidRPr="000E4B0E" w:rsidRDefault="000E4B0E" w:rsidP="000E4B0E">
            <w:pPr>
              <w:rPr>
                <w:rFonts w:ascii="Arial Narrow" w:hAnsi="Arial Narrow"/>
              </w:rPr>
            </w:pPr>
            <w:r w:rsidRPr="000E4B0E">
              <w:rPr>
                <w:rFonts w:ascii="Arial Narrow" w:hAnsi="Arial Narrow"/>
              </w:rPr>
              <w:t>1.</w:t>
            </w:r>
          </w:p>
        </w:tc>
        <w:tc>
          <w:tcPr>
            <w:tcW w:w="1407" w:type="dxa"/>
          </w:tcPr>
          <w:p w:rsidR="000E4B0E" w:rsidRPr="000E4B0E" w:rsidRDefault="000E4B0E" w:rsidP="000E4B0E">
            <w:pPr>
              <w:rPr>
                <w:rFonts w:ascii="Arial Narrow" w:hAnsi="Arial Narrow"/>
                <w:b/>
              </w:rPr>
            </w:pPr>
            <w:r w:rsidRPr="000E4B0E">
              <w:rPr>
                <w:rFonts w:ascii="Arial Narrow" w:hAnsi="Arial Narrow"/>
                <w:b/>
              </w:rPr>
              <w:t>Фамилия</w:t>
            </w:r>
          </w:p>
        </w:tc>
        <w:tc>
          <w:tcPr>
            <w:tcW w:w="5064" w:type="dxa"/>
            <w:gridSpan w:val="3"/>
            <w:vMerge/>
            <w:tcBorders>
              <w:right w:val="single" w:sz="4" w:space="0" w:color="auto"/>
            </w:tcBorders>
          </w:tcPr>
          <w:p w:rsidR="000E4B0E" w:rsidRPr="000E4B0E" w:rsidRDefault="000E4B0E" w:rsidP="000E4B0E">
            <w:pPr>
              <w:rPr>
                <w:rFonts w:ascii="Arial Narrow" w:hAnsi="Arial Narrow"/>
              </w:rPr>
            </w:pP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c>
          <w:tcPr>
            <w:tcW w:w="1986" w:type="dxa"/>
            <w:gridSpan w:val="3"/>
            <w:vMerge w:val="restart"/>
          </w:tcPr>
          <w:p w:rsidR="000E4B0E" w:rsidRPr="000E4B0E" w:rsidRDefault="000E4B0E" w:rsidP="000E4B0E">
            <w:pPr>
              <w:rPr>
                <w:rFonts w:ascii="Arial Narrow" w:hAnsi="Arial Narrow"/>
              </w:rPr>
            </w:pPr>
          </w:p>
        </w:tc>
        <w:tc>
          <w:tcPr>
            <w:tcW w:w="1407" w:type="dxa"/>
          </w:tcPr>
          <w:p w:rsidR="000E4B0E" w:rsidRPr="000E4B0E" w:rsidRDefault="000E4B0E" w:rsidP="000E4B0E">
            <w:pPr>
              <w:rPr>
                <w:rFonts w:ascii="Arial Narrow" w:hAnsi="Arial Narrow"/>
                <w:b/>
              </w:rPr>
            </w:pPr>
          </w:p>
        </w:tc>
        <w:tc>
          <w:tcPr>
            <w:tcW w:w="4508" w:type="dxa"/>
            <w:gridSpan w:val="2"/>
            <w:vMerge w:val="restart"/>
            <w:tcBorders>
              <w:top w:val="single" w:sz="2" w:space="0" w:color="auto"/>
            </w:tcBorders>
          </w:tcPr>
          <w:p w:rsidR="000E4B0E" w:rsidRPr="000E4B0E" w:rsidRDefault="000E4B0E" w:rsidP="000E4B0E">
            <w:pPr>
              <w:rPr>
                <w:rFonts w:ascii="Arial Narrow" w:hAnsi="Arial Narrow"/>
                <w:sz w:val="20"/>
                <w:szCs w:val="20"/>
                <w:vertAlign w:val="superscript"/>
              </w:rPr>
            </w:pPr>
            <w:r w:rsidRPr="000E4B0E">
              <w:rPr>
                <w:rFonts w:ascii="Arial Narrow" w:hAnsi="Arial Narrow"/>
                <w:sz w:val="20"/>
                <w:szCs w:val="20"/>
              </w:rPr>
              <w:t xml:space="preserve">                                </w:t>
            </w:r>
            <w:r w:rsidRPr="000E4B0E">
              <w:rPr>
                <w:rFonts w:ascii="Arial Narrow" w:hAnsi="Arial Narrow"/>
                <w:sz w:val="20"/>
                <w:szCs w:val="20"/>
                <w:vertAlign w:val="superscript"/>
              </w:rPr>
              <w:t>(заполняется печатными буквами)</w:t>
            </w:r>
          </w:p>
        </w:tc>
        <w:tc>
          <w:tcPr>
            <w:tcW w:w="556" w:type="dxa"/>
            <w:vMerge w:val="restart"/>
            <w:tcBorders>
              <w:right w:val="single" w:sz="4" w:space="0" w:color="auto"/>
            </w:tcBorders>
          </w:tcPr>
          <w:p w:rsidR="000E4B0E" w:rsidRPr="000E4B0E" w:rsidRDefault="000E4B0E" w:rsidP="000E4B0E">
            <w:pPr>
              <w:rPr>
                <w:rFonts w:ascii="Arial Narrow" w:hAnsi="Arial Narrow"/>
              </w:rPr>
            </w:pP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c>
          <w:tcPr>
            <w:tcW w:w="1986" w:type="dxa"/>
            <w:gridSpan w:val="3"/>
            <w:vMerge/>
          </w:tcPr>
          <w:p w:rsidR="000E4B0E" w:rsidRPr="000E4B0E" w:rsidRDefault="000E4B0E" w:rsidP="000E4B0E">
            <w:pPr>
              <w:rPr>
                <w:rFonts w:ascii="Arial Narrow" w:hAnsi="Arial Narrow"/>
              </w:rPr>
            </w:pPr>
          </w:p>
        </w:tc>
        <w:tc>
          <w:tcPr>
            <w:tcW w:w="1407" w:type="dxa"/>
          </w:tcPr>
          <w:p w:rsidR="000E4B0E" w:rsidRPr="000E4B0E" w:rsidRDefault="000E4B0E" w:rsidP="000E4B0E">
            <w:pPr>
              <w:rPr>
                <w:rFonts w:ascii="Arial Narrow" w:hAnsi="Arial Narrow"/>
              </w:rPr>
            </w:pPr>
            <w:r w:rsidRPr="000E4B0E">
              <w:rPr>
                <w:rFonts w:ascii="Arial Narrow" w:hAnsi="Arial Narrow"/>
                <w:b/>
              </w:rPr>
              <w:t>Имя</w:t>
            </w:r>
          </w:p>
        </w:tc>
        <w:tc>
          <w:tcPr>
            <w:tcW w:w="4508" w:type="dxa"/>
            <w:gridSpan w:val="2"/>
            <w:vMerge/>
            <w:tcBorders>
              <w:bottom w:val="single" w:sz="4" w:space="0" w:color="auto"/>
            </w:tcBorders>
          </w:tcPr>
          <w:p w:rsidR="000E4B0E" w:rsidRPr="000E4B0E" w:rsidRDefault="000E4B0E" w:rsidP="000E4B0E">
            <w:pPr>
              <w:rPr>
                <w:rFonts w:ascii="Arial Narrow" w:hAnsi="Arial Narrow"/>
              </w:rPr>
            </w:pPr>
          </w:p>
        </w:tc>
        <w:tc>
          <w:tcPr>
            <w:tcW w:w="556" w:type="dxa"/>
            <w:vMerge/>
            <w:tcBorders>
              <w:right w:val="single" w:sz="4" w:space="0" w:color="auto"/>
            </w:tcBorders>
          </w:tcPr>
          <w:p w:rsidR="000E4B0E" w:rsidRPr="000E4B0E" w:rsidRDefault="000E4B0E" w:rsidP="000E4B0E">
            <w:pPr>
              <w:rPr>
                <w:rFonts w:ascii="Arial Narrow" w:hAnsi="Arial Narrow"/>
              </w:rPr>
            </w:pP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c>
          <w:tcPr>
            <w:tcW w:w="1986" w:type="dxa"/>
            <w:gridSpan w:val="3"/>
            <w:vMerge/>
          </w:tcPr>
          <w:p w:rsidR="000E4B0E" w:rsidRPr="000E4B0E" w:rsidRDefault="000E4B0E" w:rsidP="000E4B0E">
            <w:pPr>
              <w:rPr>
                <w:rFonts w:ascii="Arial Narrow" w:hAnsi="Arial Narrow"/>
              </w:rPr>
            </w:pPr>
          </w:p>
        </w:tc>
        <w:tc>
          <w:tcPr>
            <w:tcW w:w="1407" w:type="dxa"/>
          </w:tcPr>
          <w:p w:rsidR="000E4B0E" w:rsidRPr="000E4B0E" w:rsidRDefault="000E4B0E" w:rsidP="000E4B0E">
            <w:pPr>
              <w:rPr>
                <w:rFonts w:ascii="Arial Narrow" w:hAnsi="Arial Narrow"/>
                <w:b/>
              </w:rPr>
            </w:pPr>
          </w:p>
        </w:tc>
        <w:tc>
          <w:tcPr>
            <w:tcW w:w="4508" w:type="dxa"/>
            <w:gridSpan w:val="2"/>
            <w:vMerge w:val="restart"/>
            <w:tcBorders>
              <w:top w:val="single" w:sz="4" w:space="0" w:color="auto"/>
            </w:tcBorders>
          </w:tcPr>
          <w:p w:rsidR="000E4B0E" w:rsidRPr="000E4B0E" w:rsidRDefault="000E4B0E" w:rsidP="000E4B0E">
            <w:pPr>
              <w:rPr>
                <w:rFonts w:ascii="Arial Narrow" w:hAnsi="Arial Narrow"/>
                <w:sz w:val="20"/>
                <w:szCs w:val="20"/>
                <w:vertAlign w:val="superscript"/>
              </w:rPr>
            </w:pPr>
            <w:r w:rsidRPr="000E4B0E">
              <w:rPr>
                <w:rFonts w:ascii="Arial Narrow" w:hAnsi="Arial Narrow"/>
                <w:sz w:val="18"/>
                <w:szCs w:val="18"/>
              </w:rPr>
              <w:t xml:space="preserve">                                   </w:t>
            </w:r>
            <w:r w:rsidRPr="000E4B0E">
              <w:rPr>
                <w:rFonts w:ascii="Arial Narrow" w:hAnsi="Arial Narrow"/>
                <w:sz w:val="20"/>
                <w:szCs w:val="20"/>
                <w:vertAlign w:val="superscript"/>
              </w:rPr>
              <w:t>(заполняется печатными буквами)</w:t>
            </w:r>
          </w:p>
        </w:tc>
        <w:tc>
          <w:tcPr>
            <w:tcW w:w="556" w:type="dxa"/>
            <w:vMerge w:val="restart"/>
            <w:tcBorders>
              <w:right w:val="single" w:sz="4" w:space="0" w:color="auto"/>
            </w:tcBorders>
          </w:tcPr>
          <w:p w:rsidR="000E4B0E" w:rsidRPr="000E4B0E" w:rsidRDefault="000E4B0E" w:rsidP="000E4B0E">
            <w:pPr>
              <w:rPr>
                <w:rFonts w:ascii="Arial Narrow" w:hAnsi="Arial Narrow"/>
              </w:rPr>
            </w:pP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c>
          <w:tcPr>
            <w:tcW w:w="1986" w:type="dxa"/>
            <w:gridSpan w:val="3"/>
            <w:vMerge/>
          </w:tcPr>
          <w:p w:rsidR="000E4B0E" w:rsidRPr="000E4B0E" w:rsidRDefault="000E4B0E" w:rsidP="000E4B0E">
            <w:pPr>
              <w:rPr>
                <w:rFonts w:ascii="Arial Narrow" w:hAnsi="Arial Narrow"/>
              </w:rPr>
            </w:pPr>
          </w:p>
        </w:tc>
        <w:tc>
          <w:tcPr>
            <w:tcW w:w="1407" w:type="dxa"/>
          </w:tcPr>
          <w:p w:rsidR="000E4B0E" w:rsidRPr="000E4B0E" w:rsidRDefault="000E4B0E" w:rsidP="000E4B0E">
            <w:pPr>
              <w:rPr>
                <w:rFonts w:ascii="Arial Narrow" w:hAnsi="Arial Narrow"/>
              </w:rPr>
            </w:pPr>
            <w:r w:rsidRPr="000E4B0E">
              <w:rPr>
                <w:rFonts w:ascii="Arial Narrow" w:hAnsi="Arial Narrow"/>
                <w:b/>
              </w:rPr>
              <w:t>Отчество</w:t>
            </w:r>
          </w:p>
        </w:tc>
        <w:tc>
          <w:tcPr>
            <w:tcW w:w="4508" w:type="dxa"/>
            <w:gridSpan w:val="2"/>
            <w:vMerge/>
            <w:tcBorders>
              <w:bottom w:val="single" w:sz="4" w:space="0" w:color="auto"/>
            </w:tcBorders>
          </w:tcPr>
          <w:p w:rsidR="000E4B0E" w:rsidRPr="000E4B0E" w:rsidRDefault="000E4B0E" w:rsidP="000E4B0E">
            <w:pPr>
              <w:rPr>
                <w:rFonts w:ascii="Arial Narrow" w:hAnsi="Arial Narrow"/>
              </w:rPr>
            </w:pPr>
          </w:p>
        </w:tc>
        <w:tc>
          <w:tcPr>
            <w:tcW w:w="556" w:type="dxa"/>
            <w:vMerge/>
            <w:tcBorders>
              <w:right w:val="single" w:sz="4" w:space="0" w:color="auto"/>
            </w:tcBorders>
          </w:tcPr>
          <w:p w:rsidR="000E4B0E" w:rsidRPr="000E4B0E" w:rsidRDefault="000E4B0E" w:rsidP="000E4B0E">
            <w:pPr>
              <w:rPr>
                <w:rFonts w:ascii="Arial Narrow" w:hAnsi="Arial Narrow"/>
              </w:rPr>
            </w:pP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rPr>
          <w:trHeight w:val="1630"/>
        </w:trPr>
        <w:tc>
          <w:tcPr>
            <w:tcW w:w="8457" w:type="dxa"/>
            <w:gridSpan w:val="7"/>
            <w:tcBorders>
              <w:right w:val="single" w:sz="4" w:space="0" w:color="auto"/>
            </w:tcBorders>
          </w:tcPr>
          <w:p w:rsidR="000E4B0E" w:rsidRPr="000E4B0E" w:rsidRDefault="000E4B0E" w:rsidP="000E4B0E">
            <w:pPr>
              <w:rPr>
                <w:rFonts w:ascii="Arial Narrow" w:hAnsi="Arial Narrow"/>
                <w:sz w:val="20"/>
                <w:szCs w:val="20"/>
                <w:vertAlign w:val="superscript"/>
              </w:rPr>
            </w:pPr>
            <w:r w:rsidRPr="000E4B0E">
              <w:rPr>
                <w:rFonts w:ascii="Arial Narrow" w:hAnsi="Arial Narrow"/>
                <w:sz w:val="20"/>
                <w:szCs w:val="20"/>
              </w:rPr>
              <w:t xml:space="preserve">                                                                                                         </w:t>
            </w:r>
            <w:r w:rsidRPr="000E4B0E">
              <w:rPr>
                <w:rFonts w:ascii="Arial Narrow" w:hAnsi="Arial Narrow"/>
                <w:sz w:val="20"/>
                <w:szCs w:val="20"/>
                <w:vertAlign w:val="superscript"/>
              </w:rPr>
              <w:t>(заполняется печатными буквами)</w:t>
            </w:r>
          </w:p>
          <w:p w:rsidR="000E4B0E" w:rsidRPr="000E4B0E" w:rsidRDefault="000E4B0E" w:rsidP="000E4B0E">
            <w:pPr>
              <w:rPr>
                <w:rFonts w:ascii="Arial Narrow" w:hAnsi="Arial Narrow"/>
                <w:vertAlign w:val="superscript"/>
              </w:rPr>
            </w:pP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r w:rsidRPr="000E4B0E">
              <w:rPr>
                <w:rFonts w:ascii="Arial Narrow" w:hAnsi="Arial Narrow"/>
              </w:rPr>
              <w:t xml:space="preserve">                                                                                                                                   М.П.       </w:t>
            </w:r>
          </w:p>
        </w:tc>
        <w:tc>
          <w:tcPr>
            <w:tcW w:w="1857" w:type="dxa"/>
            <w:gridSpan w:val="2"/>
            <w:vMerge/>
            <w:tcBorders>
              <w:left w:val="single" w:sz="4" w:space="0" w:color="auto"/>
              <w:bottom w:val="single" w:sz="4" w:space="0" w:color="auto"/>
              <w:right w:val="single" w:sz="4" w:space="0" w:color="auto"/>
            </w:tcBorders>
          </w:tcPr>
          <w:p w:rsidR="000E4B0E" w:rsidRPr="000E4B0E" w:rsidRDefault="000E4B0E" w:rsidP="000E4B0E">
            <w:pPr>
              <w:rPr>
                <w:rFonts w:ascii="Arial Narrow" w:hAnsi="Arial Narrow"/>
              </w:rPr>
            </w:pPr>
          </w:p>
        </w:tc>
        <w:tc>
          <w:tcPr>
            <w:tcW w:w="236" w:type="dxa"/>
            <w:vMerge/>
            <w:tcBorders>
              <w:left w:val="single" w:sz="4" w:space="0" w:color="auto"/>
            </w:tcBorders>
          </w:tcPr>
          <w:p w:rsidR="000E4B0E" w:rsidRPr="000E4B0E" w:rsidRDefault="000E4B0E" w:rsidP="000E4B0E">
            <w:pPr>
              <w:rPr>
                <w:rFonts w:ascii="Arial Narrow" w:hAnsi="Arial Narrow"/>
              </w:rPr>
            </w:pPr>
          </w:p>
        </w:tc>
      </w:tr>
      <w:tr w:rsidR="000E4B0E" w:rsidRPr="000E4B0E" w:rsidTr="00185AC9">
        <w:trPr>
          <w:gridBefore w:val="9"/>
          <w:wBefore w:w="10314" w:type="dxa"/>
          <w:trHeight w:val="285"/>
        </w:trPr>
        <w:tc>
          <w:tcPr>
            <w:tcW w:w="236" w:type="dxa"/>
            <w:vMerge/>
            <w:tcBorders>
              <w:lef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34" w:hanging="218"/>
              <w:jc w:val="both"/>
              <w:rPr>
                <w:rFonts w:ascii="Arial Narrow" w:hAnsi="Arial Narrow" w:cs="Times New Roman"/>
                <w:sz w:val="24"/>
                <w:szCs w:val="24"/>
              </w:rPr>
            </w:pPr>
            <w:r w:rsidRPr="000E4B0E">
              <w:rPr>
                <w:rFonts w:ascii="Arial Narrow" w:hAnsi="Arial Narrow" w:cs="Times New Roman"/>
                <w:sz w:val="24"/>
                <w:szCs w:val="24"/>
              </w:rPr>
              <w:t xml:space="preserve">   2. Если изменяли фамилию, имя или  отчество, то укажите их, а также когда, где и по какой причине.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175" w:hanging="175"/>
              <w:jc w:val="both"/>
              <w:rPr>
                <w:rFonts w:ascii="Arial Narrow" w:hAnsi="Arial Narrow" w:cs="Times New Roman"/>
                <w:sz w:val="24"/>
                <w:szCs w:val="24"/>
              </w:rPr>
            </w:pPr>
            <w:r w:rsidRPr="000E4B0E">
              <w:rPr>
                <w:rFonts w:ascii="Arial Narrow" w:hAnsi="Arial Narrow" w:cs="Times New Roman"/>
                <w:sz w:val="24"/>
                <w:szCs w:val="24"/>
              </w:rPr>
              <w:t xml:space="preserve">3.  Год, число, месяц и место  рождения </w:t>
            </w:r>
          </w:p>
          <w:p w:rsidR="000E4B0E" w:rsidRPr="000E4B0E" w:rsidRDefault="000E4B0E" w:rsidP="000E4B0E">
            <w:pPr>
              <w:pStyle w:val="ConsPlusNonformat"/>
              <w:ind w:left="175" w:hanging="175"/>
              <w:jc w:val="both"/>
              <w:rPr>
                <w:rFonts w:ascii="Arial Narrow" w:hAnsi="Arial Narrow" w:cs="Times New Roman"/>
                <w:sz w:val="24"/>
                <w:szCs w:val="24"/>
              </w:rPr>
            </w:pPr>
            <w:r w:rsidRPr="000E4B0E">
              <w:rPr>
                <w:rFonts w:ascii="Arial Narrow" w:hAnsi="Arial Narrow" w:cs="Times New Roman"/>
                <w:sz w:val="24"/>
                <w:szCs w:val="24"/>
              </w:rPr>
              <w:t xml:space="preserve">(село, деревня, город, район, область, край,  </w:t>
            </w:r>
          </w:p>
          <w:p w:rsidR="000E4B0E" w:rsidRPr="000E4B0E" w:rsidRDefault="000E4B0E" w:rsidP="000E4B0E">
            <w:pPr>
              <w:pStyle w:val="ConsPlusNonformat"/>
              <w:ind w:left="175" w:hanging="175"/>
              <w:jc w:val="both"/>
              <w:rPr>
                <w:rFonts w:ascii="Arial Narrow" w:hAnsi="Arial Narrow" w:cs="Times New Roman"/>
                <w:sz w:val="24"/>
                <w:szCs w:val="24"/>
              </w:rPr>
            </w:pPr>
            <w:r w:rsidRPr="000E4B0E">
              <w:rPr>
                <w:rFonts w:ascii="Arial Narrow" w:hAnsi="Arial Narrow" w:cs="Times New Roman"/>
                <w:sz w:val="24"/>
                <w:szCs w:val="24"/>
              </w:rPr>
              <w:t xml:space="preserve">республика).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E4B0E" w:rsidRPr="000E4B0E" w:rsidRDefault="000E4B0E" w:rsidP="000E4B0E">
            <w:pPr>
              <w:pStyle w:val="ConsPlusNonformat"/>
              <w:jc w:val="both"/>
              <w:rPr>
                <w:rFonts w:ascii="Arial Narrow" w:hAnsi="Arial Narrow" w:cs="Times New Roman"/>
                <w:sz w:val="24"/>
                <w:szCs w:val="24"/>
              </w:rPr>
            </w:pPr>
            <w:r w:rsidRPr="000E4B0E">
              <w:rPr>
                <w:rFonts w:ascii="Arial Narrow" w:hAnsi="Arial Narrow" w:cs="Times New Roman"/>
                <w:sz w:val="24"/>
                <w:szCs w:val="24"/>
              </w:rPr>
              <w:t xml:space="preserve">4.  Паспорт (номер, серия, кем и   когда выдан).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317" w:hanging="317"/>
              <w:jc w:val="both"/>
              <w:rPr>
                <w:rFonts w:ascii="Arial Narrow" w:hAnsi="Arial Narrow" w:cs="Times New Roman"/>
                <w:sz w:val="24"/>
                <w:szCs w:val="24"/>
              </w:rPr>
            </w:pPr>
            <w:r w:rsidRPr="000E4B0E">
              <w:rPr>
                <w:rFonts w:ascii="Arial Narrow" w:hAnsi="Arial Narrow" w:cs="Times New Roman"/>
                <w:sz w:val="24"/>
                <w:szCs w:val="24"/>
              </w:rPr>
              <w:t xml:space="preserve"> 5. Адрес проживания и регистрации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175" w:hanging="141"/>
              <w:jc w:val="both"/>
              <w:rPr>
                <w:rFonts w:ascii="Arial Narrow" w:hAnsi="Arial Narrow" w:cs="Times New Roman"/>
                <w:sz w:val="24"/>
                <w:szCs w:val="24"/>
              </w:rPr>
            </w:pPr>
            <w:r w:rsidRPr="000E4B0E">
              <w:rPr>
                <w:rFonts w:ascii="Arial Narrow" w:hAnsi="Arial Narrow" w:cs="Times New Roman"/>
                <w:sz w:val="24"/>
                <w:szCs w:val="24"/>
              </w:rPr>
              <w:t xml:space="preserve"> 6. Должность с указанием наименования организации</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 7. Адрес организации (фактический, юридический, в т.ч. за границей)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  8. Месяц и год поступления на работу в данную организацию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  9.  Гражданство (если изменяли, то  укажите, когда и по какой  причине, прежнее гражданство, если имеете гражданство другого государства - укажите).  </w:t>
            </w:r>
          </w:p>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10. Ходатайствовали ли Вы о выезде (въезде) на постоянное место жительство в другое государство (когда и в какое).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11. Были ли Вы за границей (где, когда и с какой целью).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E4B0E" w:rsidRPr="000E4B0E" w:rsidRDefault="000E4B0E" w:rsidP="000E4B0E">
            <w:pPr>
              <w:pStyle w:val="ConsPlusNonformat"/>
              <w:ind w:left="142" w:hanging="142"/>
              <w:jc w:val="both"/>
              <w:rPr>
                <w:rFonts w:ascii="Arial Narrow" w:hAnsi="Arial Narrow" w:cs="Times New Roman"/>
                <w:sz w:val="24"/>
                <w:szCs w:val="24"/>
              </w:rPr>
            </w:pPr>
            <w:r w:rsidRPr="000E4B0E">
              <w:rPr>
                <w:rFonts w:ascii="Arial Narrow" w:hAnsi="Arial Narrow" w:cs="Times New Roman"/>
                <w:sz w:val="24"/>
                <w:szCs w:val="24"/>
              </w:rPr>
              <w:t xml:space="preserve">12. Были ли Вы и Ваши близкие  родственники судимы (когда и за что).       </w:t>
            </w:r>
          </w:p>
        </w:tc>
        <w:tc>
          <w:tcPr>
            <w:tcW w:w="5155" w:type="dxa"/>
            <w:gridSpan w:val="4"/>
            <w:tcBorders>
              <w:right w:val="single" w:sz="4" w:space="0" w:color="auto"/>
            </w:tcBorders>
          </w:tcPr>
          <w:p w:rsidR="000E4B0E" w:rsidRPr="000E4B0E" w:rsidRDefault="000E4B0E" w:rsidP="000E4B0E">
            <w:pPr>
              <w:rPr>
                <w:rFonts w:ascii="Arial Narrow" w:hAnsi="Arial Narrow"/>
              </w:rPr>
            </w:pPr>
          </w:p>
        </w:tc>
        <w:tc>
          <w:tcPr>
            <w:tcW w:w="236" w:type="dxa"/>
            <w:tcBorders>
              <w:top w:val="nil"/>
              <w:left w:val="single" w:sz="4" w:space="0" w:color="auto"/>
              <w:bottom w:val="nil"/>
              <w:right w:val="nil"/>
            </w:tcBorders>
          </w:tcPr>
          <w:p w:rsidR="000E4B0E" w:rsidRPr="000E4B0E" w:rsidRDefault="000E4B0E" w:rsidP="000E4B0E">
            <w:pPr>
              <w:rPr>
                <w:rFonts w:ascii="Arial Narrow" w:hAnsi="Arial Narrow"/>
              </w:rPr>
            </w:pPr>
          </w:p>
        </w:tc>
      </w:tr>
      <w:tr w:rsidR="000E4B0E" w:rsidRPr="000E4B0E" w:rsidTr="00185AC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2"/>
          <w:wBefore w:w="36" w:type="dxa"/>
          <w:wAfter w:w="414" w:type="dxa"/>
        </w:trPr>
        <w:tc>
          <w:tcPr>
            <w:tcW w:w="10100" w:type="dxa"/>
            <w:gridSpan w:val="7"/>
            <w:tcBorders>
              <w:top w:val="nil"/>
              <w:left w:val="nil"/>
              <w:bottom w:val="nil"/>
              <w:right w:val="nil"/>
            </w:tcBorders>
          </w:tcPr>
          <w:p w:rsidR="000E4B0E" w:rsidRPr="000E4B0E" w:rsidRDefault="000E4B0E" w:rsidP="000E4B0E">
            <w:pPr>
              <w:ind w:left="284" w:hanging="284"/>
              <w:jc w:val="both"/>
              <w:rPr>
                <w:rFonts w:ascii="Arial Narrow" w:hAnsi="Arial Narrow"/>
              </w:rPr>
            </w:pPr>
          </w:p>
          <w:p w:rsidR="000E4B0E" w:rsidRPr="000E4B0E" w:rsidRDefault="000E4B0E" w:rsidP="000E4B0E">
            <w:pPr>
              <w:ind w:left="284" w:hanging="284"/>
              <w:jc w:val="both"/>
              <w:rPr>
                <w:rFonts w:ascii="Arial Narrow" w:hAnsi="Arial Narrow"/>
              </w:rPr>
            </w:pPr>
            <w:r w:rsidRPr="000E4B0E">
              <w:rPr>
                <w:rFonts w:ascii="Arial Narrow" w:hAnsi="Arial Narrow"/>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E4B0E" w:rsidRPr="000E4B0E" w:rsidRDefault="000E4B0E" w:rsidP="000E4B0E">
            <w:pPr>
              <w:ind w:left="284" w:hanging="284"/>
              <w:jc w:val="both"/>
              <w:rPr>
                <w:rFonts w:ascii="Arial Narrow" w:hAnsi="Arial Narrow"/>
              </w:rPr>
            </w:pPr>
            <w:r w:rsidRPr="000E4B0E">
              <w:rPr>
                <w:rFonts w:ascii="Arial Narrow" w:hAnsi="Arial Narrow"/>
              </w:rPr>
              <w:t xml:space="preserve">     ________________________________________________________________________________</w:t>
            </w:r>
          </w:p>
          <w:p w:rsidR="000E4B0E" w:rsidRPr="000E4B0E" w:rsidRDefault="000E4B0E" w:rsidP="000E4B0E">
            <w:pPr>
              <w:ind w:left="284"/>
              <w:jc w:val="both"/>
              <w:rPr>
                <w:rFonts w:ascii="Arial Narrow" w:hAnsi="Arial Narrow"/>
              </w:rPr>
            </w:pPr>
            <w:r w:rsidRPr="000E4B0E">
              <w:rPr>
                <w:rFonts w:ascii="Arial Narrow" w:hAnsi="Arial Narrow"/>
              </w:rPr>
              <w:t>________________________________________________________________________________</w:t>
            </w:r>
          </w:p>
          <w:p w:rsidR="000E4B0E" w:rsidRPr="000E4B0E" w:rsidRDefault="000E4B0E" w:rsidP="000E4B0E">
            <w:pPr>
              <w:ind w:left="284"/>
              <w:jc w:val="both"/>
              <w:rPr>
                <w:rFonts w:ascii="Arial Narrow" w:hAnsi="Arial Narrow"/>
              </w:rPr>
            </w:pPr>
            <w:r w:rsidRPr="000E4B0E">
              <w:rPr>
                <w:rFonts w:ascii="Arial Narrow" w:hAnsi="Arial Narrow"/>
              </w:rPr>
              <w:t>________________________________________________________________________________</w:t>
            </w:r>
          </w:p>
        </w:tc>
      </w:tr>
    </w:tbl>
    <w:p w:rsidR="000E4B0E" w:rsidRPr="000E4B0E" w:rsidRDefault="000E4B0E" w:rsidP="000E4B0E">
      <w:pPr>
        <w:rPr>
          <w:rFonts w:ascii="Arial Narrow" w:hAnsi="Arial Narrow"/>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0E4B0E" w:rsidRPr="000E4B0E" w:rsidTr="000E4B0E">
        <w:trPr>
          <w:trHeight w:val="20"/>
        </w:trPr>
        <w:tc>
          <w:tcPr>
            <w:tcW w:w="10173" w:type="dxa"/>
            <w:tcBorders>
              <w:top w:val="nil"/>
              <w:left w:val="nil"/>
              <w:bottom w:val="nil"/>
              <w:right w:val="nil"/>
            </w:tcBorders>
          </w:tcPr>
          <w:p w:rsidR="000E4B0E" w:rsidRPr="000E4B0E" w:rsidRDefault="000E4B0E" w:rsidP="000E4B0E">
            <w:pPr>
              <w:ind w:left="284" w:hanging="284"/>
              <w:rPr>
                <w:rFonts w:ascii="Arial Narrow" w:hAnsi="Arial Narrow"/>
                <w:b/>
                <w:sz w:val="28"/>
                <w:szCs w:val="28"/>
              </w:rPr>
            </w:pPr>
            <w:r w:rsidRPr="000E4B0E">
              <w:rPr>
                <w:rFonts w:ascii="Arial Narrow" w:hAnsi="Arial Narrow"/>
                <w:b/>
                <w:sz w:val="28"/>
                <w:szCs w:val="28"/>
              </w:rPr>
              <w:t xml:space="preserve">_____________________________________________________________________ </w:t>
            </w:r>
          </w:p>
          <w:p w:rsidR="000E4B0E" w:rsidRPr="000E4B0E" w:rsidRDefault="000E4B0E" w:rsidP="000E4B0E">
            <w:pPr>
              <w:ind w:left="284" w:hanging="284"/>
              <w:rPr>
                <w:rFonts w:ascii="Arial Narrow" w:hAnsi="Arial Narrow"/>
              </w:rPr>
            </w:pPr>
          </w:p>
          <w:p w:rsidR="000E4B0E" w:rsidRPr="000E4B0E" w:rsidRDefault="000E4B0E" w:rsidP="000E4B0E">
            <w:pPr>
              <w:ind w:left="284" w:hanging="284"/>
              <w:jc w:val="both"/>
              <w:rPr>
                <w:rFonts w:ascii="Arial Narrow" w:hAnsi="Arial Narrow"/>
              </w:rPr>
            </w:pPr>
            <w:r w:rsidRPr="000E4B0E">
              <w:rPr>
                <w:rFonts w:ascii="Arial Narrow" w:hAnsi="Arial Narrow"/>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w:t>
            </w:r>
            <w:proofErr w:type="spellStart"/>
            <w:r w:rsidRPr="000E4B0E">
              <w:rPr>
                <w:rFonts w:ascii="Arial Narrow" w:hAnsi="Arial Narrow"/>
              </w:rPr>
              <w:t>Атомфлот</w:t>
            </w:r>
            <w:proofErr w:type="spellEnd"/>
            <w:r w:rsidRPr="000E4B0E">
              <w:rPr>
                <w:rFonts w:ascii="Arial Narrow" w:hAnsi="Arial Narrow"/>
              </w:rPr>
              <w:t>»,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0E4B0E" w:rsidRPr="000E4B0E" w:rsidRDefault="000E4B0E" w:rsidP="000E4B0E">
            <w:pPr>
              <w:ind w:left="284" w:hanging="284"/>
              <w:jc w:val="both"/>
              <w:rPr>
                <w:rFonts w:ascii="Arial Narrow" w:hAnsi="Arial Narrow"/>
              </w:rPr>
            </w:pPr>
            <w:r w:rsidRPr="000E4B0E">
              <w:rPr>
                <w:rFonts w:ascii="Arial Narrow" w:hAnsi="Arial Narrow"/>
              </w:rPr>
              <w:t xml:space="preserve"> </w:t>
            </w:r>
          </w:p>
          <w:p w:rsidR="000E4B0E" w:rsidRPr="000E4B0E" w:rsidRDefault="000E4B0E" w:rsidP="000E4B0E">
            <w:pPr>
              <w:ind w:left="284" w:hanging="284"/>
              <w:jc w:val="both"/>
              <w:rPr>
                <w:rFonts w:ascii="Arial Narrow" w:hAnsi="Arial Narrow"/>
              </w:rPr>
            </w:pPr>
            <w:r w:rsidRPr="000E4B0E">
              <w:rPr>
                <w:rFonts w:ascii="Arial Narrow" w:hAnsi="Arial Narrow"/>
              </w:rPr>
              <w:t>15.  Мне известно, что заведомо ложные сведения, сообщенные в анкете, могут повлечь отказ в оформлении пропуска на территорию ФГУП «</w:t>
            </w:r>
            <w:proofErr w:type="spellStart"/>
            <w:r w:rsidRPr="000E4B0E">
              <w:rPr>
                <w:rFonts w:ascii="Arial Narrow" w:hAnsi="Arial Narrow"/>
              </w:rPr>
              <w:t>Атомфлот</w:t>
            </w:r>
            <w:proofErr w:type="spellEnd"/>
            <w:r w:rsidRPr="000E4B0E">
              <w:rPr>
                <w:rFonts w:ascii="Arial Narrow" w:hAnsi="Arial Narrow"/>
              </w:rPr>
              <w:t>».</w:t>
            </w:r>
          </w:p>
          <w:p w:rsidR="000E4B0E" w:rsidRPr="000E4B0E" w:rsidRDefault="000E4B0E" w:rsidP="000E4B0E">
            <w:pPr>
              <w:ind w:left="142" w:hanging="142"/>
              <w:jc w:val="both"/>
              <w:rPr>
                <w:rFonts w:ascii="Arial Narrow" w:hAnsi="Arial Narrow"/>
              </w:rPr>
            </w:pPr>
          </w:p>
          <w:p w:rsidR="000E4B0E" w:rsidRPr="000E4B0E" w:rsidRDefault="000E4B0E" w:rsidP="000E4B0E">
            <w:pPr>
              <w:ind w:left="284" w:hanging="284"/>
              <w:jc w:val="both"/>
              <w:rPr>
                <w:rFonts w:ascii="Arial Narrow" w:hAnsi="Arial Narrow"/>
              </w:rPr>
            </w:pPr>
            <w:r w:rsidRPr="000E4B0E">
              <w:rPr>
                <w:rFonts w:ascii="Arial Narrow" w:hAnsi="Arial Narrow"/>
              </w:rPr>
              <w:t xml:space="preserve">16.   С правилами пропускного и </w:t>
            </w:r>
            <w:proofErr w:type="spellStart"/>
            <w:r w:rsidRPr="000E4B0E">
              <w:rPr>
                <w:rFonts w:ascii="Arial Narrow" w:hAnsi="Arial Narrow"/>
              </w:rPr>
              <w:t>внутриобъектового</w:t>
            </w:r>
            <w:proofErr w:type="spellEnd"/>
            <w:r w:rsidRPr="000E4B0E">
              <w:rPr>
                <w:rFonts w:ascii="Arial Narrow" w:hAnsi="Arial Narrow"/>
              </w:rPr>
              <w:t xml:space="preserve"> режима ФГУП «</w:t>
            </w:r>
            <w:proofErr w:type="spellStart"/>
            <w:r w:rsidRPr="000E4B0E">
              <w:rPr>
                <w:rFonts w:ascii="Arial Narrow" w:hAnsi="Arial Narrow"/>
              </w:rPr>
              <w:t>Атомфлот</w:t>
            </w:r>
            <w:proofErr w:type="spellEnd"/>
            <w:r w:rsidRPr="000E4B0E">
              <w:rPr>
                <w:rFonts w:ascii="Arial Narrow" w:hAnsi="Arial Narrow"/>
              </w:rPr>
              <w:t>» ознакомлен и обязуюсь выполнять.</w:t>
            </w:r>
          </w:p>
          <w:p w:rsidR="000E4B0E" w:rsidRPr="000E4B0E" w:rsidRDefault="000E4B0E" w:rsidP="000E4B0E">
            <w:pPr>
              <w:ind w:left="142" w:hanging="142"/>
              <w:rPr>
                <w:rFonts w:ascii="Arial Narrow" w:hAnsi="Arial Narrow"/>
              </w:rPr>
            </w:pPr>
          </w:p>
          <w:p w:rsidR="000E4B0E" w:rsidRPr="000E4B0E" w:rsidRDefault="000E4B0E" w:rsidP="000E4B0E">
            <w:pPr>
              <w:ind w:left="284" w:hanging="284"/>
              <w:rPr>
                <w:rFonts w:ascii="Arial Narrow" w:hAnsi="Arial Narrow"/>
              </w:rPr>
            </w:pPr>
            <w:r w:rsidRPr="000E4B0E">
              <w:rPr>
                <w:rFonts w:ascii="Arial Narrow" w:hAnsi="Arial Narrow"/>
              </w:rPr>
              <w:t xml:space="preserve">      « _____ » ______________ 20____ г.        Подпись ____________________</w:t>
            </w:r>
          </w:p>
          <w:p w:rsidR="000E4B0E" w:rsidRPr="000E4B0E" w:rsidRDefault="000E4B0E" w:rsidP="000E4B0E">
            <w:pPr>
              <w:ind w:left="284" w:hanging="284"/>
              <w:rPr>
                <w:rFonts w:ascii="Arial Narrow" w:hAnsi="Arial Narrow"/>
              </w:rPr>
            </w:pPr>
          </w:p>
          <w:p w:rsidR="000E4B0E" w:rsidRPr="000E4B0E" w:rsidRDefault="000E4B0E" w:rsidP="000E4B0E">
            <w:pPr>
              <w:pStyle w:val="ConsPlusNonformat"/>
              <w:rPr>
                <w:rFonts w:ascii="Arial Narrow" w:hAnsi="Arial Narrow" w:cs="Times New Roman"/>
                <w:sz w:val="24"/>
                <w:szCs w:val="24"/>
              </w:rPr>
            </w:pPr>
            <w:r w:rsidRPr="000E4B0E">
              <w:rPr>
                <w:rFonts w:ascii="Arial Narrow" w:hAnsi="Arial Narrow" w:cs="Times New Roman"/>
                <w:sz w:val="24"/>
                <w:szCs w:val="24"/>
              </w:rPr>
              <w:t xml:space="preserve">             Фотография и сведения, изложенные в анкете, соответствуют представленным документам.</w:t>
            </w:r>
          </w:p>
          <w:p w:rsidR="000E4B0E" w:rsidRPr="000E4B0E" w:rsidRDefault="000E4B0E" w:rsidP="000E4B0E">
            <w:pPr>
              <w:pStyle w:val="ConsPlusNonformat"/>
              <w:rPr>
                <w:rFonts w:ascii="Arial Narrow" w:hAnsi="Arial Narrow" w:cs="Times New Roman"/>
                <w:sz w:val="24"/>
                <w:szCs w:val="24"/>
              </w:rPr>
            </w:pPr>
          </w:p>
          <w:p w:rsidR="000E4B0E" w:rsidRPr="000E4B0E" w:rsidRDefault="000E4B0E" w:rsidP="000E4B0E">
            <w:pPr>
              <w:pStyle w:val="ConsPlusNonformat"/>
              <w:rPr>
                <w:rFonts w:ascii="Arial Narrow" w:hAnsi="Arial Narrow" w:cs="Times New Roman"/>
                <w:sz w:val="24"/>
                <w:szCs w:val="24"/>
              </w:rPr>
            </w:pPr>
          </w:p>
          <w:p w:rsidR="000E4B0E" w:rsidRPr="000E4B0E" w:rsidRDefault="000E4B0E" w:rsidP="000E4B0E">
            <w:pPr>
              <w:pStyle w:val="ConsPlusNonformat"/>
              <w:rPr>
                <w:rFonts w:ascii="Arial Narrow" w:hAnsi="Arial Narrow" w:cs="Times New Roman"/>
                <w:sz w:val="24"/>
                <w:szCs w:val="24"/>
              </w:rPr>
            </w:pPr>
            <w:r w:rsidRPr="000E4B0E">
              <w:rPr>
                <w:rFonts w:ascii="Arial Narrow" w:hAnsi="Arial Narrow" w:cs="Times New Roman"/>
                <w:sz w:val="24"/>
                <w:szCs w:val="24"/>
              </w:rPr>
              <w:t xml:space="preserve">         М.П.</w:t>
            </w:r>
          </w:p>
          <w:p w:rsidR="000E4B0E" w:rsidRPr="000E4B0E" w:rsidRDefault="000E4B0E" w:rsidP="000E4B0E">
            <w:pPr>
              <w:pStyle w:val="ConsPlusNonformat"/>
              <w:rPr>
                <w:rFonts w:ascii="Arial Narrow" w:hAnsi="Arial Narrow" w:cs="Times New Roman"/>
                <w:sz w:val="24"/>
                <w:szCs w:val="24"/>
              </w:rPr>
            </w:pPr>
          </w:p>
          <w:p w:rsidR="000E4B0E" w:rsidRPr="000E4B0E" w:rsidRDefault="000E4B0E" w:rsidP="000E4B0E">
            <w:pPr>
              <w:pStyle w:val="ConsPlusNonformat"/>
              <w:rPr>
                <w:rFonts w:ascii="Arial Narrow" w:hAnsi="Arial Narrow" w:cs="Times New Roman"/>
                <w:sz w:val="24"/>
                <w:szCs w:val="24"/>
              </w:rPr>
            </w:pPr>
            <w:r w:rsidRPr="000E4B0E">
              <w:rPr>
                <w:rFonts w:ascii="Arial Narrow" w:hAnsi="Arial Narrow" w:cs="Times New Roman"/>
                <w:sz w:val="24"/>
                <w:szCs w:val="24"/>
              </w:rPr>
              <w:t xml:space="preserve">                             ________________    _______________________________</w:t>
            </w:r>
          </w:p>
          <w:p w:rsidR="000E4B0E" w:rsidRPr="000E4B0E" w:rsidRDefault="000E4B0E" w:rsidP="000E4B0E">
            <w:pPr>
              <w:pStyle w:val="ConsPlusNonformat"/>
              <w:rPr>
                <w:rFonts w:ascii="Arial Narrow" w:hAnsi="Arial Narrow" w:cs="Times New Roman"/>
              </w:rPr>
            </w:pPr>
            <w:r w:rsidRPr="000E4B0E">
              <w:rPr>
                <w:rFonts w:ascii="Arial Narrow" w:hAnsi="Arial Narrow" w:cs="Times New Roman"/>
                <w:sz w:val="24"/>
                <w:szCs w:val="24"/>
              </w:rPr>
              <w:t xml:space="preserve">                             </w:t>
            </w:r>
            <w:r w:rsidRPr="000E4B0E">
              <w:rPr>
                <w:rFonts w:ascii="Arial Narrow" w:hAnsi="Arial Narrow" w:cs="Times New Roman"/>
              </w:rPr>
              <w:t>(подпись)                          (инициалы, фамилия работника  кадрового подразделения)</w:t>
            </w:r>
          </w:p>
          <w:p w:rsidR="000E4B0E" w:rsidRPr="000E4B0E" w:rsidRDefault="000E4B0E" w:rsidP="000E4B0E">
            <w:pPr>
              <w:pStyle w:val="ConsPlusNonformat"/>
              <w:rPr>
                <w:rFonts w:ascii="Arial Narrow" w:hAnsi="Arial Narrow" w:cs="Times New Roman"/>
                <w:sz w:val="24"/>
                <w:szCs w:val="24"/>
              </w:rPr>
            </w:pPr>
            <w:r w:rsidRPr="000E4B0E">
              <w:rPr>
                <w:rFonts w:ascii="Arial Narrow" w:hAnsi="Arial Narrow" w:cs="Times New Roman"/>
                <w:sz w:val="24"/>
                <w:szCs w:val="24"/>
              </w:rPr>
              <w:t xml:space="preserve">                                      </w:t>
            </w:r>
          </w:p>
          <w:p w:rsidR="000E4B0E" w:rsidRPr="000E4B0E" w:rsidRDefault="000E4B0E" w:rsidP="000E4B0E">
            <w:pPr>
              <w:pStyle w:val="ConsPlusNonformat"/>
              <w:rPr>
                <w:rFonts w:ascii="Arial Narrow" w:hAnsi="Arial Narrow" w:cs="Times New Roman"/>
                <w:sz w:val="24"/>
                <w:szCs w:val="24"/>
              </w:rPr>
            </w:pPr>
            <w:r w:rsidRPr="000E4B0E">
              <w:rPr>
                <w:rFonts w:ascii="Arial Narrow" w:hAnsi="Arial Narrow" w:cs="Times New Roman"/>
                <w:sz w:val="24"/>
                <w:szCs w:val="24"/>
              </w:rPr>
              <w:t xml:space="preserve">     « _____ » ______________ 20____ г.        </w:t>
            </w:r>
          </w:p>
          <w:p w:rsidR="000E4B0E" w:rsidRPr="000E4B0E" w:rsidRDefault="000E4B0E" w:rsidP="000E4B0E">
            <w:pPr>
              <w:rPr>
                <w:rFonts w:ascii="Arial Narrow" w:hAnsi="Arial Narrow"/>
              </w:rPr>
            </w:pPr>
          </w:p>
        </w:tc>
      </w:tr>
    </w:tbl>
    <w:p w:rsidR="000E4B0E" w:rsidRPr="000E4B0E" w:rsidRDefault="000E4B0E" w:rsidP="000E4B0E">
      <w:pPr>
        <w:pBdr>
          <w:bottom w:val="single" w:sz="4" w:space="1" w:color="auto"/>
        </w:pBdr>
        <w:tabs>
          <w:tab w:val="left" w:pos="0"/>
        </w:tabs>
        <w:ind w:left="-284"/>
        <w:jc w:val="both"/>
        <w:rPr>
          <w:rFonts w:ascii="Arial Narrow" w:hAnsi="Arial Narrow"/>
        </w:rPr>
      </w:pPr>
    </w:p>
    <w:p w:rsidR="000E4B0E" w:rsidRPr="000E4B0E" w:rsidRDefault="000E4B0E" w:rsidP="000E4B0E">
      <w:pPr>
        <w:tabs>
          <w:tab w:val="left" w:pos="426"/>
        </w:tabs>
        <w:ind w:left="-284"/>
        <w:jc w:val="both"/>
        <w:rPr>
          <w:rFonts w:ascii="Arial Narrow" w:hAnsi="Arial Narrow"/>
        </w:rPr>
      </w:pPr>
    </w:p>
    <w:p w:rsidR="000E4B0E" w:rsidRPr="000E4B0E" w:rsidRDefault="000E4B0E" w:rsidP="000E4B0E">
      <w:pPr>
        <w:jc w:val="both"/>
        <w:rPr>
          <w:rFonts w:ascii="Arial Narrow" w:hAnsi="Arial Narrow"/>
          <w:b/>
        </w:rPr>
      </w:pPr>
      <w:r w:rsidRPr="000E4B0E">
        <w:rPr>
          <w:rFonts w:ascii="Arial Narrow" w:hAnsi="Arial Narrow"/>
          <w:b/>
        </w:rPr>
        <w:t>ЗАКАЗЧИК</w:t>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r>
      <w:r w:rsidRPr="000E4B0E">
        <w:rPr>
          <w:rFonts w:ascii="Arial Narrow" w:hAnsi="Arial Narrow"/>
          <w:b/>
        </w:rPr>
        <w:tab/>
        <w:t>ПОДРЯДЧИК</w:t>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Генеральный директор ФГУП «</w:t>
      </w:r>
      <w:proofErr w:type="spellStart"/>
      <w:r w:rsidRPr="000E4B0E">
        <w:rPr>
          <w:rFonts w:ascii="Arial Narrow" w:hAnsi="Arial Narrow"/>
        </w:rPr>
        <w:t>Атомфлот</w:t>
      </w:r>
      <w:proofErr w:type="spellEnd"/>
      <w:r w:rsidRPr="000E4B0E">
        <w:rPr>
          <w:rFonts w:ascii="Arial Narrow" w:hAnsi="Arial Narrow"/>
        </w:rPr>
        <w:t>»</w:t>
      </w:r>
      <w:r w:rsidRPr="000E4B0E">
        <w:rPr>
          <w:rFonts w:ascii="Arial Narrow" w:hAnsi="Arial Narrow"/>
        </w:rPr>
        <w:tab/>
      </w:r>
      <w:r w:rsidRPr="000E4B0E">
        <w:rPr>
          <w:rFonts w:ascii="Arial Narrow" w:hAnsi="Arial Narrow"/>
        </w:rPr>
        <w:tab/>
      </w:r>
    </w:p>
    <w:p w:rsidR="000E4B0E" w:rsidRPr="000E4B0E" w:rsidRDefault="000E4B0E" w:rsidP="000E4B0E">
      <w:pPr>
        <w:jc w:val="both"/>
        <w:rPr>
          <w:rFonts w:ascii="Arial Narrow" w:hAnsi="Arial Narrow"/>
        </w:rPr>
      </w:pPr>
    </w:p>
    <w:p w:rsidR="000E4B0E" w:rsidRPr="000E4B0E" w:rsidRDefault="000E4B0E" w:rsidP="000E4B0E">
      <w:pPr>
        <w:jc w:val="both"/>
        <w:rPr>
          <w:rFonts w:ascii="Arial Narrow" w:hAnsi="Arial Narrow"/>
        </w:rPr>
      </w:pPr>
      <w:r w:rsidRPr="000E4B0E">
        <w:rPr>
          <w:rFonts w:ascii="Arial Narrow" w:hAnsi="Arial Narrow"/>
        </w:rPr>
        <w:t>__________________  В.В. Рукша</w:t>
      </w:r>
      <w:r w:rsidRPr="000E4B0E">
        <w:rPr>
          <w:rFonts w:ascii="Arial Narrow" w:hAnsi="Arial Narrow"/>
        </w:rPr>
        <w:tab/>
        <w:t xml:space="preserve">            </w:t>
      </w:r>
      <w:r w:rsidRPr="000E4B0E">
        <w:rPr>
          <w:rFonts w:ascii="Arial Narrow" w:hAnsi="Arial Narrow"/>
        </w:rPr>
        <w:tab/>
      </w:r>
      <w:r w:rsidRPr="000E4B0E">
        <w:rPr>
          <w:rFonts w:ascii="Arial Narrow" w:hAnsi="Arial Narrow"/>
        </w:rPr>
        <w:tab/>
        <w:t>_________________  _____</w:t>
      </w:r>
    </w:p>
    <w:p w:rsidR="000E4B0E" w:rsidRPr="000E4B0E" w:rsidRDefault="000E4B0E" w:rsidP="000E4B0E">
      <w:pPr>
        <w:rPr>
          <w:rFonts w:ascii="Arial Narrow" w:hAnsi="Arial Narrow"/>
        </w:rPr>
      </w:pPr>
    </w:p>
    <w:bookmarkEnd w:id="402"/>
    <w:p w:rsidR="00FD319B" w:rsidRPr="00C15101" w:rsidRDefault="00FD319B" w:rsidP="00185AC9">
      <w:pPr>
        <w:pStyle w:val="affff"/>
        <w:ind w:left="6381"/>
        <w:jc w:val="left"/>
        <w:rPr>
          <w:rFonts w:ascii="Arial Narrow" w:hAnsi="Arial Narrow"/>
          <w:sz w:val="22"/>
          <w:szCs w:val="22"/>
        </w:rPr>
      </w:pPr>
    </w:p>
    <w:sectPr w:rsidR="00FD319B" w:rsidRPr="00C15101" w:rsidSect="00A0647F">
      <w:headerReference w:type="default" r:id="rId35"/>
      <w:pgSz w:w="11906" w:h="16838" w:code="9"/>
      <w:pgMar w:top="1134" w:right="566" w:bottom="1134"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6756" w:rsidRDefault="00516756">
      <w:r>
        <w:separator/>
      </w:r>
    </w:p>
  </w:endnote>
  <w:endnote w:type="continuationSeparator" w:id="0">
    <w:p w:rsidR="00516756" w:rsidRDefault="005167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ont206">
    <w:charset w:val="CC"/>
    <w:family w:val="auto"/>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130D68" w:rsidRDefault="00EA38CB">
    <w:pPr>
      <w:pStyle w:val="aa"/>
      <w:jc w:val="right"/>
      <w:rPr>
        <w:rFonts w:ascii="Arial Narrow" w:hAnsi="Arial Narrow"/>
        <w:sz w:val="16"/>
        <w:szCs w:val="16"/>
      </w:rPr>
    </w:pPr>
    <w:r w:rsidRPr="00130D68">
      <w:rPr>
        <w:rFonts w:ascii="Arial Narrow" w:hAnsi="Arial Narrow"/>
        <w:sz w:val="16"/>
        <w:szCs w:val="16"/>
      </w:rPr>
      <w:fldChar w:fldCharType="begin"/>
    </w:r>
    <w:r w:rsidR="00AD4138" w:rsidRPr="00130D68">
      <w:rPr>
        <w:rFonts w:ascii="Arial Narrow" w:hAnsi="Arial Narrow"/>
        <w:sz w:val="16"/>
        <w:szCs w:val="16"/>
      </w:rPr>
      <w:instrText xml:space="preserve"> PAGE   \* MERGEFORMAT </w:instrText>
    </w:r>
    <w:r w:rsidRPr="00130D68">
      <w:rPr>
        <w:rFonts w:ascii="Arial Narrow" w:hAnsi="Arial Narrow"/>
        <w:sz w:val="16"/>
        <w:szCs w:val="16"/>
      </w:rPr>
      <w:fldChar w:fldCharType="separate"/>
    </w:r>
    <w:r w:rsidR="00475604">
      <w:rPr>
        <w:rFonts w:ascii="Arial Narrow" w:hAnsi="Arial Narrow"/>
        <w:noProof/>
        <w:sz w:val="16"/>
        <w:szCs w:val="16"/>
      </w:rPr>
      <w:t>36</w:t>
    </w:r>
    <w:r w:rsidRPr="00130D68">
      <w:rPr>
        <w:rFonts w:ascii="Arial Narrow" w:hAnsi="Arial Narrow"/>
        <w:sz w:val="16"/>
        <w:szCs w:val="16"/>
      </w:rPr>
      <w:fldChar w:fldCharType="end"/>
    </w:r>
  </w:p>
  <w:p w:rsidR="00AD4138" w:rsidRPr="00FE6219" w:rsidRDefault="00AD4138"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0B2EB2" w:rsidRDefault="00EA38CB">
    <w:pPr>
      <w:pStyle w:val="aa"/>
      <w:jc w:val="right"/>
      <w:rPr>
        <w:rFonts w:ascii="Arial Narrow" w:hAnsi="Arial Narrow"/>
        <w:sz w:val="16"/>
        <w:szCs w:val="16"/>
      </w:rPr>
    </w:pPr>
    <w:r w:rsidRPr="000B2EB2">
      <w:rPr>
        <w:rFonts w:ascii="Arial Narrow" w:hAnsi="Arial Narrow"/>
        <w:sz w:val="16"/>
        <w:szCs w:val="16"/>
      </w:rPr>
      <w:fldChar w:fldCharType="begin"/>
    </w:r>
    <w:r w:rsidR="00AD4138" w:rsidRPr="000B2EB2">
      <w:rPr>
        <w:rFonts w:ascii="Arial Narrow" w:hAnsi="Arial Narrow"/>
        <w:sz w:val="16"/>
        <w:szCs w:val="16"/>
      </w:rPr>
      <w:instrText xml:space="preserve"> PAGE   \* MERGEFORMAT </w:instrText>
    </w:r>
    <w:r w:rsidRPr="000B2EB2">
      <w:rPr>
        <w:rFonts w:ascii="Arial Narrow" w:hAnsi="Arial Narrow"/>
        <w:sz w:val="16"/>
        <w:szCs w:val="16"/>
      </w:rPr>
      <w:fldChar w:fldCharType="separate"/>
    </w:r>
    <w:r w:rsidR="00AD4138">
      <w:rPr>
        <w:rFonts w:ascii="Arial Narrow" w:hAnsi="Arial Narrow"/>
        <w:noProof/>
        <w:sz w:val="16"/>
        <w:szCs w:val="16"/>
      </w:rPr>
      <w:t>58</w:t>
    </w:r>
    <w:r w:rsidRPr="000B2EB2">
      <w:rPr>
        <w:rFonts w:ascii="Arial Narrow" w:hAnsi="Arial Narrow"/>
        <w:sz w:val="16"/>
        <w:szCs w:val="16"/>
      </w:rPr>
      <w:fldChar w:fldCharType="end"/>
    </w:r>
  </w:p>
  <w:p w:rsidR="00AD4138" w:rsidRDefault="00AD4138">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7F6847" w:rsidRDefault="00EA38CB" w:rsidP="007F6847">
    <w:pPr>
      <w:pStyle w:val="aa"/>
      <w:jc w:val="right"/>
      <w:rPr>
        <w:rFonts w:ascii="Arial Narrow" w:hAnsi="Arial Narrow"/>
        <w:sz w:val="16"/>
        <w:szCs w:val="16"/>
      </w:rPr>
    </w:pPr>
    <w:r w:rsidRPr="00061E6F">
      <w:rPr>
        <w:rFonts w:ascii="Arial Narrow" w:hAnsi="Arial Narrow"/>
        <w:sz w:val="16"/>
        <w:szCs w:val="16"/>
      </w:rPr>
      <w:fldChar w:fldCharType="begin"/>
    </w:r>
    <w:r w:rsidR="00AD4138" w:rsidRPr="00061E6F">
      <w:rPr>
        <w:rFonts w:ascii="Arial Narrow" w:hAnsi="Arial Narrow"/>
        <w:sz w:val="16"/>
        <w:szCs w:val="16"/>
      </w:rPr>
      <w:instrText xml:space="preserve"> PAGE   \* MERGEFORMAT </w:instrText>
    </w:r>
    <w:r w:rsidRPr="00061E6F">
      <w:rPr>
        <w:rFonts w:ascii="Arial Narrow" w:hAnsi="Arial Narrow"/>
        <w:sz w:val="16"/>
        <w:szCs w:val="16"/>
      </w:rPr>
      <w:fldChar w:fldCharType="separate"/>
    </w:r>
    <w:r w:rsidR="00475604">
      <w:rPr>
        <w:rFonts w:ascii="Arial Narrow" w:hAnsi="Arial Narrow"/>
        <w:noProof/>
        <w:sz w:val="16"/>
        <w:szCs w:val="16"/>
      </w:rPr>
      <w:t>65</w:t>
    </w:r>
    <w:r w:rsidRPr="00061E6F">
      <w:rPr>
        <w:rFonts w:ascii="Arial Narrow" w:hAnsi="Arial Narrow"/>
        <w:sz w:val="16"/>
        <w:szCs w:val="16"/>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28664"/>
      <w:docPartObj>
        <w:docPartGallery w:val="Page Numbers (Bottom of Page)"/>
        <w:docPartUnique/>
      </w:docPartObj>
    </w:sdtPr>
    <w:sdtEndPr>
      <w:rPr>
        <w:rFonts w:ascii="Arial Narrow" w:hAnsi="Arial Narrow"/>
        <w:sz w:val="16"/>
        <w:szCs w:val="16"/>
      </w:rPr>
    </w:sdtEndPr>
    <w:sdtContent>
      <w:p w:rsidR="00C171D8" w:rsidRPr="00C171D8" w:rsidRDefault="00EA38CB">
        <w:pPr>
          <w:pStyle w:val="aa"/>
          <w:jc w:val="right"/>
          <w:rPr>
            <w:rFonts w:ascii="Arial Narrow" w:hAnsi="Arial Narrow"/>
            <w:sz w:val="16"/>
            <w:szCs w:val="16"/>
          </w:rPr>
        </w:pPr>
        <w:r w:rsidRPr="00C171D8">
          <w:rPr>
            <w:rFonts w:ascii="Arial Narrow" w:hAnsi="Arial Narrow"/>
            <w:sz w:val="16"/>
            <w:szCs w:val="16"/>
          </w:rPr>
          <w:fldChar w:fldCharType="begin"/>
        </w:r>
        <w:r w:rsidR="00C171D8" w:rsidRPr="00C171D8">
          <w:rPr>
            <w:rFonts w:ascii="Arial Narrow" w:hAnsi="Arial Narrow"/>
            <w:sz w:val="16"/>
            <w:szCs w:val="16"/>
          </w:rPr>
          <w:instrText xml:space="preserve"> PAGE   \* MERGEFORMAT </w:instrText>
        </w:r>
        <w:r w:rsidRPr="00C171D8">
          <w:rPr>
            <w:rFonts w:ascii="Arial Narrow" w:hAnsi="Arial Narrow"/>
            <w:sz w:val="16"/>
            <w:szCs w:val="16"/>
          </w:rPr>
          <w:fldChar w:fldCharType="separate"/>
        </w:r>
        <w:r w:rsidR="00475604">
          <w:rPr>
            <w:rFonts w:ascii="Arial Narrow" w:hAnsi="Arial Narrow"/>
            <w:noProof/>
            <w:sz w:val="16"/>
            <w:szCs w:val="16"/>
          </w:rPr>
          <w:t>71</w:t>
        </w:r>
        <w:r w:rsidRPr="00C171D8">
          <w:rPr>
            <w:rFonts w:ascii="Arial Narrow" w:hAnsi="Arial Narrow"/>
            <w:sz w:val="16"/>
            <w:szCs w:val="16"/>
          </w:rPr>
          <w:fldChar w:fldCharType="end"/>
        </w:r>
      </w:p>
    </w:sdtContent>
  </w:sdt>
  <w:p w:rsidR="00AD4138" w:rsidRDefault="00C171D8" w:rsidP="00C171D8">
    <w:pPr>
      <w:pStyle w:val="aa"/>
      <w:tabs>
        <w:tab w:val="clear" w:pos="4153"/>
        <w:tab w:val="left" w:pos="8306"/>
      </w:tabs>
    </w:pPr>
    <w:r>
      <w:tab/>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185AC9" w:rsidRDefault="00EA38CB" w:rsidP="00185AC9">
    <w:pPr>
      <w:pStyle w:val="aa"/>
      <w:jc w:val="right"/>
      <w:rPr>
        <w:rFonts w:ascii="Arial Narrow" w:hAnsi="Arial Narrow"/>
        <w:sz w:val="16"/>
        <w:szCs w:val="16"/>
      </w:rPr>
    </w:pPr>
    <w:r w:rsidRPr="00185AC9">
      <w:rPr>
        <w:rFonts w:ascii="Arial Narrow" w:hAnsi="Arial Narrow"/>
        <w:sz w:val="16"/>
        <w:szCs w:val="16"/>
      </w:rPr>
      <w:fldChar w:fldCharType="begin"/>
    </w:r>
    <w:r w:rsidR="00AD4138" w:rsidRPr="00185AC9">
      <w:rPr>
        <w:rFonts w:ascii="Arial Narrow" w:hAnsi="Arial Narrow"/>
        <w:sz w:val="16"/>
        <w:szCs w:val="16"/>
      </w:rPr>
      <w:instrText xml:space="preserve"> PAGE   \* MERGEFORMAT </w:instrText>
    </w:r>
    <w:r w:rsidRPr="00185AC9">
      <w:rPr>
        <w:rFonts w:ascii="Arial Narrow" w:hAnsi="Arial Narrow"/>
        <w:sz w:val="16"/>
        <w:szCs w:val="16"/>
      </w:rPr>
      <w:fldChar w:fldCharType="separate"/>
    </w:r>
    <w:r w:rsidR="00475604">
      <w:rPr>
        <w:rFonts w:ascii="Arial Narrow" w:hAnsi="Arial Narrow"/>
        <w:noProof/>
        <w:sz w:val="16"/>
        <w:szCs w:val="16"/>
      </w:rPr>
      <w:t>72</w:t>
    </w:r>
    <w:r w:rsidRPr="00185AC9">
      <w:rPr>
        <w:rFonts w:ascii="Arial Narrow" w:hAnsi="Arial Narrow"/>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6756" w:rsidRDefault="00516756">
      <w:r>
        <w:separator/>
      </w:r>
    </w:p>
  </w:footnote>
  <w:footnote w:type="continuationSeparator" w:id="0">
    <w:p w:rsidR="00516756" w:rsidRDefault="005167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82192C" w:rsidRDefault="00AD4138" w:rsidP="0082192C">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Default="00AD4138">
    <w:pPr>
      <w:pStyle w:val="a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4138" w:rsidRPr="00AF6B5C" w:rsidRDefault="00AD4138" w:rsidP="00AF6B5C">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5"/>
    <w:multiLevelType w:val="singleLevel"/>
    <w:tmpl w:val="00000005"/>
    <w:name w:val="WW8Num20"/>
    <w:lvl w:ilvl="0">
      <w:start w:val="1"/>
      <w:numFmt w:val="bullet"/>
      <w:lvlText w:val="–"/>
      <w:lvlJc w:val="left"/>
      <w:pPr>
        <w:tabs>
          <w:tab w:val="num" w:pos="786"/>
        </w:tabs>
        <w:ind w:left="786" w:hanging="360"/>
      </w:pPr>
      <w:rPr>
        <w:rFonts w:ascii="Times New Roman" w:hAnsi="Times New Roman" w:cs="Times New Roman"/>
      </w:rPr>
    </w:lvl>
  </w:abstractNum>
  <w:abstractNum w:abstractNumId="8">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9">
    <w:nsid w:val="00000008"/>
    <w:multiLevelType w:val="multilevel"/>
    <w:tmpl w:val="F1562604"/>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10">
    <w:nsid w:val="00000009"/>
    <w:multiLevelType w:val="singleLevel"/>
    <w:tmpl w:val="00000009"/>
    <w:name w:val="WW8Num25"/>
    <w:lvl w:ilvl="0">
      <w:start w:val="1"/>
      <w:numFmt w:val="bullet"/>
      <w:lvlText w:val="–"/>
      <w:lvlJc w:val="left"/>
      <w:pPr>
        <w:tabs>
          <w:tab w:val="num" w:pos="786"/>
        </w:tabs>
        <w:ind w:left="786" w:hanging="360"/>
      </w:pPr>
      <w:rPr>
        <w:rFonts w:ascii="Times New Roman" w:hAnsi="Times New Roman" w:cs="Times New Roman"/>
      </w:rPr>
    </w:lvl>
  </w:abstractNum>
  <w:abstractNum w:abstractNumId="11">
    <w:nsid w:val="00000011"/>
    <w:multiLevelType w:val="singleLevel"/>
    <w:tmpl w:val="00000011"/>
    <w:name w:val="WW8Num35"/>
    <w:lvl w:ilvl="0">
      <w:start w:val="1"/>
      <w:numFmt w:val="bullet"/>
      <w:lvlText w:val="–"/>
      <w:lvlJc w:val="left"/>
      <w:pPr>
        <w:tabs>
          <w:tab w:val="num" w:pos="786"/>
        </w:tabs>
        <w:ind w:left="786" w:hanging="360"/>
      </w:pPr>
      <w:rPr>
        <w:rFonts w:ascii="Times New Roman" w:hAnsi="Times New Roman" w:cs="Times New Roman"/>
      </w:rPr>
    </w:lvl>
  </w:abstractNum>
  <w:abstractNum w:abstractNumId="12">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71027AC"/>
    <w:multiLevelType w:val="hybridMultilevel"/>
    <w:tmpl w:val="5F00F8E8"/>
    <w:lvl w:ilvl="0" w:tplc="9226516A">
      <w:start w:val="1"/>
      <w:numFmt w:val="russianLower"/>
      <w:lvlText w:val="%1)"/>
      <w:lvlJc w:val="left"/>
      <w:pPr>
        <w:tabs>
          <w:tab w:val="num" w:pos="2140"/>
        </w:tabs>
        <w:ind w:left="2140" w:hanging="360"/>
      </w:pPr>
      <w:rPr>
        <w:rFonts w:hint="default"/>
      </w:rPr>
    </w:lvl>
    <w:lvl w:ilvl="1" w:tplc="A094F420">
      <w:start w:val="9"/>
      <w:numFmt w:val="decimal"/>
      <w:lvlText w:val="%2."/>
      <w:lvlJc w:val="left"/>
      <w:pPr>
        <w:tabs>
          <w:tab w:val="num" w:pos="2140"/>
        </w:tabs>
        <w:ind w:left="2140" w:hanging="360"/>
      </w:pPr>
      <w:rPr>
        <w:rFonts w:hint="default"/>
        <w:sz w:val="24"/>
      </w:rPr>
    </w:lvl>
    <w:lvl w:ilvl="2" w:tplc="0B80B00E">
      <w:start w:val="1"/>
      <w:numFmt w:val="lowerRoman"/>
      <w:lvlText w:val="%3."/>
      <w:lvlJc w:val="right"/>
      <w:pPr>
        <w:tabs>
          <w:tab w:val="num" w:pos="2860"/>
        </w:tabs>
        <w:ind w:left="2860" w:hanging="180"/>
      </w:pPr>
    </w:lvl>
    <w:lvl w:ilvl="3" w:tplc="B088F87E">
      <w:start w:val="1"/>
      <w:numFmt w:val="decimal"/>
      <w:lvlText w:val="%4."/>
      <w:lvlJc w:val="left"/>
      <w:pPr>
        <w:tabs>
          <w:tab w:val="num" w:pos="3580"/>
        </w:tabs>
        <w:ind w:left="3580" w:hanging="360"/>
      </w:pPr>
    </w:lvl>
    <w:lvl w:ilvl="4" w:tplc="C5EEEF9A" w:tentative="1">
      <w:start w:val="1"/>
      <w:numFmt w:val="lowerLetter"/>
      <w:lvlText w:val="%5."/>
      <w:lvlJc w:val="left"/>
      <w:pPr>
        <w:tabs>
          <w:tab w:val="num" w:pos="4300"/>
        </w:tabs>
        <w:ind w:left="4300" w:hanging="360"/>
      </w:pPr>
    </w:lvl>
    <w:lvl w:ilvl="5" w:tplc="66BA6E4E" w:tentative="1">
      <w:start w:val="1"/>
      <w:numFmt w:val="lowerRoman"/>
      <w:lvlText w:val="%6."/>
      <w:lvlJc w:val="right"/>
      <w:pPr>
        <w:tabs>
          <w:tab w:val="num" w:pos="5020"/>
        </w:tabs>
        <w:ind w:left="5020" w:hanging="180"/>
      </w:pPr>
    </w:lvl>
    <w:lvl w:ilvl="6" w:tplc="3850E086" w:tentative="1">
      <w:start w:val="1"/>
      <w:numFmt w:val="decimal"/>
      <w:lvlText w:val="%7."/>
      <w:lvlJc w:val="left"/>
      <w:pPr>
        <w:tabs>
          <w:tab w:val="num" w:pos="5740"/>
        </w:tabs>
        <w:ind w:left="5740" w:hanging="360"/>
      </w:pPr>
    </w:lvl>
    <w:lvl w:ilvl="7" w:tplc="26804DD4" w:tentative="1">
      <w:start w:val="1"/>
      <w:numFmt w:val="lowerLetter"/>
      <w:lvlText w:val="%8."/>
      <w:lvlJc w:val="left"/>
      <w:pPr>
        <w:tabs>
          <w:tab w:val="num" w:pos="6460"/>
        </w:tabs>
        <w:ind w:left="6460" w:hanging="360"/>
      </w:pPr>
    </w:lvl>
    <w:lvl w:ilvl="8" w:tplc="1B84D73E" w:tentative="1">
      <w:start w:val="1"/>
      <w:numFmt w:val="lowerRoman"/>
      <w:lvlText w:val="%9."/>
      <w:lvlJc w:val="right"/>
      <w:pPr>
        <w:tabs>
          <w:tab w:val="num" w:pos="7180"/>
        </w:tabs>
        <w:ind w:left="7180" w:hanging="180"/>
      </w:pPr>
    </w:lvl>
  </w:abstractNum>
  <w:abstractNum w:abstractNumId="15">
    <w:nsid w:val="0F084FF8"/>
    <w:multiLevelType w:val="hybridMultilevel"/>
    <w:tmpl w:val="0D16823E"/>
    <w:lvl w:ilvl="0" w:tplc="981E41F2">
      <w:start w:val="1"/>
      <w:numFmt w:val="russianLower"/>
      <w:lvlText w:val="%1)"/>
      <w:lvlJc w:val="left"/>
      <w:pPr>
        <w:tabs>
          <w:tab w:val="num" w:pos="6456"/>
        </w:tabs>
        <w:ind w:left="6456" w:hanging="360"/>
      </w:pPr>
      <w:rPr>
        <w:rFonts w:hint="default"/>
        <w:color w:val="auto"/>
      </w:rPr>
    </w:lvl>
    <w:lvl w:ilvl="1" w:tplc="44E454E4">
      <w:start w:val="1"/>
      <w:numFmt w:val="lowerLetter"/>
      <w:lvlText w:val="%2."/>
      <w:lvlJc w:val="left"/>
      <w:pPr>
        <w:ind w:left="5756" w:hanging="360"/>
      </w:pPr>
    </w:lvl>
    <w:lvl w:ilvl="2" w:tplc="1ED06186" w:tentative="1">
      <w:start w:val="1"/>
      <w:numFmt w:val="lowerRoman"/>
      <w:lvlText w:val="%3."/>
      <w:lvlJc w:val="right"/>
      <w:pPr>
        <w:ind w:left="6476" w:hanging="180"/>
      </w:pPr>
    </w:lvl>
    <w:lvl w:ilvl="3" w:tplc="AEA8F4B6" w:tentative="1">
      <w:start w:val="1"/>
      <w:numFmt w:val="decimal"/>
      <w:lvlText w:val="%4."/>
      <w:lvlJc w:val="left"/>
      <w:pPr>
        <w:ind w:left="7196" w:hanging="360"/>
      </w:pPr>
    </w:lvl>
    <w:lvl w:ilvl="4" w:tplc="7686667A" w:tentative="1">
      <w:start w:val="1"/>
      <w:numFmt w:val="lowerLetter"/>
      <w:lvlText w:val="%5."/>
      <w:lvlJc w:val="left"/>
      <w:pPr>
        <w:ind w:left="7916" w:hanging="360"/>
      </w:pPr>
    </w:lvl>
    <w:lvl w:ilvl="5" w:tplc="DB68D988" w:tentative="1">
      <w:start w:val="1"/>
      <w:numFmt w:val="lowerRoman"/>
      <w:lvlText w:val="%6."/>
      <w:lvlJc w:val="right"/>
      <w:pPr>
        <w:ind w:left="8636" w:hanging="180"/>
      </w:pPr>
    </w:lvl>
    <w:lvl w:ilvl="6" w:tplc="E56ABF38" w:tentative="1">
      <w:start w:val="1"/>
      <w:numFmt w:val="decimal"/>
      <w:lvlText w:val="%7."/>
      <w:lvlJc w:val="left"/>
      <w:pPr>
        <w:ind w:left="9356" w:hanging="360"/>
      </w:pPr>
    </w:lvl>
    <w:lvl w:ilvl="7" w:tplc="80EC756A" w:tentative="1">
      <w:start w:val="1"/>
      <w:numFmt w:val="lowerLetter"/>
      <w:lvlText w:val="%8."/>
      <w:lvlJc w:val="left"/>
      <w:pPr>
        <w:ind w:left="10076" w:hanging="360"/>
      </w:pPr>
    </w:lvl>
    <w:lvl w:ilvl="8" w:tplc="DE143C7E" w:tentative="1">
      <w:start w:val="1"/>
      <w:numFmt w:val="lowerRoman"/>
      <w:lvlText w:val="%9."/>
      <w:lvlJc w:val="right"/>
      <w:pPr>
        <w:ind w:left="10796" w:hanging="180"/>
      </w:pPr>
    </w:lvl>
  </w:abstractNum>
  <w:abstractNum w:abstractNumId="16">
    <w:nsid w:val="10217093"/>
    <w:multiLevelType w:val="hybridMultilevel"/>
    <w:tmpl w:val="17C68600"/>
    <w:lvl w:ilvl="0" w:tplc="EBDCD40A">
      <w:start w:val="7"/>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20B66B5"/>
    <w:multiLevelType w:val="hybridMultilevel"/>
    <w:tmpl w:val="DD0C8EB2"/>
    <w:lvl w:ilvl="0" w:tplc="BE88FDA6">
      <w:start w:val="1"/>
      <w:numFmt w:val="decimal"/>
      <w:lvlText w:val="13.%1."/>
      <w:lvlJc w:val="left"/>
      <w:pPr>
        <w:ind w:left="720" w:hanging="360"/>
      </w:pPr>
      <w:rPr>
        <w:rFonts w:ascii="Arial Narrow" w:eastAsia="Times New Roman" w:hAnsi="Arial Narrow"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121024F9"/>
    <w:multiLevelType w:val="hybridMultilevel"/>
    <w:tmpl w:val="1F4E430A"/>
    <w:lvl w:ilvl="0" w:tplc="76703ED6">
      <w:start w:val="1"/>
      <w:numFmt w:val="decimal"/>
      <w:lvlText w:val="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39E4592"/>
    <w:multiLevelType w:val="hybridMultilevel"/>
    <w:tmpl w:val="E84C6E74"/>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553"/>
        </w:tabs>
        <w:ind w:left="1553" w:hanging="360"/>
      </w:pPr>
      <w:rPr>
        <w:rFonts w:ascii="Courier New" w:hAnsi="Courier New" w:cs="Courier New"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2">
    <w:nsid w:val="153835B6"/>
    <w:multiLevelType w:val="hybridMultilevel"/>
    <w:tmpl w:val="89A4F232"/>
    <w:lvl w:ilvl="0" w:tplc="FFFFFFFF">
      <w:start w:val="1"/>
      <w:numFmt w:val="bullet"/>
      <w:lvlText w:val=""/>
      <w:lvlJc w:val="left"/>
      <w:pPr>
        <w:tabs>
          <w:tab w:val="num" w:pos="360"/>
        </w:tabs>
        <w:ind w:left="360" w:hanging="360"/>
      </w:pPr>
      <w:rPr>
        <w:rFonts w:ascii="Symbol" w:hAnsi="Symbol" w:hint="default"/>
      </w:rPr>
    </w:lvl>
    <w:lvl w:ilvl="1" w:tplc="DD5A6590">
      <w:start w:val="1"/>
      <w:numFmt w:val="bullet"/>
      <w:lvlText w:val=""/>
      <w:lvlJc w:val="left"/>
      <w:pPr>
        <w:tabs>
          <w:tab w:val="num" w:pos="1553"/>
        </w:tabs>
        <w:ind w:left="1553" w:hanging="360"/>
      </w:pPr>
      <w:rPr>
        <w:rFonts w:ascii="Symbol" w:hAnsi="Symbol" w:hint="default"/>
      </w:rPr>
    </w:lvl>
    <w:lvl w:ilvl="2" w:tplc="FFFFFFFF" w:tentative="1">
      <w:start w:val="1"/>
      <w:numFmt w:val="lowerRoman"/>
      <w:lvlText w:val="%3."/>
      <w:lvlJc w:val="right"/>
      <w:pPr>
        <w:tabs>
          <w:tab w:val="num" w:pos="2273"/>
        </w:tabs>
        <w:ind w:left="2273" w:hanging="180"/>
      </w:pPr>
    </w:lvl>
    <w:lvl w:ilvl="3" w:tplc="FFFFFFFF" w:tentative="1">
      <w:start w:val="1"/>
      <w:numFmt w:val="decimal"/>
      <w:lvlText w:val="%4."/>
      <w:lvlJc w:val="left"/>
      <w:pPr>
        <w:tabs>
          <w:tab w:val="num" w:pos="2993"/>
        </w:tabs>
        <w:ind w:left="2993" w:hanging="360"/>
      </w:pPr>
    </w:lvl>
    <w:lvl w:ilvl="4" w:tplc="FFFFFFFF" w:tentative="1">
      <w:start w:val="1"/>
      <w:numFmt w:val="lowerLetter"/>
      <w:lvlText w:val="%5."/>
      <w:lvlJc w:val="left"/>
      <w:pPr>
        <w:tabs>
          <w:tab w:val="num" w:pos="3713"/>
        </w:tabs>
        <w:ind w:left="3713" w:hanging="360"/>
      </w:pPr>
    </w:lvl>
    <w:lvl w:ilvl="5" w:tplc="FFFFFFFF" w:tentative="1">
      <w:start w:val="1"/>
      <w:numFmt w:val="lowerRoman"/>
      <w:lvlText w:val="%6."/>
      <w:lvlJc w:val="right"/>
      <w:pPr>
        <w:tabs>
          <w:tab w:val="num" w:pos="4433"/>
        </w:tabs>
        <w:ind w:left="4433" w:hanging="180"/>
      </w:pPr>
    </w:lvl>
    <w:lvl w:ilvl="6" w:tplc="FFFFFFFF" w:tentative="1">
      <w:start w:val="1"/>
      <w:numFmt w:val="decimal"/>
      <w:lvlText w:val="%7."/>
      <w:lvlJc w:val="left"/>
      <w:pPr>
        <w:tabs>
          <w:tab w:val="num" w:pos="5153"/>
        </w:tabs>
        <w:ind w:left="5153" w:hanging="360"/>
      </w:pPr>
    </w:lvl>
    <w:lvl w:ilvl="7" w:tplc="FFFFFFFF" w:tentative="1">
      <w:start w:val="1"/>
      <w:numFmt w:val="lowerLetter"/>
      <w:lvlText w:val="%8."/>
      <w:lvlJc w:val="left"/>
      <w:pPr>
        <w:tabs>
          <w:tab w:val="num" w:pos="5873"/>
        </w:tabs>
        <w:ind w:left="5873" w:hanging="360"/>
      </w:pPr>
    </w:lvl>
    <w:lvl w:ilvl="8" w:tplc="FFFFFFFF" w:tentative="1">
      <w:start w:val="1"/>
      <w:numFmt w:val="lowerRoman"/>
      <w:lvlText w:val="%9."/>
      <w:lvlJc w:val="right"/>
      <w:pPr>
        <w:tabs>
          <w:tab w:val="num" w:pos="6593"/>
        </w:tabs>
        <w:ind w:left="6593" w:hanging="180"/>
      </w:pPr>
    </w:lvl>
  </w:abstractNum>
  <w:abstractNum w:abstractNumId="2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226E2178"/>
    <w:multiLevelType w:val="hybridMultilevel"/>
    <w:tmpl w:val="4C32B004"/>
    <w:lvl w:ilvl="0" w:tplc="33465ECC">
      <w:start w:val="1"/>
      <w:numFmt w:val="decimal"/>
      <w:lvlText w:val="1.%1."/>
      <w:lvlJc w:val="left"/>
      <w:pPr>
        <w:ind w:left="502"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22FF451C"/>
    <w:multiLevelType w:val="hybridMultilevel"/>
    <w:tmpl w:val="610ECBB0"/>
    <w:lvl w:ilvl="0" w:tplc="21F87F4C">
      <w:start w:val="1"/>
      <w:numFmt w:val="russianLower"/>
      <w:lvlText w:val="%1)"/>
      <w:lvlJc w:val="left"/>
      <w:pPr>
        <w:tabs>
          <w:tab w:val="num" w:pos="786"/>
        </w:tabs>
        <w:ind w:left="786" w:hanging="360"/>
      </w:pPr>
      <w:rPr>
        <w:rFonts w:hint="default"/>
      </w:rPr>
    </w:lvl>
    <w:lvl w:ilvl="1" w:tplc="F5E63382">
      <w:start w:val="1"/>
      <w:numFmt w:val="lowerLetter"/>
      <w:lvlText w:val="%2."/>
      <w:lvlJc w:val="left"/>
      <w:pPr>
        <w:tabs>
          <w:tab w:val="num" w:pos="1440"/>
        </w:tabs>
        <w:ind w:left="1440" w:hanging="360"/>
      </w:pPr>
    </w:lvl>
    <w:lvl w:ilvl="2" w:tplc="78A833FA" w:tentative="1">
      <w:start w:val="1"/>
      <w:numFmt w:val="lowerRoman"/>
      <w:lvlText w:val="%3."/>
      <w:lvlJc w:val="right"/>
      <w:pPr>
        <w:tabs>
          <w:tab w:val="num" w:pos="2160"/>
        </w:tabs>
        <w:ind w:left="2160" w:hanging="180"/>
      </w:pPr>
    </w:lvl>
    <w:lvl w:ilvl="3" w:tplc="596871A2">
      <w:start w:val="1"/>
      <w:numFmt w:val="decimal"/>
      <w:lvlText w:val="%4."/>
      <w:lvlJc w:val="left"/>
      <w:pPr>
        <w:tabs>
          <w:tab w:val="num" w:pos="2880"/>
        </w:tabs>
        <w:ind w:left="2880" w:hanging="360"/>
      </w:pPr>
    </w:lvl>
    <w:lvl w:ilvl="4" w:tplc="E79A8144">
      <w:start w:val="1"/>
      <w:numFmt w:val="lowerLetter"/>
      <w:lvlText w:val="%5."/>
      <w:lvlJc w:val="left"/>
      <w:pPr>
        <w:tabs>
          <w:tab w:val="num" w:pos="3600"/>
        </w:tabs>
        <w:ind w:left="3600" w:hanging="360"/>
      </w:pPr>
    </w:lvl>
    <w:lvl w:ilvl="5" w:tplc="8842EC92" w:tentative="1">
      <w:start w:val="1"/>
      <w:numFmt w:val="lowerRoman"/>
      <w:lvlText w:val="%6."/>
      <w:lvlJc w:val="right"/>
      <w:pPr>
        <w:tabs>
          <w:tab w:val="num" w:pos="4320"/>
        </w:tabs>
        <w:ind w:left="4320" w:hanging="180"/>
      </w:pPr>
    </w:lvl>
    <w:lvl w:ilvl="6" w:tplc="2368A0CE" w:tentative="1">
      <w:start w:val="1"/>
      <w:numFmt w:val="decimal"/>
      <w:lvlText w:val="%7."/>
      <w:lvlJc w:val="left"/>
      <w:pPr>
        <w:tabs>
          <w:tab w:val="num" w:pos="5040"/>
        </w:tabs>
        <w:ind w:left="5040" w:hanging="360"/>
      </w:pPr>
    </w:lvl>
    <w:lvl w:ilvl="7" w:tplc="73643E28" w:tentative="1">
      <w:start w:val="1"/>
      <w:numFmt w:val="lowerLetter"/>
      <w:lvlText w:val="%8."/>
      <w:lvlJc w:val="left"/>
      <w:pPr>
        <w:tabs>
          <w:tab w:val="num" w:pos="5760"/>
        </w:tabs>
        <w:ind w:left="5760" w:hanging="360"/>
      </w:pPr>
    </w:lvl>
    <w:lvl w:ilvl="8" w:tplc="D458D994" w:tentative="1">
      <w:start w:val="1"/>
      <w:numFmt w:val="lowerRoman"/>
      <w:lvlText w:val="%9."/>
      <w:lvlJc w:val="right"/>
      <w:pPr>
        <w:tabs>
          <w:tab w:val="num" w:pos="6480"/>
        </w:tabs>
        <w:ind w:left="6480" w:hanging="180"/>
      </w:pPr>
    </w:lvl>
  </w:abstractNum>
  <w:abstractNum w:abstractNumId="28">
    <w:nsid w:val="27CD2EAB"/>
    <w:multiLevelType w:val="hybridMultilevel"/>
    <w:tmpl w:val="23D05E20"/>
    <w:lvl w:ilvl="0" w:tplc="FC4A5D04">
      <w:start w:val="1"/>
      <w:numFmt w:val="decimal"/>
      <w:lvlText w:val="%1."/>
      <w:lvlJc w:val="left"/>
      <w:pPr>
        <w:tabs>
          <w:tab w:val="num" w:pos="720"/>
        </w:tabs>
        <w:ind w:left="720" w:hanging="360"/>
      </w:pPr>
      <w:rPr>
        <w:b w:val="0"/>
        <w:i w:val="0"/>
        <w:sz w:val="22"/>
        <w:szCs w:val="22"/>
      </w:rPr>
    </w:lvl>
    <w:lvl w:ilvl="1" w:tplc="EE64240A">
      <w:start w:val="1"/>
      <w:numFmt w:val="decimal"/>
      <w:lvlText w:val="%2."/>
      <w:lvlJc w:val="left"/>
      <w:pPr>
        <w:tabs>
          <w:tab w:val="num" w:pos="1440"/>
        </w:tabs>
        <w:ind w:left="1440" w:hanging="360"/>
      </w:pPr>
      <w:rPr>
        <w:b w:val="0"/>
        <w:i w:val="0"/>
        <w:sz w:val="22"/>
        <w:szCs w:val="22"/>
      </w:rPr>
    </w:lvl>
    <w:lvl w:ilvl="2" w:tplc="1BF26AD0" w:tentative="1">
      <w:start w:val="1"/>
      <w:numFmt w:val="lowerRoman"/>
      <w:lvlText w:val="%3."/>
      <w:lvlJc w:val="right"/>
      <w:pPr>
        <w:tabs>
          <w:tab w:val="num" w:pos="2160"/>
        </w:tabs>
        <w:ind w:left="2160" w:hanging="180"/>
      </w:pPr>
    </w:lvl>
    <w:lvl w:ilvl="3" w:tplc="19A8BAAE" w:tentative="1">
      <w:start w:val="1"/>
      <w:numFmt w:val="decimal"/>
      <w:lvlText w:val="%4."/>
      <w:lvlJc w:val="left"/>
      <w:pPr>
        <w:tabs>
          <w:tab w:val="num" w:pos="2880"/>
        </w:tabs>
        <w:ind w:left="2880" w:hanging="360"/>
      </w:pPr>
    </w:lvl>
    <w:lvl w:ilvl="4" w:tplc="28F6D228" w:tentative="1">
      <w:start w:val="1"/>
      <w:numFmt w:val="lowerLetter"/>
      <w:lvlText w:val="%5."/>
      <w:lvlJc w:val="left"/>
      <w:pPr>
        <w:tabs>
          <w:tab w:val="num" w:pos="3600"/>
        </w:tabs>
        <w:ind w:left="3600" w:hanging="360"/>
      </w:pPr>
    </w:lvl>
    <w:lvl w:ilvl="5" w:tplc="02361F8E" w:tentative="1">
      <w:start w:val="1"/>
      <w:numFmt w:val="lowerRoman"/>
      <w:lvlText w:val="%6."/>
      <w:lvlJc w:val="right"/>
      <w:pPr>
        <w:tabs>
          <w:tab w:val="num" w:pos="4320"/>
        </w:tabs>
        <w:ind w:left="4320" w:hanging="180"/>
      </w:pPr>
    </w:lvl>
    <w:lvl w:ilvl="6" w:tplc="EFBE153C" w:tentative="1">
      <w:start w:val="1"/>
      <w:numFmt w:val="decimal"/>
      <w:lvlText w:val="%7."/>
      <w:lvlJc w:val="left"/>
      <w:pPr>
        <w:tabs>
          <w:tab w:val="num" w:pos="5040"/>
        </w:tabs>
        <w:ind w:left="5040" w:hanging="360"/>
      </w:pPr>
    </w:lvl>
    <w:lvl w:ilvl="7" w:tplc="E29AC3F8" w:tentative="1">
      <w:start w:val="1"/>
      <w:numFmt w:val="lowerLetter"/>
      <w:lvlText w:val="%8."/>
      <w:lvlJc w:val="left"/>
      <w:pPr>
        <w:tabs>
          <w:tab w:val="num" w:pos="5760"/>
        </w:tabs>
        <w:ind w:left="5760" w:hanging="360"/>
      </w:pPr>
    </w:lvl>
    <w:lvl w:ilvl="8" w:tplc="75467380" w:tentative="1">
      <w:start w:val="1"/>
      <w:numFmt w:val="lowerRoman"/>
      <w:lvlText w:val="%9."/>
      <w:lvlJc w:val="right"/>
      <w:pPr>
        <w:tabs>
          <w:tab w:val="num" w:pos="6480"/>
        </w:tabs>
        <w:ind w:left="6480" w:hanging="180"/>
      </w:pPr>
    </w:lvl>
  </w:abstractNum>
  <w:abstractNum w:abstractNumId="29">
    <w:nsid w:val="283C3446"/>
    <w:multiLevelType w:val="hybridMultilevel"/>
    <w:tmpl w:val="4CAE0A20"/>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A976A6"/>
    <w:multiLevelType w:val="hybridMultilevel"/>
    <w:tmpl w:val="29FAC20E"/>
    <w:lvl w:ilvl="0" w:tplc="DD5A65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ED43788"/>
    <w:multiLevelType w:val="hybridMultilevel"/>
    <w:tmpl w:val="46BAB658"/>
    <w:lvl w:ilvl="0" w:tplc="A9C8043E">
      <w:start w:val="1"/>
      <w:numFmt w:val="decimal"/>
      <w:lvlText w:val="%1."/>
      <w:lvlJc w:val="left"/>
      <w:pPr>
        <w:tabs>
          <w:tab w:val="num" w:pos="360"/>
        </w:tabs>
        <w:ind w:left="360" w:hanging="360"/>
      </w:pPr>
    </w:lvl>
    <w:lvl w:ilvl="1" w:tplc="337A1DD8" w:tentative="1">
      <w:start w:val="1"/>
      <w:numFmt w:val="lowerLetter"/>
      <w:lvlText w:val="%2."/>
      <w:lvlJc w:val="left"/>
      <w:pPr>
        <w:tabs>
          <w:tab w:val="num" w:pos="1080"/>
        </w:tabs>
        <w:ind w:left="1080" w:hanging="360"/>
      </w:pPr>
    </w:lvl>
    <w:lvl w:ilvl="2" w:tplc="6E960044" w:tentative="1">
      <w:start w:val="1"/>
      <w:numFmt w:val="lowerRoman"/>
      <w:lvlText w:val="%3."/>
      <w:lvlJc w:val="right"/>
      <w:pPr>
        <w:tabs>
          <w:tab w:val="num" w:pos="1800"/>
        </w:tabs>
        <w:ind w:left="1800" w:hanging="180"/>
      </w:pPr>
    </w:lvl>
    <w:lvl w:ilvl="3" w:tplc="68A888DE" w:tentative="1">
      <w:start w:val="1"/>
      <w:numFmt w:val="decimal"/>
      <w:lvlText w:val="%4."/>
      <w:lvlJc w:val="left"/>
      <w:pPr>
        <w:tabs>
          <w:tab w:val="num" w:pos="2520"/>
        </w:tabs>
        <w:ind w:left="2520" w:hanging="360"/>
      </w:pPr>
    </w:lvl>
    <w:lvl w:ilvl="4" w:tplc="3E4C4584" w:tentative="1">
      <w:start w:val="1"/>
      <w:numFmt w:val="lowerLetter"/>
      <w:lvlText w:val="%5."/>
      <w:lvlJc w:val="left"/>
      <w:pPr>
        <w:tabs>
          <w:tab w:val="num" w:pos="3240"/>
        </w:tabs>
        <w:ind w:left="3240" w:hanging="360"/>
      </w:pPr>
    </w:lvl>
    <w:lvl w:ilvl="5" w:tplc="5F8CF412" w:tentative="1">
      <w:start w:val="1"/>
      <w:numFmt w:val="lowerRoman"/>
      <w:lvlText w:val="%6."/>
      <w:lvlJc w:val="right"/>
      <w:pPr>
        <w:tabs>
          <w:tab w:val="num" w:pos="3960"/>
        </w:tabs>
        <w:ind w:left="3960" w:hanging="180"/>
      </w:pPr>
    </w:lvl>
    <w:lvl w:ilvl="6" w:tplc="FF029108" w:tentative="1">
      <w:start w:val="1"/>
      <w:numFmt w:val="decimal"/>
      <w:lvlText w:val="%7."/>
      <w:lvlJc w:val="left"/>
      <w:pPr>
        <w:tabs>
          <w:tab w:val="num" w:pos="4680"/>
        </w:tabs>
        <w:ind w:left="4680" w:hanging="360"/>
      </w:pPr>
    </w:lvl>
    <w:lvl w:ilvl="7" w:tplc="7E0AAEC2" w:tentative="1">
      <w:start w:val="1"/>
      <w:numFmt w:val="lowerLetter"/>
      <w:lvlText w:val="%8."/>
      <w:lvlJc w:val="left"/>
      <w:pPr>
        <w:tabs>
          <w:tab w:val="num" w:pos="5400"/>
        </w:tabs>
        <w:ind w:left="5400" w:hanging="360"/>
      </w:pPr>
    </w:lvl>
    <w:lvl w:ilvl="8" w:tplc="D3D62FA0" w:tentative="1">
      <w:start w:val="1"/>
      <w:numFmt w:val="lowerRoman"/>
      <w:lvlText w:val="%9."/>
      <w:lvlJc w:val="right"/>
      <w:pPr>
        <w:tabs>
          <w:tab w:val="num" w:pos="6120"/>
        </w:tabs>
        <w:ind w:left="6120" w:hanging="180"/>
      </w:pPr>
    </w:lvl>
  </w:abstractNum>
  <w:abstractNum w:abstractNumId="35">
    <w:nsid w:val="2FAC10DF"/>
    <w:multiLevelType w:val="hybridMultilevel"/>
    <w:tmpl w:val="EF82DD8C"/>
    <w:lvl w:ilvl="0" w:tplc="C4CC3A96">
      <w:start w:val="1"/>
      <w:numFmt w:val="decimal"/>
      <w:lvlText w:val="%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C00F63"/>
    <w:multiLevelType w:val="hybridMultilevel"/>
    <w:tmpl w:val="1D1C27EE"/>
    <w:lvl w:ilvl="0" w:tplc="074066A6">
      <w:start w:val="8"/>
      <w:numFmt w:val="decimal"/>
      <w:lvlText w:val="%1."/>
      <w:lvlJc w:val="left"/>
      <w:pPr>
        <w:tabs>
          <w:tab w:val="num" w:pos="1440"/>
        </w:tabs>
        <w:ind w:left="1440" w:hanging="360"/>
      </w:pPr>
      <w:rPr>
        <w:rFonts w:hint="default"/>
        <w:b w:val="0"/>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4513302"/>
    <w:multiLevelType w:val="multilevel"/>
    <w:tmpl w:val="83D04C50"/>
    <w:lvl w:ilvl="0">
      <w:start w:val="1"/>
      <w:numFmt w:val="decimal"/>
      <w:lvlText w:val="%1."/>
      <w:lvlJc w:val="left"/>
      <w:pPr>
        <w:tabs>
          <w:tab w:val="num" w:pos="1134"/>
        </w:tabs>
        <w:ind w:left="1134" w:hanging="1134"/>
      </w:pPr>
      <w:rPr>
        <w:rFonts w:hint="default"/>
        <w:b/>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B12810"/>
    <w:multiLevelType w:val="hybridMultilevel"/>
    <w:tmpl w:val="38580E9A"/>
    <w:lvl w:ilvl="0" w:tplc="5350ACBE">
      <w:start w:val="1"/>
      <w:numFmt w:val="russianLower"/>
      <w:lvlText w:val="%1)"/>
      <w:lvlJc w:val="left"/>
      <w:pPr>
        <w:tabs>
          <w:tab w:val="num" w:pos="2140"/>
        </w:tabs>
        <w:ind w:left="2140" w:hanging="360"/>
      </w:pPr>
      <w:rPr>
        <w:rFonts w:hint="default"/>
      </w:rPr>
    </w:lvl>
    <w:lvl w:ilvl="1" w:tplc="6142C086" w:tentative="1">
      <w:start w:val="1"/>
      <w:numFmt w:val="lowerLetter"/>
      <w:lvlText w:val="%2."/>
      <w:lvlJc w:val="left"/>
      <w:pPr>
        <w:tabs>
          <w:tab w:val="num" w:pos="2140"/>
        </w:tabs>
        <w:ind w:left="2140" w:hanging="360"/>
      </w:pPr>
    </w:lvl>
    <w:lvl w:ilvl="2" w:tplc="6664A3A2" w:tentative="1">
      <w:start w:val="1"/>
      <w:numFmt w:val="lowerRoman"/>
      <w:lvlText w:val="%3."/>
      <w:lvlJc w:val="right"/>
      <w:pPr>
        <w:tabs>
          <w:tab w:val="num" w:pos="2860"/>
        </w:tabs>
        <w:ind w:left="2860" w:hanging="180"/>
      </w:pPr>
    </w:lvl>
    <w:lvl w:ilvl="3" w:tplc="25E2B41A">
      <w:start w:val="1"/>
      <w:numFmt w:val="decimal"/>
      <w:lvlText w:val="%4."/>
      <w:lvlJc w:val="left"/>
      <w:pPr>
        <w:tabs>
          <w:tab w:val="num" w:pos="3580"/>
        </w:tabs>
        <w:ind w:left="3580" w:hanging="360"/>
      </w:pPr>
    </w:lvl>
    <w:lvl w:ilvl="4" w:tplc="DEE8057A" w:tentative="1">
      <w:start w:val="1"/>
      <w:numFmt w:val="lowerLetter"/>
      <w:lvlText w:val="%5."/>
      <w:lvlJc w:val="left"/>
      <w:pPr>
        <w:tabs>
          <w:tab w:val="num" w:pos="4300"/>
        </w:tabs>
        <w:ind w:left="4300" w:hanging="360"/>
      </w:pPr>
    </w:lvl>
    <w:lvl w:ilvl="5" w:tplc="73145704" w:tentative="1">
      <w:start w:val="1"/>
      <w:numFmt w:val="lowerRoman"/>
      <w:lvlText w:val="%6."/>
      <w:lvlJc w:val="right"/>
      <w:pPr>
        <w:tabs>
          <w:tab w:val="num" w:pos="5020"/>
        </w:tabs>
        <w:ind w:left="5020" w:hanging="180"/>
      </w:pPr>
    </w:lvl>
    <w:lvl w:ilvl="6" w:tplc="87C8958C" w:tentative="1">
      <w:start w:val="1"/>
      <w:numFmt w:val="decimal"/>
      <w:lvlText w:val="%7."/>
      <w:lvlJc w:val="left"/>
      <w:pPr>
        <w:tabs>
          <w:tab w:val="num" w:pos="5740"/>
        </w:tabs>
        <w:ind w:left="5740" w:hanging="360"/>
      </w:pPr>
    </w:lvl>
    <w:lvl w:ilvl="7" w:tplc="AFE4695E" w:tentative="1">
      <w:start w:val="1"/>
      <w:numFmt w:val="lowerLetter"/>
      <w:lvlText w:val="%8."/>
      <w:lvlJc w:val="left"/>
      <w:pPr>
        <w:tabs>
          <w:tab w:val="num" w:pos="6460"/>
        </w:tabs>
        <w:ind w:left="6460" w:hanging="360"/>
      </w:pPr>
    </w:lvl>
    <w:lvl w:ilvl="8" w:tplc="A748E3B2" w:tentative="1">
      <w:start w:val="1"/>
      <w:numFmt w:val="lowerRoman"/>
      <w:lvlText w:val="%9."/>
      <w:lvlJc w:val="right"/>
      <w:pPr>
        <w:tabs>
          <w:tab w:val="num" w:pos="7180"/>
        </w:tabs>
        <w:ind w:left="7180" w:hanging="180"/>
      </w:pPr>
    </w:lvl>
  </w:abstractNum>
  <w:abstractNum w:abstractNumId="39">
    <w:nsid w:val="356352E7"/>
    <w:multiLevelType w:val="multilevel"/>
    <w:tmpl w:val="15F8225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nsid w:val="38530F50"/>
    <w:multiLevelType w:val="hybridMultilevel"/>
    <w:tmpl w:val="A7109C40"/>
    <w:lvl w:ilvl="0" w:tplc="29949608">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01237CC"/>
    <w:multiLevelType w:val="multilevel"/>
    <w:tmpl w:val="83D6524C"/>
    <w:lvl w:ilvl="0">
      <w:start w:val="1"/>
      <w:numFmt w:val="decimal"/>
      <w:pStyle w:val="a1"/>
      <w:lvlText w:val="%1."/>
      <w:lvlJc w:val="left"/>
      <w:pPr>
        <w:ind w:left="786" w:hanging="360"/>
      </w:pPr>
    </w:lvl>
    <w:lvl w:ilvl="1">
      <w:start w:val="1"/>
      <w:numFmt w:val="decimal"/>
      <w:isLgl/>
      <w:lvlText w:val="%1.%2"/>
      <w:lvlJc w:val="left"/>
      <w:pPr>
        <w:ind w:left="786" w:hanging="360"/>
      </w:pPr>
    </w:lvl>
    <w:lvl w:ilvl="2">
      <w:start w:val="1"/>
      <w:numFmt w:val="decimal"/>
      <w:isLgl/>
      <w:lvlText w:val="%1.%2.%3"/>
      <w:lvlJc w:val="left"/>
      <w:pPr>
        <w:ind w:left="1146" w:hanging="720"/>
      </w:pPr>
    </w:lvl>
    <w:lvl w:ilvl="3">
      <w:start w:val="1"/>
      <w:numFmt w:val="decimal"/>
      <w:isLgl/>
      <w:lvlText w:val="%1.%2.%3.%4"/>
      <w:lvlJc w:val="left"/>
      <w:pPr>
        <w:ind w:left="1506" w:hanging="1080"/>
      </w:pPr>
    </w:lvl>
    <w:lvl w:ilvl="4">
      <w:start w:val="1"/>
      <w:numFmt w:val="decimal"/>
      <w:isLgl/>
      <w:lvlText w:val="%1.%2.%3.%4.%5"/>
      <w:lvlJc w:val="left"/>
      <w:pPr>
        <w:ind w:left="1506" w:hanging="1080"/>
      </w:pPr>
    </w:lvl>
    <w:lvl w:ilvl="5">
      <w:start w:val="1"/>
      <w:numFmt w:val="decimal"/>
      <w:isLgl/>
      <w:lvlText w:val="%1.%2.%3.%4.%5.%6"/>
      <w:lvlJc w:val="left"/>
      <w:pPr>
        <w:ind w:left="1866" w:hanging="1440"/>
      </w:pPr>
    </w:lvl>
    <w:lvl w:ilvl="6">
      <w:start w:val="1"/>
      <w:numFmt w:val="decimal"/>
      <w:isLgl/>
      <w:lvlText w:val="%1.%2.%3.%4.%5.%6.%7"/>
      <w:lvlJc w:val="left"/>
      <w:pPr>
        <w:ind w:left="1866" w:hanging="1440"/>
      </w:pPr>
    </w:lvl>
    <w:lvl w:ilvl="7">
      <w:start w:val="1"/>
      <w:numFmt w:val="decimal"/>
      <w:isLgl/>
      <w:lvlText w:val="%1.%2.%3.%4.%5.%6.%7.%8"/>
      <w:lvlJc w:val="left"/>
      <w:pPr>
        <w:ind w:left="2226" w:hanging="1800"/>
      </w:pPr>
    </w:lvl>
    <w:lvl w:ilvl="8">
      <w:start w:val="1"/>
      <w:numFmt w:val="decimal"/>
      <w:isLgl/>
      <w:lvlText w:val="%1.%2.%3.%4.%5.%6.%7.%8.%9"/>
      <w:lvlJc w:val="left"/>
      <w:pPr>
        <w:ind w:left="2226" w:hanging="1800"/>
      </w:pPr>
    </w:lvl>
  </w:abstractNum>
  <w:abstractNum w:abstractNumId="50">
    <w:nsid w:val="41854D49"/>
    <w:multiLevelType w:val="multilevel"/>
    <w:tmpl w:val="438E124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Arial Narrow" w:hAnsi="Arial Narrow" w:cs="Times New Roman" w:hint="default"/>
        <w:b w:val="0"/>
        <w:i w:val="0"/>
        <w:sz w:val="22"/>
        <w:szCs w:val="22"/>
      </w:rPr>
    </w:lvl>
    <w:lvl w:ilvl="3">
      <w:start w:val="1"/>
      <w:numFmt w:val="decimal"/>
      <w:lvlText w:val="%1.%2.%3.%4."/>
      <w:lvlJc w:val="left"/>
      <w:pPr>
        <w:tabs>
          <w:tab w:val="num" w:pos="7743"/>
        </w:tabs>
        <w:ind w:left="7743" w:hanging="1080"/>
      </w:pPr>
      <w:rPr>
        <w:rFonts w:hint="default"/>
        <w:i w:val="0"/>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9546920"/>
    <w:multiLevelType w:val="multilevel"/>
    <w:tmpl w:val="CD5CBEC0"/>
    <w:lvl w:ilvl="0">
      <w:start w:val="1"/>
      <w:numFmt w:val="decimal"/>
      <w:lvlText w:val="13.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4A38032B"/>
    <w:multiLevelType w:val="hybridMultilevel"/>
    <w:tmpl w:val="4B7E9AC8"/>
    <w:lvl w:ilvl="0" w:tplc="543CE632">
      <w:start w:val="20"/>
      <w:numFmt w:val="decimal"/>
      <w:lvlText w:val="%1."/>
      <w:lvlJc w:val="left"/>
      <w:pPr>
        <w:tabs>
          <w:tab w:val="num" w:pos="786"/>
        </w:tabs>
        <w:ind w:left="786"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D0C1BD7"/>
    <w:multiLevelType w:val="hybridMultilevel"/>
    <w:tmpl w:val="B14070F6"/>
    <w:lvl w:ilvl="0" w:tplc="11486520">
      <w:start w:val="1"/>
      <w:numFmt w:val="decimal"/>
      <w:lvlText w:val="17.%1"/>
      <w:lvlJc w:val="left"/>
      <w:pPr>
        <w:tabs>
          <w:tab w:val="num" w:pos="720"/>
        </w:tabs>
        <w:ind w:left="720" w:hanging="360"/>
      </w:pPr>
      <w:rPr>
        <w:rFonts w:ascii="Arial Narrow" w:hAnsi="Arial Narrow" w:hint="default"/>
        <w:sz w:val="20"/>
        <w:szCs w:val="20"/>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AA40784"/>
    <w:multiLevelType w:val="hybridMultilevel"/>
    <w:tmpl w:val="161A5E68"/>
    <w:lvl w:ilvl="0" w:tplc="4688230E">
      <w:start w:val="1"/>
      <w:numFmt w:val="russianLower"/>
      <w:lvlText w:val="%1)"/>
      <w:lvlJc w:val="left"/>
      <w:pPr>
        <w:tabs>
          <w:tab w:val="num" w:pos="720"/>
        </w:tabs>
        <w:ind w:left="720" w:hanging="360"/>
      </w:pPr>
      <w:rPr>
        <w:rFonts w:hint="default"/>
      </w:rPr>
    </w:lvl>
    <w:lvl w:ilvl="1" w:tplc="4FAA9C0E">
      <w:start w:val="1"/>
      <w:numFmt w:val="lowerLetter"/>
      <w:lvlText w:val="%2."/>
      <w:lvlJc w:val="left"/>
      <w:pPr>
        <w:ind w:left="1440" w:hanging="360"/>
      </w:pPr>
    </w:lvl>
    <w:lvl w:ilvl="2" w:tplc="6B96F50E" w:tentative="1">
      <w:start w:val="1"/>
      <w:numFmt w:val="lowerRoman"/>
      <w:lvlText w:val="%3."/>
      <w:lvlJc w:val="right"/>
      <w:pPr>
        <w:ind w:left="2160" w:hanging="180"/>
      </w:pPr>
    </w:lvl>
    <w:lvl w:ilvl="3" w:tplc="B4BE544E" w:tentative="1">
      <w:start w:val="1"/>
      <w:numFmt w:val="decimal"/>
      <w:lvlText w:val="%4."/>
      <w:lvlJc w:val="left"/>
      <w:pPr>
        <w:ind w:left="2880" w:hanging="360"/>
      </w:pPr>
    </w:lvl>
    <w:lvl w:ilvl="4" w:tplc="8FC05228" w:tentative="1">
      <w:start w:val="1"/>
      <w:numFmt w:val="lowerLetter"/>
      <w:lvlText w:val="%5."/>
      <w:lvlJc w:val="left"/>
      <w:pPr>
        <w:ind w:left="3600" w:hanging="360"/>
      </w:pPr>
    </w:lvl>
    <w:lvl w:ilvl="5" w:tplc="56E03F1C" w:tentative="1">
      <w:start w:val="1"/>
      <w:numFmt w:val="lowerRoman"/>
      <w:lvlText w:val="%6."/>
      <w:lvlJc w:val="right"/>
      <w:pPr>
        <w:ind w:left="4320" w:hanging="180"/>
      </w:pPr>
    </w:lvl>
    <w:lvl w:ilvl="6" w:tplc="9DAEA60C" w:tentative="1">
      <w:start w:val="1"/>
      <w:numFmt w:val="decimal"/>
      <w:lvlText w:val="%7."/>
      <w:lvlJc w:val="left"/>
      <w:pPr>
        <w:ind w:left="5040" w:hanging="360"/>
      </w:pPr>
    </w:lvl>
    <w:lvl w:ilvl="7" w:tplc="C7CA368A" w:tentative="1">
      <w:start w:val="1"/>
      <w:numFmt w:val="lowerLetter"/>
      <w:lvlText w:val="%8."/>
      <w:lvlJc w:val="left"/>
      <w:pPr>
        <w:ind w:left="5760" w:hanging="360"/>
      </w:pPr>
    </w:lvl>
    <w:lvl w:ilvl="8" w:tplc="B1628730" w:tentative="1">
      <w:start w:val="1"/>
      <w:numFmt w:val="lowerRoman"/>
      <w:lvlText w:val="%9."/>
      <w:lvlJc w:val="right"/>
      <w:pPr>
        <w:ind w:left="6480" w:hanging="180"/>
      </w:pPr>
    </w:lvl>
  </w:abstractNum>
  <w:abstractNum w:abstractNumId="67">
    <w:nsid w:val="5AFB22BA"/>
    <w:multiLevelType w:val="hybridMultilevel"/>
    <w:tmpl w:val="DD2A1ECA"/>
    <w:lvl w:ilvl="0" w:tplc="23468D5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5CFA242F"/>
    <w:multiLevelType w:val="hybridMultilevel"/>
    <w:tmpl w:val="5CE8B2DE"/>
    <w:lvl w:ilvl="0" w:tplc="FEDE0FE8">
      <w:start w:val="1"/>
      <w:numFmt w:val="decimal"/>
      <w:lvlText w:val="1.%1"/>
      <w:lvlJc w:val="left"/>
      <w:pPr>
        <w:tabs>
          <w:tab w:val="num" w:pos="927"/>
        </w:tabs>
        <w:ind w:left="0" w:firstLine="567"/>
      </w:pPr>
      <w:rPr>
        <w:rFonts w:hint="default"/>
      </w:rPr>
    </w:lvl>
    <w:lvl w:ilvl="1" w:tplc="9EAA7D0E">
      <w:start w:val="3"/>
      <w:numFmt w:val="decimal"/>
      <w:lvlText w:val="%2"/>
      <w:lvlJc w:val="left"/>
      <w:pPr>
        <w:tabs>
          <w:tab w:val="num" w:pos="1440"/>
        </w:tabs>
        <w:ind w:left="1440" w:hanging="360"/>
      </w:pPr>
      <w:rPr>
        <w:rFonts w:hint="default"/>
      </w:rPr>
    </w:lvl>
    <w:lvl w:ilvl="2" w:tplc="153C1F82">
      <w:start w:val="1"/>
      <w:numFmt w:val="lowerRoman"/>
      <w:lvlText w:val="%3."/>
      <w:lvlJc w:val="right"/>
      <w:pPr>
        <w:tabs>
          <w:tab w:val="num" w:pos="2160"/>
        </w:tabs>
        <w:ind w:left="2160" w:hanging="180"/>
      </w:pPr>
    </w:lvl>
    <w:lvl w:ilvl="3" w:tplc="20D8464E" w:tentative="1">
      <w:start w:val="1"/>
      <w:numFmt w:val="decimal"/>
      <w:pStyle w:val="40"/>
      <w:lvlText w:val="%4."/>
      <w:lvlJc w:val="left"/>
      <w:pPr>
        <w:tabs>
          <w:tab w:val="num" w:pos="2880"/>
        </w:tabs>
        <w:ind w:left="2880" w:hanging="360"/>
      </w:pPr>
    </w:lvl>
    <w:lvl w:ilvl="4" w:tplc="7A385632" w:tentative="1">
      <w:start w:val="1"/>
      <w:numFmt w:val="lowerLetter"/>
      <w:lvlText w:val="%5."/>
      <w:lvlJc w:val="left"/>
      <w:pPr>
        <w:tabs>
          <w:tab w:val="num" w:pos="3600"/>
        </w:tabs>
        <w:ind w:left="3600" w:hanging="360"/>
      </w:pPr>
    </w:lvl>
    <w:lvl w:ilvl="5" w:tplc="44643858" w:tentative="1">
      <w:start w:val="1"/>
      <w:numFmt w:val="lowerRoman"/>
      <w:lvlText w:val="%6."/>
      <w:lvlJc w:val="right"/>
      <w:pPr>
        <w:tabs>
          <w:tab w:val="num" w:pos="4320"/>
        </w:tabs>
        <w:ind w:left="4320" w:hanging="180"/>
      </w:pPr>
    </w:lvl>
    <w:lvl w:ilvl="6" w:tplc="ECA89C18" w:tentative="1">
      <w:start w:val="1"/>
      <w:numFmt w:val="decimal"/>
      <w:lvlText w:val="%7."/>
      <w:lvlJc w:val="left"/>
      <w:pPr>
        <w:tabs>
          <w:tab w:val="num" w:pos="5040"/>
        </w:tabs>
        <w:ind w:left="5040" w:hanging="360"/>
      </w:pPr>
    </w:lvl>
    <w:lvl w:ilvl="7" w:tplc="C30E9E74" w:tentative="1">
      <w:start w:val="1"/>
      <w:numFmt w:val="lowerLetter"/>
      <w:lvlText w:val="%8."/>
      <w:lvlJc w:val="left"/>
      <w:pPr>
        <w:tabs>
          <w:tab w:val="num" w:pos="5760"/>
        </w:tabs>
        <w:ind w:left="5760" w:hanging="360"/>
      </w:pPr>
    </w:lvl>
    <w:lvl w:ilvl="8" w:tplc="662AD68E" w:tentative="1">
      <w:start w:val="1"/>
      <w:numFmt w:val="lowerRoman"/>
      <w:lvlText w:val="%9."/>
      <w:lvlJc w:val="right"/>
      <w:pPr>
        <w:tabs>
          <w:tab w:val="num" w:pos="6480"/>
        </w:tabs>
        <w:ind w:left="6480" w:hanging="180"/>
      </w:pPr>
    </w:lvl>
  </w:abstractNum>
  <w:abstractNum w:abstractNumId="69">
    <w:nsid w:val="5E622525"/>
    <w:multiLevelType w:val="multilevel"/>
    <w:tmpl w:val="9298441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i w:val="0"/>
      </w:rPr>
    </w:lvl>
    <w:lvl w:ilvl="2">
      <w:start w:val="1"/>
      <w:numFmt w:val="decimal"/>
      <w:lvlText w:val="%1.%2.%3."/>
      <w:lvlJc w:val="left"/>
      <w:pPr>
        <w:tabs>
          <w:tab w:val="num" w:pos="1997"/>
        </w:tabs>
        <w:ind w:left="1997"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41787E"/>
    <w:multiLevelType w:val="hybridMultilevel"/>
    <w:tmpl w:val="80EAF1A0"/>
    <w:lvl w:ilvl="0" w:tplc="0F4E8B8A">
      <w:start w:val="1"/>
      <w:numFmt w:val="decimal"/>
      <w:lvlText w:val="2.%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FAF79F6"/>
    <w:multiLevelType w:val="hybridMultilevel"/>
    <w:tmpl w:val="4BCAF2F0"/>
    <w:lvl w:ilvl="0" w:tplc="8BA4AE92">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4">
    <w:nsid w:val="64071FA1"/>
    <w:multiLevelType w:val="hybridMultilevel"/>
    <w:tmpl w:val="F382788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8">
    <w:nsid w:val="691C1496"/>
    <w:multiLevelType w:val="hybridMultilevel"/>
    <w:tmpl w:val="D966A454"/>
    <w:lvl w:ilvl="0" w:tplc="8064EBBC">
      <w:start w:val="1"/>
      <w:numFmt w:val="decimal"/>
      <w:lvlText w:val="%1."/>
      <w:lvlJc w:val="left"/>
      <w:pPr>
        <w:tabs>
          <w:tab w:val="num" w:pos="960"/>
        </w:tabs>
        <w:ind w:left="960" w:hanging="360"/>
      </w:pPr>
    </w:lvl>
    <w:lvl w:ilvl="1" w:tplc="1EB455CC">
      <w:start w:val="1"/>
      <w:numFmt w:val="lowerLetter"/>
      <w:lvlText w:val="%2."/>
      <w:lvlJc w:val="left"/>
      <w:pPr>
        <w:tabs>
          <w:tab w:val="num" w:pos="1680"/>
        </w:tabs>
        <w:ind w:left="1680" w:hanging="360"/>
      </w:pPr>
    </w:lvl>
    <w:lvl w:ilvl="2" w:tplc="E130A5E2" w:tentative="1">
      <w:start w:val="1"/>
      <w:numFmt w:val="lowerRoman"/>
      <w:lvlText w:val="%3."/>
      <w:lvlJc w:val="right"/>
      <w:pPr>
        <w:tabs>
          <w:tab w:val="num" w:pos="2400"/>
        </w:tabs>
        <w:ind w:left="2400" w:hanging="180"/>
      </w:pPr>
    </w:lvl>
    <w:lvl w:ilvl="3" w:tplc="7DC69D4C" w:tentative="1">
      <w:start w:val="1"/>
      <w:numFmt w:val="decimal"/>
      <w:lvlText w:val="%4."/>
      <w:lvlJc w:val="left"/>
      <w:pPr>
        <w:tabs>
          <w:tab w:val="num" w:pos="3120"/>
        </w:tabs>
        <w:ind w:left="3120" w:hanging="360"/>
      </w:pPr>
    </w:lvl>
    <w:lvl w:ilvl="4" w:tplc="DA70A420" w:tentative="1">
      <w:start w:val="1"/>
      <w:numFmt w:val="lowerLetter"/>
      <w:lvlText w:val="%5."/>
      <w:lvlJc w:val="left"/>
      <w:pPr>
        <w:tabs>
          <w:tab w:val="num" w:pos="3840"/>
        </w:tabs>
        <w:ind w:left="3840" w:hanging="360"/>
      </w:pPr>
    </w:lvl>
    <w:lvl w:ilvl="5" w:tplc="085057EA" w:tentative="1">
      <w:start w:val="1"/>
      <w:numFmt w:val="lowerRoman"/>
      <w:lvlText w:val="%6."/>
      <w:lvlJc w:val="right"/>
      <w:pPr>
        <w:tabs>
          <w:tab w:val="num" w:pos="4560"/>
        </w:tabs>
        <w:ind w:left="4560" w:hanging="180"/>
      </w:pPr>
    </w:lvl>
    <w:lvl w:ilvl="6" w:tplc="0E10D152" w:tentative="1">
      <w:start w:val="1"/>
      <w:numFmt w:val="decimal"/>
      <w:lvlText w:val="%7."/>
      <w:lvlJc w:val="left"/>
      <w:pPr>
        <w:tabs>
          <w:tab w:val="num" w:pos="5280"/>
        </w:tabs>
        <w:ind w:left="5280" w:hanging="360"/>
      </w:pPr>
    </w:lvl>
    <w:lvl w:ilvl="7" w:tplc="EFD08490" w:tentative="1">
      <w:start w:val="1"/>
      <w:numFmt w:val="lowerLetter"/>
      <w:lvlText w:val="%8."/>
      <w:lvlJc w:val="left"/>
      <w:pPr>
        <w:tabs>
          <w:tab w:val="num" w:pos="6000"/>
        </w:tabs>
        <w:ind w:left="6000" w:hanging="360"/>
      </w:pPr>
    </w:lvl>
    <w:lvl w:ilvl="8" w:tplc="EB5CCF8A" w:tentative="1">
      <w:start w:val="1"/>
      <w:numFmt w:val="lowerRoman"/>
      <w:lvlText w:val="%9."/>
      <w:lvlJc w:val="right"/>
      <w:pPr>
        <w:tabs>
          <w:tab w:val="num" w:pos="6720"/>
        </w:tabs>
        <w:ind w:left="6720" w:hanging="180"/>
      </w:pPr>
    </w:lvl>
  </w:abstractNum>
  <w:abstractNum w:abstractNumId="79">
    <w:nsid w:val="6BED3D1F"/>
    <w:multiLevelType w:val="hybridMultilevel"/>
    <w:tmpl w:val="2D44FD72"/>
    <w:lvl w:ilvl="0" w:tplc="5568F08E">
      <w:start w:val="1"/>
      <w:numFmt w:val="bullet"/>
      <w:lvlText w:val=""/>
      <w:lvlJc w:val="left"/>
      <w:pPr>
        <w:ind w:left="1713" w:hanging="360"/>
      </w:pPr>
      <w:rPr>
        <w:rFonts w:ascii="Symbol" w:hAnsi="Symbol" w:hint="default"/>
      </w:rPr>
    </w:lvl>
    <w:lvl w:ilvl="1" w:tplc="3A866FD2" w:tentative="1">
      <w:start w:val="1"/>
      <w:numFmt w:val="bullet"/>
      <w:lvlText w:val="o"/>
      <w:lvlJc w:val="left"/>
      <w:pPr>
        <w:ind w:left="2433" w:hanging="360"/>
      </w:pPr>
      <w:rPr>
        <w:rFonts w:ascii="Courier New" w:hAnsi="Courier New" w:cs="Courier New" w:hint="default"/>
      </w:rPr>
    </w:lvl>
    <w:lvl w:ilvl="2" w:tplc="5AEEF9F8" w:tentative="1">
      <w:start w:val="1"/>
      <w:numFmt w:val="bullet"/>
      <w:lvlText w:val=""/>
      <w:lvlJc w:val="left"/>
      <w:pPr>
        <w:ind w:left="3153" w:hanging="360"/>
      </w:pPr>
      <w:rPr>
        <w:rFonts w:ascii="Wingdings" w:hAnsi="Wingdings" w:hint="default"/>
      </w:rPr>
    </w:lvl>
    <w:lvl w:ilvl="3" w:tplc="375657F0" w:tentative="1">
      <w:start w:val="1"/>
      <w:numFmt w:val="bullet"/>
      <w:lvlText w:val=""/>
      <w:lvlJc w:val="left"/>
      <w:pPr>
        <w:ind w:left="3873" w:hanging="360"/>
      </w:pPr>
      <w:rPr>
        <w:rFonts w:ascii="Symbol" w:hAnsi="Symbol" w:hint="default"/>
      </w:rPr>
    </w:lvl>
    <w:lvl w:ilvl="4" w:tplc="EFB82ECE" w:tentative="1">
      <w:start w:val="1"/>
      <w:numFmt w:val="bullet"/>
      <w:lvlText w:val="o"/>
      <w:lvlJc w:val="left"/>
      <w:pPr>
        <w:ind w:left="4593" w:hanging="360"/>
      </w:pPr>
      <w:rPr>
        <w:rFonts w:ascii="Courier New" w:hAnsi="Courier New" w:cs="Courier New" w:hint="default"/>
      </w:rPr>
    </w:lvl>
    <w:lvl w:ilvl="5" w:tplc="E4B2054C" w:tentative="1">
      <w:start w:val="1"/>
      <w:numFmt w:val="bullet"/>
      <w:lvlText w:val=""/>
      <w:lvlJc w:val="left"/>
      <w:pPr>
        <w:ind w:left="5313" w:hanging="360"/>
      </w:pPr>
      <w:rPr>
        <w:rFonts w:ascii="Wingdings" w:hAnsi="Wingdings" w:hint="default"/>
      </w:rPr>
    </w:lvl>
    <w:lvl w:ilvl="6" w:tplc="B6A0C710" w:tentative="1">
      <w:start w:val="1"/>
      <w:numFmt w:val="bullet"/>
      <w:lvlText w:val=""/>
      <w:lvlJc w:val="left"/>
      <w:pPr>
        <w:ind w:left="6033" w:hanging="360"/>
      </w:pPr>
      <w:rPr>
        <w:rFonts w:ascii="Symbol" w:hAnsi="Symbol" w:hint="default"/>
      </w:rPr>
    </w:lvl>
    <w:lvl w:ilvl="7" w:tplc="2BD01850" w:tentative="1">
      <w:start w:val="1"/>
      <w:numFmt w:val="bullet"/>
      <w:lvlText w:val="o"/>
      <w:lvlJc w:val="left"/>
      <w:pPr>
        <w:ind w:left="6753" w:hanging="360"/>
      </w:pPr>
      <w:rPr>
        <w:rFonts w:ascii="Courier New" w:hAnsi="Courier New" w:cs="Courier New" w:hint="default"/>
      </w:rPr>
    </w:lvl>
    <w:lvl w:ilvl="8" w:tplc="0A188A12"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CF11C4"/>
    <w:multiLevelType w:val="hybridMultilevel"/>
    <w:tmpl w:val="DCC02EA8"/>
    <w:lvl w:ilvl="0" w:tplc="6FA6972C">
      <w:start w:val="1"/>
      <w:numFmt w:val="decimal"/>
      <w:lvlText w:val="%1."/>
      <w:lvlJc w:val="left"/>
      <w:pPr>
        <w:ind w:left="975" w:hanging="360"/>
      </w:pPr>
      <w:rPr>
        <w:rFonts w:hint="default"/>
        <w:b w:val="0"/>
        <w:sz w:val="22"/>
        <w:szCs w:val="22"/>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8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B71AFCBC">
      <w:start w:val="1"/>
      <w:numFmt w:val="bullet"/>
      <w:lvlText w:val=""/>
      <w:lvlJc w:val="left"/>
      <w:pPr>
        <w:ind w:left="862" w:hanging="360"/>
      </w:pPr>
      <w:rPr>
        <w:rFonts w:ascii="Symbol" w:hAnsi="Symbol" w:hint="default"/>
      </w:rPr>
    </w:lvl>
    <w:lvl w:ilvl="1" w:tplc="8570AB90" w:tentative="1">
      <w:start w:val="1"/>
      <w:numFmt w:val="bullet"/>
      <w:lvlText w:val="o"/>
      <w:lvlJc w:val="left"/>
      <w:pPr>
        <w:ind w:left="1582" w:hanging="360"/>
      </w:pPr>
      <w:rPr>
        <w:rFonts w:ascii="Courier New" w:hAnsi="Courier New" w:cs="Courier New" w:hint="default"/>
      </w:rPr>
    </w:lvl>
    <w:lvl w:ilvl="2" w:tplc="5CFA7886" w:tentative="1">
      <w:start w:val="1"/>
      <w:numFmt w:val="bullet"/>
      <w:pStyle w:val="32"/>
      <w:lvlText w:val=""/>
      <w:lvlJc w:val="left"/>
      <w:pPr>
        <w:ind w:left="2302" w:hanging="360"/>
      </w:pPr>
      <w:rPr>
        <w:rFonts w:ascii="Wingdings" w:hAnsi="Wingdings" w:hint="default"/>
      </w:rPr>
    </w:lvl>
    <w:lvl w:ilvl="3" w:tplc="15C22028" w:tentative="1">
      <w:start w:val="1"/>
      <w:numFmt w:val="bullet"/>
      <w:lvlText w:val=""/>
      <w:lvlJc w:val="left"/>
      <w:pPr>
        <w:ind w:left="3022" w:hanging="360"/>
      </w:pPr>
      <w:rPr>
        <w:rFonts w:ascii="Symbol" w:hAnsi="Symbol" w:hint="default"/>
      </w:rPr>
    </w:lvl>
    <w:lvl w:ilvl="4" w:tplc="DF6A93D2" w:tentative="1">
      <w:start w:val="1"/>
      <w:numFmt w:val="bullet"/>
      <w:lvlText w:val="o"/>
      <w:lvlJc w:val="left"/>
      <w:pPr>
        <w:ind w:left="3742" w:hanging="360"/>
      </w:pPr>
      <w:rPr>
        <w:rFonts w:ascii="Courier New" w:hAnsi="Courier New" w:cs="Courier New" w:hint="default"/>
      </w:rPr>
    </w:lvl>
    <w:lvl w:ilvl="5" w:tplc="4808AAA0" w:tentative="1">
      <w:start w:val="1"/>
      <w:numFmt w:val="bullet"/>
      <w:lvlText w:val=""/>
      <w:lvlJc w:val="left"/>
      <w:pPr>
        <w:ind w:left="4462" w:hanging="360"/>
      </w:pPr>
      <w:rPr>
        <w:rFonts w:ascii="Wingdings" w:hAnsi="Wingdings" w:hint="default"/>
      </w:rPr>
    </w:lvl>
    <w:lvl w:ilvl="6" w:tplc="5C78C898" w:tentative="1">
      <w:start w:val="1"/>
      <w:numFmt w:val="bullet"/>
      <w:lvlText w:val=""/>
      <w:lvlJc w:val="left"/>
      <w:pPr>
        <w:ind w:left="5182" w:hanging="360"/>
      </w:pPr>
      <w:rPr>
        <w:rFonts w:ascii="Symbol" w:hAnsi="Symbol" w:hint="default"/>
      </w:rPr>
    </w:lvl>
    <w:lvl w:ilvl="7" w:tplc="E5906328" w:tentative="1">
      <w:start w:val="1"/>
      <w:numFmt w:val="bullet"/>
      <w:lvlText w:val="o"/>
      <w:lvlJc w:val="left"/>
      <w:pPr>
        <w:ind w:left="5902" w:hanging="360"/>
      </w:pPr>
      <w:rPr>
        <w:rFonts w:ascii="Courier New" w:hAnsi="Courier New" w:cs="Courier New" w:hint="default"/>
      </w:rPr>
    </w:lvl>
    <w:lvl w:ilvl="8" w:tplc="855A7528" w:tentative="1">
      <w:start w:val="1"/>
      <w:numFmt w:val="bullet"/>
      <w:lvlText w:val=""/>
      <w:lvlJc w:val="left"/>
      <w:pPr>
        <w:ind w:left="6622" w:hanging="360"/>
      </w:pPr>
      <w:rPr>
        <w:rFonts w:ascii="Wingdings" w:hAnsi="Wingdings" w:hint="default"/>
      </w:rPr>
    </w:lvl>
  </w:abstractNum>
  <w:abstractNum w:abstractNumId="8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BB4CD1B8">
      <w:start w:val="1"/>
      <w:numFmt w:val="russianLower"/>
      <w:lvlText w:val="%1)"/>
      <w:lvlJc w:val="left"/>
      <w:pPr>
        <w:tabs>
          <w:tab w:val="num" w:pos="1200"/>
        </w:tabs>
        <w:ind w:left="1200" w:hanging="360"/>
      </w:pPr>
      <w:rPr>
        <w:rFonts w:hint="default"/>
      </w:rPr>
    </w:lvl>
    <w:lvl w:ilvl="1" w:tplc="10841CA0">
      <w:start w:val="1"/>
      <w:numFmt w:val="lowerLetter"/>
      <w:lvlText w:val="%2."/>
      <w:lvlJc w:val="left"/>
      <w:pPr>
        <w:tabs>
          <w:tab w:val="num" w:pos="1440"/>
        </w:tabs>
        <w:ind w:left="1440" w:hanging="360"/>
      </w:pPr>
    </w:lvl>
    <w:lvl w:ilvl="2" w:tplc="7980B910">
      <w:start w:val="1"/>
      <w:numFmt w:val="lowerRoman"/>
      <w:lvlText w:val="%3."/>
      <w:lvlJc w:val="right"/>
      <w:pPr>
        <w:tabs>
          <w:tab w:val="num" w:pos="2160"/>
        </w:tabs>
        <w:ind w:left="2160" w:hanging="180"/>
      </w:pPr>
    </w:lvl>
    <w:lvl w:ilvl="3" w:tplc="16CCEAF4" w:tentative="1">
      <w:start w:val="1"/>
      <w:numFmt w:val="decimal"/>
      <w:lvlText w:val="%4."/>
      <w:lvlJc w:val="left"/>
      <w:pPr>
        <w:tabs>
          <w:tab w:val="num" w:pos="2880"/>
        </w:tabs>
        <w:ind w:left="2880" w:hanging="360"/>
      </w:pPr>
    </w:lvl>
    <w:lvl w:ilvl="4" w:tplc="29445BF4" w:tentative="1">
      <w:start w:val="1"/>
      <w:numFmt w:val="lowerLetter"/>
      <w:lvlText w:val="%5."/>
      <w:lvlJc w:val="left"/>
      <w:pPr>
        <w:tabs>
          <w:tab w:val="num" w:pos="3600"/>
        </w:tabs>
        <w:ind w:left="3600" w:hanging="360"/>
      </w:pPr>
    </w:lvl>
    <w:lvl w:ilvl="5" w:tplc="153E38CC" w:tentative="1">
      <w:start w:val="1"/>
      <w:numFmt w:val="lowerRoman"/>
      <w:lvlText w:val="%6."/>
      <w:lvlJc w:val="right"/>
      <w:pPr>
        <w:tabs>
          <w:tab w:val="num" w:pos="4320"/>
        </w:tabs>
        <w:ind w:left="4320" w:hanging="180"/>
      </w:pPr>
    </w:lvl>
    <w:lvl w:ilvl="6" w:tplc="4C722616" w:tentative="1">
      <w:start w:val="1"/>
      <w:numFmt w:val="decimal"/>
      <w:lvlText w:val="%7."/>
      <w:lvlJc w:val="left"/>
      <w:pPr>
        <w:tabs>
          <w:tab w:val="num" w:pos="5040"/>
        </w:tabs>
        <w:ind w:left="5040" w:hanging="360"/>
      </w:pPr>
    </w:lvl>
    <w:lvl w:ilvl="7" w:tplc="893AFF1A" w:tentative="1">
      <w:start w:val="1"/>
      <w:numFmt w:val="lowerLetter"/>
      <w:lvlText w:val="%8."/>
      <w:lvlJc w:val="left"/>
      <w:pPr>
        <w:tabs>
          <w:tab w:val="num" w:pos="5760"/>
        </w:tabs>
        <w:ind w:left="5760" w:hanging="360"/>
      </w:pPr>
    </w:lvl>
    <w:lvl w:ilvl="8" w:tplc="2B5E22D6" w:tentative="1">
      <w:start w:val="1"/>
      <w:numFmt w:val="lowerRoman"/>
      <w:lvlText w:val="%9."/>
      <w:lvlJc w:val="right"/>
      <w:pPr>
        <w:tabs>
          <w:tab w:val="num" w:pos="6480"/>
        </w:tabs>
        <w:ind w:left="6480" w:hanging="180"/>
      </w:pPr>
    </w:lvl>
  </w:abstractNum>
  <w:abstractNum w:abstractNumId="87">
    <w:nsid w:val="7C301686"/>
    <w:multiLevelType w:val="hybridMultilevel"/>
    <w:tmpl w:val="6C5A4AF8"/>
    <w:lvl w:ilvl="0" w:tplc="B002DAC2">
      <w:start w:val="1"/>
      <w:numFmt w:val="decimal"/>
      <w:lvlText w:val="4.%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F367D25"/>
    <w:multiLevelType w:val="hybridMultilevel"/>
    <w:tmpl w:val="B010CA7A"/>
    <w:lvl w:ilvl="0" w:tplc="BCF20730">
      <w:start w:val="1"/>
      <w:numFmt w:val="decimal"/>
      <w:lvlText w:val="%1."/>
      <w:lvlJc w:val="left"/>
      <w:pPr>
        <w:tabs>
          <w:tab w:val="num" w:pos="960"/>
        </w:tabs>
        <w:ind w:left="960" w:hanging="360"/>
      </w:pPr>
    </w:lvl>
    <w:lvl w:ilvl="1" w:tplc="0330AD5C">
      <w:start w:val="1"/>
      <w:numFmt w:val="lowerLetter"/>
      <w:lvlText w:val="%2."/>
      <w:lvlJc w:val="left"/>
      <w:pPr>
        <w:tabs>
          <w:tab w:val="num" w:pos="1680"/>
        </w:tabs>
        <w:ind w:left="1680" w:hanging="360"/>
      </w:pPr>
    </w:lvl>
    <w:lvl w:ilvl="2" w:tplc="359E7180" w:tentative="1">
      <w:start w:val="1"/>
      <w:numFmt w:val="lowerRoman"/>
      <w:lvlText w:val="%3."/>
      <w:lvlJc w:val="right"/>
      <w:pPr>
        <w:tabs>
          <w:tab w:val="num" w:pos="2400"/>
        </w:tabs>
        <w:ind w:left="2400" w:hanging="180"/>
      </w:pPr>
    </w:lvl>
    <w:lvl w:ilvl="3" w:tplc="954AD964">
      <w:start w:val="1"/>
      <w:numFmt w:val="decimal"/>
      <w:lvlText w:val="%4."/>
      <w:lvlJc w:val="left"/>
      <w:pPr>
        <w:tabs>
          <w:tab w:val="num" w:pos="3120"/>
        </w:tabs>
        <w:ind w:left="3120" w:hanging="360"/>
      </w:pPr>
    </w:lvl>
    <w:lvl w:ilvl="4" w:tplc="7896888C" w:tentative="1">
      <w:start w:val="1"/>
      <w:numFmt w:val="lowerLetter"/>
      <w:lvlText w:val="%5."/>
      <w:lvlJc w:val="left"/>
      <w:pPr>
        <w:tabs>
          <w:tab w:val="num" w:pos="3840"/>
        </w:tabs>
        <w:ind w:left="3840" w:hanging="360"/>
      </w:pPr>
    </w:lvl>
    <w:lvl w:ilvl="5" w:tplc="F78C37B6" w:tentative="1">
      <w:start w:val="1"/>
      <w:numFmt w:val="lowerRoman"/>
      <w:lvlText w:val="%6."/>
      <w:lvlJc w:val="right"/>
      <w:pPr>
        <w:tabs>
          <w:tab w:val="num" w:pos="4560"/>
        </w:tabs>
        <w:ind w:left="4560" w:hanging="180"/>
      </w:pPr>
    </w:lvl>
    <w:lvl w:ilvl="6" w:tplc="968E4150" w:tentative="1">
      <w:start w:val="1"/>
      <w:numFmt w:val="decimal"/>
      <w:lvlText w:val="%7."/>
      <w:lvlJc w:val="left"/>
      <w:pPr>
        <w:tabs>
          <w:tab w:val="num" w:pos="5280"/>
        </w:tabs>
        <w:ind w:left="5280" w:hanging="360"/>
      </w:pPr>
    </w:lvl>
    <w:lvl w:ilvl="7" w:tplc="0FCA13CA" w:tentative="1">
      <w:start w:val="1"/>
      <w:numFmt w:val="lowerLetter"/>
      <w:lvlText w:val="%8."/>
      <w:lvlJc w:val="left"/>
      <w:pPr>
        <w:tabs>
          <w:tab w:val="num" w:pos="6000"/>
        </w:tabs>
        <w:ind w:left="6000" w:hanging="360"/>
      </w:pPr>
    </w:lvl>
    <w:lvl w:ilvl="8" w:tplc="9D622AF2" w:tentative="1">
      <w:start w:val="1"/>
      <w:numFmt w:val="lowerRoman"/>
      <w:lvlText w:val="%9."/>
      <w:lvlJc w:val="right"/>
      <w:pPr>
        <w:tabs>
          <w:tab w:val="num" w:pos="6720"/>
        </w:tabs>
        <w:ind w:left="6720" w:hanging="180"/>
      </w:pPr>
    </w:lvl>
  </w:abstractNum>
  <w:num w:numId="1">
    <w:abstractNumId w:val="83"/>
  </w:num>
  <w:num w:numId="2">
    <w:abstractNumId w:val="68"/>
  </w:num>
  <w:num w:numId="3">
    <w:abstractNumId w:val="61"/>
  </w:num>
  <w:num w:numId="4">
    <w:abstractNumId w:val="1"/>
  </w:num>
  <w:num w:numId="5">
    <w:abstractNumId w:val="0"/>
  </w:num>
  <w:num w:numId="6">
    <w:abstractNumId w:val="28"/>
  </w:num>
  <w:num w:numId="7">
    <w:abstractNumId w:val="69"/>
  </w:num>
  <w:num w:numId="8">
    <w:abstractNumId w:val="54"/>
  </w:num>
  <w:num w:numId="9">
    <w:abstractNumId w:val="52"/>
  </w:num>
  <w:num w:numId="10">
    <w:abstractNumId w:val="3"/>
  </w:num>
  <w:num w:numId="11">
    <w:abstractNumId w:val="50"/>
  </w:num>
  <w:num w:numId="12">
    <w:abstractNumId w:val="14"/>
  </w:num>
  <w:num w:numId="13">
    <w:abstractNumId w:val="38"/>
  </w:num>
  <w:num w:numId="14">
    <w:abstractNumId w:val="40"/>
  </w:num>
  <w:num w:numId="15">
    <w:abstractNumId w:val="37"/>
  </w:num>
  <w:num w:numId="16">
    <w:abstractNumId w:val="27"/>
  </w:num>
  <w:num w:numId="17">
    <w:abstractNumId w:val="39"/>
  </w:num>
  <w:num w:numId="18">
    <w:abstractNumId w:val="86"/>
  </w:num>
  <w:num w:numId="19">
    <w:abstractNumId w:val="41"/>
  </w:num>
  <w:num w:numId="20">
    <w:abstractNumId w:val="2"/>
  </w:num>
  <w:num w:numId="21">
    <w:abstractNumId w:val="72"/>
  </w:num>
  <w:num w:numId="22">
    <w:abstractNumId w:val="89"/>
  </w:num>
  <w:num w:numId="23">
    <w:abstractNumId w:val="78"/>
  </w:num>
  <w:num w:numId="24">
    <w:abstractNumId w:val="34"/>
  </w:num>
  <w:num w:numId="25">
    <w:abstractNumId w:val="15"/>
  </w:num>
  <w:num w:numId="26">
    <w:abstractNumId w:val="47"/>
  </w:num>
  <w:num w:numId="27">
    <w:abstractNumId w:val="80"/>
  </w:num>
  <w:num w:numId="28">
    <w:abstractNumId w:val="44"/>
  </w:num>
  <w:num w:numId="29">
    <w:abstractNumId w:val="82"/>
  </w:num>
  <w:num w:numId="30">
    <w:abstractNumId w:val="79"/>
  </w:num>
  <w:num w:numId="31">
    <w:abstractNumId w:val="66"/>
  </w:num>
  <w:num w:numId="32">
    <w:abstractNumId w:val="55"/>
  </w:num>
  <w:num w:numId="33">
    <w:abstractNumId w:val="19"/>
  </w:num>
  <w:num w:numId="34">
    <w:abstractNumId w:val="57"/>
  </w:num>
  <w:num w:numId="35">
    <w:abstractNumId w:val="35"/>
  </w:num>
  <w:num w:numId="36">
    <w:abstractNumId w:val="25"/>
  </w:num>
  <w:num w:numId="37">
    <w:abstractNumId w:val="75"/>
  </w:num>
  <w:num w:numId="38">
    <w:abstractNumId w:val="88"/>
  </w:num>
  <w:num w:numId="39">
    <w:abstractNumId w:val="56"/>
  </w:num>
  <w:num w:numId="40">
    <w:abstractNumId w:val="85"/>
  </w:num>
  <w:num w:numId="41">
    <w:abstractNumId w:val="60"/>
  </w:num>
  <w:num w:numId="42">
    <w:abstractNumId w:val="46"/>
  </w:num>
  <w:num w:numId="43">
    <w:abstractNumId w:val="63"/>
  </w:num>
  <w:num w:numId="44">
    <w:abstractNumId w:val="62"/>
  </w:num>
  <w:num w:numId="45">
    <w:abstractNumId w:val="51"/>
  </w:num>
  <w:num w:numId="46">
    <w:abstractNumId w:val="76"/>
  </w:num>
  <w:num w:numId="47">
    <w:abstractNumId w:val="33"/>
  </w:num>
  <w:num w:numId="48">
    <w:abstractNumId w:val="64"/>
  </w:num>
  <w:num w:numId="49">
    <w:abstractNumId w:val="24"/>
  </w:num>
  <w:num w:numId="50">
    <w:abstractNumId w:val="30"/>
  </w:num>
  <w:num w:numId="51">
    <w:abstractNumId w:val="13"/>
  </w:num>
  <w:num w:numId="52">
    <w:abstractNumId w:val="58"/>
  </w:num>
  <w:num w:numId="53">
    <w:abstractNumId w:val="23"/>
  </w:num>
  <w:num w:numId="54">
    <w:abstractNumId w:val="16"/>
  </w:num>
  <w:num w:numId="55">
    <w:abstractNumId w:val="36"/>
  </w:num>
  <w:num w:numId="56">
    <w:abstractNumId w:val="67"/>
  </w:num>
  <w:num w:numId="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4"/>
  </w:num>
  <w:num w:numId="59">
    <w:abstractNumId w:val="12"/>
  </w:num>
  <w:num w:numId="60">
    <w:abstractNumId w:val="77"/>
  </w:num>
  <w:num w:numId="61">
    <w:abstractNumId w:val="4"/>
  </w:num>
  <w:num w:numId="62">
    <w:abstractNumId w:val="5"/>
  </w:num>
  <w:num w:numId="63">
    <w:abstractNumId w:val="6"/>
  </w:num>
  <w:num w:numId="64">
    <w:abstractNumId w:val="84"/>
  </w:num>
  <w:num w:numId="65">
    <w:abstractNumId w:val="59"/>
  </w:num>
  <w:num w:numId="66">
    <w:abstractNumId w:val="32"/>
  </w:num>
  <w:num w:numId="67">
    <w:abstractNumId w:val="45"/>
  </w:num>
  <w:num w:numId="68">
    <w:abstractNumId w:val="73"/>
  </w:num>
  <w:num w:numId="69">
    <w:abstractNumId w:val="29"/>
  </w:num>
  <w:num w:numId="70">
    <w:abstractNumId w:val="48"/>
  </w:num>
  <w:num w:numId="71">
    <w:abstractNumId w:val="65"/>
  </w:num>
  <w:num w:numId="72">
    <w:abstractNumId w:val="53"/>
  </w:num>
  <w:num w:numId="73">
    <w:abstractNumId w:val="43"/>
  </w:num>
  <w:num w:numId="74">
    <w:abstractNumId w:val="18"/>
  </w:num>
  <w:num w:numId="75">
    <w:abstractNumId w:val="17"/>
  </w:num>
  <w:num w:numId="76">
    <w:abstractNumId w:val="31"/>
  </w:num>
  <w:num w:numId="77">
    <w:abstractNumId w:val="81"/>
  </w:num>
  <w:num w:numId="78">
    <w:abstractNumId w:val="71"/>
  </w:num>
  <w:num w:numId="79">
    <w:abstractNumId w:val="26"/>
  </w:num>
  <w:num w:numId="80">
    <w:abstractNumId w:val="70"/>
  </w:num>
  <w:num w:numId="81">
    <w:abstractNumId w:val="20"/>
  </w:num>
  <w:num w:numId="82">
    <w:abstractNumId w:val="87"/>
  </w:num>
  <w:num w:numId="83">
    <w:abstractNumId w:val="21"/>
  </w:num>
  <w:num w:numId="84">
    <w:abstractNumId w:val="22"/>
  </w:num>
  <w:num w:numId="85">
    <w:abstractNumId w:val="42"/>
  </w:num>
  <w:numIdMacAtCleanup w:val="8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displayBackgroundShape/>
  <w:proofState w:spelling="clean"/>
  <w:defaultTabStop w:val="709"/>
  <w:drawingGridHorizontalSpacing w:val="120"/>
  <w:displayHorizontalDrawingGridEvery w:val="2"/>
  <w:characterSpacingControl w:val="doNotCompress"/>
  <w:hdrShapeDefaults>
    <o:shapedefaults v:ext="edit" spidmax="87042"/>
  </w:hdrShapeDefaults>
  <w:footnotePr>
    <w:footnote w:id="-1"/>
    <w:footnote w:id="0"/>
  </w:footnotePr>
  <w:endnotePr>
    <w:endnote w:id="-1"/>
    <w:endnote w:id="0"/>
  </w:endnotePr>
  <w:compat/>
  <w:rsids>
    <w:rsidRoot w:val="007C737E"/>
    <w:rsid w:val="000006B8"/>
    <w:rsid w:val="00000842"/>
    <w:rsid w:val="00001AEB"/>
    <w:rsid w:val="000024E5"/>
    <w:rsid w:val="000030E8"/>
    <w:rsid w:val="000033F4"/>
    <w:rsid w:val="00003492"/>
    <w:rsid w:val="000040B1"/>
    <w:rsid w:val="000043D2"/>
    <w:rsid w:val="00004559"/>
    <w:rsid w:val="00005878"/>
    <w:rsid w:val="000061FF"/>
    <w:rsid w:val="000078D2"/>
    <w:rsid w:val="000101B6"/>
    <w:rsid w:val="0001026F"/>
    <w:rsid w:val="0001032B"/>
    <w:rsid w:val="00010734"/>
    <w:rsid w:val="00012C7E"/>
    <w:rsid w:val="0001444C"/>
    <w:rsid w:val="00016FB0"/>
    <w:rsid w:val="00017D44"/>
    <w:rsid w:val="00022E0D"/>
    <w:rsid w:val="000234B1"/>
    <w:rsid w:val="00023B45"/>
    <w:rsid w:val="00024469"/>
    <w:rsid w:val="000251C2"/>
    <w:rsid w:val="0002561E"/>
    <w:rsid w:val="00025C9F"/>
    <w:rsid w:val="00026F58"/>
    <w:rsid w:val="00027AE0"/>
    <w:rsid w:val="00027F1E"/>
    <w:rsid w:val="0003004A"/>
    <w:rsid w:val="00030AD4"/>
    <w:rsid w:val="00031657"/>
    <w:rsid w:val="000316C6"/>
    <w:rsid w:val="00035643"/>
    <w:rsid w:val="00036EF3"/>
    <w:rsid w:val="00036F13"/>
    <w:rsid w:val="000379DC"/>
    <w:rsid w:val="000405A6"/>
    <w:rsid w:val="0004106E"/>
    <w:rsid w:val="00042DAB"/>
    <w:rsid w:val="000447E7"/>
    <w:rsid w:val="0004481B"/>
    <w:rsid w:val="0004572E"/>
    <w:rsid w:val="00046362"/>
    <w:rsid w:val="00050E98"/>
    <w:rsid w:val="00052AD9"/>
    <w:rsid w:val="00054FD4"/>
    <w:rsid w:val="00055337"/>
    <w:rsid w:val="00056C9F"/>
    <w:rsid w:val="00057311"/>
    <w:rsid w:val="000577DD"/>
    <w:rsid w:val="00060547"/>
    <w:rsid w:val="00061A49"/>
    <w:rsid w:val="00061E6F"/>
    <w:rsid w:val="00061F8D"/>
    <w:rsid w:val="0006373D"/>
    <w:rsid w:val="00064C5C"/>
    <w:rsid w:val="00065353"/>
    <w:rsid w:val="00067596"/>
    <w:rsid w:val="0007213D"/>
    <w:rsid w:val="00073181"/>
    <w:rsid w:val="000731E7"/>
    <w:rsid w:val="00076279"/>
    <w:rsid w:val="00080D2C"/>
    <w:rsid w:val="0008141F"/>
    <w:rsid w:val="00081421"/>
    <w:rsid w:val="000823DA"/>
    <w:rsid w:val="00082EF4"/>
    <w:rsid w:val="0008373E"/>
    <w:rsid w:val="00083870"/>
    <w:rsid w:val="00084056"/>
    <w:rsid w:val="000846E4"/>
    <w:rsid w:val="00084FD3"/>
    <w:rsid w:val="00087208"/>
    <w:rsid w:val="000874C1"/>
    <w:rsid w:val="00087CCA"/>
    <w:rsid w:val="00091B7E"/>
    <w:rsid w:val="00092483"/>
    <w:rsid w:val="00093A09"/>
    <w:rsid w:val="00093C94"/>
    <w:rsid w:val="000945DD"/>
    <w:rsid w:val="00096BD0"/>
    <w:rsid w:val="00096FE5"/>
    <w:rsid w:val="0009756A"/>
    <w:rsid w:val="000A068F"/>
    <w:rsid w:val="000A1961"/>
    <w:rsid w:val="000A1A0F"/>
    <w:rsid w:val="000A1DB9"/>
    <w:rsid w:val="000A1F43"/>
    <w:rsid w:val="000A219A"/>
    <w:rsid w:val="000A2585"/>
    <w:rsid w:val="000A2934"/>
    <w:rsid w:val="000A2EC9"/>
    <w:rsid w:val="000A33BB"/>
    <w:rsid w:val="000A38D7"/>
    <w:rsid w:val="000A43AE"/>
    <w:rsid w:val="000A49DE"/>
    <w:rsid w:val="000A4A41"/>
    <w:rsid w:val="000A4AD2"/>
    <w:rsid w:val="000A52ED"/>
    <w:rsid w:val="000A5B62"/>
    <w:rsid w:val="000A6E42"/>
    <w:rsid w:val="000A762F"/>
    <w:rsid w:val="000B04BE"/>
    <w:rsid w:val="000B0CCF"/>
    <w:rsid w:val="000B0F69"/>
    <w:rsid w:val="000B132F"/>
    <w:rsid w:val="000B13AB"/>
    <w:rsid w:val="000B1AA1"/>
    <w:rsid w:val="000B1AD2"/>
    <w:rsid w:val="000B1B9B"/>
    <w:rsid w:val="000B2EB2"/>
    <w:rsid w:val="000B33BF"/>
    <w:rsid w:val="000B486E"/>
    <w:rsid w:val="000B4BCD"/>
    <w:rsid w:val="000B5374"/>
    <w:rsid w:val="000B53CF"/>
    <w:rsid w:val="000B5839"/>
    <w:rsid w:val="000C0B55"/>
    <w:rsid w:val="000C166C"/>
    <w:rsid w:val="000C1E62"/>
    <w:rsid w:val="000C38F7"/>
    <w:rsid w:val="000C4460"/>
    <w:rsid w:val="000C45FC"/>
    <w:rsid w:val="000C5D42"/>
    <w:rsid w:val="000C6441"/>
    <w:rsid w:val="000D021B"/>
    <w:rsid w:val="000D147B"/>
    <w:rsid w:val="000D3534"/>
    <w:rsid w:val="000D3BD4"/>
    <w:rsid w:val="000D4325"/>
    <w:rsid w:val="000D4CEB"/>
    <w:rsid w:val="000D56EE"/>
    <w:rsid w:val="000D5FDD"/>
    <w:rsid w:val="000D72EF"/>
    <w:rsid w:val="000D73B6"/>
    <w:rsid w:val="000D7658"/>
    <w:rsid w:val="000E0598"/>
    <w:rsid w:val="000E12B7"/>
    <w:rsid w:val="000E17C3"/>
    <w:rsid w:val="000E339A"/>
    <w:rsid w:val="000E3F07"/>
    <w:rsid w:val="000E4B0E"/>
    <w:rsid w:val="000E4C16"/>
    <w:rsid w:val="000E6268"/>
    <w:rsid w:val="000E7F72"/>
    <w:rsid w:val="000F02CC"/>
    <w:rsid w:val="000F149B"/>
    <w:rsid w:val="000F1CEB"/>
    <w:rsid w:val="000F43B2"/>
    <w:rsid w:val="000F5722"/>
    <w:rsid w:val="000F5AEB"/>
    <w:rsid w:val="00100A57"/>
    <w:rsid w:val="00101D5D"/>
    <w:rsid w:val="00102C42"/>
    <w:rsid w:val="0010346A"/>
    <w:rsid w:val="00103B28"/>
    <w:rsid w:val="00104953"/>
    <w:rsid w:val="0010534F"/>
    <w:rsid w:val="00106D08"/>
    <w:rsid w:val="00106F2C"/>
    <w:rsid w:val="00107E03"/>
    <w:rsid w:val="00107FC1"/>
    <w:rsid w:val="00110379"/>
    <w:rsid w:val="001106C3"/>
    <w:rsid w:val="001124A4"/>
    <w:rsid w:val="00112B88"/>
    <w:rsid w:val="00112F76"/>
    <w:rsid w:val="001131EA"/>
    <w:rsid w:val="001134C4"/>
    <w:rsid w:val="00113F14"/>
    <w:rsid w:val="00114D17"/>
    <w:rsid w:val="00117170"/>
    <w:rsid w:val="001172EF"/>
    <w:rsid w:val="001217B3"/>
    <w:rsid w:val="00121C57"/>
    <w:rsid w:val="00123C77"/>
    <w:rsid w:val="001249CA"/>
    <w:rsid w:val="0012589D"/>
    <w:rsid w:val="0012627E"/>
    <w:rsid w:val="0013016B"/>
    <w:rsid w:val="00130C42"/>
    <w:rsid w:val="00130D68"/>
    <w:rsid w:val="00130E4F"/>
    <w:rsid w:val="0013131C"/>
    <w:rsid w:val="00131AB7"/>
    <w:rsid w:val="00131CCA"/>
    <w:rsid w:val="00133CA5"/>
    <w:rsid w:val="00134A9D"/>
    <w:rsid w:val="00135088"/>
    <w:rsid w:val="00135433"/>
    <w:rsid w:val="0013563D"/>
    <w:rsid w:val="0014083A"/>
    <w:rsid w:val="00142507"/>
    <w:rsid w:val="00142709"/>
    <w:rsid w:val="0014392C"/>
    <w:rsid w:val="001449A2"/>
    <w:rsid w:val="00145BE5"/>
    <w:rsid w:val="001465F2"/>
    <w:rsid w:val="00147AA0"/>
    <w:rsid w:val="00147F63"/>
    <w:rsid w:val="00147FD3"/>
    <w:rsid w:val="00150DC0"/>
    <w:rsid w:val="001551B4"/>
    <w:rsid w:val="00155DBA"/>
    <w:rsid w:val="001569AB"/>
    <w:rsid w:val="00160064"/>
    <w:rsid w:val="00161892"/>
    <w:rsid w:val="0016417D"/>
    <w:rsid w:val="00165277"/>
    <w:rsid w:val="001654F0"/>
    <w:rsid w:val="00165D5E"/>
    <w:rsid w:val="00166228"/>
    <w:rsid w:val="001662B8"/>
    <w:rsid w:val="0017159D"/>
    <w:rsid w:val="00172174"/>
    <w:rsid w:val="001722AA"/>
    <w:rsid w:val="00173D87"/>
    <w:rsid w:val="00173FCC"/>
    <w:rsid w:val="00174C37"/>
    <w:rsid w:val="0017682D"/>
    <w:rsid w:val="00176891"/>
    <w:rsid w:val="001776E0"/>
    <w:rsid w:val="00182472"/>
    <w:rsid w:val="0018323C"/>
    <w:rsid w:val="00183A25"/>
    <w:rsid w:val="00183DDE"/>
    <w:rsid w:val="00184E3D"/>
    <w:rsid w:val="001854FA"/>
    <w:rsid w:val="00185AC9"/>
    <w:rsid w:val="00185C17"/>
    <w:rsid w:val="00186E9A"/>
    <w:rsid w:val="001873C5"/>
    <w:rsid w:val="001901B2"/>
    <w:rsid w:val="001903EB"/>
    <w:rsid w:val="001910A3"/>
    <w:rsid w:val="0019126E"/>
    <w:rsid w:val="0019158F"/>
    <w:rsid w:val="00192AC8"/>
    <w:rsid w:val="00195D37"/>
    <w:rsid w:val="00197EA2"/>
    <w:rsid w:val="001A04B4"/>
    <w:rsid w:val="001A0D96"/>
    <w:rsid w:val="001A1020"/>
    <w:rsid w:val="001A2FFC"/>
    <w:rsid w:val="001A3CF6"/>
    <w:rsid w:val="001A52F4"/>
    <w:rsid w:val="001A59CE"/>
    <w:rsid w:val="001A6420"/>
    <w:rsid w:val="001A788E"/>
    <w:rsid w:val="001A78DA"/>
    <w:rsid w:val="001A7A53"/>
    <w:rsid w:val="001A7CC1"/>
    <w:rsid w:val="001B0A51"/>
    <w:rsid w:val="001B11C1"/>
    <w:rsid w:val="001B2C65"/>
    <w:rsid w:val="001B5538"/>
    <w:rsid w:val="001B6ABB"/>
    <w:rsid w:val="001B7DBD"/>
    <w:rsid w:val="001B7FED"/>
    <w:rsid w:val="001C18A5"/>
    <w:rsid w:val="001C2E47"/>
    <w:rsid w:val="001C33B1"/>
    <w:rsid w:val="001C3D2E"/>
    <w:rsid w:val="001C40CE"/>
    <w:rsid w:val="001C440B"/>
    <w:rsid w:val="001C56A5"/>
    <w:rsid w:val="001C594D"/>
    <w:rsid w:val="001C5F1F"/>
    <w:rsid w:val="001C7866"/>
    <w:rsid w:val="001D0134"/>
    <w:rsid w:val="001D0E2E"/>
    <w:rsid w:val="001D1063"/>
    <w:rsid w:val="001D1CD8"/>
    <w:rsid w:val="001D28E3"/>
    <w:rsid w:val="001D34BA"/>
    <w:rsid w:val="001D6B66"/>
    <w:rsid w:val="001D792A"/>
    <w:rsid w:val="001E0335"/>
    <w:rsid w:val="001E126B"/>
    <w:rsid w:val="001E27BC"/>
    <w:rsid w:val="001E2D6F"/>
    <w:rsid w:val="001E4079"/>
    <w:rsid w:val="001E423E"/>
    <w:rsid w:val="001E4CD9"/>
    <w:rsid w:val="001E70F7"/>
    <w:rsid w:val="001F02C2"/>
    <w:rsid w:val="001F1ADA"/>
    <w:rsid w:val="001F2814"/>
    <w:rsid w:val="001F2D6E"/>
    <w:rsid w:val="001F4003"/>
    <w:rsid w:val="001F4798"/>
    <w:rsid w:val="001F4CEB"/>
    <w:rsid w:val="001F552D"/>
    <w:rsid w:val="001F7063"/>
    <w:rsid w:val="001F7DE3"/>
    <w:rsid w:val="0020036E"/>
    <w:rsid w:val="00202CD6"/>
    <w:rsid w:val="00203426"/>
    <w:rsid w:val="00204A24"/>
    <w:rsid w:val="00206B3B"/>
    <w:rsid w:val="00207CBD"/>
    <w:rsid w:val="0021052D"/>
    <w:rsid w:val="00213571"/>
    <w:rsid w:val="002136F1"/>
    <w:rsid w:val="002141E9"/>
    <w:rsid w:val="002157BF"/>
    <w:rsid w:val="00216480"/>
    <w:rsid w:val="00220392"/>
    <w:rsid w:val="002215C9"/>
    <w:rsid w:val="0022197F"/>
    <w:rsid w:val="00222796"/>
    <w:rsid w:val="00224BB6"/>
    <w:rsid w:val="0022554A"/>
    <w:rsid w:val="00226874"/>
    <w:rsid w:val="0023105B"/>
    <w:rsid w:val="00231F47"/>
    <w:rsid w:val="00232FE1"/>
    <w:rsid w:val="00233231"/>
    <w:rsid w:val="0023483A"/>
    <w:rsid w:val="00235009"/>
    <w:rsid w:val="00236938"/>
    <w:rsid w:val="00236980"/>
    <w:rsid w:val="002372BD"/>
    <w:rsid w:val="002414BC"/>
    <w:rsid w:val="00241576"/>
    <w:rsid w:val="002429E1"/>
    <w:rsid w:val="00242D38"/>
    <w:rsid w:val="0024526A"/>
    <w:rsid w:val="0024719A"/>
    <w:rsid w:val="00247AA6"/>
    <w:rsid w:val="002506A0"/>
    <w:rsid w:val="002517FC"/>
    <w:rsid w:val="00252FF5"/>
    <w:rsid w:val="0025484D"/>
    <w:rsid w:val="0026204B"/>
    <w:rsid w:val="00264BDC"/>
    <w:rsid w:val="00265BE7"/>
    <w:rsid w:val="00265D0D"/>
    <w:rsid w:val="00266729"/>
    <w:rsid w:val="00266C6E"/>
    <w:rsid w:val="002719DF"/>
    <w:rsid w:val="00272172"/>
    <w:rsid w:val="00272273"/>
    <w:rsid w:val="00274A07"/>
    <w:rsid w:val="002752FC"/>
    <w:rsid w:val="0027538B"/>
    <w:rsid w:val="0027649A"/>
    <w:rsid w:val="002768AF"/>
    <w:rsid w:val="002775B8"/>
    <w:rsid w:val="002775C5"/>
    <w:rsid w:val="0028029D"/>
    <w:rsid w:val="00280526"/>
    <w:rsid w:val="00280B70"/>
    <w:rsid w:val="0028106E"/>
    <w:rsid w:val="00281B46"/>
    <w:rsid w:val="00282962"/>
    <w:rsid w:val="002829C2"/>
    <w:rsid w:val="0028375C"/>
    <w:rsid w:val="002845E9"/>
    <w:rsid w:val="00285993"/>
    <w:rsid w:val="00287694"/>
    <w:rsid w:val="00291DD8"/>
    <w:rsid w:val="00292687"/>
    <w:rsid w:val="00292A55"/>
    <w:rsid w:val="00293306"/>
    <w:rsid w:val="002940A8"/>
    <w:rsid w:val="0029473B"/>
    <w:rsid w:val="002956BC"/>
    <w:rsid w:val="002A0134"/>
    <w:rsid w:val="002A0BBB"/>
    <w:rsid w:val="002A1A72"/>
    <w:rsid w:val="002A4142"/>
    <w:rsid w:val="002A453D"/>
    <w:rsid w:val="002A6303"/>
    <w:rsid w:val="002A6C55"/>
    <w:rsid w:val="002A7CD2"/>
    <w:rsid w:val="002B0B9E"/>
    <w:rsid w:val="002B0D89"/>
    <w:rsid w:val="002B0F40"/>
    <w:rsid w:val="002B1311"/>
    <w:rsid w:val="002B3DC1"/>
    <w:rsid w:val="002B58E9"/>
    <w:rsid w:val="002C109C"/>
    <w:rsid w:val="002C12C0"/>
    <w:rsid w:val="002C1BF1"/>
    <w:rsid w:val="002C2B00"/>
    <w:rsid w:val="002C38D2"/>
    <w:rsid w:val="002C4D45"/>
    <w:rsid w:val="002D034A"/>
    <w:rsid w:val="002D0BE1"/>
    <w:rsid w:val="002D48CB"/>
    <w:rsid w:val="002D521C"/>
    <w:rsid w:val="002D78D6"/>
    <w:rsid w:val="002E051C"/>
    <w:rsid w:val="002E07E4"/>
    <w:rsid w:val="002E1075"/>
    <w:rsid w:val="002E2D2B"/>
    <w:rsid w:val="002E3EE2"/>
    <w:rsid w:val="002E43F8"/>
    <w:rsid w:val="002E5966"/>
    <w:rsid w:val="002E6141"/>
    <w:rsid w:val="002E77A5"/>
    <w:rsid w:val="002F12CA"/>
    <w:rsid w:val="002F2ADE"/>
    <w:rsid w:val="002F3367"/>
    <w:rsid w:val="002F4DB7"/>
    <w:rsid w:val="002F7216"/>
    <w:rsid w:val="002F7F5A"/>
    <w:rsid w:val="003002BC"/>
    <w:rsid w:val="00303C74"/>
    <w:rsid w:val="003058B6"/>
    <w:rsid w:val="00305BD7"/>
    <w:rsid w:val="00305D7D"/>
    <w:rsid w:val="00306427"/>
    <w:rsid w:val="0030693B"/>
    <w:rsid w:val="0031173F"/>
    <w:rsid w:val="00311B73"/>
    <w:rsid w:val="00312FE1"/>
    <w:rsid w:val="00313A1A"/>
    <w:rsid w:val="003140DD"/>
    <w:rsid w:val="00315584"/>
    <w:rsid w:val="0031558F"/>
    <w:rsid w:val="00315740"/>
    <w:rsid w:val="003157CF"/>
    <w:rsid w:val="0031582A"/>
    <w:rsid w:val="00315C48"/>
    <w:rsid w:val="00316C1C"/>
    <w:rsid w:val="00320201"/>
    <w:rsid w:val="00321125"/>
    <w:rsid w:val="00321798"/>
    <w:rsid w:val="00323BFE"/>
    <w:rsid w:val="00323FE8"/>
    <w:rsid w:val="0032527C"/>
    <w:rsid w:val="00327639"/>
    <w:rsid w:val="00330613"/>
    <w:rsid w:val="0033182E"/>
    <w:rsid w:val="00331BA8"/>
    <w:rsid w:val="00332381"/>
    <w:rsid w:val="003336CC"/>
    <w:rsid w:val="003349B0"/>
    <w:rsid w:val="0033520B"/>
    <w:rsid w:val="0033648F"/>
    <w:rsid w:val="003428D4"/>
    <w:rsid w:val="00345D8A"/>
    <w:rsid w:val="0034721E"/>
    <w:rsid w:val="00353D26"/>
    <w:rsid w:val="0035406B"/>
    <w:rsid w:val="00354746"/>
    <w:rsid w:val="00355599"/>
    <w:rsid w:val="00355B66"/>
    <w:rsid w:val="00360CF0"/>
    <w:rsid w:val="00362743"/>
    <w:rsid w:val="003648DC"/>
    <w:rsid w:val="00365BCA"/>
    <w:rsid w:val="003710C8"/>
    <w:rsid w:val="0037131C"/>
    <w:rsid w:val="00373EEC"/>
    <w:rsid w:val="00373F51"/>
    <w:rsid w:val="00377B0D"/>
    <w:rsid w:val="00380C99"/>
    <w:rsid w:val="00380F9D"/>
    <w:rsid w:val="00382F40"/>
    <w:rsid w:val="00384FCD"/>
    <w:rsid w:val="0038503E"/>
    <w:rsid w:val="00391C27"/>
    <w:rsid w:val="00392183"/>
    <w:rsid w:val="00392911"/>
    <w:rsid w:val="00393D90"/>
    <w:rsid w:val="00394D2F"/>
    <w:rsid w:val="003953D5"/>
    <w:rsid w:val="0039583E"/>
    <w:rsid w:val="003A0639"/>
    <w:rsid w:val="003A1E52"/>
    <w:rsid w:val="003A36E0"/>
    <w:rsid w:val="003A5666"/>
    <w:rsid w:val="003A627F"/>
    <w:rsid w:val="003B14BD"/>
    <w:rsid w:val="003B157E"/>
    <w:rsid w:val="003B6089"/>
    <w:rsid w:val="003B73B0"/>
    <w:rsid w:val="003B7A32"/>
    <w:rsid w:val="003C013E"/>
    <w:rsid w:val="003C0852"/>
    <w:rsid w:val="003C5257"/>
    <w:rsid w:val="003C5658"/>
    <w:rsid w:val="003C5884"/>
    <w:rsid w:val="003C6F75"/>
    <w:rsid w:val="003C7416"/>
    <w:rsid w:val="003D080E"/>
    <w:rsid w:val="003D0B77"/>
    <w:rsid w:val="003D163B"/>
    <w:rsid w:val="003D2803"/>
    <w:rsid w:val="003D2944"/>
    <w:rsid w:val="003D3886"/>
    <w:rsid w:val="003E0066"/>
    <w:rsid w:val="003E0F9B"/>
    <w:rsid w:val="003E47D6"/>
    <w:rsid w:val="003E5B3D"/>
    <w:rsid w:val="003E647A"/>
    <w:rsid w:val="003E6CD8"/>
    <w:rsid w:val="003E71FC"/>
    <w:rsid w:val="003F0985"/>
    <w:rsid w:val="003F0D51"/>
    <w:rsid w:val="003F3822"/>
    <w:rsid w:val="003F3CD4"/>
    <w:rsid w:val="003F3D83"/>
    <w:rsid w:val="003F6C75"/>
    <w:rsid w:val="00401B65"/>
    <w:rsid w:val="004026C9"/>
    <w:rsid w:val="00402AE6"/>
    <w:rsid w:val="00404B82"/>
    <w:rsid w:val="00404F85"/>
    <w:rsid w:val="00405BF3"/>
    <w:rsid w:val="004066BB"/>
    <w:rsid w:val="00410CE3"/>
    <w:rsid w:val="00412916"/>
    <w:rsid w:val="00414F83"/>
    <w:rsid w:val="004162EB"/>
    <w:rsid w:val="004166F3"/>
    <w:rsid w:val="00420E19"/>
    <w:rsid w:val="0042164F"/>
    <w:rsid w:val="00421852"/>
    <w:rsid w:val="00422AD5"/>
    <w:rsid w:val="004230C1"/>
    <w:rsid w:val="00426F57"/>
    <w:rsid w:val="004304B8"/>
    <w:rsid w:val="00431495"/>
    <w:rsid w:val="00433EFC"/>
    <w:rsid w:val="004345C5"/>
    <w:rsid w:val="004411F3"/>
    <w:rsid w:val="00441AE6"/>
    <w:rsid w:val="00442CE8"/>
    <w:rsid w:val="00443774"/>
    <w:rsid w:val="00444101"/>
    <w:rsid w:val="00444D33"/>
    <w:rsid w:val="0044585B"/>
    <w:rsid w:val="004471DB"/>
    <w:rsid w:val="00450BC8"/>
    <w:rsid w:val="0045201B"/>
    <w:rsid w:val="00452497"/>
    <w:rsid w:val="004564FB"/>
    <w:rsid w:val="00463D6B"/>
    <w:rsid w:val="00464647"/>
    <w:rsid w:val="00464C13"/>
    <w:rsid w:val="00464C68"/>
    <w:rsid w:val="004665DA"/>
    <w:rsid w:val="00471CA8"/>
    <w:rsid w:val="00473741"/>
    <w:rsid w:val="0047486C"/>
    <w:rsid w:val="00475604"/>
    <w:rsid w:val="00475BA0"/>
    <w:rsid w:val="00475C30"/>
    <w:rsid w:val="00476092"/>
    <w:rsid w:val="0047740A"/>
    <w:rsid w:val="00480514"/>
    <w:rsid w:val="0048164D"/>
    <w:rsid w:val="004823EF"/>
    <w:rsid w:val="00484586"/>
    <w:rsid w:val="00486BE8"/>
    <w:rsid w:val="00486D4F"/>
    <w:rsid w:val="004873B4"/>
    <w:rsid w:val="004874E4"/>
    <w:rsid w:val="0049084E"/>
    <w:rsid w:val="00490D69"/>
    <w:rsid w:val="00490EF5"/>
    <w:rsid w:val="0049170A"/>
    <w:rsid w:val="00491C71"/>
    <w:rsid w:val="004927C1"/>
    <w:rsid w:val="0049396B"/>
    <w:rsid w:val="00495941"/>
    <w:rsid w:val="00495F7D"/>
    <w:rsid w:val="004966D7"/>
    <w:rsid w:val="00496A31"/>
    <w:rsid w:val="00497890"/>
    <w:rsid w:val="00497C61"/>
    <w:rsid w:val="004A0A4B"/>
    <w:rsid w:val="004A0D19"/>
    <w:rsid w:val="004A1146"/>
    <w:rsid w:val="004A1937"/>
    <w:rsid w:val="004A2630"/>
    <w:rsid w:val="004A41E6"/>
    <w:rsid w:val="004A5DFD"/>
    <w:rsid w:val="004A6C28"/>
    <w:rsid w:val="004A7506"/>
    <w:rsid w:val="004A7526"/>
    <w:rsid w:val="004B0ED1"/>
    <w:rsid w:val="004B341D"/>
    <w:rsid w:val="004B3422"/>
    <w:rsid w:val="004B390F"/>
    <w:rsid w:val="004B3D7B"/>
    <w:rsid w:val="004B541C"/>
    <w:rsid w:val="004B5BE2"/>
    <w:rsid w:val="004C0A13"/>
    <w:rsid w:val="004C1016"/>
    <w:rsid w:val="004C1219"/>
    <w:rsid w:val="004C1A41"/>
    <w:rsid w:val="004C1DC1"/>
    <w:rsid w:val="004C2087"/>
    <w:rsid w:val="004C2B52"/>
    <w:rsid w:val="004C62E3"/>
    <w:rsid w:val="004C6A60"/>
    <w:rsid w:val="004C74ED"/>
    <w:rsid w:val="004D076D"/>
    <w:rsid w:val="004D09D6"/>
    <w:rsid w:val="004D476F"/>
    <w:rsid w:val="004D5289"/>
    <w:rsid w:val="004E0D6B"/>
    <w:rsid w:val="004E130F"/>
    <w:rsid w:val="004E2201"/>
    <w:rsid w:val="004E3004"/>
    <w:rsid w:val="004E3400"/>
    <w:rsid w:val="004E3929"/>
    <w:rsid w:val="004E3BDA"/>
    <w:rsid w:val="004E44C5"/>
    <w:rsid w:val="004E5F7C"/>
    <w:rsid w:val="004E63F8"/>
    <w:rsid w:val="004E672B"/>
    <w:rsid w:val="004E673A"/>
    <w:rsid w:val="004F0F20"/>
    <w:rsid w:val="004F1ADD"/>
    <w:rsid w:val="004F2014"/>
    <w:rsid w:val="004F31AF"/>
    <w:rsid w:val="004F3F84"/>
    <w:rsid w:val="004F4350"/>
    <w:rsid w:val="004F46C4"/>
    <w:rsid w:val="004F5262"/>
    <w:rsid w:val="004F5BCB"/>
    <w:rsid w:val="004F5E38"/>
    <w:rsid w:val="004F6B57"/>
    <w:rsid w:val="004F6DB8"/>
    <w:rsid w:val="004F78CE"/>
    <w:rsid w:val="0050026D"/>
    <w:rsid w:val="0050026E"/>
    <w:rsid w:val="005009E4"/>
    <w:rsid w:val="005034DC"/>
    <w:rsid w:val="00503E7A"/>
    <w:rsid w:val="00505C97"/>
    <w:rsid w:val="00506E47"/>
    <w:rsid w:val="00506E9B"/>
    <w:rsid w:val="00507242"/>
    <w:rsid w:val="005075A5"/>
    <w:rsid w:val="00507CE7"/>
    <w:rsid w:val="005104A4"/>
    <w:rsid w:val="00513217"/>
    <w:rsid w:val="00515796"/>
    <w:rsid w:val="005164F7"/>
    <w:rsid w:val="00516756"/>
    <w:rsid w:val="00517AAD"/>
    <w:rsid w:val="005210B9"/>
    <w:rsid w:val="00521F6A"/>
    <w:rsid w:val="005222C8"/>
    <w:rsid w:val="00522C3C"/>
    <w:rsid w:val="00524AFB"/>
    <w:rsid w:val="005272F9"/>
    <w:rsid w:val="00530919"/>
    <w:rsid w:val="005314FD"/>
    <w:rsid w:val="0053166C"/>
    <w:rsid w:val="005329A9"/>
    <w:rsid w:val="00533868"/>
    <w:rsid w:val="005349A9"/>
    <w:rsid w:val="005359AC"/>
    <w:rsid w:val="0053624C"/>
    <w:rsid w:val="005368CE"/>
    <w:rsid w:val="00541399"/>
    <w:rsid w:val="0054326F"/>
    <w:rsid w:val="0054368B"/>
    <w:rsid w:val="00543F30"/>
    <w:rsid w:val="00545A42"/>
    <w:rsid w:val="00545B36"/>
    <w:rsid w:val="00546650"/>
    <w:rsid w:val="00547142"/>
    <w:rsid w:val="00547482"/>
    <w:rsid w:val="005474B1"/>
    <w:rsid w:val="005507EE"/>
    <w:rsid w:val="00550AA3"/>
    <w:rsid w:val="005513A5"/>
    <w:rsid w:val="00551F0C"/>
    <w:rsid w:val="00552034"/>
    <w:rsid w:val="00552C63"/>
    <w:rsid w:val="00553321"/>
    <w:rsid w:val="00553718"/>
    <w:rsid w:val="00553849"/>
    <w:rsid w:val="005544EA"/>
    <w:rsid w:val="00556ED6"/>
    <w:rsid w:val="00556F2F"/>
    <w:rsid w:val="005572BA"/>
    <w:rsid w:val="005606C6"/>
    <w:rsid w:val="005609BB"/>
    <w:rsid w:val="00560BC8"/>
    <w:rsid w:val="00560BD8"/>
    <w:rsid w:val="00561255"/>
    <w:rsid w:val="00561636"/>
    <w:rsid w:val="00561D19"/>
    <w:rsid w:val="00561F6C"/>
    <w:rsid w:val="00563B0E"/>
    <w:rsid w:val="00563D45"/>
    <w:rsid w:val="00563F9E"/>
    <w:rsid w:val="005648F0"/>
    <w:rsid w:val="00564DBF"/>
    <w:rsid w:val="005667E1"/>
    <w:rsid w:val="005668FE"/>
    <w:rsid w:val="0056797A"/>
    <w:rsid w:val="00567EE2"/>
    <w:rsid w:val="0057014C"/>
    <w:rsid w:val="00570EF0"/>
    <w:rsid w:val="00571103"/>
    <w:rsid w:val="00571FA6"/>
    <w:rsid w:val="005722F1"/>
    <w:rsid w:val="005731C7"/>
    <w:rsid w:val="005735CC"/>
    <w:rsid w:val="00574318"/>
    <w:rsid w:val="00574E82"/>
    <w:rsid w:val="005761D6"/>
    <w:rsid w:val="00576817"/>
    <w:rsid w:val="00577B9F"/>
    <w:rsid w:val="0058002C"/>
    <w:rsid w:val="00580376"/>
    <w:rsid w:val="00580FC1"/>
    <w:rsid w:val="00581609"/>
    <w:rsid w:val="00581933"/>
    <w:rsid w:val="00581B03"/>
    <w:rsid w:val="0058308E"/>
    <w:rsid w:val="00584F2D"/>
    <w:rsid w:val="00584F42"/>
    <w:rsid w:val="005856E2"/>
    <w:rsid w:val="0059191D"/>
    <w:rsid w:val="00593F78"/>
    <w:rsid w:val="005943C3"/>
    <w:rsid w:val="00594A53"/>
    <w:rsid w:val="00596177"/>
    <w:rsid w:val="005974BC"/>
    <w:rsid w:val="005A00A8"/>
    <w:rsid w:val="005A0333"/>
    <w:rsid w:val="005A0E61"/>
    <w:rsid w:val="005A232E"/>
    <w:rsid w:val="005A31BC"/>
    <w:rsid w:val="005A39A2"/>
    <w:rsid w:val="005B053A"/>
    <w:rsid w:val="005B1FE3"/>
    <w:rsid w:val="005B31E6"/>
    <w:rsid w:val="005B4598"/>
    <w:rsid w:val="005B53F9"/>
    <w:rsid w:val="005B7B08"/>
    <w:rsid w:val="005C0EF3"/>
    <w:rsid w:val="005C15D7"/>
    <w:rsid w:val="005C2914"/>
    <w:rsid w:val="005C2D0A"/>
    <w:rsid w:val="005C3FAB"/>
    <w:rsid w:val="005C4272"/>
    <w:rsid w:val="005C4C7E"/>
    <w:rsid w:val="005C5DD1"/>
    <w:rsid w:val="005C6601"/>
    <w:rsid w:val="005D01ED"/>
    <w:rsid w:val="005D1E74"/>
    <w:rsid w:val="005D1F3E"/>
    <w:rsid w:val="005D286F"/>
    <w:rsid w:val="005D2AE0"/>
    <w:rsid w:val="005D4B44"/>
    <w:rsid w:val="005E0A03"/>
    <w:rsid w:val="005E1A6E"/>
    <w:rsid w:val="005E1BC3"/>
    <w:rsid w:val="005E2193"/>
    <w:rsid w:val="005E27F9"/>
    <w:rsid w:val="005E3229"/>
    <w:rsid w:val="005E387B"/>
    <w:rsid w:val="005E4935"/>
    <w:rsid w:val="005E5EF2"/>
    <w:rsid w:val="005E666D"/>
    <w:rsid w:val="005E66A9"/>
    <w:rsid w:val="005E6DD3"/>
    <w:rsid w:val="005F0D85"/>
    <w:rsid w:val="005F17AB"/>
    <w:rsid w:val="005F1EA3"/>
    <w:rsid w:val="005F2C99"/>
    <w:rsid w:val="005F30DE"/>
    <w:rsid w:val="005F4065"/>
    <w:rsid w:val="005F4280"/>
    <w:rsid w:val="005F6662"/>
    <w:rsid w:val="00600849"/>
    <w:rsid w:val="00600DCC"/>
    <w:rsid w:val="00600E86"/>
    <w:rsid w:val="0060295C"/>
    <w:rsid w:val="00602B64"/>
    <w:rsid w:val="006037AB"/>
    <w:rsid w:val="006066A8"/>
    <w:rsid w:val="00606761"/>
    <w:rsid w:val="00606C4F"/>
    <w:rsid w:val="00613329"/>
    <w:rsid w:val="006139C3"/>
    <w:rsid w:val="00613CCB"/>
    <w:rsid w:val="00614D51"/>
    <w:rsid w:val="006153AC"/>
    <w:rsid w:val="006177FE"/>
    <w:rsid w:val="006200A4"/>
    <w:rsid w:val="0062087E"/>
    <w:rsid w:val="00620915"/>
    <w:rsid w:val="0062378E"/>
    <w:rsid w:val="00624828"/>
    <w:rsid w:val="00624974"/>
    <w:rsid w:val="006269F4"/>
    <w:rsid w:val="00627656"/>
    <w:rsid w:val="006307DE"/>
    <w:rsid w:val="006308BE"/>
    <w:rsid w:val="00631450"/>
    <w:rsid w:val="00631C54"/>
    <w:rsid w:val="00631DBE"/>
    <w:rsid w:val="00632073"/>
    <w:rsid w:val="00633B28"/>
    <w:rsid w:val="00633C42"/>
    <w:rsid w:val="006341C4"/>
    <w:rsid w:val="006350E6"/>
    <w:rsid w:val="0063551C"/>
    <w:rsid w:val="0063648E"/>
    <w:rsid w:val="00636A33"/>
    <w:rsid w:val="00637473"/>
    <w:rsid w:val="006376EB"/>
    <w:rsid w:val="00640761"/>
    <w:rsid w:val="00641FF0"/>
    <w:rsid w:val="00647F8D"/>
    <w:rsid w:val="00650525"/>
    <w:rsid w:val="006541D1"/>
    <w:rsid w:val="0065542B"/>
    <w:rsid w:val="006556E5"/>
    <w:rsid w:val="00656D73"/>
    <w:rsid w:val="00657073"/>
    <w:rsid w:val="00657A45"/>
    <w:rsid w:val="0066027A"/>
    <w:rsid w:val="006624A0"/>
    <w:rsid w:val="00663F35"/>
    <w:rsid w:val="00667C94"/>
    <w:rsid w:val="0067049D"/>
    <w:rsid w:val="00670521"/>
    <w:rsid w:val="00670592"/>
    <w:rsid w:val="006708B5"/>
    <w:rsid w:val="00671FDB"/>
    <w:rsid w:val="006728D4"/>
    <w:rsid w:val="0067385D"/>
    <w:rsid w:val="0067777D"/>
    <w:rsid w:val="00680C42"/>
    <w:rsid w:val="00680E6E"/>
    <w:rsid w:val="00681000"/>
    <w:rsid w:val="006810AE"/>
    <w:rsid w:val="00681A19"/>
    <w:rsid w:val="00684333"/>
    <w:rsid w:val="00686193"/>
    <w:rsid w:val="006873A9"/>
    <w:rsid w:val="0068779C"/>
    <w:rsid w:val="00690471"/>
    <w:rsid w:val="00691042"/>
    <w:rsid w:val="00691C64"/>
    <w:rsid w:val="00692839"/>
    <w:rsid w:val="00693D27"/>
    <w:rsid w:val="00693ECC"/>
    <w:rsid w:val="006947DB"/>
    <w:rsid w:val="006954A4"/>
    <w:rsid w:val="006958F6"/>
    <w:rsid w:val="00695D9D"/>
    <w:rsid w:val="0069766D"/>
    <w:rsid w:val="006A1932"/>
    <w:rsid w:val="006A2ED0"/>
    <w:rsid w:val="006A33E1"/>
    <w:rsid w:val="006A3F4F"/>
    <w:rsid w:val="006A4115"/>
    <w:rsid w:val="006A4132"/>
    <w:rsid w:val="006A61D2"/>
    <w:rsid w:val="006B0AF0"/>
    <w:rsid w:val="006B0D0B"/>
    <w:rsid w:val="006B23C5"/>
    <w:rsid w:val="006B3026"/>
    <w:rsid w:val="006B31A1"/>
    <w:rsid w:val="006B4839"/>
    <w:rsid w:val="006B5A90"/>
    <w:rsid w:val="006B6115"/>
    <w:rsid w:val="006C07A7"/>
    <w:rsid w:val="006C23EB"/>
    <w:rsid w:val="006C3345"/>
    <w:rsid w:val="006C3AA5"/>
    <w:rsid w:val="006C3FC5"/>
    <w:rsid w:val="006C5441"/>
    <w:rsid w:val="006C5A74"/>
    <w:rsid w:val="006C5B44"/>
    <w:rsid w:val="006C6509"/>
    <w:rsid w:val="006C67FE"/>
    <w:rsid w:val="006C68B5"/>
    <w:rsid w:val="006C6B5A"/>
    <w:rsid w:val="006D234A"/>
    <w:rsid w:val="006D2409"/>
    <w:rsid w:val="006D246B"/>
    <w:rsid w:val="006D411D"/>
    <w:rsid w:val="006D5EB9"/>
    <w:rsid w:val="006D5F4B"/>
    <w:rsid w:val="006D6FF4"/>
    <w:rsid w:val="006D740C"/>
    <w:rsid w:val="006E1EA3"/>
    <w:rsid w:val="006E5A22"/>
    <w:rsid w:val="006E6169"/>
    <w:rsid w:val="006E6B60"/>
    <w:rsid w:val="006E767F"/>
    <w:rsid w:val="006E7911"/>
    <w:rsid w:val="006F02C8"/>
    <w:rsid w:val="006F24A1"/>
    <w:rsid w:val="006F2610"/>
    <w:rsid w:val="006F2D16"/>
    <w:rsid w:val="006F31FB"/>
    <w:rsid w:val="006F363F"/>
    <w:rsid w:val="006F3BDB"/>
    <w:rsid w:val="006F3DAC"/>
    <w:rsid w:val="006F5665"/>
    <w:rsid w:val="006F62DF"/>
    <w:rsid w:val="006F6A30"/>
    <w:rsid w:val="006F6E2A"/>
    <w:rsid w:val="006F7BAB"/>
    <w:rsid w:val="007007CE"/>
    <w:rsid w:val="00700D81"/>
    <w:rsid w:val="00703D9D"/>
    <w:rsid w:val="007043B6"/>
    <w:rsid w:val="00704A41"/>
    <w:rsid w:val="00704CF0"/>
    <w:rsid w:val="007058B6"/>
    <w:rsid w:val="00705E7C"/>
    <w:rsid w:val="007114B2"/>
    <w:rsid w:val="00712D01"/>
    <w:rsid w:val="00712DAC"/>
    <w:rsid w:val="0071303F"/>
    <w:rsid w:val="0071357B"/>
    <w:rsid w:val="007138DC"/>
    <w:rsid w:val="0071394E"/>
    <w:rsid w:val="00715369"/>
    <w:rsid w:val="00715CB6"/>
    <w:rsid w:val="00715FD6"/>
    <w:rsid w:val="007161CB"/>
    <w:rsid w:val="007167C3"/>
    <w:rsid w:val="0072011F"/>
    <w:rsid w:val="00721649"/>
    <w:rsid w:val="00721838"/>
    <w:rsid w:val="007222E7"/>
    <w:rsid w:val="007228AF"/>
    <w:rsid w:val="00723C72"/>
    <w:rsid w:val="00724AA8"/>
    <w:rsid w:val="007254AD"/>
    <w:rsid w:val="00725633"/>
    <w:rsid w:val="00725F7F"/>
    <w:rsid w:val="007261A0"/>
    <w:rsid w:val="007261EC"/>
    <w:rsid w:val="00731511"/>
    <w:rsid w:val="00732849"/>
    <w:rsid w:val="007335AE"/>
    <w:rsid w:val="00733713"/>
    <w:rsid w:val="00733A75"/>
    <w:rsid w:val="00734787"/>
    <w:rsid w:val="0073516B"/>
    <w:rsid w:val="007365A6"/>
    <w:rsid w:val="00736AE0"/>
    <w:rsid w:val="00736FB8"/>
    <w:rsid w:val="00740DEE"/>
    <w:rsid w:val="00741530"/>
    <w:rsid w:val="007420E7"/>
    <w:rsid w:val="0074271D"/>
    <w:rsid w:val="0074399C"/>
    <w:rsid w:val="00744448"/>
    <w:rsid w:val="0074461F"/>
    <w:rsid w:val="007449C0"/>
    <w:rsid w:val="007452B7"/>
    <w:rsid w:val="007461C6"/>
    <w:rsid w:val="00747B32"/>
    <w:rsid w:val="00747C93"/>
    <w:rsid w:val="00750465"/>
    <w:rsid w:val="00750ADE"/>
    <w:rsid w:val="00753445"/>
    <w:rsid w:val="007540C3"/>
    <w:rsid w:val="00754C0B"/>
    <w:rsid w:val="00754D85"/>
    <w:rsid w:val="00755E36"/>
    <w:rsid w:val="00756364"/>
    <w:rsid w:val="007565D2"/>
    <w:rsid w:val="00757347"/>
    <w:rsid w:val="007601CC"/>
    <w:rsid w:val="007603BF"/>
    <w:rsid w:val="007609AE"/>
    <w:rsid w:val="00761179"/>
    <w:rsid w:val="00763BD2"/>
    <w:rsid w:val="00764338"/>
    <w:rsid w:val="00764362"/>
    <w:rsid w:val="00764800"/>
    <w:rsid w:val="00764A75"/>
    <w:rsid w:val="00764C69"/>
    <w:rsid w:val="007665B0"/>
    <w:rsid w:val="007670A6"/>
    <w:rsid w:val="00767490"/>
    <w:rsid w:val="0077084A"/>
    <w:rsid w:val="00770D16"/>
    <w:rsid w:val="00772755"/>
    <w:rsid w:val="00772FB7"/>
    <w:rsid w:val="00774E5E"/>
    <w:rsid w:val="00776328"/>
    <w:rsid w:val="00776419"/>
    <w:rsid w:val="0077683F"/>
    <w:rsid w:val="00776FA2"/>
    <w:rsid w:val="00780009"/>
    <w:rsid w:val="007816DE"/>
    <w:rsid w:val="00781786"/>
    <w:rsid w:val="00782078"/>
    <w:rsid w:val="007829DC"/>
    <w:rsid w:val="00782C4C"/>
    <w:rsid w:val="00785B12"/>
    <w:rsid w:val="0078691A"/>
    <w:rsid w:val="00786F93"/>
    <w:rsid w:val="0078755F"/>
    <w:rsid w:val="00791D3F"/>
    <w:rsid w:val="007929FC"/>
    <w:rsid w:val="00792E02"/>
    <w:rsid w:val="00793DA6"/>
    <w:rsid w:val="00794065"/>
    <w:rsid w:val="0079616A"/>
    <w:rsid w:val="007968E7"/>
    <w:rsid w:val="007969B5"/>
    <w:rsid w:val="00796A6C"/>
    <w:rsid w:val="00796F1E"/>
    <w:rsid w:val="007A02C9"/>
    <w:rsid w:val="007A0C42"/>
    <w:rsid w:val="007A0F9B"/>
    <w:rsid w:val="007A148C"/>
    <w:rsid w:val="007A1DEB"/>
    <w:rsid w:val="007A36EE"/>
    <w:rsid w:val="007A3C36"/>
    <w:rsid w:val="007A44D2"/>
    <w:rsid w:val="007A4D4B"/>
    <w:rsid w:val="007A530A"/>
    <w:rsid w:val="007A54B3"/>
    <w:rsid w:val="007A54BD"/>
    <w:rsid w:val="007A5C2B"/>
    <w:rsid w:val="007A5D9A"/>
    <w:rsid w:val="007A669E"/>
    <w:rsid w:val="007A678F"/>
    <w:rsid w:val="007A6F07"/>
    <w:rsid w:val="007B0E41"/>
    <w:rsid w:val="007B0E7C"/>
    <w:rsid w:val="007B120D"/>
    <w:rsid w:val="007B1836"/>
    <w:rsid w:val="007B1C01"/>
    <w:rsid w:val="007B23AB"/>
    <w:rsid w:val="007B277F"/>
    <w:rsid w:val="007B7312"/>
    <w:rsid w:val="007B7B11"/>
    <w:rsid w:val="007C038E"/>
    <w:rsid w:val="007C06A4"/>
    <w:rsid w:val="007C11CC"/>
    <w:rsid w:val="007C12A6"/>
    <w:rsid w:val="007C1336"/>
    <w:rsid w:val="007C4114"/>
    <w:rsid w:val="007C4641"/>
    <w:rsid w:val="007C737E"/>
    <w:rsid w:val="007C7B74"/>
    <w:rsid w:val="007D1DBD"/>
    <w:rsid w:val="007D7615"/>
    <w:rsid w:val="007E2013"/>
    <w:rsid w:val="007E3E2F"/>
    <w:rsid w:val="007E53D7"/>
    <w:rsid w:val="007E559C"/>
    <w:rsid w:val="007E70DE"/>
    <w:rsid w:val="007F0991"/>
    <w:rsid w:val="007F0BE7"/>
    <w:rsid w:val="007F13BB"/>
    <w:rsid w:val="007F1C7B"/>
    <w:rsid w:val="007F1F6B"/>
    <w:rsid w:val="007F2F01"/>
    <w:rsid w:val="007F3C7E"/>
    <w:rsid w:val="007F6847"/>
    <w:rsid w:val="007F6CEB"/>
    <w:rsid w:val="007F77AE"/>
    <w:rsid w:val="008018DD"/>
    <w:rsid w:val="00804702"/>
    <w:rsid w:val="00804F07"/>
    <w:rsid w:val="0080514B"/>
    <w:rsid w:val="00805543"/>
    <w:rsid w:val="00805829"/>
    <w:rsid w:val="0080598C"/>
    <w:rsid w:val="00805F1D"/>
    <w:rsid w:val="00806313"/>
    <w:rsid w:val="0080681F"/>
    <w:rsid w:val="00806D8D"/>
    <w:rsid w:val="00811557"/>
    <w:rsid w:val="008131C2"/>
    <w:rsid w:val="008137A7"/>
    <w:rsid w:val="00813AD4"/>
    <w:rsid w:val="00814F2D"/>
    <w:rsid w:val="00815182"/>
    <w:rsid w:val="00815B39"/>
    <w:rsid w:val="00816A18"/>
    <w:rsid w:val="0081714E"/>
    <w:rsid w:val="008174BC"/>
    <w:rsid w:val="00817849"/>
    <w:rsid w:val="0082015F"/>
    <w:rsid w:val="0082192C"/>
    <w:rsid w:val="00822AB6"/>
    <w:rsid w:val="008240C6"/>
    <w:rsid w:val="00824B9F"/>
    <w:rsid w:val="0082751F"/>
    <w:rsid w:val="0083097F"/>
    <w:rsid w:val="00830C30"/>
    <w:rsid w:val="008313CC"/>
    <w:rsid w:val="008325A6"/>
    <w:rsid w:val="00834060"/>
    <w:rsid w:val="008347D7"/>
    <w:rsid w:val="00834CDA"/>
    <w:rsid w:val="008353FC"/>
    <w:rsid w:val="00840F55"/>
    <w:rsid w:val="00842442"/>
    <w:rsid w:val="00842D50"/>
    <w:rsid w:val="00844659"/>
    <w:rsid w:val="0084492C"/>
    <w:rsid w:val="008516CC"/>
    <w:rsid w:val="00853FC6"/>
    <w:rsid w:val="008543CB"/>
    <w:rsid w:val="00854ABD"/>
    <w:rsid w:val="0085523F"/>
    <w:rsid w:val="00855548"/>
    <w:rsid w:val="00855AC1"/>
    <w:rsid w:val="00855B34"/>
    <w:rsid w:val="00855B9F"/>
    <w:rsid w:val="00860E21"/>
    <w:rsid w:val="00860F7A"/>
    <w:rsid w:val="0086246F"/>
    <w:rsid w:val="00865D8D"/>
    <w:rsid w:val="0086698C"/>
    <w:rsid w:val="00866E06"/>
    <w:rsid w:val="0086714B"/>
    <w:rsid w:val="00870343"/>
    <w:rsid w:val="00870FA5"/>
    <w:rsid w:val="008718DF"/>
    <w:rsid w:val="0087204E"/>
    <w:rsid w:val="00872B31"/>
    <w:rsid w:val="00874186"/>
    <w:rsid w:val="00874995"/>
    <w:rsid w:val="0088045F"/>
    <w:rsid w:val="00880D99"/>
    <w:rsid w:val="008815B2"/>
    <w:rsid w:val="008816B2"/>
    <w:rsid w:val="00881BA5"/>
    <w:rsid w:val="00883BF0"/>
    <w:rsid w:val="0088697B"/>
    <w:rsid w:val="00886B39"/>
    <w:rsid w:val="00887B4A"/>
    <w:rsid w:val="008900C3"/>
    <w:rsid w:val="00891AA2"/>
    <w:rsid w:val="00891C5F"/>
    <w:rsid w:val="00896268"/>
    <w:rsid w:val="008963E2"/>
    <w:rsid w:val="008968CD"/>
    <w:rsid w:val="008975C7"/>
    <w:rsid w:val="00897AF9"/>
    <w:rsid w:val="008A042F"/>
    <w:rsid w:val="008A2DAF"/>
    <w:rsid w:val="008A5A37"/>
    <w:rsid w:val="008A644E"/>
    <w:rsid w:val="008A7996"/>
    <w:rsid w:val="008B0182"/>
    <w:rsid w:val="008B01A9"/>
    <w:rsid w:val="008B0847"/>
    <w:rsid w:val="008B254F"/>
    <w:rsid w:val="008B2AA7"/>
    <w:rsid w:val="008B398B"/>
    <w:rsid w:val="008B4E54"/>
    <w:rsid w:val="008B79DC"/>
    <w:rsid w:val="008C143B"/>
    <w:rsid w:val="008C318B"/>
    <w:rsid w:val="008C412A"/>
    <w:rsid w:val="008C46D1"/>
    <w:rsid w:val="008C481F"/>
    <w:rsid w:val="008C69D0"/>
    <w:rsid w:val="008C6A48"/>
    <w:rsid w:val="008C7271"/>
    <w:rsid w:val="008D0A3A"/>
    <w:rsid w:val="008D0B21"/>
    <w:rsid w:val="008D18FD"/>
    <w:rsid w:val="008D2492"/>
    <w:rsid w:val="008D371F"/>
    <w:rsid w:val="008D491A"/>
    <w:rsid w:val="008D4E40"/>
    <w:rsid w:val="008D66C5"/>
    <w:rsid w:val="008D7AFD"/>
    <w:rsid w:val="008E135D"/>
    <w:rsid w:val="008E14BD"/>
    <w:rsid w:val="008E175B"/>
    <w:rsid w:val="008E37C7"/>
    <w:rsid w:val="008E46A2"/>
    <w:rsid w:val="008E4D85"/>
    <w:rsid w:val="008E5925"/>
    <w:rsid w:val="008E701A"/>
    <w:rsid w:val="008E7765"/>
    <w:rsid w:val="008F2B76"/>
    <w:rsid w:val="008F33CB"/>
    <w:rsid w:val="008F37CA"/>
    <w:rsid w:val="008F4065"/>
    <w:rsid w:val="008F411C"/>
    <w:rsid w:val="008F431A"/>
    <w:rsid w:val="008F64A6"/>
    <w:rsid w:val="008F6576"/>
    <w:rsid w:val="008F674C"/>
    <w:rsid w:val="008F7CE2"/>
    <w:rsid w:val="009000DC"/>
    <w:rsid w:val="00900719"/>
    <w:rsid w:val="00900B95"/>
    <w:rsid w:val="00902C8D"/>
    <w:rsid w:val="009039E1"/>
    <w:rsid w:val="00904567"/>
    <w:rsid w:val="00904F39"/>
    <w:rsid w:val="00905A7F"/>
    <w:rsid w:val="00906A50"/>
    <w:rsid w:val="00912FB6"/>
    <w:rsid w:val="009149C5"/>
    <w:rsid w:val="009158A4"/>
    <w:rsid w:val="009204AE"/>
    <w:rsid w:val="009231E0"/>
    <w:rsid w:val="00923FDD"/>
    <w:rsid w:val="00924E4B"/>
    <w:rsid w:val="00925306"/>
    <w:rsid w:val="0092535A"/>
    <w:rsid w:val="009257DF"/>
    <w:rsid w:val="009278D2"/>
    <w:rsid w:val="00930AC2"/>
    <w:rsid w:val="00931021"/>
    <w:rsid w:val="00931B2C"/>
    <w:rsid w:val="00932412"/>
    <w:rsid w:val="009324CC"/>
    <w:rsid w:val="00934843"/>
    <w:rsid w:val="009361A3"/>
    <w:rsid w:val="009374D8"/>
    <w:rsid w:val="0094062F"/>
    <w:rsid w:val="0094070F"/>
    <w:rsid w:val="009414B3"/>
    <w:rsid w:val="009430A7"/>
    <w:rsid w:val="009434CF"/>
    <w:rsid w:val="0094447D"/>
    <w:rsid w:val="00945087"/>
    <w:rsid w:val="0094566B"/>
    <w:rsid w:val="00951F72"/>
    <w:rsid w:val="00952C7E"/>
    <w:rsid w:val="009536CE"/>
    <w:rsid w:val="00953ADD"/>
    <w:rsid w:val="00957194"/>
    <w:rsid w:val="00960A0B"/>
    <w:rsid w:val="009611F7"/>
    <w:rsid w:val="00961906"/>
    <w:rsid w:val="00963824"/>
    <w:rsid w:val="00963989"/>
    <w:rsid w:val="00963A97"/>
    <w:rsid w:val="00963D48"/>
    <w:rsid w:val="00964C45"/>
    <w:rsid w:val="00964E64"/>
    <w:rsid w:val="00966C46"/>
    <w:rsid w:val="00967A0C"/>
    <w:rsid w:val="00967AEE"/>
    <w:rsid w:val="00971A1B"/>
    <w:rsid w:val="0097215A"/>
    <w:rsid w:val="0097236F"/>
    <w:rsid w:val="00973E61"/>
    <w:rsid w:val="00974CBD"/>
    <w:rsid w:val="00975371"/>
    <w:rsid w:val="00980074"/>
    <w:rsid w:val="00981BF7"/>
    <w:rsid w:val="00984DC4"/>
    <w:rsid w:val="0098525D"/>
    <w:rsid w:val="00986826"/>
    <w:rsid w:val="00990FAA"/>
    <w:rsid w:val="00992EBF"/>
    <w:rsid w:val="009936F6"/>
    <w:rsid w:val="00993CA2"/>
    <w:rsid w:val="00993E5A"/>
    <w:rsid w:val="009944AC"/>
    <w:rsid w:val="00994B8D"/>
    <w:rsid w:val="00995637"/>
    <w:rsid w:val="00996482"/>
    <w:rsid w:val="009A0D13"/>
    <w:rsid w:val="009A2AFA"/>
    <w:rsid w:val="009A3000"/>
    <w:rsid w:val="009A31FF"/>
    <w:rsid w:val="009A3A01"/>
    <w:rsid w:val="009A453C"/>
    <w:rsid w:val="009A4C92"/>
    <w:rsid w:val="009A5D9F"/>
    <w:rsid w:val="009A68D3"/>
    <w:rsid w:val="009A70AB"/>
    <w:rsid w:val="009B05E3"/>
    <w:rsid w:val="009B0FF4"/>
    <w:rsid w:val="009B17F7"/>
    <w:rsid w:val="009B2320"/>
    <w:rsid w:val="009B3744"/>
    <w:rsid w:val="009B54FA"/>
    <w:rsid w:val="009B65E9"/>
    <w:rsid w:val="009B7C7E"/>
    <w:rsid w:val="009C13B0"/>
    <w:rsid w:val="009C22EA"/>
    <w:rsid w:val="009C3D40"/>
    <w:rsid w:val="009C49F7"/>
    <w:rsid w:val="009C5A16"/>
    <w:rsid w:val="009C5F84"/>
    <w:rsid w:val="009C62C9"/>
    <w:rsid w:val="009D0656"/>
    <w:rsid w:val="009D18C6"/>
    <w:rsid w:val="009D2DA7"/>
    <w:rsid w:val="009D350D"/>
    <w:rsid w:val="009D403F"/>
    <w:rsid w:val="009D5BEA"/>
    <w:rsid w:val="009D5F32"/>
    <w:rsid w:val="009D6A1E"/>
    <w:rsid w:val="009D6ADE"/>
    <w:rsid w:val="009D75CD"/>
    <w:rsid w:val="009E41E9"/>
    <w:rsid w:val="009E5E03"/>
    <w:rsid w:val="009E6331"/>
    <w:rsid w:val="009E6B46"/>
    <w:rsid w:val="009E6B81"/>
    <w:rsid w:val="009F057F"/>
    <w:rsid w:val="009F0C9E"/>
    <w:rsid w:val="009F11A9"/>
    <w:rsid w:val="009F361B"/>
    <w:rsid w:val="009F5224"/>
    <w:rsid w:val="009F5CA3"/>
    <w:rsid w:val="009F658F"/>
    <w:rsid w:val="009F7673"/>
    <w:rsid w:val="009F7D96"/>
    <w:rsid w:val="00A004EB"/>
    <w:rsid w:val="00A0061A"/>
    <w:rsid w:val="00A0446F"/>
    <w:rsid w:val="00A05C82"/>
    <w:rsid w:val="00A06134"/>
    <w:rsid w:val="00A0647F"/>
    <w:rsid w:val="00A0799F"/>
    <w:rsid w:val="00A13016"/>
    <w:rsid w:val="00A1555E"/>
    <w:rsid w:val="00A16AF1"/>
    <w:rsid w:val="00A16B14"/>
    <w:rsid w:val="00A178B1"/>
    <w:rsid w:val="00A17D77"/>
    <w:rsid w:val="00A200D4"/>
    <w:rsid w:val="00A20865"/>
    <w:rsid w:val="00A21655"/>
    <w:rsid w:val="00A226B0"/>
    <w:rsid w:val="00A23A43"/>
    <w:rsid w:val="00A23F0F"/>
    <w:rsid w:val="00A25DEF"/>
    <w:rsid w:val="00A2638F"/>
    <w:rsid w:val="00A265D1"/>
    <w:rsid w:val="00A269D1"/>
    <w:rsid w:val="00A27052"/>
    <w:rsid w:val="00A30317"/>
    <w:rsid w:val="00A3054D"/>
    <w:rsid w:val="00A336F0"/>
    <w:rsid w:val="00A338FB"/>
    <w:rsid w:val="00A33921"/>
    <w:rsid w:val="00A3578C"/>
    <w:rsid w:val="00A35C27"/>
    <w:rsid w:val="00A35D2A"/>
    <w:rsid w:val="00A37CC3"/>
    <w:rsid w:val="00A4040B"/>
    <w:rsid w:val="00A40F35"/>
    <w:rsid w:val="00A415BA"/>
    <w:rsid w:val="00A418D9"/>
    <w:rsid w:val="00A41F72"/>
    <w:rsid w:val="00A423A3"/>
    <w:rsid w:val="00A43962"/>
    <w:rsid w:val="00A44380"/>
    <w:rsid w:val="00A46310"/>
    <w:rsid w:val="00A46405"/>
    <w:rsid w:val="00A470A6"/>
    <w:rsid w:val="00A4754C"/>
    <w:rsid w:val="00A4798C"/>
    <w:rsid w:val="00A47C3C"/>
    <w:rsid w:val="00A50B74"/>
    <w:rsid w:val="00A50BF5"/>
    <w:rsid w:val="00A52985"/>
    <w:rsid w:val="00A52F3D"/>
    <w:rsid w:val="00A53630"/>
    <w:rsid w:val="00A552AA"/>
    <w:rsid w:val="00A552EB"/>
    <w:rsid w:val="00A568B8"/>
    <w:rsid w:val="00A57583"/>
    <w:rsid w:val="00A57C56"/>
    <w:rsid w:val="00A60574"/>
    <w:rsid w:val="00A605CB"/>
    <w:rsid w:val="00A62A69"/>
    <w:rsid w:val="00A6467A"/>
    <w:rsid w:val="00A65ED9"/>
    <w:rsid w:val="00A674D5"/>
    <w:rsid w:val="00A67876"/>
    <w:rsid w:val="00A67EFA"/>
    <w:rsid w:val="00A70336"/>
    <w:rsid w:val="00A7053D"/>
    <w:rsid w:val="00A70E3B"/>
    <w:rsid w:val="00A71913"/>
    <w:rsid w:val="00A7211C"/>
    <w:rsid w:val="00A732A1"/>
    <w:rsid w:val="00A73784"/>
    <w:rsid w:val="00A74E17"/>
    <w:rsid w:val="00A756AA"/>
    <w:rsid w:val="00A7580D"/>
    <w:rsid w:val="00A75C8C"/>
    <w:rsid w:val="00A75D31"/>
    <w:rsid w:val="00A7754E"/>
    <w:rsid w:val="00A8065E"/>
    <w:rsid w:val="00A80FBA"/>
    <w:rsid w:val="00A81259"/>
    <w:rsid w:val="00A824BD"/>
    <w:rsid w:val="00A84A5A"/>
    <w:rsid w:val="00A85D63"/>
    <w:rsid w:val="00A8648A"/>
    <w:rsid w:val="00A91B7E"/>
    <w:rsid w:val="00A92747"/>
    <w:rsid w:val="00A92B5E"/>
    <w:rsid w:val="00A950C5"/>
    <w:rsid w:val="00A95282"/>
    <w:rsid w:val="00A9533B"/>
    <w:rsid w:val="00A9550F"/>
    <w:rsid w:val="00A95D68"/>
    <w:rsid w:val="00A96C91"/>
    <w:rsid w:val="00AA1472"/>
    <w:rsid w:val="00AA197B"/>
    <w:rsid w:val="00AA2590"/>
    <w:rsid w:val="00AA341E"/>
    <w:rsid w:val="00AA3A80"/>
    <w:rsid w:val="00AA5A49"/>
    <w:rsid w:val="00AA5DBC"/>
    <w:rsid w:val="00AA65B8"/>
    <w:rsid w:val="00AA6AB7"/>
    <w:rsid w:val="00AA7989"/>
    <w:rsid w:val="00AB06A9"/>
    <w:rsid w:val="00AB0880"/>
    <w:rsid w:val="00AB0B48"/>
    <w:rsid w:val="00AB107A"/>
    <w:rsid w:val="00AB1526"/>
    <w:rsid w:val="00AB1801"/>
    <w:rsid w:val="00AB2229"/>
    <w:rsid w:val="00AB2697"/>
    <w:rsid w:val="00AB2EE0"/>
    <w:rsid w:val="00AB2FAF"/>
    <w:rsid w:val="00AC0098"/>
    <w:rsid w:val="00AC14FA"/>
    <w:rsid w:val="00AC2A39"/>
    <w:rsid w:val="00AC2C95"/>
    <w:rsid w:val="00AC3067"/>
    <w:rsid w:val="00AC3FEF"/>
    <w:rsid w:val="00AC4086"/>
    <w:rsid w:val="00AC5093"/>
    <w:rsid w:val="00AC651B"/>
    <w:rsid w:val="00AC6ABA"/>
    <w:rsid w:val="00AC73CF"/>
    <w:rsid w:val="00AD023D"/>
    <w:rsid w:val="00AD2C25"/>
    <w:rsid w:val="00AD4138"/>
    <w:rsid w:val="00AD4226"/>
    <w:rsid w:val="00AD4E71"/>
    <w:rsid w:val="00AD5220"/>
    <w:rsid w:val="00AD573F"/>
    <w:rsid w:val="00AD5A5F"/>
    <w:rsid w:val="00AD7F14"/>
    <w:rsid w:val="00AE00AE"/>
    <w:rsid w:val="00AE0266"/>
    <w:rsid w:val="00AE0985"/>
    <w:rsid w:val="00AE33FD"/>
    <w:rsid w:val="00AE386D"/>
    <w:rsid w:val="00AE6D5F"/>
    <w:rsid w:val="00AF0E25"/>
    <w:rsid w:val="00AF3E12"/>
    <w:rsid w:val="00AF474B"/>
    <w:rsid w:val="00AF4AC0"/>
    <w:rsid w:val="00AF6996"/>
    <w:rsid w:val="00AF6B5C"/>
    <w:rsid w:val="00AF785E"/>
    <w:rsid w:val="00B009EF"/>
    <w:rsid w:val="00B01D14"/>
    <w:rsid w:val="00B01E60"/>
    <w:rsid w:val="00B0306B"/>
    <w:rsid w:val="00B03906"/>
    <w:rsid w:val="00B06DE4"/>
    <w:rsid w:val="00B07B6E"/>
    <w:rsid w:val="00B07CEE"/>
    <w:rsid w:val="00B1180E"/>
    <w:rsid w:val="00B13694"/>
    <w:rsid w:val="00B13723"/>
    <w:rsid w:val="00B13A2C"/>
    <w:rsid w:val="00B14AEE"/>
    <w:rsid w:val="00B14BD7"/>
    <w:rsid w:val="00B15A9F"/>
    <w:rsid w:val="00B178A0"/>
    <w:rsid w:val="00B24686"/>
    <w:rsid w:val="00B25669"/>
    <w:rsid w:val="00B267B4"/>
    <w:rsid w:val="00B27257"/>
    <w:rsid w:val="00B27E89"/>
    <w:rsid w:val="00B3053A"/>
    <w:rsid w:val="00B3083B"/>
    <w:rsid w:val="00B30EA3"/>
    <w:rsid w:val="00B31A37"/>
    <w:rsid w:val="00B3242E"/>
    <w:rsid w:val="00B34D47"/>
    <w:rsid w:val="00B35AFC"/>
    <w:rsid w:val="00B36870"/>
    <w:rsid w:val="00B376B0"/>
    <w:rsid w:val="00B37793"/>
    <w:rsid w:val="00B40BCA"/>
    <w:rsid w:val="00B44410"/>
    <w:rsid w:val="00B44653"/>
    <w:rsid w:val="00B463C9"/>
    <w:rsid w:val="00B47D15"/>
    <w:rsid w:val="00B50E31"/>
    <w:rsid w:val="00B525AB"/>
    <w:rsid w:val="00B529A7"/>
    <w:rsid w:val="00B52F37"/>
    <w:rsid w:val="00B56725"/>
    <w:rsid w:val="00B576FC"/>
    <w:rsid w:val="00B60EB3"/>
    <w:rsid w:val="00B60EF9"/>
    <w:rsid w:val="00B61061"/>
    <w:rsid w:val="00B62C06"/>
    <w:rsid w:val="00B63606"/>
    <w:rsid w:val="00B640F7"/>
    <w:rsid w:val="00B64436"/>
    <w:rsid w:val="00B649C6"/>
    <w:rsid w:val="00B64FA6"/>
    <w:rsid w:val="00B650E5"/>
    <w:rsid w:val="00B65B1C"/>
    <w:rsid w:val="00B6666F"/>
    <w:rsid w:val="00B66789"/>
    <w:rsid w:val="00B67284"/>
    <w:rsid w:val="00B709FF"/>
    <w:rsid w:val="00B73B31"/>
    <w:rsid w:val="00B73D31"/>
    <w:rsid w:val="00B74319"/>
    <w:rsid w:val="00B74A7B"/>
    <w:rsid w:val="00B769BB"/>
    <w:rsid w:val="00B76A1C"/>
    <w:rsid w:val="00B80502"/>
    <w:rsid w:val="00B80F80"/>
    <w:rsid w:val="00B81458"/>
    <w:rsid w:val="00B81D81"/>
    <w:rsid w:val="00B85488"/>
    <w:rsid w:val="00B86787"/>
    <w:rsid w:val="00B91891"/>
    <w:rsid w:val="00B92351"/>
    <w:rsid w:val="00B93D12"/>
    <w:rsid w:val="00B93D30"/>
    <w:rsid w:val="00B93D7B"/>
    <w:rsid w:val="00B947FB"/>
    <w:rsid w:val="00B969E5"/>
    <w:rsid w:val="00B96A47"/>
    <w:rsid w:val="00B96AB7"/>
    <w:rsid w:val="00B97F23"/>
    <w:rsid w:val="00B97FD8"/>
    <w:rsid w:val="00BA06B4"/>
    <w:rsid w:val="00BA0F1F"/>
    <w:rsid w:val="00BA3DDA"/>
    <w:rsid w:val="00BA3F64"/>
    <w:rsid w:val="00BA6A16"/>
    <w:rsid w:val="00BB022F"/>
    <w:rsid w:val="00BB0AB6"/>
    <w:rsid w:val="00BB1D13"/>
    <w:rsid w:val="00BB2494"/>
    <w:rsid w:val="00BB25FF"/>
    <w:rsid w:val="00BB2BC6"/>
    <w:rsid w:val="00BB3229"/>
    <w:rsid w:val="00BB734C"/>
    <w:rsid w:val="00BC0346"/>
    <w:rsid w:val="00BC3D6F"/>
    <w:rsid w:val="00BC3DAF"/>
    <w:rsid w:val="00BC3FCA"/>
    <w:rsid w:val="00BC4573"/>
    <w:rsid w:val="00BC4BB5"/>
    <w:rsid w:val="00BC4DCA"/>
    <w:rsid w:val="00BC4F8B"/>
    <w:rsid w:val="00BC65C8"/>
    <w:rsid w:val="00BC6862"/>
    <w:rsid w:val="00BC6E89"/>
    <w:rsid w:val="00BC7599"/>
    <w:rsid w:val="00BC7644"/>
    <w:rsid w:val="00BD31A6"/>
    <w:rsid w:val="00BD36BC"/>
    <w:rsid w:val="00BD5424"/>
    <w:rsid w:val="00BD6905"/>
    <w:rsid w:val="00BD7D4E"/>
    <w:rsid w:val="00BD7FA6"/>
    <w:rsid w:val="00BE1634"/>
    <w:rsid w:val="00BE1BF4"/>
    <w:rsid w:val="00BE1F34"/>
    <w:rsid w:val="00BE2256"/>
    <w:rsid w:val="00BE3B2D"/>
    <w:rsid w:val="00BE3D0C"/>
    <w:rsid w:val="00BE4838"/>
    <w:rsid w:val="00BE5D78"/>
    <w:rsid w:val="00BE6451"/>
    <w:rsid w:val="00BE6467"/>
    <w:rsid w:val="00BE7228"/>
    <w:rsid w:val="00BF1CB4"/>
    <w:rsid w:val="00BF1DE6"/>
    <w:rsid w:val="00BF230F"/>
    <w:rsid w:val="00BF305A"/>
    <w:rsid w:val="00BF50E1"/>
    <w:rsid w:val="00BF5DCE"/>
    <w:rsid w:val="00BF60C8"/>
    <w:rsid w:val="00BF701D"/>
    <w:rsid w:val="00BF7E49"/>
    <w:rsid w:val="00C07830"/>
    <w:rsid w:val="00C10A03"/>
    <w:rsid w:val="00C10BE0"/>
    <w:rsid w:val="00C10E5D"/>
    <w:rsid w:val="00C1192A"/>
    <w:rsid w:val="00C12E6B"/>
    <w:rsid w:val="00C13084"/>
    <w:rsid w:val="00C13208"/>
    <w:rsid w:val="00C13887"/>
    <w:rsid w:val="00C14669"/>
    <w:rsid w:val="00C15101"/>
    <w:rsid w:val="00C161A2"/>
    <w:rsid w:val="00C1706B"/>
    <w:rsid w:val="00C171D8"/>
    <w:rsid w:val="00C17E9A"/>
    <w:rsid w:val="00C20141"/>
    <w:rsid w:val="00C205C1"/>
    <w:rsid w:val="00C20E25"/>
    <w:rsid w:val="00C20EF3"/>
    <w:rsid w:val="00C216F1"/>
    <w:rsid w:val="00C2362C"/>
    <w:rsid w:val="00C25DA7"/>
    <w:rsid w:val="00C26D79"/>
    <w:rsid w:val="00C30833"/>
    <w:rsid w:val="00C30F61"/>
    <w:rsid w:val="00C31F2B"/>
    <w:rsid w:val="00C35EE5"/>
    <w:rsid w:val="00C375FA"/>
    <w:rsid w:val="00C37E0A"/>
    <w:rsid w:val="00C37FDE"/>
    <w:rsid w:val="00C40A5D"/>
    <w:rsid w:val="00C417AF"/>
    <w:rsid w:val="00C41C2F"/>
    <w:rsid w:val="00C425BB"/>
    <w:rsid w:val="00C43314"/>
    <w:rsid w:val="00C452B6"/>
    <w:rsid w:val="00C4555D"/>
    <w:rsid w:val="00C463D9"/>
    <w:rsid w:val="00C477D8"/>
    <w:rsid w:val="00C47865"/>
    <w:rsid w:val="00C47927"/>
    <w:rsid w:val="00C50927"/>
    <w:rsid w:val="00C50C78"/>
    <w:rsid w:val="00C51E47"/>
    <w:rsid w:val="00C51F09"/>
    <w:rsid w:val="00C53925"/>
    <w:rsid w:val="00C54F9B"/>
    <w:rsid w:val="00C55515"/>
    <w:rsid w:val="00C55E88"/>
    <w:rsid w:val="00C56222"/>
    <w:rsid w:val="00C563C5"/>
    <w:rsid w:val="00C56CA2"/>
    <w:rsid w:val="00C57A5F"/>
    <w:rsid w:val="00C604F8"/>
    <w:rsid w:val="00C61493"/>
    <w:rsid w:val="00C61E17"/>
    <w:rsid w:val="00C62C30"/>
    <w:rsid w:val="00C62C56"/>
    <w:rsid w:val="00C62F44"/>
    <w:rsid w:val="00C630F9"/>
    <w:rsid w:val="00C63170"/>
    <w:rsid w:val="00C63444"/>
    <w:rsid w:val="00C64BFD"/>
    <w:rsid w:val="00C64EB2"/>
    <w:rsid w:val="00C6501C"/>
    <w:rsid w:val="00C6628E"/>
    <w:rsid w:val="00C70F60"/>
    <w:rsid w:val="00C72DF2"/>
    <w:rsid w:val="00C73495"/>
    <w:rsid w:val="00C80054"/>
    <w:rsid w:val="00C842A4"/>
    <w:rsid w:val="00C849B6"/>
    <w:rsid w:val="00C85043"/>
    <w:rsid w:val="00C87330"/>
    <w:rsid w:val="00C873E2"/>
    <w:rsid w:val="00C87637"/>
    <w:rsid w:val="00C87EE0"/>
    <w:rsid w:val="00C9006E"/>
    <w:rsid w:val="00C90E0F"/>
    <w:rsid w:val="00C9142A"/>
    <w:rsid w:val="00C92949"/>
    <w:rsid w:val="00C9312F"/>
    <w:rsid w:val="00C939ED"/>
    <w:rsid w:val="00C93D66"/>
    <w:rsid w:val="00C942A5"/>
    <w:rsid w:val="00C959C0"/>
    <w:rsid w:val="00C9637E"/>
    <w:rsid w:val="00C96F13"/>
    <w:rsid w:val="00CA1299"/>
    <w:rsid w:val="00CA1F70"/>
    <w:rsid w:val="00CA2886"/>
    <w:rsid w:val="00CA3F23"/>
    <w:rsid w:val="00CA48A6"/>
    <w:rsid w:val="00CA4D56"/>
    <w:rsid w:val="00CA5128"/>
    <w:rsid w:val="00CA6169"/>
    <w:rsid w:val="00CA6EEB"/>
    <w:rsid w:val="00CA7FA4"/>
    <w:rsid w:val="00CB03BF"/>
    <w:rsid w:val="00CB1431"/>
    <w:rsid w:val="00CB2F59"/>
    <w:rsid w:val="00CB3291"/>
    <w:rsid w:val="00CB6561"/>
    <w:rsid w:val="00CB6822"/>
    <w:rsid w:val="00CB6C8B"/>
    <w:rsid w:val="00CC1397"/>
    <w:rsid w:val="00CC1CD9"/>
    <w:rsid w:val="00CC1EBF"/>
    <w:rsid w:val="00CC2B95"/>
    <w:rsid w:val="00CC41D0"/>
    <w:rsid w:val="00CC5759"/>
    <w:rsid w:val="00CC6B67"/>
    <w:rsid w:val="00CC75DA"/>
    <w:rsid w:val="00CD072F"/>
    <w:rsid w:val="00CD1A0F"/>
    <w:rsid w:val="00CD2079"/>
    <w:rsid w:val="00CD2255"/>
    <w:rsid w:val="00CD3C1A"/>
    <w:rsid w:val="00CD4B09"/>
    <w:rsid w:val="00CD55B8"/>
    <w:rsid w:val="00CD5C82"/>
    <w:rsid w:val="00CE1339"/>
    <w:rsid w:val="00CE1D20"/>
    <w:rsid w:val="00CE32D5"/>
    <w:rsid w:val="00CE35B8"/>
    <w:rsid w:val="00CE370A"/>
    <w:rsid w:val="00CE54B4"/>
    <w:rsid w:val="00CE6828"/>
    <w:rsid w:val="00CF1735"/>
    <w:rsid w:val="00CF302D"/>
    <w:rsid w:val="00CF3935"/>
    <w:rsid w:val="00CF3DAB"/>
    <w:rsid w:val="00CF4631"/>
    <w:rsid w:val="00CF5543"/>
    <w:rsid w:val="00CF5596"/>
    <w:rsid w:val="00CF5757"/>
    <w:rsid w:val="00CF714A"/>
    <w:rsid w:val="00CF7907"/>
    <w:rsid w:val="00D00F37"/>
    <w:rsid w:val="00D0125C"/>
    <w:rsid w:val="00D0297C"/>
    <w:rsid w:val="00D03578"/>
    <w:rsid w:val="00D06ABB"/>
    <w:rsid w:val="00D07363"/>
    <w:rsid w:val="00D075CA"/>
    <w:rsid w:val="00D11532"/>
    <w:rsid w:val="00D11620"/>
    <w:rsid w:val="00D1173F"/>
    <w:rsid w:val="00D1239B"/>
    <w:rsid w:val="00D12EBC"/>
    <w:rsid w:val="00D13A2E"/>
    <w:rsid w:val="00D14675"/>
    <w:rsid w:val="00D14F6E"/>
    <w:rsid w:val="00D159E0"/>
    <w:rsid w:val="00D15EE5"/>
    <w:rsid w:val="00D16272"/>
    <w:rsid w:val="00D164B1"/>
    <w:rsid w:val="00D17FFE"/>
    <w:rsid w:val="00D22C54"/>
    <w:rsid w:val="00D22C86"/>
    <w:rsid w:val="00D231D9"/>
    <w:rsid w:val="00D24C06"/>
    <w:rsid w:val="00D24C77"/>
    <w:rsid w:val="00D25348"/>
    <w:rsid w:val="00D25769"/>
    <w:rsid w:val="00D260B2"/>
    <w:rsid w:val="00D26DF5"/>
    <w:rsid w:val="00D27E6C"/>
    <w:rsid w:val="00D3087E"/>
    <w:rsid w:val="00D30A27"/>
    <w:rsid w:val="00D30BF7"/>
    <w:rsid w:val="00D3198A"/>
    <w:rsid w:val="00D32EE3"/>
    <w:rsid w:val="00D34B0A"/>
    <w:rsid w:val="00D35743"/>
    <w:rsid w:val="00D35F80"/>
    <w:rsid w:val="00D36572"/>
    <w:rsid w:val="00D3736B"/>
    <w:rsid w:val="00D401CF"/>
    <w:rsid w:val="00D413CC"/>
    <w:rsid w:val="00D42224"/>
    <w:rsid w:val="00D42441"/>
    <w:rsid w:val="00D428BD"/>
    <w:rsid w:val="00D42C97"/>
    <w:rsid w:val="00D43BFF"/>
    <w:rsid w:val="00D454DA"/>
    <w:rsid w:val="00D45C54"/>
    <w:rsid w:val="00D45CD6"/>
    <w:rsid w:val="00D4685F"/>
    <w:rsid w:val="00D46C66"/>
    <w:rsid w:val="00D47752"/>
    <w:rsid w:val="00D47C04"/>
    <w:rsid w:val="00D53A1F"/>
    <w:rsid w:val="00D5400D"/>
    <w:rsid w:val="00D541A2"/>
    <w:rsid w:val="00D54268"/>
    <w:rsid w:val="00D557A1"/>
    <w:rsid w:val="00D56DBC"/>
    <w:rsid w:val="00D573B0"/>
    <w:rsid w:val="00D57D40"/>
    <w:rsid w:val="00D60075"/>
    <w:rsid w:val="00D63E9A"/>
    <w:rsid w:val="00D6428F"/>
    <w:rsid w:val="00D65600"/>
    <w:rsid w:val="00D664E5"/>
    <w:rsid w:val="00D706A9"/>
    <w:rsid w:val="00D71382"/>
    <w:rsid w:val="00D71393"/>
    <w:rsid w:val="00D717F7"/>
    <w:rsid w:val="00D74149"/>
    <w:rsid w:val="00D741F9"/>
    <w:rsid w:val="00D74A14"/>
    <w:rsid w:val="00D75219"/>
    <w:rsid w:val="00D7547E"/>
    <w:rsid w:val="00D76806"/>
    <w:rsid w:val="00D771B7"/>
    <w:rsid w:val="00D77F31"/>
    <w:rsid w:val="00D80CA9"/>
    <w:rsid w:val="00D8331B"/>
    <w:rsid w:val="00D83509"/>
    <w:rsid w:val="00D859B1"/>
    <w:rsid w:val="00D87176"/>
    <w:rsid w:val="00D87AC1"/>
    <w:rsid w:val="00D87DB1"/>
    <w:rsid w:val="00D87E72"/>
    <w:rsid w:val="00D90127"/>
    <w:rsid w:val="00D90F8A"/>
    <w:rsid w:val="00D913CA"/>
    <w:rsid w:val="00D926AC"/>
    <w:rsid w:val="00D937BC"/>
    <w:rsid w:val="00D94372"/>
    <w:rsid w:val="00D96E84"/>
    <w:rsid w:val="00D97177"/>
    <w:rsid w:val="00DA05F5"/>
    <w:rsid w:val="00DA0A0B"/>
    <w:rsid w:val="00DA1362"/>
    <w:rsid w:val="00DA1EA2"/>
    <w:rsid w:val="00DA45A5"/>
    <w:rsid w:val="00DA52C2"/>
    <w:rsid w:val="00DA5976"/>
    <w:rsid w:val="00DB145D"/>
    <w:rsid w:val="00DB36AE"/>
    <w:rsid w:val="00DB4635"/>
    <w:rsid w:val="00DB5CBD"/>
    <w:rsid w:val="00DB6556"/>
    <w:rsid w:val="00DB7001"/>
    <w:rsid w:val="00DB76ED"/>
    <w:rsid w:val="00DC3A4B"/>
    <w:rsid w:val="00DC546D"/>
    <w:rsid w:val="00DC59DF"/>
    <w:rsid w:val="00DD0201"/>
    <w:rsid w:val="00DD6E4E"/>
    <w:rsid w:val="00DE0FA2"/>
    <w:rsid w:val="00DE419C"/>
    <w:rsid w:val="00DE69AC"/>
    <w:rsid w:val="00DE6BC7"/>
    <w:rsid w:val="00DE6F1A"/>
    <w:rsid w:val="00DE7959"/>
    <w:rsid w:val="00DF1A5E"/>
    <w:rsid w:val="00DF410B"/>
    <w:rsid w:val="00DF421D"/>
    <w:rsid w:val="00DF4F9F"/>
    <w:rsid w:val="00DF5DB3"/>
    <w:rsid w:val="00DF61DF"/>
    <w:rsid w:val="00DF78D2"/>
    <w:rsid w:val="00DF7D72"/>
    <w:rsid w:val="00E0155B"/>
    <w:rsid w:val="00E029C9"/>
    <w:rsid w:val="00E047D1"/>
    <w:rsid w:val="00E0660C"/>
    <w:rsid w:val="00E1038C"/>
    <w:rsid w:val="00E10880"/>
    <w:rsid w:val="00E10DE3"/>
    <w:rsid w:val="00E1132F"/>
    <w:rsid w:val="00E11EEC"/>
    <w:rsid w:val="00E124FA"/>
    <w:rsid w:val="00E12CB6"/>
    <w:rsid w:val="00E131AB"/>
    <w:rsid w:val="00E14F28"/>
    <w:rsid w:val="00E229F8"/>
    <w:rsid w:val="00E23AF3"/>
    <w:rsid w:val="00E2477C"/>
    <w:rsid w:val="00E25760"/>
    <w:rsid w:val="00E26346"/>
    <w:rsid w:val="00E26670"/>
    <w:rsid w:val="00E26E2F"/>
    <w:rsid w:val="00E26FED"/>
    <w:rsid w:val="00E30805"/>
    <w:rsid w:val="00E325F9"/>
    <w:rsid w:val="00E35C3D"/>
    <w:rsid w:val="00E36255"/>
    <w:rsid w:val="00E36C55"/>
    <w:rsid w:val="00E370A2"/>
    <w:rsid w:val="00E40265"/>
    <w:rsid w:val="00E40F04"/>
    <w:rsid w:val="00E43C23"/>
    <w:rsid w:val="00E440A2"/>
    <w:rsid w:val="00E45CCB"/>
    <w:rsid w:val="00E4700E"/>
    <w:rsid w:val="00E4733C"/>
    <w:rsid w:val="00E4792F"/>
    <w:rsid w:val="00E51ACD"/>
    <w:rsid w:val="00E51F60"/>
    <w:rsid w:val="00E526CF"/>
    <w:rsid w:val="00E544A2"/>
    <w:rsid w:val="00E546EE"/>
    <w:rsid w:val="00E54726"/>
    <w:rsid w:val="00E54E10"/>
    <w:rsid w:val="00E55E60"/>
    <w:rsid w:val="00E5606F"/>
    <w:rsid w:val="00E570F4"/>
    <w:rsid w:val="00E60251"/>
    <w:rsid w:val="00E6089E"/>
    <w:rsid w:val="00E63471"/>
    <w:rsid w:val="00E6361B"/>
    <w:rsid w:val="00E64067"/>
    <w:rsid w:val="00E65091"/>
    <w:rsid w:val="00E6721F"/>
    <w:rsid w:val="00E71CC3"/>
    <w:rsid w:val="00E76CE5"/>
    <w:rsid w:val="00E777A0"/>
    <w:rsid w:val="00E822EB"/>
    <w:rsid w:val="00E82D58"/>
    <w:rsid w:val="00E8406C"/>
    <w:rsid w:val="00E84154"/>
    <w:rsid w:val="00E845A7"/>
    <w:rsid w:val="00E84BC8"/>
    <w:rsid w:val="00E87A55"/>
    <w:rsid w:val="00E90513"/>
    <w:rsid w:val="00E910B9"/>
    <w:rsid w:val="00E910DD"/>
    <w:rsid w:val="00E92DE7"/>
    <w:rsid w:val="00E94BD3"/>
    <w:rsid w:val="00E956D7"/>
    <w:rsid w:val="00E96B52"/>
    <w:rsid w:val="00E97258"/>
    <w:rsid w:val="00E973EB"/>
    <w:rsid w:val="00E97BAC"/>
    <w:rsid w:val="00EA00A3"/>
    <w:rsid w:val="00EA0D66"/>
    <w:rsid w:val="00EA38CB"/>
    <w:rsid w:val="00EA4C1F"/>
    <w:rsid w:val="00EA510A"/>
    <w:rsid w:val="00EA5220"/>
    <w:rsid w:val="00EA5D41"/>
    <w:rsid w:val="00EA70FA"/>
    <w:rsid w:val="00EA7619"/>
    <w:rsid w:val="00EB01A5"/>
    <w:rsid w:val="00EB0413"/>
    <w:rsid w:val="00EB13B6"/>
    <w:rsid w:val="00EB1F47"/>
    <w:rsid w:val="00EB247C"/>
    <w:rsid w:val="00EB3229"/>
    <w:rsid w:val="00EB452A"/>
    <w:rsid w:val="00EB4CDB"/>
    <w:rsid w:val="00EB57F3"/>
    <w:rsid w:val="00EB6A53"/>
    <w:rsid w:val="00EB72B5"/>
    <w:rsid w:val="00EC01D0"/>
    <w:rsid w:val="00EC02F0"/>
    <w:rsid w:val="00EC1022"/>
    <w:rsid w:val="00EC17CE"/>
    <w:rsid w:val="00EC210D"/>
    <w:rsid w:val="00EC2C6D"/>
    <w:rsid w:val="00EC35DC"/>
    <w:rsid w:val="00EC4A2D"/>
    <w:rsid w:val="00EC5324"/>
    <w:rsid w:val="00EC75B2"/>
    <w:rsid w:val="00EC75B5"/>
    <w:rsid w:val="00ED48DC"/>
    <w:rsid w:val="00ED4C1F"/>
    <w:rsid w:val="00ED5F8F"/>
    <w:rsid w:val="00ED65B7"/>
    <w:rsid w:val="00ED69D7"/>
    <w:rsid w:val="00ED6B4F"/>
    <w:rsid w:val="00ED6DD7"/>
    <w:rsid w:val="00EE0EFB"/>
    <w:rsid w:val="00EE17A2"/>
    <w:rsid w:val="00EE1AFC"/>
    <w:rsid w:val="00EE2BE0"/>
    <w:rsid w:val="00EE3B0C"/>
    <w:rsid w:val="00EE407B"/>
    <w:rsid w:val="00EE4833"/>
    <w:rsid w:val="00EE5C93"/>
    <w:rsid w:val="00EE5E45"/>
    <w:rsid w:val="00EE7B91"/>
    <w:rsid w:val="00EF016F"/>
    <w:rsid w:val="00EF08C2"/>
    <w:rsid w:val="00EF171B"/>
    <w:rsid w:val="00EF1E70"/>
    <w:rsid w:val="00EF203B"/>
    <w:rsid w:val="00EF2408"/>
    <w:rsid w:val="00EF28C8"/>
    <w:rsid w:val="00EF2B80"/>
    <w:rsid w:val="00EF4A4B"/>
    <w:rsid w:val="00EF4F9E"/>
    <w:rsid w:val="00EF61C8"/>
    <w:rsid w:val="00EF6AF0"/>
    <w:rsid w:val="00EF70C5"/>
    <w:rsid w:val="00EF7735"/>
    <w:rsid w:val="00EF7941"/>
    <w:rsid w:val="00F00588"/>
    <w:rsid w:val="00F00B2E"/>
    <w:rsid w:val="00F0139B"/>
    <w:rsid w:val="00F01FB1"/>
    <w:rsid w:val="00F03353"/>
    <w:rsid w:val="00F03A81"/>
    <w:rsid w:val="00F04D88"/>
    <w:rsid w:val="00F0513B"/>
    <w:rsid w:val="00F054AA"/>
    <w:rsid w:val="00F06489"/>
    <w:rsid w:val="00F066A0"/>
    <w:rsid w:val="00F07840"/>
    <w:rsid w:val="00F13295"/>
    <w:rsid w:val="00F1567F"/>
    <w:rsid w:val="00F15A95"/>
    <w:rsid w:val="00F16DF3"/>
    <w:rsid w:val="00F16E2F"/>
    <w:rsid w:val="00F208D2"/>
    <w:rsid w:val="00F21DF0"/>
    <w:rsid w:val="00F21FE8"/>
    <w:rsid w:val="00F23E94"/>
    <w:rsid w:val="00F249AA"/>
    <w:rsid w:val="00F300DE"/>
    <w:rsid w:val="00F306A3"/>
    <w:rsid w:val="00F30B56"/>
    <w:rsid w:val="00F310CC"/>
    <w:rsid w:val="00F33CF3"/>
    <w:rsid w:val="00F3540C"/>
    <w:rsid w:val="00F35F38"/>
    <w:rsid w:val="00F36143"/>
    <w:rsid w:val="00F36198"/>
    <w:rsid w:val="00F3786A"/>
    <w:rsid w:val="00F400CC"/>
    <w:rsid w:val="00F406C4"/>
    <w:rsid w:val="00F40EA1"/>
    <w:rsid w:val="00F42828"/>
    <w:rsid w:val="00F443A0"/>
    <w:rsid w:val="00F44E26"/>
    <w:rsid w:val="00F472F6"/>
    <w:rsid w:val="00F47B25"/>
    <w:rsid w:val="00F5020E"/>
    <w:rsid w:val="00F514F2"/>
    <w:rsid w:val="00F5157F"/>
    <w:rsid w:val="00F52725"/>
    <w:rsid w:val="00F533DD"/>
    <w:rsid w:val="00F54FD3"/>
    <w:rsid w:val="00F55904"/>
    <w:rsid w:val="00F55C42"/>
    <w:rsid w:val="00F61579"/>
    <w:rsid w:val="00F62640"/>
    <w:rsid w:val="00F62BD9"/>
    <w:rsid w:val="00F64EBB"/>
    <w:rsid w:val="00F66487"/>
    <w:rsid w:val="00F70C83"/>
    <w:rsid w:val="00F720C3"/>
    <w:rsid w:val="00F770A9"/>
    <w:rsid w:val="00F77A21"/>
    <w:rsid w:val="00F832D5"/>
    <w:rsid w:val="00F84607"/>
    <w:rsid w:val="00F84F2E"/>
    <w:rsid w:val="00F86E9F"/>
    <w:rsid w:val="00F90D8B"/>
    <w:rsid w:val="00F90E04"/>
    <w:rsid w:val="00F9149D"/>
    <w:rsid w:val="00F917D8"/>
    <w:rsid w:val="00F92327"/>
    <w:rsid w:val="00F934DD"/>
    <w:rsid w:val="00F93B22"/>
    <w:rsid w:val="00F96DE1"/>
    <w:rsid w:val="00FA013F"/>
    <w:rsid w:val="00FA1AB8"/>
    <w:rsid w:val="00FA22A9"/>
    <w:rsid w:val="00FA35FA"/>
    <w:rsid w:val="00FA4EA0"/>
    <w:rsid w:val="00FA54A7"/>
    <w:rsid w:val="00FA5D0C"/>
    <w:rsid w:val="00FA5F89"/>
    <w:rsid w:val="00FA60F2"/>
    <w:rsid w:val="00FA656F"/>
    <w:rsid w:val="00FA65BA"/>
    <w:rsid w:val="00FB1D31"/>
    <w:rsid w:val="00FB2931"/>
    <w:rsid w:val="00FB4510"/>
    <w:rsid w:val="00FB5DEB"/>
    <w:rsid w:val="00FB768A"/>
    <w:rsid w:val="00FB7C05"/>
    <w:rsid w:val="00FC2426"/>
    <w:rsid w:val="00FC331E"/>
    <w:rsid w:val="00FC5463"/>
    <w:rsid w:val="00FC5819"/>
    <w:rsid w:val="00FD0F1C"/>
    <w:rsid w:val="00FD2CCA"/>
    <w:rsid w:val="00FD2E97"/>
    <w:rsid w:val="00FD319B"/>
    <w:rsid w:val="00FD4761"/>
    <w:rsid w:val="00FD55F8"/>
    <w:rsid w:val="00FD63D4"/>
    <w:rsid w:val="00FD76C3"/>
    <w:rsid w:val="00FD7941"/>
    <w:rsid w:val="00FD7D29"/>
    <w:rsid w:val="00FE3B0A"/>
    <w:rsid w:val="00FE50AE"/>
    <w:rsid w:val="00FE5A88"/>
    <w:rsid w:val="00FF089C"/>
    <w:rsid w:val="00FF1418"/>
    <w:rsid w:val="00FF1A9D"/>
    <w:rsid w:val="00FF1C14"/>
    <w:rsid w:val="00FF38EC"/>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A129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A129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CA129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CA1299"/>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CA1299"/>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A129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A1299"/>
    <w:pPr>
      <w:spacing w:before="240" w:after="60"/>
      <w:outlineLvl w:val="5"/>
    </w:pPr>
    <w:rPr>
      <w:b/>
      <w:bCs/>
      <w:sz w:val="22"/>
      <w:szCs w:val="22"/>
    </w:rPr>
  </w:style>
  <w:style w:type="paragraph" w:styleId="7">
    <w:name w:val="heading 7"/>
    <w:basedOn w:val="a4"/>
    <w:next w:val="a4"/>
    <w:qFormat/>
    <w:rsid w:val="00CA1299"/>
    <w:pPr>
      <w:tabs>
        <w:tab w:val="num" w:pos="3469"/>
      </w:tabs>
      <w:spacing w:before="240" w:after="60"/>
      <w:ind w:left="3469" w:hanging="1296"/>
      <w:outlineLvl w:val="6"/>
    </w:pPr>
  </w:style>
  <w:style w:type="paragraph" w:styleId="8">
    <w:name w:val="heading 8"/>
    <w:basedOn w:val="a4"/>
    <w:next w:val="a4"/>
    <w:qFormat/>
    <w:rsid w:val="00CA1299"/>
    <w:pPr>
      <w:tabs>
        <w:tab w:val="num" w:pos="3613"/>
      </w:tabs>
      <w:spacing w:before="240" w:after="60"/>
      <w:ind w:left="3613" w:hanging="1440"/>
      <w:outlineLvl w:val="7"/>
    </w:pPr>
    <w:rPr>
      <w:i/>
      <w:iCs/>
    </w:rPr>
  </w:style>
  <w:style w:type="paragraph" w:styleId="9">
    <w:name w:val="heading 9"/>
    <w:basedOn w:val="a4"/>
    <w:next w:val="a4"/>
    <w:qFormat/>
    <w:rsid w:val="00CA1299"/>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rsid w:val="00CA1299"/>
    <w:pPr>
      <w:tabs>
        <w:tab w:val="center" w:pos="4153"/>
        <w:tab w:val="right" w:pos="8306"/>
      </w:tabs>
    </w:pPr>
    <w:rPr>
      <w:rFonts w:ascii="Courier New" w:hAnsi="Courier New" w:cs="Courier New"/>
      <w:sz w:val="20"/>
      <w:szCs w:val="20"/>
    </w:rPr>
  </w:style>
  <w:style w:type="paragraph" w:styleId="aa">
    <w:name w:val="footer"/>
    <w:basedOn w:val="a4"/>
    <w:uiPriority w:val="99"/>
    <w:rsid w:val="00CA1299"/>
    <w:pPr>
      <w:tabs>
        <w:tab w:val="center" w:pos="4153"/>
        <w:tab w:val="right" w:pos="8306"/>
      </w:tabs>
    </w:pPr>
    <w:rPr>
      <w:rFonts w:ascii="Courier New" w:hAnsi="Courier New" w:cs="Courier New"/>
      <w:sz w:val="20"/>
      <w:szCs w:val="20"/>
    </w:rPr>
  </w:style>
  <w:style w:type="paragraph" w:customStyle="1" w:styleId="ConsNormal">
    <w:name w:val="ConsNormal"/>
    <w:rsid w:val="00CA1299"/>
    <w:pPr>
      <w:autoSpaceDE w:val="0"/>
      <w:autoSpaceDN w:val="0"/>
      <w:adjustRightInd w:val="0"/>
      <w:ind w:right="19772" w:firstLine="720"/>
    </w:pPr>
    <w:rPr>
      <w:rFonts w:ascii="Arial" w:hAnsi="Arial" w:cs="Arial"/>
    </w:rPr>
  </w:style>
  <w:style w:type="paragraph" w:styleId="ab">
    <w:name w:val="Body Text Indent"/>
    <w:basedOn w:val="a4"/>
    <w:link w:val="ac"/>
    <w:rsid w:val="00CA1299"/>
    <w:pPr>
      <w:ind w:firstLine="720"/>
      <w:jc w:val="both"/>
    </w:pPr>
    <w:rPr>
      <w:color w:val="000000"/>
    </w:rPr>
  </w:style>
  <w:style w:type="paragraph" w:customStyle="1" w:styleId="ConsTitle">
    <w:name w:val="ConsTitle"/>
    <w:rsid w:val="00CA1299"/>
    <w:pPr>
      <w:autoSpaceDE w:val="0"/>
      <w:autoSpaceDN w:val="0"/>
      <w:adjustRightInd w:val="0"/>
      <w:ind w:right="19772"/>
    </w:pPr>
    <w:rPr>
      <w:rFonts w:ascii="Arial" w:hAnsi="Arial" w:cs="Arial"/>
      <w:b/>
      <w:bCs/>
      <w:sz w:val="14"/>
      <w:szCs w:val="14"/>
    </w:rPr>
  </w:style>
  <w:style w:type="paragraph" w:customStyle="1" w:styleId="12">
    <w:name w:val="Обычный1"/>
    <w:rsid w:val="00CA1299"/>
    <w:rPr>
      <w:sz w:val="24"/>
    </w:rPr>
  </w:style>
  <w:style w:type="character" w:styleId="ad">
    <w:name w:val="page number"/>
    <w:basedOn w:val="a5"/>
    <w:rsid w:val="00CA1299"/>
  </w:style>
  <w:style w:type="character" w:styleId="ae">
    <w:name w:val="annotation reference"/>
    <w:uiPriority w:val="99"/>
    <w:semiHidden/>
    <w:rsid w:val="00CA1299"/>
    <w:rPr>
      <w:sz w:val="16"/>
      <w:szCs w:val="16"/>
    </w:rPr>
  </w:style>
  <w:style w:type="paragraph" w:styleId="af">
    <w:name w:val="annotation text"/>
    <w:basedOn w:val="a4"/>
    <w:uiPriority w:val="99"/>
    <w:semiHidden/>
    <w:rsid w:val="00CA1299"/>
    <w:rPr>
      <w:sz w:val="20"/>
      <w:szCs w:val="20"/>
    </w:rPr>
  </w:style>
  <w:style w:type="character" w:customStyle="1" w:styleId="af0">
    <w:name w:val="Текст примечания Знак"/>
    <w:basedOn w:val="a5"/>
    <w:uiPriority w:val="99"/>
    <w:rsid w:val="00CA1299"/>
  </w:style>
  <w:style w:type="paragraph" w:styleId="af1">
    <w:name w:val="annotation subject"/>
    <w:basedOn w:val="af"/>
    <w:next w:val="af"/>
    <w:uiPriority w:val="99"/>
    <w:rsid w:val="00CA1299"/>
    <w:rPr>
      <w:b/>
      <w:bCs/>
    </w:rPr>
  </w:style>
  <w:style w:type="character" w:customStyle="1" w:styleId="af2">
    <w:name w:val="Тема примечания Знак"/>
    <w:uiPriority w:val="99"/>
    <w:rsid w:val="00CA1299"/>
    <w:rPr>
      <w:b/>
      <w:bCs/>
    </w:rPr>
  </w:style>
  <w:style w:type="paragraph" w:styleId="af3">
    <w:name w:val="Balloon Text"/>
    <w:basedOn w:val="a4"/>
    <w:uiPriority w:val="99"/>
    <w:rsid w:val="00CA1299"/>
    <w:rPr>
      <w:rFonts w:ascii="Tahoma" w:hAnsi="Tahoma" w:cs="Tahoma"/>
      <w:sz w:val="16"/>
      <w:szCs w:val="16"/>
    </w:rPr>
  </w:style>
  <w:style w:type="character" w:customStyle="1" w:styleId="af4">
    <w:name w:val="Текст выноски Знак"/>
    <w:uiPriority w:val="99"/>
    <w:rsid w:val="00CA1299"/>
    <w:rPr>
      <w:rFonts w:ascii="Tahoma" w:hAnsi="Tahoma" w:cs="Tahoma"/>
      <w:sz w:val="16"/>
      <w:szCs w:val="16"/>
    </w:rPr>
  </w:style>
  <w:style w:type="paragraph" w:styleId="22">
    <w:name w:val="Body Text Indent 2"/>
    <w:basedOn w:val="a4"/>
    <w:rsid w:val="00CA1299"/>
    <w:pPr>
      <w:ind w:firstLine="720"/>
      <w:jc w:val="both"/>
    </w:pPr>
  </w:style>
  <w:style w:type="paragraph" w:styleId="33">
    <w:name w:val="Body Text Indent 3"/>
    <w:basedOn w:val="a4"/>
    <w:link w:val="34"/>
    <w:semiHidden/>
    <w:rsid w:val="00CA1299"/>
    <w:pPr>
      <w:ind w:firstLine="720"/>
      <w:jc w:val="both"/>
    </w:pPr>
    <w:rPr>
      <w:color w:val="0000FF"/>
      <w:u w:val="single"/>
    </w:rPr>
  </w:style>
  <w:style w:type="character" w:customStyle="1" w:styleId="labelheaderlevel21">
    <w:name w:val="label_header_level_21"/>
    <w:rsid w:val="00CA1299"/>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rsid w:val="00CA1299"/>
    <w:pPr>
      <w:spacing w:before="100" w:beforeAutospacing="1" w:after="100" w:afterAutospacing="1"/>
    </w:pPr>
  </w:style>
  <w:style w:type="paragraph" w:styleId="23">
    <w:name w:val="List 2"/>
    <w:basedOn w:val="a4"/>
    <w:semiHidden/>
    <w:rsid w:val="00CA1299"/>
    <w:pPr>
      <w:ind w:left="566" w:hanging="283"/>
    </w:pPr>
  </w:style>
  <w:style w:type="paragraph" w:customStyle="1" w:styleId="af7">
    <w:name w:val="Знак"/>
    <w:basedOn w:val="a4"/>
    <w:rsid w:val="00CA129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rsid w:val="00CA1299"/>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A1299"/>
    <w:pPr>
      <w:keepNext/>
      <w:jc w:val="center"/>
    </w:pPr>
    <w:rPr>
      <w:snapToGrid w:val="0"/>
      <w:szCs w:val="20"/>
    </w:rPr>
  </w:style>
  <w:style w:type="paragraph" w:styleId="24">
    <w:name w:val="Body Text 2"/>
    <w:basedOn w:val="a4"/>
    <w:link w:val="25"/>
    <w:rsid w:val="00CA1299"/>
    <w:pPr>
      <w:spacing w:after="120" w:line="480" w:lineRule="auto"/>
    </w:pPr>
  </w:style>
  <w:style w:type="paragraph" w:styleId="35">
    <w:name w:val="Body Text 3"/>
    <w:basedOn w:val="a4"/>
    <w:link w:val="36"/>
    <w:semiHidden/>
    <w:rsid w:val="00CA1299"/>
    <w:pPr>
      <w:spacing w:after="120"/>
    </w:pPr>
    <w:rPr>
      <w:sz w:val="16"/>
      <w:szCs w:val="16"/>
    </w:rPr>
  </w:style>
  <w:style w:type="paragraph" w:customStyle="1" w:styleId="13">
    <w:name w:val="заголовок 1"/>
    <w:basedOn w:val="a4"/>
    <w:next w:val="a4"/>
    <w:rsid w:val="00CA1299"/>
    <w:pPr>
      <w:keepNext/>
      <w:widowControl w:val="0"/>
      <w:jc w:val="center"/>
    </w:pPr>
    <w:rPr>
      <w:b/>
      <w:snapToGrid w:val="0"/>
      <w:sz w:val="22"/>
      <w:szCs w:val="20"/>
    </w:rPr>
  </w:style>
  <w:style w:type="paragraph" w:customStyle="1" w:styleId="26">
    <w:name w:val="çàãîëîâîê 2"/>
    <w:basedOn w:val="a4"/>
    <w:next w:val="a4"/>
    <w:rsid w:val="00CA1299"/>
    <w:pPr>
      <w:keepNext/>
      <w:jc w:val="both"/>
    </w:pPr>
    <w:rPr>
      <w:szCs w:val="20"/>
      <w:lang w:val="en-GB"/>
    </w:rPr>
  </w:style>
  <w:style w:type="paragraph" w:customStyle="1" w:styleId="af9">
    <w:name w:val="Таблица шапка"/>
    <w:basedOn w:val="a4"/>
    <w:rsid w:val="00CA1299"/>
    <w:pPr>
      <w:keepNext/>
      <w:spacing w:before="40" w:after="40"/>
      <w:ind w:left="57" w:right="57"/>
    </w:pPr>
    <w:rPr>
      <w:snapToGrid w:val="0"/>
      <w:sz w:val="22"/>
      <w:szCs w:val="20"/>
    </w:rPr>
  </w:style>
  <w:style w:type="paragraph" w:customStyle="1" w:styleId="afa">
    <w:name w:val="Таблица текст"/>
    <w:basedOn w:val="a4"/>
    <w:rsid w:val="00CA1299"/>
    <w:pPr>
      <w:spacing w:before="40" w:after="40"/>
      <w:ind w:left="57" w:right="57"/>
    </w:pPr>
    <w:rPr>
      <w:snapToGrid w:val="0"/>
      <w:szCs w:val="20"/>
    </w:rPr>
  </w:style>
  <w:style w:type="paragraph" w:customStyle="1" w:styleId="a2">
    <w:name w:val="Пункт"/>
    <w:basedOn w:val="a4"/>
    <w:qFormat/>
    <w:rsid w:val="00CA1299"/>
    <w:pPr>
      <w:numPr>
        <w:ilvl w:val="2"/>
        <w:numId w:val="8"/>
      </w:numPr>
      <w:spacing w:line="360" w:lineRule="auto"/>
      <w:jc w:val="both"/>
    </w:pPr>
    <w:rPr>
      <w:snapToGrid w:val="0"/>
      <w:sz w:val="28"/>
      <w:szCs w:val="28"/>
    </w:rPr>
  </w:style>
  <w:style w:type="paragraph" w:styleId="HTML">
    <w:name w:val="HTML Preformatted"/>
    <w:basedOn w:val="a4"/>
    <w:semiHidden/>
    <w:rsid w:val="00CA12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A1299"/>
    <w:rPr>
      <w:rFonts w:ascii="Courier New" w:hAnsi="Courier New" w:cs="Courier New"/>
    </w:rPr>
  </w:style>
  <w:style w:type="character" w:customStyle="1" w:styleId="afb">
    <w:name w:val="Нижний колонтитул Знак"/>
    <w:uiPriority w:val="99"/>
    <w:rsid w:val="00CA1299"/>
    <w:rPr>
      <w:rFonts w:ascii="Courier New" w:hAnsi="Courier New" w:cs="Courier New"/>
    </w:rPr>
  </w:style>
  <w:style w:type="character" w:styleId="afc">
    <w:name w:val="Hyperlink"/>
    <w:uiPriority w:val="99"/>
    <w:rsid w:val="00CA1299"/>
    <w:rPr>
      <w:color w:val="0000FF"/>
      <w:u w:val="single"/>
    </w:rPr>
  </w:style>
  <w:style w:type="paragraph" w:styleId="afd">
    <w:name w:val="Body Text"/>
    <w:basedOn w:val="a4"/>
    <w:link w:val="14"/>
    <w:rsid w:val="00CA1299"/>
    <w:pPr>
      <w:spacing w:after="120"/>
    </w:pPr>
  </w:style>
  <w:style w:type="character" w:customStyle="1" w:styleId="afe">
    <w:name w:val="Основной текст Знак"/>
    <w:rsid w:val="00CA1299"/>
    <w:rPr>
      <w:sz w:val="24"/>
      <w:szCs w:val="24"/>
    </w:rPr>
  </w:style>
  <w:style w:type="paragraph" w:styleId="aff">
    <w:name w:val="footnote text"/>
    <w:basedOn w:val="a4"/>
    <w:semiHidden/>
    <w:rsid w:val="00CA1299"/>
    <w:pPr>
      <w:spacing w:line="360" w:lineRule="auto"/>
      <w:ind w:firstLine="567"/>
      <w:jc w:val="both"/>
    </w:pPr>
    <w:rPr>
      <w:snapToGrid w:val="0"/>
      <w:szCs w:val="20"/>
    </w:rPr>
  </w:style>
  <w:style w:type="character" w:customStyle="1" w:styleId="aff0">
    <w:name w:val="Текст сноски Знак"/>
    <w:rsid w:val="00CA1299"/>
    <w:rPr>
      <w:snapToGrid w:val="0"/>
      <w:sz w:val="24"/>
    </w:rPr>
  </w:style>
  <w:style w:type="character" w:customStyle="1" w:styleId="27">
    <w:name w:val="Заголовок 2 Знак"/>
    <w:rsid w:val="00CA1299"/>
    <w:rPr>
      <w:rFonts w:ascii="Arial" w:hAnsi="Arial" w:cs="Arial"/>
      <w:b/>
      <w:bCs/>
      <w:i/>
      <w:iCs/>
      <w:sz w:val="28"/>
      <w:szCs w:val="28"/>
    </w:rPr>
  </w:style>
  <w:style w:type="character" w:customStyle="1" w:styleId="FontStyle15">
    <w:name w:val="Font Style15"/>
    <w:rsid w:val="00CA1299"/>
    <w:rPr>
      <w:rFonts w:ascii="Times New Roman" w:hAnsi="Times New Roman" w:cs="Times New Roman"/>
      <w:sz w:val="26"/>
      <w:szCs w:val="26"/>
    </w:rPr>
  </w:style>
  <w:style w:type="character" w:customStyle="1" w:styleId="41">
    <w:name w:val="Заголовок 4 Знак"/>
    <w:rsid w:val="00CA1299"/>
    <w:rPr>
      <w:rFonts w:eastAsia="Arial Unicode MS"/>
      <w:b/>
      <w:bCs/>
      <w:sz w:val="28"/>
      <w:szCs w:val="28"/>
    </w:rPr>
  </w:style>
  <w:style w:type="character" w:customStyle="1" w:styleId="50">
    <w:name w:val="Заголовок 5 Знак"/>
    <w:rsid w:val="00CA1299"/>
    <w:rPr>
      <w:rFonts w:ascii="Times New Roman CYR" w:eastAsia="Arial Unicode MS" w:hAnsi="Times New Roman CYR"/>
      <w:b/>
      <w:bCs/>
      <w:i/>
      <w:iCs/>
      <w:sz w:val="26"/>
      <w:szCs w:val="26"/>
    </w:rPr>
  </w:style>
  <w:style w:type="character" w:customStyle="1" w:styleId="70">
    <w:name w:val="Заголовок 7 Знак"/>
    <w:rsid w:val="00CA1299"/>
    <w:rPr>
      <w:sz w:val="24"/>
      <w:szCs w:val="24"/>
    </w:rPr>
  </w:style>
  <w:style w:type="character" w:customStyle="1" w:styleId="80">
    <w:name w:val="Заголовок 8 Знак"/>
    <w:rsid w:val="00CA1299"/>
    <w:rPr>
      <w:i/>
      <w:iCs/>
      <w:sz w:val="24"/>
      <w:szCs w:val="24"/>
    </w:rPr>
  </w:style>
  <w:style w:type="character" w:customStyle="1" w:styleId="90">
    <w:name w:val="Заголовок 9 Знак"/>
    <w:rsid w:val="00CA1299"/>
    <w:rPr>
      <w:rFonts w:ascii="Arial" w:hAnsi="Arial" w:cs="Arial"/>
      <w:sz w:val="22"/>
      <w:szCs w:val="22"/>
    </w:rPr>
  </w:style>
  <w:style w:type="paragraph" w:customStyle="1" w:styleId="28">
    <w:name w:val="Уровень2"/>
    <w:basedOn w:val="a4"/>
    <w:rsid w:val="00CA129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CA1299"/>
    <w:pPr>
      <w:tabs>
        <w:tab w:val="clear" w:pos="927"/>
        <w:tab w:val="num" w:pos="360"/>
        <w:tab w:val="num" w:pos="2160"/>
      </w:tabs>
      <w:ind w:left="2160" w:hanging="180"/>
    </w:pPr>
  </w:style>
  <w:style w:type="paragraph" w:customStyle="1" w:styleId="aff1">
    <w:name w:val="Заголовок статьи"/>
    <w:basedOn w:val="a4"/>
    <w:next w:val="a4"/>
    <w:rsid w:val="00CA129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A129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A1299"/>
    <w:pPr>
      <w:numPr>
        <w:numId w:val="3"/>
      </w:numPr>
      <w:jc w:val="both"/>
    </w:pPr>
  </w:style>
  <w:style w:type="paragraph" w:customStyle="1" w:styleId="38">
    <w:name w:val="Стиль3"/>
    <w:basedOn w:val="22"/>
    <w:rsid w:val="00CA1299"/>
    <w:pPr>
      <w:widowControl w:val="0"/>
      <w:tabs>
        <w:tab w:val="num" w:pos="1307"/>
      </w:tabs>
      <w:adjustRightInd w:val="0"/>
      <w:ind w:left="1080" w:firstLine="0"/>
      <w:textAlignment w:val="baseline"/>
    </w:pPr>
    <w:rPr>
      <w:szCs w:val="20"/>
    </w:rPr>
  </w:style>
  <w:style w:type="paragraph" w:customStyle="1" w:styleId="1-3">
    <w:name w:val="Текст1-3"/>
    <w:basedOn w:val="a4"/>
    <w:rsid w:val="00CA1299"/>
    <w:pPr>
      <w:spacing w:after="60" w:line="288" w:lineRule="auto"/>
      <w:jc w:val="both"/>
    </w:pPr>
    <w:rPr>
      <w:szCs w:val="20"/>
    </w:rPr>
  </w:style>
  <w:style w:type="paragraph" w:customStyle="1" w:styleId="aHeader">
    <w:name w:val="a_Header"/>
    <w:basedOn w:val="a4"/>
    <w:rsid w:val="00CA1299"/>
    <w:pPr>
      <w:tabs>
        <w:tab w:val="left" w:pos="1985"/>
      </w:tabs>
      <w:spacing w:after="60"/>
      <w:jc w:val="center"/>
    </w:pPr>
    <w:rPr>
      <w:rFonts w:ascii="Courier New" w:hAnsi="Courier New"/>
    </w:rPr>
  </w:style>
  <w:style w:type="paragraph" w:styleId="aff2">
    <w:name w:val="Plain Text"/>
    <w:basedOn w:val="a4"/>
    <w:rsid w:val="00CA1299"/>
    <w:rPr>
      <w:rFonts w:ascii="Courier New" w:hAnsi="Courier New"/>
      <w:snapToGrid w:val="0"/>
      <w:sz w:val="20"/>
      <w:szCs w:val="20"/>
    </w:rPr>
  </w:style>
  <w:style w:type="character" w:customStyle="1" w:styleId="aff3">
    <w:name w:val="Текст Знак"/>
    <w:rsid w:val="00CA1299"/>
    <w:rPr>
      <w:rFonts w:ascii="Courier New" w:hAnsi="Courier New"/>
      <w:snapToGrid w:val="0"/>
    </w:rPr>
  </w:style>
  <w:style w:type="paragraph" w:styleId="aff4">
    <w:name w:val="Block Text"/>
    <w:basedOn w:val="a4"/>
    <w:semiHidden/>
    <w:rsid w:val="00CA1299"/>
    <w:pPr>
      <w:ind w:left="-5220" w:right="-105"/>
      <w:jc w:val="both"/>
    </w:pPr>
    <w:rPr>
      <w:i/>
      <w:iCs/>
    </w:rPr>
  </w:style>
  <w:style w:type="paragraph" w:styleId="29">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CA1299"/>
    <w:rPr>
      <w:sz w:val="24"/>
      <w:szCs w:val="24"/>
    </w:rPr>
  </w:style>
  <w:style w:type="character" w:customStyle="1" w:styleId="39">
    <w:name w:val="Заголовок 3 Знак"/>
    <w:rsid w:val="00CA1299"/>
    <w:rPr>
      <w:rFonts w:ascii="Cambria" w:eastAsia="Times New Roman" w:hAnsi="Cambria" w:cs="Times New Roman"/>
      <w:b/>
      <w:bCs/>
      <w:sz w:val="26"/>
      <w:szCs w:val="26"/>
    </w:rPr>
  </w:style>
  <w:style w:type="paragraph" w:styleId="aff5">
    <w:name w:val="Document Map"/>
    <w:basedOn w:val="a4"/>
    <w:semiHidden/>
    <w:rsid w:val="00CA1299"/>
    <w:pPr>
      <w:shd w:val="clear" w:color="auto" w:fill="000080"/>
    </w:pPr>
    <w:rPr>
      <w:rFonts w:ascii="Tahoma" w:hAnsi="Tahoma" w:cs="Tahoma"/>
      <w:szCs w:val="20"/>
    </w:rPr>
  </w:style>
  <w:style w:type="character" w:customStyle="1" w:styleId="aff6">
    <w:name w:val="Схема документа Знак"/>
    <w:rsid w:val="00CA1299"/>
    <w:rPr>
      <w:rFonts w:ascii="Tahoma" w:hAnsi="Tahoma" w:cs="Tahoma"/>
      <w:sz w:val="24"/>
      <w:shd w:val="clear" w:color="auto" w:fill="000080"/>
    </w:rPr>
  </w:style>
  <w:style w:type="paragraph" w:styleId="15">
    <w:name w:val="toc 1"/>
    <w:basedOn w:val="a4"/>
    <w:next w:val="a4"/>
    <w:autoRedefine/>
    <w:uiPriority w:val="39"/>
    <w:rsid w:val="00D47752"/>
    <w:pPr>
      <w:tabs>
        <w:tab w:val="left" w:pos="426"/>
        <w:tab w:val="right" w:leader="dot" w:pos="9923"/>
      </w:tabs>
      <w:spacing w:before="120"/>
      <w:ind w:left="425" w:hanging="425"/>
    </w:pPr>
    <w:rPr>
      <w:noProof/>
      <w:szCs w:val="20"/>
    </w:rPr>
  </w:style>
  <w:style w:type="paragraph" w:styleId="3a">
    <w:name w:val="toc 3"/>
    <w:basedOn w:val="a4"/>
    <w:next w:val="a4"/>
    <w:autoRedefine/>
    <w:uiPriority w:val="39"/>
    <w:rsid w:val="00070D14"/>
    <w:pPr>
      <w:jc w:val="both"/>
    </w:pPr>
    <w:rPr>
      <w:szCs w:val="20"/>
    </w:rPr>
  </w:style>
  <w:style w:type="paragraph" w:styleId="42">
    <w:name w:val="toc 4"/>
    <w:basedOn w:val="a4"/>
    <w:next w:val="a4"/>
    <w:autoRedefine/>
    <w:semiHidden/>
    <w:rsid w:val="00CA1299"/>
    <w:pPr>
      <w:ind w:left="720"/>
    </w:pPr>
    <w:rPr>
      <w:szCs w:val="20"/>
    </w:rPr>
  </w:style>
  <w:style w:type="paragraph" w:styleId="51">
    <w:name w:val="toc 5"/>
    <w:basedOn w:val="a4"/>
    <w:next w:val="a4"/>
    <w:autoRedefine/>
    <w:semiHidden/>
    <w:rsid w:val="00CA1299"/>
    <w:pPr>
      <w:ind w:left="960"/>
    </w:pPr>
    <w:rPr>
      <w:szCs w:val="20"/>
    </w:rPr>
  </w:style>
  <w:style w:type="paragraph" w:styleId="61">
    <w:name w:val="toc 6"/>
    <w:basedOn w:val="a4"/>
    <w:next w:val="a4"/>
    <w:autoRedefine/>
    <w:semiHidden/>
    <w:rsid w:val="00CA1299"/>
    <w:pPr>
      <w:ind w:left="1200"/>
    </w:pPr>
    <w:rPr>
      <w:szCs w:val="20"/>
    </w:rPr>
  </w:style>
  <w:style w:type="paragraph" w:styleId="71">
    <w:name w:val="toc 7"/>
    <w:basedOn w:val="a4"/>
    <w:next w:val="a4"/>
    <w:autoRedefine/>
    <w:semiHidden/>
    <w:rsid w:val="00CA1299"/>
    <w:pPr>
      <w:ind w:left="1440"/>
    </w:pPr>
    <w:rPr>
      <w:szCs w:val="20"/>
    </w:rPr>
  </w:style>
  <w:style w:type="paragraph" w:styleId="81">
    <w:name w:val="toc 8"/>
    <w:basedOn w:val="a4"/>
    <w:next w:val="a4"/>
    <w:autoRedefine/>
    <w:semiHidden/>
    <w:rsid w:val="00CA1299"/>
    <w:pPr>
      <w:ind w:left="1680"/>
    </w:pPr>
    <w:rPr>
      <w:szCs w:val="20"/>
    </w:rPr>
  </w:style>
  <w:style w:type="paragraph" w:styleId="91">
    <w:name w:val="toc 9"/>
    <w:basedOn w:val="a4"/>
    <w:next w:val="a4"/>
    <w:autoRedefine/>
    <w:semiHidden/>
    <w:rsid w:val="00CA1299"/>
    <w:pPr>
      <w:ind w:left="1920"/>
    </w:pPr>
    <w:rPr>
      <w:szCs w:val="20"/>
    </w:rPr>
  </w:style>
  <w:style w:type="paragraph" w:customStyle="1" w:styleId="aff7">
    <w:name w:val="Подраздел"/>
    <w:basedOn w:val="a4"/>
    <w:rsid w:val="00CA1299"/>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CA1299"/>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sid w:val="00CA1299"/>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0">
    <w:name w:val="Подподпункт"/>
    <w:basedOn w:val="affd"/>
    <w:rsid w:val="00933693"/>
    <w:pPr>
      <w:numPr>
        <w:numId w:val="14"/>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6"/>
    <w:rsid w:val="00741B1F"/>
    <w:pPr>
      <w:spacing w:before="120" w:after="120" w:line="360" w:lineRule="auto"/>
      <w:ind w:firstLine="851"/>
      <w:jc w:val="both"/>
    </w:pPr>
    <w:rPr>
      <w:rFonts w:ascii="Arial" w:hAnsi="Arial" w:cs="Arial"/>
    </w:rPr>
  </w:style>
  <w:style w:type="character" w:customStyle="1" w:styleId="16">
    <w:name w:val="Ариал Знак1"/>
    <w:link w:val="afff"/>
    <w:locked/>
    <w:rsid w:val="00741B1F"/>
    <w:rPr>
      <w:rFonts w:ascii="Arial" w:hAnsi="Arial" w:cs="Arial"/>
      <w:sz w:val="24"/>
      <w:szCs w:val="24"/>
      <w:lang w:val="ru-RU" w:eastAsia="ru-RU" w:bidi="ar-SA"/>
    </w:rPr>
  </w:style>
  <w:style w:type="paragraph" w:styleId="afff0">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locked/>
    <w:rsid w:val="00F60D29"/>
    <w:rPr>
      <w:rFonts w:ascii="Courier New" w:hAnsi="Courier New" w:cs="Courier New"/>
      <w:lang w:val="ru-RU" w:eastAsia="ru-RU" w:bidi="ar-SA"/>
    </w:rPr>
  </w:style>
  <w:style w:type="paragraph" w:styleId="afff5">
    <w:name w:val="endnote text"/>
    <w:basedOn w:val="a4"/>
    <w:link w:val="afff6"/>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rvts30">
    <w:name w:val="rvts30"/>
    <w:rsid w:val="00184E3D"/>
    <w:rPr>
      <w:rFonts w:ascii="Times New Roman" w:hAnsi="Times New Roman" w:cs="Times New Roman" w:hint="default"/>
      <w:sz w:val="22"/>
      <w:szCs w:val="22"/>
    </w:rPr>
  </w:style>
  <w:style w:type="character" w:styleId="afffe">
    <w:name w:val="Strong"/>
    <w:basedOn w:val="a5"/>
    <w:uiPriority w:val="22"/>
    <w:qFormat/>
    <w:rsid w:val="0009756A"/>
    <w:rPr>
      <w:rFonts w:cs="Times New Roman"/>
      <w:b/>
      <w:bCs/>
    </w:rPr>
  </w:style>
  <w:style w:type="paragraph" w:styleId="affff">
    <w:name w:val="Title"/>
    <w:basedOn w:val="a4"/>
    <w:link w:val="affff0"/>
    <w:qFormat/>
    <w:rsid w:val="00506E9B"/>
    <w:pPr>
      <w:jc w:val="center"/>
    </w:pPr>
    <w:rPr>
      <w:b/>
      <w:bCs/>
    </w:rPr>
  </w:style>
  <w:style w:type="character" w:customStyle="1" w:styleId="affff0">
    <w:name w:val="Название Знак"/>
    <w:basedOn w:val="a5"/>
    <w:link w:val="affff"/>
    <w:rsid w:val="00506E9B"/>
    <w:rPr>
      <w:b/>
      <w:bCs/>
      <w:sz w:val="24"/>
      <w:szCs w:val="24"/>
    </w:rPr>
  </w:style>
  <w:style w:type="character" w:customStyle="1" w:styleId="ac">
    <w:name w:val="Основной текст с отступом Знак"/>
    <w:basedOn w:val="a5"/>
    <w:link w:val="ab"/>
    <w:rsid w:val="0071303F"/>
    <w:rPr>
      <w:color w:val="000000"/>
      <w:sz w:val="24"/>
      <w:szCs w:val="24"/>
    </w:rPr>
  </w:style>
  <w:style w:type="character" w:customStyle="1" w:styleId="25">
    <w:name w:val="Основной текст 2 Знак"/>
    <w:basedOn w:val="a5"/>
    <w:link w:val="24"/>
    <w:rsid w:val="0071303F"/>
    <w:rPr>
      <w:sz w:val="24"/>
      <w:szCs w:val="24"/>
    </w:rPr>
  </w:style>
  <w:style w:type="paragraph" w:customStyle="1" w:styleId="a1">
    <w:name w:val="Адресат"/>
    <w:basedOn w:val="a4"/>
    <w:autoRedefine/>
    <w:rsid w:val="006D6FF4"/>
    <w:pPr>
      <w:widowControl w:val="0"/>
      <w:numPr>
        <w:numId w:val="57"/>
      </w:numPr>
      <w:tabs>
        <w:tab w:val="left" w:pos="1134"/>
      </w:tabs>
      <w:spacing w:before="120"/>
      <w:ind w:right="-1"/>
      <w:jc w:val="both"/>
    </w:pPr>
    <w:rPr>
      <w:rFonts w:ascii="Arial" w:hAnsi="Arial" w:cs="Arial"/>
      <w:szCs w:val="20"/>
    </w:rPr>
  </w:style>
  <w:style w:type="paragraph" w:customStyle="1" w:styleId="18">
    <w:name w:val="Абзац списка1"/>
    <w:rsid w:val="004C2087"/>
    <w:pPr>
      <w:widowControl w:val="0"/>
      <w:suppressAutoHyphens/>
      <w:spacing w:after="200" w:line="276" w:lineRule="auto"/>
      <w:ind w:left="720"/>
    </w:pPr>
    <w:rPr>
      <w:rFonts w:ascii="Calibri" w:eastAsia="Arial Unicode MS" w:hAnsi="Calibri" w:cs="font206"/>
      <w:kern w:val="1"/>
      <w:sz w:val="22"/>
      <w:szCs w:val="22"/>
      <w:lang w:eastAsia="ar-SA"/>
    </w:rPr>
  </w:style>
  <w:style w:type="paragraph" w:styleId="affff1">
    <w:name w:val="No Spacing"/>
    <w:uiPriority w:val="1"/>
    <w:qFormat/>
    <w:rsid w:val="004C2087"/>
    <w:rPr>
      <w:rFonts w:ascii="Calibri" w:eastAsia="Calibri" w:hAnsi="Calibri"/>
      <w:sz w:val="22"/>
      <w:szCs w:val="22"/>
      <w:lang w:eastAsia="en-US"/>
    </w:rPr>
  </w:style>
  <w:style w:type="paragraph" w:customStyle="1" w:styleId="Default">
    <w:name w:val="Default"/>
    <w:rsid w:val="009E41E9"/>
    <w:pPr>
      <w:autoSpaceDE w:val="0"/>
      <w:autoSpaceDN w:val="0"/>
      <w:adjustRightInd w:val="0"/>
    </w:pPr>
    <w:rPr>
      <w:rFonts w:eastAsia="Calibri"/>
      <w:color w:val="000000"/>
      <w:sz w:val="24"/>
      <w:szCs w:val="24"/>
      <w:lang w:eastAsia="en-US"/>
    </w:rPr>
  </w:style>
  <w:style w:type="paragraph" w:customStyle="1" w:styleId="affff2">
    <w:name w:val="....... (...)"/>
    <w:basedOn w:val="Default"/>
    <w:next w:val="Default"/>
    <w:uiPriority w:val="99"/>
    <w:rsid w:val="009E41E9"/>
    <w:rPr>
      <w:color w:val="auto"/>
    </w:rPr>
  </w:style>
  <w:style w:type="paragraph" w:customStyle="1" w:styleId="affff3">
    <w:name w:val="Обычный текст с отступом"/>
    <w:basedOn w:val="a4"/>
    <w:rsid w:val="009E41E9"/>
    <w:pPr>
      <w:spacing w:line="360" w:lineRule="auto"/>
      <w:ind w:firstLine="720"/>
      <w:jc w:val="both"/>
    </w:pPr>
    <w:rPr>
      <w:sz w:val="28"/>
    </w:rPr>
  </w:style>
  <w:style w:type="paragraph" w:customStyle="1" w:styleId="19">
    <w:name w:val="Текст1"/>
    <w:basedOn w:val="a4"/>
    <w:rsid w:val="00404F85"/>
    <w:pPr>
      <w:suppressAutoHyphens/>
    </w:pPr>
    <w:rPr>
      <w:rFonts w:ascii="Courier New" w:hAnsi="Courier New" w:cs="Courier New"/>
      <w:sz w:val="20"/>
      <w:szCs w:val="20"/>
      <w:lang w:eastAsia="ar-SA"/>
    </w:rPr>
  </w:style>
  <w:style w:type="character" w:customStyle="1" w:styleId="52">
    <w:name w:val="Основной текст (5)_"/>
    <w:basedOn w:val="a5"/>
    <w:link w:val="53"/>
    <w:uiPriority w:val="99"/>
    <w:rsid w:val="002956BC"/>
    <w:rPr>
      <w:rFonts w:ascii="Tahoma" w:eastAsia="Tahoma" w:hAnsi="Tahoma" w:cs="Tahoma"/>
      <w:shd w:val="clear" w:color="auto" w:fill="FFFFFF"/>
    </w:rPr>
  </w:style>
  <w:style w:type="paragraph" w:customStyle="1" w:styleId="53">
    <w:name w:val="Основной текст (5)"/>
    <w:basedOn w:val="a4"/>
    <w:link w:val="52"/>
    <w:uiPriority w:val="99"/>
    <w:rsid w:val="002956BC"/>
    <w:pPr>
      <w:shd w:val="clear" w:color="auto" w:fill="FFFFFF"/>
      <w:spacing w:line="0" w:lineRule="atLeast"/>
    </w:pPr>
    <w:rPr>
      <w:rFonts w:ascii="Tahoma" w:eastAsia="Tahoma" w:hAnsi="Tahoma" w:cs="Tahoma"/>
      <w:sz w:val="20"/>
      <w:szCs w:val="20"/>
    </w:rPr>
  </w:style>
  <w:style w:type="paragraph" w:customStyle="1" w:styleId="affff4">
    <w:name w:val="Заголовок"/>
    <w:basedOn w:val="a4"/>
    <w:next w:val="afd"/>
    <w:rsid w:val="008C412A"/>
    <w:pPr>
      <w:keepNext/>
      <w:suppressAutoHyphens/>
      <w:spacing w:before="240" w:after="120"/>
      <w:jc w:val="both"/>
    </w:pPr>
    <w:rPr>
      <w:rFonts w:ascii="Arial" w:eastAsia="MS Mincho" w:hAnsi="Arial" w:cs="Tahoma"/>
      <w:sz w:val="28"/>
      <w:szCs w:val="28"/>
      <w:lang w:eastAsia="ar-SA"/>
    </w:rPr>
  </w:style>
  <w:style w:type="character" w:customStyle="1" w:styleId="text1">
    <w:name w:val="text1"/>
    <w:basedOn w:val="a5"/>
    <w:rsid w:val="001654F0"/>
    <w:rPr>
      <w:rFonts w:ascii="Tahoma" w:hAnsi="Tahoma" w:cs="Tahoma" w:hint="default"/>
      <w:color w:val="000000"/>
      <w:sz w:val="14"/>
      <w:szCs w:val="14"/>
    </w:rPr>
  </w:style>
  <w:style w:type="character" w:customStyle="1" w:styleId="greytext1">
    <w:name w:val="greytext1"/>
    <w:basedOn w:val="a5"/>
    <w:rsid w:val="001654F0"/>
    <w:rPr>
      <w:rFonts w:ascii="Tahoma" w:hAnsi="Tahoma" w:cs="Tahoma" w:hint="default"/>
      <w:color w:val="7F7F7F"/>
      <w:sz w:val="14"/>
      <w:szCs w:val="14"/>
    </w:rPr>
  </w:style>
  <w:style w:type="character" w:customStyle="1" w:styleId="rvts8">
    <w:name w:val="rvts8"/>
    <w:basedOn w:val="a5"/>
    <w:uiPriority w:val="99"/>
    <w:rsid w:val="00131AB7"/>
    <w:rPr>
      <w:rFonts w:ascii="Times New Roman" w:hAnsi="Times New Roman" w:cs="Times New Roman"/>
      <w:b/>
      <w:bCs/>
      <w:sz w:val="24"/>
      <w:szCs w:val="24"/>
    </w:rPr>
  </w:style>
  <w:style w:type="character" w:customStyle="1" w:styleId="rvts11">
    <w:name w:val="rvts11"/>
    <w:basedOn w:val="a5"/>
    <w:uiPriority w:val="99"/>
    <w:rsid w:val="00131AB7"/>
    <w:rPr>
      <w:rFonts w:ascii="Times New Roman" w:hAnsi="Times New Roman" w:cs="Times New Roman"/>
      <w:b/>
      <w:bCs/>
      <w:sz w:val="22"/>
      <w:szCs w:val="22"/>
    </w:rPr>
  </w:style>
  <w:style w:type="character" w:customStyle="1" w:styleId="14">
    <w:name w:val="Основной текст Знак1"/>
    <w:basedOn w:val="a5"/>
    <w:link w:val="afd"/>
    <w:rsid w:val="005648F0"/>
    <w:rPr>
      <w:sz w:val="24"/>
      <w:szCs w:val="24"/>
    </w:rPr>
  </w:style>
  <w:style w:type="paragraph" w:customStyle="1" w:styleId="212">
    <w:name w:val="Основной текст (2)1"/>
    <w:basedOn w:val="a4"/>
    <w:uiPriority w:val="99"/>
    <w:rsid w:val="005648F0"/>
    <w:pPr>
      <w:spacing w:line="293" w:lineRule="exact"/>
      <w:ind w:hanging="340"/>
    </w:pPr>
    <w:rPr>
      <w:rFonts w:eastAsia="Calibri"/>
      <w:b/>
      <w:bCs/>
      <w:spacing w:val="3"/>
      <w:sz w:val="22"/>
      <w:szCs w:val="22"/>
    </w:rPr>
  </w:style>
  <w:style w:type="character" w:customStyle="1" w:styleId="60">
    <w:name w:val="Заголовок 6 Знак"/>
    <w:basedOn w:val="a5"/>
    <w:link w:val="6"/>
    <w:rsid w:val="008D66C5"/>
    <w:rPr>
      <w:b/>
      <w:bCs/>
      <w:sz w:val="22"/>
      <w:szCs w:val="22"/>
    </w:rPr>
  </w:style>
  <w:style w:type="paragraph" w:customStyle="1" w:styleId="2c">
    <w:name w:val="Обычный2"/>
    <w:rsid w:val="008D66C5"/>
    <w:rPr>
      <w:sz w:val="24"/>
    </w:rPr>
  </w:style>
  <w:style w:type="character" w:customStyle="1" w:styleId="34">
    <w:name w:val="Основной текст с отступом 3 Знак"/>
    <w:basedOn w:val="a5"/>
    <w:link w:val="33"/>
    <w:semiHidden/>
    <w:rsid w:val="008D66C5"/>
    <w:rPr>
      <w:color w:val="0000FF"/>
      <w:sz w:val="24"/>
      <w:szCs w:val="24"/>
      <w:u w:val="single"/>
    </w:rPr>
  </w:style>
  <w:style w:type="paragraph" w:customStyle="1" w:styleId="affff5">
    <w:name w:val="Знак"/>
    <w:basedOn w:val="a4"/>
    <w:rsid w:val="008D66C5"/>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8D66C5"/>
    <w:pPr>
      <w:spacing w:after="160" w:line="240" w:lineRule="exact"/>
    </w:pPr>
    <w:rPr>
      <w:rFonts w:ascii="Verdana" w:hAnsi="Verdana" w:cs="Verdana"/>
      <w:sz w:val="20"/>
      <w:szCs w:val="20"/>
      <w:lang w:val="en-US" w:eastAsia="en-US"/>
    </w:rPr>
  </w:style>
  <w:style w:type="character" w:customStyle="1" w:styleId="36">
    <w:name w:val="Основной текст 3 Знак"/>
    <w:basedOn w:val="a5"/>
    <w:link w:val="35"/>
    <w:semiHidden/>
    <w:rsid w:val="008D66C5"/>
    <w:rPr>
      <w:sz w:val="16"/>
      <w:szCs w:val="16"/>
    </w:rPr>
  </w:style>
  <w:style w:type="paragraph" w:customStyle="1" w:styleId="220">
    <w:name w:val="Основной текст с отступом 22"/>
    <w:basedOn w:val="a4"/>
    <w:rsid w:val="008D66C5"/>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fff6">
    <w:name w:val="Текст концевой сноски Знак"/>
    <w:basedOn w:val="a5"/>
    <w:link w:val="afff5"/>
    <w:semiHidden/>
    <w:rsid w:val="008D66C5"/>
  </w:style>
</w:styles>
</file>

<file path=word/webSettings.xml><?xml version="1.0" encoding="utf-8"?>
<w:webSettings xmlns:r="http://schemas.openxmlformats.org/officeDocument/2006/relationships" xmlns:w="http://schemas.openxmlformats.org/wordprocessingml/2006/main">
  <w:divs>
    <w:div w:id="79116619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5055830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AASosunova@rosatomflot.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rosatomflot.ru" TargetMode="External"/><Relationship Id="rId25" Type="http://schemas.openxmlformats.org/officeDocument/2006/relationships/hyperlink" Target="http://www.zakupki.gov.ru/" TargetMode="External"/><Relationship Id="rId33"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roseltorg.ru" TargetMode="External"/><Relationship Id="rId32" Type="http://schemas.openxmlformats.org/officeDocument/2006/relationships/footer" Target="footer4.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rosatomflot.ru"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roseltorg.ru" TargetMode="External"/><Relationship Id="rId30" Type="http://schemas.openxmlformats.org/officeDocument/2006/relationships/footer" Target="footer3.xml"/><Relationship Id="rId35"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E3228B-3C2E-4A37-B01D-24503A274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73</Pages>
  <Words>36355</Words>
  <Characters>207230</Characters>
  <Application>Microsoft Office Word</Application>
  <DocSecurity>0</DocSecurity>
  <Lines>1726</Lines>
  <Paragraphs>486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ФГУП "Атомфлот"</Company>
  <LinksUpToDate>false</LinksUpToDate>
  <CharactersWithSpaces>243099</CharactersWithSpaces>
  <SharedDoc>false</SharedDoc>
  <HLinks>
    <vt:vector size="420" baseType="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1050</vt:i4>
      </vt:variant>
      <vt:variant>
        <vt:i4>0</vt:i4>
      </vt:variant>
      <vt:variant>
        <vt:i4>5</vt:i4>
      </vt:variant>
      <vt:variant>
        <vt:lpwstr>http://www.a-k-d.ru/</vt:lpwstr>
      </vt:variant>
      <vt:variant>
        <vt:lpwstr/>
      </vt:variant>
      <vt:variant>
        <vt:i4>70254679</vt:i4>
      </vt:variant>
      <vt:variant>
        <vt:i4>1047</vt:i4>
      </vt:variant>
      <vt:variant>
        <vt:i4>0</vt:i4>
      </vt:variant>
      <vt:variant>
        <vt:i4>5</vt:i4>
      </vt:variant>
      <vt:variant>
        <vt:lpwstr/>
      </vt:variant>
      <vt:variant>
        <vt:lpwstr>_Справка_о_перечне</vt:lpwstr>
      </vt:variant>
      <vt:variant>
        <vt:i4>75300874</vt:i4>
      </vt:variant>
      <vt:variant>
        <vt:i4>1032</vt:i4>
      </vt:variant>
      <vt:variant>
        <vt:i4>0</vt:i4>
      </vt:variant>
      <vt:variant>
        <vt:i4>5</vt:i4>
      </vt:variant>
      <vt:variant>
        <vt:lpwstr/>
      </vt:variant>
      <vt:variant>
        <vt:lpwstr>_КАЛЬКУЛЯЦИЯ_СТОИМОСТИ_(СМЕТА)_1</vt:lpwstr>
      </vt:variant>
      <vt:variant>
        <vt:i4>2097196</vt:i4>
      </vt:variant>
      <vt:variant>
        <vt:i4>1026</vt:i4>
      </vt:variant>
      <vt:variant>
        <vt:i4>0</vt:i4>
      </vt:variant>
      <vt:variant>
        <vt:i4>5</vt:i4>
      </vt:variant>
      <vt:variant>
        <vt:lpwstr/>
      </vt:variant>
      <vt:variant>
        <vt:lpwstr>_Техническое_предложение_(Форма</vt:lpwstr>
      </vt:variant>
      <vt:variant>
        <vt:i4>70975529</vt:i4>
      </vt:variant>
      <vt:variant>
        <vt:i4>1011</vt:i4>
      </vt:variant>
      <vt:variant>
        <vt:i4>0</vt:i4>
      </vt:variant>
      <vt:variant>
        <vt:i4>5</vt:i4>
      </vt:variant>
      <vt:variant>
        <vt:lpwstr/>
      </vt:variant>
      <vt:variant>
        <vt:lpwstr>_Анкета_Участника_процедуры</vt:lpwstr>
      </vt:variant>
      <vt:variant>
        <vt:i4>7930983</vt:i4>
      </vt:variant>
      <vt:variant>
        <vt:i4>1005</vt:i4>
      </vt:variant>
      <vt:variant>
        <vt:i4>0</vt:i4>
      </vt:variant>
      <vt:variant>
        <vt:i4>5</vt:i4>
      </vt:variant>
      <vt:variant>
        <vt:lpwstr/>
      </vt:variant>
      <vt:variant>
        <vt:lpwstr>_Письмо_о_подаче</vt:lpwstr>
      </vt:variant>
      <vt:variant>
        <vt:i4>70254679</vt:i4>
      </vt:variant>
      <vt:variant>
        <vt:i4>999</vt:i4>
      </vt:variant>
      <vt:variant>
        <vt:i4>0</vt:i4>
      </vt:variant>
      <vt:variant>
        <vt:i4>5</vt:i4>
      </vt:variant>
      <vt:variant>
        <vt:lpwstr/>
      </vt:variant>
      <vt:variant>
        <vt:lpwstr>_Справка_о_перечне</vt:lpwstr>
      </vt:variant>
      <vt:variant>
        <vt:i4>1245191</vt:i4>
      </vt:variant>
      <vt:variant>
        <vt:i4>990</vt:i4>
      </vt:variant>
      <vt:variant>
        <vt:i4>0</vt:i4>
      </vt:variant>
      <vt:variant>
        <vt:i4>5</vt:i4>
      </vt:variant>
      <vt:variant>
        <vt:lpwstr>http://www.roseltorg.ru/</vt:lpwstr>
      </vt:variant>
      <vt:variant>
        <vt:lpwstr/>
      </vt:variant>
      <vt:variant>
        <vt:i4>6684770</vt:i4>
      </vt:variant>
      <vt:variant>
        <vt:i4>987</vt:i4>
      </vt:variant>
      <vt:variant>
        <vt:i4>0</vt:i4>
      </vt:variant>
      <vt:variant>
        <vt:i4>5</vt:i4>
      </vt:variant>
      <vt:variant>
        <vt:lpwstr>http://zakupki.rosatom.ru/</vt:lpwstr>
      </vt:variant>
      <vt:variant>
        <vt:lpwstr/>
      </vt:variant>
      <vt:variant>
        <vt:i4>7274549</vt:i4>
      </vt:variant>
      <vt:variant>
        <vt:i4>984</vt:i4>
      </vt:variant>
      <vt:variant>
        <vt:i4>0</vt:i4>
      </vt:variant>
      <vt:variant>
        <vt:i4>5</vt:i4>
      </vt:variant>
      <vt:variant>
        <vt:lpwstr>http://www.zakupki.gov.ru/</vt:lpwstr>
      </vt:variant>
      <vt:variant>
        <vt:lpwstr/>
      </vt:variant>
      <vt:variant>
        <vt:i4>1245191</vt:i4>
      </vt:variant>
      <vt:variant>
        <vt:i4>981</vt:i4>
      </vt:variant>
      <vt:variant>
        <vt:i4>0</vt:i4>
      </vt:variant>
      <vt:variant>
        <vt:i4>5</vt:i4>
      </vt:variant>
      <vt:variant>
        <vt:lpwstr>http://www.roseltorg.ru/</vt:lpwstr>
      </vt:variant>
      <vt:variant>
        <vt:lpwstr/>
      </vt:variant>
      <vt:variant>
        <vt:i4>6684770</vt:i4>
      </vt:variant>
      <vt:variant>
        <vt:i4>978</vt:i4>
      </vt:variant>
      <vt:variant>
        <vt:i4>0</vt:i4>
      </vt:variant>
      <vt:variant>
        <vt:i4>5</vt:i4>
      </vt:variant>
      <vt:variant>
        <vt:lpwstr>http://zakupki.rosatom.ru/</vt:lpwstr>
      </vt:variant>
      <vt:variant>
        <vt:lpwstr/>
      </vt:variant>
      <vt:variant>
        <vt:i4>7274549</vt:i4>
      </vt:variant>
      <vt:variant>
        <vt:i4>975</vt:i4>
      </vt:variant>
      <vt:variant>
        <vt:i4>0</vt:i4>
      </vt:variant>
      <vt:variant>
        <vt:i4>5</vt:i4>
      </vt:variant>
      <vt:variant>
        <vt:lpwstr>http://www.zakupki.gov.ru/</vt:lpwstr>
      </vt:variant>
      <vt:variant>
        <vt:lpwstr/>
      </vt:variant>
      <vt:variant>
        <vt:i4>6815821</vt:i4>
      </vt:variant>
      <vt:variant>
        <vt:i4>972</vt:i4>
      </vt:variant>
      <vt:variant>
        <vt:i4>0</vt:i4>
      </vt:variant>
      <vt:variant>
        <vt:i4>5</vt:i4>
      </vt:variant>
      <vt:variant>
        <vt:lpwstr>mailto:AASosunova@rosatomflot.ru</vt:lpwstr>
      </vt:variant>
      <vt:variant>
        <vt:lpwstr/>
      </vt:variant>
      <vt:variant>
        <vt:i4>6684770</vt:i4>
      </vt:variant>
      <vt:variant>
        <vt:i4>954</vt:i4>
      </vt:variant>
      <vt:variant>
        <vt:i4>0</vt:i4>
      </vt:variant>
      <vt:variant>
        <vt:i4>5</vt:i4>
      </vt:variant>
      <vt:variant>
        <vt:lpwstr>http://zakupki.rosatom.ru/</vt:lpwstr>
      </vt:variant>
      <vt:variant>
        <vt:lpwstr/>
      </vt:variant>
      <vt:variant>
        <vt:i4>6684770</vt:i4>
      </vt:variant>
      <vt:variant>
        <vt:i4>672</vt:i4>
      </vt:variant>
      <vt:variant>
        <vt:i4>0</vt:i4>
      </vt:variant>
      <vt:variant>
        <vt:i4>5</vt:i4>
      </vt:variant>
      <vt:variant>
        <vt:lpwstr>http://zakupki.rosatom.ru/</vt:lpwstr>
      </vt:variant>
      <vt:variant>
        <vt:lpwstr/>
      </vt:variant>
      <vt:variant>
        <vt:i4>6684770</vt:i4>
      </vt:variant>
      <vt:variant>
        <vt:i4>666</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6815821</vt:i4>
      </vt:variant>
      <vt:variant>
        <vt:i4>267</vt:i4>
      </vt:variant>
      <vt:variant>
        <vt:i4>0</vt:i4>
      </vt:variant>
      <vt:variant>
        <vt:i4>5</vt:i4>
      </vt:variant>
      <vt:variant>
        <vt:lpwstr>mailto:AASosunova@rosatomflot.ru</vt:lpwstr>
      </vt:variant>
      <vt:variant>
        <vt:lpwstr/>
      </vt:variant>
      <vt:variant>
        <vt:i4>1966135</vt:i4>
      </vt:variant>
      <vt:variant>
        <vt:i4>260</vt:i4>
      </vt:variant>
      <vt:variant>
        <vt:i4>0</vt:i4>
      </vt:variant>
      <vt:variant>
        <vt:i4>5</vt:i4>
      </vt:variant>
      <vt:variant>
        <vt:lpwstr/>
      </vt:variant>
      <vt:variant>
        <vt:lpwstr>_Toc352769026</vt:lpwstr>
      </vt:variant>
      <vt:variant>
        <vt:i4>1966135</vt:i4>
      </vt:variant>
      <vt:variant>
        <vt:i4>254</vt:i4>
      </vt:variant>
      <vt:variant>
        <vt:i4>0</vt:i4>
      </vt:variant>
      <vt:variant>
        <vt:i4>5</vt:i4>
      </vt:variant>
      <vt:variant>
        <vt:lpwstr/>
      </vt:variant>
      <vt:variant>
        <vt:lpwstr>_Toc352769025</vt:lpwstr>
      </vt:variant>
      <vt:variant>
        <vt:i4>1966135</vt:i4>
      </vt:variant>
      <vt:variant>
        <vt:i4>248</vt:i4>
      </vt:variant>
      <vt:variant>
        <vt:i4>0</vt:i4>
      </vt:variant>
      <vt:variant>
        <vt:i4>5</vt:i4>
      </vt:variant>
      <vt:variant>
        <vt:lpwstr/>
      </vt:variant>
      <vt:variant>
        <vt:lpwstr>_Toc352769024</vt:lpwstr>
      </vt:variant>
      <vt:variant>
        <vt:i4>1966135</vt:i4>
      </vt:variant>
      <vt:variant>
        <vt:i4>242</vt:i4>
      </vt:variant>
      <vt:variant>
        <vt:i4>0</vt:i4>
      </vt:variant>
      <vt:variant>
        <vt:i4>5</vt:i4>
      </vt:variant>
      <vt:variant>
        <vt:lpwstr/>
      </vt:variant>
      <vt:variant>
        <vt:lpwstr>_Toc352769023</vt:lpwstr>
      </vt:variant>
      <vt:variant>
        <vt:i4>1966135</vt:i4>
      </vt:variant>
      <vt:variant>
        <vt:i4>236</vt:i4>
      </vt:variant>
      <vt:variant>
        <vt:i4>0</vt:i4>
      </vt:variant>
      <vt:variant>
        <vt:i4>5</vt:i4>
      </vt:variant>
      <vt:variant>
        <vt:lpwstr/>
      </vt:variant>
      <vt:variant>
        <vt:lpwstr>_Toc352769022</vt:lpwstr>
      </vt:variant>
      <vt:variant>
        <vt:i4>1966135</vt:i4>
      </vt:variant>
      <vt:variant>
        <vt:i4>230</vt:i4>
      </vt:variant>
      <vt:variant>
        <vt:i4>0</vt:i4>
      </vt:variant>
      <vt:variant>
        <vt:i4>5</vt:i4>
      </vt:variant>
      <vt:variant>
        <vt:lpwstr/>
      </vt:variant>
      <vt:variant>
        <vt:lpwstr>_Toc352769021</vt:lpwstr>
      </vt:variant>
      <vt:variant>
        <vt:i4>1966135</vt:i4>
      </vt:variant>
      <vt:variant>
        <vt:i4>224</vt:i4>
      </vt:variant>
      <vt:variant>
        <vt:i4>0</vt:i4>
      </vt:variant>
      <vt:variant>
        <vt:i4>5</vt:i4>
      </vt:variant>
      <vt:variant>
        <vt:lpwstr/>
      </vt:variant>
      <vt:variant>
        <vt:lpwstr>_Toc352769020</vt:lpwstr>
      </vt:variant>
      <vt:variant>
        <vt:i4>1900599</vt:i4>
      </vt:variant>
      <vt:variant>
        <vt:i4>218</vt:i4>
      </vt:variant>
      <vt:variant>
        <vt:i4>0</vt:i4>
      </vt:variant>
      <vt:variant>
        <vt:i4>5</vt:i4>
      </vt:variant>
      <vt:variant>
        <vt:lpwstr/>
      </vt:variant>
      <vt:variant>
        <vt:lpwstr>_Toc352769019</vt:lpwstr>
      </vt:variant>
      <vt:variant>
        <vt:i4>1900599</vt:i4>
      </vt:variant>
      <vt:variant>
        <vt:i4>212</vt:i4>
      </vt:variant>
      <vt:variant>
        <vt:i4>0</vt:i4>
      </vt:variant>
      <vt:variant>
        <vt:i4>5</vt:i4>
      </vt:variant>
      <vt:variant>
        <vt:lpwstr/>
      </vt:variant>
      <vt:variant>
        <vt:lpwstr>_Toc352769018</vt:lpwstr>
      </vt:variant>
      <vt:variant>
        <vt:i4>1900599</vt:i4>
      </vt:variant>
      <vt:variant>
        <vt:i4>206</vt:i4>
      </vt:variant>
      <vt:variant>
        <vt:i4>0</vt:i4>
      </vt:variant>
      <vt:variant>
        <vt:i4>5</vt:i4>
      </vt:variant>
      <vt:variant>
        <vt:lpwstr/>
      </vt:variant>
      <vt:variant>
        <vt:lpwstr>_Toc352769017</vt:lpwstr>
      </vt:variant>
      <vt:variant>
        <vt:i4>1900599</vt:i4>
      </vt:variant>
      <vt:variant>
        <vt:i4>200</vt:i4>
      </vt:variant>
      <vt:variant>
        <vt:i4>0</vt:i4>
      </vt:variant>
      <vt:variant>
        <vt:i4>5</vt:i4>
      </vt:variant>
      <vt:variant>
        <vt:lpwstr/>
      </vt:variant>
      <vt:variant>
        <vt:lpwstr>_Toc352769016</vt:lpwstr>
      </vt:variant>
      <vt:variant>
        <vt:i4>1900599</vt:i4>
      </vt:variant>
      <vt:variant>
        <vt:i4>194</vt:i4>
      </vt:variant>
      <vt:variant>
        <vt:i4>0</vt:i4>
      </vt:variant>
      <vt:variant>
        <vt:i4>5</vt:i4>
      </vt:variant>
      <vt:variant>
        <vt:lpwstr/>
      </vt:variant>
      <vt:variant>
        <vt:lpwstr>_Toc352769015</vt:lpwstr>
      </vt:variant>
      <vt:variant>
        <vt:i4>1900599</vt:i4>
      </vt:variant>
      <vt:variant>
        <vt:i4>188</vt:i4>
      </vt:variant>
      <vt:variant>
        <vt:i4>0</vt:i4>
      </vt:variant>
      <vt:variant>
        <vt:i4>5</vt:i4>
      </vt:variant>
      <vt:variant>
        <vt:lpwstr/>
      </vt:variant>
      <vt:variant>
        <vt:lpwstr>_Toc352769014</vt:lpwstr>
      </vt:variant>
      <vt:variant>
        <vt:i4>1900599</vt:i4>
      </vt:variant>
      <vt:variant>
        <vt:i4>182</vt:i4>
      </vt:variant>
      <vt:variant>
        <vt:i4>0</vt:i4>
      </vt:variant>
      <vt:variant>
        <vt:i4>5</vt:i4>
      </vt:variant>
      <vt:variant>
        <vt:lpwstr/>
      </vt:variant>
      <vt:variant>
        <vt:lpwstr>_Toc352769013</vt:lpwstr>
      </vt:variant>
      <vt:variant>
        <vt:i4>1900599</vt:i4>
      </vt:variant>
      <vt:variant>
        <vt:i4>176</vt:i4>
      </vt:variant>
      <vt:variant>
        <vt:i4>0</vt:i4>
      </vt:variant>
      <vt:variant>
        <vt:i4>5</vt:i4>
      </vt:variant>
      <vt:variant>
        <vt:lpwstr/>
      </vt:variant>
      <vt:variant>
        <vt:lpwstr>_Toc352769012</vt:lpwstr>
      </vt:variant>
      <vt:variant>
        <vt:i4>1900599</vt:i4>
      </vt:variant>
      <vt:variant>
        <vt:i4>170</vt:i4>
      </vt:variant>
      <vt:variant>
        <vt:i4>0</vt:i4>
      </vt:variant>
      <vt:variant>
        <vt:i4>5</vt:i4>
      </vt:variant>
      <vt:variant>
        <vt:lpwstr/>
      </vt:variant>
      <vt:variant>
        <vt:lpwstr>_Toc352769011</vt:lpwstr>
      </vt:variant>
      <vt:variant>
        <vt:i4>1900599</vt:i4>
      </vt:variant>
      <vt:variant>
        <vt:i4>164</vt:i4>
      </vt:variant>
      <vt:variant>
        <vt:i4>0</vt:i4>
      </vt:variant>
      <vt:variant>
        <vt:i4>5</vt:i4>
      </vt:variant>
      <vt:variant>
        <vt:lpwstr/>
      </vt:variant>
      <vt:variant>
        <vt:lpwstr>_Toc352769010</vt:lpwstr>
      </vt:variant>
      <vt:variant>
        <vt:i4>1835063</vt:i4>
      </vt:variant>
      <vt:variant>
        <vt:i4>158</vt:i4>
      </vt:variant>
      <vt:variant>
        <vt:i4>0</vt:i4>
      </vt:variant>
      <vt:variant>
        <vt:i4>5</vt:i4>
      </vt:variant>
      <vt:variant>
        <vt:lpwstr/>
      </vt:variant>
      <vt:variant>
        <vt:lpwstr>_Toc352769009</vt:lpwstr>
      </vt:variant>
      <vt:variant>
        <vt:i4>1835063</vt:i4>
      </vt:variant>
      <vt:variant>
        <vt:i4>152</vt:i4>
      </vt:variant>
      <vt:variant>
        <vt:i4>0</vt:i4>
      </vt:variant>
      <vt:variant>
        <vt:i4>5</vt:i4>
      </vt:variant>
      <vt:variant>
        <vt:lpwstr/>
      </vt:variant>
      <vt:variant>
        <vt:lpwstr>_Toc352769008</vt:lpwstr>
      </vt:variant>
      <vt:variant>
        <vt:i4>1835063</vt:i4>
      </vt:variant>
      <vt:variant>
        <vt:i4>146</vt:i4>
      </vt:variant>
      <vt:variant>
        <vt:i4>0</vt:i4>
      </vt:variant>
      <vt:variant>
        <vt:i4>5</vt:i4>
      </vt:variant>
      <vt:variant>
        <vt:lpwstr/>
      </vt:variant>
      <vt:variant>
        <vt:lpwstr>_Toc352769007</vt:lpwstr>
      </vt:variant>
      <vt:variant>
        <vt:i4>1835063</vt:i4>
      </vt:variant>
      <vt:variant>
        <vt:i4>140</vt:i4>
      </vt:variant>
      <vt:variant>
        <vt:i4>0</vt:i4>
      </vt:variant>
      <vt:variant>
        <vt:i4>5</vt:i4>
      </vt:variant>
      <vt:variant>
        <vt:lpwstr/>
      </vt:variant>
      <vt:variant>
        <vt:lpwstr>_Toc352769006</vt:lpwstr>
      </vt:variant>
      <vt:variant>
        <vt:i4>1835063</vt:i4>
      </vt:variant>
      <vt:variant>
        <vt:i4>134</vt:i4>
      </vt:variant>
      <vt:variant>
        <vt:i4>0</vt:i4>
      </vt:variant>
      <vt:variant>
        <vt:i4>5</vt:i4>
      </vt:variant>
      <vt:variant>
        <vt:lpwstr/>
      </vt:variant>
      <vt:variant>
        <vt:lpwstr>_Toc352769005</vt:lpwstr>
      </vt:variant>
      <vt:variant>
        <vt:i4>1835063</vt:i4>
      </vt:variant>
      <vt:variant>
        <vt:i4>128</vt:i4>
      </vt:variant>
      <vt:variant>
        <vt:i4>0</vt:i4>
      </vt:variant>
      <vt:variant>
        <vt:i4>5</vt:i4>
      </vt:variant>
      <vt:variant>
        <vt:lpwstr/>
      </vt:variant>
      <vt:variant>
        <vt:lpwstr>_Toc352769004</vt:lpwstr>
      </vt:variant>
      <vt:variant>
        <vt:i4>1835063</vt:i4>
      </vt:variant>
      <vt:variant>
        <vt:i4>122</vt:i4>
      </vt:variant>
      <vt:variant>
        <vt:i4>0</vt:i4>
      </vt:variant>
      <vt:variant>
        <vt:i4>5</vt:i4>
      </vt:variant>
      <vt:variant>
        <vt:lpwstr/>
      </vt:variant>
      <vt:variant>
        <vt:lpwstr>_Toc352769003</vt:lpwstr>
      </vt:variant>
      <vt:variant>
        <vt:i4>1835063</vt:i4>
      </vt:variant>
      <vt:variant>
        <vt:i4>116</vt:i4>
      </vt:variant>
      <vt:variant>
        <vt:i4>0</vt:i4>
      </vt:variant>
      <vt:variant>
        <vt:i4>5</vt:i4>
      </vt:variant>
      <vt:variant>
        <vt:lpwstr/>
      </vt:variant>
      <vt:variant>
        <vt:lpwstr>_Toc352769002</vt:lpwstr>
      </vt:variant>
      <vt:variant>
        <vt:i4>1835063</vt:i4>
      </vt:variant>
      <vt:variant>
        <vt:i4>110</vt:i4>
      </vt:variant>
      <vt:variant>
        <vt:i4>0</vt:i4>
      </vt:variant>
      <vt:variant>
        <vt:i4>5</vt:i4>
      </vt:variant>
      <vt:variant>
        <vt:lpwstr/>
      </vt:variant>
      <vt:variant>
        <vt:lpwstr>_Toc352769001</vt:lpwstr>
      </vt:variant>
      <vt:variant>
        <vt:i4>1835063</vt:i4>
      </vt:variant>
      <vt:variant>
        <vt:i4>104</vt:i4>
      </vt:variant>
      <vt:variant>
        <vt:i4>0</vt:i4>
      </vt:variant>
      <vt:variant>
        <vt:i4>5</vt:i4>
      </vt:variant>
      <vt:variant>
        <vt:lpwstr/>
      </vt:variant>
      <vt:variant>
        <vt:lpwstr>_Toc352769000</vt:lpwstr>
      </vt:variant>
      <vt:variant>
        <vt:i4>1310782</vt:i4>
      </vt:variant>
      <vt:variant>
        <vt:i4>98</vt:i4>
      </vt:variant>
      <vt:variant>
        <vt:i4>0</vt:i4>
      </vt:variant>
      <vt:variant>
        <vt:i4>5</vt:i4>
      </vt:variant>
      <vt:variant>
        <vt:lpwstr/>
      </vt:variant>
      <vt:variant>
        <vt:lpwstr>_Toc352768999</vt:lpwstr>
      </vt:variant>
      <vt:variant>
        <vt:i4>1310782</vt:i4>
      </vt:variant>
      <vt:variant>
        <vt:i4>92</vt:i4>
      </vt:variant>
      <vt:variant>
        <vt:i4>0</vt:i4>
      </vt:variant>
      <vt:variant>
        <vt:i4>5</vt:i4>
      </vt:variant>
      <vt:variant>
        <vt:lpwstr/>
      </vt:variant>
      <vt:variant>
        <vt:lpwstr>_Toc352768998</vt:lpwstr>
      </vt:variant>
      <vt:variant>
        <vt:i4>1310782</vt:i4>
      </vt:variant>
      <vt:variant>
        <vt:i4>86</vt:i4>
      </vt:variant>
      <vt:variant>
        <vt:i4>0</vt:i4>
      </vt:variant>
      <vt:variant>
        <vt:i4>5</vt:i4>
      </vt:variant>
      <vt:variant>
        <vt:lpwstr/>
      </vt:variant>
      <vt:variant>
        <vt:lpwstr>_Toc352768997</vt:lpwstr>
      </vt:variant>
      <vt:variant>
        <vt:i4>1310782</vt:i4>
      </vt:variant>
      <vt:variant>
        <vt:i4>80</vt:i4>
      </vt:variant>
      <vt:variant>
        <vt:i4>0</vt:i4>
      </vt:variant>
      <vt:variant>
        <vt:i4>5</vt:i4>
      </vt:variant>
      <vt:variant>
        <vt:lpwstr/>
      </vt:variant>
      <vt:variant>
        <vt:lpwstr>_Toc352768996</vt:lpwstr>
      </vt:variant>
      <vt:variant>
        <vt:i4>1310782</vt:i4>
      </vt:variant>
      <vt:variant>
        <vt:i4>74</vt:i4>
      </vt:variant>
      <vt:variant>
        <vt:i4>0</vt:i4>
      </vt:variant>
      <vt:variant>
        <vt:i4>5</vt:i4>
      </vt:variant>
      <vt:variant>
        <vt:lpwstr/>
      </vt:variant>
      <vt:variant>
        <vt:lpwstr>_Toc352768995</vt:lpwstr>
      </vt:variant>
      <vt:variant>
        <vt:i4>1310782</vt:i4>
      </vt:variant>
      <vt:variant>
        <vt:i4>68</vt:i4>
      </vt:variant>
      <vt:variant>
        <vt:i4>0</vt:i4>
      </vt:variant>
      <vt:variant>
        <vt:i4>5</vt:i4>
      </vt:variant>
      <vt:variant>
        <vt:lpwstr/>
      </vt:variant>
      <vt:variant>
        <vt:lpwstr>_Toc352768994</vt:lpwstr>
      </vt:variant>
      <vt:variant>
        <vt:i4>1310782</vt:i4>
      </vt:variant>
      <vt:variant>
        <vt:i4>62</vt:i4>
      </vt:variant>
      <vt:variant>
        <vt:i4>0</vt:i4>
      </vt:variant>
      <vt:variant>
        <vt:i4>5</vt:i4>
      </vt:variant>
      <vt:variant>
        <vt:lpwstr/>
      </vt:variant>
      <vt:variant>
        <vt:lpwstr>_Toc352768993</vt:lpwstr>
      </vt:variant>
      <vt:variant>
        <vt:i4>1310782</vt:i4>
      </vt:variant>
      <vt:variant>
        <vt:i4>56</vt:i4>
      </vt:variant>
      <vt:variant>
        <vt:i4>0</vt:i4>
      </vt:variant>
      <vt:variant>
        <vt:i4>5</vt:i4>
      </vt:variant>
      <vt:variant>
        <vt:lpwstr/>
      </vt:variant>
      <vt:variant>
        <vt:lpwstr>_Toc352768992</vt:lpwstr>
      </vt:variant>
      <vt:variant>
        <vt:i4>1310782</vt:i4>
      </vt:variant>
      <vt:variant>
        <vt:i4>50</vt:i4>
      </vt:variant>
      <vt:variant>
        <vt:i4>0</vt:i4>
      </vt:variant>
      <vt:variant>
        <vt:i4>5</vt:i4>
      </vt:variant>
      <vt:variant>
        <vt:lpwstr/>
      </vt:variant>
      <vt:variant>
        <vt:lpwstr>_Toc352768991</vt:lpwstr>
      </vt:variant>
      <vt:variant>
        <vt:i4>1310782</vt:i4>
      </vt:variant>
      <vt:variant>
        <vt:i4>44</vt:i4>
      </vt:variant>
      <vt:variant>
        <vt:i4>0</vt:i4>
      </vt:variant>
      <vt:variant>
        <vt:i4>5</vt:i4>
      </vt:variant>
      <vt:variant>
        <vt:lpwstr/>
      </vt:variant>
      <vt:variant>
        <vt:lpwstr>_Toc352768990</vt:lpwstr>
      </vt:variant>
      <vt:variant>
        <vt:i4>1376318</vt:i4>
      </vt:variant>
      <vt:variant>
        <vt:i4>38</vt:i4>
      </vt:variant>
      <vt:variant>
        <vt:i4>0</vt:i4>
      </vt:variant>
      <vt:variant>
        <vt:i4>5</vt:i4>
      </vt:variant>
      <vt:variant>
        <vt:lpwstr/>
      </vt:variant>
      <vt:variant>
        <vt:lpwstr>_Toc352768989</vt:lpwstr>
      </vt:variant>
      <vt:variant>
        <vt:i4>1376318</vt:i4>
      </vt:variant>
      <vt:variant>
        <vt:i4>32</vt:i4>
      </vt:variant>
      <vt:variant>
        <vt:i4>0</vt:i4>
      </vt:variant>
      <vt:variant>
        <vt:i4>5</vt:i4>
      </vt:variant>
      <vt:variant>
        <vt:lpwstr/>
      </vt:variant>
      <vt:variant>
        <vt:lpwstr>_Toc352768988</vt:lpwstr>
      </vt:variant>
      <vt:variant>
        <vt:i4>1376318</vt:i4>
      </vt:variant>
      <vt:variant>
        <vt:i4>26</vt:i4>
      </vt:variant>
      <vt:variant>
        <vt:i4>0</vt:i4>
      </vt:variant>
      <vt:variant>
        <vt:i4>5</vt:i4>
      </vt:variant>
      <vt:variant>
        <vt:lpwstr/>
      </vt:variant>
      <vt:variant>
        <vt:lpwstr>_Toc352768987</vt:lpwstr>
      </vt:variant>
      <vt:variant>
        <vt:i4>1376318</vt:i4>
      </vt:variant>
      <vt:variant>
        <vt:i4>20</vt:i4>
      </vt:variant>
      <vt:variant>
        <vt:i4>0</vt:i4>
      </vt:variant>
      <vt:variant>
        <vt:i4>5</vt:i4>
      </vt:variant>
      <vt:variant>
        <vt:lpwstr/>
      </vt:variant>
      <vt:variant>
        <vt:lpwstr>_Toc352768986</vt:lpwstr>
      </vt:variant>
      <vt:variant>
        <vt:i4>1376318</vt:i4>
      </vt:variant>
      <vt:variant>
        <vt:i4>14</vt:i4>
      </vt:variant>
      <vt:variant>
        <vt:i4>0</vt:i4>
      </vt:variant>
      <vt:variant>
        <vt:i4>5</vt:i4>
      </vt:variant>
      <vt:variant>
        <vt:lpwstr/>
      </vt:variant>
      <vt:variant>
        <vt:lpwstr>_Toc352768985</vt:lpwstr>
      </vt:variant>
      <vt:variant>
        <vt:i4>1376318</vt:i4>
      </vt:variant>
      <vt:variant>
        <vt:i4>8</vt:i4>
      </vt:variant>
      <vt:variant>
        <vt:i4>0</vt:i4>
      </vt:variant>
      <vt:variant>
        <vt:i4>5</vt:i4>
      </vt:variant>
      <vt:variant>
        <vt:lpwstr/>
      </vt:variant>
      <vt:variant>
        <vt:lpwstr>_Toc352768984</vt:lpwstr>
      </vt:variant>
      <vt:variant>
        <vt:i4>1376318</vt:i4>
      </vt:variant>
      <vt:variant>
        <vt:i4>2</vt:i4>
      </vt:variant>
      <vt:variant>
        <vt:i4>0</vt:i4>
      </vt:variant>
      <vt:variant>
        <vt:i4>5</vt:i4>
      </vt:variant>
      <vt:variant>
        <vt:lpwstr/>
      </vt:variant>
      <vt:variant>
        <vt:lpwstr>_Toc352768983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Сосунова</cp:lastModifiedBy>
  <cp:revision>143</cp:revision>
  <cp:lastPrinted>2013-06-04T07:32:00Z</cp:lastPrinted>
  <dcterms:created xsi:type="dcterms:W3CDTF">2013-04-05T08:07:00Z</dcterms:created>
  <dcterms:modified xsi:type="dcterms:W3CDTF">2013-06-04T11:06:00Z</dcterms:modified>
</cp:coreProperties>
</file>