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AE7B05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E2440" w:rsidRDefault="008E2440" w:rsidP="00F5745C">
      <w:pPr>
        <w:pStyle w:val="a9"/>
        <w:spacing w:before="0" w:after="0"/>
        <w:jc w:val="both"/>
        <w:rPr>
          <w:b/>
        </w:rPr>
      </w:pPr>
    </w:p>
    <w:p w:rsidR="00AA0768" w:rsidRDefault="00AA0768" w:rsidP="00F5745C">
      <w:pPr>
        <w:pStyle w:val="a9"/>
        <w:spacing w:before="0" w:after="0"/>
        <w:jc w:val="both"/>
      </w:pPr>
    </w:p>
    <w:p w:rsidR="00302FC4" w:rsidRPr="008E2440" w:rsidRDefault="00302FC4" w:rsidP="00F5745C">
      <w:pPr>
        <w:pStyle w:val="a9"/>
        <w:spacing w:before="0" w:after="0"/>
        <w:jc w:val="both"/>
      </w:pPr>
      <w:r w:rsidRPr="008E2440">
        <w:t xml:space="preserve">№  </w:t>
      </w:r>
      <w:r w:rsidR="00225659" w:rsidRPr="008E2440">
        <w:t>130</w:t>
      </w:r>
      <w:r w:rsidR="00AA0768">
        <w:t>92</w:t>
      </w:r>
      <w:r w:rsidR="009F5AF1">
        <w:t>5</w:t>
      </w:r>
      <w:r w:rsidRPr="00302FC4">
        <w:t>/0506/</w:t>
      </w:r>
      <w:r w:rsidR="009F5AF1">
        <w:t>681</w:t>
      </w:r>
    </w:p>
    <w:p w:rsidR="00225659" w:rsidRPr="008E2440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31300</w:t>
      </w:r>
      <w:r w:rsidR="00AA0768">
        <w:t>5</w:t>
      </w:r>
      <w:r w:rsidR="009F5AF1">
        <w:t>71123</w:t>
      </w:r>
    </w:p>
    <w:p w:rsidR="00225659" w:rsidRPr="008E2440" w:rsidRDefault="001C19C0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DC24EC">
        <w:t>02</w:t>
      </w:r>
      <w:r w:rsidR="009F5AF1">
        <w:t>2010</w:t>
      </w:r>
    </w:p>
    <w:p w:rsidR="00AA0768" w:rsidRDefault="00AA0768" w:rsidP="00302FC4">
      <w:pPr>
        <w:spacing w:line="360" w:lineRule="auto"/>
        <w:ind w:firstLine="539"/>
        <w:jc w:val="center"/>
        <w:rPr>
          <w:b/>
        </w:rPr>
      </w:pPr>
    </w:p>
    <w:p w:rsidR="00AA0768" w:rsidRDefault="00AA0768" w:rsidP="00302FC4">
      <w:pPr>
        <w:spacing w:line="360" w:lineRule="auto"/>
        <w:ind w:firstLine="539"/>
        <w:jc w:val="center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AA0768">
        <w:rPr>
          <w:b/>
        </w:rPr>
        <w:t>01</w:t>
      </w:r>
      <w:r w:rsidR="00DC24EC">
        <w:rPr>
          <w:b/>
        </w:rPr>
        <w:t>.</w:t>
      </w:r>
      <w:r w:rsidR="00AA0768">
        <w:rPr>
          <w:b/>
        </w:rPr>
        <w:t>10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D00234" w:rsidRPr="00986D4A" w:rsidRDefault="00986D4A" w:rsidP="009E6678">
      <w:pPr>
        <w:ind w:firstLine="709"/>
        <w:jc w:val="both"/>
        <w:rPr>
          <w:b/>
        </w:rPr>
      </w:pPr>
      <w:r w:rsidRPr="003C2600">
        <w:t xml:space="preserve">На основании п. 19.5.2 Единого отраслевого стандарта закупок (Положения о закупках) Госкорпорации «Росатом»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</w:t>
      </w:r>
      <w:r w:rsidR="009E6678">
        <w:t>№98/36</w:t>
      </w:r>
      <w:r w:rsidR="009F5AF1">
        <w:t>18</w:t>
      </w:r>
      <w:r w:rsidR="009E6678">
        <w:t xml:space="preserve"> от </w:t>
      </w:r>
      <w:r w:rsidR="009F5AF1">
        <w:t>11</w:t>
      </w:r>
      <w:r w:rsidR="009E6678">
        <w:t xml:space="preserve">.09.2013г </w:t>
      </w:r>
      <w:r w:rsidRPr="003C2600">
        <w:t>на право заключени</w:t>
      </w:r>
      <w:r w:rsidR="009E6678">
        <w:t>я</w:t>
      </w:r>
      <w:r w:rsidRPr="003C2600">
        <w:t xml:space="preserve"> договора </w:t>
      </w:r>
      <w:r w:rsidR="00FB3FE9">
        <w:t xml:space="preserve">на </w:t>
      </w:r>
      <w:r w:rsidR="009F5AF1" w:rsidRPr="009F5AF1">
        <w:rPr>
          <w:b/>
          <w:bCs/>
        </w:rPr>
        <w:t>выполнение работ по текущему ремонту помещений генераторов азота в здании 901, ХМЗ ОАО «СХК»</w:t>
      </w:r>
      <w:r w:rsidR="009E6678">
        <w:t>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Pr="00C12E9C" w:rsidRDefault="00AA0768" w:rsidP="00C12E9C">
      <w:pPr>
        <w:pStyle w:val="a9"/>
        <w:numPr>
          <w:ilvl w:val="0"/>
          <w:numId w:val="2"/>
        </w:numPr>
        <w:spacing w:before="0" w:after="0" w:line="360" w:lineRule="auto"/>
        <w:ind w:left="426" w:hanging="426"/>
        <w:jc w:val="both"/>
      </w:pPr>
      <w:r>
        <w:rPr>
          <w:b/>
          <w:bCs/>
          <w:spacing w:val="-10"/>
        </w:rPr>
        <w:t>Дополнить п. 1</w:t>
      </w:r>
      <w:r w:rsidR="009F5AF1">
        <w:rPr>
          <w:b/>
          <w:bCs/>
          <w:spacing w:val="-10"/>
        </w:rPr>
        <w:t>3</w:t>
      </w:r>
      <w:r>
        <w:rPr>
          <w:b/>
          <w:bCs/>
          <w:spacing w:val="-10"/>
        </w:rPr>
        <w:t xml:space="preserve">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</w:t>
      </w:r>
      <w:r>
        <w:rPr>
          <w:b/>
          <w:bCs/>
          <w:spacing w:val="-10"/>
        </w:rPr>
        <w:t xml:space="preserve">пунктом </w:t>
      </w:r>
      <w:r w:rsidR="009F5AF1" w:rsidRPr="009F5AF1">
        <w:rPr>
          <w:b/>
          <w:bCs/>
          <w:spacing w:val="-10"/>
        </w:rPr>
        <w:t>13.1.5</w:t>
      </w:r>
      <w:r>
        <w:rPr>
          <w:b/>
          <w:bCs/>
          <w:spacing w:val="-10"/>
        </w:rPr>
        <w:t xml:space="preserve">, который </w:t>
      </w:r>
      <w:r w:rsidRPr="00FA0E9A">
        <w:rPr>
          <w:b/>
          <w:bCs/>
          <w:spacing w:val="-10"/>
        </w:rPr>
        <w:t>следует читать в следующей редакции</w:t>
      </w:r>
      <w:r w:rsidR="001C19C0" w:rsidRPr="00C12E9C">
        <w:rPr>
          <w:bCs/>
          <w:spacing w:val="-10"/>
        </w:rPr>
        <w:t>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28"/>
        <w:gridCol w:w="6909"/>
      </w:tblGrid>
      <w:tr w:rsidR="00AA0768" w:rsidRPr="00307DF2" w:rsidTr="00CC1737">
        <w:trPr>
          <w:trHeight w:val="1031"/>
        </w:trPr>
        <w:tc>
          <w:tcPr>
            <w:tcW w:w="3228" w:type="dxa"/>
          </w:tcPr>
          <w:p w:rsidR="00AA0768" w:rsidRDefault="00AA0768" w:rsidP="00F70263">
            <w:pPr>
              <w:tabs>
                <w:tab w:val="left" w:pos="851"/>
              </w:tabs>
              <w:suppressAutoHyphens w:val="0"/>
              <w:ind w:right="153"/>
            </w:pPr>
            <w:r w:rsidRPr="00E25B1F">
              <w:t>Требования, предъявляемые к участникам запроса цен</w:t>
            </w:r>
            <w:r w:rsidRPr="00E25B1F">
              <w:rPr>
                <w:b/>
                <w:i/>
              </w:rPr>
              <w:t xml:space="preserve"> [в случае предъявления по лотам различных требований - c указанием номеров лотов, для которых эти требования предъявляются]</w:t>
            </w:r>
          </w:p>
        </w:tc>
        <w:tc>
          <w:tcPr>
            <w:tcW w:w="6909" w:type="dxa"/>
          </w:tcPr>
          <w:p w:rsidR="00AA0768" w:rsidRPr="00225DB0" w:rsidRDefault="00AA0768" w:rsidP="009F5AF1">
            <w:pPr>
              <w:tabs>
                <w:tab w:val="left" w:pos="778"/>
              </w:tabs>
              <w:suppressAutoHyphens w:val="0"/>
              <w:ind w:right="-72"/>
              <w:jc w:val="both"/>
            </w:pPr>
            <w:r>
              <w:t>1</w:t>
            </w:r>
            <w:r w:rsidR="009F5AF1">
              <w:t>3</w:t>
            </w:r>
            <w:r>
              <w:t>.</w:t>
            </w:r>
            <w:r w:rsidR="009F5AF1">
              <w:t>1</w:t>
            </w:r>
            <w:r>
              <w:t>.</w:t>
            </w:r>
            <w:r w:rsidR="009F5AF1">
              <w:t>5</w:t>
            </w:r>
            <w:r>
              <w:t xml:space="preserve"> </w:t>
            </w:r>
            <w:r w:rsidRPr="00225DB0">
              <w:t>должен</w:t>
            </w:r>
            <w:r>
              <w:t xml:space="preserve"> </w:t>
            </w:r>
            <w:r w:rsidRPr="00B53579">
              <w:t>не иметь задолженности по уплате налогов, сборов, пеней и штрафов, размер которой превышает 25%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года).</w:t>
            </w:r>
          </w:p>
        </w:tc>
      </w:tr>
    </w:tbl>
    <w:p w:rsidR="00F862B3" w:rsidRDefault="00F862B3" w:rsidP="00616B12">
      <w:pPr>
        <w:pStyle w:val="a9"/>
        <w:spacing w:before="0" w:after="0" w:line="360" w:lineRule="auto"/>
      </w:pPr>
    </w:p>
    <w:p w:rsidR="00DF6D9E" w:rsidRPr="00FA0E9A" w:rsidRDefault="00DF6D9E" w:rsidP="00DF6D9E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Заявку на участие в запросе </w:t>
      </w:r>
      <w:r w:rsidR="007366B5" w:rsidRPr="007366B5">
        <w:rPr>
          <w:b/>
          <w:bCs/>
          <w:spacing w:val="-10"/>
        </w:rPr>
        <w:t xml:space="preserve">предложений </w:t>
      </w:r>
      <w:r>
        <w:rPr>
          <w:b/>
          <w:bCs/>
          <w:spacing w:val="-10"/>
        </w:rPr>
        <w:t>(Форма 1) читать в следующей редакции</w:t>
      </w:r>
      <w:r w:rsidRPr="00FA0E9A">
        <w:rPr>
          <w:b/>
          <w:bCs/>
          <w:spacing w:val="-10"/>
        </w:rPr>
        <w:t>:</w:t>
      </w:r>
    </w:p>
    <w:p w:rsidR="00DF6D9E" w:rsidRPr="00744677" w:rsidRDefault="00DF6D9E" w:rsidP="00DF6D9E">
      <w:pPr>
        <w:shd w:val="clear" w:color="auto" w:fill="FFFFFF"/>
        <w:ind w:left="924"/>
        <w:rPr>
          <w:b/>
          <w:bCs/>
          <w:spacing w:val="-15"/>
        </w:rPr>
      </w:pPr>
    </w:p>
    <w:p w:rsidR="00DF6D9E" w:rsidRPr="008C615D" w:rsidRDefault="00DF6D9E" w:rsidP="00DF6D9E">
      <w:pPr>
        <w:pStyle w:val="Times12"/>
        <w:jc w:val="right"/>
        <w:rPr>
          <w:bCs w:val="0"/>
          <w:sz w:val="28"/>
          <w:szCs w:val="28"/>
        </w:rPr>
      </w:pPr>
      <w:r w:rsidRPr="008C615D">
        <w:rPr>
          <w:bCs w:val="0"/>
          <w:sz w:val="28"/>
          <w:szCs w:val="28"/>
        </w:rPr>
        <w:t>Форма 1</w:t>
      </w:r>
    </w:p>
    <w:p w:rsidR="00DF6D9E" w:rsidRPr="001F6067" w:rsidRDefault="00DF6D9E" w:rsidP="00DF6D9E">
      <w:pPr>
        <w:rPr>
          <w:i/>
        </w:rPr>
      </w:pPr>
      <w:r w:rsidRPr="001F6067">
        <w:rPr>
          <w:i/>
        </w:rPr>
        <w:t xml:space="preserve">Фирменный бланк участника запроса </w:t>
      </w:r>
      <w:r w:rsidR="007366B5" w:rsidRPr="007366B5">
        <w:rPr>
          <w:i/>
        </w:rPr>
        <w:t>предложений</w:t>
      </w:r>
    </w:p>
    <w:p w:rsidR="00DF6D9E" w:rsidRPr="00225DB0" w:rsidRDefault="00DF6D9E" w:rsidP="00DF6D9E">
      <w:pPr>
        <w:pStyle w:val="Times12"/>
        <w:spacing w:before="120"/>
        <w:ind w:firstLine="0"/>
        <w:jc w:val="left"/>
        <w:rPr>
          <w:szCs w:val="24"/>
        </w:rPr>
      </w:pPr>
      <w:r w:rsidRPr="00225DB0">
        <w:rPr>
          <w:szCs w:val="24"/>
        </w:rPr>
        <w:t>«___» __________ 20___ года №______</w:t>
      </w:r>
    </w:p>
    <w:p w:rsidR="00DF6D9E" w:rsidRPr="00225DB0" w:rsidRDefault="00DF6D9E" w:rsidP="00DF6D9E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  <w:bookmarkStart w:id="0" w:name="_Письмо_о_подаче"/>
      <w:bookmarkStart w:id="1" w:name="_Toc255987071"/>
      <w:bookmarkStart w:id="2" w:name="_Toc272505461"/>
      <w:bookmarkEnd w:id="0"/>
    </w:p>
    <w:p w:rsidR="00DF6D9E" w:rsidRPr="00225DB0" w:rsidRDefault="00DF6D9E" w:rsidP="00DF6D9E">
      <w:pPr>
        <w:pStyle w:val="2"/>
        <w:spacing w:before="0"/>
        <w:jc w:val="center"/>
        <w:rPr>
          <w:rFonts w:ascii="Times New Roman" w:hAnsi="Times New Roman" w:cs="Times New Roman"/>
          <w:b w:val="0"/>
          <w:bCs w:val="0"/>
          <w:i/>
          <w:sz w:val="24"/>
          <w:szCs w:val="24"/>
        </w:rPr>
      </w:pPr>
      <w:bookmarkStart w:id="3" w:name="_ЗАЯВКА_НА_УЧАСТИЕ"/>
      <w:bookmarkStart w:id="4" w:name="_Toc329341349"/>
      <w:bookmarkStart w:id="5" w:name="_Toc329341997"/>
      <w:bookmarkEnd w:id="3"/>
      <w:r w:rsidRPr="00225DB0">
        <w:rPr>
          <w:rFonts w:ascii="Times New Roman" w:hAnsi="Times New Roman" w:cs="Times New Roman"/>
          <w:b w:val="0"/>
          <w:bCs w:val="0"/>
          <w:i/>
          <w:sz w:val="24"/>
          <w:szCs w:val="24"/>
        </w:rPr>
        <w:t>ЗАЯВКА НА УЧАСТИЕ В ЗАПРОСЕ ЦЕН</w:t>
      </w:r>
      <w:bookmarkEnd w:id="1"/>
      <w:bookmarkEnd w:id="2"/>
      <w:bookmarkEnd w:id="4"/>
      <w:bookmarkEnd w:id="5"/>
    </w:p>
    <w:p w:rsidR="00DF6D9E" w:rsidRPr="00225DB0" w:rsidRDefault="00DF6D9E" w:rsidP="00DF6D9E">
      <w:pPr>
        <w:tabs>
          <w:tab w:val="left" w:pos="7938"/>
        </w:tabs>
        <w:ind w:firstLine="4820"/>
        <w:jc w:val="center"/>
        <w:rPr>
          <w:b/>
        </w:rPr>
      </w:pPr>
    </w:p>
    <w:p w:rsidR="00DF6D9E" w:rsidRDefault="00DF6D9E" w:rsidP="00DF6D9E">
      <w:pPr>
        <w:pStyle w:val="Times12"/>
        <w:ind w:firstLine="0"/>
        <w:rPr>
          <w:szCs w:val="24"/>
        </w:rPr>
      </w:pPr>
      <w:r w:rsidRPr="00225DB0">
        <w:rPr>
          <w:szCs w:val="24"/>
        </w:rPr>
        <w:t xml:space="preserve">Изучив извещение о проведении запроса </w:t>
      </w:r>
      <w:r w:rsidR="007366B5" w:rsidRPr="007366B5">
        <w:rPr>
          <w:szCs w:val="24"/>
        </w:rPr>
        <w:t xml:space="preserve">предложений </w:t>
      </w:r>
      <w:r>
        <w:rPr>
          <w:szCs w:val="24"/>
        </w:rPr>
        <w:t xml:space="preserve">на право заключения договора на </w:t>
      </w:r>
      <w:r w:rsidRPr="00225DB0">
        <w:rPr>
          <w:szCs w:val="24"/>
        </w:rPr>
        <w:t xml:space="preserve">_________________________________, опубликованное на официальном сайте и на ЭТП «Аукционный Конкурсный Дом» </w:t>
      </w:r>
      <w:hyperlink r:id="rId8" w:history="1">
        <w:r w:rsidRPr="00225DB0">
          <w:rPr>
            <w:rStyle w:val="a5"/>
            <w:szCs w:val="24"/>
          </w:rPr>
          <w:t>http://www.a-k-d.ru</w:t>
        </w:r>
      </w:hyperlink>
      <w:r>
        <w:rPr>
          <w:szCs w:val="24"/>
        </w:rPr>
        <w:t xml:space="preserve"> </w:t>
      </w:r>
      <w:r w:rsidRPr="00225DB0">
        <w:rPr>
          <w:szCs w:val="24"/>
        </w:rPr>
        <w:t xml:space="preserve">запрос </w:t>
      </w:r>
      <w:r w:rsidR="007366B5" w:rsidRPr="007366B5">
        <w:rPr>
          <w:szCs w:val="24"/>
        </w:rPr>
        <w:t xml:space="preserve">предложений </w:t>
      </w:r>
      <w:r w:rsidRPr="00225DB0">
        <w:rPr>
          <w:szCs w:val="24"/>
        </w:rPr>
        <w:t>№ ___</w:t>
      </w:r>
      <w:r>
        <w:rPr>
          <w:szCs w:val="24"/>
        </w:rPr>
        <w:t>_____________________,</w:t>
      </w:r>
    </w:p>
    <w:p w:rsidR="00DF6D9E" w:rsidRPr="00DF2B80" w:rsidRDefault="00DF6D9E" w:rsidP="007366B5">
      <w:pPr>
        <w:pStyle w:val="Times12"/>
        <w:ind w:firstLine="0"/>
        <w:jc w:val="left"/>
        <w:rPr>
          <w:szCs w:val="24"/>
        </w:rPr>
      </w:pPr>
      <w:r>
        <w:rPr>
          <w:szCs w:val="24"/>
        </w:rPr>
        <w:t>(</w:t>
      </w:r>
      <w:r w:rsidRPr="004C22A6">
        <w:rPr>
          <w:i/>
          <w:sz w:val="16"/>
          <w:szCs w:val="16"/>
        </w:rPr>
        <w:t xml:space="preserve">указывается номер запроса </w:t>
      </w:r>
      <w:r w:rsidR="007366B5" w:rsidRPr="007366B5">
        <w:rPr>
          <w:i/>
          <w:sz w:val="16"/>
          <w:szCs w:val="16"/>
        </w:rPr>
        <w:t xml:space="preserve">предложений </w:t>
      </w:r>
      <w:r w:rsidRPr="004C22A6">
        <w:rPr>
          <w:i/>
          <w:sz w:val="16"/>
          <w:szCs w:val="16"/>
        </w:rPr>
        <w:t>на ЭТП</w:t>
      </w:r>
      <w:r>
        <w:rPr>
          <w:i/>
          <w:sz w:val="16"/>
          <w:szCs w:val="16"/>
        </w:rPr>
        <w:t>)</w:t>
      </w:r>
      <w:r w:rsidRPr="00225DB0">
        <w:rPr>
          <w:b/>
          <w:i/>
          <w:szCs w:val="24"/>
        </w:rPr>
        <w:t xml:space="preserve"> </w:t>
      </w:r>
    </w:p>
    <w:p w:rsidR="00DF6D9E" w:rsidRPr="00225DB0" w:rsidRDefault="00DF6D9E" w:rsidP="00DF6D9E">
      <w:pPr>
        <w:pStyle w:val="Times12"/>
        <w:ind w:firstLine="0"/>
        <w:rPr>
          <w:szCs w:val="24"/>
        </w:rPr>
      </w:pPr>
      <w:r w:rsidRPr="00225DB0">
        <w:rPr>
          <w:szCs w:val="24"/>
        </w:rPr>
        <w:t xml:space="preserve">документацию по запросу </w:t>
      </w:r>
      <w:r w:rsidR="007366B5" w:rsidRPr="007366B5">
        <w:rPr>
          <w:szCs w:val="24"/>
        </w:rPr>
        <w:t>предложений</w:t>
      </w:r>
      <w:r w:rsidRPr="00225DB0">
        <w:rPr>
          <w:szCs w:val="24"/>
        </w:rPr>
        <w:t>, __________________________________________________</w:t>
      </w:r>
      <w:r>
        <w:rPr>
          <w:szCs w:val="24"/>
        </w:rPr>
        <w:t>____</w:t>
      </w:r>
      <w:r w:rsidRPr="00225DB0">
        <w:rPr>
          <w:szCs w:val="24"/>
        </w:rPr>
        <w:t xml:space="preserve">, </w:t>
      </w:r>
    </w:p>
    <w:p w:rsidR="00DF6D9E" w:rsidRPr="004C22A6" w:rsidRDefault="00DF6D9E" w:rsidP="00DF6D9E">
      <w:pPr>
        <w:pStyle w:val="Times12"/>
        <w:suppressAutoHyphens/>
        <w:ind w:left="3120" w:firstLine="425"/>
        <w:jc w:val="center"/>
        <w:rPr>
          <w:szCs w:val="24"/>
        </w:rPr>
      </w:pPr>
      <w:r w:rsidRPr="004C22A6">
        <w:rPr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4C22A6">
        <w:rPr>
          <w:szCs w:val="24"/>
        </w:rPr>
        <w:t xml:space="preserve"> </w:t>
      </w:r>
    </w:p>
    <w:p w:rsidR="00DF6D9E" w:rsidRDefault="00DF6D9E" w:rsidP="00DF6D9E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ИНН ________________________</w:t>
      </w:r>
      <w:r>
        <w:rPr>
          <w:szCs w:val="24"/>
        </w:rPr>
        <w:t>____</w:t>
      </w:r>
      <w:r w:rsidRPr="00225DB0">
        <w:rPr>
          <w:szCs w:val="24"/>
        </w:rPr>
        <w:t>,</w:t>
      </w:r>
      <w:r w:rsidRPr="003D5B1C">
        <w:rPr>
          <w:szCs w:val="24"/>
        </w:rPr>
        <w:t xml:space="preserve"> </w:t>
      </w:r>
    </w:p>
    <w:p w:rsidR="00DF6D9E" w:rsidRPr="003D5B1C" w:rsidRDefault="00DF6D9E" w:rsidP="00DF6D9E">
      <w:pPr>
        <w:pStyle w:val="Times12"/>
        <w:suppressAutoHyphens/>
        <w:ind w:left="709" w:firstLine="709"/>
        <w:rPr>
          <w:i/>
          <w:szCs w:val="24"/>
          <w:vertAlign w:val="superscript"/>
        </w:rPr>
      </w:pPr>
      <w:r>
        <w:rPr>
          <w:i/>
          <w:szCs w:val="24"/>
          <w:vertAlign w:val="superscript"/>
        </w:rPr>
        <w:t xml:space="preserve">(ИНН </w:t>
      </w:r>
      <w:r w:rsidRPr="003D5B1C">
        <w:rPr>
          <w:i/>
          <w:szCs w:val="24"/>
          <w:vertAlign w:val="superscript"/>
        </w:rPr>
        <w:t xml:space="preserve"> участника запроса цен)</w:t>
      </w:r>
    </w:p>
    <w:p w:rsidR="00DF6D9E" w:rsidRPr="003D5B1C" w:rsidRDefault="00DF6D9E" w:rsidP="00DF6D9E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зарегистрированное по адресу</w:t>
      </w:r>
      <w:r>
        <w:rPr>
          <w:szCs w:val="24"/>
        </w:rPr>
        <w:t xml:space="preserve">: </w:t>
      </w:r>
      <w:r w:rsidRPr="00225DB0">
        <w:rPr>
          <w:szCs w:val="24"/>
        </w:rPr>
        <w:t>________________________</w:t>
      </w:r>
      <w:r>
        <w:rPr>
          <w:szCs w:val="24"/>
        </w:rPr>
        <w:t>_______________________________</w:t>
      </w:r>
      <w:r w:rsidRPr="00225DB0">
        <w:rPr>
          <w:szCs w:val="24"/>
        </w:rPr>
        <w:t>,</w:t>
      </w:r>
    </w:p>
    <w:p w:rsidR="00DF6D9E" w:rsidRPr="003D5B1C" w:rsidRDefault="00DF6D9E" w:rsidP="00DF6D9E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3D5B1C">
        <w:rPr>
          <w:i/>
          <w:szCs w:val="24"/>
          <w:vertAlign w:val="superscript"/>
        </w:rPr>
        <w:lastRenderedPageBreak/>
        <w:t>(юридический адрес участника запроса цен)</w:t>
      </w:r>
    </w:p>
    <w:p w:rsidR="00DF6D9E" w:rsidRPr="00225DB0" w:rsidRDefault="00DF6D9E" w:rsidP="00DF6D9E">
      <w:pPr>
        <w:pStyle w:val="Times12"/>
        <w:suppressAutoHyphens/>
        <w:ind w:firstLine="0"/>
        <w:rPr>
          <w:szCs w:val="24"/>
        </w:rPr>
      </w:pPr>
      <w:r w:rsidRPr="00225DB0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___________</w:t>
      </w:r>
      <w:r w:rsidRPr="00225DB0">
        <w:rPr>
          <w:szCs w:val="24"/>
        </w:rPr>
        <w:t>,</w:t>
      </w:r>
    </w:p>
    <w:p w:rsidR="00DF6D9E" w:rsidRPr="003D5B1C" w:rsidRDefault="00DF6D9E" w:rsidP="00DF6D9E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3D5B1C">
        <w:rPr>
          <w:i/>
          <w:szCs w:val="24"/>
          <w:vertAlign w:val="superscript"/>
        </w:rPr>
        <w:t>(фактический адрес участника запроса цен)</w:t>
      </w:r>
    </w:p>
    <w:p w:rsidR="00DF6D9E" w:rsidRPr="00225DB0" w:rsidRDefault="00DF6D9E" w:rsidP="00DF6D9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DF6D9E" w:rsidRDefault="00DF6D9E" w:rsidP="00DF6D9E">
      <w:pPr>
        <w:jc w:val="both"/>
        <w:rPr>
          <w:i/>
        </w:rPr>
      </w:pPr>
      <w:r w:rsidRPr="00225DB0">
        <w:t xml:space="preserve">выражает согласие исполнить условия, указанные в извещении о проведении запроса </w:t>
      </w:r>
      <w:r w:rsidR="007366B5" w:rsidRPr="007366B5">
        <w:t xml:space="preserve">предложений </w:t>
      </w:r>
      <w:r w:rsidRPr="00225DB0">
        <w:t xml:space="preserve">и документации по запросу </w:t>
      </w:r>
      <w:r w:rsidR="007366B5" w:rsidRPr="007366B5">
        <w:t>предложений</w:t>
      </w:r>
      <w:r w:rsidRPr="00225DB0">
        <w:t>, условия</w:t>
      </w:r>
      <w:r w:rsidRPr="00225DB0">
        <w:rPr>
          <w:b/>
          <w:i/>
        </w:rPr>
        <w:t xml:space="preserve"> </w:t>
      </w:r>
      <w:r w:rsidRPr="00225DB0">
        <w:t xml:space="preserve">договора, </w:t>
      </w:r>
      <w:r w:rsidRPr="00740D85">
        <w:rPr>
          <w:bCs/>
        </w:rPr>
        <w:t xml:space="preserve">предусмотренные </w:t>
      </w:r>
      <w:r>
        <w:rPr>
          <w:bCs/>
        </w:rPr>
        <w:t>ЧАСТЬ 2</w:t>
      </w:r>
      <w:r w:rsidRPr="00740D85">
        <w:rPr>
          <w:bCs/>
        </w:rPr>
        <w:t xml:space="preserve"> «Проект договора» документации по запросу </w:t>
      </w:r>
      <w:r w:rsidR="007366B5" w:rsidRPr="007366B5">
        <w:rPr>
          <w:bCs/>
        </w:rPr>
        <w:t>предложений</w:t>
      </w:r>
      <w:r w:rsidRPr="00740D85">
        <w:rPr>
          <w:bCs/>
        </w:rPr>
        <w:t>,</w:t>
      </w:r>
      <w:r w:rsidRPr="00740D85">
        <w:t xml:space="preserve"> и предлагаем </w:t>
      </w:r>
      <w:r w:rsidRPr="00740D85">
        <w:rPr>
          <w:bCs/>
        </w:rPr>
        <w:t xml:space="preserve">товар (работы, услуги) </w:t>
      </w:r>
      <w:r w:rsidRPr="00740D85">
        <w:t xml:space="preserve">согласно </w:t>
      </w:r>
      <w:r>
        <w:t>Приложению к заявке «Техническое предложение»</w:t>
      </w:r>
    </w:p>
    <w:p w:rsidR="00DF6D9E" w:rsidRDefault="00DF6D9E" w:rsidP="00DF6D9E">
      <w:pPr>
        <w:jc w:val="both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DF6D9E" w:rsidRPr="00CB6273" w:rsidTr="00155FEE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>№</w:t>
            </w:r>
          </w:p>
          <w:p w:rsidR="00DF6D9E" w:rsidRPr="00CB6273" w:rsidRDefault="00DF6D9E" w:rsidP="00155FEE">
            <w:pPr>
              <w:contextualSpacing/>
              <w:jc w:val="center"/>
            </w:pPr>
            <w:r w:rsidRPr="00CB6273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>Наименование</w:t>
            </w:r>
          </w:p>
          <w:p w:rsidR="00DF6D9E" w:rsidRPr="00CB6273" w:rsidRDefault="00DF6D9E" w:rsidP="00155FEE">
            <w:pPr>
              <w:contextualSpacing/>
              <w:jc w:val="center"/>
              <w:rPr>
                <w:lang w:val="en-US"/>
              </w:rPr>
            </w:pPr>
            <w:r w:rsidRPr="00CB6273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 xml:space="preserve">Количество </w:t>
            </w:r>
            <w:r w:rsidRPr="00CB6273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ind w:left="-108" w:right="-108"/>
              <w:contextualSpacing/>
              <w:jc w:val="center"/>
            </w:pPr>
            <w:r w:rsidRPr="00CB6273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ind w:left="-108" w:right="-108"/>
              <w:contextualSpacing/>
              <w:jc w:val="center"/>
            </w:pPr>
            <w:r w:rsidRPr="00CB6273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ind w:left="-108" w:right="-108"/>
              <w:contextualSpacing/>
              <w:jc w:val="center"/>
            </w:pPr>
            <w:r w:rsidRPr="00CB6273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ind w:left="-108" w:right="-108"/>
              <w:contextualSpacing/>
              <w:jc w:val="center"/>
            </w:pPr>
            <w:r w:rsidRPr="00CB6273">
              <w:t>Цена всего, руб. с НДС</w:t>
            </w:r>
          </w:p>
        </w:tc>
      </w:tr>
      <w:tr w:rsidR="00DF6D9E" w:rsidRPr="00CB6273" w:rsidTr="00155FEE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contextualSpacing/>
              <w:jc w:val="center"/>
            </w:pPr>
          </w:p>
        </w:tc>
      </w:tr>
      <w:tr w:rsidR="00DF6D9E" w:rsidRPr="00CB6273" w:rsidTr="00155FEE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  <w:r w:rsidRPr="00CB6273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contextualSpacing/>
              <w:jc w:val="center"/>
            </w:pPr>
          </w:p>
        </w:tc>
      </w:tr>
      <w:tr w:rsidR="00DF6D9E" w:rsidRPr="00CB6273" w:rsidTr="00155FEE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9E" w:rsidRPr="00CB6273" w:rsidRDefault="00DF6D9E" w:rsidP="00155FEE">
            <w:pPr>
              <w:contextualSpacing/>
            </w:pPr>
            <w:r w:rsidRPr="00CB6273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D9E" w:rsidRPr="00CB6273" w:rsidRDefault="00DF6D9E" w:rsidP="00155FEE">
            <w:pPr>
              <w:contextualSpacing/>
              <w:jc w:val="center"/>
            </w:pPr>
          </w:p>
        </w:tc>
      </w:tr>
    </w:tbl>
    <w:p w:rsidR="00DF6D9E" w:rsidRDefault="00DF6D9E" w:rsidP="00DF6D9E">
      <w:pPr>
        <w:jc w:val="both"/>
        <w:rPr>
          <w:b/>
          <w:i/>
        </w:rPr>
      </w:pPr>
    </w:p>
    <w:p w:rsidR="00DF6D9E" w:rsidRDefault="00DF6D9E" w:rsidP="00DF6D9E">
      <w:pPr>
        <w:spacing w:before="120"/>
        <w:jc w:val="both"/>
        <w:rPr>
          <w:b/>
          <w:bCs/>
          <w:i/>
        </w:rPr>
      </w:pPr>
      <w:r w:rsidRPr="00225DB0">
        <w:t xml:space="preserve">ИТОГО цена </w:t>
      </w:r>
      <w:r w:rsidRPr="003D5B1C">
        <w:rPr>
          <w:bCs/>
        </w:rPr>
        <w:t>договора</w:t>
      </w:r>
      <w:r w:rsidRPr="00225DB0"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>
        <w:t xml:space="preserve">___________________________________________ </w:t>
      </w:r>
      <w:r w:rsidRPr="003D5B1C">
        <w:rPr>
          <w:bCs/>
          <w:i/>
          <w:sz w:val="16"/>
          <w:szCs w:val="16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</w:p>
    <w:p w:rsidR="00DF6D9E" w:rsidRPr="00746D1D" w:rsidRDefault="00DF6D9E" w:rsidP="00DF6D9E">
      <w:pPr>
        <w:spacing w:before="120"/>
        <w:jc w:val="both"/>
        <w:rPr>
          <w:b/>
          <w:bCs/>
          <w:i/>
          <w:sz w:val="6"/>
          <w:szCs w:val="6"/>
        </w:rPr>
      </w:pPr>
    </w:p>
    <w:p w:rsidR="00DF6D9E" w:rsidRPr="00225DB0" w:rsidRDefault="00DF6D9E" w:rsidP="00DF6D9E">
      <w:pPr>
        <w:jc w:val="both"/>
      </w:pPr>
      <w:r w:rsidRPr="00225DB0">
        <w:t>Данное предложение действительно до «___» __________ 20___ года</w:t>
      </w:r>
      <w:r>
        <w:t xml:space="preserve"> </w:t>
      </w:r>
      <w:r w:rsidRPr="00746D1D">
        <w:rPr>
          <w:i/>
        </w:rPr>
        <w:t>(не менее 60</w:t>
      </w:r>
      <w:r>
        <w:rPr>
          <w:i/>
        </w:rPr>
        <w:t xml:space="preserve"> календарных</w:t>
      </w:r>
      <w:r w:rsidRPr="00746D1D">
        <w:rPr>
          <w:i/>
        </w:rPr>
        <w:t xml:space="preserve"> дней с момента подачи заявки).</w:t>
      </w:r>
    </w:p>
    <w:p w:rsidR="00DF6D9E" w:rsidRPr="009E19EE" w:rsidRDefault="00DF6D9E" w:rsidP="00DF6D9E">
      <w:pPr>
        <w:rPr>
          <w:b/>
          <w:bCs/>
          <w:i/>
        </w:rPr>
      </w:pPr>
      <w:r w:rsidRPr="009E19EE">
        <w:rPr>
          <w:bCs/>
        </w:rPr>
        <w:t>Срок</w:t>
      </w:r>
      <w:r w:rsidRPr="00B272BC">
        <w:rPr>
          <w:b/>
          <w:sz w:val="28"/>
          <w:szCs w:val="28"/>
        </w:rPr>
        <w:t xml:space="preserve"> </w:t>
      </w:r>
      <w:r w:rsidRPr="009E19EE">
        <w:rPr>
          <w:bCs/>
        </w:rPr>
        <w:t>поставки товара, выполнения работ или оказания услуг:</w:t>
      </w:r>
      <w:r w:rsidRPr="00B272BC">
        <w:rPr>
          <w:b/>
          <w:bCs/>
          <w:i/>
        </w:rPr>
        <w:t xml:space="preserve"> ________________________</w:t>
      </w:r>
      <w:r w:rsidRPr="00B272BC">
        <w:rPr>
          <w:bCs/>
          <w:sz w:val="28"/>
        </w:rPr>
        <w:t>;</w:t>
      </w:r>
    </w:p>
    <w:p w:rsidR="00DF6D9E" w:rsidRPr="00225DB0" w:rsidRDefault="00DF6D9E" w:rsidP="00DF6D9E">
      <w:pPr>
        <w:contextualSpacing/>
      </w:pPr>
      <w:r>
        <w:t xml:space="preserve">Место поставки товара, </w:t>
      </w:r>
      <w:r w:rsidRPr="009E19EE">
        <w:rPr>
          <w:bCs/>
        </w:rPr>
        <w:t>выполнения работ или оказания услуг:</w:t>
      </w:r>
      <w:r>
        <w:t>____________________________;</w:t>
      </w:r>
    </w:p>
    <w:p w:rsidR="00DF6D9E" w:rsidRPr="00225DB0" w:rsidRDefault="00DF6D9E" w:rsidP="00DF6D9E">
      <w:pPr>
        <w:jc w:val="both"/>
      </w:pPr>
      <w:r w:rsidRPr="00225DB0">
        <w:t>Сроки и условия оплаты: ___________________________</w:t>
      </w:r>
      <w:r>
        <w:t>________________________________;</w:t>
      </w:r>
    </w:p>
    <w:p w:rsidR="00DF6D9E" w:rsidRDefault="00DF6D9E" w:rsidP="00DF6D9E">
      <w:pPr>
        <w:pStyle w:val="a9"/>
        <w:spacing w:before="0" w:after="0"/>
        <w:jc w:val="both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746D1D">
        <w:rPr>
          <w:i/>
          <w:sz w:val="16"/>
          <w:szCs w:val="16"/>
        </w:rPr>
        <w:t>( в соответствии с требованиями п.3. раздела 4 «Информационная карта)</w:t>
      </w:r>
    </w:p>
    <w:p w:rsidR="00DF6D9E" w:rsidRDefault="00DF6D9E" w:rsidP="00DF6D9E">
      <w:pPr>
        <w:jc w:val="both"/>
      </w:pPr>
      <w:r w:rsidRPr="00225DB0">
        <w:t>___________________________</w:t>
      </w:r>
      <w:r>
        <w:t>______________________________________________________.</w:t>
      </w:r>
    </w:p>
    <w:p w:rsidR="00DF6D9E" w:rsidRDefault="00DF6D9E" w:rsidP="00DF6D9E">
      <w:pPr>
        <w:pStyle w:val="a9"/>
        <w:spacing w:before="0" w:after="0"/>
        <w:jc w:val="both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746D1D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>требования в соответствии с п.12</w:t>
      </w:r>
      <w:r w:rsidRPr="00746D1D">
        <w:rPr>
          <w:i/>
          <w:sz w:val="16"/>
          <w:szCs w:val="16"/>
        </w:rPr>
        <w:t>. раздела 4 «Информационная карта)</w:t>
      </w:r>
    </w:p>
    <w:p w:rsidR="00DF6D9E" w:rsidRPr="00746D1D" w:rsidRDefault="00DF6D9E" w:rsidP="00DF6D9E">
      <w:pPr>
        <w:pStyle w:val="a9"/>
        <w:spacing w:before="0" w:after="0"/>
        <w:jc w:val="both"/>
        <w:rPr>
          <w:i/>
          <w:sz w:val="16"/>
          <w:szCs w:val="16"/>
        </w:rPr>
      </w:pPr>
    </w:p>
    <w:p w:rsidR="00DF6D9E" w:rsidRPr="00A179FF" w:rsidRDefault="00DF6D9E" w:rsidP="00DF6D9E">
      <w:pPr>
        <w:pStyle w:val="a9"/>
        <w:spacing w:before="0" w:after="0"/>
        <w:ind w:firstLine="709"/>
        <w:jc w:val="both"/>
      </w:pPr>
      <w:r w:rsidRPr="00746D1D">
        <w:rPr>
          <w:i/>
        </w:rPr>
        <w:t>Для юридических лиц:</w:t>
      </w:r>
      <w:r w:rsidRPr="00225DB0">
        <w:t xml:space="preserve"> </w:t>
      </w:r>
      <w:r w:rsidRPr="004A3D6A">
        <w:rPr>
          <w:rFonts w:eastAsia="Calibri"/>
          <w:lang w:eastAsia="en-US"/>
        </w:rPr>
        <w:t>Настоящим подтверждаем, что:</w:t>
      </w:r>
    </w:p>
    <w:p w:rsidR="00DF6D9E" w:rsidRPr="00B1227C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sz w:val="22"/>
          <w:szCs w:val="22"/>
          <w:lang w:eastAsia="en-US"/>
        </w:rPr>
      </w:pPr>
      <w:r>
        <w:rPr>
          <w:rFonts w:eastAsia="FPEF"/>
          <w:lang w:eastAsia="en-US"/>
        </w:rPr>
        <w:t xml:space="preserve">- </w:t>
      </w:r>
      <w:r w:rsidRPr="00B1227C">
        <w:rPr>
          <w:rFonts w:eastAsia="Calibri"/>
          <w:i/>
          <w:iCs/>
          <w:sz w:val="22"/>
          <w:szCs w:val="22"/>
          <w:lang w:eastAsia="en-US"/>
        </w:rPr>
        <w:t xml:space="preserve">[участнику запроса </w:t>
      </w:r>
      <w:r w:rsidRPr="00DF6D9E">
        <w:rPr>
          <w:rFonts w:eastAsia="Calibri"/>
          <w:i/>
          <w:iCs/>
          <w:sz w:val="22"/>
          <w:szCs w:val="22"/>
          <w:lang w:eastAsia="en-US"/>
        </w:rPr>
        <w:t xml:space="preserve">предложений </w:t>
      </w:r>
      <w:r w:rsidRPr="00B1227C">
        <w:rPr>
          <w:rFonts w:eastAsia="Calibri"/>
          <w:i/>
          <w:iCs/>
          <w:sz w:val="22"/>
          <w:szCs w:val="22"/>
          <w:lang w:eastAsia="en-US"/>
        </w:rPr>
        <w:t>необходимо выбрать одно из следующих положений,</w:t>
      </w:r>
    </w:p>
    <w:p w:rsidR="00DF6D9E" w:rsidRPr="00B1227C" w:rsidRDefault="00DF6D9E" w:rsidP="00DF6D9E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B1227C">
        <w:rPr>
          <w:rFonts w:eastAsia="Calibri"/>
          <w:i/>
          <w:iCs/>
          <w:sz w:val="22"/>
          <w:szCs w:val="22"/>
          <w:lang w:eastAsia="en-US"/>
        </w:rPr>
        <w:t>подходящих для его состояния по задолженности по уплате налогов, сборов, пеней и</w:t>
      </w:r>
    </w:p>
    <w:p w:rsidR="00DF6D9E" w:rsidRPr="00B1227C" w:rsidRDefault="00DF6D9E" w:rsidP="00DF6D9E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  <w:lang w:eastAsia="en-US"/>
        </w:rPr>
      </w:pPr>
      <w:r w:rsidRPr="00B1227C">
        <w:rPr>
          <w:rFonts w:eastAsia="Calibri"/>
          <w:i/>
          <w:iCs/>
          <w:sz w:val="22"/>
          <w:szCs w:val="22"/>
          <w:lang w:eastAsia="en-US"/>
        </w:rPr>
        <w:t>штрафов:</w:t>
      </w:r>
    </w:p>
    <w:p w:rsidR="00DF6D9E" w:rsidRPr="00105009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 xml:space="preserve">задолженность _____________ </w:t>
      </w:r>
      <w:r w:rsidRPr="00105009">
        <w:rPr>
          <w:rFonts w:eastAsia="Calibri"/>
          <w:i/>
          <w:iCs/>
          <w:lang w:eastAsia="en-US"/>
        </w:rPr>
        <w:t xml:space="preserve">(наименование участника запроса </w:t>
      </w:r>
      <w:r w:rsidRPr="00DF6D9E">
        <w:rPr>
          <w:rFonts w:eastAsia="Calibri"/>
          <w:i/>
          <w:iCs/>
          <w:lang w:eastAsia="en-US"/>
        </w:rPr>
        <w:t>предложений</w:t>
      </w:r>
      <w:r w:rsidRPr="00105009">
        <w:rPr>
          <w:rFonts w:eastAsia="Calibri"/>
          <w:i/>
          <w:iCs/>
          <w:lang w:eastAsia="en-US"/>
        </w:rPr>
        <w:t>)</w:t>
      </w:r>
      <w:r w:rsidRPr="00105009">
        <w:rPr>
          <w:rFonts w:eastAsia="Calibri"/>
          <w:iCs/>
          <w:lang w:eastAsia="en-US"/>
        </w:rPr>
        <w:t xml:space="preserve"> по уплате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>налогов, сборов, пеней и штрафов отсутствует.</w:t>
      </w: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i/>
          <w:iCs/>
          <w:lang w:eastAsia="en-US"/>
        </w:rPr>
      </w:pPr>
      <w:r w:rsidRPr="004A3D6A">
        <w:rPr>
          <w:rFonts w:eastAsia="Calibri"/>
          <w:i/>
          <w:iCs/>
          <w:lang w:eastAsia="en-US"/>
        </w:rPr>
        <w:t>либо</w:t>
      </w:r>
    </w:p>
    <w:p w:rsidR="00DF6D9E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iCs/>
          <w:lang w:eastAsia="en-US"/>
        </w:rPr>
      </w:pPr>
      <w:r w:rsidRPr="00105009">
        <w:rPr>
          <w:rFonts w:eastAsia="Calibri"/>
          <w:iCs/>
          <w:lang w:eastAsia="en-US"/>
        </w:rPr>
        <w:t xml:space="preserve">задолженность _____________ </w:t>
      </w:r>
      <w:r w:rsidRPr="00105009">
        <w:rPr>
          <w:rFonts w:eastAsia="Calibri"/>
          <w:i/>
          <w:iCs/>
          <w:lang w:eastAsia="en-US"/>
        </w:rPr>
        <w:t xml:space="preserve">(наименование участника запроса </w:t>
      </w:r>
      <w:r w:rsidRPr="00DF6D9E">
        <w:rPr>
          <w:rFonts w:eastAsia="Calibri"/>
          <w:i/>
          <w:iCs/>
          <w:lang w:eastAsia="en-US"/>
        </w:rPr>
        <w:t>предложений</w:t>
      </w:r>
      <w:r w:rsidRPr="00105009">
        <w:rPr>
          <w:rFonts w:eastAsia="Calibri"/>
          <w:i/>
          <w:iCs/>
          <w:lang w:eastAsia="en-US"/>
        </w:rPr>
        <w:t xml:space="preserve">) </w:t>
      </w:r>
      <w:r w:rsidRPr="00105009">
        <w:rPr>
          <w:rFonts w:eastAsia="Calibri"/>
          <w:iCs/>
          <w:lang w:eastAsia="en-US"/>
        </w:rPr>
        <w:t>по уплате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>налогов, сборов, пеней и штрафов не превышает 25% балансовой стоимости активов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 xml:space="preserve">_____________ </w:t>
      </w:r>
      <w:r w:rsidRPr="004A754D">
        <w:rPr>
          <w:rFonts w:eastAsia="Calibri"/>
          <w:i/>
          <w:iCs/>
          <w:lang w:eastAsia="en-US"/>
        </w:rPr>
        <w:t xml:space="preserve">(наименование участника запроса </w:t>
      </w:r>
      <w:r w:rsidRPr="00DF6D9E">
        <w:rPr>
          <w:rFonts w:eastAsia="Calibri"/>
          <w:i/>
          <w:iCs/>
          <w:lang w:eastAsia="en-US"/>
        </w:rPr>
        <w:t>предложений</w:t>
      </w:r>
      <w:r w:rsidRPr="004A754D">
        <w:rPr>
          <w:rFonts w:eastAsia="Calibri"/>
          <w:i/>
          <w:iCs/>
          <w:lang w:eastAsia="en-US"/>
        </w:rPr>
        <w:t xml:space="preserve">) </w:t>
      </w:r>
      <w:r w:rsidRPr="00105009">
        <w:rPr>
          <w:rFonts w:eastAsia="Calibri"/>
          <w:iCs/>
          <w:lang w:eastAsia="en-US"/>
        </w:rPr>
        <w:t>по данным бухгалтерской</w:t>
      </w:r>
      <w:r>
        <w:rPr>
          <w:rFonts w:eastAsia="Calibri"/>
          <w:iCs/>
          <w:lang w:eastAsia="en-US"/>
        </w:rPr>
        <w:t xml:space="preserve"> </w:t>
      </w:r>
      <w:r w:rsidRPr="00105009">
        <w:rPr>
          <w:rFonts w:eastAsia="Calibri"/>
          <w:iCs/>
          <w:lang w:eastAsia="en-US"/>
        </w:rPr>
        <w:t xml:space="preserve">(финансовой) отчетности за истекший _____ </w:t>
      </w:r>
      <w:r w:rsidRPr="004A754D">
        <w:rPr>
          <w:rFonts w:eastAsia="Calibri"/>
          <w:i/>
          <w:iCs/>
          <w:lang w:eastAsia="en-US"/>
        </w:rPr>
        <w:t>(указать период: год, квартал, полугодие,</w:t>
      </w:r>
      <w:r>
        <w:rPr>
          <w:rFonts w:eastAsia="Calibri"/>
          <w:iCs/>
          <w:lang w:eastAsia="en-US"/>
        </w:rPr>
        <w:t xml:space="preserve"> </w:t>
      </w:r>
      <w:r w:rsidRPr="004A754D">
        <w:rPr>
          <w:rFonts w:eastAsia="Calibri"/>
          <w:i/>
          <w:iCs/>
          <w:lang w:eastAsia="en-US"/>
        </w:rPr>
        <w:t>9 месяцев)</w:t>
      </w:r>
      <w:r w:rsidRPr="00105009">
        <w:rPr>
          <w:rFonts w:eastAsia="Calibri"/>
          <w:iCs/>
          <w:lang w:eastAsia="en-US"/>
        </w:rPr>
        <w:t>.];</w:t>
      </w:r>
    </w:p>
    <w:p w:rsidR="00DF6D9E" w:rsidRPr="00105009" w:rsidRDefault="00DF6D9E" w:rsidP="00DF6D9E">
      <w:pPr>
        <w:autoSpaceDE w:val="0"/>
        <w:autoSpaceDN w:val="0"/>
        <w:adjustRightInd w:val="0"/>
        <w:jc w:val="both"/>
        <w:rPr>
          <w:rFonts w:eastAsia="Calibri"/>
          <w:iCs/>
          <w:lang w:eastAsia="en-US"/>
        </w:rPr>
      </w:pP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FPEF"/>
          <w:lang w:eastAsia="en-US"/>
        </w:rPr>
        <w:t xml:space="preserve">- </w:t>
      </w:r>
      <w:r w:rsidRPr="004A3D6A">
        <w:rPr>
          <w:rFonts w:eastAsia="Calibri"/>
          <w:lang w:eastAsia="en-US"/>
        </w:rPr>
        <w:t xml:space="preserve">против ___________ </w:t>
      </w:r>
      <w:r w:rsidRPr="004A3D6A">
        <w:rPr>
          <w:rFonts w:eastAsia="Calibri"/>
          <w:i/>
          <w:iCs/>
          <w:lang w:eastAsia="en-US"/>
        </w:rPr>
        <w:t xml:space="preserve">(наименование участника запроса </w:t>
      </w:r>
      <w:r w:rsidR="007366B5" w:rsidRPr="007366B5">
        <w:rPr>
          <w:rFonts w:eastAsia="Calibri"/>
          <w:i/>
          <w:iCs/>
          <w:lang w:eastAsia="en-US"/>
        </w:rPr>
        <w:t>предложений</w:t>
      </w:r>
      <w:r w:rsidRPr="004A3D6A">
        <w:rPr>
          <w:rFonts w:eastAsia="Calibri"/>
          <w:i/>
          <w:iCs/>
          <w:lang w:eastAsia="en-US"/>
        </w:rPr>
        <w:t xml:space="preserve">) </w:t>
      </w:r>
      <w:r w:rsidRPr="004A3D6A">
        <w:rPr>
          <w:rFonts w:eastAsia="Calibri"/>
          <w:lang w:eastAsia="en-US"/>
        </w:rPr>
        <w:t>не проводится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 xml:space="preserve">процедура ликвидации, не принято арбитражным судом решения о признании___________ </w:t>
      </w:r>
      <w:r w:rsidRPr="004A3D6A">
        <w:rPr>
          <w:rFonts w:eastAsia="Calibri"/>
          <w:i/>
          <w:iCs/>
          <w:lang w:eastAsia="en-US"/>
        </w:rPr>
        <w:t xml:space="preserve">(наименование участника запроса </w:t>
      </w:r>
      <w:r w:rsidR="007366B5" w:rsidRPr="007366B5">
        <w:rPr>
          <w:rFonts w:eastAsia="Calibri"/>
          <w:i/>
          <w:iCs/>
          <w:lang w:eastAsia="en-US"/>
        </w:rPr>
        <w:t>предложений</w:t>
      </w:r>
      <w:r w:rsidRPr="004A3D6A">
        <w:rPr>
          <w:rFonts w:eastAsia="Calibri"/>
          <w:i/>
          <w:iCs/>
          <w:lang w:eastAsia="en-US"/>
        </w:rPr>
        <w:t xml:space="preserve">) </w:t>
      </w:r>
      <w:r w:rsidRPr="004A3D6A">
        <w:rPr>
          <w:rFonts w:eastAsia="Calibri"/>
          <w:lang w:eastAsia="en-US"/>
        </w:rPr>
        <w:t>банкротом, деятельность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___________ (</w:t>
      </w:r>
      <w:r w:rsidRPr="004A3D6A">
        <w:rPr>
          <w:rFonts w:eastAsia="Calibri"/>
          <w:i/>
          <w:iCs/>
          <w:lang w:eastAsia="en-US"/>
        </w:rPr>
        <w:t xml:space="preserve">наименование участника запроса </w:t>
      </w:r>
      <w:r w:rsidR="007366B5" w:rsidRPr="007366B5">
        <w:rPr>
          <w:rFonts w:eastAsia="Calibri"/>
          <w:i/>
          <w:iCs/>
          <w:lang w:eastAsia="en-US"/>
        </w:rPr>
        <w:t>предложений</w:t>
      </w:r>
      <w:r w:rsidRPr="004A3D6A">
        <w:rPr>
          <w:rFonts w:eastAsia="Calibri"/>
          <w:lang w:eastAsia="en-US"/>
        </w:rPr>
        <w:t>) не приостановлена, на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имущество не наложен арест по решению суда, административного органа;</w:t>
      </w:r>
    </w:p>
    <w:p w:rsidR="00DF6D9E" w:rsidRPr="00225DB0" w:rsidRDefault="00DF6D9E" w:rsidP="00DF6D9E">
      <w:pPr>
        <w:pStyle w:val="a9"/>
        <w:spacing w:before="120" w:after="0"/>
        <w:ind w:firstLine="709"/>
        <w:jc w:val="both"/>
      </w:pPr>
      <w:r w:rsidRPr="00225DB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</w:t>
      </w:r>
      <w:r w:rsidRPr="00225DB0">
        <w:lastRenderedPageBreak/>
        <w:t>персональных данных) согласий всех упомянутых в</w:t>
      </w:r>
      <w:r>
        <w:t xml:space="preserve"> Таблице 2 </w:t>
      </w:r>
      <w:r w:rsidRPr="00225DB0">
        <w:t>«Сведения о цепочке собственников, включая бенефициаров (в том числе конечных)» форм</w:t>
      </w:r>
      <w:r>
        <w:t>ы</w:t>
      </w:r>
      <w:r w:rsidRPr="00225DB0">
        <w:t xml:space="preserve"> 2 «Анкета участника запроса </w:t>
      </w:r>
      <w:r w:rsidR="007366B5" w:rsidRPr="007366B5">
        <w:t>предложений</w:t>
      </w:r>
      <w:r w:rsidRPr="00225DB0">
        <w:t xml:space="preserve">», заинтересованных или причастных к данным сведениям лиц на обработку предоставленных сведений заказчиком (организатором запроса </w:t>
      </w:r>
      <w:r w:rsidR="007366B5" w:rsidRPr="007366B5">
        <w:t>предложений</w:t>
      </w:r>
      <w:r w:rsidRPr="00225DB0">
        <w:t>), а также на раскрытие заказчиком сведений, полностью или частично, компетентным органам государственной власти (в том числе</w:t>
      </w:r>
      <w:r>
        <w:t xml:space="preserve"> Госкорпорации «Росатом»,</w:t>
      </w:r>
      <w:r w:rsidRPr="00225DB0"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F6D9E" w:rsidRPr="00225DB0" w:rsidRDefault="00DF6D9E" w:rsidP="00DF6D9E">
      <w:pPr>
        <w:pStyle w:val="a9"/>
        <w:spacing w:before="0" w:after="0"/>
        <w:ind w:firstLine="709"/>
        <w:jc w:val="both"/>
        <w:rPr>
          <w:b/>
          <w:i/>
        </w:rPr>
      </w:pPr>
      <w:r w:rsidRPr="00746D1D">
        <w:rPr>
          <w:i/>
        </w:rPr>
        <w:t>Для физических лиц:</w:t>
      </w:r>
      <w:r w:rsidRPr="00225DB0">
        <w:t xml:space="preserve"> </w:t>
      </w:r>
      <w:r w:rsidRPr="00746D1D">
        <w:t xml:space="preserve">Настоящим даем свое согласие на обработку заказчиком (организатором запроса </w:t>
      </w:r>
      <w:r w:rsidRPr="00DF6D9E">
        <w:t>предложений</w:t>
      </w:r>
      <w:r w:rsidRPr="00746D1D"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 xml:space="preserve">В случае признания нас победителем запроса </w:t>
      </w:r>
      <w:r w:rsidRPr="00DF6D9E">
        <w:rPr>
          <w:rFonts w:eastAsia="Calibri"/>
          <w:lang w:eastAsia="en-US"/>
        </w:rPr>
        <w:t>предложений</w:t>
      </w:r>
      <w:r w:rsidRPr="004A3D6A">
        <w:rPr>
          <w:rFonts w:eastAsia="Calibri"/>
          <w:lang w:eastAsia="en-US"/>
        </w:rPr>
        <w:t>, либо при поступлении в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наш адрес предложения о заключении договора, мы берем на себя следующие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обязательства:</w:t>
      </w: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а) подписать со своей стороны договор в соответствии с требованиями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 xml:space="preserve">документации по запросу </w:t>
      </w:r>
      <w:r w:rsidRPr="00DF6D9E">
        <w:rPr>
          <w:rFonts w:eastAsia="Calibri"/>
          <w:lang w:eastAsia="en-US"/>
        </w:rPr>
        <w:t xml:space="preserve">предложений </w:t>
      </w:r>
      <w:r w:rsidRPr="004A3D6A">
        <w:rPr>
          <w:rFonts w:eastAsia="Calibri"/>
          <w:lang w:eastAsia="en-US"/>
        </w:rPr>
        <w:t xml:space="preserve">и условиями нашей заявки на участие в запросе </w:t>
      </w:r>
      <w:r w:rsidRPr="00DF6D9E">
        <w:rPr>
          <w:rFonts w:eastAsia="Calibri"/>
          <w:lang w:eastAsia="en-US"/>
        </w:rPr>
        <w:t>предложений</w:t>
      </w:r>
      <w:r w:rsidRPr="004A3D6A">
        <w:rPr>
          <w:rFonts w:eastAsia="Calibri"/>
          <w:lang w:eastAsia="en-US"/>
        </w:rPr>
        <w:t>;</w:t>
      </w:r>
    </w:p>
    <w:p w:rsidR="00DF6D9E" w:rsidRPr="004A3D6A" w:rsidRDefault="00DF6D9E" w:rsidP="00DF6D9E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4A3D6A">
        <w:rPr>
          <w:rFonts w:eastAsia="Calibri"/>
          <w:lang w:eastAsia="en-US"/>
        </w:rPr>
        <w:t>б) представить обновленные сведения о цепочке собственников, включая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бенефициаров (в том числе конечных) в случае, если в такие сведения были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 xml:space="preserve">внесены изменения с момента подачи нами заявки на участие в запросе </w:t>
      </w:r>
      <w:r w:rsidRPr="00DF6D9E">
        <w:rPr>
          <w:rFonts w:eastAsia="Calibri"/>
          <w:lang w:eastAsia="en-US"/>
        </w:rPr>
        <w:t xml:space="preserve">предложений </w:t>
      </w:r>
      <w:r w:rsidRPr="004A3D6A">
        <w:rPr>
          <w:rFonts w:eastAsia="Calibri"/>
          <w:lang w:eastAsia="en-US"/>
        </w:rPr>
        <w:t>и до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подписания договора. В случае отсутствия изменений мы берем на себя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обязательства представить справку об отсутствии изменений</w:t>
      </w:r>
      <w:r>
        <w:rPr>
          <w:rFonts w:eastAsia="Calibri"/>
          <w:lang w:eastAsia="en-US"/>
        </w:rPr>
        <w:t xml:space="preserve">. </w:t>
      </w:r>
      <w:r w:rsidRPr="004A3D6A">
        <w:rPr>
          <w:rFonts w:eastAsia="Calibri"/>
          <w:lang w:eastAsia="en-US"/>
        </w:rPr>
        <w:t>Справка,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подтверждающая актуальность информации будет подписана и предоставлена</w:t>
      </w:r>
      <w:r>
        <w:rPr>
          <w:rFonts w:eastAsia="Calibri"/>
          <w:lang w:eastAsia="en-US"/>
        </w:rPr>
        <w:t xml:space="preserve"> </w:t>
      </w:r>
      <w:r w:rsidRPr="004A3D6A">
        <w:rPr>
          <w:rFonts w:eastAsia="Calibri"/>
          <w:lang w:eastAsia="en-US"/>
        </w:rPr>
        <w:t>нами не ранее 5(пяти) дней до заключения договора (с двух сторон).</w:t>
      </w:r>
    </w:p>
    <w:p w:rsidR="00DF6D9E" w:rsidRDefault="00DF6D9E" w:rsidP="00DF6D9E">
      <w:pPr>
        <w:pStyle w:val="a9"/>
        <w:spacing w:before="0" w:after="0"/>
        <w:ind w:firstLine="709"/>
        <w:jc w:val="both"/>
      </w:pPr>
      <w:r w:rsidRPr="00225DB0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</w:t>
      </w:r>
      <w:r w:rsidRPr="00DF6D9E">
        <w:t>предложений</w:t>
      </w:r>
      <w:r w:rsidRPr="00225DB0">
        <w:t>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6D9E" w:rsidRPr="00225DB0" w:rsidRDefault="00DF6D9E" w:rsidP="00DF6D9E">
      <w:pPr>
        <w:pStyle w:val="a9"/>
        <w:spacing w:before="0" w:after="0"/>
        <w:ind w:firstLine="709"/>
        <w:jc w:val="both"/>
      </w:pPr>
      <w:r w:rsidRPr="00225DB0">
        <w:t xml:space="preserve">В случае, если нашей заявке на участие в запросе </w:t>
      </w:r>
      <w:r w:rsidRPr="00DF6D9E">
        <w:t xml:space="preserve">предложений </w:t>
      </w:r>
      <w:r w:rsidRPr="00225DB0">
        <w:t xml:space="preserve">будет присвоено второе место, а победитель запроса </w:t>
      </w:r>
      <w:r w:rsidRPr="00DF6D9E">
        <w:t xml:space="preserve">предложений </w:t>
      </w:r>
      <w:r w:rsidRPr="00225DB0">
        <w:t xml:space="preserve">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</w:t>
      </w:r>
      <w:r w:rsidRPr="00DF6D9E">
        <w:t xml:space="preserve">предложений </w:t>
      </w:r>
      <w:r w:rsidRPr="00225DB0">
        <w:t xml:space="preserve">и условиями нашей заявки на участие в запросе </w:t>
      </w:r>
      <w:r w:rsidRPr="00DF6D9E">
        <w:t>предложений</w:t>
      </w:r>
      <w:r w:rsidRPr="00225DB0">
        <w:t>.</w:t>
      </w:r>
    </w:p>
    <w:p w:rsidR="00DF6D9E" w:rsidRDefault="00DF6D9E" w:rsidP="00DF6D9E">
      <w:pPr>
        <w:pStyle w:val="32"/>
        <w:ind w:firstLine="709"/>
        <w:rPr>
          <w:szCs w:val="24"/>
        </w:rPr>
      </w:pPr>
      <w:r>
        <w:rPr>
          <w:szCs w:val="24"/>
        </w:rPr>
        <w:t>Мы уведомлены  и согласны с условием, что в случае предоставления нами недостоверных сведений мы можем быть отстранены от участия в запросе цен, а 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6D9E" w:rsidRPr="006261E5" w:rsidRDefault="00DF6D9E" w:rsidP="00DF6D9E">
      <w:pPr>
        <w:autoSpaceDE w:val="0"/>
        <w:autoSpaceDN w:val="0"/>
        <w:adjustRightInd w:val="0"/>
        <w:ind w:firstLine="709"/>
        <w:jc w:val="both"/>
      </w:pPr>
      <w:r w:rsidRPr="006261E5">
        <w:t>Нами будут представлены в течение ___ с момента заключения договора</w:t>
      </w:r>
      <w:r>
        <w:t xml:space="preserve"> </w:t>
      </w:r>
      <w:r w:rsidRPr="006261E5">
        <w:rPr>
          <w:i/>
          <w:iCs/>
        </w:rPr>
        <w:t xml:space="preserve">[указать срок предоставления подтверждающих документов] </w:t>
      </w:r>
      <w:r w:rsidRPr="006261E5">
        <w:t>документы, указанные в</w:t>
      </w:r>
      <w:r>
        <w:t xml:space="preserve"> </w:t>
      </w:r>
      <w:r w:rsidRPr="006261E5">
        <w:t>пункте 3.36 документации и проекте договора (часть 2 документации по запросу</w:t>
      </w:r>
      <w:r>
        <w:t xml:space="preserve"> </w:t>
      </w:r>
      <w:r w:rsidRPr="006261E5">
        <w:t>цен), подтверждающие отсутствие задолженности по уплате налогов, сборов,</w:t>
      </w:r>
      <w:r>
        <w:t xml:space="preserve"> </w:t>
      </w:r>
      <w:r w:rsidRPr="006261E5">
        <w:t>пеней и штрафов, превышающей двадцать пять процентов балансовой стоимости</w:t>
      </w:r>
      <w:r>
        <w:t xml:space="preserve"> </w:t>
      </w:r>
      <w:r w:rsidRPr="006261E5">
        <w:t>наших активов.</w:t>
      </w:r>
    </w:p>
    <w:p w:rsidR="00DF6D9E" w:rsidRPr="006261E5" w:rsidRDefault="00DF6D9E" w:rsidP="00DF6D9E">
      <w:pPr>
        <w:autoSpaceDE w:val="0"/>
        <w:autoSpaceDN w:val="0"/>
        <w:adjustRightInd w:val="0"/>
        <w:ind w:firstLine="709"/>
        <w:jc w:val="both"/>
      </w:pPr>
      <w:r w:rsidRPr="006261E5">
        <w:t xml:space="preserve">В случае, если нашей заявке на участие в запросе </w:t>
      </w:r>
      <w:r w:rsidRPr="00DF6D9E">
        <w:t xml:space="preserve">предложений </w:t>
      </w:r>
      <w:r w:rsidRPr="006261E5">
        <w:t>будет присвоено</w:t>
      </w:r>
      <w:r>
        <w:t xml:space="preserve"> </w:t>
      </w:r>
      <w:r w:rsidRPr="006261E5">
        <w:t>второе место, а</w:t>
      </w:r>
      <w:r>
        <w:t xml:space="preserve"> </w:t>
      </w:r>
      <w:r w:rsidRPr="006261E5">
        <w:t xml:space="preserve">победитель запроса </w:t>
      </w:r>
      <w:r w:rsidRPr="00DF6D9E">
        <w:t xml:space="preserve">предложений </w:t>
      </w:r>
      <w:r w:rsidRPr="006261E5">
        <w:t>будет признан уклонившимся от</w:t>
      </w:r>
      <w:r>
        <w:t xml:space="preserve"> </w:t>
      </w:r>
      <w:r w:rsidRPr="006261E5">
        <w:t>заключения договора с заказчиком, мы</w:t>
      </w:r>
      <w:r>
        <w:t xml:space="preserve"> </w:t>
      </w:r>
      <w:r w:rsidRPr="006261E5">
        <w:t>обязуемся подписать данный договор в</w:t>
      </w:r>
      <w:r>
        <w:t xml:space="preserve"> </w:t>
      </w:r>
      <w:r w:rsidRPr="006261E5">
        <w:t>соответствии с требованиями документации по запросу</w:t>
      </w:r>
      <w:r>
        <w:t xml:space="preserve"> </w:t>
      </w:r>
      <w:r w:rsidRPr="00DF6D9E">
        <w:t xml:space="preserve">предложений </w:t>
      </w:r>
      <w:r w:rsidRPr="006261E5">
        <w:t>и условиями нашей</w:t>
      </w:r>
      <w:r>
        <w:t xml:space="preserve"> </w:t>
      </w:r>
      <w:r w:rsidRPr="006261E5">
        <w:t xml:space="preserve">заявки на участие в запросе </w:t>
      </w:r>
      <w:r w:rsidRPr="00DF6D9E">
        <w:t>предложений</w:t>
      </w:r>
      <w:r w:rsidRPr="006261E5">
        <w:t>.</w:t>
      </w:r>
    </w:p>
    <w:p w:rsidR="00DF6D9E" w:rsidRPr="006261E5" w:rsidRDefault="00DF6D9E" w:rsidP="00DF6D9E">
      <w:pPr>
        <w:autoSpaceDE w:val="0"/>
        <w:autoSpaceDN w:val="0"/>
        <w:adjustRightInd w:val="0"/>
        <w:ind w:firstLine="709"/>
        <w:jc w:val="both"/>
      </w:pPr>
      <w:r w:rsidRPr="006261E5">
        <w:t>Мы, _____________________________________________________________</w:t>
      </w:r>
    </w:p>
    <w:p w:rsidR="00DF6D9E" w:rsidRDefault="00DF6D9E" w:rsidP="00DF6D9E">
      <w:pPr>
        <w:autoSpaceDE w:val="0"/>
        <w:autoSpaceDN w:val="0"/>
        <w:adjustRightInd w:val="0"/>
        <w:jc w:val="both"/>
        <w:rPr>
          <w:i/>
          <w:iCs/>
        </w:rPr>
      </w:pPr>
      <w:r>
        <w:rPr>
          <w:i/>
          <w:iCs/>
        </w:rPr>
        <w:t xml:space="preserve">                      </w:t>
      </w:r>
      <w:r w:rsidRPr="006261E5">
        <w:rPr>
          <w:i/>
          <w:iCs/>
        </w:rPr>
        <w:t xml:space="preserve">(наименование организации или Ф.И.О. участника запроса </w:t>
      </w:r>
      <w:r w:rsidRPr="00DF6D9E">
        <w:rPr>
          <w:i/>
          <w:iCs/>
        </w:rPr>
        <w:t>предложений</w:t>
      </w:r>
      <w:r w:rsidRPr="006261E5">
        <w:rPr>
          <w:i/>
          <w:iCs/>
        </w:rPr>
        <w:t>)</w:t>
      </w:r>
      <w:r>
        <w:rPr>
          <w:i/>
          <w:iCs/>
        </w:rPr>
        <w:t xml:space="preserve"> </w:t>
      </w:r>
    </w:p>
    <w:p w:rsidR="00DF6D9E" w:rsidRPr="006261E5" w:rsidRDefault="00DF6D9E" w:rsidP="00DF6D9E">
      <w:pPr>
        <w:autoSpaceDE w:val="0"/>
        <w:autoSpaceDN w:val="0"/>
        <w:adjustRightInd w:val="0"/>
        <w:jc w:val="both"/>
        <w:rPr>
          <w:i/>
          <w:iCs/>
        </w:rPr>
      </w:pPr>
      <w:r w:rsidRPr="006261E5">
        <w:t>осведомлены и согласны с условием, что будем признаны уклонившимися</w:t>
      </w:r>
      <w:r>
        <w:t xml:space="preserve"> </w:t>
      </w:r>
      <w:r w:rsidRPr="006261E5">
        <w:t>от заключения договора в случаях, предусмотренных пунктом 3.45 документации</w:t>
      </w:r>
      <w:r>
        <w:rPr>
          <w:i/>
          <w:iCs/>
        </w:rPr>
        <w:t xml:space="preserve"> </w:t>
      </w:r>
      <w:r w:rsidRPr="006261E5">
        <w:t xml:space="preserve">по запросу </w:t>
      </w:r>
      <w:r w:rsidRPr="00DF6D9E">
        <w:t>предложений</w:t>
      </w:r>
      <w:r w:rsidRPr="006261E5">
        <w:t>, сведения о</w:t>
      </w:r>
      <w:r>
        <w:t xml:space="preserve"> </w:t>
      </w:r>
      <w:r w:rsidRPr="006261E5">
        <w:t>нас будут внесены в соответствующий публичный</w:t>
      </w:r>
      <w:r>
        <w:rPr>
          <w:i/>
          <w:iCs/>
        </w:rPr>
        <w:t xml:space="preserve"> </w:t>
      </w:r>
      <w:r w:rsidRPr="006261E5">
        <w:t>реестр недобросовестных поставщиков</w:t>
      </w:r>
      <w:r>
        <w:t xml:space="preserve"> </w:t>
      </w:r>
      <w:r w:rsidRPr="006261E5">
        <w:t>сроком на два года в случаях,</w:t>
      </w:r>
      <w:r>
        <w:rPr>
          <w:i/>
          <w:iCs/>
        </w:rPr>
        <w:t xml:space="preserve"> </w:t>
      </w:r>
      <w:r w:rsidRPr="006261E5">
        <w:t xml:space="preserve">предусмотренных пунктом 3.45 документации по запросу </w:t>
      </w:r>
      <w:r w:rsidRPr="00DF6D9E">
        <w:t>предложений</w:t>
      </w:r>
      <w:r w:rsidRPr="006261E5">
        <w:t>.</w:t>
      </w:r>
    </w:p>
    <w:p w:rsidR="00DF6D9E" w:rsidRPr="00225DB0" w:rsidRDefault="00DF6D9E" w:rsidP="00DF6D9E">
      <w:pPr>
        <w:pStyle w:val="af3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25DB0">
        <w:rPr>
          <w:rFonts w:ascii="Times New Roman" w:hAnsi="Times New Roman" w:cs="Times New Roman"/>
        </w:rPr>
        <w:lastRenderedPageBreak/>
        <w:t xml:space="preserve">В соответствии с инструкциями, полученными от Вас в документации по запросу </w:t>
      </w:r>
      <w:r w:rsidRPr="00DF6D9E">
        <w:rPr>
          <w:rFonts w:ascii="Times New Roman" w:hAnsi="Times New Roman" w:cs="Times New Roman"/>
        </w:rPr>
        <w:t>предложений</w:t>
      </w:r>
      <w:r w:rsidRPr="00225DB0">
        <w:rPr>
          <w:rFonts w:ascii="Times New Roman" w:hAnsi="Times New Roman" w:cs="Times New Roman"/>
        </w:rPr>
        <w:t xml:space="preserve">, информация по сути наших предложений в данном запросе </w:t>
      </w:r>
      <w:r w:rsidRPr="00DF6D9E">
        <w:rPr>
          <w:rFonts w:ascii="Times New Roman" w:hAnsi="Times New Roman" w:cs="Times New Roman"/>
        </w:rPr>
        <w:t xml:space="preserve">предложений </w:t>
      </w:r>
      <w:r w:rsidRPr="00225DB0">
        <w:rPr>
          <w:rFonts w:ascii="Times New Roman" w:hAnsi="Times New Roman" w:cs="Times New Roman"/>
        </w:rPr>
        <w:t xml:space="preserve">представлена в следующих документах, которые являются неотъемлемой частью нашей заявки на участие в запросе </w:t>
      </w:r>
      <w:r w:rsidRPr="00DF6D9E">
        <w:rPr>
          <w:rFonts w:ascii="Times New Roman" w:hAnsi="Times New Roman" w:cs="Times New Roman"/>
        </w:rPr>
        <w:t>предложений</w:t>
      </w:r>
      <w:r w:rsidRPr="00225DB0">
        <w:rPr>
          <w:rFonts w:ascii="Times New Roman" w:hAnsi="Times New Roman" w:cs="Times New Roman"/>
        </w:rPr>
        <w:t>:</w:t>
      </w:r>
    </w:p>
    <w:p w:rsidR="00DF6D9E" w:rsidRPr="00225DB0" w:rsidRDefault="00DF6D9E" w:rsidP="00DF6D9E">
      <w:pPr>
        <w:pStyle w:val="af3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25DB0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r>
        <w:rPr>
          <w:rFonts w:ascii="Times New Roman" w:hAnsi="Times New Roman" w:cs="Times New Roman"/>
        </w:rPr>
        <w:t>17</w:t>
      </w:r>
      <w:r w:rsidRPr="00225DB0">
        <w:rPr>
          <w:rFonts w:ascii="Times New Roman" w:hAnsi="Times New Roman" w:cs="Times New Roman"/>
        </w:rPr>
        <w:t xml:space="preserve"> раздела </w:t>
      </w:r>
      <w:r>
        <w:rPr>
          <w:rFonts w:ascii="Times New Roman" w:hAnsi="Times New Roman" w:cs="Times New Roman"/>
        </w:rPr>
        <w:t>5</w:t>
      </w:r>
      <w:fldSimple w:instr=" REF _Ref317257810 \r \h  \* MERGEFORMAT "/>
      <w:r w:rsidRPr="00225DB0">
        <w:rPr>
          <w:rFonts w:ascii="Times New Roman" w:hAnsi="Times New Roman" w:cs="Times New Roman"/>
        </w:rPr>
        <w:t xml:space="preserve"> «Информационная карта запроса </w:t>
      </w:r>
      <w:r w:rsidRPr="00DF6D9E">
        <w:rPr>
          <w:rFonts w:ascii="Times New Roman" w:hAnsi="Times New Roman" w:cs="Times New Roman"/>
        </w:rPr>
        <w:t>предложений</w:t>
      </w:r>
      <w:r w:rsidRPr="00225DB0">
        <w:rPr>
          <w:rFonts w:ascii="Times New Roman" w:hAnsi="Times New Roman" w:cs="Times New Roman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F6D9E" w:rsidRPr="00225DB0" w:rsidTr="00155FEE">
        <w:trPr>
          <w:tblHeader/>
        </w:trPr>
        <w:tc>
          <w:tcPr>
            <w:tcW w:w="1107" w:type="dxa"/>
            <w:vAlign w:val="center"/>
          </w:tcPr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DF6D9E" w:rsidRPr="00225DB0" w:rsidRDefault="00DF6D9E" w:rsidP="00155FEE">
            <w:pPr>
              <w:pStyle w:val="af5"/>
              <w:jc w:val="center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DF6D9E">
            <w:pPr>
              <w:numPr>
                <w:ilvl w:val="0"/>
                <w:numId w:val="15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25DB0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DF6D9E">
            <w:pPr>
              <w:numPr>
                <w:ilvl w:val="0"/>
                <w:numId w:val="15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25DB0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DF6D9E">
            <w:pPr>
              <w:numPr>
                <w:ilvl w:val="0"/>
                <w:numId w:val="15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DF6D9E">
            <w:pPr>
              <w:numPr>
                <w:ilvl w:val="0"/>
                <w:numId w:val="15"/>
              </w:numPr>
              <w:tabs>
                <w:tab w:val="left" w:pos="284"/>
              </w:tabs>
              <w:suppressAutoHyphens w:val="0"/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25DB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155FEE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155FEE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155FE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F6D9E" w:rsidRPr="00225DB0" w:rsidTr="00155FEE">
        <w:tc>
          <w:tcPr>
            <w:tcW w:w="1107" w:type="dxa"/>
            <w:vAlign w:val="center"/>
          </w:tcPr>
          <w:p w:rsidR="00DF6D9E" w:rsidRPr="00225DB0" w:rsidRDefault="00DF6D9E" w:rsidP="00155FEE">
            <w:pPr>
              <w:tabs>
                <w:tab w:val="left" w:pos="284"/>
              </w:tabs>
              <w:spacing w:before="40" w:after="40"/>
              <w:jc w:val="center"/>
            </w:pPr>
            <w:r w:rsidRPr="00225DB0">
              <w:t>…</w:t>
            </w:r>
          </w:p>
        </w:tc>
        <w:tc>
          <w:tcPr>
            <w:tcW w:w="7540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F6D9E" w:rsidRPr="00225DB0" w:rsidRDefault="00DF6D9E" w:rsidP="00155FEE">
            <w:pPr>
              <w:pStyle w:val="a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F6D9E" w:rsidRPr="00225DB0" w:rsidRDefault="00DF6D9E" w:rsidP="00DF6D9E">
      <w:pPr>
        <w:pStyle w:val="a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F6D9E" w:rsidRPr="00DC5A26" w:rsidRDefault="00DF6D9E" w:rsidP="00DF6D9E">
      <w:pPr>
        <w:pStyle w:val="a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C5A26">
        <w:rPr>
          <w:sz w:val="24"/>
          <w:szCs w:val="24"/>
        </w:rPr>
        <w:t>_________________________________</w:t>
      </w:r>
      <w:r w:rsidRPr="00DC5A26">
        <w:rPr>
          <w:sz w:val="24"/>
          <w:szCs w:val="24"/>
        </w:rPr>
        <w:tab/>
        <w:t>___</w:t>
      </w:r>
      <w:r w:rsidRPr="00DC5A26">
        <w:rPr>
          <w:sz w:val="24"/>
          <w:szCs w:val="24"/>
        </w:rPr>
        <w:tab/>
      </w:r>
      <w:r w:rsidRPr="00DC5A26">
        <w:rPr>
          <w:sz w:val="24"/>
          <w:szCs w:val="24"/>
        </w:rPr>
        <w:tab/>
        <w:t>___________________________</w:t>
      </w:r>
    </w:p>
    <w:p w:rsidR="00DF6D9E" w:rsidRPr="00DC5A26" w:rsidRDefault="00DF6D9E" w:rsidP="00DF6D9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DC5A26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Pr="00DC5A26">
        <w:rPr>
          <w:snapToGrid w:val="0"/>
          <w:szCs w:val="24"/>
        </w:rPr>
        <w:tab/>
      </w:r>
      <w:r w:rsidRPr="00DC5A26">
        <w:rPr>
          <w:snapToGrid w:val="0"/>
          <w:szCs w:val="24"/>
        </w:rPr>
        <w:tab/>
      </w:r>
      <w:r w:rsidRPr="00DC5A26">
        <w:rPr>
          <w:bCs w:val="0"/>
          <w:i/>
          <w:szCs w:val="24"/>
          <w:vertAlign w:val="superscript"/>
        </w:rPr>
        <w:t>(Имя и должность подписавшего)</w:t>
      </w:r>
    </w:p>
    <w:p w:rsidR="00DF6D9E" w:rsidRPr="00410765" w:rsidRDefault="00DF6D9E" w:rsidP="00DF6D9E">
      <w:pPr>
        <w:pStyle w:val="af3"/>
        <w:spacing w:before="0" w:after="0" w:line="240" w:lineRule="auto"/>
        <w:rPr>
          <w:rFonts w:ascii="Times New Roman" w:hAnsi="Times New Roman" w:cs="Times New Roman"/>
          <w:b/>
          <w:bCs/>
        </w:rPr>
      </w:pPr>
      <w:r w:rsidRPr="00410765">
        <w:rPr>
          <w:rFonts w:ascii="Times New Roman" w:hAnsi="Times New Roman" w:cs="Times New Roman"/>
          <w:bCs/>
        </w:rPr>
        <w:t>М.П.</w:t>
      </w:r>
    </w:p>
    <w:p w:rsidR="00DF6D9E" w:rsidRDefault="00DF6D9E" w:rsidP="00DF6D9E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</w:p>
    <w:p w:rsidR="00DF6D9E" w:rsidRPr="00391A8D" w:rsidRDefault="00DF6D9E" w:rsidP="00DF6D9E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391A8D">
        <w:rPr>
          <w:bCs w:val="0"/>
          <w:sz w:val="20"/>
          <w:szCs w:val="20"/>
        </w:rPr>
        <w:t>ИНСТРУКЦИИ ПО ЗАПОЛНЕНИЮ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>.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Заявку на участие в запросе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следует оформить на официальном бланке участника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. 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присваивает заявке на участие в запросе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Участник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должен перечислить и указать объем каждого из прилагаемых к заявке на участие в запросе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документов, определяющих суть технико-коммерческого предложения участника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>, согласно требованиям пункта </w:t>
      </w:r>
      <w:r>
        <w:rPr>
          <w:sz w:val="20"/>
          <w:szCs w:val="20"/>
        </w:rPr>
        <w:t xml:space="preserve">17 </w:t>
      </w:r>
      <w:r w:rsidRPr="00391A8D">
        <w:rPr>
          <w:sz w:val="20"/>
          <w:szCs w:val="20"/>
        </w:rPr>
        <w:t xml:space="preserve"> раздела </w:t>
      </w:r>
      <w:r>
        <w:rPr>
          <w:sz w:val="20"/>
          <w:szCs w:val="20"/>
        </w:rPr>
        <w:t>5</w:t>
      </w:r>
      <w:fldSimple w:instr=" REF _Ref317257897 \r \h  \* MERGEFORMAT "/>
      <w:r w:rsidRPr="00391A8D">
        <w:rPr>
          <w:sz w:val="20"/>
          <w:szCs w:val="20"/>
        </w:rPr>
        <w:t xml:space="preserve"> «Информационная карта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>».</w:t>
      </w:r>
    </w:p>
    <w:p w:rsidR="00DF6D9E" w:rsidRPr="00391A8D" w:rsidRDefault="00DF6D9E" w:rsidP="00DF6D9E">
      <w:pPr>
        <w:pStyle w:val="Times12"/>
        <w:numPr>
          <w:ilvl w:val="0"/>
          <w:numId w:val="14"/>
        </w:numPr>
        <w:tabs>
          <w:tab w:val="clear" w:pos="960"/>
          <w:tab w:val="left" w:pos="993"/>
        </w:tabs>
        <w:ind w:left="0" w:firstLine="709"/>
        <w:rPr>
          <w:sz w:val="20"/>
          <w:szCs w:val="20"/>
        </w:rPr>
      </w:pPr>
      <w:r w:rsidRPr="00391A8D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рекомендуется подписать и скрепить печатью заявку на участие в запросе </w:t>
      </w:r>
      <w:r>
        <w:rPr>
          <w:sz w:val="20"/>
          <w:szCs w:val="20"/>
        </w:rPr>
        <w:t>предложений</w:t>
      </w:r>
      <w:r w:rsidRPr="00391A8D">
        <w:rPr>
          <w:sz w:val="20"/>
          <w:szCs w:val="20"/>
        </w:rPr>
        <w:t xml:space="preserve"> в соответствии с порядком, указанным в пунктах </w:t>
      </w:r>
      <w:r>
        <w:rPr>
          <w:sz w:val="20"/>
          <w:szCs w:val="20"/>
        </w:rPr>
        <w:t>4.4.4</w:t>
      </w:r>
      <w:fldSimple w:instr=" REF _Ref317252426 \r \h  \* MERGEFORMAT "/>
      <w:r w:rsidRPr="00391A8D">
        <w:rPr>
          <w:sz w:val="20"/>
          <w:szCs w:val="20"/>
        </w:rPr>
        <w:t xml:space="preserve">, </w:t>
      </w:r>
      <w:fldSimple w:instr=" REF _Ref317252433 \r \h  \* MERGEFORMAT ">
        <w:r w:rsidRPr="00DF6D9E">
          <w:rPr>
            <w:bCs w:val="0"/>
            <w:sz w:val="20"/>
            <w:szCs w:val="20"/>
          </w:rPr>
          <w:t>4.4.5</w:t>
        </w:r>
      </w:fldSimple>
      <w:r w:rsidRPr="00DF6D9E">
        <w:rPr>
          <w:sz w:val="20"/>
          <w:szCs w:val="20"/>
        </w:rPr>
        <w:t>.</w:t>
      </w:r>
    </w:p>
    <w:p w:rsidR="00EB2272" w:rsidRDefault="00EB2272" w:rsidP="00DF6D9E">
      <w:pPr>
        <w:pStyle w:val="a9"/>
        <w:spacing w:before="0" w:after="0" w:line="360" w:lineRule="auto"/>
        <w:jc w:val="both"/>
      </w:pPr>
    </w:p>
    <w:p w:rsidR="00EB2272" w:rsidRPr="00FE4B4D" w:rsidRDefault="00EB2272" w:rsidP="00EB2272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п. 20, 21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EB2272" w:rsidRPr="00FE4B4D" w:rsidRDefault="00EB2272" w:rsidP="00EB2272">
      <w:pPr>
        <w:shd w:val="clear" w:color="auto" w:fill="FFFFFF"/>
        <w:ind w:left="927"/>
        <w:rPr>
          <w:b/>
          <w:bCs/>
          <w:spacing w:val="-15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049"/>
        <w:gridCol w:w="6946"/>
      </w:tblGrid>
      <w:tr w:rsidR="00EB2272" w:rsidRPr="00E25B1F" w:rsidTr="00155FEE">
        <w:trPr>
          <w:trHeight w:val="232"/>
        </w:trPr>
        <w:tc>
          <w:tcPr>
            <w:tcW w:w="3049" w:type="dxa"/>
          </w:tcPr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946" w:type="dxa"/>
          </w:tcPr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 xml:space="preserve">ЭТП </w:t>
            </w:r>
            <w:r w:rsidRPr="00EB2272">
              <w:rPr>
                <w:sz w:val="22"/>
                <w:szCs w:val="28"/>
              </w:rPr>
              <w:t xml:space="preserve">ООО «Аукционный Конкурсный Дом» </w:t>
            </w:r>
            <w:hyperlink r:id="rId9" w:history="1">
              <w:r w:rsidRPr="00EB2272">
                <w:rPr>
                  <w:rStyle w:val="a5"/>
                  <w:sz w:val="22"/>
                  <w:lang w:val="en-US"/>
                </w:rPr>
                <w:t>www</w:t>
              </w:r>
              <w:r w:rsidRPr="00EB2272">
                <w:rPr>
                  <w:rStyle w:val="a5"/>
                  <w:sz w:val="22"/>
                </w:rPr>
                <w:t>.</w:t>
              </w:r>
              <w:r w:rsidRPr="00EB2272">
                <w:rPr>
                  <w:rStyle w:val="a5"/>
                  <w:sz w:val="22"/>
                  <w:lang w:val="en-US"/>
                </w:rPr>
                <w:t>a</w:t>
              </w:r>
              <w:r w:rsidRPr="00EB2272">
                <w:rPr>
                  <w:rStyle w:val="a5"/>
                  <w:sz w:val="22"/>
                </w:rPr>
                <w:t>-</w:t>
              </w:r>
              <w:r w:rsidRPr="00EB2272">
                <w:rPr>
                  <w:rStyle w:val="a5"/>
                  <w:sz w:val="22"/>
                  <w:lang w:val="en-US"/>
                </w:rPr>
                <w:t>k</w:t>
              </w:r>
              <w:r w:rsidRPr="00EB2272">
                <w:rPr>
                  <w:rStyle w:val="a5"/>
                  <w:sz w:val="22"/>
                </w:rPr>
                <w:t>-</w:t>
              </w:r>
              <w:r w:rsidRPr="00EB2272">
                <w:rPr>
                  <w:rStyle w:val="a5"/>
                  <w:sz w:val="22"/>
                  <w:lang w:val="en-US"/>
                </w:rPr>
                <w:t>d</w:t>
              </w:r>
              <w:r w:rsidRPr="00EB2272">
                <w:rPr>
                  <w:rStyle w:val="a5"/>
                  <w:sz w:val="22"/>
                </w:rPr>
                <w:t>.</w:t>
              </w:r>
              <w:r w:rsidRPr="00EB2272">
                <w:rPr>
                  <w:rStyle w:val="a5"/>
                  <w:sz w:val="22"/>
                  <w:lang w:val="en-US"/>
                </w:rPr>
                <w:t>ru</w:t>
              </w:r>
            </w:hyperlink>
            <w:r w:rsidRPr="00EB2272">
              <w:rPr>
                <w:sz w:val="22"/>
                <w:szCs w:val="24"/>
              </w:rPr>
              <w:t xml:space="preserve"> 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b/>
                <w:i/>
                <w:sz w:val="22"/>
                <w:szCs w:val="24"/>
              </w:rPr>
              <w:t xml:space="preserve">срок в формате: 05-00 (время московское) 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b/>
                <w:i/>
                <w:sz w:val="22"/>
                <w:szCs w:val="24"/>
              </w:rPr>
              <w:t>«</w:t>
            </w:r>
            <w:r>
              <w:rPr>
                <w:b/>
                <w:i/>
                <w:spacing w:val="-6"/>
                <w:sz w:val="22"/>
                <w:szCs w:val="28"/>
              </w:rPr>
              <w:t>09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октября </w:t>
            </w:r>
            <w:r w:rsidRPr="00EB2272">
              <w:rPr>
                <w:b/>
                <w:i/>
                <w:sz w:val="22"/>
                <w:szCs w:val="24"/>
              </w:rPr>
              <w:t>2013 года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Место, дата и время заседания закупочной комиссии:</w:t>
            </w:r>
          </w:p>
          <w:p w:rsidR="00EB2272" w:rsidRPr="00EB2272" w:rsidRDefault="00EB2272" w:rsidP="00155FEE">
            <w:pPr>
              <w:jc w:val="both"/>
              <w:rPr>
                <w:sz w:val="22"/>
              </w:rPr>
            </w:pPr>
            <w:r w:rsidRPr="00EB2272">
              <w:rPr>
                <w:b/>
                <w:i/>
                <w:sz w:val="22"/>
              </w:rPr>
              <w:t xml:space="preserve">Адрес: </w:t>
            </w:r>
            <w:r w:rsidR="009F3DFB" w:rsidRPr="009F3DFB">
              <w:rPr>
                <w:sz w:val="22"/>
              </w:rPr>
              <w:t>636000, г. Северск  Томской обл., кабинет главного энергетика  ОАО «СХК».</w:t>
            </w:r>
          </w:p>
          <w:p w:rsidR="00EB2272" w:rsidRPr="00EB2272" w:rsidRDefault="00EB2272" w:rsidP="00EB2272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b/>
                <w:i/>
                <w:sz w:val="22"/>
                <w:szCs w:val="24"/>
              </w:rPr>
              <w:t xml:space="preserve"> «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>0</w:t>
            </w:r>
            <w:r>
              <w:rPr>
                <w:b/>
                <w:i/>
                <w:spacing w:val="-6"/>
                <w:sz w:val="22"/>
                <w:szCs w:val="28"/>
              </w:rPr>
              <w:t>9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октября </w:t>
            </w:r>
            <w:r w:rsidRPr="00EB2272">
              <w:rPr>
                <w:b/>
                <w:i/>
                <w:sz w:val="22"/>
                <w:szCs w:val="24"/>
              </w:rPr>
              <w:t>2013 года</w:t>
            </w:r>
          </w:p>
        </w:tc>
      </w:tr>
      <w:tr w:rsidR="00EB2272" w:rsidRPr="00E25B1F" w:rsidTr="00155FEE">
        <w:trPr>
          <w:trHeight w:val="232"/>
        </w:trPr>
        <w:tc>
          <w:tcPr>
            <w:tcW w:w="3049" w:type="dxa"/>
          </w:tcPr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</w:rPr>
              <w:lastRenderedPageBreak/>
              <w:t>Срок проведения отборочной и оценочной стадии рассмотрения заявок</w:t>
            </w:r>
          </w:p>
        </w:tc>
        <w:tc>
          <w:tcPr>
            <w:tcW w:w="6946" w:type="dxa"/>
          </w:tcPr>
          <w:p w:rsidR="00EB2272" w:rsidRPr="00EB2272" w:rsidRDefault="00EB2272" w:rsidP="00155FEE">
            <w:pPr>
              <w:jc w:val="both"/>
              <w:rPr>
                <w:sz w:val="22"/>
              </w:rPr>
            </w:pPr>
            <w:r w:rsidRPr="00EB2272">
              <w:rPr>
                <w:b/>
                <w:i/>
                <w:sz w:val="22"/>
              </w:rPr>
              <w:t xml:space="preserve">Адрес: </w:t>
            </w:r>
            <w:r w:rsidR="009F3DFB" w:rsidRPr="009F3DFB">
              <w:rPr>
                <w:sz w:val="22"/>
              </w:rPr>
              <w:t>636000, г. Северск  Томской обл., кабинет главного энергетика  ОАО «СХК».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Отборочная стадия рассмотрения заявок на участие в запросе предложений: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b/>
                <w:i/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 xml:space="preserve">не позднее </w:t>
            </w:r>
            <w:r w:rsidRPr="00EB2272">
              <w:rPr>
                <w:b/>
                <w:i/>
                <w:sz w:val="22"/>
                <w:szCs w:val="24"/>
              </w:rPr>
              <w:t>«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>1</w:t>
            </w:r>
            <w:r w:rsidR="009F5AF1">
              <w:rPr>
                <w:b/>
                <w:i/>
                <w:spacing w:val="-6"/>
                <w:sz w:val="22"/>
                <w:szCs w:val="28"/>
              </w:rPr>
              <w:t>7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октября </w:t>
            </w:r>
            <w:r w:rsidRPr="00EB2272">
              <w:rPr>
                <w:b/>
                <w:i/>
                <w:sz w:val="22"/>
                <w:szCs w:val="24"/>
              </w:rPr>
              <w:t>2013 г.</w:t>
            </w:r>
          </w:p>
          <w:p w:rsidR="00EB2272" w:rsidRPr="00EB2272" w:rsidRDefault="00EB2272" w:rsidP="00155FEE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>Оценочная стадия рассмотрения заявок на участие в запросе предложений и подведение итогов запроса предложений:</w:t>
            </w:r>
          </w:p>
          <w:p w:rsidR="00EB2272" w:rsidRPr="00EB2272" w:rsidRDefault="00EB2272" w:rsidP="009F5AF1">
            <w:pPr>
              <w:pStyle w:val="Times12"/>
              <w:ind w:firstLine="0"/>
              <w:rPr>
                <w:sz w:val="22"/>
                <w:szCs w:val="24"/>
              </w:rPr>
            </w:pPr>
            <w:r w:rsidRPr="00EB2272">
              <w:rPr>
                <w:sz w:val="22"/>
                <w:szCs w:val="24"/>
              </w:rPr>
              <w:t xml:space="preserve">не позднее </w:t>
            </w:r>
            <w:r w:rsidRPr="00EB2272">
              <w:rPr>
                <w:b/>
                <w:i/>
                <w:sz w:val="22"/>
                <w:szCs w:val="24"/>
              </w:rPr>
              <w:t>«</w:t>
            </w:r>
            <w:r>
              <w:rPr>
                <w:b/>
                <w:i/>
                <w:spacing w:val="-6"/>
                <w:sz w:val="22"/>
                <w:szCs w:val="28"/>
              </w:rPr>
              <w:t>2</w:t>
            </w:r>
            <w:r w:rsidR="009F5AF1">
              <w:rPr>
                <w:b/>
                <w:i/>
                <w:spacing w:val="-6"/>
                <w:sz w:val="22"/>
                <w:szCs w:val="28"/>
              </w:rPr>
              <w:t>5</w:t>
            </w:r>
            <w:r w:rsidRPr="00EB2272">
              <w:rPr>
                <w:b/>
                <w:i/>
                <w:spacing w:val="-6"/>
                <w:sz w:val="22"/>
                <w:szCs w:val="28"/>
              </w:rPr>
              <w:t xml:space="preserve">»  октября </w:t>
            </w:r>
            <w:r w:rsidRPr="00EB2272">
              <w:rPr>
                <w:b/>
                <w:i/>
                <w:sz w:val="22"/>
                <w:szCs w:val="24"/>
              </w:rPr>
              <w:t>2013 г.</w:t>
            </w:r>
          </w:p>
        </w:tc>
      </w:tr>
    </w:tbl>
    <w:p w:rsidR="00EB2272" w:rsidRPr="00FE4B4D" w:rsidRDefault="00EB2272" w:rsidP="00EB2272">
      <w:pPr>
        <w:shd w:val="clear" w:color="auto" w:fill="FFFFFF"/>
        <w:ind w:left="927"/>
        <w:rPr>
          <w:b/>
          <w:bCs/>
          <w:spacing w:val="-15"/>
        </w:rPr>
      </w:pPr>
    </w:p>
    <w:p w:rsidR="00EB2272" w:rsidRDefault="00EB2272" w:rsidP="00EB2272"/>
    <w:p w:rsidR="00EB2272" w:rsidRDefault="00EB2272" w:rsidP="00EB2272"/>
    <w:p w:rsidR="00F5368F" w:rsidRPr="00F5368F" w:rsidRDefault="00AC6B0D" w:rsidP="00EB2272">
      <w:pPr>
        <w:pStyle w:val="a9"/>
        <w:spacing w:before="0" w:after="0" w:line="360" w:lineRule="auto"/>
        <w:ind w:firstLine="708"/>
      </w:pPr>
      <w:r w:rsidRPr="00302FC4">
        <w:t>Зам.</w:t>
      </w:r>
      <w:r w:rsidR="00616B12">
        <w:t xml:space="preserve">ген.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F862B3">
        <w:t>Н.Н. Борисов</w:t>
      </w:r>
    </w:p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AA0768">
      <w:headerReference w:type="default" r:id="rId10"/>
      <w:pgSz w:w="11905" w:h="16837"/>
      <w:pgMar w:top="1134" w:right="851" w:bottom="851" w:left="107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B89" w:rsidRDefault="00291B89" w:rsidP="00AE7B05">
      <w:r>
        <w:separator/>
      </w:r>
    </w:p>
  </w:endnote>
  <w:endnote w:type="continuationSeparator" w:id="0">
    <w:p w:rsidR="00291B89" w:rsidRDefault="00291B89" w:rsidP="00AE7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B89" w:rsidRDefault="00291B89" w:rsidP="00AE7B05">
      <w:r>
        <w:separator/>
      </w:r>
    </w:p>
  </w:footnote>
  <w:footnote w:type="continuationSeparator" w:id="0">
    <w:p w:rsidR="00291B89" w:rsidRDefault="00291B89" w:rsidP="00AE7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95985"/>
      <w:docPartObj>
        <w:docPartGallery w:val="Page Numbers (Top of Page)"/>
        <w:docPartUnique/>
      </w:docPartObj>
    </w:sdtPr>
    <w:sdtContent>
      <w:p w:rsidR="00DF6D9E" w:rsidRDefault="00AE7B05">
        <w:pPr>
          <w:pStyle w:val="af7"/>
          <w:jc w:val="center"/>
        </w:pPr>
        <w:fldSimple w:instr=" PAGE   \* MERGEFORMAT ">
          <w:r w:rsidR="009F3DFB">
            <w:rPr>
              <w:noProof/>
            </w:rPr>
            <w:t>4</w:t>
          </w:r>
        </w:fldSimple>
      </w:p>
    </w:sdtContent>
  </w:sdt>
  <w:p w:rsidR="00DF6D9E" w:rsidRDefault="00DF6D9E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01345706"/>
    <w:multiLevelType w:val="hybridMultilevel"/>
    <w:tmpl w:val="11762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1822F5"/>
    <w:multiLevelType w:val="hybridMultilevel"/>
    <w:tmpl w:val="E738D068"/>
    <w:lvl w:ilvl="0" w:tplc="E8CEC1C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6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>
    <w:nsid w:val="7F367D25"/>
    <w:multiLevelType w:val="hybridMultilevel"/>
    <w:tmpl w:val="8026A81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11"/>
  </w:num>
  <w:num w:numId="5">
    <w:abstractNumId w:val="8"/>
  </w:num>
  <w:num w:numId="6">
    <w:abstractNumId w:val="3"/>
  </w:num>
  <w:num w:numId="7">
    <w:abstractNumId w:val="7"/>
  </w:num>
  <w:num w:numId="8">
    <w:abstractNumId w:val="12"/>
  </w:num>
  <w:num w:numId="9">
    <w:abstractNumId w:val="10"/>
  </w:num>
  <w:num w:numId="10">
    <w:abstractNumId w:val="16"/>
  </w:num>
  <w:num w:numId="11">
    <w:abstractNumId w:val="4"/>
  </w:num>
  <w:num w:numId="12">
    <w:abstractNumId w:val="13"/>
  </w:num>
  <w:num w:numId="13">
    <w:abstractNumId w:val="5"/>
  </w:num>
  <w:num w:numId="14">
    <w:abstractNumId w:val="17"/>
  </w:num>
  <w:num w:numId="15">
    <w:abstractNumId w:val="15"/>
  </w:num>
  <w:num w:numId="16">
    <w:abstractNumId w:val="9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69D"/>
    <w:rsid w:val="0002120B"/>
    <w:rsid w:val="00056151"/>
    <w:rsid w:val="0006523A"/>
    <w:rsid w:val="000776AC"/>
    <w:rsid w:val="0009524F"/>
    <w:rsid w:val="000C48F3"/>
    <w:rsid w:val="000D056A"/>
    <w:rsid w:val="001023DA"/>
    <w:rsid w:val="0010623A"/>
    <w:rsid w:val="00125620"/>
    <w:rsid w:val="00166823"/>
    <w:rsid w:val="001C19C0"/>
    <w:rsid w:val="001E6703"/>
    <w:rsid w:val="00225659"/>
    <w:rsid w:val="00231DC3"/>
    <w:rsid w:val="0024503E"/>
    <w:rsid w:val="00291B89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E5903"/>
    <w:rsid w:val="005F3FAE"/>
    <w:rsid w:val="006006D6"/>
    <w:rsid w:val="00616B12"/>
    <w:rsid w:val="00621C73"/>
    <w:rsid w:val="006B3151"/>
    <w:rsid w:val="006F46B1"/>
    <w:rsid w:val="00713B56"/>
    <w:rsid w:val="007366B5"/>
    <w:rsid w:val="00744677"/>
    <w:rsid w:val="007D047D"/>
    <w:rsid w:val="008323C5"/>
    <w:rsid w:val="008871F6"/>
    <w:rsid w:val="008B4374"/>
    <w:rsid w:val="008C5265"/>
    <w:rsid w:val="008E2440"/>
    <w:rsid w:val="008E580F"/>
    <w:rsid w:val="00944BE6"/>
    <w:rsid w:val="00986D4A"/>
    <w:rsid w:val="009C0D57"/>
    <w:rsid w:val="009C2688"/>
    <w:rsid w:val="009D22A6"/>
    <w:rsid w:val="009E6678"/>
    <w:rsid w:val="009F3DFB"/>
    <w:rsid w:val="009F5AF1"/>
    <w:rsid w:val="00A30504"/>
    <w:rsid w:val="00A344F1"/>
    <w:rsid w:val="00A76349"/>
    <w:rsid w:val="00A82E74"/>
    <w:rsid w:val="00A95FE3"/>
    <w:rsid w:val="00AA0768"/>
    <w:rsid w:val="00AA0B6D"/>
    <w:rsid w:val="00AC6B0D"/>
    <w:rsid w:val="00AE7B05"/>
    <w:rsid w:val="00B46B95"/>
    <w:rsid w:val="00B53726"/>
    <w:rsid w:val="00B7694D"/>
    <w:rsid w:val="00BA0E05"/>
    <w:rsid w:val="00BD1315"/>
    <w:rsid w:val="00C12E9C"/>
    <w:rsid w:val="00C400E4"/>
    <w:rsid w:val="00C6369D"/>
    <w:rsid w:val="00CA0DA8"/>
    <w:rsid w:val="00CB745B"/>
    <w:rsid w:val="00CC1737"/>
    <w:rsid w:val="00CD4F4C"/>
    <w:rsid w:val="00D00234"/>
    <w:rsid w:val="00D003EB"/>
    <w:rsid w:val="00D43944"/>
    <w:rsid w:val="00D87816"/>
    <w:rsid w:val="00DC24EC"/>
    <w:rsid w:val="00DF6D9E"/>
    <w:rsid w:val="00E30802"/>
    <w:rsid w:val="00E436DC"/>
    <w:rsid w:val="00E5247F"/>
    <w:rsid w:val="00E53E15"/>
    <w:rsid w:val="00EB2272"/>
    <w:rsid w:val="00EB7A6E"/>
    <w:rsid w:val="00EE32A0"/>
    <w:rsid w:val="00EF678F"/>
    <w:rsid w:val="00F52507"/>
    <w:rsid w:val="00F5368F"/>
    <w:rsid w:val="00F54780"/>
    <w:rsid w:val="00F5745C"/>
    <w:rsid w:val="00F60475"/>
    <w:rsid w:val="00F862B3"/>
    <w:rsid w:val="00FA0E9A"/>
    <w:rsid w:val="00FB3FE9"/>
    <w:rsid w:val="00FE3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E7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A82E74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0"/>
    <w:link w:val="20"/>
    <w:semiHidden/>
    <w:unhideWhenUsed/>
    <w:qFormat/>
    <w:rsid w:val="00DF6D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A82E74"/>
  </w:style>
  <w:style w:type="character" w:customStyle="1" w:styleId="WW-Absatz-Standardschriftart">
    <w:name w:val="WW-Absatz-Standardschriftart"/>
    <w:rsid w:val="00A82E74"/>
  </w:style>
  <w:style w:type="character" w:customStyle="1" w:styleId="WW-Absatz-Standardschriftart1">
    <w:name w:val="WW-Absatz-Standardschriftart1"/>
    <w:rsid w:val="00A82E74"/>
  </w:style>
  <w:style w:type="character" w:customStyle="1" w:styleId="WW-Absatz-Standardschriftart11">
    <w:name w:val="WW-Absatz-Standardschriftart11"/>
    <w:rsid w:val="00A82E74"/>
  </w:style>
  <w:style w:type="character" w:customStyle="1" w:styleId="21">
    <w:name w:val="Основной шрифт абзаца2"/>
    <w:rsid w:val="00A82E74"/>
  </w:style>
  <w:style w:type="character" w:customStyle="1" w:styleId="10">
    <w:name w:val="Основной шрифт абзаца1"/>
    <w:rsid w:val="00A82E74"/>
  </w:style>
  <w:style w:type="character" w:customStyle="1" w:styleId="a4">
    <w:name w:val="комментарий"/>
    <w:basedOn w:val="10"/>
    <w:rsid w:val="00A82E74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A82E74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A82E7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A82E74"/>
    <w:pPr>
      <w:spacing w:after="120"/>
    </w:pPr>
  </w:style>
  <w:style w:type="paragraph" w:styleId="a8">
    <w:name w:val="List"/>
    <w:basedOn w:val="a7"/>
    <w:rsid w:val="00A82E74"/>
    <w:rPr>
      <w:rFonts w:ascii="Arial" w:hAnsi="Arial" w:cs="Tahoma"/>
    </w:rPr>
  </w:style>
  <w:style w:type="paragraph" w:customStyle="1" w:styleId="22">
    <w:name w:val="Название2"/>
    <w:basedOn w:val="a0"/>
    <w:rsid w:val="00A82E7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0"/>
    <w:rsid w:val="00A82E74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A82E7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A82E74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A82E74"/>
    <w:pPr>
      <w:spacing w:before="280" w:after="280"/>
    </w:pPr>
  </w:style>
  <w:style w:type="paragraph" w:customStyle="1" w:styleId="ab">
    <w:name w:val="Пункт"/>
    <w:basedOn w:val="a0"/>
    <w:rsid w:val="00A82E74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A82E74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A82E74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A82E74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A82E74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A82E74"/>
    <w:pPr>
      <w:suppressLineNumbers/>
    </w:pPr>
  </w:style>
  <w:style w:type="paragraph" w:customStyle="1" w:styleId="af">
    <w:name w:val="Заголовок таблицы"/>
    <w:basedOn w:val="ae"/>
    <w:rsid w:val="00A82E74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4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4">
    <w:name w:val="Body Text Indent 2"/>
    <w:basedOn w:val="a0"/>
    <w:link w:val="25"/>
    <w:rsid w:val="001C19C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8E2440"/>
    <w:pPr>
      <w:ind w:left="720"/>
      <w:contextualSpacing/>
    </w:pPr>
  </w:style>
  <w:style w:type="character" w:customStyle="1" w:styleId="20">
    <w:name w:val="Заголовок 2 Знак"/>
    <w:basedOn w:val="a1"/>
    <w:link w:val="2"/>
    <w:semiHidden/>
    <w:rsid w:val="00DF6D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32">
    <w:name w:val="toc 3"/>
    <w:basedOn w:val="a0"/>
    <w:next w:val="a0"/>
    <w:autoRedefine/>
    <w:rsid w:val="00DF6D9E"/>
    <w:pPr>
      <w:suppressAutoHyphens w:val="0"/>
      <w:jc w:val="both"/>
    </w:pPr>
    <w:rPr>
      <w:szCs w:val="20"/>
      <w:lang w:eastAsia="ru-RU"/>
    </w:rPr>
  </w:style>
  <w:style w:type="paragraph" w:customStyle="1" w:styleId="af3">
    <w:name w:val="Ариал"/>
    <w:basedOn w:val="a0"/>
    <w:link w:val="15"/>
    <w:rsid w:val="00DF6D9E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15">
    <w:name w:val="Ариал Знак1"/>
    <w:link w:val="af3"/>
    <w:locked/>
    <w:rsid w:val="00DF6D9E"/>
    <w:rPr>
      <w:rFonts w:ascii="Arial" w:hAnsi="Arial" w:cs="Arial"/>
      <w:sz w:val="24"/>
      <w:szCs w:val="24"/>
    </w:rPr>
  </w:style>
  <w:style w:type="paragraph" w:customStyle="1" w:styleId="af4">
    <w:name w:val="Пункт б/н"/>
    <w:basedOn w:val="a0"/>
    <w:rsid w:val="00DF6D9E"/>
    <w:pPr>
      <w:tabs>
        <w:tab w:val="left" w:pos="1134"/>
      </w:tabs>
      <w:suppressAutoHyphens w:val="0"/>
      <w:spacing w:line="360" w:lineRule="auto"/>
      <w:ind w:firstLine="567"/>
      <w:jc w:val="both"/>
    </w:pPr>
    <w:rPr>
      <w:bCs/>
      <w:snapToGrid w:val="0"/>
      <w:sz w:val="22"/>
      <w:szCs w:val="22"/>
      <w:lang w:eastAsia="ru-RU"/>
    </w:rPr>
  </w:style>
  <w:style w:type="paragraph" w:customStyle="1" w:styleId="af5">
    <w:name w:val="Ариал Таблица"/>
    <w:basedOn w:val="af3"/>
    <w:link w:val="af6"/>
    <w:rsid w:val="00DF6D9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6">
    <w:name w:val="Ариал Таблица Знак"/>
    <w:link w:val="af5"/>
    <w:rsid w:val="00DF6D9E"/>
    <w:rPr>
      <w:rFonts w:ascii="Arial" w:hAnsi="Arial" w:cs="Arial"/>
      <w:sz w:val="24"/>
    </w:rPr>
  </w:style>
  <w:style w:type="paragraph" w:styleId="af7">
    <w:name w:val="header"/>
    <w:basedOn w:val="a0"/>
    <w:link w:val="af8"/>
    <w:uiPriority w:val="99"/>
    <w:rsid w:val="00DF6D9E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DF6D9E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0534A-39F9-4008-B194-645B63465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1810</Words>
  <Characters>10319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2</cp:revision>
  <cp:lastPrinted>2013-07-16T11:38:00Z</cp:lastPrinted>
  <dcterms:created xsi:type="dcterms:W3CDTF">2013-10-01T04:07:00Z</dcterms:created>
  <dcterms:modified xsi:type="dcterms:W3CDTF">2013-10-01T04:07:00Z</dcterms:modified>
</cp:coreProperties>
</file>