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C3C" w:rsidRPr="005F2038" w:rsidRDefault="00AE0C3C" w:rsidP="00AE0C3C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  <w:r w:rsidRPr="005F2038">
        <w:rPr>
          <w:b/>
          <w:bCs/>
          <w:i/>
          <w:sz w:val="16"/>
          <w:szCs w:val="16"/>
          <w:u w:val="single"/>
        </w:rPr>
        <w:t xml:space="preserve">Приложение № 2 </w:t>
      </w:r>
      <w:r w:rsidRPr="0000450C">
        <w:rPr>
          <w:b/>
          <w:bCs/>
          <w:i/>
          <w:sz w:val="16"/>
          <w:szCs w:val="16"/>
          <w:u w:val="single"/>
        </w:rPr>
        <w:t>к Приказу № _____  от  __.__.2013 г</w:t>
      </w:r>
      <w:proofErr w:type="gramStart"/>
      <w:r w:rsidRPr="0000450C">
        <w:rPr>
          <w:b/>
          <w:bCs/>
          <w:i/>
          <w:sz w:val="16"/>
          <w:szCs w:val="16"/>
          <w:u w:val="single"/>
        </w:rPr>
        <w:t>.</w:t>
      </w:r>
      <w:r w:rsidRPr="005F2038">
        <w:rPr>
          <w:b/>
          <w:bCs/>
          <w:i/>
          <w:sz w:val="16"/>
          <w:szCs w:val="16"/>
          <w:u w:val="single"/>
        </w:rPr>
        <w:t>.</w:t>
      </w:r>
      <w:proofErr w:type="gramEnd"/>
    </w:p>
    <w:p w:rsidR="00AE0C3C" w:rsidRPr="005F2038" w:rsidRDefault="00AE0C3C" w:rsidP="00AE0C3C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AE0C3C" w:rsidRPr="005F2038" w:rsidRDefault="00AE0C3C" w:rsidP="00AE0C3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5F2038">
        <w:rPr>
          <w:b/>
          <w:color w:val="000000"/>
        </w:rPr>
        <w:t>Договор № ________</w:t>
      </w:r>
    </w:p>
    <w:p w:rsidR="00AE0C3C" w:rsidRPr="005F2038" w:rsidRDefault="00AE0C3C" w:rsidP="00AE0C3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AE0C3C" w:rsidRPr="005F2038" w:rsidRDefault="00AE0C3C" w:rsidP="00AE0C3C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>г. Мурманск                                                                              «_____» __________ 20___ г.</w:t>
      </w:r>
    </w:p>
    <w:p w:rsidR="00AE0C3C" w:rsidRPr="005F2038" w:rsidRDefault="00AE0C3C" w:rsidP="00AE0C3C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AE0C3C" w:rsidRPr="005F2038" w:rsidRDefault="00AE0C3C" w:rsidP="00AE0C3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ab/>
      </w:r>
      <w:proofErr w:type="gramStart"/>
      <w:r w:rsidRPr="005F2038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AE0C3C" w:rsidRPr="005F2038" w:rsidRDefault="00AE0C3C" w:rsidP="00AE0C3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ПРЕДМЕТ ДОГОВОРА</w:t>
      </w:r>
    </w:p>
    <w:p w:rsidR="00AE0C3C" w:rsidRPr="00572D81" w:rsidRDefault="00AE0C3C" w:rsidP="00AE0C3C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2D81">
        <w:rPr>
          <w:rFonts w:ascii="Times New Roman" w:hAnsi="Times New Roman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</w:t>
      </w:r>
      <w:proofErr w:type="gramStart"/>
      <w:r w:rsidRPr="00572D81">
        <w:rPr>
          <w:rFonts w:ascii="Times New Roman" w:hAnsi="Times New Roman"/>
          <w:sz w:val="24"/>
          <w:szCs w:val="24"/>
        </w:rPr>
        <w:t xml:space="preserve">оплатить работы по </w:t>
      </w:r>
      <w:r>
        <w:rPr>
          <w:rFonts w:ascii="Times New Roman" w:hAnsi="Times New Roman"/>
          <w:sz w:val="24"/>
          <w:szCs w:val="24"/>
        </w:rPr>
        <w:t>ремонту</w:t>
      </w:r>
      <w:r w:rsidRPr="00572D81"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 полной разборкой насос</w:t>
      </w:r>
      <w:r w:rsidR="00A104A6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 xml:space="preserve"> НК-50 №1,2 рулевой машины на ал</w:t>
      </w:r>
      <w:proofErr w:type="gramEnd"/>
      <w:r>
        <w:rPr>
          <w:rFonts w:ascii="Times New Roman" w:hAnsi="Times New Roman"/>
          <w:sz w:val="24"/>
          <w:szCs w:val="24"/>
        </w:rPr>
        <w:t xml:space="preserve"> «Ямал»</w:t>
      </w:r>
      <w:r w:rsidRPr="00572D81">
        <w:rPr>
          <w:rFonts w:ascii="Times New Roman" w:hAnsi="Times New Roman"/>
          <w:sz w:val="24"/>
          <w:szCs w:val="24"/>
        </w:rPr>
        <w:t xml:space="preserve"> (номенклатурная группа № 2.1</w:t>
      </w:r>
      <w:r>
        <w:rPr>
          <w:rFonts w:ascii="Times New Roman" w:hAnsi="Times New Roman"/>
          <w:sz w:val="24"/>
          <w:szCs w:val="24"/>
        </w:rPr>
        <w:t>7</w:t>
      </w:r>
      <w:r w:rsidRPr="00572D81">
        <w:rPr>
          <w:rFonts w:ascii="Times New Roman" w:hAnsi="Times New Roman"/>
          <w:sz w:val="24"/>
          <w:szCs w:val="24"/>
        </w:rPr>
        <w:t xml:space="preserve"> – ремонт </w:t>
      </w:r>
      <w:r>
        <w:rPr>
          <w:rFonts w:ascii="Times New Roman" w:hAnsi="Times New Roman"/>
          <w:sz w:val="24"/>
          <w:szCs w:val="24"/>
        </w:rPr>
        <w:t>насосного оборудования)</w:t>
      </w:r>
      <w:r w:rsidRPr="00572D81">
        <w:rPr>
          <w:rFonts w:ascii="Times New Roman" w:hAnsi="Times New Roman"/>
          <w:sz w:val="24"/>
          <w:szCs w:val="24"/>
        </w:rPr>
        <w:t>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Работы по настоящему Договору Исполнитель выполняет согласно предоставленному Заказчиком техническому заданию (ремонтной ведомости), своими силами, из своих материалов, в соответствии с согласованными Заказчиком Технологическими указаниями (ТУ) Исполнителя, и под наблюдением РМРС.</w:t>
      </w:r>
    </w:p>
    <w:p w:rsidR="00AE0C3C" w:rsidRPr="005F2038" w:rsidRDefault="00AE0C3C" w:rsidP="00AE0C3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ОБЯЗАННОСТИ СТОРОН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Исполнитель обязуется: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Выполнить все Работы, предусмотренные настоящим Договором надлежащего качества в соответствии с действующими нормами и техническими условиями и сдать Работу Заказчику в срок.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Предоставить акт сдачи-приемки работ и счет-фактуру в течение 3 (трёх) рабочих дней </w:t>
      </w:r>
      <w:proofErr w:type="gramStart"/>
      <w:r w:rsidRPr="005F2038">
        <w:rPr>
          <w:color w:val="000000"/>
        </w:rPr>
        <w:t>с даты завершения</w:t>
      </w:r>
      <w:proofErr w:type="gramEnd"/>
      <w:r w:rsidRPr="005F2038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5F2038">
        <w:rPr>
          <w:color w:val="000000"/>
        </w:rPr>
        <w:t>с даты завершения</w:t>
      </w:r>
      <w:proofErr w:type="gramEnd"/>
      <w:r w:rsidRPr="005F2038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Перед началом выполнения работ заполнить и предоставить Заказчику (передать в службу охраны труда ФГУП "Атомфлот") анкету по охране труда, утвержденную Приказом Генерального директора ФГУП «Атомфлот» от 01.10.10г. № 1286 (Приложение № 2 к настоящему Договору).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Заблаговременно, в срок не менее</w:t>
      </w:r>
      <w:proofErr w:type="gramStart"/>
      <w:r w:rsidRPr="005F2038">
        <w:rPr>
          <w:color w:val="000000"/>
        </w:rPr>
        <w:t>,</w:t>
      </w:r>
      <w:proofErr w:type="gramEnd"/>
      <w:r w:rsidRPr="005F2038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5F2038">
        <w:rPr>
          <w:color w:val="000000"/>
        </w:rPr>
        <w:t>режимно-секретного</w:t>
      </w:r>
      <w:proofErr w:type="spellEnd"/>
      <w:r w:rsidRPr="005F2038">
        <w:rPr>
          <w:color w:val="000000"/>
        </w:rPr>
        <w:t xml:space="preserve"> подразделения вместе со списком в службу безопасности ФГУП «Атомфлот» предоставляется анкета, оформленная в соответствии с Приложением № 4 к настоящему Договору. Анкета предоставляется один раз при первичном обращении для оформления пропуска.</w:t>
      </w:r>
    </w:p>
    <w:p w:rsidR="00AE0C3C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Договору.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AE0C3C" w:rsidRDefault="00AE0C3C" w:rsidP="00AE0C3C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</w:p>
    <w:p w:rsidR="00AE0C3C" w:rsidRPr="005F2038" w:rsidRDefault="00AE0C3C" w:rsidP="00AE0C3C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lastRenderedPageBreak/>
        <w:t>Заказчик обязуется: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Предоставить Исполнителю пропуска (специальные электронные карты) для прохода на свою территорию.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Обеспечить выгрузку и погрузку на борт судна ремонтируемого оборудования.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Принять выполненные Работы в порядке, предусмотренном настоящим Договором.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Оплатить выполненные Работы в размере, в сроки и в порядке, предусмотренные настоящим Договором.</w:t>
      </w:r>
    </w:p>
    <w:p w:rsidR="00AE0C3C" w:rsidRPr="005F2038" w:rsidRDefault="00AE0C3C" w:rsidP="00AE0C3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Стоимость работ по 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5F2038">
        <w:rPr>
          <w:color w:val="000000"/>
        </w:rPr>
        <w:t>.</w:t>
      </w:r>
      <w:proofErr w:type="gramEnd"/>
      <w:r w:rsidRPr="005F2038">
        <w:rPr>
          <w:color w:val="000000"/>
        </w:rPr>
        <w:t xml:space="preserve"> </w:t>
      </w:r>
      <w:proofErr w:type="gramStart"/>
      <w:r w:rsidRPr="005F2038">
        <w:rPr>
          <w:color w:val="000000"/>
        </w:rPr>
        <w:t>и</w:t>
      </w:r>
      <w:proofErr w:type="gramEnd"/>
      <w:r w:rsidRPr="005F2038">
        <w:rPr>
          <w:color w:val="000000"/>
        </w:rPr>
        <w:t xml:space="preserve"> подтверждается сводной калькуляцией.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Дата начала выполнения работ по Договору </w:t>
      </w:r>
      <w:r w:rsidR="00CE1141">
        <w:rPr>
          <w:color w:val="000000"/>
        </w:rPr>
        <w:t>–</w:t>
      </w:r>
      <w:r w:rsidRPr="005F2038">
        <w:rPr>
          <w:color w:val="000000"/>
        </w:rPr>
        <w:t xml:space="preserve"> </w:t>
      </w:r>
      <w:r w:rsidR="00CE1141">
        <w:rPr>
          <w:color w:val="000000"/>
          <w:lang w:val="en-US"/>
        </w:rPr>
        <w:t xml:space="preserve">13 </w:t>
      </w:r>
      <w:r w:rsidR="00CE1141">
        <w:rPr>
          <w:color w:val="000000"/>
        </w:rPr>
        <w:t>сентября 2013</w:t>
      </w:r>
      <w:r w:rsidRPr="005F2038">
        <w:rPr>
          <w:color w:val="000000"/>
        </w:rPr>
        <w:t xml:space="preserve"> г.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Дата окончания выполнения работ по Договору -</w:t>
      </w:r>
      <w:r>
        <w:rPr>
          <w:color w:val="000000"/>
        </w:rPr>
        <w:t xml:space="preserve"> 20 Декабря</w:t>
      </w:r>
      <w:r w:rsidRPr="005F2038">
        <w:rPr>
          <w:color w:val="000000"/>
        </w:rPr>
        <w:t xml:space="preserve"> 20</w:t>
      </w:r>
      <w:r>
        <w:rPr>
          <w:color w:val="000000"/>
        </w:rPr>
        <w:t>13</w:t>
      </w:r>
      <w:r w:rsidRPr="005F2038">
        <w:rPr>
          <w:color w:val="000000"/>
        </w:rPr>
        <w:t xml:space="preserve"> г.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Датой выполнения обязательств по настоящему Договору Исполнителем считается дата подписания двустороннего акта сдачи-приемки Работ по Договору.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Датой оплаты по настоящему Договору считается день списания денежных сре</w:t>
      </w:r>
      <w:proofErr w:type="gramStart"/>
      <w:r w:rsidRPr="005F2038">
        <w:rPr>
          <w:color w:val="000000"/>
        </w:rPr>
        <w:t>дств с р</w:t>
      </w:r>
      <w:proofErr w:type="gramEnd"/>
      <w:r w:rsidRPr="005F2038">
        <w:rPr>
          <w:color w:val="000000"/>
        </w:rPr>
        <w:t>асчетного счета Заказчика.</w:t>
      </w:r>
    </w:p>
    <w:p w:rsidR="00AE0C3C" w:rsidRPr="005F2038" w:rsidRDefault="00AE0C3C" w:rsidP="00AE0C3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ПОРЯДОК СДАЧИ И ПРИЕМКИ РАБОТ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Заказчик в течение 3 (трех) календарных дней со дня получения акта сдачи-приемки работ обязан направить Исполнителю подписанный акт сдачи-приемки работ (или мотивированный отказ от приемки работ). Работы считаются принятыми с момента подписания Сторонами акта сдачи-приемки.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досрочного выполнения Работ Заказчик вправе досрочно принять и оплатить Работы по договорной цене.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выполнения. Доработки выполняются за счет Исполнителя. Если доработки будут устранены после окончания срока выполнения работ, указанного в пункте 3.3 Договора, то работы будут считаться выполненными с просрочкой.</w:t>
      </w:r>
    </w:p>
    <w:p w:rsidR="00AE0C3C" w:rsidRPr="005F2038" w:rsidRDefault="00AE0C3C" w:rsidP="00AE0C3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ГАРАНТИЙНЫЕ ОБЯЗАТЕЛЬСТВА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Гарантийный срок на выполненные Исполнителем Работы устанавливается 12 (двенадцать) календарных месяцев от даты подписания акта сдачи-приемки работ по Договору.</w:t>
      </w:r>
    </w:p>
    <w:p w:rsidR="00AE0C3C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AE0C3C" w:rsidRDefault="00AE0C3C" w:rsidP="00AE0C3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AE0C3C" w:rsidRDefault="00AE0C3C" w:rsidP="00AE0C3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AE0C3C" w:rsidRDefault="00AE0C3C" w:rsidP="00AE0C3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AE0C3C" w:rsidRDefault="00AE0C3C" w:rsidP="00AE0C3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AE0C3C" w:rsidRDefault="00AE0C3C" w:rsidP="00AE0C3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AE0C3C" w:rsidRPr="005F2038" w:rsidRDefault="00AE0C3C" w:rsidP="00AE0C3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lastRenderedPageBreak/>
        <w:t>ОТВЕТСТВЕННОСТЬ СТОРОН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нарушения Исполнителем срока выполнения Работ, указанного в п. 3.3. Договора, Исполнитель обязан уплатить пени в размере 0,1 % от стоимости Договора за каждый день просрочки, но не более 10 % от стоимости Договора. В случае</w:t>
      </w:r>
      <w:proofErr w:type="gramStart"/>
      <w:r w:rsidRPr="005F2038">
        <w:rPr>
          <w:color w:val="000000"/>
        </w:rPr>
        <w:t>,</w:t>
      </w:r>
      <w:proofErr w:type="gramEnd"/>
      <w:r w:rsidRPr="005F2038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Договора, письменно известив об этом Исполнителя. 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нарушение Заказчиком условий, предусмотренных п.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5F2038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5F2038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5F2038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</w:t>
      </w:r>
      <w:r>
        <w:rPr>
          <w:color w:val="000000"/>
        </w:rPr>
        <w:t xml:space="preserve">  </w:t>
      </w:r>
      <w:r w:rsidRPr="005F2038">
        <w:rPr>
          <w:color w:val="000000"/>
        </w:rPr>
        <w:t>2 года.</w:t>
      </w:r>
    </w:p>
    <w:p w:rsidR="00AE0C3C" w:rsidRPr="005F2038" w:rsidRDefault="00AE0C3C" w:rsidP="00AE0C3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lastRenderedPageBreak/>
        <w:t>КОНФИДЕНЦИАЛЬНОСТЬ ПОЛУЧЕННОЙ СТОРОНАМИ ИНФОРМАЦИИ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Сведения, касающиеся обстоятельств заключения и условий настоящего Договора, техническая, коммерческая и деловая информация, полученная в процессе 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AE0C3C" w:rsidRPr="005F2038" w:rsidRDefault="00AE0C3C" w:rsidP="00AE0C3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СРОК ДЕЙСТВИЯ ДОГОВОРА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AE0C3C" w:rsidRPr="005F2038" w:rsidRDefault="00AE0C3C" w:rsidP="00AE0C3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невозможности разрешения разногласий путем переговоров они подлежат рассмотрению в Арбитражном суде Мурманской области.</w:t>
      </w:r>
    </w:p>
    <w:p w:rsidR="00AE0C3C" w:rsidRPr="005F2038" w:rsidRDefault="00AE0C3C" w:rsidP="00AE0C3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ЗАКЛЮЧИТЕЛЬНЫЕ ПОЛОЖЕНИЯ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Любые изменения и дополнения к настоящему Договору, за исключением случаев, прямо предусмотренных настоящим Договором или действующим законодательством РФ, действительны при условии, если они оформлены путем подписания Сторонами дополнительного соглашения к Договору.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 воспроизведение документов имеет юридическую силу при условии последующего предоставления их оригиналов.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В случае изменения платежных реквизитов, адресов, других организационно-правовых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Исполнитель гарантирует,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@@@ на адрес электронной почты Заказчика </w:t>
      </w:r>
      <w:proofErr w:type="spellStart"/>
      <w:r w:rsidRPr="005F2038">
        <w:rPr>
          <w:color w:val="000000"/>
        </w:rPr>
        <w:t>general@rosatomflot.ru</w:t>
      </w:r>
      <w:proofErr w:type="spellEnd"/>
      <w:r w:rsidRPr="005F2038">
        <w:rPr>
          <w:color w:val="000000"/>
        </w:rPr>
        <w:t>, (далее – Сведения) являются полными, точными и достоверными.</w:t>
      </w:r>
    </w:p>
    <w:p w:rsidR="00AE0C3C" w:rsidRPr="005F2038" w:rsidRDefault="00AE0C3C" w:rsidP="00AE0C3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AE0C3C" w:rsidRPr="005F2038" w:rsidRDefault="00AE0C3C" w:rsidP="00AE0C3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5F2038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5F2038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 таким Раскрытием.</w:t>
      </w:r>
    </w:p>
    <w:p w:rsidR="00AE0C3C" w:rsidRPr="005F2038" w:rsidRDefault="00AE0C3C" w:rsidP="00AE0C3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Исполнитель </w:t>
      </w:r>
      <w:r w:rsidRPr="005F2038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E0C3C" w:rsidRPr="005F2038" w:rsidRDefault="00AE0C3C" w:rsidP="00AE0C3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AE0C3C" w:rsidRPr="005F2038" w:rsidRDefault="00AE0C3C" w:rsidP="00AE0C3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Неотъемлемой частью настоящего Договора являются следующие приложения: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по охране труда (Приложение № 2).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AE0C3C" w:rsidRPr="005F2038" w:rsidRDefault="00AE0C3C" w:rsidP="00AE0C3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для оформления временных пропусков (Приложение № 4).</w:t>
      </w:r>
    </w:p>
    <w:p w:rsidR="00AE0C3C" w:rsidRPr="005F2038" w:rsidRDefault="00AE0C3C" w:rsidP="00AE0C3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AE0C3C" w:rsidRPr="005F2038" w:rsidTr="00110C64">
        <w:trPr>
          <w:trHeight w:val="4896"/>
        </w:trPr>
        <w:tc>
          <w:tcPr>
            <w:tcW w:w="4812" w:type="dxa"/>
          </w:tcPr>
          <w:p w:rsidR="00AE0C3C" w:rsidRPr="005F2038" w:rsidRDefault="00AE0C3C" w:rsidP="00110C64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:rsidR="00AE0C3C" w:rsidRPr="005F2038" w:rsidRDefault="00AE0C3C" w:rsidP="00110C64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183017, г</w:t>
            </w:r>
            <w:proofErr w:type="gramStart"/>
            <w:r w:rsidRPr="005F2038">
              <w:rPr>
                <w:sz w:val="24"/>
                <w:szCs w:val="24"/>
              </w:rPr>
              <w:t>.М</w:t>
            </w:r>
            <w:proofErr w:type="gramEnd"/>
            <w:r w:rsidRPr="005F2038">
              <w:rPr>
                <w:sz w:val="24"/>
                <w:szCs w:val="24"/>
              </w:rPr>
              <w:t>урманск-17.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5F2038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5F2038">
              <w:rPr>
                <w:sz w:val="24"/>
                <w:szCs w:val="24"/>
              </w:rPr>
              <w:t>/с 40502810841000170001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AE0C3C" w:rsidRPr="005F2038" w:rsidRDefault="00AE0C3C" w:rsidP="00110C64">
            <w:pPr>
              <w:pStyle w:val="1"/>
              <w:ind w:left="0"/>
              <w:rPr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1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:rsidR="00AE0C3C" w:rsidRPr="005F2038" w:rsidRDefault="00AE0C3C" w:rsidP="00AE0C3C">
      <w:pPr>
        <w:pStyle w:val="1"/>
        <w:jc w:val="right"/>
        <w:rPr>
          <w:b/>
        </w:rPr>
        <w:sectPr w:rsidR="00AE0C3C" w:rsidRPr="005F2038" w:rsidSect="00610ADE">
          <w:footerReference w:type="even" r:id="rId7"/>
          <w:footerReference w:type="default" r:id="rId8"/>
          <w:pgSz w:w="11906" w:h="16838"/>
          <w:pgMar w:top="818" w:right="850" w:bottom="993" w:left="1418" w:header="142" w:footer="398" w:gutter="0"/>
          <w:cols w:space="708"/>
          <w:docGrid w:linePitch="360"/>
        </w:sectPr>
      </w:pPr>
    </w:p>
    <w:p w:rsidR="00AE0C3C" w:rsidRPr="005F2038" w:rsidRDefault="00AE0C3C" w:rsidP="00AE0C3C">
      <w:pPr>
        <w:pStyle w:val="1"/>
        <w:jc w:val="right"/>
        <w:rPr>
          <w:b/>
          <w:sz w:val="24"/>
          <w:szCs w:val="24"/>
        </w:rPr>
      </w:pPr>
      <w:r w:rsidRPr="005F2038">
        <w:rPr>
          <w:sz w:val="24"/>
          <w:szCs w:val="24"/>
        </w:rPr>
        <w:lastRenderedPageBreak/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b/>
          <w:sz w:val="24"/>
          <w:szCs w:val="24"/>
        </w:rPr>
        <w:t>Приложение № 1</w:t>
      </w:r>
    </w:p>
    <w:p w:rsidR="00AE0C3C" w:rsidRPr="005F2038" w:rsidRDefault="00AE0C3C" w:rsidP="00AE0C3C">
      <w:pPr>
        <w:jc w:val="right"/>
      </w:pPr>
      <w:r w:rsidRPr="005F2038">
        <w:t>к договору №  _____ от «_____»_____________20___ г.</w:t>
      </w:r>
    </w:p>
    <w:p w:rsidR="00AE0C3C" w:rsidRPr="005F2038" w:rsidRDefault="00AE0C3C" w:rsidP="00AE0C3C">
      <w:pPr>
        <w:jc w:val="right"/>
      </w:pPr>
    </w:p>
    <w:p w:rsidR="00AE0C3C" w:rsidRPr="005F2038" w:rsidRDefault="00AE0C3C" w:rsidP="00AE0C3C">
      <w:pPr>
        <w:jc w:val="center"/>
        <w:rPr>
          <w:b/>
        </w:rPr>
      </w:pPr>
    </w:p>
    <w:p w:rsidR="00AE0C3C" w:rsidRPr="005F2038" w:rsidRDefault="00AE0C3C" w:rsidP="00AE0C3C">
      <w:pPr>
        <w:jc w:val="center"/>
        <w:rPr>
          <w:b/>
        </w:rPr>
      </w:pPr>
      <w:r w:rsidRPr="005F2038">
        <w:rPr>
          <w:b/>
        </w:rPr>
        <w:t>ПОРЯДОК</w:t>
      </w:r>
    </w:p>
    <w:p w:rsidR="00AE0C3C" w:rsidRPr="005F2038" w:rsidRDefault="00AE0C3C" w:rsidP="00AE0C3C">
      <w:pPr>
        <w:jc w:val="center"/>
        <w:rPr>
          <w:b/>
        </w:rPr>
      </w:pPr>
      <w:r w:rsidRPr="005F2038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AE0C3C" w:rsidRPr="005F2038" w:rsidRDefault="00AE0C3C" w:rsidP="00AE0C3C">
      <w:pPr>
        <w:rPr>
          <w:b/>
        </w:rPr>
      </w:pPr>
    </w:p>
    <w:p w:rsidR="00AE0C3C" w:rsidRPr="005F2038" w:rsidRDefault="00AE0C3C" w:rsidP="00AE0C3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AE0C3C" w:rsidRPr="005F2038" w:rsidRDefault="00AE0C3C" w:rsidP="00AE0C3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AE0C3C" w:rsidRPr="005F2038" w:rsidRDefault="00AE0C3C" w:rsidP="00AE0C3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двух экземплярах.</w:t>
      </w:r>
    </w:p>
    <w:p w:rsidR="00AE0C3C" w:rsidRPr="005F2038" w:rsidRDefault="00AE0C3C" w:rsidP="00AE0C3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5F2038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5F2038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AE0C3C" w:rsidRPr="005F2038" w:rsidRDefault="00AE0C3C" w:rsidP="00AE0C3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Исполнитель обязан перед началом работ:</w:t>
      </w:r>
    </w:p>
    <w:p w:rsidR="00AE0C3C" w:rsidRPr="005F2038" w:rsidRDefault="00AE0C3C" w:rsidP="00AE0C3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направить работников организации Исполнителя в </w:t>
      </w:r>
      <w:r>
        <w:rPr>
          <w:rFonts w:ascii="Times New Roman" w:hAnsi="Times New Roman" w:cs="Times New Roman"/>
        </w:rPr>
        <w:t>службу охраны труда</w:t>
      </w:r>
      <w:r w:rsidRPr="005F2038">
        <w:rPr>
          <w:rFonts w:ascii="Times New Roman" w:hAnsi="Times New Roman" w:cs="Times New Roman"/>
        </w:rPr>
        <w:t xml:space="preserve"> ФГУП «Атомфлот» для проведения вводного инструктажа по охране труда и пожарной безопасности;</w:t>
      </w:r>
    </w:p>
    <w:p w:rsidR="00AE0C3C" w:rsidRPr="005F2038" w:rsidRDefault="00AE0C3C" w:rsidP="00AE0C3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AE0C3C" w:rsidRPr="005F2038" w:rsidRDefault="00AE0C3C" w:rsidP="00AE0C3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AE0C3C" w:rsidRPr="005F2038" w:rsidRDefault="00AE0C3C" w:rsidP="00AE0C3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AE0C3C" w:rsidRPr="005F2038" w:rsidRDefault="00AE0C3C" w:rsidP="00AE0C3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AE0C3C" w:rsidRPr="005F2038" w:rsidRDefault="00AE0C3C" w:rsidP="00AE0C3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5F2038">
        <w:rPr>
          <w:rFonts w:ascii="Times New Roman" w:hAnsi="Times New Roman" w:cs="Times New Roman"/>
        </w:rPr>
        <w:t>ПОС</w:t>
      </w:r>
      <w:proofErr w:type="gramEnd"/>
      <w:r w:rsidRPr="005F2038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AE0C3C" w:rsidRPr="005F2038" w:rsidRDefault="00AE0C3C" w:rsidP="00AE0C3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0C3C" w:rsidRPr="005F2038" w:rsidRDefault="00AE0C3C" w:rsidP="00AE0C3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0C3C" w:rsidRPr="005F2038" w:rsidRDefault="00AE0C3C" w:rsidP="00AE0C3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AE0C3C" w:rsidRPr="005F2038" w:rsidRDefault="00AE0C3C" w:rsidP="00AE0C3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5F2038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5F2038">
        <w:rPr>
          <w:rFonts w:ascii="Times New Roman" w:hAnsi="Times New Roman" w:cs="Times New Roman"/>
        </w:rPr>
        <w:t xml:space="preserve"> РФ;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5F2038">
        <w:rPr>
          <w:rFonts w:ascii="Times New Roman" w:hAnsi="Times New Roman" w:cs="Times New Roman"/>
        </w:rPr>
        <w:t>контроль за</w:t>
      </w:r>
      <w:proofErr w:type="gramEnd"/>
      <w:r w:rsidRPr="005F2038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5F2038">
        <w:rPr>
          <w:rFonts w:ascii="Times New Roman" w:hAnsi="Times New Roman" w:cs="Times New Roman"/>
        </w:rPr>
        <w:t>о</w:t>
      </w:r>
      <w:proofErr w:type="gramEnd"/>
      <w:r w:rsidRPr="005F2038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AE0C3C" w:rsidRPr="005F2038" w:rsidRDefault="00AE0C3C" w:rsidP="00AE0C3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AE0C3C" w:rsidRPr="005F2038" w:rsidRDefault="00AE0C3C" w:rsidP="00AE0C3C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5F2038">
        <w:rPr>
          <w:rFonts w:ascii="Times New Roman" w:hAnsi="Times New Roman" w:cs="Times New Roman"/>
          <w:b/>
        </w:rPr>
        <w:t>за</w:t>
      </w:r>
      <w:proofErr w:type="gramEnd"/>
      <w:r w:rsidRPr="005F2038">
        <w:rPr>
          <w:rFonts w:ascii="Times New Roman" w:hAnsi="Times New Roman" w:cs="Times New Roman"/>
          <w:b/>
        </w:rPr>
        <w:t>: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квалификацию своего персонала;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AE0C3C" w:rsidRPr="005F2038" w:rsidRDefault="00AE0C3C" w:rsidP="00AE0C3C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AE0C3C" w:rsidRPr="005F2038" w:rsidRDefault="00AE0C3C" w:rsidP="00AE0C3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AE0C3C" w:rsidRPr="005F2038" w:rsidRDefault="00AE0C3C" w:rsidP="00AE0C3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AE0C3C" w:rsidRPr="005F2038" w:rsidRDefault="00AE0C3C" w:rsidP="00AE0C3C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E0C3C" w:rsidRPr="005F2038" w:rsidRDefault="00AE0C3C" w:rsidP="00AE0C3C">
      <w:pPr>
        <w:jc w:val="both"/>
        <w:rPr>
          <w:b/>
        </w:rPr>
      </w:pPr>
    </w:p>
    <w:p w:rsidR="00AE0C3C" w:rsidRPr="005F2038" w:rsidRDefault="00AE0C3C" w:rsidP="00AE0C3C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E0C3C" w:rsidRPr="005F2038" w:rsidRDefault="00AE0C3C" w:rsidP="00AE0C3C">
      <w:pPr>
        <w:jc w:val="both"/>
      </w:pPr>
    </w:p>
    <w:p w:rsidR="00AE0C3C" w:rsidRPr="005F2038" w:rsidRDefault="00AE0C3C" w:rsidP="00AE0C3C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E0C3C" w:rsidRPr="005F2038" w:rsidRDefault="00AE0C3C" w:rsidP="00AE0C3C">
      <w:pPr>
        <w:jc w:val="both"/>
      </w:pPr>
    </w:p>
    <w:p w:rsidR="00AE0C3C" w:rsidRPr="005F2038" w:rsidRDefault="00AE0C3C" w:rsidP="00AE0C3C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AE0C3C" w:rsidRPr="005F2038" w:rsidRDefault="00AE0C3C" w:rsidP="00AE0C3C">
      <w:pPr>
        <w:jc w:val="both"/>
        <w:rPr>
          <w:b/>
        </w:rPr>
      </w:pPr>
      <w:r w:rsidRPr="005F2038">
        <w:rPr>
          <w:b/>
        </w:rPr>
        <w:tab/>
      </w:r>
      <w:r w:rsidRPr="005F2038">
        <w:rPr>
          <w:b/>
        </w:rPr>
        <w:tab/>
      </w:r>
    </w:p>
    <w:p w:rsidR="00AE0C3C" w:rsidRPr="005F2038" w:rsidRDefault="00AE0C3C" w:rsidP="00AE0C3C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AE0C3C" w:rsidRPr="005F2038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AE0C3C" w:rsidRPr="005F2038" w:rsidRDefault="00AE0C3C" w:rsidP="00AE0C3C">
      <w:pPr>
        <w:pStyle w:val="1"/>
        <w:ind w:left="-284"/>
        <w:jc w:val="right"/>
        <w:rPr>
          <w:b/>
          <w:sz w:val="24"/>
          <w:szCs w:val="24"/>
        </w:rPr>
      </w:pPr>
      <w:r w:rsidRPr="005F2038">
        <w:rPr>
          <w:b/>
          <w:sz w:val="24"/>
          <w:szCs w:val="24"/>
        </w:rPr>
        <w:lastRenderedPageBreak/>
        <w:t>Приложение № 2</w:t>
      </w:r>
    </w:p>
    <w:p w:rsidR="00AE0C3C" w:rsidRPr="005F2038" w:rsidRDefault="00AE0C3C" w:rsidP="00AE0C3C">
      <w:pPr>
        <w:ind w:left="-284"/>
        <w:jc w:val="right"/>
      </w:pPr>
      <w:r w:rsidRPr="005F2038">
        <w:t>к договору №  _____ от «_____»_____________20___ г.</w:t>
      </w:r>
    </w:p>
    <w:p w:rsidR="00AE0C3C" w:rsidRPr="005F2038" w:rsidRDefault="00AE0C3C" w:rsidP="00AE0C3C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AE0C3C" w:rsidRPr="005F2038" w:rsidRDefault="00AE0C3C" w:rsidP="00AE0C3C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5F2038">
        <w:rPr>
          <w:b/>
          <w:bCs/>
        </w:rPr>
        <w:t>ФОРМА</w:t>
      </w:r>
    </w:p>
    <w:p w:rsidR="00AE0C3C" w:rsidRPr="005F2038" w:rsidRDefault="00AE0C3C" w:rsidP="00AE0C3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УТВЕРЖДЕНО</w:t>
      </w:r>
    </w:p>
    <w:p w:rsidR="00AE0C3C" w:rsidRPr="005F2038" w:rsidRDefault="00AE0C3C" w:rsidP="00AE0C3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  <w:t xml:space="preserve"> Приказом </w:t>
      </w:r>
      <w:proofErr w:type="gramStart"/>
      <w:r w:rsidRPr="005F2038">
        <w:rPr>
          <w:bCs/>
          <w:i/>
        </w:rPr>
        <w:t>генерального</w:t>
      </w:r>
      <w:proofErr w:type="gramEnd"/>
      <w:r w:rsidRPr="005F2038">
        <w:rPr>
          <w:bCs/>
          <w:i/>
        </w:rPr>
        <w:t xml:space="preserve"> </w:t>
      </w:r>
    </w:p>
    <w:p w:rsidR="00AE0C3C" w:rsidRPr="005F2038" w:rsidRDefault="00AE0C3C" w:rsidP="00AE0C3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директора ФГУП «Атомфлот»</w:t>
      </w:r>
    </w:p>
    <w:p w:rsidR="00AE0C3C" w:rsidRPr="005F2038" w:rsidRDefault="00AE0C3C" w:rsidP="00AE0C3C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5F2038">
        <w:rPr>
          <w:bCs/>
          <w:i/>
        </w:rPr>
        <w:t xml:space="preserve">               от     </w:t>
      </w:r>
      <w:r w:rsidRPr="005F2038">
        <w:rPr>
          <w:bCs/>
          <w:i/>
          <w:u w:val="single"/>
        </w:rPr>
        <w:t>01.10.2010</w:t>
      </w:r>
      <w:r w:rsidRPr="005F2038">
        <w:rPr>
          <w:bCs/>
          <w:i/>
        </w:rPr>
        <w:t xml:space="preserve">     № _</w:t>
      </w:r>
      <w:r w:rsidRPr="005F2038">
        <w:rPr>
          <w:bCs/>
          <w:i/>
          <w:u w:val="single"/>
        </w:rPr>
        <w:t>1286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5F2038">
        <w:rPr>
          <w:b/>
          <w:bCs/>
        </w:rPr>
        <w:t>АНКЕТА ПО ОХРАНЕ ТРУДА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center"/>
      </w:pPr>
      <w:r w:rsidRPr="005F203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5F2038">
        <w:rPr>
          <w:b/>
          <w:bCs/>
        </w:rPr>
        <w:t>и(</w:t>
      </w:r>
      <w:proofErr w:type="gramEnd"/>
      <w:r w:rsidRPr="005F2038">
        <w:rPr>
          <w:b/>
          <w:bCs/>
        </w:rPr>
        <w:t>объектах)  ФГУП «Атомфлот»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 xml:space="preserve">Наименование организации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Адрес: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Номер телефона: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 Номер факса: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5F2038">
        <w:t>e-mail</w:t>
      </w:r>
      <w:proofErr w:type="spellEnd"/>
      <w:r w:rsidRPr="005F2038">
        <w:t xml:space="preserve">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Является ли эта «Анкета» первой, которую Вы заполняете для ФГУП «Атомфлот»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«нет», то сообщите дату заполнения последней анкеты: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Предполагаемый характер предстоящих работ по условиям договора (контракта):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в Вашей организации является уполномоченным по охране труда (ФИО, 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  <w:t>______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Работа для ФГУП «Атомфлот» будет выполняться в период времени: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Место проведения работ (судно, здание, сооружение, участок и т.д.)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Количество сотрудников: временных</w:t>
      </w:r>
      <w:r w:rsidRPr="005F2038">
        <w:rPr>
          <w:u w:val="single"/>
        </w:rPr>
        <w:t xml:space="preserve">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Организации (компании), которые могут привлекаться в качестве субподрядчиков: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Количество сотрудников субподрядчиков: временных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Имеете ли Вы Политику Вашей компании по Охране труда?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Приведите примеры деятельности </w:t>
      </w:r>
      <w:proofErr w:type="gramStart"/>
      <w:r w:rsidRPr="005F2038">
        <w:t>за</w:t>
      </w:r>
      <w:proofErr w:type="gramEnd"/>
      <w:r w:rsidRPr="005F2038">
        <w:t xml:space="preserve"> последние 3 года: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Требуется ли специальное обучение/лицензирование для ваших видов деятельности(Да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 ли ваша компания эти лицензии? (Да/Нет)(если</w:t>
      </w:r>
      <w:proofErr w:type="gramStart"/>
      <w:r w:rsidRPr="005F2038">
        <w:t xml:space="preserve"> Д</w:t>
      </w:r>
      <w:proofErr w:type="gramEnd"/>
      <w:r w:rsidRPr="005F2038">
        <w:t xml:space="preserve">а, то приложите копии к анкете): </w:t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Проводится ли подробная регистрация проведенного обучения?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Название учебной организации проводившей обучение: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 Используете ли Вы опасные процессы/материалы?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2.1. Если да, </w:t>
      </w:r>
      <w:proofErr w:type="gramStart"/>
      <w:r w:rsidRPr="005F2038">
        <w:t>то</w:t>
      </w:r>
      <w:proofErr w:type="gramEnd"/>
      <w:r w:rsidRPr="005F2038">
        <w:t xml:space="preserve">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2.2. Какие специальные меры предосторожности должны быть предприняты?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2.3. Есть ли у Вас «Данные о безопасности материалов»?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3. Есть ли у Вас написанные процедуры, инструкции и руководства по охране труда?         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используются ли проверочные листы?: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проводит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Какая у них квалификация?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 часто проводятся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 Есть ли средства индивидуальной </w:t>
      </w:r>
      <w:proofErr w:type="gramStart"/>
      <w:r w:rsidRPr="005F2038">
        <w:t>защиты</w:t>
      </w:r>
      <w:proofErr w:type="gramEnd"/>
      <w:r w:rsidRPr="005F2038">
        <w:t xml:space="preserve"> такие как </w:t>
      </w:r>
      <w:proofErr w:type="spellStart"/>
      <w:r w:rsidRPr="005F2038">
        <w:t>беруши</w:t>
      </w:r>
      <w:proofErr w:type="spellEnd"/>
      <w:r w:rsidRPr="005F2038">
        <w:t>, средства защиты глаз, специальная одежда, обувь, каски и.т.д.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5F2038">
        <w:t>строповочные</w:t>
      </w:r>
      <w:proofErr w:type="spellEnd"/>
      <w:r w:rsidRPr="005F2038">
        <w:t xml:space="preserve"> и грузоподъемные приспособления?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имеется ли процедура регистрации результатов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Какую квалификацию имеют лица, проводящие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5.Есть ли у Вас комитет по охране труда?: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5.1. Принимают ли участие рабочие в этом комитете?: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5.2. Как часто происходят заседания этого комитета? ежемесячно/более часто/менее часто: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6.Есть ли у вас лица, имеющие квалификацию по оказанию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6.1. Регистрируются ли случаи оказания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6.2. Кто является ответственным за аптечки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7.2</w:t>
      </w:r>
      <w:proofErr w:type="gramStart"/>
      <w:r w:rsidRPr="005F2038">
        <w:t xml:space="preserve"> П</w:t>
      </w:r>
      <w:proofErr w:type="gramEnd"/>
      <w:r w:rsidRPr="005F2038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приведите подробные детали: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>8. Количество несчастных случаев за последние два года: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персонал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субподрядчика: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временные работники: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9. Есть ли какая-нибудь другая относящаяся к охране труда информация, о которой мы должны знать?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предоставьте все подробности: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 xml:space="preserve">10. Сколько сотрудников, </w:t>
      </w:r>
      <w:proofErr w:type="gramStart"/>
      <w:r w:rsidRPr="005F2038">
        <w:t>включая субподрядчиков и временных работников</w:t>
      </w:r>
      <w:proofErr w:type="gramEnd"/>
      <w:r w:rsidRPr="005F2038">
        <w:t xml:space="preserve"> будет работать на нашей территории одновременно?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11. Детали ответственности работодателя и страхования гражданской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Гражданская ответственность.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Страховая компания: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Обязательства работодателя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Страховщик: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 xml:space="preserve">12. Скольким сотрудникам компании потребуется доступ на территорию ФГУП «Атомфлот»: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5F2038">
        <w:t>контроль за</w:t>
      </w:r>
      <w:proofErr w:type="gramEnd"/>
      <w:r w:rsidRPr="005F2038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>Исполнитель:</w:t>
      </w:r>
      <w:r w:rsidRPr="005F2038"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>Дата</w:t>
      </w:r>
      <w:r w:rsidRPr="005F2038"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>Субподрядчики: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>Компания</w:t>
      </w:r>
      <w:r w:rsidRPr="005F2038">
        <w:tab/>
      </w: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</w:p>
    <w:p w:rsidR="00AE0C3C" w:rsidRPr="005F2038" w:rsidRDefault="00AE0C3C" w:rsidP="00AE0C3C">
      <w:pPr>
        <w:tabs>
          <w:tab w:val="left" w:pos="0"/>
        </w:tabs>
        <w:spacing w:line="256" w:lineRule="exact"/>
        <w:jc w:val="both"/>
      </w:pPr>
      <w:r w:rsidRPr="005F2038">
        <w:t>Адрес:</w:t>
      </w:r>
      <w:r w:rsidRPr="005F2038">
        <w:tab/>
      </w:r>
    </w:p>
    <w:p w:rsidR="00AE0C3C" w:rsidRPr="005F2038" w:rsidRDefault="00AE0C3C" w:rsidP="00AE0C3C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AE0C3C" w:rsidRPr="005F2038" w:rsidRDefault="00AE0C3C" w:rsidP="00AE0C3C">
      <w:pPr>
        <w:tabs>
          <w:tab w:val="left" w:pos="426"/>
        </w:tabs>
        <w:ind w:left="-284"/>
        <w:jc w:val="both"/>
      </w:pPr>
    </w:p>
    <w:p w:rsidR="00AE0C3C" w:rsidRPr="005F2038" w:rsidRDefault="00AE0C3C" w:rsidP="00AE0C3C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E0C3C" w:rsidRPr="005F2038" w:rsidRDefault="00AE0C3C" w:rsidP="00AE0C3C">
      <w:pPr>
        <w:jc w:val="both"/>
      </w:pPr>
    </w:p>
    <w:p w:rsidR="00AE0C3C" w:rsidRPr="005F2038" w:rsidRDefault="00AE0C3C" w:rsidP="00AE0C3C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E0C3C" w:rsidRPr="005F2038" w:rsidRDefault="00AE0C3C" w:rsidP="00AE0C3C">
      <w:pPr>
        <w:jc w:val="both"/>
      </w:pPr>
    </w:p>
    <w:p w:rsidR="00AE0C3C" w:rsidRPr="005F2038" w:rsidRDefault="00AE0C3C" w:rsidP="00AE0C3C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AE0C3C" w:rsidRPr="005F2038" w:rsidRDefault="00AE0C3C" w:rsidP="00AE0C3C">
      <w:pPr>
        <w:jc w:val="both"/>
        <w:sectPr w:rsidR="00AE0C3C" w:rsidRPr="005F2038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AE0C3C" w:rsidRPr="005F2038" w:rsidRDefault="00AE0C3C" w:rsidP="00AE0C3C">
      <w:pPr>
        <w:ind w:firstLine="567"/>
        <w:jc w:val="right"/>
        <w:outlineLvl w:val="0"/>
        <w:rPr>
          <w:b/>
        </w:rPr>
      </w:pPr>
      <w:r w:rsidRPr="005F2038">
        <w:rPr>
          <w:b/>
        </w:rPr>
        <w:lastRenderedPageBreak/>
        <w:t>Приложение № 3</w:t>
      </w:r>
    </w:p>
    <w:p w:rsidR="00AE0C3C" w:rsidRPr="005F2038" w:rsidRDefault="00AE0C3C" w:rsidP="00AE0C3C">
      <w:pPr>
        <w:spacing w:after="240"/>
        <w:ind w:firstLine="567"/>
        <w:jc w:val="right"/>
        <w:outlineLvl w:val="0"/>
      </w:pPr>
      <w:r w:rsidRPr="005F2038">
        <w:t>к договору №___________ от «___»_________20__ г.</w:t>
      </w:r>
    </w:p>
    <w:p w:rsidR="00AE0C3C" w:rsidRPr="005F2038" w:rsidRDefault="00AE0C3C" w:rsidP="00AE0C3C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5F2038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AE0C3C" w:rsidRPr="005F2038" w:rsidTr="00110C64">
        <w:trPr>
          <w:trHeight w:val="130"/>
        </w:trPr>
        <w:tc>
          <w:tcPr>
            <w:tcW w:w="5199" w:type="dxa"/>
            <w:vMerge w:val="restart"/>
          </w:tcPr>
          <w:p w:rsidR="00AE0C3C" w:rsidRPr="005F2038" w:rsidRDefault="00AE0C3C" w:rsidP="00110C64">
            <w:r w:rsidRPr="005F2038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AE0C3C" w:rsidRPr="005F2038" w:rsidRDefault="00AE0C3C" w:rsidP="00110C64">
            <w:pPr>
              <w:ind w:firstLine="567"/>
              <w:jc w:val="center"/>
            </w:pPr>
            <w:r w:rsidRPr="005F2038">
              <w:t xml:space="preserve">Генеральному директору </w:t>
            </w:r>
          </w:p>
        </w:tc>
      </w:tr>
      <w:tr w:rsidR="00AE0C3C" w:rsidRPr="005F2038" w:rsidTr="00110C64">
        <w:trPr>
          <w:trHeight w:val="128"/>
        </w:trPr>
        <w:tc>
          <w:tcPr>
            <w:tcW w:w="5199" w:type="dxa"/>
            <w:vMerge/>
          </w:tcPr>
          <w:p w:rsidR="00AE0C3C" w:rsidRPr="005F2038" w:rsidRDefault="00AE0C3C" w:rsidP="00110C64"/>
        </w:tc>
        <w:tc>
          <w:tcPr>
            <w:tcW w:w="5222" w:type="dxa"/>
            <w:gridSpan w:val="3"/>
          </w:tcPr>
          <w:p w:rsidR="00AE0C3C" w:rsidRPr="005F2038" w:rsidRDefault="00AE0C3C" w:rsidP="00110C64">
            <w:pPr>
              <w:ind w:firstLine="567"/>
              <w:jc w:val="center"/>
            </w:pPr>
            <w:r w:rsidRPr="005F2038">
              <w:t>ФГУП «Атомфлот»</w:t>
            </w:r>
          </w:p>
        </w:tc>
      </w:tr>
      <w:tr w:rsidR="00AE0C3C" w:rsidRPr="005F2038" w:rsidTr="00110C64">
        <w:trPr>
          <w:trHeight w:val="128"/>
        </w:trPr>
        <w:tc>
          <w:tcPr>
            <w:tcW w:w="5199" w:type="dxa"/>
            <w:vMerge/>
          </w:tcPr>
          <w:p w:rsidR="00AE0C3C" w:rsidRPr="005F2038" w:rsidRDefault="00AE0C3C" w:rsidP="00110C64"/>
        </w:tc>
        <w:tc>
          <w:tcPr>
            <w:tcW w:w="1740" w:type="dxa"/>
          </w:tcPr>
          <w:p w:rsidR="00AE0C3C" w:rsidRPr="005F2038" w:rsidRDefault="00AE0C3C" w:rsidP="00110C64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AE0C3C" w:rsidRPr="005F2038" w:rsidRDefault="00AE0C3C" w:rsidP="00110C64">
            <w:pPr>
              <w:jc w:val="center"/>
            </w:pPr>
          </w:p>
        </w:tc>
        <w:tc>
          <w:tcPr>
            <w:tcW w:w="871" w:type="dxa"/>
          </w:tcPr>
          <w:p w:rsidR="00AE0C3C" w:rsidRPr="005F2038" w:rsidRDefault="00AE0C3C" w:rsidP="00110C64">
            <w:pPr>
              <w:ind w:firstLine="567"/>
              <w:jc w:val="center"/>
            </w:pPr>
          </w:p>
        </w:tc>
      </w:tr>
      <w:tr w:rsidR="00AE0C3C" w:rsidRPr="005F2038" w:rsidTr="00110C64">
        <w:trPr>
          <w:trHeight w:val="128"/>
        </w:trPr>
        <w:tc>
          <w:tcPr>
            <w:tcW w:w="5199" w:type="dxa"/>
            <w:vMerge/>
          </w:tcPr>
          <w:p w:rsidR="00AE0C3C" w:rsidRPr="005F2038" w:rsidRDefault="00AE0C3C" w:rsidP="00110C64"/>
        </w:tc>
        <w:tc>
          <w:tcPr>
            <w:tcW w:w="1740" w:type="dxa"/>
          </w:tcPr>
          <w:p w:rsidR="00AE0C3C" w:rsidRPr="005F2038" w:rsidRDefault="00AE0C3C" w:rsidP="00110C64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AE0C3C" w:rsidRPr="005F2038" w:rsidRDefault="00AE0C3C" w:rsidP="00110C64">
            <w:pPr>
              <w:jc w:val="center"/>
              <w:rPr>
                <w:vertAlign w:val="superscript"/>
              </w:rPr>
            </w:pPr>
            <w:r w:rsidRPr="005F2038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AE0C3C" w:rsidRPr="005F2038" w:rsidRDefault="00AE0C3C" w:rsidP="00110C64">
            <w:pPr>
              <w:ind w:firstLine="567"/>
              <w:jc w:val="center"/>
            </w:pPr>
          </w:p>
        </w:tc>
      </w:tr>
    </w:tbl>
    <w:p w:rsidR="00AE0C3C" w:rsidRPr="005F2038" w:rsidRDefault="00AE0C3C" w:rsidP="00AE0C3C">
      <w:pPr>
        <w:ind w:firstLine="567"/>
        <w:jc w:val="center"/>
        <w:rPr>
          <w:b/>
        </w:rPr>
      </w:pPr>
    </w:p>
    <w:p w:rsidR="00AE0C3C" w:rsidRPr="005F2038" w:rsidRDefault="00AE0C3C" w:rsidP="00AE0C3C">
      <w:pPr>
        <w:ind w:firstLine="567"/>
        <w:jc w:val="center"/>
        <w:rPr>
          <w:b/>
        </w:rPr>
      </w:pPr>
      <w:r w:rsidRPr="005F2038">
        <w:rPr>
          <w:b/>
        </w:rPr>
        <w:t>ЗАЯВКА</w:t>
      </w:r>
    </w:p>
    <w:p w:rsidR="00AE0C3C" w:rsidRPr="005F2038" w:rsidRDefault="00AE0C3C" w:rsidP="00AE0C3C">
      <w:pPr>
        <w:ind w:firstLine="567"/>
        <w:jc w:val="center"/>
        <w:rPr>
          <w:b/>
        </w:rPr>
      </w:pPr>
    </w:p>
    <w:p w:rsidR="00AE0C3C" w:rsidRPr="005F2038" w:rsidRDefault="00AE0C3C" w:rsidP="00AE0C3C">
      <w:pPr>
        <w:ind w:firstLine="567"/>
        <w:jc w:val="both"/>
      </w:pPr>
      <w:r w:rsidRPr="005F2038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AE0C3C" w:rsidRPr="005F2038" w:rsidRDefault="00AE0C3C" w:rsidP="00AE0C3C">
      <w:pPr>
        <w:jc w:val="both"/>
        <w:rPr>
          <w:vertAlign w:val="superscript"/>
        </w:rPr>
      </w:pPr>
      <w:r w:rsidRPr="005F2038">
        <w:t>с ____________ 20_____г.  по  ____________20_____г. _____________________________________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(режим работы – круглосуточно, рабочее время и т.д.)</w:t>
      </w:r>
    </w:p>
    <w:p w:rsidR="00AE0C3C" w:rsidRPr="005F2038" w:rsidRDefault="00AE0C3C" w:rsidP="00AE0C3C">
      <w:pPr>
        <w:jc w:val="both"/>
        <w:rPr>
          <w:vertAlign w:val="superscript"/>
        </w:rPr>
      </w:pPr>
      <w:r w:rsidRPr="005F2038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AE0C3C" w:rsidRPr="005F2038" w:rsidTr="00110C64">
        <w:tc>
          <w:tcPr>
            <w:tcW w:w="641" w:type="dxa"/>
            <w:vAlign w:val="center"/>
          </w:tcPr>
          <w:p w:rsidR="00AE0C3C" w:rsidRPr="005F2038" w:rsidRDefault="00AE0C3C" w:rsidP="00110C64">
            <w:pPr>
              <w:jc w:val="center"/>
            </w:pPr>
            <w:r w:rsidRPr="005F2038">
              <w:t>№/</w:t>
            </w:r>
            <w:proofErr w:type="spellStart"/>
            <w:proofErr w:type="gramStart"/>
            <w:r w:rsidRPr="005F2038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AE0C3C" w:rsidRPr="005F2038" w:rsidRDefault="00AE0C3C" w:rsidP="00110C64">
            <w:pPr>
              <w:jc w:val="center"/>
            </w:pPr>
            <w:r w:rsidRPr="005F2038">
              <w:t>Фамилия, имя, отчество</w:t>
            </w:r>
          </w:p>
          <w:p w:rsidR="00AE0C3C" w:rsidRPr="005F2038" w:rsidRDefault="00AE0C3C" w:rsidP="00110C64">
            <w:pPr>
              <w:jc w:val="center"/>
              <w:rPr>
                <w:sz w:val="16"/>
                <w:szCs w:val="16"/>
              </w:rPr>
            </w:pPr>
            <w:r w:rsidRPr="005F2038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AE0C3C" w:rsidRPr="005F2038" w:rsidRDefault="00AE0C3C" w:rsidP="00110C64">
            <w:pPr>
              <w:jc w:val="center"/>
            </w:pPr>
            <w:r w:rsidRPr="005F2038">
              <w:t>Должность</w:t>
            </w:r>
          </w:p>
        </w:tc>
        <w:tc>
          <w:tcPr>
            <w:tcW w:w="1743" w:type="dxa"/>
            <w:vAlign w:val="center"/>
          </w:tcPr>
          <w:p w:rsidR="00AE0C3C" w:rsidRPr="005F2038" w:rsidRDefault="00AE0C3C" w:rsidP="00110C64">
            <w:pPr>
              <w:jc w:val="center"/>
            </w:pPr>
            <w:r w:rsidRPr="005F2038">
              <w:t>Серия и № паспорта</w:t>
            </w:r>
          </w:p>
        </w:tc>
        <w:tc>
          <w:tcPr>
            <w:tcW w:w="1755" w:type="dxa"/>
            <w:vAlign w:val="center"/>
          </w:tcPr>
          <w:p w:rsidR="00AE0C3C" w:rsidRPr="005F2038" w:rsidRDefault="00AE0C3C" w:rsidP="00110C64">
            <w:pPr>
              <w:jc w:val="center"/>
            </w:pPr>
            <w:r w:rsidRPr="005F2038">
              <w:t>Домашний адрес</w:t>
            </w:r>
          </w:p>
        </w:tc>
        <w:tc>
          <w:tcPr>
            <w:tcW w:w="1523" w:type="dxa"/>
            <w:vAlign w:val="center"/>
          </w:tcPr>
          <w:p w:rsidR="00AE0C3C" w:rsidRPr="005F2038" w:rsidRDefault="00AE0C3C" w:rsidP="00110C64">
            <w:pPr>
              <w:jc w:val="center"/>
            </w:pPr>
            <w:r w:rsidRPr="005F2038">
              <w:t>Форма*</w:t>
            </w:r>
          </w:p>
          <w:p w:rsidR="00AE0C3C" w:rsidRPr="005F2038" w:rsidRDefault="00AE0C3C" w:rsidP="00110C64">
            <w:pPr>
              <w:jc w:val="center"/>
            </w:pPr>
            <w:r w:rsidRPr="005F2038">
              <w:t>допуска</w:t>
            </w:r>
          </w:p>
        </w:tc>
      </w:tr>
      <w:tr w:rsidR="00AE0C3C" w:rsidRPr="005F2038" w:rsidTr="00110C64">
        <w:tc>
          <w:tcPr>
            <w:tcW w:w="641" w:type="dxa"/>
            <w:vAlign w:val="center"/>
          </w:tcPr>
          <w:p w:rsidR="00AE0C3C" w:rsidRPr="005F2038" w:rsidRDefault="00AE0C3C" w:rsidP="00110C6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4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52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</w:tr>
      <w:tr w:rsidR="00AE0C3C" w:rsidRPr="005F2038" w:rsidTr="00110C64">
        <w:tc>
          <w:tcPr>
            <w:tcW w:w="641" w:type="dxa"/>
            <w:vAlign w:val="center"/>
          </w:tcPr>
          <w:p w:rsidR="00AE0C3C" w:rsidRPr="005F2038" w:rsidRDefault="00AE0C3C" w:rsidP="00110C6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4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52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</w:tr>
      <w:tr w:rsidR="00AE0C3C" w:rsidRPr="005F2038" w:rsidTr="00110C64">
        <w:tc>
          <w:tcPr>
            <w:tcW w:w="641" w:type="dxa"/>
            <w:vAlign w:val="center"/>
          </w:tcPr>
          <w:p w:rsidR="00AE0C3C" w:rsidRPr="005F2038" w:rsidRDefault="00AE0C3C" w:rsidP="00110C6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4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52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</w:tr>
      <w:tr w:rsidR="00AE0C3C" w:rsidRPr="005F2038" w:rsidTr="00110C64">
        <w:tc>
          <w:tcPr>
            <w:tcW w:w="641" w:type="dxa"/>
            <w:vAlign w:val="center"/>
          </w:tcPr>
          <w:p w:rsidR="00AE0C3C" w:rsidRPr="005F2038" w:rsidRDefault="00AE0C3C" w:rsidP="00110C6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4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52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</w:tr>
      <w:tr w:rsidR="00AE0C3C" w:rsidRPr="005F2038" w:rsidTr="00110C64">
        <w:tc>
          <w:tcPr>
            <w:tcW w:w="641" w:type="dxa"/>
            <w:vAlign w:val="center"/>
          </w:tcPr>
          <w:p w:rsidR="00AE0C3C" w:rsidRPr="005F2038" w:rsidRDefault="00AE0C3C" w:rsidP="00110C6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4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52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</w:tr>
      <w:tr w:rsidR="00AE0C3C" w:rsidRPr="005F2038" w:rsidTr="00110C64">
        <w:tc>
          <w:tcPr>
            <w:tcW w:w="641" w:type="dxa"/>
            <w:vAlign w:val="center"/>
          </w:tcPr>
          <w:p w:rsidR="00AE0C3C" w:rsidRPr="005F2038" w:rsidRDefault="00AE0C3C" w:rsidP="00110C6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4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52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</w:tr>
      <w:tr w:rsidR="00AE0C3C" w:rsidRPr="005F2038" w:rsidTr="00110C64">
        <w:tc>
          <w:tcPr>
            <w:tcW w:w="641" w:type="dxa"/>
            <w:vAlign w:val="center"/>
          </w:tcPr>
          <w:p w:rsidR="00AE0C3C" w:rsidRPr="005F2038" w:rsidRDefault="00AE0C3C" w:rsidP="00110C6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4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755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  <w:tc>
          <w:tcPr>
            <w:tcW w:w="1523" w:type="dxa"/>
          </w:tcPr>
          <w:p w:rsidR="00AE0C3C" w:rsidRPr="005F2038" w:rsidRDefault="00AE0C3C" w:rsidP="00110C64">
            <w:pPr>
              <w:ind w:firstLine="567"/>
              <w:jc w:val="both"/>
            </w:pPr>
          </w:p>
        </w:tc>
      </w:tr>
    </w:tbl>
    <w:p w:rsidR="00AE0C3C" w:rsidRPr="005F2038" w:rsidRDefault="00AE0C3C" w:rsidP="00AE0C3C">
      <w:pPr>
        <w:ind w:firstLine="567"/>
        <w:jc w:val="both"/>
      </w:pPr>
    </w:p>
    <w:p w:rsidR="00AE0C3C" w:rsidRPr="005F2038" w:rsidRDefault="00AE0C3C" w:rsidP="00AE0C3C">
      <w:pPr>
        <w:ind w:firstLine="567"/>
        <w:jc w:val="both"/>
      </w:pPr>
      <w:r w:rsidRPr="005F2038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AE0C3C" w:rsidRPr="005F2038" w:rsidRDefault="00AE0C3C" w:rsidP="00AE0C3C">
      <w:pPr>
        <w:ind w:firstLine="567"/>
        <w:jc w:val="both"/>
        <w:rPr>
          <w:vertAlign w:val="superscript"/>
        </w:rPr>
      </w:pPr>
      <w:r w:rsidRPr="005F2038">
        <w:t>Руководитель предприятия</w:t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AE0C3C" w:rsidRPr="005F2038" w:rsidRDefault="00AE0C3C" w:rsidP="00AE0C3C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  <w:t>М.П.</w:t>
      </w:r>
    </w:p>
    <w:p w:rsidR="00AE0C3C" w:rsidRPr="005F2038" w:rsidRDefault="00AE0C3C" w:rsidP="00AE0C3C">
      <w:pPr>
        <w:ind w:firstLine="567"/>
        <w:jc w:val="both"/>
        <w:rPr>
          <w:vertAlign w:val="superscript"/>
        </w:rPr>
      </w:pPr>
      <w:r w:rsidRPr="005F2038">
        <w:t>Начальник РСП*</w:t>
      </w:r>
      <w:r w:rsidRPr="005F2038">
        <w:tab/>
      </w:r>
      <w:r w:rsidRPr="005F2038">
        <w:tab/>
        <w:t>________________</w:t>
      </w:r>
      <w:r w:rsidRPr="005F2038">
        <w:tab/>
      </w:r>
      <w:r w:rsidRPr="005F2038">
        <w:tab/>
      </w:r>
      <w:r w:rsidRPr="005F2038">
        <w:tab/>
        <w:t>________________________</w:t>
      </w:r>
      <w:r w:rsidRPr="005F2038">
        <w:tab/>
      </w:r>
      <w:r w:rsidRPr="005F2038">
        <w:rPr>
          <w:vertAlign w:val="superscript"/>
        </w:rPr>
        <w:t>(самой организации или</w:t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обслуживающей данную организацию)</w:t>
      </w:r>
    </w:p>
    <w:p w:rsidR="00AE0C3C" w:rsidRPr="005F2038" w:rsidRDefault="00AE0C3C" w:rsidP="00AE0C3C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  <w:t>М.</w:t>
      </w:r>
      <w:proofErr w:type="gramStart"/>
      <w:r w:rsidRPr="005F2038">
        <w:t>П</w:t>
      </w:r>
      <w:proofErr w:type="gramEnd"/>
    </w:p>
    <w:p w:rsidR="00AE0C3C" w:rsidRPr="005F2038" w:rsidRDefault="00AE0C3C" w:rsidP="00AE0C3C">
      <w:pPr>
        <w:ind w:firstLine="567"/>
        <w:jc w:val="both"/>
      </w:pPr>
      <w:r w:rsidRPr="005F2038">
        <w:t>Согласованно:</w:t>
      </w:r>
    </w:p>
    <w:p w:rsidR="00AE0C3C" w:rsidRPr="005F2038" w:rsidRDefault="00AE0C3C" w:rsidP="00AE0C3C">
      <w:r w:rsidRPr="005F2038">
        <w:t xml:space="preserve">Начальник Управления </w:t>
      </w:r>
      <w:r w:rsidRPr="005F2038">
        <w:br/>
        <w:t xml:space="preserve">(службы, отдела) ФГУП «Атомфлот» </w:t>
      </w:r>
      <w:r w:rsidRPr="005F2038">
        <w:tab/>
        <w:t>_______________</w:t>
      </w:r>
      <w:r w:rsidRPr="005F2038">
        <w:tab/>
      </w:r>
      <w:r w:rsidRPr="005F2038">
        <w:tab/>
        <w:t>_____________________</w:t>
      </w:r>
    </w:p>
    <w:p w:rsidR="00AE0C3C" w:rsidRPr="005F2038" w:rsidRDefault="00AE0C3C" w:rsidP="00AE0C3C">
      <w:pPr>
        <w:ind w:left="4254" w:firstLine="709"/>
      </w:pP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AE0C3C" w:rsidRPr="005F2038" w:rsidRDefault="00AE0C3C" w:rsidP="00AE0C3C">
      <w:pPr>
        <w:ind w:firstLine="567"/>
        <w:jc w:val="both"/>
      </w:pPr>
      <w:r w:rsidRPr="005F2038">
        <w:rPr>
          <w:b/>
          <w:u w:val="single"/>
        </w:rPr>
        <w:t>Примечание</w:t>
      </w:r>
      <w:r w:rsidRPr="005F2038">
        <w:rPr>
          <w:u w:val="single"/>
        </w:rPr>
        <w:t>:</w:t>
      </w:r>
      <w:r w:rsidRPr="005F2038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5F2038">
        <w:rPr>
          <w:b/>
          <w:u w:val="single"/>
        </w:rPr>
        <w:t>анкета</w:t>
      </w:r>
      <w:r w:rsidRPr="005F2038">
        <w:t xml:space="preserve"> на каждого работника.</w:t>
      </w:r>
    </w:p>
    <w:p w:rsidR="00AE0C3C" w:rsidRPr="005F2038" w:rsidRDefault="00AE0C3C" w:rsidP="00AE0C3C">
      <w:pPr>
        <w:ind w:firstLine="567"/>
        <w:jc w:val="both"/>
      </w:pPr>
      <w:r w:rsidRPr="005F2038">
        <w:t>*Заполняется при наличии допуска РСП.</w:t>
      </w:r>
    </w:p>
    <w:p w:rsidR="00AE0C3C" w:rsidRPr="005F2038" w:rsidRDefault="00AE0C3C" w:rsidP="00AE0C3C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AE0C3C" w:rsidRPr="005F2038" w:rsidRDefault="00AE0C3C" w:rsidP="00AE0C3C">
      <w:pPr>
        <w:tabs>
          <w:tab w:val="left" w:pos="426"/>
        </w:tabs>
        <w:ind w:left="-284"/>
        <w:jc w:val="both"/>
      </w:pPr>
    </w:p>
    <w:p w:rsidR="00AE0C3C" w:rsidRPr="005F2038" w:rsidRDefault="00AE0C3C" w:rsidP="00AE0C3C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E0C3C" w:rsidRPr="005F2038" w:rsidRDefault="00AE0C3C" w:rsidP="00AE0C3C">
      <w:pPr>
        <w:jc w:val="both"/>
      </w:pPr>
    </w:p>
    <w:p w:rsidR="00AE0C3C" w:rsidRPr="005F2038" w:rsidRDefault="00AE0C3C" w:rsidP="00AE0C3C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E0C3C" w:rsidRPr="005F2038" w:rsidRDefault="00AE0C3C" w:rsidP="00AE0C3C">
      <w:pPr>
        <w:jc w:val="both"/>
      </w:pPr>
    </w:p>
    <w:p w:rsidR="00AE0C3C" w:rsidRPr="005F2038" w:rsidRDefault="00AE0C3C" w:rsidP="00AE0C3C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AE0C3C" w:rsidRPr="005F2038" w:rsidRDefault="00AE0C3C" w:rsidP="00AE0C3C">
      <w:pPr>
        <w:jc w:val="both"/>
      </w:pPr>
    </w:p>
    <w:p w:rsidR="00AE0C3C" w:rsidRPr="005F2038" w:rsidRDefault="00AE0C3C" w:rsidP="00AE0C3C">
      <w:pPr>
        <w:jc w:val="both"/>
        <w:sectPr w:rsidR="00AE0C3C" w:rsidRPr="005F2038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AE0C3C" w:rsidRPr="005F2038" w:rsidTr="00110C64">
        <w:tc>
          <w:tcPr>
            <w:tcW w:w="10701" w:type="dxa"/>
            <w:gridSpan w:val="10"/>
            <w:vAlign w:val="center"/>
          </w:tcPr>
          <w:p w:rsidR="00AE0C3C" w:rsidRPr="005F2038" w:rsidRDefault="00AE0C3C" w:rsidP="00110C64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AE0C3C" w:rsidRPr="005F2038" w:rsidRDefault="00AE0C3C" w:rsidP="00110C64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AE0C3C" w:rsidRPr="005F2038" w:rsidTr="00110C64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AE0C3C" w:rsidRPr="005F2038" w:rsidRDefault="00AE0C3C" w:rsidP="00110C64">
            <w:pPr>
              <w:jc w:val="center"/>
              <w:rPr>
                <w:b/>
                <w:sz w:val="20"/>
                <w:szCs w:val="20"/>
              </w:rPr>
            </w:pPr>
            <w:r w:rsidRPr="005F2038">
              <w:rPr>
                <w:b/>
              </w:rPr>
              <w:t>Форма анкеты для оформления временных пропусков</w:t>
            </w:r>
          </w:p>
        </w:tc>
      </w:tr>
      <w:tr w:rsidR="00AE0C3C" w:rsidRPr="005F2038" w:rsidTr="00110C64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AE0C3C" w:rsidRPr="005F2038" w:rsidRDefault="00AE0C3C" w:rsidP="00110C64">
            <w:pPr>
              <w:jc w:val="center"/>
              <w:rPr>
                <w:b/>
                <w:sz w:val="40"/>
                <w:szCs w:val="40"/>
              </w:rPr>
            </w:pPr>
            <w:r w:rsidRPr="005F2038">
              <w:rPr>
                <w:b/>
                <w:sz w:val="40"/>
                <w:szCs w:val="40"/>
              </w:rPr>
              <w:t>А Н К Е Т А</w:t>
            </w:r>
          </w:p>
          <w:p w:rsidR="00AE0C3C" w:rsidRPr="005F2038" w:rsidRDefault="00AE0C3C" w:rsidP="00110C64">
            <w:pPr>
              <w:jc w:val="center"/>
              <w:rPr>
                <w:b/>
              </w:rPr>
            </w:pPr>
            <w:r w:rsidRPr="005F2038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AE0C3C" w:rsidRPr="005F2038" w:rsidTr="00110C64">
        <w:tc>
          <w:tcPr>
            <w:tcW w:w="1428" w:type="dxa"/>
            <w:gridSpan w:val="2"/>
            <w:vMerge w:val="restart"/>
          </w:tcPr>
          <w:p w:rsidR="00AE0C3C" w:rsidRPr="005F2038" w:rsidRDefault="00AE0C3C" w:rsidP="00110C64"/>
        </w:tc>
        <w:tc>
          <w:tcPr>
            <w:tcW w:w="1965" w:type="dxa"/>
            <w:gridSpan w:val="2"/>
          </w:tcPr>
          <w:p w:rsidR="00AE0C3C" w:rsidRPr="005F2038" w:rsidRDefault="00AE0C3C" w:rsidP="00110C64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C3C" w:rsidRPr="005F2038" w:rsidRDefault="00AE0C3C" w:rsidP="00110C64">
            <w:pPr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Место для фотографии</w:t>
            </w:r>
          </w:p>
          <w:p w:rsidR="00AE0C3C" w:rsidRPr="005F2038" w:rsidRDefault="00AE0C3C" w:rsidP="00110C64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(4 см </w:t>
            </w:r>
            <w:proofErr w:type="spellStart"/>
            <w:r w:rsidRPr="005F2038">
              <w:rPr>
                <w:sz w:val="20"/>
                <w:szCs w:val="20"/>
              </w:rPr>
              <w:t>х</w:t>
            </w:r>
            <w:proofErr w:type="spellEnd"/>
            <w:r w:rsidRPr="005F2038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F2038">
                <w:rPr>
                  <w:sz w:val="20"/>
                  <w:szCs w:val="20"/>
                </w:rPr>
                <w:t>6 см</w:t>
              </w:r>
            </w:smartTag>
            <w:r w:rsidRPr="005F2038">
              <w:rPr>
                <w:sz w:val="20"/>
                <w:szCs w:val="20"/>
              </w:rPr>
              <w:t>)</w:t>
            </w:r>
          </w:p>
          <w:p w:rsidR="00AE0C3C" w:rsidRPr="005F2038" w:rsidRDefault="00AE0C3C" w:rsidP="00110C64">
            <w:pPr>
              <w:jc w:val="center"/>
              <w:rPr>
                <w:sz w:val="20"/>
                <w:szCs w:val="20"/>
              </w:rPr>
            </w:pPr>
          </w:p>
          <w:p w:rsidR="00AE0C3C" w:rsidRPr="005F2038" w:rsidRDefault="00AE0C3C" w:rsidP="00110C64">
            <w:pPr>
              <w:jc w:val="center"/>
              <w:rPr>
                <w:sz w:val="20"/>
                <w:szCs w:val="20"/>
              </w:rPr>
            </w:pPr>
          </w:p>
          <w:p w:rsidR="00AE0C3C" w:rsidRPr="005F2038" w:rsidRDefault="00AE0C3C" w:rsidP="00110C64">
            <w:pPr>
              <w:jc w:val="center"/>
              <w:rPr>
                <w:sz w:val="20"/>
                <w:szCs w:val="20"/>
                <w:u w:val="single"/>
              </w:rPr>
            </w:pPr>
            <w:r w:rsidRPr="005F2038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AE0C3C" w:rsidRPr="005F2038" w:rsidRDefault="00AE0C3C" w:rsidP="00110C64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AE0C3C" w:rsidRPr="005F2038" w:rsidRDefault="00AE0C3C" w:rsidP="00110C64"/>
        </w:tc>
      </w:tr>
      <w:tr w:rsidR="00AE0C3C" w:rsidRPr="005F2038" w:rsidTr="00110C64">
        <w:tc>
          <w:tcPr>
            <w:tcW w:w="1428" w:type="dxa"/>
            <w:gridSpan w:val="2"/>
            <w:vMerge/>
          </w:tcPr>
          <w:p w:rsidR="00AE0C3C" w:rsidRPr="005F2038" w:rsidRDefault="00AE0C3C" w:rsidP="00110C64"/>
        </w:tc>
        <w:tc>
          <w:tcPr>
            <w:tcW w:w="558" w:type="dxa"/>
          </w:tcPr>
          <w:p w:rsidR="00AE0C3C" w:rsidRPr="005F2038" w:rsidRDefault="00AE0C3C" w:rsidP="00110C64">
            <w:r w:rsidRPr="005F2038">
              <w:t>1.</w:t>
            </w:r>
          </w:p>
        </w:tc>
        <w:tc>
          <w:tcPr>
            <w:tcW w:w="1407" w:type="dxa"/>
          </w:tcPr>
          <w:p w:rsidR="00AE0C3C" w:rsidRPr="005F2038" w:rsidRDefault="00AE0C3C" w:rsidP="00110C64">
            <w:pPr>
              <w:rPr>
                <w:b/>
              </w:rPr>
            </w:pPr>
            <w:r w:rsidRPr="005F2038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E0C3C" w:rsidRPr="005F2038" w:rsidRDefault="00AE0C3C" w:rsidP="00110C64"/>
        </w:tc>
      </w:tr>
      <w:tr w:rsidR="00AE0C3C" w:rsidRPr="005F2038" w:rsidTr="00110C64">
        <w:tc>
          <w:tcPr>
            <w:tcW w:w="1986" w:type="dxa"/>
            <w:gridSpan w:val="3"/>
            <w:vMerge w:val="restart"/>
          </w:tcPr>
          <w:p w:rsidR="00AE0C3C" w:rsidRPr="005F2038" w:rsidRDefault="00AE0C3C" w:rsidP="00110C64"/>
        </w:tc>
        <w:tc>
          <w:tcPr>
            <w:tcW w:w="1407" w:type="dxa"/>
          </w:tcPr>
          <w:p w:rsidR="00AE0C3C" w:rsidRPr="005F2038" w:rsidRDefault="00AE0C3C" w:rsidP="00110C64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AE0C3C" w:rsidRPr="005F2038" w:rsidRDefault="00AE0C3C" w:rsidP="00110C64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E0C3C" w:rsidRPr="005F2038" w:rsidRDefault="00AE0C3C" w:rsidP="00110C64"/>
        </w:tc>
      </w:tr>
      <w:tr w:rsidR="00AE0C3C" w:rsidRPr="005F2038" w:rsidTr="00110C64">
        <w:tc>
          <w:tcPr>
            <w:tcW w:w="1986" w:type="dxa"/>
            <w:gridSpan w:val="3"/>
            <w:vMerge/>
          </w:tcPr>
          <w:p w:rsidR="00AE0C3C" w:rsidRPr="005F2038" w:rsidRDefault="00AE0C3C" w:rsidP="00110C64"/>
        </w:tc>
        <w:tc>
          <w:tcPr>
            <w:tcW w:w="1407" w:type="dxa"/>
          </w:tcPr>
          <w:p w:rsidR="00AE0C3C" w:rsidRPr="005F2038" w:rsidRDefault="00AE0C3C" w:rsidP="00110C64">
            <w:r w:rsidRPr="005F2038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E0C3C" w:rsidRPr="005F2038" w:rsidRDefault="00AE0C3C" w:rsidP="00110C64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E0C3C" w:rsidRPr="005F2038" w:rsidRDefault="00AE0C3C" w:rsidP="00110C64"/>
        </w:tc>
      </w:tr>
      <w:tr w:rsidR="00AE0C3C" w:rsidRPr="005F2038" w:rsidTr="00110C64">
        <w:tc>
          <w:tcPr>
            <w:tcW w:w="1986" w:type="dxa"/>
            <w:gridSpan w:val="3"/>
            <w:vMerge/>
          </w:tcPr>
          <w:p w:rsidR="00AE0C3C" w:rsidRPr="005F2038" w:rsidRDefault="00AE0C3C" w:rsidP="00110C64"/>
        </w:tc>
        <w:tc>
          <w:tcPr>
            <w:tcW w:w="1407" w:type="dxa"/>
          </w:tcPr>
          <w:p w:rsidR="00AE0C3C" w:rsidRPr="005F2038" w:rsidRDefault="00AE0C3C" w:rsidP="00110C64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AE0C3C" w:rsidRPr="005F2038" w:rsidRDefault="00AE0C3C" w:rsidP="00110C64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18"/>
                <w:szCs w:val="18"/>
              </w:rPr>
              <w:t xml:space="preserve">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E0C3C" w:rsidRPr="005F2038" w:rsidRDefault="00AE0C3C" w:rsidP="00110C64"/>
        </w:tc>
      </w:tr>
      <w:tr w:rsidR="00AE0C3C" w:rsidRPr="005F2038" w:rsidTr="00110C64">
        <w:tc>
          <w:tcPr>
            <w:tcW w:w="1986" w:type="dxa"/>
            <w:gridSpan w:val="3"/>
            <w:vMerge/>
          </w:tcPr>
          <w:p w:rsidR="00AE0C3C" w:rsidRPr="005F2038" w:rsidRDefault="00AE0C3C" w:rsidP="00110C64"/>
        </w:tc>
        <w:tc>
          <w:tcPr>
            <w:tcW w:w="1407" w:type="dxa"/>
          </w:tcPr>
          <w:p w:rsidR="00AE0C3C" w:rsidRPr="005F2038" w:rsidRDefault="00AE0C3C" w:rsidP="00110C64">
            <w:r w:rsidRPr="005F2038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E0C3C" w:rsidRPr="005F2038" w:rsidRDefault="00AE0C3C" w:rsidP="00110C64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E0C3C" w:rsidRPr="005F2038" w:rsidRDefault="00AE0C3C" w:rsidP="00110C64"/>
        </w:tc>
      </w:tr>
      <w:tr w:rsidR="00AE0C3C" w:rsidRPr="005F2038" w:rsidTr="00110C64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AE0C3C" w:rsidRPr="005F2038" w:rsidRDefault="00AE0C3C" w:rsidP="00110C64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AE0C3C" w:rsidRPr="005F2038" w:rsidRDefault="00AE0C3C" w:rsidP="00110C64">
            <w:pPr>
              <w:rPr>
                <w:vertAlign w:val="superscript"/>
              </w:rPr>
            </w:pPr>
          </w:p>
          <w:p w:rsidR="00AE0C3C" w:rsidRPr="005F2038" w:rsidRDefault="00AE0C3C" w:rsidP="00110C64"/>
          <w:p w:rsidR="00AE0C3C" w:rsidRPr="005F2038" w:rsidRDefault="00AE0C3C" w:rsidP="00110C64"/>
          <w:p w:rsidR="00AE0C3C" w:rsidRPr="005F2038" w:rsidRDefault="00AE0C3C" w:rsidP="00110C64"/>
          <w:p w:rsidR="00AE0C3C" w:rsidRPr="005F2038" w:rsidRDefault="00AE0C3C" w:rsidP="00110C64">
            <w:r w:rsidRPr="005F2038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E0C3C" w:rsidRPr="005F2038" w:rsidRDefault="00AE0C3C" w:rsidP="00110C64"/>
        </w:tc>
      </w:tr>
      <w:tr w:rsidR="00AE0C3C" w:rsidRPr="005F2038" w:rsidTr="00110C64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E0C3C" w:rsidRPr="005F2038" w:rsidRDefault="00AE0C3C" w:rsidP="00110C64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E0C3C" w:rsidRPr="005F2038" w:rsidRDefault="00AE0C3C" w:rsidP="00110C64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AE0C3C" w:rsidRPr="005F2038" w:rsidRDefault="00AE0C3C" w:rsidP="00110C64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AE0C3C" w:rsidRPr="005F2038" w:rsidRDefault="00AE0C3C" w:rsidP="00110C64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AE0C3C" w:rsidRPr="005F2038" w:rsidRDefault="00AE0C3C" w:rsidP="00110C6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E0C3C" w:rsidRPr="005F2038" w:rsidRDefault="00AE0C3C" w:rsidP="00110C64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0C3C" w:rsidRPr="005F2038" w:rsidRDefault="00AE0C3C" w:rsidP="00110C64"/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E0C3C" w:rsidRPr="005F2038" w:rsidRDefault="00AE0C3C" w:rsidP="00110C64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AE0C3C" w:rsidRPr="005F2038" w:rsidRDefault="00AE0C3C" w:rsidP="00110C6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E0C3C" w:rsidRPr="005F2038" w:rsidRDefault="00AE0C3C" w:rsidP="00110C6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AE0C3C" w:rsidRPr="005F2038" w:rsidRDefault="00AE0C3C" w:rsidP="00110C6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AE0C3C" w:rsidRPr="005F2038" w:rsidRDefault="00AE0C3C" w:rsidP="00110C6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E0C3C" w:rsidRPr="005F2038" w:rsidRDefault="00AE0C3C" w:rsidP="00110C6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E0C3C" w:rsidRPr="005F2038" w:rsidRDefault="00AE0C3C" w:rsidP="00110C6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AE0C3C" w:rsidRPr="005F2038" w:rsidRDefault="00AE0C3C" w:rsidP="00110C6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E0C3C" w:rsidRPr="005F2038" w:rsidRDefault="00AE0C3C" w:rsidP="00110C6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0C3C" w:rsidRPr="005F2038" w:rsidRDefault="00AE0C3C" w:rsidP="00110C64"/>
        </w:tc>
      </w:tr>
      <w:tr w:rsidR="00AE0C3C" w:rsidRPr="005F2038" w:rsidTr="00110C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E0C3C" w:rsidRPr="005F2038" w:rsidRDefault="00AE0C3C" w:rsidP="00110C64">
            <w:pPr>
              <w:ind w:left="284" w:hanging="284"/>
              <w:jc w:val="both"/>
            </w:pPr>
          </w:p>
          <w:p w:rsidR="00AE0C3C" w:rsidRPr="005F2038" w:rsidRDefault="00AE0C3C" w:rsidP="00110C64">
            <w:pPr>
              <w:ind w:left="284" w:hanging="284"/>
              <w:jc w:val="both"/>
            </w:pPr>
          </w:p>
          <w:p w:rsidR="00AE0C3C" w:rsidRPr="005F2038" w:rsidRDefault="00AE0C3C" w:rsidP="00110C64">
            <w:pPr>
              <w:ind w:left="284" w:hanging="284"/>
              <w:jc w:val="both"/>
            </w:pPr>
            <w:r w:rsidRPr="005F2038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AE0C3C" w:rsidRPr="005F2038" w:rsidRDefault="00AE0C3C" w:rsidP="00110C64">
            <w:pPr>
              <w:ind w:left="284" w:hanging="284"/>
              <w:jc w:val="both"/>
            </w:pPr>
            <w:r w:rsidRPr="005F2038">
              <w:t xml:space="preserve">     ________________________________________________________________________________</w:t>
            </w:r>
          </w:p>
          <w:p w:rsidR="00AE0C3C" w:rsidRPr="005F2038" w:rsidRDefault="00AE0C3C" w:rsidP="00110C64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  <w:p w:rsidR="00AE0C3C" w:rsidRPr="005F2038" w:rsidRDefault="00AE0C3C" w:rsidP="00110C64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</w:tc>
      </w:tr>
    </w:tbl>
    <w:p w:rsidR="00AE0C3C" w:rsidRPr="005F2038" w:rsidRDefault="00AE0C3C" w:rsidP="00AE0C3C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AE0C3C" w:rsidRPr="005F2038" w:rsidTr="00110C64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AE0C3C" w:rsidRPr="005F2038" w:rsidRDefault="00AE0C3C" w:rsidP="00110C64">
            <w:pPr>
              <w:ind w:left="284" w:hanging="284"/>
              <w:rPr>
                <w:b/>
                <w:sz w:val="28"/>
                <w:szCs w:val="28"/>
              </w:rPr>
            </w:pPr>
            <w:r w:rsidRPr="005F2038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AE0C3C" w:rsidRPr="005F2038" w:rsidRDefault="00AE0C3C" w:rsidP="00110C64">
            <w:pPr>
              <w:ind w:left="284" w:hanging="284"/>
            </w:pPr>
          </w:p>
          <w:p w:rsidR="00AE0C3C" w:rsidRPr="005F2038" w:rsidRDefault="00AE0C3C" w:rsidP="00110C64">
            <w:pPr>
              <w:ind w:left="284" w:hanging="284"/>
              <w:jc w:val="both"/>
            </w:pPr>
            <w:r w:rsidRPr="005F2038">
              <w:t xml:space="preserve">14.  </w:t>
            </w:r>
            <w:proofErr w:type="gramStart"/>
            <w:r w:rsidRPr="005F2038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AE0C3C" w:rsidRPr="005F2038" w:rsidRDefault="00AE0C3C" w:rsidP="00110C64">
            <w:pPr>
              <w:ind w:left="284" w:hanging="284"/>
              <w:jc w:val="both"/>
            </w:pPr>
            <w:r w:rsidRPr="005F2038">
              <w:t xml:space="preserve"> </w:t>
            </w:r>
          </w:p>
          <w:p w:rsidR="00AE0C3C" w:rsidRPr="005F2038" w:rsidRDefault="00AE0C3C" w:rsidP="00110C64">
            <w:pPr>
              <w:ind w:left="284" w:hanging="284"/>
              <w:jc w:val="both"/>
            </w:pPr>
            <w:r w:rsidRPr="005F2038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AE0C3C" w:rsidRPr="005F2038" w:rsidRDefault="00AE0C3C" w:rsidP="00110C64">
            <w:pPr>
              <w:ind w:left="142" w:hanging="142"/>
              <w:jc w:val="both"/>
            </w:pPr>
          </w:p>
          <w:p w:rsidR="00AE0C3C" w:rsidRPr="005F2038" w:rsidRDefault="00AE0C3C" w:rsidP="00110C64">
            <w:pPr>
              <w:ind w:left="284" w:hanging="284"/>
              <w:jc w:val="both"/>
            </w:pPr>
            <w:r w:rsidRPr="005F2038">
              <w:t xml:space="preserve">16.   С правилами пропускного и </w:t>
            </w:r>
            <w:proofErr w:type="spellStart"/>
            <w:r w:rsidRPr="005F2038">
              <w:t>внутриобъектового</w:t>
            </w:r>
            <w:proofErr w:type="spellEnd"/>
            <w:r w:rsidRPr="005F2038">
              <w:t xml:space="preserve"> режима ФГУП «Атомфлот» </w:t>
            </w:r>
            <w:proofErr w:type="gramStart"/>
            <w:r w:rsidRPr="005F2038">
              <w:t>ознакомлен</w:t>
            </w:r>
            <w:proofErr w:type="gramEnd"/>
            <w:r w:rsidRPr="005F2038">
              <w:t xml:space="preserve"> и обязуюсь выполнять.</w:t>
            </w:r>
          </w:p>
          <w:p w:rsidR="00AE0C3C" w:rsidRPr="005F2038" w:rsidRDefault="00AE0C3C" w:rsidP="00110C64">
            <w:pPr>
              <w:ind w:left="142" w:hanging="142"/>
            </w:pPr>
          </w:p>
          <w:p w:rsidR="00AE0C3C" w:rsidRPr="005F2038" w:rsidRDefault="00AE0C3C" w:rsidP="00110C64">
            <w:pPr>
              <w:ind w:left="284" w:hanging="284"/>
            </w:pPr>
            <w:r w:rsidRPr="005F2038">
              <w:t xml:space="preserve"> </w:t>
            </w:r>
          </w:p>
          <w:p w:rsidR="00AE0C3C" w:rsidRPr="005F2038" w:rsidRDefault="00AE0C3C" w:rsidP="00110C64">
            <w:pPr>
              <w:ind w:left="284" w:hanging="284"/>
            </w:pPr>
            <w:r w:rsidRPr="005F2038">
              <w:t xml:space="preserve">     « _____ » ______________ 20____ г.        Подпись ____________________</w:t>
            </w:r>
          </w:p>
          <w:p w:rsidR="00AE0C3C" w:rsidRPr="005F2038" w:rsidRDefault="00AE0C3C" w:rsidP="00110C64">
            <w:pPr>
              <w:ind w:left="284" w:hanging="284"/>
            </w:pPr>
          </w:p>
          <w:p w:rsidR="00AE0C3C" w:rsidRPr="005F2038" w:rsidRDefault="00AE0C3C" w:rsidP="00110C64">
            <w:pPr>
              <w:ind w:left="284" w:hanging="284"/>
            </w:pPr>
          </w:p>
          <w:p w:rsidR="00AE0C3C" w:rsidRPr="005F2038" w:rsidRDefault="00AE0C3C" w:rsidP="00110C6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AE0C3C" w:rsidRPr="005F2038" w:rsidRDefault="00AE0C3C" w:rsidP="00110C6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AE0C3C" w:rsidRPr="005F2038" w:rsidRDefault="00AE0C3C" w:rsidP="00110C6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3C" w:rsidRPr="005F2038" w:rsidRDefault="00AE0C3C" w:rsidP="00110C6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AE0C3C" w:rsidRPr="005F2038" w:rsidRDefault="00AE0C3C" w:rsidP="00110C64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5F2038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AE0C3C" w:rsidRPr="005F2038" w:rsidRDefault="00AE0C3C" w:rsidP="00110C6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AE0C3C" w:rsidRPr="005F2038" w:rsidRDefault="00AE0C3C" w:rsidP="00110C6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AE0C3C" w:rsidRPr="005F2038" w:rsidRDefault="00AE0C3C" w:rsidP="00110C64"/>
        </w:tc>
      </w:tr>
    </w:tbl>
    <w:p w:rsidR="00AE0C3C" w:rsidRPr="005F2038" w:rsidRDefault="00AE0C3C" w:rsidP="00AE0C3C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AE0C3C" w:rsidRPr="005F2038" w:rsidRDefault="00AE0C3C" w:rsidP="00AE0C3C">
      <w:pPr>
        <w:tabs>
          <w:tab w:val="left" w:pos="426"/>
        </w:tabs>
        <w:ind w:left="-284"/>
        <w:jc w:val="both"/>
      </w:pPr>
    </w:p>
    <w:p w:rsidR="00AE0C3C" w:rsidRPr="005F2038" w:rsidRDefault="00AE0C3C" w:rsidP="00AE0C3C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E0C3C" w:rsidRPr="005F2038" w:rsidRDefault="00AE0C3C" w:rsidP="00AE0C3C">
      <w:pPr>
        <w:jc w:val="both"/>
      </w:pPr>
    </w:p>
    <w:p w:rsidR="00AE0C3C" w:rsidRPr="005F2038" w:rsidRDefault="00AE0C3C" w:rsidP="00AE0C3C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E0C3C" w:rsidRPr="005F2038" w:rsidRDefault="00AE0C3C" w:rsidP="00AE0C3C">
      <w:pPr>
        <w:jc w:val="both"/>
      </w:pPr>
    </w:p>
    <w:p w:rsidR="00AE0C3C" w:rsidRDefault="00AE0C3C" w:rsidP="00AE0C3C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AE0C3C" w:rsidRDefault="00AE0C3C" w:rsidP="00AE0C3C"/>
    <w:p w:rsidR="00AE0C3C" w:rsidRDefault="00AE0C3C" w:rsidP="00AE0C3C"/>
    <w:p w:rsidR="00AB373E" w:rsidRDefault="00AB373E"/>
    <w:sectPr w:rsidR="00AB373E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21B" w:rsidRDefault="008D721B" w:rsidP="00866C54">
      <w:r>
        <w:separator/>
      </w:r>
    </w:p>
  </w:endnote>
  <w:endnote w:type="continuationSeparator" w:id="0">
    <w:p w:rsidR="008D721B" w:rsidRDefault="008D721B" w:rsidP="00866C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BD13DE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46D4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8D721B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BD13DE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46D4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1141">
      <w:rPr>
        <w:rStyle w:val="a5"/>
        <w:noProof/>
      </w:rPr>
      <w:t>2</w:t>
    </w:r>
    <w:r>
      <w:rPr>
        <w:rStyle w:val="a5"/>
      </w:rPr>
      <w:fldChar w:fldCharType="end"/>
    </w:r>
  </w:p>
  <w:p w:rsidR="00E614D9" w:rsidRDefault="008D721B" w:rsidP="006A2DD2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BD13DE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46D4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1141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8D721B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BD13DE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46D4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1141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8D721B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BD13DE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46D4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1141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8D721B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21B" w:rsidRDefault="008D721B" w:rsidP="00866C54">
      <w:r>
        <w:separator/>
      </w:r>
    </w:p>
  </w:footnote>
  <w:footnote w:type="continuationSeparator" w:id="0">
    <w:p w:rsidR="008D721B" w:rsidRDefault="008D721B" w:rsidP="00866C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8D721B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8D721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8D721B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8D721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0C3C"/>
    <w:rsid w:val="002B5AD0"/>
    <w:rsid w:val="00866C54"/>
    <w:rsid w:val="008D721B"/>
    <w:rsid w:val="00A104A6"/>
    <w:rsid w:val="00AB373E"/>
    <w:rsid w:val="00AE0C3C"/>
    <w:rsid w:val="00BD13DE"/>
    <w:rsid w:val="00CE1141"/>
    <w:rsid w:val="00F46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0C3C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0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AE0C3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E0C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E0C3C"/>
  </w:style>
  <w:style w:type="paragraph" w:styleId="a6">
    <w:name w:val="footer"/>
    <w:basedOn w:val="a"/>
    <w:link w:val="a7"/>
    <w:rsid w:val="00AE0C3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E0C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AE0C3C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AE0C3C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AE0C3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AE0C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AE0C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4986</Words>
  <Characters>28426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samotaev-yum</cp:lastModifiedBy>
  <cp:revision>6</cp:revision>
  <cp:lastPrinted>2013-07-29T07:25:00Z</cp:lastPrinted>
  <dcterms:created xsi:type="dcterms:W3CDTF">2013-07-29T06:54:00Z</dcterms:created>
  <dcterms:modified xsi:type="dcterms:W3CDTF">2013-08-12T06:58:00Z</dcterms:modified>
</cp:coreProperties>
</file>