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C518E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3619EF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AB11A8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F4189" w:rsidP="00FF418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14</w:t>
            </w:r>
            <w:r w:rsidR="00676CEB">
              <w:rPr>
                <w:sz w:val="28"/>
                <w:lang w:eastAsia="ru-RU"/>
              </w:rPr>
              <w:t>.0</w:t>
            </w:r>
            <w:r w:rsidR="003619EF">
              <w:rPr>
                <w:sz w:val="28"/>
                <w:lang w:eastAsia="ru-RU"/>
              </w:rPr>
              <w:t>3</w:t>
            </w:r>
            <w:r w:rsidR="00676CEB">
              <w:rPr>
                <w:sz w:val="28"/>
                <w:lang w:eastAsia="ru-RU"/>
              </w:rPr>
              <w:t>.202</w:t>
            </w:r>
            <w:r w:rsidR="003619EF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792DAD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>
              <w:rPr>
                <w:color w:val="000000"/>
                <w:sz w:val="28"/>
                <w:lang w:eastAsia="ru-RU"/>
              </w:rPr>
              <w:t>20.К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FF4189">
              <w:rPr>
                <w:color w:val="000000"/>
                <w:sz w:val="28"/>
                <w:lang w:eastAsia="ru-RU"/>
              </w:rPr>
              <w:t>6044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AC518E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A036A">
        <w:rPr>
          <w:b/>
          <w:sz w:val="26"/>
          <w:szCs w:val="26"/>
        </w:rPr>
        <w:t>Кран козловой ККС-10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EA036A">
        <w:rPr>
          <w:b/>
          <w:sz w:val="28"/>
          <w:szCs w:val="28"/>
        </w:rPr>
        <w:t>Кран козловой ККС-10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EA036A">
        <w:rPr>
          <w:b/>
          <w:sz w:val="28"/>
          <w:szCs w:val="28"/>
        </w:rPr>
        <w:t>Кран козловой ККС-10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A036A">
        <w:rPr>
          <w:b/>
          <w:sz w:val="28"/>
          <w:szCs w:val="28"/>
        </w:rPr>
        <w:t>Кран козловой ККС-10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1D5288">
        <w:rPr>
          <w:sz w:val="28"/>
          <w:szCs w:val="28"/>
        </w:rPr>
        <w:t>1981</w:t>
      </w:r>
      <w:r w:rsidR="005F16A6" w:rsidRPr="004D021B">
        <w:rPr>
          <w:sz w:val="28"/>
          <w:szCs w:val="28"/>
        </w:rPr>
        <w:t xml:space="preserve">, </w:t>
      </w:r>
      <w:r w:rsidR="00EA036A">
        <w:rPr>
          <w:sz w:val="28"/>
          <w:szCs w:val="28"/>
        </w:rPr>
        <w:t>зав.№ 464</w:t>
      </w:r>
      <w:r w:rsidR="006F6023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1D5288">
        <w:rPr>
          <w:bCs/>
          <w:sz w:val="28"/>
          <w:szCs w:val="28"/>
        </w:rPr>
        <w:t>Индустриальная, 10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AC518E">
        <w:rPr>
          <w:b/>
          <w:sz w:val="28"/>
          <w:szCs w:val="28"/>
        </w:rPr>
        <w:t>551 926,00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AC518E">
        <w:rPr>
          <w:iCs/>
          <w:color w:val="0000FF"/>
          <w:spacing w:val="4"/>
          <w:sz w:val="28"/>
          <w:szCs w:val="28"/>
        </w:rPr>
        <w:t>0</w:t>
      </w:r>
      <w:r w:rsidR="00FF4189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AC518E">
        <w:rPr>
          <w:iCs/>
          <w:color w:val="0000FF"/>
          <w:spacing w:val="4"/>
          <w:sz w:val="28"/>
          <w:szCs w:val="28"/>
        </w:rPr>
        <w:t>апреля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3619E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FF4189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Формы документации, представляемой участником для заключения </w:t>
      </w:r>
      <w:r w:rsidRPr="004D021B">
        <w:rPr>
          <w:sz w:val="28"/>
          <w:szCs w:val="28"/>
        </w:rPr>
        <w:lastRenderedPageBreak/>
        <w:t>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EA036A">
        <w:rPr>
          <w:b/>
          <w:sz w:val="28"/>
          <w:szCs w:val="28"/>
        </w:rPr>
        <w:t>Кран козловой ККС-10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AC518E" w:rsidRDefault="00AC518E" w:rsidP="00F12451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A036A">
        <w:rPr>
          <w:b/>
          <w:sz w:val="28"/>
          <w:szCs w:val="28"/>
        </w:rPr>
        <w:t>Кран козловой ККС-10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969"/>
        <w:gridCol w:w="709"/>
        <w:gridCol w:w="566"/>
        <w:gridCol w:w="1417"/>
        <w:gridCol w:w="1417"/>
      </w:tblGrid>
      <w:tr w:rsidR="00513D90" w:rsidTr="001D528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1D528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1D528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1D5288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13100043519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EA036A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Кран козловой ККС-10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1D5288">
              <w:rPr>
                <w:sz w:val="22"/>
                <w:szCs w:val="22"/>
              </w:rPr>
              <w:t>1981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C518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551 926,00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C518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551 926,00</w:t>
            </w:r>
          </w:p>
        </w:tc>
      </w:tr>
      <w:tr w:rsidR="003C4352" w:rsidRPr="00842835" w:rsidTr="001D5288">
        <w:trPr>
          <w:trHeight w:val="415"/>
        </w:trPr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AC518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551 926,00</w:t>
            </w:r>
          </w:p>
        </w:tc>
      </w:tr>
    </w:tbl>
    <w:p w:rsidR="00FC6229" w:rsidRDefault="0068247C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54565FA0" wp14:editId="109F5552">
            <wp:simplePos x="0" y="0"/>
            <wp:positionH relativeFrom="column">
              <wp:posOffset>433070</wp:posOffset>
            </wp:positionH>
            <wp:positionV relativeFrom="paragraph">
              <wp:posOffset>47197</wp:posOffset>
            </wp:positionV>
            <wp:extent cx="5369560" cy="4944110"/>
            <wp:effectExtent l="0" t="0" r="2540" b="889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9560" cy="4944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2B69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B98D63F" wp14:editId="41601637">
            <wp:simplePos x="0" y="0"/>
            <wp:positionH relativeFrom="column">
              <wp:posOffset>71120</wp:posOffset>
            </wp:positionH>
            <wp:positionV relativeFrom="paragraph">
              <wp:posOffset>-2540</wp:posOffset>
            </wp:positionV>
            <wp:extent cx="5962650" cy="280035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1E4101F7" wp14:editId="3EF52D3C">
            <wp:simplePos x="0" y="0"/>
            <wp:positionH relativeFrom="column">
              <wp:posOffset>39960</wp:posOffset>
            </wp:positionH>
            <wp:positionV relativeFrom="paragraph">
              <wp:posOffset>150495</wp:posOffset>
            </wp:positionV>
            <wp:extent cx="6120765" cy="4585970"/>
            <wp:effectExtent l="0" t="0" r="0" b="5080"/>
            <wp:wrapNone/>
            <wp:docPr id="5" name="Рисунок 5" descr="C:\Users\ELependina\AppData\Local\Microsoft\Windows\Temporary Internet Files\Content.Word\Фото кра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ependina\AppData\Local\Microsoft\Windows\Temporary Internet Files\Content.Word\Фото крана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8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5ED51BBB" wp14:editId="3095B2F8">
            <wp:simplePos x="0" y="0"/>
            <wp:positionH relativeFrom="column">
              <wp:posOffset>35993</wp:posOffset>
            </wp:positionH>
            <wp:positionV relativeFrom="paragraph">
              <wp:posOffset>9525</wp:posOffset>
            </wp:positionV>
            <wp:extent cx="6134735" cy="4596765"/>
            <wp:effectExtent l="0" t="0" r="0" b="0"/>
            <wp:wrapNone/>
            <wp:docPr id="7" name="Рисунок 7" descr="H:\73\Извещения ОС\Кран ККС\Фото кран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Кран ККС\Фото крана 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735" cy="459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68247C" w:rsidRDefault="0068247C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A036A">
        <w:rPr>
          <w:b/>
          <w:sz w:val="28"/>
          <w:szCs w:val="28"/>
        </w:rPr>
        <w:t>Кран козловой ККС-10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A036A">
        <w:rPr>
          <w:b/>
          <w:sz w:val="28"/>
          <w:szCs w:val="28"/>
        </w:rPr>
        <w:t>Кран козловой ККС-10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A036A">
              <w:rPr>
                <w:b/>
                <w:szCs w:val="24"/>
              </w:rPr>
              <w:t>Кран козловой ККС-</w:t>
            </w:r>
            <w:proofErr w:type="gramStart"/>
            <w:r w:rsidR="00EA036A">
              <w:rPr>
                <w:b/>
                <w:szCs w:val="24"/>
              </w:rPr>
              <w:t>10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AC518E">
              <w:rPr>
                <w:b/>
                <w:szCs w:val="24"/>
              </w:rPr>
              <w:t>551</w:t>
            </w:r>
            <w:proofErr w:type="gramEnd"/>
            <w:r w:rsidR="00AC518E">
              <w:rPr>
                <w:b/>
                <w:szCs w:val="24"/>
              </w:rPr>
              <w:t xml:space="preserve"> 926,00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c"/>
        <w:spacing w:before="240"/>
        <w:ind w:firstLine="2"/>
        <w:rPr>
          <w:sz w:val="28"/>
          <w:szCs w:val="28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7C0D5B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3619EF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3619EF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3619EF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68247C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68247C" w:rsidRPr="0068247C">
            <w:rPr>
              <w:sz w:val="28"/>
            </w:rPr>
            <w:t xml:space="preserve">имущество: Кран козловой ККС-10, 1981 </w:t>
          </w:r>
          <w:proofErr w:type="spellStart"/>
          <w:r w:rsidR="0068247C" w:rsidRPr="0068247C">
            <w:rPr>
              <w:sz w:val="28"/>
            </w:rPr>
            <w:t>г.в</w:t>
          </w:r>
          <w:proofErr w:type="spellEnd"/>
          <w:r w:rsidR="0068247C" w:rsidRPr="0068247C">
            <w:rPr>
              <w:sz w:val="28"/>
            </w:rPr>
            <w:t xml:space="preserve">., инв.№ 13100043519, </w:t>
          </w:r>
          <w:r w:rsidR="0068247C">
            <w:rPr>
              <w:sz w:val="28"/>
            </w:rPr>
            <w:t>зав.</w:t>
          </w:r>
          <w:r w:rsidR="0068247C" w:rsidRPr="0068247C">
            <w:rPr>
              <w:sz w:val="28"/>
            </w:rPr>
            <w:t xml:space="preserve"> № </w:t>
          </w:r>
          <w:r w:rsidR="0068247C">
            <w:rPr>
              <w:sz w:val="28"/>
            </w:rPr>
            <w:t>464</w:t>
          </w:r>
          <w:r w:rsidR="0068247C" w:rsidRPr="0068247C">
            <w:rPr>
              <w:sz w:val="28"/>
            </w:rPr>
            <w:t>, паспорт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C518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C518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792DAD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A280C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792DAD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C50C8"/>
    <w:rsid w:val="001D22DF"/>
    <w:rsid w:val="001D5288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19EF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38E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5007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2DAD"/>
    <w:rsid w:val="007957FA"/>
    <w:rsid w:val="00795CB5"/>
    <w:rsid w:val="007A09C2"/>
    <w:rsid w:val="007A1030"/>
    <w:rsid w:val="007A16E2"/>
    <w:rsid w:val="007A575C"/>
    <w:rsid w:val="007B509A"/>
    <w:rsid w:val="007B74BF"/>
    <w:rsid w:val="007C0D5B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11A8"/>
    <w:rsid w:val="00AB73DC"/>
    <w:rsid w:val="00AC04F9"/>
    <w:rsid w:val="00AC2DC7"/>
    <w:rsid w:val="00AC317A"/>
    <w:rsid w:val="00AC4BA9"/>
    <w:rsid w:val="00AC518E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4189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oNotEmbedSmartTags/>
  <w:decimalSymbol w:val=","/>
  <w:listSeparator w:val=";"/>
  <w14:docId w14:val="6D38EE4A"/>
  <w15:docId w15:val="{CA3775B9-BE5E-4B66-B089-815466826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39C9B-8459-49B6-A808-0BE5E35DC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4810</Words>
  <Characters>27419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32165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2023-03-24T08:07:00Z</dcterms:created>
  <dcterms:modified xsi:type="dcterms:W3CDTF">2023-03-24T08:08:00Z</dcterms:modified>
</cp:coreProperties>
</file>