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E53" w:rsidRPr="00236AE9" w:rsidRDefault="00E67F2D" w:rsidP="00E47336">
      <w:pPr>
        <w:shd w:val="clear" w:color="auto" w:fill="FFFFFF"/>
        <w:jc w:val="center"/>
        <w:rPr>
          <w:b/>
          <w:bCs/>
          <w:spacing w:val="-10"/>
        </w:rPr>
      </w:pPr>
      <w:r w:rsidRPr="00236AE9">
        <w:rPr>
          <w:b/>
          <w:bCs/>
          <w:spacing w:val="-10"/>
        </w:rPr>
        <w:t>Д</w:t>
      </w:r>
      <w:r w:rsidR="00357798" w:rsidRPr="00236AE9">
        <w:rPr>
          <w:b/>
          <w:bCs/>
          <w:spacing w:val="-10"/>
        </w:rPr>
        <w:t xml:space="preserve">ОГОВОР </w:t>
      </w:r>
      <w:r w:rsidR="00357798" w:rsidRPr="00236AE9">
        <w:rPr>
          <w:bCs/>
          <w:spacing w:val="-10"/>
        </w:rPr>
        <w:t xml:space="preserve">– </w:t>
      </w:r>
      <w:r w:rsidR="00357798" w:rsidRPr="00236AE9">
        <w:rPr>
          <w:b/>
          <w:bCs/>
          <w:spacing w:val="-10"/>
        </w:rPr>
        <w:t xml:space="preserve">ПОДРЯДА </w:t>
      </w:r>
    </w:p>
    <w:p w:rsidR="00E47336" w:rsidRPr="00236AE9" w:rsidRDefault="00147950" w:rsidP="00E47336">
      <w:pPr>
        <w:shd w:val="clear" w:color="auto" w:fill="FFFFFF"/>
        <w:jc w:val="center"/>
        <w:rPr>
          <w:b/>
          <w:bCs/>
          <w:spacing w:val="-10"/>
        </w:rPr>
      </w:pPr>
      <w:r w:rsidRPr="00236AE9">
        <w:rPr>
          <w:b/>
          <w:bCs/>
          <w:spacing w:val="-10"/>
        </w:rPr>
        <w:t xml:space="preserve">№ </w:t>
      </w:r>
      <w:r w:rsidR="00A77FAD" w:rsidRPr="00236AE9">
        <w:rPr>
          <w:b/>
          <w:bCs/>
          <w:spacing w:val="-10"/>
        </w:rPr>
        <w:t>______</w:t>
      </w:r>
    </w:p>
    <w:p w:rsidR="00E67F2D" w:rsidRPr="00236AE9" w:rsidRDefault="00E67F2D" w:rsidP="00E47336">
      <w:pPr>
        <w:shd w:val="clear" w:color="auto" w:fill="FFFFFF"/>
        <w:spacing w:before="360"/>
        <w:jc w:val="center"/>
        <w:rPr>
          <w:spacing w:val="-10"/>
        </w:rPr>
      </w:pPr>
      <w:r w:rsidRPr="00236AE9">
        <w:rPr>
          <w:spacing w:val="-11"/>
        </w:rPr>
        <w:t xml:space="preserve">г. Саров                                                                               </w:t>
      </w:r>
      <w:r w:rsidR="00E47336" w:rsidRPr="00236AE9">
        <w:rPr>
          <w:spacing w:val="-11"/>
        </w:rPr>
        <w:t xml:space="preserve">                         </w:t>
      </w:r>
      <w:r w:rsidRPr="00236AE9">
        <w:rPr>
          <w:spacing w:val="-11"/>
        </w:rPr>
        <w:t xml:space="preserve">  </w:t>
      </w:r>
      <w:r w:rsidR="00E47336" w:rsidRPr="00236AE9">
        <w:rPr>
          <w:spacing w:val="-11"/>
        </w:rPr>
        <w:tab/>
        <w:t xml:space="preserve">     </w:t>
      </w:r>
      <w:r w:rsidR="00243E53" w:rsidRPr="00236AE9">
        <w:rPr>
          <w:spacing w:val="-11"/>
        </w:rPr>
        <w:t>‹‹</w:t>
      </w:r>
      <w:r w:rsidR="00A77FAD" w:rsidRPr="00236AE9">
        <w:rPr>
          <w:spacing w:val="-10"/>
        </w:rPr>
        <w:t xml:space="preserve">   ››.   </w:t>
      </w:r>
      <w:r w:rsidR="00243E53" w:rsidRPr="00236AE9">
        <w:rPr>
          <w:spacing w:val="-10"/>
        </w:rPr>
        <w:t xml:space="preserve"> </w:t>
      </w:r>
      <w:r w:rsidR="00140BE1" w:rsidRPr="00236AE9">
        <w:rPr>
          <w:spacing w:val="-10"/>
        </w:rPr>
        <w:t>. 2015</w:t>
      </w:r>
      <w:r w:rsidRPr="00236AE9">
        <w:rPr>
          <w:spacing w:val="-10"/>
        </w:rPr>
        <w:t xml:space="preserve"> г.</w:t>
      </w:r>
    </w:p>
    <w:p w:rsidR="000D63BD" w:rsidRPr="00236AE9" w:rsidRDefault="000D63BD" w:rsidP="000D63BD">
      <w:pPr>
        <w:shd w:val="clear" w:color="auto" w:fill="FFFFFF"/>
        <w:jc w:val="center"/>
        <w:rPr>
          <w:b/>
          <w:bCs/>
          <w:spacing w:val="-10"/>
        </w:rPr>
      </w:pPr>
    </w:p>
    <w:p w:rsidR="000D63BD" w:rsidRPr="00236AE9" w:rsidRDefault="00E67F2D" w:rsidP="007B021B">
      <w:pPr>
        <w:shd w:val="clear" w:color="auto" w:fill="FFFFFF"/>
        <w:spacing w:line="274" w:lineRule="exact"/>
        <w:ind w:firstLine="720"/>
        <w:jc w:val="both"/>
      </w:pPr>
      <w:proofErr w:type="gramStart"/>
      <w:r w:rsidRPr="00236AE9">
        <w:rPr>
          <w:spacing w:val="-9"/>
        </w:rPr>
        <w:t xml:space="preserve">Федеральное государственное унитарное предприятие «Российский Федеральный </w:t>
      </w:r>
      <w:r w:rsidRPr="00236AE9">
        <w:rPr>
          <w:spacing w:val="-10"/>
        </w:rPr>
        <w:t xml:space="preserve">Ядерный центр - Всероссийский научно-исследовательский институт экспериментальной </w:t>
      </w:r>
      <w:r w:rsidRPr="00236AE9">
        <w:rPr>
          <w:spacing w:val="-4"/>
        </w:rPr>
        <w:t>физики» (ФГУП «РФЯЦ-ВНИИЭФ»), именуемое в дальнейшем Заказчик, в лице</w:t>
      </w:r>
      <w:r w:rsidR="00913194" w:rsidRPr="00236AE9">
        <w:rPr>
          <w:spacing w:val="-4"/>
        </w:rPr>
        <w:t xml:space="preserve"> </w:t>
      </w:r>
      <w:r w:rsidR="00527E87" w:rsidRPr="00236AE9">
        <w:t xml:space="preserve">Главного инженера </w:t>
      </w:r>
      <w:r w:rsidR="00922153" w:rsidRPr="00236AE9">
        <w:t>ФГУП «РФЯЦ-ВНИИЭФ»</w:t>
      </w:r>
      <w:r w:rsidR="008C702F" w:rsidRPr="00236AE9">
        <w:t xml:space="preserve">  </w:t>
      </w:r>
      <w:r w:rsidR="00527E87" w:rsidRPr="00236AE9">
        <w:t>Комарова Геннадия Владимировича</w:t>
      </w:r>
      <w:r w:rsidR="00847EA1" w:rsidRPr="00236AE9">
        <w:t>, действующего на о</w:t>
      </w:r>
      <w:r w:rsidR="00A77FAD" w:rsidRPr="00236AE9">
        <w:t xml:space="preserve">сновании доверенности № </w:t>
      </w:r>
      <w:r w:rsidR="00140BE1" w:rsidRPr="00236AE9">
        <w:t>2036/2д от 27</w:t>
      </w:r>
      <w:r w:rsidR="00A77FAD" w:rsidRPr="00236AE9">
        <w:t>.12</w:t>
      </w:r>
      <w:r w:rsidR="00140BE1" w:rsidRPr="00236AE9">
        <w:t>.14</w:t>
      </w:r>
      <w:r w:rsidR="00847EA1" w:rsidRPr="00236AE9">
        <w:t>г.</w:t>
      </w:r>
      <w:r w:rsidRPr="00236AE9">
        <w:rPr>
          <w:spacing w:val="-4"/>
        </w:rPr>
        <w:t xml:space="preserve">, с одной </w:t>
      </w:r>
      <w:r w:rsidR="00A77FAD" w:rsidRPr="00236AE9">
        <w:rPr>
          <w:spacing w:val="-10"/>
        </w:rPr>
        <w:t>стороны,________________________</w:t>
      </w:r>
      <w:r w:rsidRPr="00236AE9">
        <w:rPr>
          <w:spacing w:val="-10"/>
        </w:rPr>
        <w:t>, именуемое  в да</w:t>
      </w:r>
      <w:r w:rsidR="00505EE7" w:rsidRPr="00236AE9">
        <w:rPr>
          <w:spacing w:val="-10"/>
        </w:rPr>
        <w:t>льнейшем «Подрядчик», в лице</w:t>
      </w:r>
      <w:r w:rsidR="0081461E" w:rsidRPr="00236AE9">
        <w:rPr>
          <w:spacing w:val="-10"/>
        </w:rPr>
        <w:t xml:space="preserve"> </w:t>
      </w:r>
      <w:r w:rsidRPr="00236AE9">
        <w:rPr>
          <w:spacing w:val="-10"/>
        </w:rPr>
        <w:t>директора</w:t>
      </w:r>
      <w:r w:rsidR="00505EE7" w:rsidRPr="00236AE9">
        <w:rPr>
          <w:spacing w:val="-10"/>
        </w:rPr>
        <w:t xml:space="preserve"> </w:t>
      </w:r>
      <w:r w:rsidR="00A77FAD" w:rsidRPr="00236AE9">
        <w:rPr>
          <w:spacing w:val="-10"/>
        </w:rPr>
        <w:t xml:space="preserve">______________________ </w:t>
      </w:r>
      <w:r w:rsidR="00996C1A" w:rsidRPr="00236AE9">
        <w:rPr>
          <w:spacing w:val="-10"/>
        </w:rPr>
        <w:t>действующего</w:t>
      </w:r>
      <w:r w:rsidR="00F107F6" w:rsidRPr="00236AE9">
        <w:rPr>
          <w:spacing w:val="-10"/>
        </w:rPr>
        <w:t xml:space="preserve"> на основании</w:t>
      </w:r>
      <w:r w:rsidR="00F00A07" w:rsidRPr="00236AE9">
        <w:rPr>
          <w:spacing w:val="-10"/>
        </w:rPr>
        <w:t xml:space="preserve"> Устава</w:t>
      </w:r>
      <w:r w:rsidR="00915140" w:rsidRPr="00236AE9">
        <w:rPr>
          <w:spacing w:val="-10"/>
        </w:rPr>
        <w:t xml:space="preserve"> </w:t>
      </w:r>
      <w:r w:rsidRPr="00236AE9">
        <w:rPr>
          <w:spacing w:val="-10"/>
        </w:rPr>
        <w:t>с другой стороны, именуемые в дальнейшем Сторонами заключили настоящий</w:t>
      </w:r>
      <w:proofErr w:type="gramEnd"/>
      <w:r w:rsidRPr="00236AE9">
        <w:rPr>
          <w:spacing w:val="-10"/>
        </w:rPr>
        <w:t xml:space="preserve"> договор </w:t>
      </w:r>
      <w:r w:rsidRPr="00236AE9">
        <w:t>о нижеследующем:</w:t>
      </w:r>
    </w:p>
    <w:p w:rsidR="007B021B" w:rsidRPr="00236AE9" w:rsidRDefault="007B021B" w:rsidP="007B021B">
      <w:pPr>
        <w:pStyle w:val="af1"/>
        <w:shd w:val="clear" w:color="auto" w:fill="FFFFFF"/>
        <w:spacing w:after="120" w:line="200" w:lineRule="atLeast"/>
        <w:rPr>
          <w:b/>
          <w:bCs/>
          <w:spacing w:val="-13"/>
        </w:rPr>
      </w:pPr>
    </w:p>
    <w:p w:rsidR="00E67F2D" w:rsidRPr="00236AE9" w:rsidRDefault="00E67F2D" w:rsidP="007B021B">
      <w:pPr>
        <w:pStyle w:val="af1"/>
        <w:numPr>
          <w:ilvl w:val="0"/>
          <w:numId w:val="11"/>
        </w:numPr>
        <w:shd w:val="clear" w:color="auto" w:fill="FFFFFF"/>
        <w:spacing w:after="120" w:line="200" w:lineRule="atLeast"/>
        <w:jc w:val="center"/>
        <w:rPr>
          <w:b/>
          <w:bCs/>
          <w:spacing w:val="-13"/>
        </w:rPr>
      </w:pPr>
      <w:r w:rsidRPr="00236AE9">
        <w:rPr>
          <w:b/>
          <w:bCs/>
          <w:spacing w:val="-13"/>
        </w:rPr>
        <w:t>ПРЕДМЕТ ДОГОВОРА</w:t>
      </w:r>
    </w:p>
    <w:p w:rsidR="007B021B" w:rsidRPr="00236AE9" w:rsidRDefault="007B021B" w:rsidP="007B021B">
      <w:pPr>
        <w:pStyle w:val="af1"/>
        <w:shd w:val="clear" w:color="auto" w:fill="FFFFFF"/>
        <w:spacing w:line="200" w:lineRule="atLeast"/>
        <w:rPr>
          <w:b/>
          <w:bCs/>
          <w:spacing w:val="-13"/>
        </w:rPr>
      </w:pPr>
    </w:p>
    <w:p w:rsidR="00E67F2D" w:rsidRPr="00236AE9" w:rsidRDefault="00E67F2D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3"/>
        </w:rPr>
        <w:t>1.1 Предметом настояще</w:t>
      </w:r>
      <w:r w:rsidR="00434844" w:rsidRPr="00236AE9">
        <w:rPr>
          <w:spacing w:val="-3"/>
        </w:rPr>
        <w:t>го Договора является выполнение_______________</w:t>
      </w:r>
      <w:r w:rsidR="006A14DA" w:rsidRPr="00236AE9">
        <w:rPr>
          <w:spacing w:val="-3"/>
        </w:rPr>
        <w:t>.</w:t>
      </w:r>
    </w:p>
    <w:p w:rsidR="00E67F2D" w:rsidRPr="00236AE9" w:rsidRDefault="00E67F2D">
      <w:pPr>
        <w:shd w:val="clear" w:color="auto" w:fill="FFFFFF"/>
        <w:spacing w:line="200" w:lineRule="atLeast"/>
        <w:jc w:val="both"/>
      </w:pPr>
      <w:r w:rsidRPr="00236AE9">
        <w:rPr>
          <w:spacing w:val="-3"/>
        </w:rPr>
        <w:t xml:space="preserve">1.2. Основанием для заключения договора является </w:t>
      </w:r>
      <w:r w:rsidR="004A175D" w:rsidRPr="00236AE9">
        <w:rPr>
          <w:spacing w:val="-3"/>
        </w:rPr>
        <w:t xml:space="preserve">Решение </w:t>
      </w:r>
      <w:r w:rsidRPr="00236AE9">
        <w:rPr>
          <w:spacing w:val="-3"/>
        </w:rPr>
        <w:t>закупочно</w:t>
      </w:r>
      <w:r w:rsidR="004A175D" w:rsidRPr="00236AE9">
        <w:rPr>
          <w:spacing w:val="-3"/>
        </w:rPr>
        <w:t>го</w:t>
      </w:r>
      <w:r w:rsidRPr="00236AE9">
        <w:rPr>
          <w:spacing w:val="-3"/>
        </w:rPr>
        <w:t xml:space="preserve"> </w:t>
      </w:r>
      <w:r w:rsidRPr="00236AE9">
        <w:rPr>
          <w:spacing w:val="-9"/>
        </w:rPr>
        <w:t>коми</w:t>
      </w:r>
      <w:r w:rsidR="004A175D" w:rsidRPr="00236AE9">
        <w:rPr>
          <w:spacing w:val="-9"/>
        </w:rPr>
        <w:t>тета</w:t>
      </w:r>
      <w:r w:rsidRPr="00236AE9">
        <w:rPr>
          <w:spacing w:val="-9"/>
        </w:rPr>
        <w:t xml:space="preserve"> №</w:t>
      </w:r>
      <w:r w:rsidR="00434844" w:rsidRPr="00236AE9">
        <w:rPr>
          <w:spacing w:val="-9"/>
        </w:rPr>
        <w:t>_________</w:t>
      </w:r>
      <w:r w:rsidR="00505EE7" w:rsidRPr="00236AE9">
        <w:rPr>
          <w:spacing w:val="-9"/>
        </w:rPr>
        <w:t>.</w:t>
      </w:r>
    </w:p>
    <w:p w:rsidR="00505EE7" w:rsidRPr="00236AE9" w:rsidRDefault="00E67F2D" w:rsidP="00C73FB5">
      <w:pPr>
        <w:shd w:val="clear" w:color="auto" w:fill="FFFFFF"/>
        <w:tabs>
          <w:tab w:val="left" w:pos="0"/>
          <w:tab w:val="left" w:pos="426"/>
        </w:tabs>
        <w:spacing w:line="200" w:lineRule="atLeast"/>
      </w:pPr>
      <w:r w:rsidRPr="00236AE9">
        <w:rPr>
          <w:spacing w:val="-24"/>
        </w:rPr>
        <w:t>1</w:t>
      </w:r>
      <w:r w:rsidR="00665C15" w:rsidRPr="00236AE9">
        <w:rPr>
          <w:spacing w:val="-24"/>
        </w:rPr>
        <w:t>.</w:t>
      </w:r>
      <w:r w:rsidRPr="00236AE9">
        <w:rPr>
          <w:spacing w:val="-24"/>
        </w:rPr>
        <w:t xml:space="preserve">3. </w:t>
      </w:r>
      <w:r w:rsidR="00FA1CA0" w:rsidRPr="00236AE9">
        <w:rPr>
          <w:spacing w:val="-24"/>
        </w:rPr>
        <w:t xml:space="preserve">     </w:t>
      </w:r>
      <w:r w:rsidR="00505EE7" w:rsidRPr="00236AE9">
        <w:t xml:space="preserve">Сроки выполнения работ </w:t>
      </w:r>
    </w:p>
    <w:p w:rsidR="00E67F2D" w:rsidRPr="00236AE9" w:rsidRDefault="00E67F2D" w:rsidP="00C73FB5">
      <w:pPr>
        <w:shd w:val="clear" w:color="auto" w:fill="FFFFFF"/>
        <w:tabs>
          <w:tab w:val="left" w:pos="0"/>
          <w:tab w:val="left" w:pos="426"/>
        </w:tabs>
        <w:spacing w:line="200" w:lineRule="atLeast"/>
      </w:pPr>
      <w:r w:rsidRPr="00236AE9">
        <w:rPr>
          <w:spacing w:val="-8"/>
        </w:rPr>
        <w:t>-начало выпо</w:t>
      </w:r>
      <w:r w:rsidR="00665C15" w:rsidRPr="00236AE9">
        <w:rPr>
          <w:spacing w:val="-8"/>
        </w:rPr>
        <w:t>лнения работ –</w:t>
      </w:r>
      <w:r w:rsidR="00B87757" w:rsidRPr="00236AE9">
        <w:rPr>
          <w:spacing w:val="-8"/>
        </w:rPr>
        <w:t xml:space="preserve"> с момента заключения договора</w:t>
      </w:r>
    </w:p>
    <w:p w:rsidR="00E67F2D" w:rsidRPr="00236AE9" w:rsidRDefault="00E67F2D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8"/>
        </w:rPr>
        <w:t>-окончание выполнения работ –</w:t>
      </w:r>
      <w:r w:rsidR="00665C15" w:rsidRPr="00236AE9">
        <w:rPr>
          <w:spacing w:val="-8"/>
        </w:rPr>
        <w:t xml:space="preserve"> </w:t>
      </w:r>
      <w:r w:rsidR="00140BE1" w:rsidRPr="00236AE9">
        <w:rPr>
          <w:spacing w:val="-8"/>
        </w:rPr>
        <w:t>сентябрь 2015г.</w:t>
      </w:r>
      <w:r w:rsidR="007C2BC7" w:rsidRPr="00236AE9">
        <w:rPr>
          <w:spacing w:val="-8"/>
        </w:rPr>
        <w:t xml:space="preserve"> </w:t>
      </w:r>
      <w:r w:rsidR="00683B2E" w:rsidRPr="00236AE9">
        <w:rPr>
          <w:spacing w:val="-8"/>
        </w:rPr>
        <w:t xml:space="preserve">    </w:t>
      </w:r>
    </w:p>
    <w:p w:rsidR="00E67F2D" w:rsidRPr="00236AE9" w:rsidRDefault="00E67F2D" w:rsidP="000D63BD">
      <w:pPr>
        <w:widowControl w:val="0"/>
        <w:shd w:val="clear" w:color="auto" w:fill="FFFFFF"/>
        <w:tabs>
          <w:tab w:val="left" w:pos="1334"/>
        </w:tabs>
        <w:autoSpaceDE w:val="0"/>
        <w:spacing w:line="200" w:lineRule="atLeast"/>
        <w:jc w:val="both"/>
        <w:rPr>
          <w:spacing w:val="-9"/>
        </w:rPr>
      </w:pPr>
      <w:r w:rsidRPr="00236AE9">
        <w:rPr>
          <w:spacing w:val="-9"/>
        </w:rPr>
        <w:t xml:space="preserve">1.4. Объем работ, выполняемых Подрядчиком в рамках договора, оговорен </w:t>
      </w:r>
      <w:r w:rsidR="00A03C57" w:rsidRPr="00236AE9">
        <w:rPr>
          <w:spacing w:val="-9"/>
        </w:rPr>
        <w:t>локальным сметным</w:t>
      </w:r>
      <w:r w:rsidR="007C2BC7" w:rsidRPr="00236AE9">
        <w:rPr>
          <w:spacing w:val="-9"/>
        </w:rPr>
        <w:t xml:space="preserve"> расчётом</w:t>
      </w:r>
      <w:r w:rsidR="00740AE6" w:rsidRPr="00236AE9">
        <w:rPr>
          <w:spacing w:val="-9"/>
        </w:rPr>
        <w:t xml:space="preserve"> </w:t>
      </w:r>
      <w:r w:rsidR="00434844" w:rsidRPr="00236AE9">
        <w:rPr>
          <w:spacing w:val="-9"/>
        </w:rPr>
        <w:t xml:space="preserve"> №_________</w:t>
      </w:r>
      <w:r w:rsidR="006A14DA" w:rsidRPr="00236AE9">
        <w:rPr>
          <w:spacing w:val="-9"/>
        </w:rPr>
        <w:t xml:space="preserve"> </w:t>
      </w:r>
      <w:r w:rsidRPr="00236AE9">
        <w:rPr>
          <w:spacing w:val="-9"/>
        </w:rPr>
        <w:t xml:space="preserve">(Приложение №1 к настоящему Договору). </w:t>
      </w:r>
    </w:p>
    <w:p w:rsidR="000D63BD" w:rsidRPr="00236AE9" w:rsidRDefault="000D63BD" w:rsidP="000D63BD">
      <w:pPr>
        <w:widowControl w:val="0"/>
        <w:shd w:val="clear" w:color="auto" w:fill="FFFFFF"/>
        <w:tabs>
          <w:tab w:val="left" w:pos="1334"/>
        </w:tabs>
        <w:autoSpaceDE w:val="0"/>
        <w:spacing w:line="200" w:lineRule="atLeast"/>
        <w:jc w:val="both"/>
        <w:rPr>
          <w:spacing w:val="-9"/>
        </w:rPr>
      </w:pPr>
    </w:p>
    <w:p w:rsidR="00E67F2D" w:rsidRPr="00236AE9" w:rsidRDefault="00E67F2D" w:rsidP="007B021B">
      <w:pPr>
        <w:pStyle w:val="af1"/>
        <w:numPr>
          <w:ilvl w:val="0"/>
          <w:numId w:val="11"/>
        </w:numPr>
        <w:shd w:val="clear" w:color="auto" w:fill="FFFFFF"/>
        <w:spacing w:line="200" w:lineRule="atLeast"/>
        <w:jc w:val="center"/>
        <w:rPr>
          <w:b/>
          <w:bCs/>
        </w:rPr>
      </w:pPr>
      <w:r w:rsidRPr="00236AE9">
        <w:rPr>
          <w:b/>
          <w:bCs/>
        </w:rPr>
        <w:t>ЦЕНА ДОГОВОРА И ПОРЯДОК РАСЧЁТОВ</w:t>
      </w:r>
    </w:p>
    <w:p w:rsidR="007B021B" w:rsidRPr="00236AE9" w:rsidRDefault="007B021B" w:rsidP="007B021B">
      <w:pPr>
        <w:pStyle w:val="af1"/>
        <w:shd w:val="clear" w:color="auto" w:fill="FFFFFF"/>
        <w:spacing w:line="200" w:lineRule="atLeast"/>
        <w:rPr>
          <w:b/>
          <w:bCs/>
        </w:rPr>
      </w:pPr>
    </w:p>
    <w:p w:rsidR="00E67F2D" w:rsidRPr="00236AE9" w:rsidRDefault="00E67F2D">
      <w:pPr>
        <w:widowControl w:val="0"/>
        <w:shd w:val="clear" w:color="auto" w:fill="FFFFFF"/>
        <w:tabs>
          <w:tab w:val="left" w:pos="1512"/>
        </w:tabs>
        <w:autoSpaceDE w:val="0"/>
        <w:spacing w:line="200" w:lineRule="atLeast"/>
        <w:jc w:val="both"/>
      </w:pPr>
      <w:r w:rsidRPr="00236AE9">
        <w:t>2.1.</w:t>
      </w:r>
      <w:r w:rsidR="008D02F8" w:rsidRPr="00236AE9">
        <w:t>Общая стоимость Работ, по настоящему договору определяется в соответствии с утвержденным локальным сметным расчет</w:t>
      </w:r>
      <w:r w:rsidR="007C2BC7" w:rsidRPr="00236AE9">
        <w:t>ом</w:t>
      </w:r>
      <w:r w:rsidR="00434844" w:rsidRPr="00236AE9">
        <w:t xml:space="preserve"> №______ </w:t>
      </w:r>
      <w:r w:rsidR="008D02F8" w:rsidRPr="00236AE9">
        <w:t>и</w:t>
      </w:r>
      <w:r w:rsidRPr="00236AE9">
        <w:t xml:space="preserve"> составляет</w:t>
      </w:r>
      <w:r w:rsidR="00434844" w:rsidRPr="00236AE9">
        <w:rPr>
          <w:b/>
        </w:rPr>
        <w:t>__________</w:t>
      </w:r>
      <w:r w:rsidRPr="00236AE9">
        <w:t xml:space="preserve">, в </w:t>
      </w:r>
      <w:proofErr w:type="spellStart"/>
      <w:r w:rsidRPr="00236AE9">
        <w:t>т.ч</w:t>
      </w:r>
      <w:proofErr w:type="spellEnd"/>
      <w:r w:rsidRPr="00236AE9">
        <w:t>. НДС 18% -</w:t>
      </w:r>
      <w:r w:rsidR="00434844" w:rsidRPr="00236AE9">
        <w:rPr>
          <w:b/>
        </w:rPr>
        <w:t>_______________</w:t>
      </w:r>
      <w:r w:rsidR="008D02F8" w:rsidRPr="00236AE9">
        <w:t>.</w:t>
      </w:r>
    </w:p>
    <w:p w:rsidR="00E67F2D" w:rsidRPr="00236AE9" w:rsidRDefault="00E67F2D">
      <w:pPr>
        <w:widowControl w:val="0"/>
        <w:shd w:val="clear" w:color="auto" w:fill="FFFFFF"/>
        <w:tabs>
          <w:tab w:val="left" w:pos="1512"/>
        </w:tabs>
        <w:autoSpaceDE w:val="0"/>
        <w:spacing w:line="200" w:lineRule="atLeast"/>
        <w:jc w:val="both"/>
      </w:pPr>
      <w:r w:rsidRPr="00236AE9">
        <w:t xml:space="preserve">2.2. Цена Договора является фиксированной и не подлежит изменению в течение срока действия настоящего Договора. </w:t>
      </w:r>
      <w:r w:rsidRPr="00236AE9">
        <w:rPr>
          <w:spacing w:val="-1"/>
        </w:rPr>
        <w:t xml:space="preserve">В цену Договора входят все налоги, </w:t>
      </w:r>
      <w:r w:rsidRPr="00236AE9">
        <w:t xml:space="preserve">пошлины, сборы,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4B3A42" w:rsidRPr="00236AE9" w:rsidRDefault="004B3A42" w:rsidP="004B3A42">
      <w:pPr>
        <w:pStyle w:val="a8"/>
        <w:jc w:val="both"/>
      </w:pPr>
      <w:r w:rsidRPr="00236AE9">
        <w:t>2.3. Оплата производится путём перечисления денежных средств на расчётный счёт Подрядчика после выполнения работ и предоставления Заказчику необходимых документов (КС</w:t>
      </w:r>
      <w:r w:rsidR="00202875" w:rsidRPr="00236AE9">
        <w:t>-</w:t>
      </w:r>
      <w:r w:rsidRPr="00236AE9">
        <w:t>2,</w:t>
      </w:r>
      <w:r w:rsidR="00202875" w:rsidRPr="00236AE9">
        <w:t xml:space="preserve"> </w:t>
      </w:r>
      <w:r w:rsidRPr="00236AE9">
        <w:t>КС-3</w:t>
      </w:r>
      <w:r w:rsidR="00E862E9">
        <w:t xml:space="preserve">, </w:t>
      </w:r>
      <w:r w:rsidR="00E862E9" w:rsidRPr="00407353">
        <w:rPr>
          <w:lang w:eastAsia="ru-RU"/>
        </w:rPr>
        <w:t>комплект оформленной исполнительной документации</w:t>
      </w:r>
      <w:r w:rsidRPr="00236AE9">
        <w:t xml:space="preserve"> и т.д.)</w:t>
      </w:r>
    </w:p>
    <w:p w:rsidR="004B3A42" w:rsidRPr="00236AE9" w:rsidRDefault="004B3A42" w:rsidP="004B3A42">
      <w:pPr>
        <w:pStyle w:val="a8"/>
        <w:jc w:val="both"/>
      </w:pPr>
      <w:r w:rsidRPr="00236AE9">
        <w:t>2.4. Все расчеты по Договору производятся в безналичном порядке путем перечисления денежных средств на указанный Подрядчиком расчетный счет.</w:t>
      </w:r>
    </w:p>
    <w:p w:rsidR="00F433CA" w:rsidRPr="00236AE9" w:rsidRDefault="00F433CA" w:rsidP="000D63BD">
      <w:pPr>
        <w:shd w:val="clear" w:color="auto" w:fill="FFFFFF"/>
        <w:tabs>
          <w:tab w:val="left" w:pos="1502"/>
        </w:tabs>
        <w:spacing w:line="200" w:lineRule="atLeast"/>
        <w:rPr>
          <w:b/>
          <w:bCs/>
        </w:rPr>
      </w:pPr>
    </w:p>
    <w:p w:rsidR="00B407C0" w:rsidRPr="00236AE9" w:rsidRDefault="001F2DAE" w:rsidP="007B021B">
      <w:pPr>
        <w:pStyle w:val="a8"/>
        <w:numPr>
          <w:ilvl w:val="0"/>
          <w:numId w:val="11"/>
        </w:numPr>
        <w:jc w:val="center"/>
        <w:rPr>
          <w:b/>
        </w:rPr>
      </w:pPr>
      <w:r w:rsidRPr="00236AE9">
        <w:rPr>
          <w:b/>
        </w:rPr>
        <w:t xml:space="preserve">ОБЯЗАННОСТЬ </w:t>
      </w:r>
      <w:r w:rsidR="00B407C0" w:rsidRPr="00236AE9">
        <w:rPr>
          <w:b/>
        </w:rPr>
        <w:t xml:space="preserve"> СТОРОН</w:t>
      </w:r>
    </w:p>
    <w:p w:rsidR="00683B2E" w:rsidRPr="00236AE9" w:rsidRDefault="00683B2E" w:rsidP="00683B2E">
      <w:pPr>
        <w:pStyle w:val="a8"/>
        <w:ind w:left="720"/>
        <w:rPr>
          <w:b/>
        </w:rPr>
      </w:pPr>
    </w:p>
    <w:p w:rsidR="007B021B" w:rsidRPr="00236AE9" w:rsidRDefault="00683B2E" w:rsidP="00AC5B57">
      <w:pPr>
        <w:pStyle w:val="a8"/>
        <w:numPr>
          <w:ilvl w:val="1"/>
          <w:numId w:val="11"/>
        </w:numPr>
        <w:ind w:left="0" w:firstLine="0"/>
        <w:jc w:val="both"/>
      </w:pPr>
      <w:r w:rsidRPr="00236AE9">
        <w:t>Обязанности Подрядчика</w:t>
      </w:r>
    </w:p>
    <w:p w:rsidR="00683B2E" w:rsidRPr="00236AE9" w:rsidRDefault="00683B2E" w:rsidP="00AC5B57">
      <w:pPr>
        <w:pStyle w:val="a8"/>
        <w:jc w:val="both"/>
      </w:pPr>
      <w:r w:rsidRPr="00236AE9">
        <w:t>3.1.1.   Выполнить работу своими силами и в сроки, предусмотренные настоящим договором.</w:t>
      </w:r>
    </w:p>
    <w:p w:rsidR="00383214" w:rsidRPr="00236AE9" w:rsidRDefault="00383214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3.1.2. Принимает на себя полную ответственность за качественное и безопасное проведение всех работ, соблюдение нормативных актов об охране окружающей среды, технической безопасности и пожарной безопасности.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3.1.3. Своими силами и средствами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и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за свой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>счет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поставлять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на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рабочую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площадку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необходимые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для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>работ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материалы,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оборудование,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изделия,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конструкции,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технику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и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осуществляет их приемку, разгрузку и складирование, предоставляет сертификаты качества на используемые материалы и изделия.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3.1.4. Информирует Заказчика о готовности приемки работ, в том числе скрытых работ, приемка которых оформляется промежуточными актами. Если закрытие работ выполнено без подтверждения Заказчика, или он не был информирован об этом, то по его </w:t>
      </w:r>
      <w:r w:rsidRPr="00236AE9">
        <w:rPr>
          <w:lang w:eastAsia="ru-RU"/>
        </w:rPr>
        <w:lastRenderedPageBreak/>
        <w:t>требованию, Подрядчик обязан за свой счет вскрыть любую часть скрытых работ согласно указанию Заказчика, а затем восстановить ее.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3.1.5</w:t>
      </w:r>
      <w:r w:rsidR="00D97D6F" w:rsidRPr="00236AE9">
        <w:rPr>
          <w:lang w:eastAsia="ru-RU"/>
        </w:rPr>
        <w:t>. Передает комплект оформленной исполнительной документации Заказчику после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завершения всех проведенных работ.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3.1.6</w:t>
      </w:r>
      <w:r w:rsidR="00D97D6F" w:rsidRPr="00236AE9">
        <w:rPr>
          <w:lang w:eastAsia="ru-RU"/>
        </w:rPr>
        <w:t xml:space="preserve">. Устраняет за свой счет 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дефекты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 xml:space="preserve"> и 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 xml:space="preserve">скрытые 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недостатки,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 xml:space="preserve"> обнаруженные 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в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 xml:space="preserve"> период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гарантийного срока эксплуатации объектов.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Перечень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дефектов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и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сроки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их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устранения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фиксируются двусторонним актом, подписываемым Подрядчиком и Заказчиком. В случае</w:t>
      </w:r>
      <w:r w:rsidR="00DA440F" w:rsidRPr="00236AE9">
        <w:rPr>
          <w:lang w:eastAsia="ru-RU"/>
        </w:rPr>
        <w:t xml:space="preserve"> </w:t>
      </w:r>
      <w:r w:rsidRPr="00236AE9">
        <w:rPr>
          <w:lang w:eastAsia="ru-RU"/>
        </w:rPr>
        <w:t>если Подрядчик своевременно не устранит выявленные недостатки, Заказчик вправе</w:t>
      </w:r>
      <w:r w:rsidR="00DA440F" w:rsidRPr="00236AE9">
        <w:rPr>
          <w:lang w:eastAsia="ru-RU"/>
        </w:rPr>
        <w:t xml:space="preserve"> </w:t>
      </w:r>
      <w:r w:rsidRPr="00236AE9">
        <w:rPr>
          <w:lang w:eastAsia="ru-RU"/>
        </w:rPr>
        <w:t>привлечь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к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их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устранению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другую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>подрядную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организацию </w:t>
      </w:r>
      <w:r w:rsidR="00AC5B57" w:rsidRPr="00236AE9">
        <w:rPr>
          <w:lang w:eastAsia="ru-RU"/>
        </w:rPr>
        <w:t xml:space="preserve">   </w:t>
      </w:r>
      <w:r w:rsidRPr="00236AE9">
        <w:rPr>
          <w:lang w:eastAsia="ru-RU"/>
        </w:rPr>
        <w:t>с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отнесением</w:t>
      </w:r>
      <w:r w:rsidR="00AC5B57" w:rsidRPr="00236AE9">
        <w:rPr>
          <w:lang w:eastAsia="ru-RU"/>
        </w:rPr>
        <w:t xml:space="preserve">   </w:t>
      </w:r>
      <w:r w:rsidRPr="00236AE9">
        <w:rPr>
          <w:lang w:eastAsia="ru-RU"/>
        </w:rPr>
        <w:t xml:space="preserve"> всех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документально подтвержденных расходов на Подрядчика.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3.1.7</w:t>
      </w:r>
      <w:r w:rsidR="00D97D6F" w:rsidRPr="00236AE9">
        <w:rPr>
          <w:lang w:eastAsia="ru-RU"/>
        </w:rPr>
        <w:t xml:space="preserve">. </w:t>
      </w:r>
      <w:proofErr w:type="gramStart"/>
      <w:r w:rsidR="00D97D6F" w:rsidRPr="00236AE9">
        <w:rPr>
          <w:lang w:eastAsia="ru-RU"/>
        </w:rPr>
        <w:t>В случае повреждения Подрядчиком систем энергоснабжения, водо- и теплопроводов</w:t>
      </w:r>
      <w:r w:rsidRPr="00236AE9">
        <w:rPr>
          <w:lang w:eastAsia="ru-RU"/>
        </w:rPr>
        <w:t xml:space="preserve">, </w:t>
      </w:r>
      <w:r w:rsidR="00D97D6F" w:rsidRPr="00236AE9">
        <w:rPr>
          <w:lang w:eastAsia="ru-RU"/>
        </w:rPr>
        <w:t>а также иных коммуникаций и имущества Заказчика, указанных при выдаче разрешения на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производство работ и нанесенных на план прокладываемых коммуникаций, Подрядчик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обязан восстановить повреждения за свой счет в течение 10 дней с момента обнаружения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повреждения и уплатить Заказчику штраф в размере 6% от общей стоимости работ по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настоящему Договору.</w:t>
      </w:r>
      <w:proofErr w:type="gramEnd"/>
    </w:p>
    <w:p w:rsidR="001F2DAE" w:rsidRPr="00236AE9" w:rsidRDefault="001F2DAE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3.1.8</w:t>
      </w:r>
      <w:proofErr w:type="gramStart"/>
      <w:r w:rsidR="00585CAD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П</w:t>
      </w:r>
      <w:proofErr w:type="gramEnd"/>
      <w:r w:rsidRPr="00236AE9">
        <w:rPr>
          <w:lang w:eastAsia="ru-RU"/>
        </w:rPr>
        <w:t xml:space="preserve">редоставить копию справки об исполнении </w:t>
      </w:r>
      <w:r w:rsidR="00585CAD" w:rsidRPr="00236AE9">
        <w:rPr>
          <w:lang w:eastAsia="ru-RU"/>
        </w:rPr>
        <w:t>обязанности по уплате налогов, сборов, пеней выданной налоговым органом по форме, установленной приказом Федеральной налоговой службы, не ранее, чем за 60 дней до заключения настоящего договора, подтверждающей отсутствие задолж</w:t>
      </w:r>
      <w:r w:rsidR="006F78A8" w:rsidRPr="00236AE9">
        <w:rPr>
          <w:lang w:eastAsia="ru-RU"/>
        </w:rPr>
        <w:t>е</w:t>
      </w:r>
      <w:r w:rsidR="00585CAD" w:rsidRPr="00236AE9">
        <w:rPr>
          <w:lang w:eastAsia="ru-RU"/>
        </w:rPr>
        <w:t>н</w:t>
      </w:r>
      <w:r w:rsidR="006F78A8" w:rsidRPr="00236AE9">
        <w:rPr>
          <w:lang w:eastAsia="ru-RU"/>
        </w:rPr>
        <w:t>н</w:t>
      </w:r>
      <w:r w:rsidR="00585CAD" w:rsidRPr="00236AE9">
        <w:rPr>
          <w:lang w:eastAsia="ru-RU"/>
        </w:rPr>
        <w:t>ости</w:t>
      </w:r>
      <w:r w:rsidR="006F78A8" w:rsidRPr="00236AE9">
        <w:rPr>
          <w:lang w:eastAsia="ru-RU"/>
        </w:rPr>
        <w:t xml:space="preserve"> по уплате налогов, сборов, пеней и штрафов, превышающей  двадцать пять процентов  балансово</w:t>
      </w:r>
      <w:r w:rsidR="003D72D7" w:rsidRPr="00236AE9">
        <w:rPr>
          <w:lang w:eastAsia="ru-RU"/>
        </w:rPr>
        <w:t>й стоимости активов  оформленн</w:t>
      </w:r>
      <w:bookmarkStart w:id="0" w:name="_GoBack"/>
      <w:bookmarkEnd w:id="0"/>
      <w:r w:rsidR="00E862E9" w:rsidRPr="00407353">
        <w:rPr>
          <w:lang w:eastAsia="ru-RU"/>
        </w:rPr>
        <w:t>ую</w:t>
      </w:r>
      <w:r w:rsidR="006F78A8" w:rsidRPr="00236AE9">
        <w:rPr>
          <w:lang w:eastAsia="ru-RU"/>
        </w:rPr>
        <w:t xml:space="preserve"> приложением №4 к настоящему договору.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3.2. Обязанности Заказчика:__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3.2.1. Производит своевременную оплату работ.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3.2.2. Для осуществления контроля и надзора за работами и принятия от его имени решений во взаимоотношениях с Подрядчиком, назначает своего представителя.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3.3.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Стороны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обязуются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выполнять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соглашение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>по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охране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труда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в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соответствии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</w:t>
      </w:r>
      <w:proofErr w:type="gramStart"/>
      <w:r w:rsidRPr="00236AE9">
        <w:rPr>
          <w:lang w:eastAsia="ru-RU"/>
        </w:rPr>
        <w:t>с</w:t>
      </w:r>
      <w:proofErr w:type="gramEnd"/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приложением № 2 к настоящему договору.</w:t>
      </w: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sz w:val="25"/>
          <w:szCs w:val="25"/>
          <w:lang w:eastAsia="ru-RU"/>
        </w:rPr>
      </w:pP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                                            </w:t>
      </w:r>
      <w:r w:rsidRPr="00236AE9">
        <w:rPr>
          <w:b/>
          <w:bCs/>
          <w:lang w:eastAsia="ru-RU"/>
        </w:rPr>
        <w:t>4. ОТВЕТСТВЕННОСТЬ СТОРОН</w:t>
      </w: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.1. За нарушение сроков выполнения работ (п. 1.3 Договора) Заказчик вправе требовать с Подрядчика уплаты неустойки (пени) в размере 0,1 процентов от стоимости не выполненных в срок работ за каждый день просрочки, но не более 5 % от стоимости не выполненных работ. 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.2. За нарушение сроков оплаты Подрядчик вправе требовать с Заказчика уплаты неустойки (пени) в размере 0,1 процентов от неуплаченной суммы за каждый день просрочки, но не более 5 % от общей стоимости работ. 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>.3. Уплата неустойки не освобождает Стороны от исполнения своих обязательств по Договору.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.4. Подрядчик не несет ответственности за нарушение сроков выполнения работ, в случае нарушения Заказчиком условий настоящего Договора. 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>.5.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B1193C" w:rsidRPr="00236AE9" w:rsidRDefault="00B1193C" w:rsidP="00B407C0">
      <w:pPr>
        <w:pStyle w:val="a8"/>
        <w:jc w:val="both"/>
      </w:pPr>
    </w:p>
    <w:p w:rsidR="00B407C0" w:rsidRPr="00236AE9" w:rsidRDefault="00B407C0" w:rsidP="00DA440F">
      <w:pPr>
        <w:pStyle w:val="af1"/>
        <w:numPr>
          <w:ilvl w:val="0"/>
          <w:numId w:val="16"/>
        </w:numPr>
        <w:jc w:val="center"/>
        <w:rPr>
          <w:b/>
          <w:bCs/>
          <w:color w:val="000000"/>
        </w:rPr>
      </w:pPr>
      <w:r w:rsidRPr="00236AE9">
        <w:rPr>
          <w:b/>
          <w:bCs/>
          <w:color w:val="000000"/>
        </w:rPr>
        <w:t>ПОРЯДОК СДАЧИ И ПРИЕМКИ РАБОТ</w:t>
      </w:r>
    </w:p>
    <w:p w:rsidR="007B021B" w:rsidRPr="00236AE9" w:rsidRDefault="007B021B" w:rsidP="007B021B">
      <w:pPr>
        <w:pStyle w:val="af1"/>
        <w:rPr>
          <w:color w:val="000000"/>
        </w:rPr>
      </w:pPr>
    </w:p>
    <w:p w:rsidR="00B407C0" w:rsidRPr="00236AE9" w:rsidRDefault="007A3A71" w:rsidP="00B407C0">
      <w:pPr>
        <w:pStyle w:val="a8"/>
        <w:jc w:val="both"/>
      </w:pPr>
      <w:r w:rsidRPr="00236AE9">
        <w:t>5</w:t>
      </w:r>
      <w:r w:rsidR="00B407C0" w:rsidRPr="00236AE9">
        <w:t xml:space="preserve">.1. В течение 5 (Пяти) рабочих дней после получения акта сдачи-приемки выполненных работ Заказчик обязан подписать его и направить один экземпляр Подрядчику, либо, при наличии недостатков, представить Подрядчику мотивированный отказ от его подписания, содержащий в себе перечень недостатков и сроков их устранения. </w:t>
      </w:r>
    </w:p>
    <w:p w:rsidR="00B407C0" w:rsidRPr="00236AE9" w:rsidRDefault="007A3A71" w:rsidP="00B407C0">
      <w:pPr>
        <w:pStyle w:val="a8"/>
        <w:jc w:val="both"/>
      </w:pPr>
      <w:r w:rsidRPr="00236AE9">
        <w:t>5</w:t>
      </w:r>
      <w:r w:rsidR="00B407C0" w:rsidRPr="00236AE9">
        <w:t xml:space="preserve">.2. Работы считаются принятыми Заказчиком с момента подписания Сторонами акта сдачи-приемки выполненных работ. </w:t>
      </w:r>
    </w:p>
    <w:p w:rsidR="00E67F2D" w:rsidRPr="00236AE9" w:rsidRDefault="00E67F2D">
      <w:pPr>
        <w:widowControl w:val="0"/>
        <w:shd w:val="clear" w:color="auto" w:fill="FFFFFF"/>
        <w:tabs>
          <w:tab w:val="left" w:pos="556"/>
        </w:tabs>
        <w:autoSpaceDE w:val="0"/>
        <w:spacing w:line="200" w:lineRule="atLeast"/>
        <w:jc w:val="both"/>
      </w:pPr>
    </w:p>
    <w:p w:rsidR="00F27A9C" w:rsidRPr="00236AE9" w:rsidRDefault="00F27A9C">
      <w:pPr>
        <w:widowControl w:val="0"/>
        <w:shd w:val="clear" w:color="auto" w:fill="FFFFFF"/>
        <w:tabs>
          <w:tab w:val="left" w:pos="556"/>
        </w:tabs>
        <w:autoSpaceDE w:val="0"/>
        <w:spacing w:line="200" w:lineRule="atLeast"/>
        <w:jc w:val="both"/>
      </w:pPr>
    </w:p>
    <w:p w:rsidR="00B407C0" w:rsidRPr="00236AE9" w:rsidRDefault="00B407C0" w:rsidP="00DA440F">
      <w:pPr>
        <w:pStyle w:val="a8"/>
        <w:numPr>
          <w:ilvl w:val="0"/>
          <w:numId w:val="16"/>
        </w:numPr>
        <w:jc w:val="center"/>
        <w:rPr>
          <w:b/>
        </w:rPr>
      </w:pPr>
      <w:r w:rsidRPr="00236AE9">
        <w:rPr>
          <w:b/>
        </w:rPr>
        <w:lastRenderedPageBreak/>
        <w:t>ГАРАНТИИ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 xml:space="preserve">.1. Гарантийный срок на выполненные работы, осуществляемые Подрядчиком по настоящему Договору, </w:t>
      </w:r>
      <w:r w:rsidRPr="00236AE9">
        <w:t xml:space="preserve">составляет </w:t>
      </w:r>
      <w:r w:rsidR="00E862E9">
        <w:t>60</w:t>
      </w:r>
      <w:r w:rsidR="00B407C0" w:rsidRPr="00236AE9">
        <w:t xml:space="preserve"> (</w:t>
      </w:r>
      <w:r w:rsidR="00E862E9">
        <w:t>шестьдесят</w:t>
      </w:r>
      <w:r w:rsidR="00B407C0" w:rsidRPr="00236AE9">
        <w:t>) месяц</w:t>
      </w:r>
      <w:r w:rsidR="00E862E9">
        <w:t>ев</w:t>
      </w:r>
      <w:r w:rsidR="00B407C0" w:rsidRPr="00236AE9">
        <w:t xml:space="preserve"> от даты подписания последнего Акта сдачи-приемки выполненных работ.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.2. Гарантийный срок на оборудование, материалы поставляемые Подрядчиком по настоящему Договору, устанавливается изготовителем и указывается в сопроводительных документах, но не может превышать гара</w:t>
      </w:r>
      <w:r w:rsidR="00B040EE" w:rsidRPr="00236AE9">
        <w:t>нтийног</w:t>
      </w:r>
      <w:r w:rsidR="00585CAD" w:rsidRPr="00236AE9">
        <w:t>о срока указанного в п. 6</w:t>
      </w:r>
      <w:r w:rsidR="00B407C0" w:rsidRPr="00236AE9">
        <w:t>.1. настоящего Договора.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.3. Действие гарантии не распространяется в случаях: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нанесенных стихийными бедствиями, природными, экологическими или иными аномалиями;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полученных при обслуживании и прочих работах со стороны Заказчика или несоблюдения правил эксплуатации;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полученных со стороны третьих лиц;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.4. Наличие дефектов, за исключением</w:t>
      </w:r>
      <w:r w:rsidR="00585CAD" w:rsidRPr="00236AE9">
        <w:t xml:space="preserve"> возникших в соответствии с п. 6</w:t>
      </w:r>
      <w:r w:rsidR="00B407C0" w:rsidRPr="00236AE9">
        <w:t>.3. настоящего Договора, выявленных в течение гарантийного срока, устанавливается двухсторонним актом Заказчика и Подрядчика. В акте указывается характер обнаруженных недостатков, порядок и сроки их устранения Подрядчиком. На время устранения недостатков течение гарантийного срока приостанавливается. Возобновляется течение гарантийного срока от даты подписания Сторонами акта об устранении недостатков.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 xml:space="preserve">.5. Для участия в составлении акта, согласования порядка и сроков устранения дефектов Подрядчик обязан направить своего представителя – в течение 5 (Пяти) рабочих дней со дня получения письменного извещения от Заказчика об обнаружении недостатков. В течение гарантийного периода Подрядчик обязан своими силами и за свой счет выполнить работы по исправлению и устранению недостатков. </w:t>
      </w:r>
    </w:p>
    <w:p w:rsidR="00B407C0" w:rsidRPr="00236AE9" w:rsidRDefault="00B407C0" w:rsidP="00B407C0">
      <w:pPr>
        <w:pStyle w:val="a8"/>
        <w:jc w:val="both"/>
      </w:pPr>
    </w:p>
    <w:p w:rsidR="00B407C0" w:rsidRPr="00236AE9" w:rsidRDefault="007A3A71" w:rsidP="007B021B">
      <w:pPr>
        <w:pStyle w:val="a8"/>
        <w:rPr>
          <w:b/>
        </w:rPr>
      </w:pPr>
      <w:r w:rsidRPr="00236AE9">
        <w:rPr>
          <w:b/>
        </w:rPr>
        <w:t>7</w:t>
      </w:r>
      <w:r w:rsidR="007B021B" w:rsidRPr="00236AE9">
        <w:rPr>
          <w:b/>
        </w:rPr>
        <w:t xml:space="preserve">. </w:t>
      </w:r>
      <w:r w:rsidR="00B407C0" w:rsidRPr="00236AE9">
        <w:rPr>
          <w:b/>
        </w:rPr>
        <w:t>СРОК ДЕЙСТВИЯ, ИЗМЕНЕНИЕ И ДОСРОЧНОЕ РАСТОРЖЕНИЕ ДОГОВОРА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B407C0">
      <w:pPr>
        <w:pStyle w:val="a8"/>
        <w:jc w:val="both"/>
      </w:pPr>
      <w:r w:rsidRPr="00236AE9">
        <w:t>7</w:t>
      </w:r>
      <w:r w:rsidR="00B407C0" w:rsidRPr="00236AE9">
        <w:t>.1. Настоящий Договор действует с момента его подписания и до полного выполнения Сторонами взятых на себя обязательств по настоящему Договору.</w:t>
      </w:r>
    </w:p>
    <w:p w:rsidR="00B407C0" w:rsidRPr="00236AE9" w:rsidRDefault="007A3A71" w:rsidP="00B407C0">
      <w:pPr>
        <w:pStyle w:val="a8"/>
        <w:jc w:val="both"/>
      </w:pPr>
      <w:r w:rsidRPr="00236AE9">
        <w:t>7</w:t>
      </w:r>
      <w:r w:rsidR="00B407C0" w:rsidRPr="00236AE9">
        <w:t>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B1193C" w:rsidRPr="00236AE9" w:rsidRDefault="007A3A71" w:rsidP="007B021B">
      <w:pPr>
        <w:pStyle w:val="a8"/>
        <w:jc w:val="both"/>
      </w:pPr>
      <w:r w:rsidRPr="00236AE9">
        <w:t>7</w:t>
      </w:r>
      <w:r w:rsidR="00B407C0" w:rsidRPr="00236AE9">
        <w:t xml:space="preserve">.3. Договор </w:t>
      </w:r>
      <w:proofErr w:type="gramStart"/>
      <w:r w:rsidR="00B407C0" w:rsidRPr="00236AE9">
        <w:t>может быть досрочно расторгнут</w:t>
      </w:r>
      <w:proofErr w:type="gramEnd"/>
      <w:r w:rsidR="00B407C0" w:rsidRPr="00236AE9">
        <w:t xml:space="preserve">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434844" w:rsidRPr="00236AE9" w:rsidRDefault="00434844" w:rsidP="007B021B">
      <w:pPr>
        <w:pStyle w:val="a8"/>
        <w:jc w:val="both"/>
      </w:pPr>
    </w:p>
    <w:p w:rsidR="00B407C0" w:rsidRPr="00236AE9" w:rsidRDefault="00B407C0" w:rsidP="007A3A71">
      <w:pPr>
        <w:pStyle w:val="a8"/>
        <w:numPr>
          <w:ilvl w:val="0"/>
          <w:numId w:val="17"/>
        </w:numPr>
        <w:jc w:val="center"/>
        <w:rPr>
          <w:b/>
        </w:rPr>
      </w:pPr>
      <w:r w:rsidRPr="00236AE9">
        <w:rPr>
          <w:b/>
        </w:rPr>
        <w:t>РАЗРЕШЕНИЕ СПОРОВ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B407C0">
      <w:pPr>
        <w:pStyle w:val="a8"/>
        <w:jc w:val="both"/>
      </w:pPr>
      <w:r w:rsidRPr="00236AE9">
        <w:t>8</w:t>
      </w:r>
      <w:r w:rsidR="00B407C0" w:rsidRPr="00236AE9">
        <w:t>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B407C0" w:rsidRPr="00236AE9" w:rsidRDefault="007A3A71" w:rsidP="00B407C0">
      <w:pPr>
        <w:pStyle w:val="a8"/>
        <w:jc w:val="both"/>
      </w:pPr>
      <w:r w:rsidRPr="00236AE9">
        <w:t>8</w:t>
      </w:r>
      <w:r w:rsidR="00B407C0" w:rsidRPr="00236AE9">
        <w:t>.2. Споры,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:rsidR="00B407C0" w:rsidRPr="00236AE9" w:rsidRDefault="00B407C0" w:rsidP="00B407C0">
      <w:pPr>
        <w:pStyle w:val="a8"/>
        <w:jc w:val="center"/>
        <w:rPr>
          <w:b/>
        </w:rPr>
      </w:pPr>
    </w:p>
    <w:p w:rsidR="00B407C0" w:rsidRPr="00236AE9" w:rsidRDefault="00B407C0" w:rsidP="007A3A71">
      <w:pPr>
        <w:pStyle w:val="a8"/>
        <w:numPr>
          <w:ilvl w:val="0"/>
          <w:numId w:val="17"/>
        </w:numPr>
        <w:jc w:val="center"/>
        <w:rPr>
          <w:b/>
        </w:rPr>
      </w:pPr>
      <w:r w:rsidRPr="00236AE9">
        <w:rPr>
          <w:b/>
        </w:rPr>
        <w:t>ЗАКЛЮЧИТЕЛЬНЫЕ ПОЛОЖЕНИЯ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A51D37">
      <w:pPr>
        <w:pStyle w:val="a8"/>
        <w:jc w:val="both"/>
      </w:pPr>
      <w:r w:rsidRPr="00236AE9">
        <w:t>9</w:t>
      </w:r>
      <w:r w:rsidR="00B407C0" w:rsidRPr="00236AE9">
        <w:t>.1. Договор составлен в двух идентичных экземплярах, имеющих одинаковую силу, по одному экземпляру для каждой из Сторон.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9</w:t>
      </w:r>
      <w:r w:rsidR="00B407C0" w:rsidRPr="00236AE9">
        <w:rPr>
          <w:rFonts w:ascii="Times New Roman" w:hAnsi="Times New Roman" w:cs="Times New Roman"/>
          <w:sz w:val="24"/>
          <w:szCs w:val="24"/>
        </w:rPr>
        <w:t>.2. Условия о раскрытии Сведений о Подрядчике: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9</w:t>
      </w:r>
      <w:r w:rsidR="00B407C0" w:rsidRPr="00236AE9">
        <w:rPr>
          <w:rFonts w:ascii="Times New Roman" w:hAnsi="Times New Roman" w:cs="Times New Roman"/>
          <w:sz w:val="24"/>
          <w:szCs w:val="24"/>
        </w:rPr>
        <w:t xml:space="preserve">.2.1. Стороны согласовали возможность передачи Подрядчиком сведений и документов в отношении всей цепочки собственников и руководителей Подрядчика, включая бенефициаров (в том числе конечных) (далее Сведения) путем направления с адреса электронной почты Подрядчика </w:t>
      </w:r>
      <w:r w:rsidR="00434844" w:rsidRPr="00236AE9">
        <w:rPr>
          <w:rFonts w:ascii="Times New Roman" w:eastAsia="Times-Roman" w:hAnsi="Times New Roman" w:cs="Times New Roman"/>
          <w:color w:val="0000FF"/>
          <w:sz w:val="24"/>
          <w:szCs w:val="24"/>
          <w:u w:val="single"/>
          <w:lang w:eastAsia="ru-RU"/>
        </w:rPr>
        <w:softHyphen/>
        <w:t>_______</w:t>
      </w:r>
      <w:r w:rsidR="00434844" w:rsidRPr="00236AE9">
        <w:rPr>
          <w:rFonts w:ascii="Times New Roman" w:eastAsia="Times-Roman" w:hAnsi="Times New Roman" w:cs="Times New Roman"/>
          <w:color w:val="0000FF"/>
          <w:sz w:val="24"/>
          <w:szCs w:val="24"/>
          <w:lang w:eastAsia="ru-RU"/>
        </w:rPr>
        <w:t xml:space="preserve">  </w:t>
      </w:r>
      <w:r w:rsidR="00B407C0" w:rsidRPr="00236AE9">
        <w:rPr>
          <w:rFonts w:ascii="Times New Roman" w:hAnsi="Times New Roman" w:cs="Times New Roman"/>
          <w:sz w:val="24"/>
          <w:szCs w:val="24"/>
        </w:rPr>
        <w:t xml:space="preserve">на адрес электронной почты Заказчика: </w:t>
      </w:r>
      <w:hyperlink r:id="rId9" w:history="1">
        <w:r w:rsidR="00B407C0" w:rsidRPr="00236AE9">
          <w:rPr>
            <w:rStyle w:val="a5"/>
            <w:rFonts w:ascii="Times New Roman" w:hAnsi="Times New Roman" w:cs="Times New Roman"/>
            <w:sz w:val="24"/>
            <w:szCs w:val="24"/>
          </w:rPr>
          <w:t>staff@vniief.ru</w:t>
        </w:r>
      </w:hyperlink>
      <w:r w:rsidR="00B407C0" w:rsidRPr="00236AE9">
        <w:rPr>
          <w:rFonts w:ascii="Times New Roman" w:hAnsi="Times New Roman" w:cs="Times New Roman"/>
          <w:sz w:val="24"/>
          <w:szCs w:val="24"/>
        </w:rPr>
        <w:t>.</w:t>
      </w:r>
    </w:p>
    <w:p w:rsidR="00A51D37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 xml:space="preserve">.2.2. Подрядчик гарантирует Заказчику, что Сведения переданные Заказчику согласно </w:t>
      </w:r>
    </w:p>
    <w:p w:rsidR="00B407C0" w:rsidRPr="00236AE9" w:rsidRDefault="00B407C0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lastRenderedPageBreak/>
        <w:t xml:space="preserve">п. </w:t>
      </w:r>
      <w:r w:rsidR="007A3A71" w:rsidRPr="00236AE9">
        <w:rPr>
          <w:rFonts w:ascii="Times New Roman" w:hAnsi="Times New Roman"/>
          <w:sz w:val="24"/>
          <w:szCs w:val="24"/>
        </w:rPr>
        <w:t>9</w:t>
      </w:r>
      <w:r w:rsidRPr="00236AE9">
        <w:rPr>
          <w:rFonts w:ascii="Times New Roman" w:hAnsi="Times New Roman"/>
          <w:sz w:val="24"/>
          <w:szCs w:val="24"/>
        </w:rPr>
        <w:t>.2.1 настоящего договора являются полными, точными и достоверными.</w:t>
      </w:r>
    </w:p>
    <w:p w:rsidR="00A51D37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>.2.3. 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 с оформлением по форме предусмотренной Приложением №_</w:t>
      </w:r>
      <w:r w:rsidR="00762F14" w:rsidRPr="00236AE9">
        <w:rPr>
          <w:rFonts w:ascii="Times New Roman" w:hAnsi="Times New Roman"/>
          <w:sz w:val="24"/>
          <w:szCs w:val="24"/>
          <w:u w:val="single"/>
        </w:rPr>
        <w:t>3</w:t>
      </w:r>
      <w:r w:rsidR="00B407C0" w:rsidRPr="00236AE9">
        <w:rPr>
          <w:rFonts w:ascii="Times New Roman" w:hAnsi="Times New Roman"/>
          <w:sz w:val="24"/>
          <w:szCs w:val="24"/>
        </w:rPr>
        <w:t xml:space="preserve">_ к настоящему договору, в двух форматах: </w:t>
      </w:r>
      <w:proofErr w:type="spellStart"/>
      <w:r w:rsidR="00B407C0" w:rsidRPr="00236AE9">
        <w:rPr>
          <w:rFonts w:ascii="Times New Roman" w:hAnsi="Times New Roman"/>
          <w:sz w:val="24"/>
          <w:szCs w:val="24"/>
        </w:rPr>
        <w:t>pdf</w:t>
      </w:r>
      <w:proofErr w:type="spellEnd"/>
      <w:r w:rsidR="00B407C0" w:rsidRPr="00236AE9">
        <w:rPr>
          <w:rFonts w:ascii="Times New Roman" w:hAnsi="Times New Roman"/>
          <w:sz w:val="24"/>
          <w:szCs w:val="24"/>
        </w:rPr>
        <w:t xml:space="preserve">. с подписью и в редактируемом формате </w:t>
      </w:r>
      <w:proofErr w:type="spellStart"/>
      <w:r w:rsidR="00B407C0" w:rsidRPr="00236AE9">
        <w:rPr>
          <w:rFonts w:ascii="Times New Roman" w:hAnsi="Times New Roman"/>
          <w:sz w:val="24"/>
          <w:szCs w:val="24"/>
        </w:rPr>
        <w:t>excel</w:t>
      </w:r>
      <w:proofErr w:type="spellEnd"/>
      <w:r w:rsidR="00B407C0" w:rsidRPr="00236AE9">
        <w:rPr>
          <w:rFonts w:ascii="Times New Roman" w:hAnsi="Times New Roman"/>
          <w:sz w:val="24"/>
          <w:szCs w:val="24"/>
        </w:rPr>
        <w:t xml:space="preserve"> на  электронный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адрес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указанный в </w:t>
      </w:r>
    </w:p>
    <w:p w:rsidR="00B407C0" w:rsidRPr="00236AE9" w:rsidRDefault="00B407C0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 xml:space="preserve">п. </w:t>
      </w:r>
      <w:r w:rsidR="007A3A71" w:rsidRPr="00236AE9">
        <w:rPr>
          <w:rFonts w:ascii="Times New Roman" w:hAnsi="Times New Roman"/>
          <w:sz w:val="24"/>
          <w:szCs w:val="24"/>
        </w:rPr>
        <w:t>9</w:t>
      </w:r>
      <w:r w:rsidRPr="00236AE9">
        <w:rPr>
          <w:rFonts w:ascii="Times New Roman" w:hAnsi="Times New Roman"/>
          <w:sz w:val="24"/>
          <w:szCs w:val="24"/>
        </w:rPr>
        <w:t>.2.1.договора.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 xml:space="preserve">.2.4.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Государственной корпорации по атомной энергии «</w:t>
      </w:r>
      <w:proofErr w:type="spellStart"/>
      <w:r w:rsidR="00B407C0" w:rsidRPr="00236AE9">
        <w:rPr>
          <w:rFonts w:ascii="Times New Roman" w:hAnsi="Times New Roman"/>
          <w:sz w:val="24"/>
          <w:szCs w:val="24"/>
        </w:rPr>
        <w:t>Росатом</w:t>
      </w:r>
      <w:proofErr w:type="spellEnd"/>
      <w:r w:rsidR="00B407C0" w:rsidRPr="00236AE9">
        <w:rPr>
          <w:rFonts w:ascii="Times New Roman" w:hAnsi="Times New Roman"/>
          <w:sz w:val="24"/>
          <w:szCs w:val="24"/>
        </w:rPr>
        <w:t xml:space="preserve">», Федеральной налоговой службе Российской Федерации, Минэнерго России, </w:t>
      </w:r>
      <w:proofErr w:type="spellStart"/>
      <w:r w:rsidR="00B407C0" w:rsidRPr="00236AE9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="00B407C0" w:rsidRPr="00236AE9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>.2.5. Заказчик и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021B" w:rsidRPr="00236AE9" w:rsidRDefault="007A3A71" w:rsidP="007A3A71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 xml:space="preserve">.2.6.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B407C0" w:rsidRPr="00236AE9" w:rsidRDefault="007A3A71" w:rsidP="00202875">
      <w:pPr>
        <w:shd w:val="clear" w:color="auto" w:fill="FFFFFF"/>
        <w:rPr>
          <w:b/>
          <w:bCs/>
          <w:spacing w:val="-10"/>
        </w:rPr>
      </w:pPr>
      <w:r w:rsidRPr="00236AE9">
        <w:t>9</w:t>
      </w:r>
      <w:r w:rsidR="00B407C0" w:rsidRPr="00236AE9">
        <w:t>.3. К Договору</w:t>
      </w:r>
      <w:r w:rsidR="00202875" w:rsidRPr="00236AE9">
        <w:t xml:space="preserve"> </w:t>
      </w:r>
      <w:r w:rsidR="00147950" w:rsidRPr="00236AE9">
        <w:rPr>
          <w:bCs/>
          <w:spacing w:val="-10"/>
        </w:rPr>
        <w:t xml:space="preserve">№ </w:t>
      </w:r>
      <w:r w:rsidR="00434844" w:rsidRPr="00236AE9">
        <w:rPr>
          <w:bCs/>
          <w:spacing w:val="-10"/>
        </w:rPr>
        <w:t xml:space="preserve">______ </w:t>
      </w:r>
      <w:r w:rsidR="00B407C0" w:rsidRPr="00236AE9">
        <w:t>прилагаются:</w:t>
      </w:r>
    </w:p>
    <w:p w:rsidR="00B407C0" w:rsidRPr="00236AE9" w:rsidRDefault="00B407C0" w:rsidP="00B407C0">
      <w:pPr>
        <w:pStyle w:val="a8"/>
        <w:jc w:val="both"/>
      </w:pPr>
      <w:r w:rsidRPr="00236AE9">
        <w:t>- Локальны</w:t>
      </w:r>
      <w:r w:rsidR="00147950" w:rsidRPr="00236AE9">
        <w:t>й</w:t>
      </w:r>
      <w:r w:rsidRPr="00236AE9">
        <w:t xml:space="preserve"> сметны</w:t>
      </w:r>
      <w:r w:rsidR="00147950" w:rsidRPr="00236AE9">
        <w:t>й</w:t>
      </w:r>
      <w:r w:rsidRPr="00236AE9">
        <w:t xml:space="preserve"> расчет </w:t>
      </w:r>
      <w:r w:rsidR="00147950" w:rsidRPr="00236AE9">
        <w:rPr>
          <w:spacing w:val="-9"/>
        </w:rPr>
        <w:t>№</w:t>
      </w:r>
      <w:r w:rsidR="00434844" w:rsidRPr="00236AE9">
        <w:rPr>
          <w:spacing w:val="-9"/>
        </w:rPr>
        <w:t>_____</w:t>
      </w:r>
      <w:r w:rsidR="00740AE6" w:rsidRPr="00236AE9">
        <w:rPr>
          <w:spacing w:val="-9"/>
        </w:rPr>
        <w:t xml:space="preserve"> </w:t>
      </w:r>
      <w:r w:rsidRPr="00236AE9">
        <w:t>(приложение №1)</w:t>
      </w:r>
    </w:p>
    <w:p w:rsidR="00B407C0" w:rsidRPr="00236AE9" w:rsidRDefault="00B407C0" w:rsidP="00B407C0">
      <w:pPr>
        <w:pStyle w:val="a8"/>
        <w:jc w:val="both"/>
      </w:pPr>
      <w:r w:rsidRPr="00236AE9">
        <w:t>- Соглашение по охране труда (приложение №2).</w:t>
      </w:r>
    </w:p>
    <w:p w:rsidR="000D63BD" w:rsidRPr="00236AE9" w:rsidRDefault="00B407C0" w:rsidP="00202875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- Изменения информаци</w:t>
      </w:r>
      <w:r w:rsidR="00331AFA" w:rsidRPr="00236AE9">
        <w:rPr>
          <w:rFonts w:ascii="Times New Roman" w:hAnsi="Times New Roman" w:cs="Times New Roman"/>
          <w:sz w:val="24"/>
          <w:szCs w:val="24"/>
        </w:rPr>
        <w:t xml:space="preserve">и о контрагенте </w:t>
      </w:r>
      <w:r w:rsidRPr="00236AE9">
        <w:rPr>
          <w:rFonts w:ascii="Times New Roman" w:hAnsi="Times New Roman" w:cs="Times New Roman"/>
          <w:sz w:val="24"/>
          <w:szCs w:val="24"/>
        </w:rPr>
        <w:t xml:space="preserve"> (приложение №3).</w:t>
      </w:r>
    </w:p>
    <w:p w:rsidR="00202875" w:rsidRPr="00236AE9" w:rsidRDefault="009D7CC2" w:rsidP="00DB1AAE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 xml:space="preserve">- </w:t>
      </w:r>
      <w:r w:rsidRPr="00236AE9">
        <w:rPr>
          <w:rFonts w:ascii="Times New Roman" w:hAnsi="Times New Roman" w:cs="Times New Roman"/>
          <w:sz w:val="24"/>
          <w:szCs w:val="24"/>
          <w:lang w:eastAsia="ru-RU"/>
        </w:rPr>
        <w:t>Справка об исполнении обязанности по уплате налогов, сборов, пеней</w:t>
      </w:r>
      <w:r w:rsidRPr="00236AE9">
        <w:rPr>
          <w:lang w:eastAsia="ru-RU"/>
        </w:rPr>
        <w:t xml:space="preserve"> </w:t>
      </w:r>
      <w:r w:rsidR="00DB1AAE" w:rsidRPr="00236AE9">
        <w:rPr>
          <w:rFonts w:ascii="Times New Roman" w:hAnsi="Times New Roman" w:cs="Times New Roman"/>
          <w:sz w:val="24"/>
          <w:szCs w:val="24"/>
        </w:rPr>
        <w:t xml:space="preserve"> (приложение №4)</w:t>
      </w:r>
    </w:p>
    <w:p w:rsidR="007B021B" w:rsidRPr="00236AE9" w:rsidRDefault="00A51D37" w:rsidP="007A3A71">
      <w:pPr>
        <w:pStyle w:val="af1"/>
        <w:numPr>
          <w:ilvl w:val="0"/>
          <w:numId w:val="17"/>
        </w:numPr>
        <w:spacing w:before="100" w:beforeAutospacing="1"/>
        <w:jc w:val="center"/>
      </w:pPr>
      <w:r w:rsidRPr="00236AE9">
        <w:rPr>
          <w:b/>
          <w:bCs/>
          <w:color w:val="000000"/>
        </w:rPr>
        <w:t>АДРЕСА, РЕКВИЗИТЫ И ПОДПИСИ СТОРОН</w:t>
      </w:r>
      <w:r w:rsidRPr="00236AE9">
        <w:t xml:space="preserve">      </w:t>
      </w:r>
    </w:p>
    <w:tbl>
      <w:tblPr>
        <w:tblStyle w:val="af0"/>
        <w:tblpPr w:leftFromText="180" w:rightFromText="180" w:vertAnchor="text" w:tblpY="1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7"/>
        <w:gridCol w:w="4763"/>
      </w:tblGrid>
      <w:tr w:rsidR="00DB1AAE" w:rsidRPr="00236AE9" w:rsidTr="00DB1AAE">
        <w:trPr>
          <w:trHeight w:val="1593"/>
        </w:trPr>
        <w:tc>
          <w:tcPr>
            <w:tcW w:w="4807" w:type="dxa"/>
          </w:tcPr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36AE9">
              <w:rPr>
                <w:rFonts w:ascii="Times New Roman" w:hAnsi="Times New Roman"/>
                <w:b/>
                <w:bCs/>
              </w:rPr>
              <w:t>Заказчик: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Адрес:</w:t>
            </w:r>
            <w:r w:rsidRPr="00236AE9">
              <w:rPr>
                <w:rFonts w:ascii="Times New Roman" w:hAnsi="Times New Roman"/>
              </w:rPr>
              <w:t xml:space="preserve"> 607186, Россия, г. Саров </w:t>
            </w:r>
            <w:proofErr w:type="gramStart"/>
            <w:r w:rsidRPr="00236AE9">
              <w:rPr>
                <w:rFonts w:ascii="Times New Roman" w:hAnsi="Times New Roman"/>
              </w:rPr>
              <w:t>Нижегородской</w:t>
            </w:r>
            <w:proofErr w:type="gramEnd"/>
            <w:r w:rsidRPr="00236AE9">
              <w:rPr>
                <w:rFonts w:ascii="Times New Roman" w:hAnsi="Times New Roman"/>
              </w:rPr>
              <w:t xml:space="preserve"> обл., пр. Мира, д. 37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ИНН</w:t>
            </w:r>
            <w:r w:rsidRPr="00236AE9">
              <w:rPr>
                <w:rFonts w:ascii="Times New Roman" w:hAnsi="Times New Roman"/>
              </w:rPr>
              <w:t xml:space="preserve"> 5254001230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 xml:space="preserve">КПП </w:t>
            </w:r>
            <w:r w:rsidRPr="00236AE9">
              <w:rPr>
                <w:rFonts w:ascii="Times New Roman" w:hAnsi="Times New Roman"/>
              </w:rPr>
              <w:t xml:space="preserve">525350001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proofErr w:type="gramStart"/>
            <w:r w:rsidRPr="00236AE9">
              <w:rPr>
                <w:rFonts w:ascii="Times New Roman" w:hAnsi="Times New Roman"/>
                <w:b/>
              </w:rPr>
              <w:t>р</w:t>
            </w:r>
            <w:proofErr w:type="gramEnd"/>
            <w:r w:rsidRPr="00236AE9">
              <w:rPr>
                <w:rFonts w:ascii="Times New Roman" w:hAnsi="Times New Roman"/>
                <w:b/>
              </w:rPr>
              <w:t>/с</w:t>
            </w:r>
            <w:r w:rsidRPr="00236AE9">
              <w:rPr>
                <w:rFonts w:ascii="Times New Roman" w:hAnsi="Times New Roman"/>
              </w:rPr>
              <w:t xml:space="preserve"> 40502810242410000008</w:t>
            </w:r>
            <w:r w:rsidRPr="00236AE9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DB1AAE" w:rsidRPr="00236AE9" w:rsidRDefault="00DB1AAE" w:rsidP="00DB1AAE">
            <w:pPr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</w:rPr>
              <w:t>в ВОЛГО-ВЯТСКИЙ  БАНК СБЕРБАНКА    РОССИИ  Г.НИЖНИЙ НОВГОРОД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к/с</w:t>
            </w:r>
            <w:r w:rsidRPr="00236AE9">
              <w:rPr>
                <w:rFonts w:ascii="Times New Roman" w:hAnsi="Times New Roman"/>
              </w:rPr>
              <w:t xml:space="preserve"> 30101810900000000603                             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36AE9">
              <w:rPr>
                <w:rFonts w:ascii="Times New Roman" w:hAnsi="Times New Roman"/>
                <w:b/>
              </w:rPr>
              <w:t>БИК</w:t>
            </w:r>
            <w:r w:rsidRPr="00236AE9">
              <w:rPr>
                <w:rFonts w:ascii="Times New Roman" w:hAnsi="Times New Roman"/>
              </w:rPr>
              <w:t xml:space="preserve"> 042202603</w:t>
            </w:r>
            <w:r w:rsidRPr="00236AE9">
              <w:rPr>
                <w:rFonts w:ascii="Times New Roman" w:hAnsi="Times New Roman"/>
                <w:b/>
                <w:bCs/>
              </w:rPr>
              <w:t xml:space="preserve">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От имени Заказчика               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</w:rPr>
              <w:t xml:space="preserve">Главный инженер                                  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</w:rPr>
              <w:t xml:space="preserve">ФГУП «РФЯЦ-ВНИИЭФ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</w:rPr>
              <w:t xml:space="preserve">                                                                                           </w:t>
            </w:r>
            <w:r w:rsidRPr="00236AE9">
              <w:rPr>
                <w:rFonts w:ascii="Times New Roman" w:hAnsi="Times New Roman"/>
                <w:b/>
              </w:rPr>
              <w:t xml:space="preserve">__________________(Г.В. Комаров)            </w:t>
            </w:r>
            <w:r w:rsidRPr="00236AE9">
              <w:rPr>
                <w:rFonts w:ascii="Times New Roman" w:hAnsi="Times New Roman"/>
                <w:b/>
                <w:bCs/>
              </w:rPr>
              <w:t xml:space="preserve">       </w:t>
            </w:r>
            <w:r w:rsidRPr="00236AE9">
              <w:rPr>
                <w:rFonts w:ascii="Times New Roman" w:hAnsi="Times New Roman"/>
              </w:rPr>
              <w:t xml:space="preserve">                                                </w:t>
            </w:r>
            <w:r w:rsidRPr="00236AE9">
              <w:rPr>
                <w:rFonts w:ascii="Times New Roman" w:hAnsi="Times New Roman"/>
                <w:b/>
                <w:bCs/>
              </w:rPr>
              <w:t xml:space="preserve">                                                               </w:t>
            </w:r>
            <w:r w:rsidRPr="00236AE9">
              <w:rPr>
                <w:rFonts w:ascii="Times New Roman" w:hAnsi="Times New Roman"/>
              </w:rPr>
              <w:t xml:space="preserve">                       </w:t>
            </w:r>
          </w:p>
        </w:tc>
        <w:tc>
          <w:tcPr>
            <w:tcW w:w="4763" w:type="dxa"/>
          </w:tcPr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Подрядчик: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   От имени Подрядчика: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    ________________</w:t>
            </w:r>
          </w:p>
        </w:tc>
      </w:tr>
    </w:tbl>
    <w:p w:rsidR="00DB2638" w:rsidRPr="00236AE9" w:rsidRDefault="00F27A9C" w:rsidP="00DB2638">
      <w:pPr>
        <w:pStyle w:val="26"/>
        <w:keepNext/>
        <w:keepLines/>
        <w:shd w:val="clear" w:color="auto" w:fill="auto"/>
        <w:spacing w:before="0" w:line="276" w:lineRule="auto"/>
        <w:ind w:left="1916" w:firstLine="3040"/>
        <w:rPr>
          <w:sz w:val="24"/>
          <w:szCs w:val="24"/>
        </w:rPr>
      </w:pPr>
      <w:r w:rsidRPr="00236AE9">
        <w:rPr>
          <w:sz w:val="24"/>
          <w:szCs w:val="24"/>
        </w:rPr>
        <w:lastRenderedPageBreak/>
        <w:t xml:space="preserve">  </w:t>
      </w:r>
      <w:r w:rsidR="00DB2638" w:rsidRPr="00236AE9">
        <w:rPr>
          <w:sz w:val="24"/>
          <w:szCs w:val="24"/>
        </w:rPr>
        <w:t xml:space="preserve">   </w:t>
      </w:r>
      <w:r w:rsidRPr="00236AE9">
        <w:rPr>
          <w:sz w:val="24"/>
          <w:szCs w:val="24"/>
        </w:rPr>
        <w:t xml:space="preserve">   </w:t>
      </w:r>
      <w:r w:rsidR="00DB2638" w:rsidRPr="00236AE9">
        <w:rPr>
          <w:sz w:val="24"/>
          <w:szCs w:val="24"/>
        </w:rPr>
        <w:t xml:space="preserve">  Приложение №2 к договору-подряда</w:t>
      </w: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  <w:r w:rsidRPr="00236AE9">
        <w:rPr>
          <w:sz w:val="24"/>
          <w:szCs w:val="24"/>
        </w:rPr>
        <w:t xml:space="preserve">                                      </w:t>
      </w:r>
      <w:r w:rsidR="007A3A71" w:rsidRPr="00236AE9">
        <w:rPr>
          <w:sz w:val="24"/>
          <w:szCs w:val="24"/>
        </w:rPr>
        <w:t xml:space="preserve">    №_____от  ‹‹   ››       2015</w:t>
      </w: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  <w:r w:rsidRPr="00236AE9">
        <w:rPr>
          <w:sz w:val="24"/>
          <w:szCs w:val="24"/>
        </w:rPr>
        <w:t xml:space="preserve">Соглашение по охране труда </w:t>
      </w:r>
    </w:p>
    <w:p w:rsidR="00DB2638" w:rsidRPr="00236AE9" w:rsidRDefault="00DB2638" w:rsidP="00DB2638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3"/>
        </w:rPr>
        <w:t xml:space="preserve">на выполнение _______________________________________________ </w:t>
      </w:r>
      <w:r w:rsidRPr="00236AE9">
        <w:t>для нужд ФГУП</w:t>
      </w:r>
      <w:bookmarkStart w:id="1" w:name="bookmark1"/>
      <w:r w:rsidRPr="00236AE9">
        <w:t xml:space="preserve"> «РФЯЦ-ВНИИЭФ».</w:t>
      </w:r>
      <w:bookmarkEnd w:id="1"/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bookmarkStart w:id="2" w:name="bookmark2"/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r w:rsidRPr="00236AE9">
        <w:rPr>
          <w:sz w:val="24"/>
          <w:szCs w:val="24"/>
        </w:rPr>
        <w:t>1. Подрядчик обязуется:</w:t>
      </w:r>
      <w:bookmarkEnd w:id="2"/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Иметь соответствующие разрешительные документы на производство строительных, монтажных, ремонтных и иных проводимых работ, в том числе на и производственном объекте ЗАКАЗЧИКА.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 xml:space="preserve">Обеспечить безопасное производство работ на объекте при </w:t>
      </w:r>
      <w:r w:rsidRPr="00236AE9">
        <w:rPr>
          <w:spacing w:val="-3"/>
          <w:sz w:val="24"/>
          <w:szCs w:val="24"/>
        </w:rPr>
        <w:t xml:space="preserve">выполнении </w:t>
      </w:r>
      <w:r w:rsidRPr="00236AE9">
        <w:rPr>
          <w:spacing w:val="-3"/>
          <w:sz w:val="26"/>
          <w:szCs w:val="26"/>
        </w:rPr>
        <w:t>______________________________________</w:t>
      </w:r>
      <w:r w:rsidRPr="00236AE9">
        <w:rPr>
          <w:sz w:val="24"/>
          <w:szCs w:val="24"/>
        </w:rPr>
        <w:t xml:space="preserve">для нужд ФГУП «РФЯЦ-ВНИИЭФ» и соблюдение работниками Подрядчика, занятых на ремонтно-строительных работах, строительных норм и правил (СНиП), правил и норм безопасности и охраны труда ( в </w:t>
      </w:r>
      <w:proofErr w:type="spellStart"/>
      <w:r w:rsidRPr="00236AE9">
        <w:rPr>
          <w:sz w:val="24"/>
          <w:szCs w:val="24"/>
        </w:rPr>
        <w:t>т.ч</w:t>
      </w:r>
      <w:proofErr w:type="spellEnd"/>
      <w:r w:rsidRPr="00236AE9">
        <w:rPr>
          <w:sz w:val="24"/>
          <w:szCs w:val="24"/>
        </w:rPr>
        <w:t>. при работе с оборудованием, электр</w:t>
      </w:r>
      <w:proofErr w:type="gramStart"/>
      <w:r w:rsidRPr="00236AE9">
        <w:rPr>
          <w:sz w:val="24"/>
          <w:szCs w:val="24"/>
        </w:rPr>
        <w:t>о-</w:t>
      </w:r>
      <w:proofErr w:type="gramEnd"/>
      <w:r w:rsidRPr="00236AE9">
        <w:rPr>
          <w:sz w:val="24"/>
          <w:szCs w:val="24"/>
        </w:rPr>
        <w:t xml:space="preserve"> и </w:t>
      </w:r>
      <w:proofErr w:type="spellStart"/>
      <w:r w:rsidRPr="00236AE9">
        <w:rPr>
          <w:sz w:val="24"/>
          <w:szCs w:val="24"/>
        </w:rPr>
        <w:t>пневмо</w:t>
      </w:r>
      <w:proofErr w:type="spellEnd"/>
      <w:r w:rsidRPr="00236AE9">
        <w:rPr>
          <w:sz w:val="24"/>
          <w:szCs w:val="24"/>
        </w:rPr>
        <w:t>- инструментами, технологической оснасткой), пожарной безопасности, промышленной санитарии и охраны окружающей среды.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соблюдение работниками требований действующей у ЗАКАЗЧИКА системы управления охраной труда при выполнении</w:t>
      </w:r>
      <w:r w:rsidRPr="00236AE9">
        <w:rPr>
          <w:spacing w:val="-3"/>
          <w:sz w:val="24"/>
          <w:szCs w:val="24"/>
        </w:rPr>
        <w:t xml:space="preserve"> _____________________________________________________</w:t>
      </w:r>
      <w:r w:rsidRPr="00236AE9">
        <w:rPr>
          <w:spacing w:val="-3"/>
          <w:sz w:val="26"/>
          <w:szCs w:val="26"/>
        </w:rPr>
        <w:t>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Допускать к производству  работ только обученный, аттестованный и допущенный в установленном порядке персонал;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своих работников исправными сертифицированными средствами индивидуальной и коллективной защиты, лечебно-профилактическим питанием по утверждённым нормам;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Содержать промышленно-производственную территорию, производственные участки работ и рабочего места, предоставляемых ЗАКАЗЧИКОМ, в чистоте и порядке.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организацию и проведение, по согласованному с ЗАКАЗЧИКОМ графику, совместных проверок обеспечения безопасности и охраны труда на строительной площадке, участках работ и рабочих местах.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в случае выявления ЗАКАЗЧИКОМ, в результате проверки или иным образом, фактов несоблюдения Подрядчиком - требований безопасности и охраны труда, разработку и согласование с ЗАКАЗЧИКОМ плана мероприятий по устранению выявленных нарушений.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 xml:space="preserve"> Незамедлительно сообщать ответственному представителю ЗАКАЗЧИКА </w:t>
      </w:r>
      <w:proofErr w:type="gramStart"/>
      <w:r w:rsidRPr="00236AE9">
        <w:rPr>
          <w:sz w:val="24"/>
          <w:szCs w:val="24"/>
        </w:rPr>
        <w:t>о</w:t>
      </w:r>
      <w:proofErr w:type="gramEnd"/>
      <w:r w:rsidRPr="00236AE9">
        <w:rPr>
          <w:sz w:val="24"/>
          <w:szCs w:val="24"/>
        </w:rPr>
        <w:t xml:space="preserve"> всех нештатных ситуациях на строительной площадке, участках работ и рабочих местах (авариях, инцидентах, отклонениях, пожарах, возгораниях, несчастных случаях) и принимаемых решениях.</w:t>
      </w:r>
    </w:p>
    <w:p w:rsidR="00DB2638" w:rsidRPr="00236AE9" w:rsidRDefault="00DB2638" w:rsidP="00DB2638">
      <w:pPr>
        <w:pStyle w:val="27"/>
        <w:shd w:val="clear" w:color="auto" w:fill="auto"/>
        <w:tabs>
          <w:tab w:val="left" w:pos="692"/>
        </w:tabs>
        <w:spacing w:before="0" w:line="276" w:lineRule="auto"/>
        <w:rPr>
          <w:sz w:val="24"/>
          <w:szCs w:val="24"/>
        </w:rPr>
      </w:pP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bookmarkStart w:id="3" w:name="bookmark3"/>
      <w:r w:rsidRPr="00236AE9">
        <w:rPr>
          <w:sz w:val="24"/>
          <w:szCs w:val="24"/>
        </w:rPr>
        <w:t>2. ЗАКАЗЧИК обязуется:</w:t>
      </w:r>
      <w:bookmarkEnd w:id="3"/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Оформить совместно с Подрядчиком границы производственных территорий, помещений, участков работ и рабочих мест, предоставляемых Подрядчику для производства работ.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Предоставить Подрядчику проектную, организационно-технологическую иную техническую документацию, необходимую для производства работ.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lastRenderedPageBreak/>
        <w:t>Обеспечить своевременное подключение и отключение оборудования и инженерных коммуникаций, поддержание установленных режимов их работы для обеспечения безопасного производства работ Подрядчика, оформить акты обеспечения безопасного производства работ Подрядчиком, оформить акты разграничения зон ответственности по энергообеспечению мест производства работ и допуске персонала Подрядчика к работам в зоне действия оборудования или вблизи его.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ознакомление работников с действующей системой управления охраной труда, опасными и вредными производственными факторами, создаваемые производственной деятельностью предприятия ЗАКАЗЧИКА и мерами защиты от них с записью в журнале регистрации инструктажа по безопасности и охране труда.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Оформить совместно с генподрядчиком акт-допуск для производства работ на производственных территориях объектов РФЯЦ-ВНИИЭФ и наряд-допуск на выполнение работ в зонах действия опасных производственных факторов, возникновение которых не связано с характером выполняемых работ согласно приложениям</w:t>
      </w:r>
      <w:proofErr w:type="gramStart"/>
      <w:r w:rsidRPr="00236AE9">
        <w:rPr>
          <w:sz w:val="24"/>
          <w:szCs w:val="24"/>
        </w:rPr>
        <w:t xml:space="preserve"> В</w:t>
      </w:r>
      <w:proofErr w:type="gramEnd"/>
      <w:r w:rsidRPr="00236AE9">
        <w:rPr>
          <w:sz w:val="24"/>
          <w:szCs w:val="24"/>
        </w:rPr>
        <w:t xml:space="preserve"> и Д к СНиП 12-03-2001.</w:t>
      </w: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ind w:firstLine="426"/>
        <w:rPr>
          <w:sz w:val="24"/>
          <w:szCs w:val="24"/>
        </w:rPr>
      </w:pPr>
      <w:r w:rsidRPr="00236AE9">
        <w:rPr>
          <w:sz w:val="24"/>
          <w:szCs w:val="24"/>
        </w:rPr>
        <w:t>В случае выявления при проверках грубых нарушений требований правил (норм) охраны труда и промышленной безопасности, могущих повлечь за собой аварию или несчастный случай,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Принимать участие в проверках состояния охраны труда при выполнении СМР на производственной территории РФЯЦ-ВНИИЭФ по согласованному графику.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на основании сведений Подрядчика подготовку и передачу оперативных сообщений в ФГУП «СКЦ ГК «</w:t>
      </w:r>
      <w:proofErr w:type="spellStart"/>
      <w:r w:rsidRPr="00236AE9">
        <w:rPr>
          <w:sz w:val="24"/>
          <w:szCs w:val="24"/>
        </w:rPr>
        <w:t>Росатом</w:t>
      </w:r>
      <w:proofErr w:type="spellEnd"/>
      <w:r w:rsidRPr="00236AE9">
        <w:rPr>
          <w:sz w:val="24"/>
          <w:szCs w:val="24"/>
        </w:rPr>
        <w:t>» обо всех произошедших инцидентов и несчастных случаях на строящихся, реконструируемых и ремонтируемых производственных объектах РФЯЦ-ВНИИЭФ при производстве работ Подрядчиком.</w:t>
      </w:r>
    </w:p>
    <w:p w:rsidR="00DB2638" w:rsidRPr="00236AE9" w:rsidRDefault="00DB2638" w:rsidP="00DB2638">
      <w:pPr>
        <w:rPr>
          <w:b/>
        </w:rPr>
      </w:pPr>
      <w:r w:rsidRPr="00236AE9">
        <w:t>3. Настоящее соглашение является неотъемлемой частью Договора подряда №______  от</w:t>
      </w:r>
      <w:r w:rsidR="007A3A71" w:rsidRPr="00236AE9">
        <w:t xml:space="preserve"> ‹‹    ››       2015</w:t>
      </w:r>
      <w:r w:rsidRPr="00236AE9">
        <w:t>г.</w:t>
      </w:r>
      <w:r w:rsidRPr="00236AE9">
        <w:rPr>
          <w:b/>
        </w:rPr>
        <w:t xml:space="preserve"> </w:t>
      </w:r>
    </w:p>
    <w:p w:rsidR="00DB2638" w:rsidRPr="00236AE9" w:rsidRDefault="00DB2638" w:rsidP="00DB2638">
      <w:pPr>
        <w:rPr>
          <w:b/>
        </w:rPr>
      </w:pPr>
    </w:p>
    <w:p w:rsidR="00DB2638" w:rsidRPr="00236AE9" w:rsidRDefault="00DB2638" w:rsidP="00922153">
      <w:pPr>
        <w:spacing w:after="120"/>
        <w:rPr>
          <w:b/>
        </w:rPr>
      </w:pPr>
      <w:r w:rsidRPr="00236AE9">
        <w:rPr>
          <w:b/>
        </w:rPr>
        <w:t xml:space="preserve">Заказчик </w:t>
      </w:r>
      <w:r w:rsidRPr="00236AE9">
        <w:t xml:space="preserve">                                             </w:t>
      </w:r>
      <w:r w:rsidRPr="00236AE9">
        <w:tab/>
      </w:r>
      <w:r w:rsidRPr="00236AE9">
        <w:tab/>
      </w:r>
      <w:r w:rsidRPr="00236AE9">
        <w:tab/>
      </w:r>
      <w:r w:rsidRPr="00236AE9">
        <w:rPr>
          <w:b/>
        </w:rPr>
        <w:t xml:space="preserve">Подрядчик </w:t>
      </w:r>
    </w:p>
    <w:p w:rsidR="007A3A71" w:rsidRPr="00236AE9" w:rsidRDefault="007A3A71" w:rsidP="00922153">
      <w:pPr>
        <w:pStyle w:val="a8"/>
      </w:pPr>
      <w:r w:rsidRPr="00236AE9">
        <w:t>Главный  инженер</w:t>
      </w:r>
    </w:p>
    <w:p w:rsidR="00922153" w:rsidRPr="00236AE9" w:rsidRDefault="00922153" w:rsidP="00922153">
      <w:pPr>
        <w:pStyle w:val="a8"/>
      </w:pPr>
      <w:r w:rsidRPr="00236AE9">
        <w:t xml:space="preserve">ФГУП «РФЯЦ-ВНИИЭФ» </w:t>
      </w:r>
    </w:p>
    <w:p w:rsidR="00922153" w:rsidRPr="00236AE9" w:rsidRDefault="00922153" w:rsidP="00922153">
      <w:pPr>
        <w:pStyle w:val="a8"/>
      </w:pPr>
    </w:p>
    <w:p w:rsidR="00DB2638" w:rsidRPr="00236AE9" w:rsidRDefault="007A3A71" w:rsidP="00922153">
      <w:pPr>
        <w:pStyle w:val="a8"/>
      </w:pPr>
      <w:r w:rsidRPr="00236AE9">
        <w:rPr>
          <w:b/>
        </w:rPr>
        <w:t>__________________(Г.В. Комаров</w:t>
      </w:r>
      <w:r w:rsidR="00922153" w:rsidRPr="00236AE9">
        <w:rPr>
          <w:b/>
        </w:rPr>
        <w:t xml:space="preserve">)                             </w:t>
      </w:r>
      <w:r w:rsidR="00DB2638" w:rsidRPr="00236AE9">
        <w:t>________________</w:t>
      </w:r>
    </w:p>
    <w:p w:rsidR="00DB2638" w:rsidRPr="00236AE9" w:rsidRDefault="00DB2638" w:rsidP="00DB2638">
      <w:pPr>
        <w:pStyle w:val="27"/>
        <w:shd w:val="clear" w:color="auto" w:fill="auto"/>
        <w:spacing w:before="0" w:line="360" w:lineRule="auto"/>
        <w:rPr>
          <w:b/>
          <w:sz w:val="24"/>
          <w:szCs w:val="24"/>
        </w:rPr>
      </w:pPr>
      <w:r w:rsidRPr="00236AE9">
        <w:rPr>
          <w:sz w:val="24"/>
          <w:szCs w:val="24"/>
        </w:rPr>
        <w:t xml:space="preserve">            </w:t>
      </w:r>
      <w:proofErr w:type="spellStart"/>
      <w:r w:rsidRPr="00236AE9">
        <w:rPr>
          <w:b/>
          <w:sz w:val="24"/>
          <w:szCs w:val="24"/>
        </w:rPr>
        <w:t>м.п</w:t>
      </w:r>
      <w:proofErr w:type="spellEnd"/>
      <w:r w:rsidRPr="00236AE9">
        <w:rPr>
          <w:b/>
          <w:sz w:val="24"/>
          <w:szCs w:val="24"/>
        </w:rPr>
        <w:t xml:space="preserve">.                 </w:t>
      </w:r>
      <w:r w:rsidRPr="00236AE9">
        <w:rPr>
          <w:sz w:val="24"/>
          <w:szCs w:val="24"/>
        </w:rPr>
        <w:t xml:space="preserve">         </w:t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  <w:t xml:space="preserve">       </w:t>
      </w:r>
      <w:proofErr w:type="spellStart"/>
      <w:r w:rsidRPr="00236AE9">
        <w:rPr>
          <w:b/>
          <w:sz w:val="24"/>
          <w:szCs w:val="24"/>
        </w:rPr>
        <w:t>м.п</w:t>
      </w:r>
      <w:proofErr w:type="spellEnd"/>
      <w:r w:rsidRPr="00236AE9">
        <w:rPr>
          <w:b/>
          <w:sz w:val="24"/>
          <w:szCs w:val="24"/>
        </w:rPr>
        <w:t xml:space="preserve">.                 </w:t>
      </w:r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b/>
          <w:sz w:val="24"/>
          <w:szCs w:val="24"/>
        </w:rPr>
      </w:pPr>
      <w:r w:rsidRPr="00236AE9">
        <w:rPr>
          <w:b/>
          <w:sz w:val="24"/>
          <w:szCs w:val="24"/>
        </w:rPr>
        <w:t xml:space="preserve">  </w:t>
      </w:r>
      <w:bookmarkStart w:id="4" w:name="bookmark6"/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sz w:val="24"/>
          <w:szCs w:val="24"/>
        </w:rPr>
      </w:pPr>
      <w:r w:rsidRPr="00236AE9">
        <w:rPr>
          <w:sz w:val="24"/>
          <w:szCs w:val="24"/>
        </w:rPr>
        <w:t>СОГЛАСОВАНО</w:t>
      </w:r>
      <w:bookmarkEnd w:id="4"/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sz w:val="24"/>
          <w:szCs w:val="24"/>
        </w:rPr>
      </w:pP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Главный инженер ИЯРФ</w:t>
      </w: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______________И.З.Мусин</w:t>
      </w: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Начальник группы ОТ ИЯРФ</w:t>
      </w:r>
    </w:p>
    <w:p w:rsidR="000D76C0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rStyle w:val="3"/>
          <w:color w:val="000000"/>
          <w:sz w:val="27"/>
          <w:szCs w:val="27"/>
        </w:rPr>
        <w:sectPr w:rsidR="000D76C0" w:rsidRPr="00236AE9" w:rsidSect="00DB1AAE">
          <w:pgSz w:w="11906" w:h="16838"/>
          <w:pgMar w:top="737" w:right="851" w:bottom="737" w:left="1701" w:header="720" w:footer="720" w:gutter="0"/>
          <w:cols w:space="720"/>
          <w:docGrid w:linePitch="360"/>
        </w:sectPr>
      </w:pPr>
      <w:r w:rsidRPr="00236AE9">
        <w:rPr>
          <w:sz w:val="24"/>
          <w:szCs w:val="24"/>
        </w:rPr>
        <w:t xml:space="preserve">______________С.В.Сизонов        </w:t>
      </w:r>
      <w:r w:rsidR="007A3A71" w:rsidRPr="00236AE9">
        <w:rPr>
          <w:rStyle w:val="3"/>
          <w:color w:val="000000"/>
          <w:sz w:val="27"/>
          <w:szCs w:val="27"/>
        </w:rPr>
        <w:t xml:space="preserve">       </w:t>
      </w:r>
    </w:p>
    <w:p w:rsidR="000D76C0" w:rsidRPr="00236AE9" w:rsidRDefault="000D76C0" w:rsidP="00DB2638">
      <w:pPr>
        <w:pStyle w:val="27"/>
        <w:shd w:val="clear" w:color="auto" w:fill="auto"/>
        <w:spacing w:before="0" w:line="276" w:lineRule="auto"/>
        <w:jc w:val="left"/>
        <w:rPr>
          <w:noProof/>
          <w:color w:val="000000"/>
          <w:sz w:val="27"/>
          <w:szCs w:val="27"/>
          <w:shd w:val="clear" w:color="auto" w:fill="FFFFFF"/>
        </w:rPr>
      </w:pPr>
    </w:p>
    <w:p w:rsidR="00707037" w:rsidRPr="00DB2638" w:rsidRDefault="00707037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 wp14:anchorId="4AA26DEB" wp14:editId="545FB67F">
            <wp:extent cx="9271000" cy="4992840"/>
            <wp:effectExtent l="0" t="0" r="0" b="0"/>
            <wp:docPr id="1" name="Рисунок 1" descr="E:\Договора\бенифициары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говора\бенифициары\page-0001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0" cy="499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7037" w:rsidRPr="00DB2638" w:rsidSect="000D76C0">
      <w:pgSz w:w="16838" w:h="11906" w:orient="landscape"/>
      <w:pgMar w:top="170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700" w:rsidRDefault="00E86700" w:rsidP="00357798">
      <w:r>
        <w:separator/>
      </w:r>
    </w:p>
  </w:endnote>
  <w:endnote w:type="continuationSeparator" w:id="0">
    <w:p w:rsidR="00E86700" w:rsidRDefault="00E86700" w:rsidP="00357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700" w:rsidRDefault="00E86700" w:rsidP="00357798">
      <w:r>
        <w:separator/>
      </w:r>
    </w:p>
  </w:footnote>
  <w:footnote w:type="continuationSeparator" w:id="0">
    <w:p w:rsidR="00E86700" w:rsidRDefault="00E86700" w:rsidP="00357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6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8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4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7"/>
    <w:lvl w:ilvl="0">
      <w:start w:val="4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9"/>
    <w:lvl w:ilvl="0">
      <w:start w:val="2"/>
      <w:numFmt w:val="decimal"/>
      <w:lvlText w:val="3.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8"/>
    <w:multiLevelType w:val="multi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1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54704AB"/>
    <w:multiLevelType w:val="multilevel"/>
    <w:tmpl w:val="DB5AC96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EE20BA3"/>
    <w:multiLevelType w:val="multilevel"/>
    <w:tmpl w:val="86ACDA1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255596"/>
    <w:multiLevelType w:val="hybridMultilevel"/>
    <w:tmpl w:val="42A4E73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13AD8"/>
    <w:multiLevelType w:val="hybridMultilevel"/>
    <w:tmpl w:val="86A61D5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296531"/>
    <w:multiLevelType w:val="hybridMultilevel"/>
    <w:tmpl w:val="1A7A07FE"/>
    <w:lvl w:ilvl="0" w:tplc="29749344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AC71E1"/>
    <w:multiLevelType w:val="singleLevel"/>
    <w:tmpl w:val="D4C06D92"/>
    <w:lvl w:ilvl="0">
      <w:start w:val="1"/>
      <w:numFmt w:val="decimal"/>
      <w:lvlText w:val="4.%1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15">
    <w:nsid w:val="68613012"/>
    <w:multiLevelType w:val="multilevel"/>
    <w:tmpl w:val="8F66B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E624AC3"/>
    <w:multiLevelType w:val="hybridMultilevel"/>
    <w:tmpl w:val="041055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4"/>
  </w:num>
  <w:num w:numId="11">
    <w:abstractNumId w:val="15"/>
  </w:num>
  <w:num w:numId="12">
    <w:abstractNumId w:val="13"/>
  </w:num>
  <w:num w:numId="13">
    <w:abstractNumId w:val="11"/>
  </w:num>
  <w:num w:numId="14">
    <w:abstractNumId w:val="9"/>
  </w:num>
  <w:num w:numId="15">
    <w:abstractNumId w:val="10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326A"/>
    <w:rsid w:val="00023563"/>
    <w:rsid w:val="000612D2"/>
    <w:rsid w:val="000B1F68"/>
    <w:rsid w:val="000D0EEF"/>
    <w:rsid w:val="000D63BD"/>
    <w:rsid w:val="000D648A"/>
    <w:rsid w:val="000D76C0"/>
    <w:rsid w:val="000E7356"/>
    <w:rsid w:val="001407C6"/>
    <w:rsid w:val="00140BE1"/>
    <w:rsid w:val="00147950"/>
    <w:rsid w:val="001808D3"/>
    <w:rsid w:val="00183D7B"/>
    <w:rsid w:val="001B2347"/>
    <w:rsid w:val="001B23F8"/>
    <w:rsid w:val="001F2DAE"/>
    <w:rsid w:val="00202875"/>
    <w:rsid w:val="00216346"/>
    <w:rsid w:val="002226A0"/>
    <w:rsid w:val="00236AE9"/>
    <w:rsid w:val="00243E53"/>
    <w:rsid w:val="00250141"/>
    <w:rsid w:val="00256807"/>
    <w:rsid w:val="0027768A"/>
    <w:rsid w:val="00292929"/>
    <w:rsid w:val="00295054"/>
    <w:rsid w:val="002D7C07"/>
    <w:rsid w:val="002F171A"/>
    <w:rsid w:val="003055CF"/>
    <w:rsid w:val="00324E0D"/>
    <w:rsid w:val="00330AE5"/>
    <w:rsid w:val="00331AFA"/>
    <w:rsid w:val="00357798"/>
    <w:rsid w:val="00373A11"/>
    <w:rsid w:val="00383214"/>
    <w:rsid w:val="00392B9F"/>
    <w:rsid w:val="00394532"/>
    <w:rsid w:val="00394764"/>
    <w:rsid w:val="003B2B94"/>
    <w:rsid w:val="003D6E46"/>
    <w:rsid w:val="003D72D7"/>
    <w:rsid w:val="003E386F"/>
    <w:rsid w:val="003F287C"/>
    <w:rsid w:val="00407353"/>
    <w:rsid w:val="0043475C"/>
    <w:rsid w:val="00434844"/>
    <w:rsid w:val="00472EDB"/>
    <w:rsid w:val="0049424C"/>
    <w:rsid w:val="004A029B"/>
    <w:rsid w:val="004A175D"/>
    <w:rsid w:val="004A1A83"/>
    <w:rsid w:val="004B3A42"/>
    <w:rsid w:val="004C3A34"/>
    <w:rsid w:val="004F18E4"/>
    <w:rsid w:val="004F4A24"/>
    <w:rsid w:val="00505EE7"/>
    <w:rsid w:val="00527E87"/>
    <w:rsid w:val="00556E09"/>
    <w:rsid w:val="005705DF"/>
    <w:rsid w:val="00580921"/>
    <w:rsid w:val="00585CAD"/>
    <w:rsid w:val="005965E0"/>
    <w:rsid w:val="005B5D4B"/>
    <w:rsid w:val="00646FD2"/>
    <w:rsid w:val="0065247B"/>
    <w:rsid w:val="00665C15"/>
    <w:rsid w:val="00680B7B"/>
    <w:rsid w:val="00683B2E"/>
    <w:rsid w:val="006A14DA"/>
    <w:rsid w:val="006B0946"/>
    <w:rsid w:val="006C6113"/>
    <w:rsid w:val="006E163A"/>
    <w:rsid w:val="006F2E47"/>
    <w:rsid w:val="006F78A8"/>
    <w:rsid w:val="00707037"/>
    <w:rsid w:val="00740AE6"/>
    <w:rsid w:val="00741880"/>
    <w:rsid w:val="00762F14"/>
    <w:rsid w:val="00765F1D"/>
    <w:rsid w:val="0078288D"/>
    <w:rsid w:val="00792669"/>
    <w:rsid w:val="00792C21"/>
    <w:rsid w:val="007A3A71"/>
    <w:rsid w:val="007B021B"/>
    <w:rsid w:val="007C2BC7"/>
    <w:rsid w:val="00812330"/>
    <w:rsid w:val="0081461E"/>
    <w:rsid w:val="0082042C"/>
    <w:rsid w:val="00847EA1"/>
    <w:rsid w:val="00856CC9"/>
    <w:rsid w:val="00857532"/>
    <w:rsid w:val="00895CC1"/>
    <w:rsid w:val="00897DC6"/>
    <w:rsid w:val="008B13FA"/>
    <w:rsid w:val="008C4D73"/>
    <w:rsid w:val="008C702F"/>
    <w:rsid w:val="008D02F8"/>
    <w:rsid w:val="008E45AF"/>
    <w:rsid w:val="009039C9"/>
    <w:rsid w:val="00905C3C"/>
    <w:rsid w:val="00907462"/>
    <w:rsid w:val="00913194"/>
    <w:rsid w:val="009145AA"/>
    <w:rsid w:val="00915140"/>
    <w:rsid w:val="00922153"/>
    <w:rsid w:val="00923B6B"/>
    <w:rsid w:val="00947EC9"/>
    <w:rsid w:val="00996C1A"/>
    <w:rsid w:val="009A739F"/>
    <w:rsid w:val="009D4AF1"/>
    <w:rsid w:val="009D7CC2"/>
    <w:rsid w:val="009F11ED"/>
    <w:rsid w:val="00A03C57"/>
    <w:rsid w:val="00A41F68"/>
    <w:rsid w:val="00A446F7"/>
    <w:rsid w:val="00A51D37"/>
    <w:rsid w:val="00A77FAD"/>
    <w:rsid w:val="00A96F60"/>
    <w:rsid w:val="00AC5B57"/>
    <w:rsid w:val="00AE1B69"/>
    <w:rsid w:val="00AE7E12"/>
    <w:rsid w:val="00B040EE"/>
    <w:rsid w:val="00B1193C"/>
    <w:rsid w:val="00B407C0"/>
    <w:rsid w:val="00B554CE"/>
    <w:rsid w:val="00B87757"/>
    <w:rsid w:val="00BA21F4"/>
    <w:rsid w:val="00BB47DD"/>
    <w:rsid w:val="00BC3C4A"/>
    <w:rsid w:val="00BE0515"/>
    <w:rsid w:val="00BF26AF"/>
    <w:rsid w:val="00C01FC2"/>
    <w:rsid w:val="00C06CD4"/>
    <w:rsid w:val="00C73FB5"/>
    <w:rsid w:val="00D27019"/>
    <w:rsid w:val="00D35196"/>
    <w:rsid w:val="00D6450D"/>
    <w:rsid w:val="00D900FE"/>
    <w:rsid w:val="00D97CBB"/>
    <w:rsid w:val="00D97D6F"/>
    <w:rsid w:val="00DA440F"/>
    <w:rsid w:val="00DB1AAE"/>
    <w:rsid w:val="00DB2638"/>
    <w:rsid w:val="00DD326A"/>
    <w:rsid w:val="00DD6709"/>
    <w:rsid w:val="00E05E71"/>
    <w:rsid w:val="00E47336"/>
    <w:rsid w:val="00E55161"/>
    <w:rsid w:val="00E67F2D"/>
    <w:rsid w:val="00E862E9"/>
    <w:rsid w:val="00E86700"/>
    <w:rsid w:val="00ED6FB8"/>
    <w:rsid w:val="00F00A07"/>
    <w:rsid w:val="00F01D29"/>
    <w:rsid w:val="00F107F6"/>
    <w:rsid w:val="00F27A9C"/>
    <w:rsid w:val="00F433CA"/>
    <w:rsid w:val="00F54BF5"/>
    <w:rsid w:val="00F92040"/>
    <w:rsid w:val="00FA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19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0"/>
    <w:next w:val="a1"/>
    <w:qFormat/>
    <w:rsid w:val="00D27019"/>
    <w:pPr>
      <w:tabs>
        <w:tab w:val="num" w:pos="0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D27019"/>
    <w:rPr>
      <w:rFonts w:ascii="Times New Roman" w:hAnsi="Times New Roman" w:cs="Times New Roman"/>
    </w:rPr>
  </w:style>
  <w:style w:type="character" w:customStyle="1" w:styleId="WW8Num2z0">
    <w:name w:val="WW8Num2z0"/>
    <w:rsid w:val="00D27019"/>
    <w:rPr>
      <w:rFonts w:ascii="Times New Roman" w:hAnsi="Times New Roman" w:cs="Times New Roman"/>
    </w:rPr>
  </w:style>
  <w:style w:type="character" w:customStyle="1" w:styleId="WW8Num3z0">
    <w:name w:val="WW8Num3z0"/>
    <w:rsid w:val="00D27019"/>
    <w:rPr>
      <w:rFonts w:ascii="Times New Roman" w:hAnsi="Times New Roman" w:cs="Times New Roman"/>
    </w:rPr>
  </w:style>
  <w:style w:type="character" w:customStyle="1" w:styleId="WW8Num4z0">
    <w:name w:val="WW8Num4z0"/>
    <w:rsid w:val="00D27019"/>
    <w:rPr>
      <w:rFonts w:ascii="Times New Roman" w:hAnsi="Times New Roman" w:cs="Times New Roman"/>
    </w:rPr>
  </w:style>
  <w:style w:type="character" w:customStyle="1" w:styleId="WW8Num5z0">
    <w:name w:val="WW8Num5z0"/>
    <w:rsid w:val="00D27019"/>
    <w:rPr>
      <w:rFonts w:ascii="Times New Roman" w:hAnsi="Times New Roman" w:cs="Times New Roman"/>
    </w:rPr>
  </w:style>
  <w:style w:type="character" w:customStyle="1" w:styleId="WW8Num6z0">
    <w:name w:val="WW8Num6z0"/>
    <w:rsid w:val="00D27019"/>
    <w:rPr>
      <w:rFonts w:ascii="Times New Roman" w:hAnsi="Times New Roman" w:cs="Times New Roman"/>
    </w:rPr>
  </w:style>
  <w:style w:type="character" w:customStyle="1" w:styleId="WW8Num7z0">
    <w:name w:val="WW8Num7z0"/>
    <w:rsid w:val="00D27019"/>
    <w:rPr>
      <w:rFonts w:ascii="Times New Roman" w:hAnsi="Times New Roman" w:cs="Times New Roman"/>
    </w:rPr>
  </w:style>
  <w:style w:type="character" w:customStyle="1" w:styleId="WW8Num8z0">
    <w:name w:val="WW8Num8z0"/>
    <w:rsid w:val="00D27019"/>
    <w:rPr>
      <w:rFonts w:ascii="Times New Roman" w:hAnsi="Times New Roman" w:cs="Times New Roman"/>
    </w:rPr>
  </w:style>
  <w:style w:type="character" w:customStyle="1" w:styleId="WW8Num9z0">
    <w:name w:val="WW8Num9z0"/>
    <w:rsid w:val="00D27019"/>
    <w:rPr>
      <w:rFonts w:ascii="Times New Roman" w:hAnsi="Times New Roman" w:cs="Times New Roman"/>
    </w:rPr>
  </w:style>
  <w:style w:type="character" w:customStyle="1" w:styleId="20">
    <w:name w:val="Основной шрифт абзаца2"/>
    <w:rsid w:val="00D27019"/>
  </w:style>
  <w:style w:type="character" w:customStyle="1" w:styleId="1">
    <w:name w:val="Основной шрифт абзаца1"/>
    <w:rsid w:val="00D27019"/>
  </w:style>
  <w:style w:type="character" w:styleId="a5">
    <w:name w:val="Hyperlink"/>
    <w:basedOn w:val="1"/>
    <w:rsid w:val="00D27019"/>
    <w:rPr>
      <w:color w:val="0000FF"/>
      <w:u w:val="single"/>
    </w:rPr>
  </w:style>
  <w:style w:type="character" w:customStyle="1" w:styleId="21">
    <w:name w:val="Основной текст (2)_"/>
    <w:basedOn w:val="1"/>
    <w:rsid w:val="00D27019"/>
    <w:rPr>
      <w:sz w:val="25"/>
      <w:szCs w:val="25"/>
      <w:lang w:val="ru-RU" w:eastAsia="ar-SA" w:bidi="ar-SA"/>
    </w:rPr>
  </w:style>
  <w:style w:type="character" w:customStyle="1" w:styleId="10">
    <w:name w:val="Заголовок №1_"/>
    <w:basedOn w:val="1"/>
    <w:rsid w:val="00D27019"/>
    <w:rPr>
      <w:sz w:val="27"/>
      <w:szCs w:val="27"/>
      <w:shd w:val="clear" w:color="auto" w:fill="FFFFFF"/>
      <w:lang w:eastAsia="ar-SA" w:bidi="ar-SA"/>
    </w:rPr>
  </w:style>
  <w:style w:type="character" w:customStyle="1" w:styleId="22">
    <w:name w:val="Заголовок №2_"/>
    <w:basedOn w:val="1"/>
    <w:rsid w:val="00D27019"/>
    <w:rPr>
      <w:sz w:val="27"/>
      <w:szCs w:val="27"/>
      <w:shd w:val="clear" w:color="auto" w:fill="FFFFFF"/>
      <w:lang w:eastAsia="ar-SA" w:bidi="ar-SA"/>
    </w:rPr>
  </w:style>
  <w:style w:type="character" w:customStyle="1" w:styleId="3">
    <w:name w:val="Основной текст (3)_"/>
    <w:basedOn w:val="1"/>
    <w:rsid w:val="00D27019"/>
    <w:rPr>
      <w:shd w:val="clear" w:color="auto" w:fill="FFFFFF"/>
      <w:lang w:eastAsia="ar-SA" w:bidi="ar-SA"/>
    </w:rPr>
  </w:style>
  <w:style w:type="character" w:customStyle="1" w:styleId="a6">
    <w:name w:val="Символ нумерации"/>
    <w:rsid w:val="00D27019"/>
  </w:style>
  <w:style w:type="paragraph" w:customStyle="1" w:styleId="a0">
    <w:name w:val="Заголовок"/>
    <w:basedOn w:val="a"/>
    <w:next w:val="a1"/>
    <w:rsid w:val="00D27019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1">
    <w:name w:val="Body Text"/>
    <w:basedOn w:val="a"/>
    <w:rsid w:val="00D27019"/>
    <w:pPr>
      <w:tabs>
        <w:tab w:val="left" w:pos="1134"/>
      </w:tabs>
      <w:overflowPunct w:val="0"/>
      <w:autoSpaceDE w:val="0"/>
      <w:spacing w:before="120"/>
      <w:jc w:val="both"/>
      <w:textAlignment w:val="baseline"/>
    </w:pPr>
    <w:rPr>
      <w:szCs w:val="20"/>
    </w:rPr>
  </w:style>
  <w:style w:type="paragraph" w:styleId="a7">
    <w:name w:val="List"/>
    <w:basedOn w:val="a1"/>
    <w:rsid w:val="00D27019"/>
    <w:rPr>
      <w:rFonts w:cs="Mangal"/>
    </w:rPr>
  </w:style>
  <w:style w:type="paragraph" w:customStyle="1" w:styleId="23">
    <w:name w:val="Название2"/>
    <w:basedOn w:val="a"/>
    <w:rsid w:val="00D27019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D27019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D27019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D27019"/>
    <w:pPr>
      <w:suppressLineNumbers/>
    </w:pPr>
    <w:rPr>
      <w:rFonts w:cs="Mangal"/>
    </w:rPr>
  </w:style>
  <w:style w:type="paragraph" w:customStyle="1" w:styleId="13">
    <w:name w:val="Знак1"/>
    <w:basedOn w:val="a"/>
    <w:rsid w:val="00D27019"/>
    <w:pPr>
      <w:spacing w:after="160" w:line="240" w:lineRule="exact"/>
      <w:jc w:val="both"/>
    </w:pPr>
    <w:rPr>
      <w:szCs w:val="20"/>
      <w:lang w:val="en-US"/>
    </w:rPr>
  </w:style>
  <w:style w:type="paragraph" w:styleId="a8">
    <w:name w:val="No Spacing"/>
    <w:uiPriority w:val="1"/>
    <w:qFormat/>
    <w:rsid w:val="00D27019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25">
    <w:name w:val="Основной текст (2)"/>
    <w:basedOn w:val="a"/>
    <w:rsid w:val="00D27019"/>
    <w:pPr>
      <w:widowControl w:val="0"/>
      <w:shd w:val="clear" w:color="auto" w:fill="FFFFFF"/>
      <w:spacing w:line="240" w:lineRule="atLeast"/>
    </w:pPr>
    <w:rPr>
      <w:sz w:val="25"/>
      <w:szCs w:val="25"/>
    </w:rPr>
  </w:style>
  <w:style w:type="paragraph" w:customStyle="1" w:styleId="14">
    <w:name w:val="Заголовок №1"/>
    <w:basedOn w:val="a"/>
    <w:rsid w:val="00D27019"/>
    <w:pPr>
      <w:widowControl w:val="0"/>
      <w:shd w:val="clear" w:color="auto" w:fill="FFFFFF"/>
      <w:spacing w:after="60" w:line="240" w:lineRule="atLeast"/>
    </w:pPr>
    <w:rPr>
      <w:sz w:val="27"/>
      <w:szCs w:val="27"/>
      <w:shd w:val="clear" w:color="auto" w:fill="FFFFFF"/>
    </w:rPr>
  </w:style>
  <w:style w:type="paragraph" w:customStyle="1" w:styleId="26">
    <w:name w:val="Заголовок №2"/>
    <w:basedOn w:val="a"/>
    <w:rsid w:val="00D27019"/>
    <w:pPr>
      <w:widowControl w:val="0"/>
      <w:shd w:val="clear" w:color="auto" w:fill="FFFFFF"/>
      <w:spacing w:before="60" w:after="60" w:line="240" w:lineRule="atLeast"/>
    </w:pPr>
    <w:rPr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rsid w:val="00D27019"/>
    <w:pPr>
      <w:widowControl w:val="0"/>
      <w:shd w:val="clear" w:color="auto" w:fill="FFFFFF"/>
      <w:spacing w:before="60" w:after="60" w:line="240" w:lineRule="atLeast"/>
    </w:pPr>
    <w:rPr>
      <w:sz w:val="20"/>
      <w:szCs w:val="20"/>
      <w:shd w:val="clear" w:color="auto" w:fill="FFFFFF"/>
    </w:rPr>
  </w:style>
  <w:style w:type="paragraph" w:customStyle="1" w:styleId="a9">
    <w:name w:val="Содержимое врезки"/>
    <w:basedOn w:val="a1"/>
    <w:rsid w:val="00D27019"/>
  </w:style>
  <w:style w:type="paragraph" w:customStyle="1" w:styleId="aa">
    <w:name w:val="Содержимое таблицы"/>
    <w:basedOn w:val="a"/>
    <w:rsid w:val="00D27019"/>
    <w:pPr>
      <w:suppressLineNumbers/>
    </w:pPr>
  </w:style>
  <w:style w:type="paragraph" w:customStyle="1" w:styleId="14pt">
    <w:name w:val="Стиль Маркированный список + 14 pt"/>
    <w:basedOn w:val="a"/>
    <w:rsid w:val="00D27019"/>
    <w:pPr>
      <w:tabs>
        <w:tab w:val="num" w:pos="0"/>
      </w:tabs>
      <w:spacing w:after="240" w:line="360" w:lineRule="auto"/>
      <w:ind w:right="170"/>
      <w:jc w:val="both"/>
    </w:pPr>
    <w:rPr>
      <w:kern w:val="1"/>
      <w:sz w:val="28"/>
      <w:szCs w:val="28"/>
      <w:lang w:val="en-US"/>
    </w:rPr>
  </w:style>
  <w:style w:type="paragraph" w:customStyle="1" w:styleId="ab">
    <w:name w:val="Заголовок таблицы"/>
    <w:basedOn w:val="aa"/>
    <w:rsid w:val="00D27019"/>
    <w:pPr>
      <w:jc w:val="center"/>
    </w:pPr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35779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semiHidden/>
    <w:rsid w:val="00357798"/>
    <w:rPr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35779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semiHidden/>
    <w:rsid w:val="00357798"/>
    <w:rPr>
      <w:sz w:val="24"/>
      <w:szCs w:val="24"/>
      <w:lang w:eastAsia="ar-SA"/>
    </w:rPr>
  </w:style>
  <w:style w:type="paragraph" w:customStyle="1" w:styleId="31">
    <w:name w:val="Основной текст3"/>
    <w:basedOn w:val="a"/>
    <w:rsid w:val="00856CC9"/>
    <w:pPr>
      <w:shd w:val="clear" w:color="auto" w:fill="FFFFFF"/>
      <w:suppressAutoHyphens w:val="0"/>
      <w:spacing w:before="120" w:line="240" w:lineRule="atLeast"/>
    </w:pPr>
    <w:rPr>
      <w:rFonts w:ascii="Arial" w:hAnsi="Arial" w:cs="Arial"/>
      <w:sz w:val="22"/>
      <w:szCs w:val="22"/>
      <w:lang w:eastAsia="en-US"/>
    </w:rPr>
  </w:style>
  <w:style w:type="table" w:styleId="af0">
    <w:name w:val="Table Grid"/>
    <w:basedOn w:val="a3"/>
    <w:uiPriority w:val="59"/>
    <w:rsid w:val="00A51D37"/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List Paragraph"/>
    <w:basedOn w:val="a"/>
    <w:uiPriority w:val="34"/>
    <w:qFormat/>
    <w:rsid w:val="007B021B"/>
    <w:pPr>
      <w:ind w:left="720"/>
      <w:contextualSpacing/>
    </w:pPr>
  </w:style>
  <w:style w:type="paragraph" w:styleId="af2">
    <w:name w:val="Balloon Text"/>
    <w:basedOn w:val="a"/>
    <w:link w:val="af3"/>
    <w:uiPriority w:val="99"/>
    <w:semiHidden/>
    <w:unhideWhenUsed/>
    <w:rsid w:val="0091319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2"/>
    <w:link w:val="af2"/>
    <w:uiPriority w:val="99"/>
    <w:semiHidden/>
    <w:rsid w:val="00913194"/>
    <w:rPr>
      <w:rFonts w:ascii="Tahoma" w:hAnsi="Tahoma" w:cs="Tahoma"/>
      <w:sz w:val="16"/>
      <w:szCs w:val="16"/>
      <w:lang w:eastAsia="ar-SA"/>
    </w:rPr>
  </w:style>
  <w:style w:type="character" w:customStyle="1" w:styleId="af4">
    <w:name w:val="Основной текст_"/>
    <w:basedOn w:val="a2"/>
    <w:link w:val="27"/>
    <w:rsid w:val="00DB2638"/>
    <w:rPr>
      <w:sz w:val="25"/>
      <w:szCs w:val="25"/>
      <w:shd w:val="clear" w:color="auto" w:fill="FFFFFF"/>
    </w:rPr>
  </w:style>
  <w:style w:type="paragraph" w:customStyle="1" w:styleId="27">
    <w:name w:val="Основной текст2"/>
    <w:basedOn w:val="a"/>
    <w:link w:val="af4"/>
    <w:rsid w:val="00DB2638"/>
    <w:pPr>
      <w:shd w:val="clear" w:color="auto" w:fill="FFFFFF"/>
      <w:suppressAutoHyphens w:val="0"/>
      <w:spacing w:before="420" w:line="338" w:lineRule="exact"/>
      <w:jc w:val="both"/>
    </w:pPr>
    <w:rPr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tiff"/><Relationship Id="rId4" Type="http://schemas.microsoft.com/office/2007/relationships/stylesWithEffects" Target="stylesWithEffects.xml"/><Relationship Id="rId9" Type="http://schemas.openxmlformats.org/officeDocument/2006/relationships/hyperlink" Target="mailto:staff@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2625E-1BDB-402E-98C6-0E68161D6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7</Pages>
  <Words>2688</Words>
  <Characters>15323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 № _____</vt:lpstr>
    </vt:vector>
  </TitlesOfParts>
  <Company>SamForum.ws</Company>
  <LinksUpToDate>false</LinksUpToDate>
  <CharactersWithSpaces>17976</CharactersWithSpaces>
  <SharedDoc>false</SharedDoc>
  <HLinks>
    <vt:vector size="6" baseType="variant">
      <vt:variant>
        <vt:i4>3604491</vt:i4>
      </vt:variant>
      <vt:variant>
        <vt:i4>0</vt:i4>
      </vt:variant>
      <vt:variant>
        <vt:i4>0</vt:i4>
      </vt:variant>
      <vt:variant>
        <vt:i4>5</vt:i4>
      </vt:variant>
      <vt:variant>
        <vt:lpwstr>mailto:staff@vniief.ru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 № _____</dc:title>
  <dc:subject/>
  <dc:creator>User</dc:creator>
  <cp:keywords/>
  <cp:lastModifiedBy>Паршин Дмитрий Викторович</cp:lastModifiedBy>
  <cp:revision>97</cp:revision>
  <cp:lastPrinted>2013-05-30T12:00:00Z</cp:lastPrinted>
  <dcterms:created xsi:type="dcterms:W3CDTF">2013-04-23T12:46:00Z</dcterms:created>
  <dcterms:modified xsi:type="dcterms:W3CDTF">2015-01-28T13:38:00Z</dcterms:modified>
</cp:coreProperties>
</file>