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B3CA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D28F8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86B18" w:rsidP="00BD28F8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B3CA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286B18" w:rsidRPr="00286B18">
              <w:rPr>
                <w:color w:val="000000"/>
                <w:sz w:val="28"/>
                <w:lang w:eastAsia="ru-RU"/>
              </w:rPr>
              <w:t>11813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96BCF">
              <w:rPr>
                <w:color w:val="000000"/>
                <w:sz w:val="28"/>
                <w:lang w:eastAsia="ru-RU"/>
              </w:rPr>
              <w:t>_</w:t>
            </w:r>
            <w:r w:rsidR="00AB3CA7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E81BE4">
        <w:rPr>
          <w:b/>
          <w:sz w:val="26"/>
          <w:szCs w:val="26"/>
        </w:rPr>
        <w:t>е657км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81BE4">
        <w:rPr>
          <w:sz w:val="28"/>
          <w:szCs w:val="28"/>
        </w:rPr>
        <w:t>ТSB263VЗМY2RU-0013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B3CA7">
        <w:rPr>
          <w:b/>
          <w:sz w:val="28"/>
          <w:szCs w:val="28"/>
        </w:rPr>
        <w:t>151 700,00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63B46">
        <w:rPr>
          <w:iCs/>
          <w:color w:val="0000FF"/>
          <w:spacing w:val="4"/>
          <w:sz w:val="28"/>
          <w:szCs w:val="28"/>
        </w:rPr>
        <w:t>1</w:t>
      </w:r>
      <w:r w:rsidR="00AB3CA7">
        <w:rPr>
          <w:iCs/>
          <w:color w:val="0000FF"/>
          <w:spacing w:val="4"/>
          <w:sz w:val="28"/>
          <w:szCs w:val="28"/>
        </w:rPr>
        <w:t>9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A63B4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AB3CA7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</w:t>
      </w:r>
      <w:bookmarkStart w:id="0" w:name="_GoBack"/>
      <w:bookmarkEnd w:id="0"/>
      <w:r w:rsidRPr="004D021B">
        <w:rPr>
          <w:sz w:val="28"/>
          <w:szCs w:val="28"/>
        </w:rPr>
        <w:t>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B13A9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81BE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E81BE4">
              <w:rPr>
                <w:sz w:val="22"/>
                <w:szCs w:val="22"/>
              </w:rPr>
              <w:t>е657км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B3C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B3CA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151 700,00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B3CA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151 700,00</w:t>
            </w:r>
          </w:p>
        </w:tc>
      </w:tr>
    </w:tbl>
    <w:p w:rsidR="002167C7" w:rsidRDefault="009C7CC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C5F7348" wp14:editId="34D66261">
            <wp:simplePos x="0" y="0"/>
            <wp:positionH relativeFrom="column">
              <wp:posOffset>2742363</wp:posOffset>
            </wp:positionH>
            <wp:positionV relativeFrom="paragraph">
              <wp:posOffset>19640</wp:posOffset>
            </wp:positionV>
            <wp:extent cx="3580624" cy="4029739"/>
            <wp:effectExtent l="0" t="0" r="1270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8175" cy="4026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F88F92F" wp14:editId="64CC40A9">
            <wp:simplePos x="0" y="0"/>
            <wp:positionH relativeFrom="column">
              <wp:posOffset>156210</wp:posOffset>
            </wp:positionH>
            <wp:positionV relativeFrom="paragraph">
              <wp:posOffset>62230</wp:posOffset>
            </wp:positionV>
            <wp:extent cx="2924175" cy="412432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AD98344" wp14:editId="558D8272">
            <wp:simplePos x="0" y="0"/>
            <wp:positionH relativeFrom="column">
              <wp:posOffset>454660</wp:posOffset>
            </wp:positionH>
            <wp:positionV relativeFrom="paragraph">
              <wp:posOffset>184785</wp:posOffset>
            </wp:positionV>
            <wp:extent cx="5433060" cy="42862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C7CC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0D238D7" wp14:editId="0BDB5964">
            <wp:simplePos x="0" y="0"/>
            <wp:positionH relativeFrom="column">
              <wp:posOffset>454660</wp:posOffset>
            </wp:positionH>
            <wp:positionV relativeFrom="paragraph">
              <wp:posOffset>68580</wp:posOffset>
            </wp:positionV>
            <wp:extent cx="5459730" cy="4486910"/>
            <wp:effectExtent l="0" t="0" r="762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9730" cy="448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E81BE4">
        <w:rPr>
          <w:b/>
          <w:sz w:val="28"/>
          <w:szCs w:val="28"/>
        </w:rPr>
        <w:t>е657км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E81BE4">
              <w:rPr>
                <w:b/>
                <w:szCs w:val="24"/>
              </w:rPr>
              <w:t>е657км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B3CA7">
              <w:rPr>
                <w:b/>
                <w:szCs w:val="24"/>
              </w:rPr>
              <w:t>151 700,00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E81BE4">
            <w:rPr>
              <w:sz w:val="28"/>
            </w:rPr>
            <w:t>1801858</w:t>
          </w:r>
          <w:r w:rsidR="008221D0" w:rsidRPr="008221D0">
            <w:rPr>
              <w:sz w:val="28"/>
            </w:rPr>
            <w:t xml:space="preserve">, VIN № </w:t>
          </w:r>
          <w:r w:rsidR="00E81BE4">
            <w:rPr>
              <w:sz w:val="28"/>
            </w:rPr>
            <w:t>ТSB263VЗМY2RU-0013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E81BE4">
            <w:rPr>
              <w:sz w:val="28"/>
            </w:rPr>
            <w:t>е657км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B3CA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B3CA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B3CA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B3CA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6B18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CC0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3B46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3CA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28F8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6BCF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13A9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E58D8-F2E2-4FDD-80EA-28589C3A0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16</Pages>
  <Words>4854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2022-05-20T08:48:00Z</dcterms:created>
  <dcterms:modified xsi:type="dcterms:W3CDTF">2022-08-09T07:49:00Z</dcterms:modified>
</cp:coreProperties>
</file>