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A62312">
            <w:pPr>
              <w:pStyle w:val="a4"/>
              <w:tabs>
                <w:tab w:val="left" w:pos="360"/>
              </w:tabs>
              <w:jc w:val="left"/>
              <w:rPr>
                <w:sz w:val="22"/>
                <w:szCs w:val="22"/>
              </w:rPr>
            </w:pPr>
            <w:r>
              <w:t>«</w:t>
            </w:r>
            <w:r w:rsidR="00F67608">
              <w:t>16</w:t>
            </w:r>
            <w:r w:rsidR="009A522A" w:rsidRPr="00836ED4">
              <w:t>»</w:t>
            </w:r>
            <w:r w:rsidR="00A62312">
              <w:t xml:space="preserve"> сентября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FD75B1" w:rsidRDefault="00FD75B1" w:rsidP="00FD75B1">
      <w:pPr>
        <w:widowControl w:val="0"/>
        <w:autoSpaceDE w:val="0"/>
        <w:autoSpaceDN w:val="0"/>
        <w:adjustRightInd w:val="0"/>
        <w:jc w:val="center"/>
        <w:rPr>
          <w:b/>
          <w:sz w:val="36"/>
          <w:szCs w:val="36"/>
        </w:rPr>
      </w:pPr>
    </w:p>
    <w:p w:rsidR="00FD75B1" w:rsidRDefault="00FD75B1" w:rsidP="00FD75B1">
      <w:pPr>
        <w:widowControl w:val="0"/>
        <w:autoSpaceDE w:val="0"/>
        <w:autoSpaceDN w:val="0"/>
        <w:adjustRightInd w:val="0"/>
        <w:jc w:val="center"/>
        <w:rPr>
          <w:b/>
          <w:sz w:val="36"/>
          <w:szCs w:val="36"/>
        </w:rPr>
      </w:pPr>
      <w:r w:rsidRPr="00CF0562">
        <w:rPr>
          <w:b/>
          <w:sz w:val="36"/>
          <w:szCs w:val="36"/>
        </w:rPr>
        <w:t>Открытый запрос предложений</w:t>
      </w:r>
      <w:r>
        <w:rPr>
          <w:b/>
          <w:sz w:val="36"/>
          <w:szCs w:val="36"/>
        </w:rPr>
        <w:t xml:space="preserve"> </w:t>
      </w:r>
    </w:p>
    <w:p w:rsidR="009A522A" w:rsidRPr="00CF0562" w:rsidRDefault="00FD75B1" w:rsidP="00FD75B1">
      <w:pPr>
        <w:widowControl w:val="0"/>
        <w:autoSpaceDE w:val="0"/>
        <w:autoSpaceDN w:val="0"/>
        <w:adjustRightInd w:val="0"/>
        <w:jc w:val="center"/>
        <w:rPr>
          <w:b/>
          <w:sz w:val="36"/>
          <w:szCs w:val="36"/>
        </w:rPr>
      </w:pPr>
      <w:r>
        <w:rPr>
          <w:b/>
          <w:sz w:val="36"/>
          <w:szCs w:val="36"/>
        </w:rPr>
        <w:t>в электронной форме</w:t>
      </w:r>
      <w:r w:rsidRPr="00CF0562">
        <w:rPr>
          <w:b/>
          <w:sz w:val="36"/>
          <w:szCs w:val="36"/>
        </w:rPr>
        <w:t xml:space="preserve"> №</w:t>
      </w:r>
      <w:r w:rsidR="009A522A" w:rsidRPr="00CF0562">
        <w:rPr>
          <w:b/>
          <w:sz w:val="36"/>
          <w:szCs w:val="36"/>
        </w:rPr>
        <w:t xml:space="preserve"> </w:t>
      </w:r>
      <w:r w:rsidR="00A62312">
        <w:rPr>
          <w:b/>
          <w:sz w:val="36"/>
          <w:szCs w:val="36"/>
        </w:rPr>
        <w:t>123</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2F3D14" w:rsidRDefault="00A62312" w:rsidP="004F33FD">
      <w:pPr>
        <w:widowControl w:val="0"/>
        <w:autoSpaceDE w:val="0"/>
        <w:autoSpaceDN w:val="0"/>
        <w:adjustRightInd w:val="0"/>
        <w:jc w:val="center"/>
        <w:rPr>
          <w:b/>
          <w:bCs/>
          <w:sz w:val="36"/>
          <w:szCs w:val="36"/>
        </w:rPr>
      </w:pPr>
      <w:r>
        <w:rPr>
          <w:b/>
          <w:bCs/>
          <w:sz w:val="36"/>
          <w:szCs w:val="36"/>
        </w:rPr>
        <w:t xml:space="preserve">приборов для определения динамической вязкости </w:t>
      </w:r>
      <w:proofErr w:type="spellStart"/>
      <w:r>
        <w:rPr>
          <w:b/>
          <w:bCs/>
          <w:sz w:val="36"/>
          <w:szCs w:val="36"/>
        </w:rPr>
        <w:t>противообледенительной</w:t>
      </w:r>
      <w:proofErr w:type="spellEnd"/>
      <w:r>
        <w:rPr>
          <w:b/>
          <w:bCs/>
          <w:sz w:val="36"/>
          <w:szCs w:val="36"/>
        </w:rPr>
        <w:t xml:space="preserve"> жидкости</w:t>
      </w: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B74614" w:rsidRDefault="00B74614" w:rsidP="009A522A"/>
    <w:p w:rsidR="00B74614" w:rsidRDefault="00B74614" w:rsidP="009A522A"/>
    <w:p w:rsidR="00B74614" w:rsidRDefault="00B74614" w:rsidP="009A522A"/>
    <w:p w:rsidR="00B74614" w:rsidRDefault="00B74614" w:rsidP="009A522A"/>
    <w:p w:rsidR="00F44B97" w:rsidRDefault="00F44B97"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A62312" w:rsidRDefault="00E25692" w:rsidP="00A62312">
      <w:pPr>
        <w:widowControl w:val="0"/>
        <w:autoSpaceDE w:val="0"/>
        <w:autoSpaceDN w:val="0"/>
        <w:adjustRightInd w:val="0"/>
        <w:spacing w:after="120"/>
        <w:jc w:val="both"/>
        <w:rPr>
          <w:b/>
          <w:bCs/>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A62312">
        <w:rPr>
          <w:sz w:val="22"/>
          <w:szCs w:val="22"/>
        </w:rPr>
        <w:t>123</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FE6A84">
        <w:rPr>
          <w:sz w:val="22"/>
          <w:szCs w:val="22"/>
        </w:rPr>
        <w:t>16</w:t>
      </w:r>
      <w:r w:rsidRPr="00545EB3">
        <w:rPr>
          <w:sz w:val="22"/>
          <w:szCs w:val="22"/>
        </w:rPr>
        <w:t>»</w:t>
      </w:r>
      <w:r w:rsidR="005B17CC">
        <w:rPr>
          <w:sz w:val="22"/>
          <w:szCs w:val="22"/>
        </w:rPr>
        <w:t xml:space="preserve"> </w:t>
      </w:r>
      <w:r w:rsidR="00A62312">
        <w:rPr>
          <w:sz w:val="22"/>
          <w:szCs w:val="22"/>
        </w:rPr>
        <w:t xml:space="preserve"> сентября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w:t>
      </w:r>
      <w:r w:rsidR="00FD75B1" w:rsidRPr="00D66C7C">
        <w:rPr>
          <w:sz w:val="22"/>
          <w:szCs w:val="22"/>
        </w:rPr>
        <w:t xml:space="preserve">к участию в открытом запросе предложений </w:t>
      </w:r>
      <w:r w:rsidR="00FD75B1">
        <w:rPr>
          <w:sz w:val="22"/>
          <w:szCs w:val="22"/>
        </w:rPr>
        <w:t xml:space="preserve">в электронной форме </w:t>
      </w:r>
      <w:r w:rsidR="00FD75B1" w:rsidRPr="006111CC">
        <w:rPr>
          <w:sz w:val="22"/>
          <w:szCs w:val="22"/>
        </w:rPr>
        <w:t>на право заключить договор</w:t>
      </w:r>
      <w:r w:rsidR="00FD75B1" w:rsidRPr="006111CC">
        <w:rPr>
          <w:b/>
          <w:sz w:val="22"/>
          <w:szCs w:val="22"/>
        </w:rPr>
        <w:t xml:space="preserve"> </w:t>
      </w:r>
      <w:r w:rsidR="006111CC" w:rsidRPr="006111CC">
        <w:rPr>
          <w:b/>
          <w:sz w:val="22"/>
          <w:szCs w:val="22"/>
        </w:rPr>
        <w:t xml:space="preserve">на </w:t>
      </w:r>
      <w:r w:rsidR="00226663">
        <w:rPr>
          <w:b/>
          <w:sz w:val="22"/>
          <w:szCs w:val="22"/>
        </w:rPr>
        <w:t>п</w:t>
      </w:r>
      <w:r w:rsidR="00E87A5F">
        <w:rPr>
          <w:b/>
          <w:sz w:val="22"/>
          <w:szCs w:val="22"/>
        </w:rPr>
        <w:t>оставку</w:t>
      </w:r>
      <w:r w:rsidR="005B17CC">
        <w:rPr>
          <w:b/>
          <w:sz w:val="22"/>
          <w:szCs w:val="22"/>
        </w:rPr>
        <w:t xml:space="preserve"> </w:t>
      </w:r>
      <w:r w:rsidR="00A62312" w:rsidRPr="00A62312">
        <w:rPr>
          <w:b/>
          <w:bCs/>
          <w:sz w:val="22"/>
          <w:szCs w:val="22"/>
        </w:rPr>
        <w:t xml:space="preserve">приборов для определения динамической вязкости </w:t>
      </w:r>
      <w:proofErr w:type="spellStart"/>
      <w:r w:rsidR="00A62312" w:rsidRPr="00A62312">
        <w:rPr>
          <w:b/>
          <w:bCs/>
          <w:sz w:val="22"/>
          <w:szCs w:val="22"/>
        </w:rPr>
        <w:t>противообледенительной</w:t>
      </w:r>
      <w:proofErr w:type="spellEnd"/>
      <w:r w:rsidR="00A62312" w:rsidRPr="00A62312">
        <w:rPr>
          <w:b/>
          <w:bCs/>
          <w:sz w:val="22"/>
          <w:szCs w:val="22"/>
        </w:rPr>
        <w:t xml:space="preserve"> жидкости</w:t>
      </w:r>
      <w:r w:rsidR="00A62312">
        <w:rPr>
          <w:b/>
          <w:bCs/>
          <w:sz w:val="22"/>
          <w:szCs w:val="22"/>
        </w:rPr>
        <w:t xml:space="preserve"> </w:t>
      </w:r>
      <w:r w:rsidRPr="005C51EF">
        <w:rPr>
          <w:sz w:val="22"/>
          <w:szCs w:val="22"/>
        </w:rPr>
        <w:t>(далее</w:t>
      </w:r>
      <w:r w:rsidRPr="00D66C7C">
        <w:rPr>
          <w:sz w:val="22"/>
          <w:szCs w:val="22"/>
        </w:rPr>
        <w:t xml:space="preserve"> – запрос предложений).</w:t>
      </w:r>
    </w:p>
    <w:p w:rsidR="00FD75B1" w:rsidRDefault="00FD75B1" w:rsidP="00A62312">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Pr>
          <w:sz w:val="22"/>
          <w:szCs w:val="22"/>
        </w:rPr>
        <w:t>атором электронной площадк</w:t>
      </w:r>
      <w:proofErr w:type="gramStart"/>
      <w:r>
        <w:rPr>
          <w:sz w:val="22"/>
          <w:szCs w:val="22"/>
        </w:rPr>
        <w:t>и ООО</w:t>
      </w:r>
      <w:proofErr w:type="gramEnd"/>
      <w:r>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FD75B1" w:rsidRPr="00495465" w:rsidRDefault="00FD75B1" w:rsidP="00FD75B1">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FD75B1" w:rsidRDefault="00FD75B1" w:rsidP="00FD75B1">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w:t>
      </w:r>
      <w:r>
        <w:rPr>
          <w:rFonts w:cs="Calibri"/>
          <w:sz w:val="22"/>
          <w:szCs w:val="22"/>
        </w:rPr>
        <w:t xml:space="preserve"> установленным в </w:t>
      </w:r>
      <w:r w:rsidRPr="00D66C7C">
        <w:rPr>
          <w:rFonts w:cs="Calibri"/>
          <w:sz w:val="22"/>
          <w:szCs w:val="22"/>
        </w:rPr>
        <w:t>настоящей документации о запросе предложений.</w:t>
      </w:r>
    </w:p>
    <w:p w:rsidR="00FD75B1" w:rsidRPr="00495465" w:rsidRDefault="00FD75B1" w:rsidP="00FD75B1">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FD75B1" w:rsidRPr="00D66C7C" w:rsidRDefault="00FD75B1" w:rsidP="00FD75B1">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FD75B1" w:rsidRPr="00D66C7C" w:rsidRDefault="00FD75B1" w:rsidP="00FD75B1">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 xml:space="preserve">. </w:t>
      </w:r>
    </w:p>
    <w:p w:rsidR="00FD75B1" w:rsidRPr="00495465" w:rsidRDefault="00FD75B1" w:rsidP="00FD75B1">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FD75B1" w:rsidRDefault="00FD75B1" w:rsidP="00FD75B1">
      <w:pPr>
        <w:pStyle w:val="-3"/>
        <w:numPr>
          <w:ilvl w:val="0"/>
          <w:numId w:val="0"/>
        </w:numPr>
        <w:tabs>
          <w:tab w:val="left" w:pos="360"/>
        </w:tabs>
        <w:spacing w:after="120" w:line="240" w:lineRule="auto"/>
        <w:rPr>
          <w:sz w:val="22"/>
          <w:szCs w:val="2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A62312">
        <w:trPr>
          <w:trHeight w:val="341"/>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687E72">
        <w:trPr>
          <w:trHeight w:val="6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2F3D14" w:rsidRPr="00A62312" w:rsidRDefault="002F3D14" w:rsidP="006077A1">
            <w:pPr>
              <w:spacing w:after="120"/>
              <w:jc w:val="both"/>
              <w:rPr>
                <w:sz w:val="22"/>
                <w:szCs w:val="22"/>
              </w:rPr>
            </w:pPr>
            <w:r w:rsidRPr="00A62312">
              <w:rPr>
                <w:sz w:val="22"/>
                <w:szCs w:val="22"/>
              </w:rPr>
              <w:t xml:space="preserve">Поставка </w:t>
            </w:r>
            <w:r w:rsidR="00A62312" w:rsidRPr="00A62312">
              <w:rPr>
                <w:bCs/>
                <w:sz w:val="22"/>
                <w:szCs w:val="22"/>
              </w:rPr>
              <w:t xml:space="preserve">приборов для определения динамической вязкости </w:t>
            </w:r>
            <w:proofErr w:type="spellStart"/>
            <w:r w:rsidR="00A62312" w:rsidRPr="00A62312">
              <w:rPr>
                <w:bCs/>
                <w:sz w:val="22"/>
                <w:szCs w:val="22"/>
              </w:rPr>
              <w:t>противообледенительной</w:t>
            </w:r>
            <w:proofErr w:type="spellEnd"/>
            <w:r w:rsidR="00A62312" w:rsidRPr="00A62312">
              <w:rPr>
                <w:bCs/>
                <w:sz w:val="22"/>
                <w:szCs w:val="22"/>
              </w:rPr>
              <w:t xml:space="preserve"> жидкости</w:t>
            </w:r>
            <w:r w:rsidR="006077A1">
              <w:rPr>
                <w:bCs/>
                <w:sz w:val="22"/>
                <w:szCs w:val="22"/>
              </w:rPr>
              <w:t>, их</w:t>
            </w:r>
            <w:r w:rsidR="006077A1">
              <w:rPr>
                <w:sz w:val="22"/>
                <w:szCs w:val="22"/>
              </w:rPr>
              <w:t xml:space="preserve"> монтаж и пуско-наладка.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D02454"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B75872" w:rsidRPr="005D1E00" w:rsidRDefault="00A62312" w:rsidP="004575F6">
            <w:pPr>
              <w:ind w:left="61"/>
              <w:jc w:val="both"/>
              <w:rPr>
                <w:sz w:val="22"/>
                <w:szCs w:val="22"/>
              </w:rPr>
            </w:pPr>
            <w:proofErr w:type="gramStart"/>
            <w:r>
              <w:rPr>
                <w:sz w:val="22"/>
                <w:szCs w:val="22"/>
              </w:rPr>
              <w:t xml:space="preserve">Определены в техническом задании </w:t>
            </w:r>
            <w:r w:rsidR="00735303">
              <w:rPr>
                <w:sz w:val="22"/>
                <w:szCs w:val="22"/>
              </w:rPr>
              <w:t xml:space="preserve">№16 </w:t>
            </w:r>
            <w:r>
              <w:rPr>
                <w:sz w:val="22"/>
                <w:szCs w:val="22"/>
              </w:rPr>
              <w:t>(Приложении №</w:t>
            </w:r>
            <w:r w:rsidR="00D544E9">
              <w:rPr>
                <w:sz w:val="22"/>
                <w:szCs w:val="22"/>
              </w:rPr>
              <w:t>2</w:t>
            </w:r>
            <w:r w:rsidRPr="00B645A1">
              <w:rPr>
                <w:sz w:val="22"/>
                <w:szCs w:val="22"/>
              </w:rPr>
              <w:t xml:space="preserve"> к документации о запросе предложении).</w:t>
            </w:r>
            <w:proofErr w:type="gramEnd"/>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E31781" w:rsidP="00F54576">
            <w:pPr>
              <w:jc w:val="center"/>
              <w:rPr>
                <w:b/>
                <w:sz w:val="22"/>
                <w:szCs w:val="22"/>
              </w:rPr>
            </w:pPr>
            <w:r>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E31781" w:rsidRDefault="00F54576" w:rsidP="00F54576">
            <w:pPr>
              <w:spacing w:after="120"/>
              <w:jc w:val="both"/>
              <w:rPr>
                <w:b/>
                <w:sz w:val="22"/>
                <w:szCs w:val="22"/>
              </w:rPr>
            </w:pPr>
            <w:r w:rsidRPr="00E31781">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5D1E00" w:rsidRDefault="00E60EE5" w:rsidP="00BF61E4">
            <w:pPr>
              <w:spacing w:after="120"/>
              <w:jc w:val="both"/>
              <w:rPr>
                <w:color w:val="000000"/>
                <w:sz w:val="22"/>
                <w:szCs w:val="22"/>
              </w:rPr>
            </w:pPr>
            <w:r w:rsidRPr="00E31781">
              <w:rPr>
                <w:b/>
                <w:color w:val="000000"/>
                <w:sz w:val="22"/>
                <w:szCs w:val="22"/>
              </w:rPr>
              <w:t>Место поставки товара</w:t>
            </w:r>
            <w:r w:rsidRPr="005D1E00">
              <w:rPr>
                <w:color w:val="000000"/>
                <w:sz w:val="22"/>
                <w:szCs w:val="22"/>
              </w:rPr>
              <w:t xml:space="preserve">: </w:t>
            </w:r>
            <w:r w:rsidR="006A288D" w:rsidRPr="003E5BFA">
              <w:rPr>
                <w:color w:val="000000"/>
                <w:sz w:val="22"/>
                <w:szCs w:val="22"/>
              </w:rPr>
              <w:t xml:space="preserve">РФ, 644103, </w:t>
            </w:r>
            <w:r w:rsidRPr="003E5BFA">
              <w:rPr>
                <w:color w:val="000000"/>
                <w:sz w:val="22"/>
                <w:szCs w:val="22"/>
              </w:rPr>
              <w:t>г. Омск, ул. Транссибирская</w:t>
            </w:r>
            <w:r w:rsidR="004F591E" w:rsidRPr="003E5BFA">
              <w:rPr>
                <w:color w:val="000000"/>
                <w:sz w:val="22"/>
                <w:szCs w:val="22"/>
              </w:rPr>
              <w:t xml:space="preserve">, </w:t>
            </w:r>
            <w:r w:rsidR="003E5BFA" w:rsidRPr="003E5BFA">
              <w:rPr>
                <w:color w:val="000000"/>
                <w:sz w:val="22"/>
                <w:szCs w:val="22"/>
              </w:rPr>
              <w:t>18 (</w:t>
            </w:r>
            <w:r w:rsidR="001251FA" w:rsidRPr="003E5BFA">
              <w:rPr>
                <w:color w:val="000000"/>
                <w:sz w:val="22"/>
                <w:szCs w:val="22"/>
              </w:rPr>
              <w:t>лаборатория ГСМ)</w:t>
            </w:r>
            <w:r w:rsidR="008E28D2" w:rsidRPr="003E5BFA">
              <w:rPr>
                <w:color w:val="000000"/>
                <w:sz w:val="22"/>
                <w:szCs w:val="22"/>
              </w:rPr>
              <w:t>.</w:t>
            </w:r>
          </w:p>
          <w:p w:rsidR="00E60EE5" w:rsidRPr="005D1E00" w:rsidRDefault="00E60EE5" w:rsidP="00BF61E4">
            <w:pPr>
              <w:tabs>
                <w:tab w:val="left" w:pos="284"/>
              </w:tabs>
              <w:spacing w:after="120"/>
              <w:ind w:hanging="7"/>
              <w:jc w:val="both"/>
              <w:rPr>
                <w:color w:val="000000"/>
                <w:sz w:val="22"/>
                <w:szCs w:val="22"/>
              </w:rPr>
            </w:pPr>
            <w:r w:rsidRPr="00E31781">
              <w:rPr>
                <w:b/>
                <w:color w:val="000000"/>
                <w:sz w:val="22"/>
                <w:szCs w:val="22"/>
              </w:rPr>
              <w:t>Порядок сдачи-приемки</w:t>
            </w:r>
            <w:r w:rsidR="00911D68" w:rsidRPr="00E31781">
              <w:rPr>
                <w:b/>
                <w:color w:val="000000"/>
                <w:sz w:val="22"/>
                <w:szCs w:val="22"/>
              </w:rPr>
              <w:t xml:space="preserve"> товара</w:t>
            </w:r>
            <w:r w:rsidR="00E31781">
              <w:rPr>
                <w:color w:val="000000"/>
                <w:sz w:val="22"/>
                <w:szCs w:val="22"/>
              </w:rPr>
              <w:t xml:space="preserve">: </w:t>
            </w:r>
            <w:r w:rsidR="00E31781" w:rsidRPr="003E5BFA">
              <w:rPr>
                <w:color w:val="000000"/>
                <w:sz w:val="22"/>
                <w:szCs w:val="22"/>
              </w:rPr>
              <w:t>п</w:t>
            </w:r>
            <w:r w:rsidRPr="003E5BFA">
              <w:rPr>
                <w:color w:val="000000"/>
                <w:sz w:val="22"/>
                <w:szCs w:val="22"/>
              </w:rPr>
              <w:t xml:space="preserve">риемка </w:t>
            </w:r>
            <w:r w:rsidR="00B2360A" w:rsidRPr="003E5BFA">
              <w:rPr>
                <w:color w:val="000000"/>
                <w:sz w:val="22"/>
                <w:szCs w:val="22"/>
              </w:rPr>
              <w:t xml:space="preserve">товара </w:t>
            </w:r>
            <w:r w:rsidRPr="003E5BFA">
              <w:rPr>
                <w:color w:val="000000"/>
                <w:sz w:val="22"/>
                <w:szCs w:val="22"/>
              </w:rPr>
              <w:t xml:space="preserve">производиться </w:t>
            </w:r>
            <w:r w:rsidR="00B2360A" w:rsidRPr="003E5BFA">
              <w:rPr>
                <w:color w:val="000000"/>
                <w:sz w:val="22"/>
                <w:szCs w:val="22"/>
              </w:rPr>
              <w:t xml:space="preserve">по месту </w:t>
            </w:r>
            <w:r w:rsidR="00756C14" w:rsidRPr="003E5BFA">
              <w:rPr>
                <w:color w:val="000000"/>
                <w:sz w:val="22"/>
                <w:szCs w:val="22"/>
              </w:rPr>
              <w:t>поставки</w:t>
            </w:r>
            <w:r w:rsidR="00E31781" w:rsidRPr="003E5BFA">
              <w:rPr>
                <w:color w:val="000000"/>
                <w:sz w:val="22"/>
                <w:szCs w:val="22"/>
              </w:rPr>
              <w:t xml:space="preserve"> товара</w:t>
            </w:r>
            <w:r w:rsidRPr="003E5BFA">
              <w:rPr>
                <w:color w:val="000000"/>
                <w:sz w:val="22"/>
                <w:szCs w:val="22"/>
              </w:rPr>
              <w:t xml:space="preserve">, </w:t>
            </w:r>
            <w:r w:rsidR="00925F75" w:rsidRPr="003E5BFA">
              <w:rPr>
                <w:color w:val="000000"/>
                <w:sz w:val="22"/>
                <w:szCs w:val="22"/>
              </w:rPr>
              <w:t xml:space="preserve">в соответствии с условиями </w:t>
            </w:r>
            <w:r w:rsidR="00B2360A" w:rsidRPr="003E5BFA">
              <w:rPr>
                <w:color w:val="000000"/>
                <w:sz w:val="22"/>
                <w:szCs w:val="22"/>
              </w:rPr>
              <w:t>договора</w:t>
            </w:r>
            <w:r w:rsidR="00381AA7" w:rsidRPr="003E5BFA">
              <w:rPr>
                <w:color w:val="000000"/>
                <w:sz w:val="22"/>
                <w:szCs w:val="22"/>
              </w:rPr>
              <w:t xml:space="preserve"> </w:t>
            </w:r>
            <w:r w:rsidR="00381AA7" w:rsidRPr="003E5BFA">
              <w:rPr>
                <w:color w:val="000000"/>
                <w:sz w:val="22"/>
                <w:szCs w:val="22"/>
                <w:u w:val="single"/>
              </w:rPr>
              <w:t>в рабочее время Заказчика</w:t>
            </w:r>
            <w:r w:rsidR="00381AA7" w:rsidRPr="003E5BFA">
              <w:rPr>
                <w:color w:val="000000"/>
                <w:sz w:val="22"/>
                <w:szCs w:val="22"/>
              </w:rPr>
              <w:t>.</w:t>
            </w:r>
          </w:p>
          <w:p w:rsidR="00F54576" w:rsidRPr="00E31781" w:rsidRDefault="00F54576" w:rsidP="00BF61E4">
            <w:pPr>
              <w:spacing w:after="120"/>
              <w:rPr>
                <w:b/>
                <w:sz w:val="22"/>
                <w:szCs w:val="22"/>
              </w:rPr>
            </w:pPr>
            <w:r w:rsidRPr="00D078CE">
              <w:rPr>
                <w:b/>
                <w:sz w:val="22"/>
                <w:szCs w:val="22"/>
              </w:rPr>
              <w:t>Условия поставки</w:t>
            </w:r>
            <w:r w:rsidR="00911D68" w:rsidRPr="00D078CE">
              <w:rPr>
                <w:b/>
                <w:sz w:val="22"/>
                <w:szCs w:val="22"/>
              </w:rPr>
              <w:t xml:space="preserve"> товара</w:t>
            </w:r>
            <w:r w:rsidR="00BF61E4" w:rsidRPr="00D078CE">
              <w:rPr>
                <w:b/>
                <w:sz w:val="22"/>
                <w:szCs w:val="22"/>
              </w:rPr>
              <w:t>:</w:t>
            </w:r>
          </w:p>
          <w:p w:rsidR="00F25C2F" w:rsidRPr="005D1E00" w:rsidRDefault="00B65D11" w:rsidP="00317B2A">
            <w:pPr>
              <w:spacing w:after="120"/>
              <w:jc w:val="both"/>
              <w:rPr>
                <w:sz w:val="22"/>
                <w:szCs w:val="22"/>
              </w:rPr>
            </w:pPr>
            <w:r w:rsidRPr="005D1E00">
              <w:rPr>
                <w:sz w:val="22"/>
                <w:szCs w:val="22"/>
              </w:rPr>
              <w:t xml:space="preserve">Доставка </w:t>
            </w:r>
            <w:r w:rsidR="00BF61E4" w:rsidRPr="005D1E00">
              <w:rPr>
                <w:sz w:val="22"/>
                <w:szCs w:val="22"/>
              </w:rPr>
              <w:t>Товара в адрес Заказчика</w:t>
            </w:r>
            <w:r w:rsidR="00925F75">
              <w:rPr>
                <w:sz w:val="22"/>
                <w:szCs w:val="22"/>
              </w:rPr>
              <w:t>,</w:t>
            </w:r>
            <w:r w:rsidR="00925F75" w:rsidRPr="00925F75">
              <w:rPr>
                <w:sz w:val="22"/>
                <w:szCs w:val="22"/>
              </w:rPr>
              <w:t xml:space="preserve"> </w:t>
            </w:r>
            <w:r w:rsidR="00925F75" w:rsidRPr="00D078CE">
              <w:rPr>
                <w:sz w:val="22"/>
                <w:szCs w:val="22"/>
              </w:rPr>
              <w:t>его монтаж и пусконаладочные работы</w:t>
            </w:r>
            <w:r w:rsidR="00BF61E4" w:rsidRPr="005D1E00">
              <w:rPr>
                <w:sz w:val="22"/>
                <w:szCs w:val="22"/>
              </w:rPr>
              <w:t xml:space="preserve"> </w:t>
            </w:r>
            <w:r w:rsidR="0066295A" w:rsidRPr="005D1E00">
              <w:rPr>
                <w:sz w:val="22"/>
                <w:szCs w:val="22"/>
              </w:rPr>
              <w:t xml:space="preserve">осуществляется силами и за счет средств </w:t>
            </w:r>
            <w:r w:rsidR="00DA4401" w:rsidRPr="005D1E00">
              <w:rPr>
                <w:sz w:val="22"/>
                <w:szCs w:val="22"/>
              </w:rPr>
              <w:t>Поставщика</w:t>
            </w:r>
            <w:r w:rsidR="0066295A" w:rsidRPr="005D1E00">
              <w:rPr>
                <w:sz w:val="22"/>
                <w:szCs w:val="22"/>
              </w:rPr>
              <w:t>.</w:t>
            </w:r>
          </w:p>
          <w:p w:rsidR="00DA4401" w:rsidRPr="005D1E00" w:rsidRDefault="00F54576" w:rsidP="00BF61E4">
            <w:pPr>
              <w:spacing w:after="120"/>
              <w:jc w:val="both"/>
              <w:rPr>
                <w:sz w:val="22"/>
                <w:szCs w:val="22"/>
              </w:rPr>
            </w:pPr>
            <w:r w:rsidRPr="005D1E00">
              <w:rPr>
                <w:sz w:val="22"/>
                <w:szCs w:val="22"/>
              </w:rPr>
              <w:t xml:space="preserve">Вместе с товаром </w:t>
            </w:r>
            <w:r w:rsidR="00DA4401" w:rsidRPr="005D1E00">
              <w:rPr>
                <w:sz w:val="22"/>
                <w:szCs w:val="22"/>
              </w:rPr>
              <w:t>Поставщик</w:t>
            </w:r>
            <w:r w:rsidRPr="005D1E00">
              <w:rPr>
                <w:sz w:val="22"/>
                <w:szCs w:val="22"/>
              </w:rPr>
              <w:t xml:space="preserve"> должен передать Заказчику</w:t>
            </w:r>
            <w:r w:rsidR="00F25C2F" w:rsidRPr="005D1E00">
              <w:rPr>
                <w:sz w:val="22"/>
                <w:szCs w:val="22"/>
              </w:rPr>
              <w:t xml:space="preserve"> следующие документы</w:t>
            </w:r>
            <w:r w:rsidR="00DA4401" w:rsidRPr="005D1E00">
              <w:rPr>
                <w:sz w:val="22"/>
                <w:szCs w:val="22"/>
              </w:rPr>
              <w:t>:</w:t>
            </w:r>
          </w:p>
          <w:p w:rsidR="00DA4401" w:rsidRPr="005D1E00" w:rsidRDefault="00464D22" w:rsidP="00393116">
            <w:pPr>
              <w:numPr>
                <w:ilvl w:val="0"/>
                <w:numId w:val="10"/>
              </w:numPr>
              <w:tabs>
                <w:tab w:val="num" w:pos="0"/>
                <w:tab w:val="left" w:pos="203"/>
              </w:tabs>
              <w:spacing w:after="120"/>
              <w:ind w:left="0" w:firstLine="0"/>
              <w:jc w:val="both"/>
              <w:rPr>
                <w:sz w:val="22"/>
                <w:szCs w:val="22"/>
              </w:rPr>
            </w:pPr>
            <w:r w:rsidRPr="005D1E00">
              <w:rPr>
                <w:sz w:val="22"/>
                <w:szCs w:val="22"/>
              </w:rPr>
              <w:t>Т</w:t>
            </w:r>
            <w:r w:rsidR="00DA4401" w:rsidRPr="005D1E00">
              <w:rPr>
                <w:sz w:val="22"/>
                <w:szCs w:val="22"/>
              </w:rPr>
              <w:t>оварн</w:t>
            </w:r>
            <w:r w:rsidR="008E28D2">
              <w:rPr>
                <w:sz w:val="22"/>
                <w:szCs w:val="22"/>
              </w:rPr>
              <w:t xml:space="preserve">ую </w:t>
            </w:r>
            <w:r w:rsidR="00DA4401" w:rsidRPr="005D1E00">
              <w:rPr>
                <w:sz w:val="22"/>
                <w:szCs w:val="22"/>
              </w:rPr>
              <w:t>накладн</w:t>
            </w:r>
            <w:r w:rsidR="008E28D2">
              <w:rPr>
                <w:sz w:val="22"/>
                <w:szCs w:val="22"/>
              </w:rPr>
              <w:t>ую</w:t>
            </w:r>
            <w:r w:rsidR="00DA4401" w:rsidRPr="005D1E00">
              <w:rPr>
                <w:sz w:val="22"/>
                <w:szCs w:val="22"/>
              </w:rPr>
              <w:t>;</w:t>
            </w:r>
          </w:p>
          <w:p w:rsidR="00DA4401" w:rsidRDefault="00464D22" w:rsidP="00393116">
            <w:pPr>
              <w:numPr>
                <w:ilvl w:val="0"/>
                <w:numId w:val="10"/>
              </w:numPr>
              <w:tabs>
                <w:tab w:val="num" w:pos="0"/>
                <w:tab w:val="left" w:pos="203"/>
              </w:tabs>
              <w:spacing w:after="120"/>
              <w:ind w:left="0" w:firstLine="0"/>
              <w:jc w:val="both"/>
              <w:rPr>
                <w:sz w:val="22"/>
                <w:szCs w:val="22"/>
              </w:rPr>
            </w:pPr>
            <w:r w:rsidRPr="005D1E00">
              <w:rPr>
                <w:sz w:val="22"/>
                <w:szCs w:val="22"/>
              </w:rPr>
              <w:t>С</w:t>
            </w:r>
            <w:r w:rsidR="00DA4401" w:rsidRPr="005D1E00">
              <w:rPr>
                <w:sz w:val="22"/>
                <w:szCs w:val="22"/>
              </w:rPr>
              <w:t>чет-фактур</w:t>
            </w:r>
            <w:r w:rsidR="008E28D2">
              <w:rPr>
                <w:sz w:val="22"/>
                <w:szCs w:val="22"/>
              </w:rPr>
              <w:t>у</w:t>
            </w:r>
            <w:r w:rsidR="00DA4401" w:rsidRPr="005D1E00">
              <w:rPr>
                <w:sz w:val="22"/>
                <w:szCs w:val="22"/>
              </w:rPr>
              <w:t>;</w:t>
            </w:r>
          </w:p>
          <w:p w:rsidR="006A4E33" w:rsidRDefault="006A4E33" w:rsidP="00393116">
            <w:pPr>
              <w:numPr>
                <w:ilvl w:val="0"/>
                <w:numId w:val="10"/>
              </w:numPr>
              <w:tabs>
                <w:tab w:val="num" w:pos="0"/>
                <w:tab w:val="left" w:pos="203"/>
              </w:tabs>
              <w:spacing w:after="120"/>
              <w:ind w:left="0" w:firstLine="0"/>
              <w:jc w:val="both"/>
              <w:rPr>
                <w:sz w:val="22"/>
                <w:szCs w:val="22"/>
              </w:rPr>
            </w:pPr>
            <w:r w:rsidRPr="006A4E33">
              <w:rPr>
                <w:sz w:val="22"/>
                <w:szCs w:val="22"/>
              </w:rPr>
              <w:t>Паспорт</w:t>
            </w:r>
            <w:r w:rsidR="00317084">
              <w:rPr>
                <w:sz w:val="22"/>
                <w:szCs w:val="22"/>
              </w:rPr>
              <w:t>;</w:t>
            </w:r>
          </w:p>
          <w:p w:rsidR="00735303" w:rsidRDefault="00735303" w:rsidP="00393116">
            <w:pPr>
              <w:numPr>
                <w:ilvl w:val="0"/>
                <w:numId w:val="10"/>
              </w:numPr>
              <w:tabs>
                <w:tab w:val="num" w:pos="0"/>
                <w:tab w:val="left" w:pos="203"/>
              </w:tabs>
              <w:spacing w:after="120"/>
              <w:ind w:left="0" w:firstLine="0"/>
              <w:jc w:val="both"/>
              <w:rPr>
                <w:sz w:val="22"/>
                <w:szCs w:val="22"/>
              </w:rPr>
            </w:pPr>
            <w:r>
              <w:rPr>
                <w:sz w:val="22"/>
                <w:szCs w:val="22"/>
              </w:rPr>
              <w:t xml:space="preserve">Руководство по эксплуатации </w:t>
            </w:r>
          </w:p>
          <w:p w:rsidR="00735303" w:rsidRDefault="00735303" w:rsidP="00393116">
            <w:pPr>
              <w:numPr>
                <w:ilvl w:val="0"/>
                <w:numId w:val="10"/>
              </w:numPr>
              <w:tabs>
                <w:tab w:val="num" w:pos="0"/>
                <w:tab w:val="left" w:pos="203"/>
              </w:tabs>
              <w:spacing w:after="120"/>
              <w:ind w:left="0" w:firstLine="0"/>
              <w:jc w:val="both"/>
              <w:rPr>
                <w:sz w:val="22"/>
                <w:szCs w:val="22"/>
              </w:rPr>
            </w:pPr>
            <w:r>
              <w:rPr>
                <w:sz w:val="22"/>
                <w:szCs w:val="22"/>
              </w:rPr>
              <w:t>Руководство по работе в программном обеспечении системы;</w:t>
            </w:r>
          </w:p>
          <w:p w:rsidR="00735303" w:rsidRDefault="00735303" w:rsidP="00393116">
            <w:pPr>
              <w:numPr>
                <w:ilvl w:val="0"/>
                <w:numId w:val="10"/>
              </w:numPr>
              <w:tabs>
                <w:tab w:val="num" w:pos="0"/>
                <w:tab w:val="left" w:pos="203"/>
              </w:tabs>
              <w:spacing w:after="120"/>
              <w:ind w:left="0" w:firstLine="0"/>
              <w:jc w:val="both"/>
              <w:rPr>
                <w:sz w:val="22"/>
                <w:szCs w:val="22"/>
              </w:rPr>
            </w:pPr>
            <w:r>
              <w:rPr>
                <w:sz w:val="22"/>
                <w:szCs w:val="22"/>
              </w:rPr>
              <w:t>Методику проведения измерений и поверки;</w:t>
            </w:r>
          </w:p>
          <w:p w:rsidR="00735303" w:rsidRDefault="00735303" w:rsidP="00393116">
            <w:pPr>
              <w:numPr>
                <w:ilvl w:val="0"/>
                <w:numId w:val="10"/>
              </w:numPr>
              <w:tabs>
                <w:tab w:val="num" w:pos="0"/>
                <w:tab w:val="left" w:pos="203"/>
              </w:tabs>
              <w:spacing w:after="120"/>
              <w:ind w:left="0" w:firstLine="0"/>
              <w:jc w:val="both"/>
              <w:rPr>
                <w:sz w:val="22"/>
                <w:szCs w:val="22"/>
              </w:rPr>
            </w:pPr>
            <w:r>
              <w:rPr>
                <w:sz w:val="22"/>
                <w:szCs w:val="22"/>
              </w:rPr>
              <w:t>Сертификат об утверждении типа средств измерения;</w:t>
            </w:r>
          </w:p>
          <w:p w:rsidR="00761DDE" w:rsidRPr="00D078CE" w:rsidRDefault="004B00ED" w:rsidP="00393116">
            <w:pPr>
              <w:numPr>
                <w:ilvl w:val="0"/>
                <w:numId w:val="10"/>
              </w:numPr>
              <w:tabs>
                <w:tab w:val="num" w:pos="0"/>
                <w:tab w:val="left" w:pos="203"/>
              </w:tabs>
              <w:spacing w:after="120"/>
              <w:ind w:left="0" w:firstLine="0"/>
              <w:jc w:val="both"/>
              <w:rPr>
                <w:i/>
                <w:sz w:val="22"/>
                <w:szCs w:val="22"/>
              </w:rPr>
            </w:pPr>
            <w:r>
              <w:rPr>
                <w:sz w:val="22"/>
                <w:szCs w:val="22"/>
              </w:rPr>
              <w:t>Документ, подтверждающий</w:t>
            </w:r>
            <w:r w:rsidR="00356AD0" w:rsidRPr="005D1E00">
              <w:rPr>
                <w:sz w:val="22"/>
                <w:szCs w:val="22"/>
              </w:rPr>
              <w:t xml:space="preserve"> условия и срок предоставления гарантии</w:t>
            </w:r>
            <w:r w:rsidR="00E31781">
              <w:rPr>
                <w:sz w:val="22"/>
                <w:szCs w:val="22"/>
              </w:rPr>
              <w:t xml:space="preserve"> </w:t>
            </w:r>
            <w:r w:rsidR="00E31781" w:rsidRPr="00E31781">
              <w:rPr>
                <w:i/>
                <w:sz w:val="22"/>
                <w:szCs w:val="22"/>
              </w:rPr>
              <w:t>(</w:t>
            </w:r>
            <w:r w:rsidR="00E31781">
              <w:rPr>
                <w:i/>
                <w:sz w:val="22"/>
                <w:szCs w:val="22"/>
              </w:rPr>
              <w:t xml:space="preserve">в случае, когда такая </w:t>
            </w:r>
            <w:r w:rsidR="00E31781" w:rsidRPr="00D078CE">
              <w:rPr>
                <w:i/>
                <w:sz w:val="22"/>
                <w:szCs w:val="22"/>
              </w:rPr>
              <w:t>информация не содержится в паспорте).</w:t>
            </w:r>
          </w:p>
          <w:p w:rsidR="009B1C2A" w:rsidRPr="005D1E00" w:rsidRDefault="00930580" w:rsidP="00735303">
            <w:pPr>
              <w:tabs>
                <w:tab w:val="left" w:pos="203"/>
              </w:tabs>
              <w:spacing w:after="120"/>
              <w:jc w:val="both"/>
              <w:rPr>
                <w:sz w:val="22"/>
                <w:szCs w:val="22"/>
              </w:rPr>
            </w:pPr>
            <w:r w:rsidRPr="00D078CE">
              <w:rPr>
                <w:b/>
                <w:sz w:val="22"/>
                <w:szCs w:val="22"/>
              </w:rPr>
              <w:t>Срок поставки товара</w:t>
            </w:r>
            <w:r w:rsidR="00925F75" w:rsidRPr="00D078CE">
              <w:rPr>
                <w:b/>
                <w:sz w:val="22"/>
                <w:szCs w:val="22"/>
              </w:rPr>
              <w:t>,</w:t>
            </w:r>
            <w:r w:rsidR="009B1C2A" w:rsidRPr="00D078CE">
              <w:rPr>
                <w:sz w:val="22"/>
                <w:szCs w:val="22"/>
              </w:rPr>
              <w:t xml:space="preserve"> </w:t>
            </w:r>
            <w:r w:rsidR="00925F75" w:rsidRPr="00D078CE">
              <w:rPr>
                <w:b/>
                <w:sz w:val="22"/>
                <w:szCs w:val="22"/>
              </w:rPr>
              <w:t xml:space="preserve">включая проведение монтажных и пуско-наладочных работ должен составлять </w:t>
            </w:r>
            <w:r w:rsidR="009B1C2A" w:rsidRPr="00D078CE">
              <w:rPr>
                <w:sz w:val="22"/>
                <w:szCs w:val="22"/>
              </w:rPr>
              <w:t xml:space="preserve">не более </w:t>
            </w:r>
            <w:r w:rsidR="00735303" w:rsidRPr="00D078CE">
              <w:rPr>
                <w:sz w:val="22"/>
                <w:szCs w:val="22"/>
              </w:rPr>
              <w:t xml:space="preserve">14 недель </w:t>
            </w:r>
            <w:r w:rsidR="00E3175F" w:rsidRPr="00D078CE">
              <w:rPr>
                <w:sz w:val="22"/>
                <w:szCs w:val="22"/>
              </w:rPr>
              <w:t>со дня заключения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F54576" w:rsidP="00F54576">
            <w:pPr>
              <w:spacing w:after="120"/>
              <w:jc w:val="both"/>
              <w:rPr>
                <w:b/>
                <w:sz w:val="22"/>
                <w:szCs w:val="22"/>
              </w:rPr>
            </w:pPr>
            <w:r w:rsidRPr="00B645A1">
              <w:rPr>
                <w:b/>
                <w:sz w:val="22"/>
                <w:szCs w:val="22"/>
              </w:rPr>
              <w:t>Сведения о начальн</w:t>
            </w:r>
            <w:r w:rsidR="00BE4701">
              <w:rPr>
                <w:b/>
                <w:sz w:val="22"/>
                <w:szCs w:val="22"/>
              </w:rPr>
              <w:t>ой (максимальной) цене договора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B645A1" w:rsidRDefault="00E60EE5" w:rsidP="00735303">
            <w:pPr>
              <w:spacing w:after="120"/>
              <w:jc w:val="both"/>
              <w:rPr>
                <w:sz w:val="22"/>
                <w:szCs w:val="22"/>
              </w:rPr>
            </w:pPr>
            <w:r w:rsidRPr="00B645A1">
              <w:rPr>
                <w:color w:val="000000"/>
                <w:sz w:val="22"/>
                <w:szCs w:val="22"/>
              </w:rPr>
              <w:t>Максимальная цена договора</w:t>
            </w:r>
            <w:r w:rsidR="00930580" w:rsidRPr="00B645A1">
              <w:rPr>
                <w:color w:val="000000"/>
                <w:sz w:val="22"/>
                <w:szCs w:val="22"/>
              </w:rPr>
              <w:t xml:space="preserve"> составляет </w:t>
            </w:r>
            <w:r w:rsidR="00735303">
              <w:rPr>
                <w:color w:val="000000"/>
                <w:sz w:val="22"/>
                <w:szCs w:val="22"/>
              </w:rPr>
              <w:t>953 000</w:t>
            </w:r>
            <w:r w:rsidR="00930580" w:rsidRPr="00B645A1">
              <w:rPr>
                <w:color w:val="000000"/>
                <w:sz w:val="22"/>
                <w:szCs w:val="22"/>
              </w:rPr>
              <w:t xml:space="preserve"> </w:t>
            </w:r>
            <w:r w:rsidR="00F54576" w:rsidRPr="00B645A1">
              <w:rPr>
                <w:sz w:val="22"/>
                <w:szCs w:val="22"/>
              </w:rPr>
              <w:t>(</w:t>
            </w:r>
            <w:r w:rsidR="00735303">
              <w:rPr>
                <w:sz w:val="22"/>
                <w:szCs w:val="22"/>
              </w:rPr>
              <w:t>девятьсот пятьдесят три</w:t>
            </w:r>
            <w:r w:rsidR="00E3175F" w:rsidRPr="00B645A1">
              <w:rPr>
                <w:sz w:val="22"/>
                <w:szCs w:val="22"/>
              </w:rPr>
              <w:t xml:space="preserve"> тысяч</w:t>
            </w:r>
            <w:r w:rsidR="00735303">
              <w:rPr>
                <w:sz w:val="22"/>
                <w:szCs w:val="22"/>
              </w:rPr>
              <w:t>и</w:t>
            </w:r>
            <w:r w:rsidR="00F54576" w:rsidRPr="00B645A1">
              <w:rPr>
                <w:sz w:val="22"/>
                <w:szCs w:val="22"/>
              </w:rPr>
              <w:t>) рублей 00 копеек</w:t>
            </w:r>
            <w:r w:rsidR="0051189E" w:rsidRPr="00B645A1">
              <w:rPr>
                <w:sz w:val="22"/>
                <w:szCs w:val="22"/>
              </w:rPr>
              <w:t>, в том числе НДС.</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B645A1" w:rsidRDefault="00D01F56" w:rsidP="00874CC8">
            <w:pPr>
              <w:spacing w:after="120"/>
              <w:ind w:left="72"/>
              <w:jc w:val="both"/>
              <w:rPr>
                <w:sz w:val="22"/>
                <w:szCs w:val="22"/>
              </w:rPr>
            </w:pPr>
            <w:r w:rsidRPr="00B645A1">
              <w:rPr>
                <w:b/>
                <w:sz w:val="22"/>
                <w:szCs w:val="22"/>
              </w:rPr>
              <w:t>Порядок формирования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925F75" w:rsidRPr="00B645A1" w:rsidRDefault="00925F75" w:rsidP="00925F75">
            <w:pPr>
              <w:pStyle w:val="af"/>
              <w:spacing w:after="120"/>
              <w:ind w:firstLine="0"/>
              <w:rPr>
                <w:sz w:val="22"/>
                <w:szCs w:val="22"/>
              </w:rPr>
            </w:pPr>
            <w:r w:rsidRPr="00D078CE">
              <w:rPr>
                <w:sz w:val="22"/>
                <w:szCs w:val="22"/>
              </w:rPr>
              <w:t xml:space="preserve">Цена договора формируется </w:t>
            </w:r>
            <w:r w:rsidRPr="00D078CE">
              <w:rPr>
                <w:bCs/>
                <w:sz w:val="22"/>
                <w:szCs w:val="22"/>
              </w:rPr>
              <w:t>с учетом</w:t>
            </w:r>
            <w:r w:rsidRPr="00D078CE">
              <w:rPr>
                <w:sz w:val="22"/>
                <w:szCs w:val="22"/>
              </w:rPr>
              <w:t xml:space="preserve"> стоимости товара, расходов на доставку товара по адресу Заказчика, монтаж, пуско-наладочные работы, обучение персонала Заказчика, уплату таможенных пошлин (таможенную очистку), 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645A1" w:rsidRDefault="00D01F56" w:rsidP="0079208D">
            <w:pPr>
              <w:tabs>
                <w:tab w:val="left" w:pos="360"/>
              </w:tabs>
              <w:spacing w:after="120"/>
              <w:ind w:left="360" w:hanging="360"/>
              <w:rPr>
                <w:b/>
                <w:sz w:val="22"/>
                <w:szCs w:val="22"/>
              </w:rPr>
            </w:pPr>
            <w:r w:rsidRPr="00B645A1">
              <w:rPr>
                <w:b/>
                <w:sz w:val="22"/>
                <w:szCs w:val="22"/>
              </w:rPr>
              <w:t>Форма, сроки и порядок оплаты товара</w:t>
            </w:r>
          </w:p>
        </w:tc>
      </w:tr>
      <w:tr w:rsidR="00D01F56" w:rsidRPr="00B3680E" w:rsidTr="00AE5724">
        <w:trPr>
          <w:trHeight w:val="416"/>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E3175F" w:rsidRPr="00B645A1" w:rsidRDefault="00E3175F" w:rsidP="00E3175F">
            <w:pPr>
              <w:widowControl w:val="0"/>
              <w:suppressLineNumbers/>
              <w:suppressAutoHyphens/>
              <w:spacing w:after="120"/>
              <w:jc w:val="both"/>
              <w:rPr>
                <w:rFonts w:eastAsia="SimSun"/>
                <w:kern w:val="1"/>
                <w:sz w:val="22"/>
                <w:szCs w:val="22"/>
                <w:lang w:eastAsia="hi-IN" w:bidi="hi-IN"/>
              </w:rPr>
            </w:pPr>
            <w:r w:rsidRPr="00B645A1">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925F75">
              <w:rPr>
                <w:rFonts w:eastAsia="SimSun"/>
                <w:kern w:val="1"/>
                <w:sz w:val="22"/>
                <w:szCs w:val="22"/>
                <w:lang w:eastAsia="hi-IN" w:bidi="hi-IN"/>
              </w:rPr>
              <w:t>Поставщика</w:t>
            </w:r>
            <w:r w:rsidRPr="00B645A1">
              <w:rPr>
                <w:rFonts w:eastAsia="SimSun"/>
                <w:kern w:val="1"/>
                <w:sz w:val="22"/>
                <w:szCs w:val="22"/>
                <w:lang w:eastAsia="hi-IN" w:bidi="hi-IN"/>
              </w:rPr>
              <w:t xml:space="preserve"> в следующем порядке:</w:t>
            </w:r>
          </w:p>
          <w:p w:rsidR="00E3175F" w:rsidRPr="00B645A1" w:rsidRDefault="00E3175F" w:rsidP="00E3175F">
            <w:pPr>
              <w:widowControl w:val="0"/>
              <w:suppressLineNumbers/>
              <w:suppressAutoHyphens/>
              <w:spacing w:after="120"/>
              <w:jc w:val="both"/>
              <w:rPr>
                <w:sz w:val="22"/>
                <w:szCs w:val="22"/>
              </w:rPr>
            </w:pPr>
            <w:r w:rsidRPr="00B645A1">
              <w:rPr>
                <w:sz w:val="22"/>
                <w:szCs w:val="22"/>
              </w:rPr>
              <w:t>- авансовый платеж в размере определенн</w:t>
            </w:r>
            <w:r w:rsidR="00465090" w:rsidRPr="00B645A1">
              <w:rPr>
                <w:sz w:val="22"/>
                <w:szCs w:val="22"/>
              </w:rPr>
              <w:t xml:space="preserve">ом участником закупки в </w:t>
            </w:r>
            <w:r w:rsidR="00BE4701">
              <w:rPr>
                <w:sz w:val="22"/>
                <w:szCs w:val="22"/>
              </w:rPr>
              <w:t xml:space="preserve">своей заявке, </w:t>
            </w:r>
            <w:r w:rsidR="005B12E4">
              <w:rPr>
                <w:sz w:val="22"/>
                <w:szCs w:val="22"/>
              </w:rPr>
              <w:t>но не</w:t>
            </w:r>
            <w:r w:rsidR="00925F75">
              <w:rPr>
                <w:sz w:val="22"/>
                <w:szCs w:val="22"/>
              </w:rPr>
              <w:t xml:space="preserve"> более 50</w:t>
            </w:r>
            <w:r w:rsidR="004E7F27" w:rsidRPr="00B645A1">
              <w:rPr>
                <w:sz w:val="22"/>
                <w:szCs w:val="22"/>
              </w:rPr>
              <w:t xml:space="preserve">% </w:t>
            </w:r>
            <w:r w:rsidRPr="00B645A1">
              <w:rPr>
                <w:sz w:val="22"/>
                <w:szCs w:val="22"/>
              </w:rPr>
              <w:t xml:space="preserve">от общей цены договора, перечисляется на расчетный счет </w:t>
            </w:r>
            <w:r w:rsidR="00925F75">
              <w:rPr>
                <w:sz w:val="22"/>
                <w:szCs w:val="22"/>
              </w:rPr>
              <w:t>Поставщика</w:t>
            </w:r>
            <w:r w:rsidRPr="00B645A1">
              <w:rPr>
                <w:sz w:val="22"/>
                <w:szCs w:val="22"/>
              </w:rPr>
              <w:t xml:space="preserve"> в течение 14 банковских дней с момента выставления </w:t>
            </w:r>
            <w:r w:rsidR="001F7D5E">
              <w:rPr>
                <w:sz w:val="22"/>
                <w:szCs w:val="22"/>
              </w:rPr>
              <w:t>Поставщика</w:t>
            </w:r>
            <w:r w:rsidRPr="00B645A1">
              <w:rPr>
                <w:sz w:val="22"/>
                <w:szCs w:val="22"/>
              </w:rPr>
              <w:t xml:space="preserve"> счета на предоплату;</w:t>
            </w:r>
          </w:p>
          <w:p w:rsidR="00D01F56" w:rsidRPr="00B645A1" w:rsidRDefault="00E3175F" w:rsidP="00BE4701">
            <w:pPr>
              <w:widowControl w:val="0"/>
              <w:suppressLineNumbers/>
              <w:suppressAutoHyphens/>
              <w:spacing w:after="120"/>
              <w:jc w:val="both"/>
              <w:rPr>
                <w:sz w:val="22"/>
                <w:szCs w:val="22"/>
              </w:rPr>
            </w:pPr>
            <w:r w:rsidRPr="00B645A1">
              <w:rPr>
                <w:sz w:val="22"/>
                <w:szCs w:val="22"/>
              </w:rPr>
              <w:t>- окончательный расчет осуществляется в течение 14 банковских дней после передачи Товара Заказчику, подтвержденног</w:t>
            </w:r>
            <w:r w:rsidR="00BE4701">
              <w:rPr>
                <w:sz w:val="22"/>
                <w:szCs w:val="22"/>
              </w:rPr>
              <w:t xml:space="preserve">о подписанием </w:t>
            </w:r>
            <w:r w:rsidR="001F7D5E">
              <w:rPr>
                <w:sz w:val="22"/>
                <w:szCs w:val="22"/>
              </w:rPr>
              <w:t>сторона</w:t>
            </w:r>
            <w:r w:rsidR="00AE4281">
              <w:rPr>
                <w:sz w:val="22"/>
                <w:szCs w:val="22"/>
              </w:rPr>
              <w:t>ми</w:t>
            </w:r>
            <w:r w:rsidR="001F7D5E">
              <w:rPr>
                <w:sz w:val="22"/>
                <w:szCs w:val="22"/>
              </w:rPr>
              <w:t xml:space="preserve"> </w:t>
            </w:r>
            <w:r w:rsidR="00BE4701">
              <w:rPr>
                <w:sz w:val="22"/>
                <w:szCs w:val="22"/>
              </w:rPr>
              <w:t>товарной накладной</w:t>
            </w:r>
            <w:r w:rsidR="00925F75">
              <w:rPr>
                <w:sz w:val="22"/>
                <w:szCs w:val="22"/>
              </w:rPr>
              <w:t xml:space="preserve"> </w:t>
            </w:r>
            <w:r w:rsidR="00925F75" w:rsidRPr="00D078CE">
              <w:rPr>
                <w:sz w:val="22"/>
                <w:szCs w:val="22"/>
              </w:rPr>
              <w:t>и акта выполненных работ</w:t>
            </w:r>
            <w:r w:rsidRPr="00D078CE">
              <w:rPr>
                <w:sz w:val="22"/>
                <w:szCs w:val="22"/>
              </w:rPr>
              <w:t>.</w:t>
            </w:r>
          </w:p>
        </w:tc>
      </w:tr>
      <w:tr w:rsidR="00FD75B1" w:rsidRPr="00B3680E" w:rsidTr="00080625">
        <w:tc>
          <w:tcPr>
            <w:tcW w:w="648" w:type="dxa"/>
            <w:shd w:val="clear" w:color="auto" w:fill="auto"/>
          </w:tcPr>
          <w:p w:rsidR="00FD75B1" w:rsidRPr="00B3680E" w:rsidRDefault="00FD75B1" w:rsidP="005419B8">
            <w:pPr>
              <w:spacing w:after="120"/>
              <w:jc w:val="center"/>
              <w:rPr>
                <w:b/>
                <w:sz w:val="22"/>
                <w:szCs w:val="22"/>
              </w:rPr>
            </w:pPr>
            <w:r w:rsidRPr="00B3680E">
              <w:rPr>
                <w:b/>
                <w:sz w:val="22"/>
                <w:szCs w:val="22"/>
              </w:rPr>
              <w:t>7</w:t>
            </w:r>
          </w:p>
        </w:tc>
        <w:tc>
          <w:tcPr>
            <w:tcW w:w="9205" w:type="dxa"/>
            <w:shd w:val="clear" w:color="auto" w:fill="auto"/>
          </w:tcPr>
          <w:p w:rsidR="00FD75B1" w:rsidRPr="001838DE" w:rsidRDefault="00FD75B1" w:rsidP="005419B8">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FD75B1" w:rsidRPr="00213E79" w:rsidTr="00080625">
        <w:tc>
          <w:tcPr>
            <w:tcW w:w="648" w:type="dxa"/>
            <w:shd w:val="clear" w:color="auto" w:fill="auto"/>
          </w:tcPr>
          <w:p w:rsidR="00FD75B1" w:rsidRPr="00213E79" w:rsidRDefault="00FD75B1" w:rsidP="005419B8">
            <w:pPr>
              <w:spacing w:after="120"/>
              <w:jc w:val="center"/>
              <w:rPr>
                <w:b/>
                <w:sz w:val="22"/>
                <w:szCs w:val="22"/>
              </w:rPr>
            </w:pPr>
          </w:p>
        </w:tc>
        <w:tc>
          <w:tcPr>
            <w:tcW w:w="9205" w:type="dxa"/>
            <w:shd w:val="clear" w:color="auto" w:fill="auto"/>
          </w:tcPr>
          <w:p w:rsidR="00FD75B1" w:rsidRPr="001838DE" w:rsidRDefault="00FD75B1" w:rsidP="001F7D5E">
            <w:pPr>
              <w:widowControl w:val="0"/>
              <w:tabs>
                <w:tab w:val="left" w:pos="384"/>
              </w:tabs>
              <w:suppressAutoHyphens/>
              <w:snapToGrid w:val="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FD75B1" w:rsidRPr="001838DE"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1) 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FD75B1" w:rsidRPr="001838DE"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2) </w:t>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FD75B1" w:rsidRDefault="00FD75B1" w:rsidP="001F7D5E">
            <w:pPr>
              <w:tabs>
                <w:tab w:val="left" w:pos="72"/>
                <w:tab w:val="left" w:pos="432"/>
              </w:tabs>
              <w:autoSpaceDE w:val="0"/>
              <w:autoSpaceDN w:val="0"/>
              <w:adjustRightInd w:val="0"/>
              <w:ind w:left="72"/>
              <w:jc w:val="both"/>
              <w:rPr>
                <w:rFonts w:cs="Calibri"/>
                <w:sz w:val="22"/>
                <w:szCs w:val="22"/>
              </w:rPr>
            </w:pPr>
            <w:r>
              <w:rPr>
                <w:rFonts w:cs="Calibri"/>
                <w:sz w:val="22"/>
                <w:szCs w:val="22"/>
              </w:rPr>
              <w:t>3) </w:t>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1F7D5E" w:rsidRPr="001838DE" w:rsidRDefault="001F7D5E" w:rsidP="001F7D5E">
            <w:pPr>
              <w:tabs>
                <w:tab w:val="left" w:pos="72"/>
                <w:tab w:val="left" w:pos="432"/>
              </w:tabs>
              <w:autoSpaceDE w:val="0"/>
              <w:autoSpaceDN w:val="0"/>
              <w:adjustRightInd w:val="0"/>
              <w:ind w:left="72"/>
              <w:jc w:val="both"/>
              <w:rPr>
                <w:rFonts w:cs="Calibri"/>
                <w:sz w:val="22"/>
                <w:szCs w:val="22"/>
              </w:rPr>
            </w:pPr>
          </w:p>
          <w:p w:rsidR="00FD75B1" w:rsidRPr="001838DE" w:rsidRDefault="00FD75B1" w:rsidP="005419B8">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lastRenderedPageBreak/>
              <w:t>4) </w:t>
            </w:r>
            <w:r w:rsidRPr="001838DE">
              <w:rPr>
                <w:rFonts w:cs="Calibri"/>
                <w:sz w:val="22"/>
                <w:szCs w:val="22"/>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FD75B1" w:rsidRPr="001838DE" w:rsidRDefault="00FD75B1" w:rsidP="005419B8">
            <w:pPr>
              <w:tabs>
                <w:tab w:val="left" w:pos="72"/>
                <w:tab w:val="left" w:pos="432"/>
              </w:tabs>
              <w:autoSpaceDE w:val="0"/>
              <w:autoSpaceDN w:val="0"/>
              <w:adjustRightInd w:val="0"/>
              <w:spacing w:after="100"/>
              <w:ind w:left="72"/>
              <w:jc w:val="both"/>
              <w:rPr>
                <w:sz w:val="22"/>
                <w:szCs w:val="22"/>
              </w:rPr>
            </w:pPr>
            <w:r>
              <w:rPr>
                <w:rFonts w:cs="Calibri"/>
                <w:sz w:val="22"/>
                <w:szCs w:val="22"/>
              </w:rPr>
              <w:t>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FD75B1" w:rsidRDefault="00FD75B1" w:rsidP="005419B8">
            <w:pPr>
              <w:pStyle w:val="ConsPlusTitle"/>
              <w:widowControl/>
              <w:tabs>
                <w:tab w:val="left" w:pos="360"/>
                <w:tab w:val="left" w:pos="432"/>
              </w:tabs>
              <w:spacing w:after="100"/>
              <w:ind w:left="72"/>
              <w:jc w:val="both"/>
              <w:rPr>
                <w:rFonts w:ascii="Times New Roman" w:hAnsi="Times New Roman" w:cs="Times New Roman"/>
                <w:b w:val="0"/>
              </w:rPr>
            </w:pPr>
            <w:proofErr w:type="gramStart"/>
            <w:r>
              <w:rPr>
                <w:rFonts w:ascii="Times New Roman" w:hAnsi="Times New Roman" w:cs="Times New Roman"/>
                <w:b w:val="0"/>
              </w:rPr>
              <w:t>6) </w:t>
            </w:r>
            <w:r w:rsidRPr="00352218">
              <w:rPr>
                <w:rFonts w:ascii="Times New Roman" w:hAnsi="Times New Roman" w:cs="Times New Roman"/>
                <w:b w:val="0"/>
              </w:rPr>
              <w:t xml:space="preserve">отсутствие сведений об участнике закупки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874CC8">
                <w:rPr>
                  <w:rStyle w:val="a8"/>
                  <w:rFonts w:ascii="Times New Roman" w:hAnsi="Times New Roman" w:cs="Times New Roman"/>
                  <w:b w:val="0"/>
                  <w:color w:val="auto"/>
                </w:rPr>
                <w:t>статьей 5</w:t>
              </w:r>
            </w:hyperlink>
            <w:r w:rsidRPr="00874CC8">
              <w:rPr>
                <w:rFonts w:ascii="Times New Roman" w:hAnsi="Times New Roman" w:cs="Times New Roman"/>
                <w:b w:val="0"/>
              </w:rPr>
              <w:t xml:space="preserve"> </w:t>
            </w:r>
            <w:r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874CC8">
                <w:rPr>
                  <w:rStyle w:val="a8"/>
                  <w:rFonts w:ascii="Times New Roman" w:hAnsi="Times New Roman" w:cs="Times New Roman"/>
                  <w:b w:val="0"/>
                  <w:color w:val="auto"/>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FD75B1" w:rsidRPr="00392A80" w:rsidRDefault="00FD75B1" w:rsidP="005419B8">
            <w:pPr>
              <w:pStyle w:val="ConsPlusTitle"/>
              <w:widowControl/>
              <w:tabs>
                <w:tab w:val="left" w:pos="360"/>
                <w:tab w:val="left" w:pos="432"/>
              </w:tabs>
              <w:spacing w:after="100"/>
              <w:jc w:val="both"/>
              <w:rPr>
                <w:rFonts w:eastAsia="Lucida Sans Unicode"/>
                <w:kern w:val="2"/>
                <w:lang w:eastAsia="en-US"/>
              </w:rPr>
            </w:pPr>
            <w:r>
              <w:rPr>
                <w:rFonts w:ascii="Times New Roman" w:hAnsi="Times New Roman" w:cs="Times New Roman"/>
                <w:b w:val="0"/>
              </w:rPr>
              <w:t>7)</w:t>
            </w:r>
            <w:r>
              <w:t>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sidR="00735303">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B645A1" w:rsidRDefault="00F356E8" w:rsidP="00226663">
            <w:pPr>
              <w:tabs>
                <w:tab w:val="left" w:pos="0"/>
              </w:tabs>
              <w:spacing w:after="120"/>
              <w:jc w:val="both"/>
              <w:rPr>
                <w:b/>
                <w:sz w:val="22"/>
                <w:szCs w:val="22"/>
              </w:rPr>
            </w:pPr>
            <w:r w:rsidRPr="00B645A1">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D75B1" w:rsidRPr="00F862E6" w:rsidRDefault="00FD75B1" w:rsidP="00FD75B1">
            <w:pPr>
              <w:spacing w:after="120"/>
              <w:jc w:val="both"/>
              <w:rPr>
                <w:b/>
                <w:color w:val="000000"/>
                <w:sz w:val="22"/>
                <w:szCs w:val="22"/>
              </w:rPr>
            </w:pPr>
            <w:bookmarkStart w:id="2" w:name="_Ref153765754"/>
            <w:r w:rsidRPr="00F862E6">
              <w:rPr>
                <w:b/>
                <w:color w:val="000000"/>
                <w:sz w:val="22"/>
                <w:szCs w:val="22"/>
              </w:rPr>
              <w:t>Требования к оформлению заявки:</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D75B1" w:rsidRDefault="00FD75B1" w:rsidP="00FD75B1">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D544E9">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D75B1" w:rsidRPr="004C1FEF" w:rsidRDefault="00FD75B1" w:rsidP="00FD75B1">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D75B1" w:rsidRPr="001838DE" w:rsidRDefault="00FD75B1" w:rsidP="00FD75B1">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D75B1" w:rsidRDefault="00FD75B1" w:rsidP="00FD75B1">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w:t>
            </w:r>
            <w:r>
              <w:rPr>
                <w:color w:val="000000"/>
                <w:sz w:val="22"/>
                <w:szCs w:val="22"/>
              </w:rPr>
              <w:t>я, предложенные в своей заявке.</w:t>
            </w:r>
          </w:p>
          <w:p w:rsidR="00FD75B1" w:rsidRDefault="00FD75B1" w:rsidP="00FD75B1">
            <w:pPr>
              <w:tabs>
                <w:tab w:val="left" w:pos="0"/>
                <w:tab w:val="left" w:pos="900"/>
              </w:tabs>
              <w:autoSpaceDE w:val="0"/>
              <w:autoSpaceDN w:val="0"/>
              <w:adjustRightInd w:val="0"/>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2"/>
          </w:p>
          <w:p w:rsidR="00FD75B1" w:rsidRDefault="00FD75B1" w:rsidP="00FD75B1">
            <w:pPr>
              <w:tabs>
                <w:tab w:val="left" w:pos="0"/>
                <w:tab w:val="left" w:pos="900"/>
              </w:tabs>
              <w:autoSpaceDE w:val="0"/>
              <w:autoSpaceDN w:val="0"/>
              <w:adjustRightInd w:val="0"/>
              <w:jc w:val="both"/>
              <w:outlineLvl w:val="1"/>
              <w:rPr>
                <w:bCs/>
                <w:sz w:val="22"/>
                <w:szCs w:val="22"/>
              </w:rPr>
            </w:pPr>
          </w:p>
          <w:p w:rsidR="00FD75B1" w:rsidRPr="001838DE" w:rsidRDefault="00FD75B1" w:rsidP="00FD75B1">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D75B1" w:rsidRPr="001838DE" w:rsidRDefault="00FD75B1" w:rsidP="00FD75B1">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D75B1" w:rsidRPr="001838DE"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lastRenderedPageBreak/>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D75B1" w:rsidRPr="001838DE" w:rsidRDefault="00FD75B1" w:rsidP="00FD75B1">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Pr>
                <w:sz w:val="22"/>
                <w:szCs w:val="22"/>
                <w:u w:val="single"/>
              </w:rPr>
              <w:t>не ранее 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D75B1" w:rsidRDefault="00FD75B1" w:rsidP="00FD75B1">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D75B1" w:rsidRPr="00BB54D3" w:rsidRDefault="00FD75B1" w:rsidP="00FD75B1">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D75B1" w:rsidRPr="00952096" w:rsidRDefault="00FD75B1" w:rsidP="00FD75B1">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p>
          <w:p w:rsidR="00FD75B1" w:rsidRPr="00F471C7" w:rsidRDefault="00FD75B1" w:rsidP="00FD75B1">
            <w:pPr>
              <w:numPr>
                <w:ilvl w:val="0"/>
                <w:numId w:val="2"/>
              </w:numPr>
              <w:tabs>
                <w:tab w:val="left" w:pos="432"/>
              </w:tabs>
              <w:spacing w:after="120"/>
              <w:ind w:left="103" w:firstLine="0"/>
              <w:jc w:val="both"/>
              <w:rPr>
                <w:bCs/>
                <w:sz w:val="22"/>
                <w:szCs w:val="22"/>
              </w:rPr>
            </w:pPr>
            <w:r>
              <w:rPr>
                <w:sz w:val="22"/>
                <w:szCs w:val="22"/>
              </w:rPr>
              <w:t>Письмо-з</w:t>
            </w:r>
            <w:r w:rsidRPr="001838DE">
              <w:rPr>
                <w:sz w:val="22"/>
                <w:szCs w:val="22"/>
              </w:rPr>
              <w:t xml:space="preserve">аявку на участие в запросе предложений </w:t>
            </w:r>
            <w:r>
              <w:rPr>
                <w:sz w:val="22"/>
                <w:szCs w:val="22"/>
              </w:rPr>
              <w:t>в строгом соответствии с Формой</w:t>
            </w:r>
            <w:r w:rsidRPr="001838DE">
              <w:rPr>
                <w:sz w:val="22"/>
                <w:szCs w:val="22"/>
              </w:rPr>
              <w:t xml:space="preserve"> 1</w:t>
            </w:r>
            <w:r>
              <w:rPr>
                <w:sz w:val="22"/>
                <w:szCs w:val="22"/>
              </w:rPr>
              <w:t xml:space="preserve"> </w:t>
            </w:r>
            <w:r w:rsidRPr="00F471C7">
              <w:rPr>
                <w:sz w:val="22"/>
                <w:szCs w:val="22"/>
              </w:rPr>
              <w:t xml:space="preserve">(Приложение </w:t>
            </w:r>
            <w:r w:rsidR="00D544E9">
              <w:rPr>
                <w:sz w:val="22"/>
                <w:szCs w:val="22"/>
              </w:rPr>
              <w:t>№</w:t>
            </w:r>
            <w:r w:rsidRPr="00F471C7">
              <w:rPr>
                <w:sz w:val="22"/>
                <w:szCs w:val="22"/>
              </w:rPr>
              <w:t>1 к документации о запросе предложении)</w:t>
            </w:r>
            <w:r w:rsidRPr="001838DE">
              <w:rPr>
                <w:sz w:val="22"/>
                <w:szCs w:val="22"/>
              </w:rPr>
              <w:t xml:space="preserve"> и н</w:t>
            </w:r>
            <w:r>
              <w:rPr>
                <w:sz w:val="22"/>
                <w:szCs w:val="22"/>
              </w:rPr>
              <w:t>епосредственные приложения к нему:</w:t>
            </w:r>
          </w:p>
          <w:p w:rsidR="00FD75B1" w:rsidRDefault="00FD75B1" w:rsidP="00FD75B1">
            <w:pPr>
              <w:tabs>
                <w:tab w:val="left" w:pos="432"/>
              </w:tabs>
              <w:spacing w:after="120"/>
              <w:ind w:left="103"/>
              <w:jc w:val="both"/>
              <w:rPr>
                <w:sz w:val="22"/>
                <w:szCs w:val="22"/>
              </w:rPr>
            </w:pPr>
            <w:r>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запроса предложений </w:t>
            </w:r>
            <w:r w:rsidRPr="00BB54D3">
              <w:rPr>
                <w:bCs/>
                <w:sz w:val="22"/>
                <w:szCs w:val="22"/>
              </w:rPr>
              <w:t xml:space="preserve">в строгом соответствии с Формой </w:t>
            </w:r>
            <w:r w:rsidRPr="00F4209A">
              <w:rPr>
                <w:bCs/>
                <w:sz w:val="22"/>
                <w:szCs w:val="22"/>
              </w:rPr>
              <w:t>2</w:t>
            </w:r>
            <w:r>
              <w:rPr>
                <w:bCs/>
                <w:sz w:val="22"/>
                <w:szCs w:val="22"/>
              </w:rPr>
              <w:t xml:space="preserve"> </w:t>
            </w:r>
            <w:r>
              <w:rPr>
                <w:sz w:val="22"/>
                <w:szCs w:val="22"/>
              </w:rPr>
              <w:t xml:space="preserve">(Приложение </w:t>
            </w:r>
            <w:r w:rsidR="00D544E9">
              <w:rPr>
                <w:sz w:val="22"/>
                <w:szCs w:val="22"/>
              </w:rPr>
              <w:t>№</w:t>
            </w:r>
            <w:r>
              <w:rPr>
                <w:sz w:val="22"/>
                <w:szCs w:val="22"/>
              </w:rPr>
              <w:t>1 к документации о запросе предложении);</w:t>
            </w:r>
          </w:p>
          <w:p w:rsidR="00FD75B1" w:rsidRPr="00A43A6F" w:rsidRDefault="00FD75B1" w:rsidP="00FD75B1">
            <w:pPr>
              <w:tabs>
                <w:tab w:val="left" w:pos="432"/>
              </w:tabs>
              <w:spacing w:after="120"/>
              <w:ind w:left="103"/>
              <w:jc w:val="both"/>
              <w:rPr>
                <w:bCs/>
                <w:sz w:val="22"/>
                <w:szCs w:val="22"/>
              </w:rPr>
            </w:pPr>
            <w:r>
              <w:rPr>
                <w:sz w:val="22"/>
                <w:szCs w:val="22"/>
              </w:rPr>
              <w:t>-</w:t>
            </w:r>
            <w:r w:rsidRPr="00F4209A">
              <w:rPr>
                <w:bCs/>
                <w:sz w:val="22"/>
                <w:szCs w:val="22"/>
              </w:rPr>
              <w:t xml:space="preserve"> сведения об участнике запроса предложений</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r>
              <w:rPr>
                <w:sz w:val="22"/>
                <w:szCs w:val="22"/>
              </w:rPr>
              <w:t xml:space="preserve"> (Приложение </w:t>
            </w:r>
            <w:r w:rsidR="00D544E9">
              <w:rPr>
                <w:sz w:val="22"/>
                <w:szCs w:val="22"/>
              </w:rPr>
              <w:t>№</w:t>
            </w:r>
            <w:r>
              <w:rPr>
                <w:sz w:val="22"/>
                <w:szCs w:val="22"/>
              </w:rPr>
              <w:t>1 к документации о запросе предложении).</w:t>
            </w:r>
          </w:p>
          <w:p w:rsidR="00FD75B1" w:rsidRPr="00DB1633" w:rsidRDefault="00FD75B1" w:rsidP="00FD75B1">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Pr="00B645A1" w:rsidRDefault="00E056C6" w:rsidP="0041582C">
            <w:pPr>
              <w:tabs>
                <w:tab w:val="left" w:pos="432"/>
              </w:tabs>
              <w:spacing w:after="120"/>
              <w:jc w:val="both"/>
              <w:rPr>
                <w:sz w:val="22"/>
                <w:szCs w:val="22"/>
              </w:rPr>
            </w:pPr>
            <w:r w:rsidRPr="00B645A1">
              <w:rPr>
                <w:sz w:val="22"/>
                <w:szCs w:val="22"/>
              </w:rPr>
              <w:t xml:space="preserve">- Оригинал справки о наличии опыта поставки </w:t>
            </w:r>
            <w:r w:rsidR="00D544E9">
              <w:rPr>
                <w:sz w:val="22"/>
                <w:szCs w:val="22"/>
              </w:rPr>
              <w:t xml:space="preserve">аналогичных </w:t>
            </w:r>
            <w:r w:rsidR="00D544E9">
              <w:rPr>
                <w:bCs/>
                <w:sz w:val="22"/>
                <w:szCs w:val="22"/>
              </w:rPr>
              <w:t xml:space="preserve">приборов </w:t>
            </w:r>
            <w:r w:rsidR="00EE5DCC">
              <w:rPr>
                <w:bCs/>
                <w:sz w:val="22"/>
                <w:szCs w:val="22"/>
              </w:rPr>
              <w:t xml:space="preserve">в </w:t>
            </w:r>
            <w:r w:rsidR="00662688" w:rsidRPr="00662688">
              <w:rPr>
                <w:bCs/>
                <w:sz w:val="22"/>
                <w:szCs w:val="22"/>
              </w:rPr>
              <w:t>201</w:t>
            </w:r>
            <w:r w:rsidR="00D544E9">
              <w:rPr>
                <w:bCs/>
                <w:sz w:val="22"/>
                <w:szCs w:val="22"/>
              </w:rPr>
              <w:t>2</w:t>
            </w:r>
            <w:r w:rsidR="00662688" w:rsidRPr="00662688">
              <w:rPr>
                <w:bCs/>
                <w:sz w:val="22"/>
                <w:szCs w:val="22"/>
              </w:rPr>
              <w:t>-2013 гг</w:t>
            </w:r>
            <w:r w:rsidR="00662688">
              <w:rPr>
                <w:bCs/>
                <w:sz w:val="22"/>
                <w:szCs w:val="22"/>
              </w:rPr>
              <w:t>.</w:t>
            </w:r>
            <w:r w:rsidRPr="00B645A1">
              <w:rPr>
                <w:sz w:val="22"/>
                <w:szCs w:val="22"/>
              </w:rPr>
              <w:t xml:space="preserve"> в соответствии с Формой 4 (Приложение </w:t>
            </w:r>
            <w:r w:rsidR="00D544E9">
              <w:rPr>
                <w:sz w:val="22"/>
                <w:szCs w:val="22"/>
              </w:rPr>
              <w:t>№</w:t>
            </w:r>
            <w:r w:rsidRPr="00B645A1">
              <w:rPr>
                <w:sz w:val="22"/>
                <w:szCs w:val="22"/>
              </w:rPr>
              <w:t>1 к документации о запросе предложении)</w:t>
            </w:r>
            <w:r w:rsidR="004827F6" w:rsidRPr="00B645A1">
              <w:rPr>
                <w:sz w:val="22"/>
                <w:szCs w:val="22"/>
              </w:rPr>
              <w:t>;</w:t>
            </w:r>
          </w:p>
          <w:p w:rsidR="00E3175F" w:rsidRPr="00FD75B1" w:rsidRDefault="00E056C6" w:rsidP="00FD75B1">
            <w:pPr>
              <w:tabs>
                <w:tab w:val="left" w:pos="432"/>
              </w:tabs>
              <w:spacing w:after="120"/>
              <w:jc w:val="both"/>
              <w:rPr>
                <w:sz w:val="22"/>
                <w:szCs w:val="22"/>
              </w:rPr>
            </w:pPr>
            <w:r w:rsidRPr="00B645A1">
              <w:rPr>
                <w:sz w:val="22"/>
                <w:szCs w:val="22"/>
              </w:rPr>
              <w:t xml:space="preserve">- Оригинал справки об участии участника закупки в </w:t>
            </w:r>
            <w:r w:rsidR="007360DF" w:rsidRPr="007360DF">
              <w:rPr>
                <w:sz w:val="22"/>
                <w:szCs w:val="22"/>
              </w:rPr>
              <w:t>судебных заседаниях по арбитражным делам об исполнении договорных обязательств</w:t>
            </w:r>
            <w:r w:rsidRPr="007360DF">
              <w:rPr>
                <w:sz w:val="22"/>
                <w:szCs w:val="22"/>
              </w:rPr>
              <w:t xml:space="preserve"> </w:t>
            </w:r>
            <w:r w:rsidR="007360DF">
              <w:rPr>
                <w:sz w:val="22"/>
                <w:szCs w:val="22"/>
              </w:rPr>
              <w:t>в 2011-2013 гг.</w:t>
            </w:r>
            <w:r w:rsidR="006F1274">
              <w:rPr>
                <w:sz w:val="22"/>
                <w:szCs w:val="22"/>
              </w:rPr>
              <w:t xml:space="preserve"> </w:t>
            </w:r>
            <w:r w:rsidRPr="00B645A1">
              <w:rPr>
                <w:sz w:val="22"/>
                <w:szCs w:val="22"/>
              </w:rPr>
              <w:t xml:space="preserve">в соответствии с Формой 5 (Приложение </w:t>
            </w:r>
            <w:r w:rsidR="00D544E9">
              <w:rPr>
                <w:sz w:val="22"/>
                <w:szCs w:val="22"/>
              </w:rPr>
              <w:t>№</w:t>
            </w:r>
            <w:r w:rsidRPr="00B645A1">
              <w:rPr>
                <w:sz w:val="22"/>
                <w:szCs w:val="22"/>
              </w:rPr>
              <w:t>1 к документации о запросе предложении)</w:t>
            </w:r>
            <w:r w:rsidR="004827F6" w:rsidRPr="00B645A1">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D75B1" w:rsidRPr="00213E79" w:rsidTr="00080625">
        <w:tc>
          <w:tcPr>
            <w:tcW w:w="648" w:type="dxa"/>
            <w:shd w:val="clear" w:color="auto" w:fill="auto"/>
          </w:tcPr>
          <w:p w:rsidR="00FD75B1" w:rsidRPr="00213E79" w:rsidRDefault="00FD75B1" w:rsidP="0079208D">
            <w:pPr>
              <w:spacing w:after="120"/>
              <w:jc w:val="center"/>
              <w:rPr>
                <w:b/>
                <w:sz w:val="22"/>
                <w:szCs w:val="22"/>
              </w:rPr>
            </w:pPr>
          </w:p>
        </w:tc>
        <w:tc>
          <w:tcPr>
            <w:tcW w:w="9205" w:type="dxa"/>
            <w:shd w:val="clear" w:color="auto" w:fill="auto"/>
          </w:tcPr>
          <w:p w:rsidR="00FD75B1" w:rsidRPr="001838DE" w:rsidRDefault="00FD75B1" w:rsidP="005419B8">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D75B1" w:rsidRPr="00213E79" w:rsidTr="00080625">
        <w:tc>
          <w:tcPr>
            <w:tcW w:w="648" w:type="dxa"/>
            <w:shd w:val="clear" w:color="auto" w:fill="auto"/>
          </w:tcPr>
          <w:p w:rsidR="00FD75B1" w:rsidRPr="00213E79" w:rsidRDefault="00FD75B1" w:rsidP="0079208D">
            <w:pPr>
              <w:spacing w:after="120"/>
              <w:jc w:val="center"/>
              <w:rPr>
                <w:sz w:val="22"/>
                <w:szCs w:val="22"/>
              </w:rPr>
            </w:pPr>
          </w:p>
        </w:tc>
        <w:tc>
          <w:tcPr>
            <w:tcW w:w="9205" w:type="dxa"/>
            <w:shd w:val="clear" w:color="auto" w:fill="auto"/>
          </w:tcPr>
          <w:p w:rsidR="00FD75B1" w:rsidRPr="000857C7" w:rsidRDefault="00FD75B1" w:rsidP="005419B8">
            <w:pPr>
              <w:autoSpaceDE w:val="0"/>
              <w:autoSpaceDN w:val="0"/>
              <w:adjustRightInd w:val="0"/>
              <w:spacing w:after="120"/>
              <w:outlineLvl w:val="1"/>
              <w:rPr>
                <w:sz w:val="22"/>
                <w:szCs w:val="22"/>
              </w:rPr>
            </w:pPr>
            <w:r w:rsidRPr="000857C7">
              <w:rPr>
                <w:b/>
                <w:sz w:val="22"/>
                <w:szCs w:val="22"/>
              </w:rPr>
              <w:t>Место и порядок подачи заявок:</w:t>
            </w:r>
          </w:p>
          <w:p w:rsidR="00FD75B1" w:rsidRPr="000857C7" w:rsidRDefault="00FD75B1" w:rsidP="005419B8">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D75B1" w:rsidRDefault="00FD75B1" w:rsidP="005419B8">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Pr>
                <w:sz w:val="22"/>
                <w:szCs w:val="22"/>
              </w:rPr>
              <w:t xml:space="preserve"> (с подписью ЭЦП).</w:t>
            </w:r>
          </w:p>
          <w:p w:rsidR="00FD75B1" w:rsidRPr="006B0AAE" w:rsidRDefault="00FD75B1" w:rsidP="005419B8">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FE6A84">
              <w:rPr>
                <w:sz w:val="22"/>
                <w:szCs w:val="22"/>
              </w:rPr>
              <w:t>17</w:t>
            </w:r>
            <w:r w:rsidRPr="00545EB3">
              <w:rPr>
                <w:sz w:val="22"/>
                <w:szCs w:val="22"/>
              </w:rPr>
              <w:t>»</w:t>
            </w:r>
            <w:r w:rsidRPr="001838DE">
              <w:rPr>
                <w:sz w:val="22"/>
                <w:szCs w:val="22"/>
              </w:rPr>
              <w:t xml:space="preserve"> </w:t>
            </w:r>
            <w:r w:rsidR="00D544E9">
              <w:rPr>
                <w:sz w:val="22"/>
                <w:szCs w:val="22"/>
              </w:rPr>
              <w:t>сентября</w:t>
            </w:r>
            <w:r>
              <w:rPr>
                <w:sz w:val="22"/>
                <w:szCs w:val="22"/>
              </w:rPr>
              <w:t xml:space="preserve"> </w:t>
            </w:r>
            <w:r w:rsidRPr="001838DE">
              <w:rPr>
                <w:sz w:val="22"/>
                <w:szCs w:val="22"/>
              </w:rPr>
              <w:t>201</w:t>
            </w:r>
            <w:r>
              <w:rPr>
                <w:sz w:val="22"/>
                <w:szCs w:val="22"/>
              </w:rPr>
              <w:t>3 г</w:t>
            </w:r>
            <w:r w:rsidRPr="001838DE">
              <w:rPr>
                <w:sz w:val="22"/>
                <w:szCs w:val="22"/>
              </w:rPr>
              <w:t>.</w:t>
            </w:r>
          </w:p>
          <w:p w:rsidR="00FD75B1" w:rsidRPr="005E244A" w:rsidRDefault="00FD75B1" w:rsidP="005419B8">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307F8B">
              <w:rPr>
                <w:color w:val="FF0000"/>
                <w:sz w:val="22"/>
                <w:szCs w:val="22"/>
              </w:rPr>
              <w:t>«</w:t>
            </w:r>
            <w:r w:rsidR="009064A3" w:rsidRPr="00307F8B">
              <w:rPr>
                <w:color w:val="FF0000"/>
                <w:sz w:val="22"/>
                <w:szCs w:val="22"/>
              </w:rPr>
              <w:t>30</w:t>
            </w:r>
            <w:r w:rsidRPr="00307F8B">
              <w:rPr>
                <w:color w:val="FF0000"/>
                <w:sz w:val="22"/>
                <w:szCs w:val="22"/>
              </w:rPr>
              <w:t xml:space="preserve">» </w:t>
            </w:r>
            <w:r w:rsidR="00FE6A84" w:rsidRPr="00307F8B">
              <w:rPr>
                <w:color w:val="FF0000"/>
                <w:sz w:val="22"/>
                <w:szCs w:val="22"/>
              </w:rPr>
              <w:t>сентября</w:t>
            </w:r>
            <w:r w:rsidRPr="00307F8B">
              <w:rPr>
                <w:color w:val="FF0000"/>
                <w:sz w:val="22"/>
                <w:szCs w:val="22"/>
              </w:rPr>
              <w:t xml:space="preserve"> 2013 </w:t>
            </w:r>
            <w:r w:rsidRPr="005E244A">
              <w:rPr>
                <w:sz w:val="22"/>
                <w:szCs w:val="22"/>
              </w:rPr>
              <w:t>г. 17 часов 30 минут (московского времени).</w:t>
            </w:r>
          </w:p>
          <w:p w:rsidR="00FD75B1" w:rsidRPr="001838DE" w:rsidRDefault="00FD75B1" w:rsidP="005419B8">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D75B1" w:rsidRDefault="00FD75B1" w:rsidP="005419B8">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w:t>
            </w:r>
            <w:r>
              <w:rPr>
                <w:color w:val="auto"/>
                <w:sz w:val="22"/>
                <w:szCs w:val="22"/>
              </w:rPr>
              <w:t>Оператору электронной площадки.</w:t>
            </w:r>
          </w:p>
          <w:p w:rsidR="00FD75B1" w:rsidRPr="001838DE" w:rsidRDefault="00FD75B1" w:rsidP="005419B8">
            <w:pPr>
              <w:pStyle w:val="Default"/>
              <w:spacing w:after="120"/>
              <w:jc w:val="both"/>
              <w:rPr>
                <w:sz w:val="22"/>
                <w:szCs w:val="22"/>
              </w:rPr>
            </w:pPr>
            <w:r w:rsidRPr="001838DE">
              <w:rPr>
                <w:sz w:val="22"/>
                <w:szCs w:val="22"/>
              </w:rPr>
              <w:lastRenderedPageBreak/>
              <w:t>Прием заявок на участие в запросе предложений заканчивается не позднее даты и времени, указ</w:t>
            </w:r>
            <w:r>
              <w:rPr>
                <w:sz w:val="22"/>
                <w:szCs w:val="22"/>
              </w:rPr>
              <w:t>анных в настоящей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Формы, порядок, дата начала и дата окончания срока предоставления участникам закупки, раз</w:t>
            </w:r>
            <w:r w:rsidR="00591A23">
              <w:rPr>
                <w:b/>
                <w:sz w:val="22"/>
                <w:szCs w:val="22"/>
              </w:rPr>
              <w:t>ъяснений положений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9064A3">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FE6A84">
              <w:rPr>
                <w:sz w:val="22"/>
                <w:szCs w:val="22"/>
              </w:rPr>
              <w:t>17</w:t>
            </w:r>
            <w:r w:rsidRPr="00352218">
              <w:rPr>
                <w:sz w:val="22"/>
                <w:szCs w:val="22"/>
              </w:rPr>
              <w:t xml:space="preserve">» </w:t>
            </w:r>
            <w:r w:rsidR="00D544E9">
              <w:rPr>
                <w:sz w:val="22"/>
                <w:szCs w:val="22"/>
              </w:rPr>
              <w:t xml:space="preserve"> сентября </w:t>
            </w:r>
            <w:r w:rsidRPr="00352218">
              <w:rPr>
                <w:sz w:val="22"/>
                <w:szCs w:val="22"/>
              </w:rPr>
              <w:t xml:space="preserve">2013 г. </w:t>
            </w:r>
            <w:r w:rsidRPr="00307F8B">
              <w:rPr>
                <w:sz w:val="22"/>
                <w:szCs w:val="22"/>
              </w:rPr>
              <w:t>по</w:t>
            </w:r>
            <w:r w:rsidRPr="00307F8B">
              <w:rPr>
                <w:color w:val="FF0000"/>
                <w:sz w:val="22"/>
                <w:szCs w:val="22"/>
              </w:rPr>
              <w:t xml:space="preserve"> «</w:t>
            </w:r>
            <w:r w:rsidR="009064A3" w:rsidRPr="00307F8B">
              <w:rPr>
                <w:color w:val="FF0000"/>
                <w:sz w:val="22"/>
                <w:szCs w:val="22"/>
              </w:rPr>
              <w:t>30</w:t>
            </w:r>
            <w:r w:rsidRPr="00307F8B">
              <w:rPr>
                <w:color w:val="FF0000"/>
                <w:sz w:val="22"/>
                <w:szCs w:val="22"/>
              </w:rPr>
              <w:t xml:space="preserve">» </w:t>
            </w:r>
            <w:r w:rsidR="00FE6A84" w:rsidRPr="00307F8B">
              <w:rPr>
                <w:color w:val="FF0000"/>
                <w:sz w:val="22"/>
                <w:szCs w:val="22"/>
              </w:rPr>
              <w:t xml:space="preserve">сентября </w:t>
            </w:r>
            <w:r w:rsidRPr="00307F8B">
              <w:rPr>
                <w:color w:val="FF0000"/>
                <w:sz w:val="22"/>
                <w:szCs w:val="22"/>
              </w:rPr>
              <w:t xml:space="preserve">2013 </w:t>
            </w:r>
            <w:r w:rsidRPr="00352218">
              <w:rPr>
                <w:sz w:val="22"/>
                <w:szCs w:val="22"/>
              </w:rPr>
              <w:t>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925F75" w:rsidP="00925F75">
            <w:pPr>
              <w:tabs>
                <w:tab w:val="left" w:pos="70"/>
              </w:tabs>
              <w:spacing w:after="120"/>
              <w:jc w:val="both"/>
              <w:rPr>
                <w:sz w:val="22"/>
                <w:szCs w:val="22"/>
              </w:rPr>
            </w:pPr>
            <w:r>
              <w:rPr>
                <w:sz w:val="22"/>
                <w:szCs w:val="22"/>
              </w:rPr>
              <w:t xml:space="preserve"> </w:t>
            </w:r>
            <w:r w:rsidR="00F356E8" w:rsidRPr="008161F3">
              <w:rPr>
                <w:sz w:val="22"/>
                <w:szCs w:val="22"/>
              </w:rPr>
              <w:t>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 xml:space="preserve">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w:t>
            </w:r>
            <w:r w:rsidRPr="008161F3">
              <w:rPr>
                <w:sz w:val="22"/>
                <w:szCs w:val="22"/>
              </w:rPr>
              <w:lastRenderedPageBreak/>
              <w:t>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9064A3">
            <w:pPr>
              <w:tabs>
                <w:tab w:val="left" w:pos="360"/>
              </w:tabs>
              <w:spacing w:after="120"/>
              <w:jc w:val="both"/>
              <w:rPr>
                <w:sz w:val="22"/>
                <w:szCs w:val="22"/>
              </w:rPr>
            </w:pPr>
            <w:r w:rsidRPr="00352218">
              <w:rPr>
                <w:sz w:val="22"/>
                <w:szCs w:val="22"/>
              </w:rPr>
              <w:t xml:space="preserve"> Итоги запроса предложений будут подведены </w:t>
            </w:r>
            <w:r w:rsidRPr="00307F8B">
              <w:rPr>
                <w:color w:val="FF0000"/>
                <w:sz w:val="22"/>
                <w:szCs w:val="22"/>
              </w:rPr>
              <w:t>«</w:t>
            </w:r>
            <w:r w:rsidR="009064A3" w:rsidRPr="00307F8B">
              <w:rPr>
                <w:color w:val="FF0000"/>
                <w:sz w:val="22"/>
                <w:szCs w:val="22"/>
              </w:rPr>
              <w:t>04</w:t>
            </w:r>
            <w:r w:rsidRPr="00307F8B">
              <w:rPr>
                <w:color w:val="FF0000"/>
                <w:sz w:val="22"/>
                <w:szCs w:val="22"/>
              </w:rPr>
              <w:t>»</w:t>
            </w:r>
            <w:r w:rsidR="006B6AD7" w:rsidRPr="00307F8B">
              <w:rPr>
                <w:color w:val="FF0000"/>
                <w:sz w:val="22"/>
                <w:szCs w:val="22"/>
              </w:rPr>
              <w:t xml:space="preserve"> </w:t>
            </w:r>
            <w:r w:rsidR="009064A3" w:rsidRPr="00307F8B">
              <w:rPr>
                <w:color w:val="FF0000"/>
                <w:sz w:val="22"/>
                <w:szCs w:val="22"/>
              </w:rPr>
              <w:t>октя</w:t>
            </w:r>
            <w:r w:rsidR="00FE6A84" w:rsidRPr="00307F8B">
              <w:rPr>
                <w:color w:val="FF0000"/>
                <w:sz w:val="22"/>
                <w:szCs w:val="22"/>
              </w:rPr>
              <w:t>бря</w:t>
            </w:r>
            <w:r w:rsidR="006B6AD7" w:rsidRPr="00307F8B">
              <w:rPr>
                <w:color w:val="FF0000"/>
                <w:sz w:val="22"/>
                <w:szCs w:val="22"/>
              </w:rPr>
              <w:t xml:space="preserve"> </w:t>
            </w:r>
            <w:r w:rsidRPr="00307F8B">
              <w:rPr>
                <w:color w:val="FF0000"/>
                <w:sz w:val="22"/>
                <w:szCs w:val="22"/>
              </w:rPr>
              <w:t xml:space="preserve">2013 </w:t>
            </w:r>
            <w:r w:rsidRPr="00352218">
              <w:rPr>
                <w:sz w:val="22"/>
                <w:szCs w:val="22"/>
              </w:rPr>
              <w:t xml:space="preserve">года по адресу: </w:t>
            </w:r>
            <w:r w:rsidR="00D544E9">
              <w:rPr>
                <w:sz w:val="22"/>
                <w:szCs w:val="22"/>
              </w:rPr>
              <w:t xml:space="preserve">РФ, </w:t>
            </w:r>
            <w:r w:rsidRPr="00352218">
              <w:rPr>
                <w:sz w:val="22"/>
                <w:szCs w:val="22"/>
              </w:rPr>
              <w:t>644103, г. Омск, ул. Транссибирская, 7.</w:t>
            </w:r>
            <w:bookmarkStart w:id="3" w:name="_GoBack"/>
            <w:bookmarkEnd w:id="3"/>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FA0CDF">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6"/>
              <w:gridCol w:w="2397"/>
              <w:gridCol w:w="2506"/>
            </w:tblGrid>
            <w:tr w:rsidR="00F356E8" w:rsidRPr="003B5252" w:rsidTr="00925F75">
              <w:tc>
                <w:tcPr>
                  <w:tcW w:w="4167"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268"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2544"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11404B">
              <w:trPr>
                <w:trHeight w:val="255"/>
              </w:trPr>
              <w:tc>
                <w:tcPr>
                  <w:tcW w:w="4167"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268" w:type="dxa"/>
                  <w:shd w:val="clear" w:color="auto" w:fill="auto"/>
                </w:tcPr>
                <w:p w:rsidR="00F356E8" w:rsidRPr="003B5252" w:rsidRDefault="008E2F74" w:rsidP="00E32BCD">
                  <w:pPr>
                    <w:tabs>
                      <w:tab w:val="left" w:pos="360"/>
                    </w:tabs>
                    <w:spacing w:after="120"/>
                    <w:jc w:val="center"/>
                    <w:rPr>
                      <w:sz w:val="22"/>
                      <w:szCs w:val="22"/>
                    </w:rPr>
                  </w:pPr>
                  <w:r>
                    <w:rPr>
                      <w:sz w:val="22"/>
                      <w:szCs w:val="22"/>
                    </w:rPr>
                    <w:t>4</w:t>
                  </w:r>
                  <w:r w:rsidR="00F356E8" w:rsidRPr="003B5252">
                    <w:rPr>
                      <w:sz w:val="22"/>
                      <w:szCs w:val="22"/>
                    </w:rPr>
                    <w:t>0</w:t>
                  </w:r>
                </w:p>
              </w:tc>
              <w:tc>
                <w:tcPr>
                  <w:tcW w:w="2544"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986ED9" w:rsidRPr="003B5252" w:rsidTr="0011404B">
              <w:trPr>
                <w:trHeight w:val="249"/>
              </w:trPr>
              <w:tc>
                <w:tcPr>
                  <w:tcW w:w="4167" w:type="dxa"/>
                  <w:shd w:val="clear" w:color="auto" w:fill="auto"/>
                </w:tcPr>
                <w:p w:rsidR="00986ED9" w:rsidRPr="003B5252" w:rsidRDefault="00986ED9" w:rsidP="00E32BCD">
                  <w:pPr>
                    <w:tabs>
                      <w:tab w:val="left" w:pos="360"/>
                    </w:tabs>
                    <w:spacing w:after="120"/>
                    <w:jc w:val="both"/>
                    <w:rPr>
                      <w:b/>
                      <w:sz w:val="22"/>
                      <w:szCs w:val="22"/>
                    </w:rPr>
                  </w:pPr>
                  <w:r>
                    <w:rPr>
                      <w:b/>
                      <w:sz w:val="22"/>
                      <w:szCs w:val="22"/>
                    </w:rPr>
                    <w:t>2. Размер аванса</w:t>
                  </w:r>
                </w:p>
              </w:tc>
              <w:tc>
                <w:tcPr>
                  <w:tcW w:w="2268" w:type="dxa"/>
                  <w:shd w:val="clear" w:color="auto" w:fill="auto"/>
                </w:tcPr>
                <w:p w:rsidR="00986ED9" w:rsidRDefault="008E2F74" w:rsidP="00E32BCD">
                  <w:pPr>
                    <w:tabs>
                      <w:tab w:val="left" w:pos="360"/>
                    </w:tabs>
                    <w:spacing w:after="120"/>
                    <w:jc w:val="center"/>
                    <w:rPr>
                      <w:sz w:val="22"/>
                      <w:szCs w:val="22"/>
                    </w:rPr>
                  </w:pPr>
                  <w:r>
                    <w:rPr>
                      <w:sz w:val="22"/>
                      <w:szCs w:val="22"/>
                    </w:rPr>
                    <w:t>1</w:t>
                  </w:r>
                  <w:r w:rsidR="00986ED9">
                    <w:rPr>
                      <w:sz w:val="22"/>
                      <w:szCs w:val="22"/>
                    </w:rPr>
                    <w:t>0</w:t>
                  </w:r>
                </w:p>
              </w:tc>
              <w:tc>
                <w:tcPr>
                  <w:tcW w:w="2544" w:type="dxa"/>
                  <w:shd w:val="clear" w:color="auto" w:fill="auto"/>
                </w:tcPr>
                <w:p w:rsidR="00986ED9" w:rsidRPr="003B5252" w:rsidRDefault="00986ED9" w:rsidP="00E32BCD">
                  <w:pPr>
                    <w:tabs>
                      <w:tab w:val="left" w:pos="360"/>
                    </w:tabs>
                    <w:spacing w:after="120"/>
                    <w:jc w:val="center"/>
                    <w:rPr>
                      <w:sz w:val="22"/>
                      <w:szCs w:val="22"/>
                    </w:rPr>
                  </w:pPr>
                  <w:r>
                    <w:rPr>
                      <w:sz w:val="22"/>
                      <w:szCs w:val="22"/>
                    </w:rPr>
                    <w:t>100</w:t>
                  </w:r>
                </w:p>
              </w:tc>
            </w:tr>
            <w:tr w:rsidR="00B66B1C" w:rsidRPr="003B5252" w:rsidTr="0011404B">
              <w:trPr>
                <w:trHeight w:val="385"/>
              </w:trPr>
              <w:tc>
                <w:tcPr>
                  <w:tcW w:w="4167" w:type="dxa"/>
                  <w:shd w:val="clear" w:color="auto" w:fill="auto"/>
                </w:tcPr>
                <w:p w:rsidR="00B66B1C" w:rsidRPr="003B5252" w:rsidRDefault="001B1BA4" w:rsidP="00E32BCD">
                  <w:pPr>
                    <w:tabs>
                      <w:tab w:val="left" w:pos="360"/>
                    </w:tabs>
                    <w:spacing w:after="120"/>
                    <w:jc w:val="both"/>
                    <w:rPr>
                      <w:b/>
                      <w:sz w:val="22"/>
                      <w:szCs w:val="22"/>
                    </w:rPr>
                  </w:pPr>
                  <w:r>
                    <w:rPr>
                      <w:b/>
                      <w:sz w:val="22"/>
                      <w:szCs w:val="22"/>
                    </w:rPr>
                    <w:t>3</w:t>
                  </w:r>
                  <w:r w:rsidR="00B66B1C">
                    <w:rPr>
                      <w:b/>
                      <w:sz w:val="22"/>
                      <w:szCs w:val="22"/>
                    </w:rPr>
                    <w:t>. Срок поставки товара</w:t>
                  </w:r>
                </w:p>
              </w:tc>
              <w:tc>
                <w:tcPr>
                  <w:tcW w:w="2268" w:type="dxa"/>
                  <w:shd w:val="clear" w:color="auto" w:fill="auto"/>
                </w:tcPr>
                <w:p w:rsidR="00B66B1C" w:rsidRDefault="008E2F74" w:rsidP="00E32BCD">
                  <w:pPr>
                    <w:tabs>
                      <w:tab w:val="left" w:pos="360"/>
                    </w:tabs>
                    <w:spacing w:after="120"/>
                    <w:jc w:val="center"/>
                    <w:rPr>
                      <w:sz w:val="22"/>
                      <w:szCs w:val="22"/>
                    </w:rPr>
                  </w:pPr>
                  <w:r>
                    <w:rPr>
                      <w:sz w:val="22"/>
                      <w:szCs w:val="22"/>
                    </w:rPr>
                    <w:t>3</w:t>
                  </w:r>
                  <w:r w:rsidR="00B66B1C">
                    <w:rPr>
                      <w:sz w:val="22"/>
                      <w:szCs w:val="22"/>
                    </w:rPr>
                    <w:t>0</w:t>
                  </w:r>
                </w:p>
              </w:tc>
              <w:tc>
                <w:tcPr>
                  <w:tcW w:w="2544" w:type="dxa"/>
                  <w:shd w:val="clear" w:color="auto" w:fill="auto"/>
                </w:tcPr>
                <w:p w:rsidR="00B66B1C" w:rsidRPr="003B5252" w:rsidRDefault="00B66B1C" w:rsidP="00E32BCD">
                  <w:pPr>
                    <w:tabs>
                      <w:tab w:val="left" w:pos="360"/>
                    </w:tabs>
                    <w:spacing w:after="120"/>
                    <w:jc w:val="center"/>
                    <w:rPr>
                      <w:sz w:val="22"/>
                      <w:szCs w:val="22"/>
                    </w:rPr>
                  </w:pPr>
                  <w:r>
                    <w:rPr>
                      <w:sz w:val="22"/>
                      <w:szCs w:val="22"/>
                    </w:rPr>
                    <w:t>100</w:t>
                  </w:r>
                </w:p>
              </w:tc>
            </w:tr>
            <w:tr w:rsidR="00F356E8" w:rsidRPr="003B5252" w:rsidTr="00925F75">
              <w:trPr>
                <w:trHeight w:val="416"/>
              </w:trPr>
              <w:tc>
                <w:tcPr>
                  <w:tcW w:w="4167" w:type="dxa"/>
                  <w:shd w:val="clear" w:color="auto" w:fill="auto"/>
                </w:tcPr>
                <w:p w:rsidR="00F356E8" w:rsidRPr="003B5252" w:rsidRDefault="001B1BA4" w:rsidP="00E32BCD">
                  <w:pPr>
                    <w:tabs>
                      <w:tab w:val="left" w:pos="360"/>
                    </w:tabs>
                    <w:jc w:val="both"/>
                    <w:rPr>
                      <w:b/>
                      <w:sz w:val="22"/>
                      <w:szCs w:val="22"/>
                    </w:rPr>
                  </w:pPr>
                  <w:r>
                    <w:rPr>
                      <w:b/>
                      <w:sz w:val="22"/>
                      <w:szCs w:val="22"/>
                    </w:rPr>
                    <w:t>4</w:t>
                  </w:r>
                  <w:r w:rsidR="00F356E8" w:rsidRPr="003B5252">
                    <w:rPr>
                      <w:b/>
                      <w:sz w:val="22"/>
                      <w:szCs w:val="22"/>
                    </w:rPr>
                    <w:t>.Квалификация уч</w:t>
                  </w:r>
                  <w:r w:rsidR="00F356E8">
                    <w:rPr>
                      <w:b/>
                      <w:sz w:val="22"/>
                      <w:szCs w:val="22"/>
                    </w:rPr>
                    <w:t>а</w:t>
                  </w:r>
                  <w:r w:rsidR="00F356E8" w:rsidRPr="003B5252">
                    <w:rPr>
                      <w:b/>
                      <w:sz w:val="22"/>
                      <w:szCs w:val="22"/>
                    </w:rPr>
                    <w:t>стника</w:t>
                  </w:r>
                  <w:r w:rsidR="008E2F74">
                    <w:rPr>
                      <w:b/>
                      <w:sz w:val="22"/>
                      <w:szCs w:val="22"/>
                    </w:rPr>
                    <w:t xml:space="preserve"> закупки</w:t>
                  </w:r>
                  <w:r w:rsidR="00F356E8" w:rsidRPr="003B5252">
                    <w:rPr>
                      <w:b/>
                      <w:sz w:val="22"/>
                      <w:szCs w:val="22"/>
                    </w:rPr>
                    <w:t>:</w:t>
                  </w:r>
                </w:p>
              </w:tc>
              <w:tc>
                <w:tcPr>
                  <w:tcW w:w="2268" w:type="dxa"/>
                  <w:shd w:val="clear" w:color="auto" w:fill="auto"/>
                </w:tcPr>
                <w:p w:rsidR="00F356E8" w:rsidRPr="003B5252" w:rsidRDefault="00986ED9" w:rsidP="00E32BCD">
                  <w:pPr>
                    <w:tabs>
                      <w:tab w:val="left" w:pos="360"/>
                    </w:tabs>
                    <w:jc w:val="center"/>
                    <w:rPr>
                      <w:sz w:val="22"/>
                      <w:szCs w:val="22"/>
                    </w:rPr>
                  </w:pPr>
                  <w:r>
                    <w:rPr>
                      <w:sz w:val="22"/>
                      <w:szCs w:val="22"/>
                    </w:rPr>
                    <w:t>2</w:t>
                  </w:r>
                  <w:r w:rsidR="00F356E8" w:rsidRPr="003B5252">
                    <w:rPr>
                      <w:sz w:val="22"/>
                      <w:szCs w:val="22"/>
                    </w:rPr>
                    <w:t>0</w:t>
                  </w:r>
                </w:p>
              </w:tc>
              <w:tc>
                <w:tcPr>
                  <w:tcW w:w="2544"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8E2F74">
              <w:trPr>
                <w:trHeight w:val="417"/>
              </w:trPr>
              <w:tc>
                <w:tcPr>
                  <w:tcW w:w="6435" w:type="dxa"/>
                  <w:gridSpan w:val="2"/>
                  <w:shd w:val="clear" w:color="auto" w:fill="auto"/>
                </w:tcPr>
                <w:p w:rsidR="00F356E8" w:rsidRPr="003B5252" w:rsidRDefault="001B1BA4" w:rsidP="008E2F74">
                  <w:pPr>
                    <w:tabs>
                      <w:tab w:val="left" w:pos="360"/>
                    </w:tabs>
                    <w:jc w:val="both"/>
                    <w:rPr>
                      <w:sz w:val="22"/>
                      <w:szCs w:val="22"/>
                    </w:rPr>
                  </w:pPr>
                  <w:r>
                    <w:rPr>
                      <w:sz w:val="22"/>
                      <w:szCs w:val="22"/>
                    </w:rPr>
                    <w:t>4</w:t>
                  </w:r>
                  <w:r w:rsidR="00F356E8" w:rsidRPr="003B5252">
                    <w:rPr>
                      <w:sz w:val="22"/>
                      <w:szCs w:val="22"/>
                    </w:rPr>
                    <w:t xml:space="preserve">.1. Опыт поставки </w:t>
                  </w:r>
                  <w:r w:rsidR="008E2F74">
                    <w:rPr>
                      <w:bCs/>
                      <w:sz w:val="22"/>
                      <w:szCs w:val="22"/>
                    </w:rPr>
                    <w:t>аналогичных приборов</w:t>
                  </w:r>
                  <w:r w:rsidR="007C0E83">
                    <w:rPr>
                      <w:bCs/>
                      <w:sz w:val="22"/>
                      <w:szCs w:val="22"/>
                    </w:rPr>
                    <w:t xml:space="preserve"> </w:t>
                  </w:r>
                  <w:r w:rsidR="00662688" w:rsidRPr="00662688">
                    <w:rPr>
                      <w:bCs/>
                      <w:sz w:val="22"/>
                      <w:szCs w:val="22"/>
                    </w:rPr>
                    <w:t>в 201</w:t>
                  </w:r>
                  <w:r w:rsidR="008E2F74">
                    <w:rPr>
                      <w:bCs/>
                      <w:sz w:val="22"/>
                      <w:szCs w:val="22"/>
                    </w:rPr>
                    <w:t>2</w:t>
                  </w:r>
                  <w:r w:rsidR="00662688" w:rsidRPr="00662688">
                    <w:rPr>
                      <w:bCs/>
                      <w:sz w:val="22"/>
                      <w:szCs w:val="22"/>
                    </w:rPr>
                    <w:t>-2013 гг</w:t>
                  </w:r>
                  <w:r w:rsidR="008D36E8">
                    <w:rPr>
                      <w:bCs/>
                      <w:sz w:val="22"/>
                      <w:szCs w:val="22"/>
                    </w:rPr>
                    <w:t>.</w:t>
                  </w:r>
                </w:p>
              </w:tc>
              <w:tc>
                <w:tcPr>
                  <w:tcW w:w="2544"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6</w:t>
                  </w:r>
                  <w:r w:rsidR="00F356E8" w:rsidRPr="003B5252">
                    <w:rPr>
                      <w:sz w:val="22"/>
                      <w:szCs w:val="22"/>
                    </w:rPr>
                    <w:t>0 баллов</w:t>
                  </w:r>
                </w:p>
              </w:tc>
            </w:tr>
            <w:tr w:rsidR="00F356E8" w:rsidRPr="003B5252" w:rsidTr="008E2F74">
              <w:trPr>
                <w:trHeight w:val="417"/>
              </w:trPr>
              <w:tc>
                <w:tcPr>
                  <w:tcW w:w="6435" w:type="dxa"/>
                  <w:gridSpan w:val="2"/>
                  <w:shd w:val="clear" w:color="auto" w:fill="auto"/>
                </w:tcPr>
                <w:p w:rsidR="00F356E8" w:rsidRPr="003B5252" w:rsidRDefault="001B1BA4" w:rsidP="007360DF">
                  <w:pPr>
                    <w:tabs>
                      <w:tab w:val="left" w:pos="360"/>
                    </w:tabs>
                    <w:jc w:val="both"/>
                    <w:rPr>
                      <w:sz w:val="22"/>
                      <w:szCs w:val="22"/>
                    </w:rPr>
                  </w:pPr>
                  <w:r>
                    <w:rPr>
                      <w:sz w:val="22"/>
                      <w:szCs w:val="22"/>
                    </w:rPr>
                    <w:t>4</w:t>
                  </w:r>
                  <w:r w:rsidR="00F356E8">
                    <w:rPr>
                      <w:sz w:val="22"/>
                      <w:szCs w:val="22"/>
                    </w:rPr>
                    <w:t>.2</w:t>
                  </w:r>
                  <w:r w:rsidR="00F356E8" w:rsidRPr="003B5252">
                    <w:rPr>
                      <w:sz w:val="22"/>
                      <w:szCs w:val="22"/>
                    </w:rPr>
                    <w:t>. Участие участника закупки в судебных заседания</w:t>
                  </w:r>
                  <w:r w:rsidR="007360DF">
                    <w:rPr>
                      <w:sz w:val="22"/>
                      <w:szCs w:val="22"/>
                    </w:rPr>
                    <w:t>х</w:t>
                  </w:r>
                  <w:r w:rsidR="00F356E8" w:rsidRPr="003B5252">
                    <w:rPr>
                      <w:sz w:val="22"/>
                      <w:szCs w:val="22"/>
                    </w:rPr>
                    <w:t xml:space="preserve"> по арбитражным делам об исполнении договорных обязательств в 2011-201</w:t>
                  </w:r>
                  <w:r w:rsidR="00854220">
                    <w:rPr>
                      <w:sz w:val="22"/>
                      <w:szCs w:val="22"/>
                    </w:rPr>
                    <w:t>3</w:t>
                  </w:r>
                  <w:r w:rsidR="00F356E8" w:rsidRPr="003B5252">
                    <w:rPr>
                      <w:sz w:val="22"/>
                      <w:szCs w:val="22"/>
                    </w:rPr>
                    <w:t>гг.</w:t>
                  </w:r>
                </w:p>
              </w:tc>
              <w:tc>
                <w:tcPr>
                  <w:tcW w:w="2544" w:type="dxa"/>
                  <w:shd w:val="clear" w:color="auto" w:fill="auto"/>
                </w:tcPr>
                <w:p w:rsidR="00F356E8" w:rsidRPr="003B5252" w:rsidRDefault="00701731" w:rsidP="00E32BCD">
                  <w:pPr>
                    <w:tabs>
                      <w:tab w:val="left" w:pos="360"/>
                    </w:tabs>
                    <w:jc w:val="both"/>
                    <w:rPr>
                      <w:sz w:val="22"/>
                      <w:szCs w:val="22"/>
                    </w:rPr>
                  </w:pPr>
                  <w:r>
                    <w:rPr>
                      <w:sz w:val="22"/>
                      <w:szCs w:val="22"/>
                    </w:rPr>
                    <w:t>Экспертная оценка от 0 до 4</w:t>
                  </w:r>
                  <w:r w:rsidR="00F356E8"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w:t>
            </w:r>
            <w:r w:rsidR="00591A23">
              <w:rPr>
                <w:bCs/>
                <w:sz w:val="22"/>
                <w:szCs w:val="22"/>
              </w:rPr>
              <w:t>критериям.</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Оценка заявок производится на основании критериев оценки, их содержания и значимости, установл</w:t>
            </w:r>
            <w:r w:rsidR="00591A23">
              <w:rPr>
                <w:bCs/>
                <w:sz w:val="22"/>
                <w:szCs w:val="22"/>
              </w:rPr>
              <w:t>енных в настоящей документации.</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w:t>
            </w:r>
            <w:r w:rsidR="00591A23">
              <w:rPr>
                <w:sz w:val="22"/>
                <w:szCs w:val="22"/>
              </w:rPr>
              <w:t xml:space="preserve">ого рейтинга по каждой заявке. </w:t>
            </w:r>
            <w:r w:rsidRPr="001838DE">
              <w:rPr>
                <w:sz w:val="22"/>
                <w:szCs w:val="22"/>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035CCF" w:rsidRDefault="00F356E8" w:rsidP="00035CCF">
            <w:pPr>
              <w:autoSpaceDE w:val="0"/>
              <w:autoSpaceDN w:val="0"/>
              <w:adjustRightInd w:val="0"/>
              <w:jc w:val="both"/>
              <w:outlineLvl w:val="2"/>
              <w:rPr>
                <w:bCs/>
                <w:sz w:val="22"/>
                <w:szCs w:val="22"/>
              </w:rPr>
            </w:pPr>
            <w:r w:rsidRPr="007A5D65">
              <w:rPr>
                <w:bCs/>
                <w:sz w:val="22"/>
                <w:szCs w:val="22"/>
              </w:rPr>
              <w:t xml:space="preserve">                           </w:t>
            </w:r>
          </w:p>
          <w:p w:rsidR="00F356E8" w:rsidRPr="007A5D65" w:rsidRDefault="00035CCF" w:rsidP="00035CCF">
            <w:pPr>
              <w:autoSpaceDE w:val="0"/>
              <w:autoSpaceDN w:val="0"/>
              <w:adjustRightInd w:val="0"/>
              <w:jc w:val="both"/>
              <w:outlineLvl w:val="2"/>
              <w:rPr>
                <w:bCs/>
                <w:sz w:val="22"/>
                <w:szCs w:val="22"/>
                <w:lang w:val="en-US"/>
              </w:rPr>
            </w:pPr>
            <w:r w:rsidRPr="004217DA">
              <w:rPr>
                <w:bCs/>
                <w:sz w:val="22"/>
                <w:szCs w:val="22"/>
              </w:rPr>
              <w:t xml:space="preserve">       </w:t>
            </w:r>
            <w:r w:rsidR="00F356E8" w:rsidRPr="004217DA">
              <w:rPr>
                <w:bCs/>
                <w:sz w:val="22"/>
                <w:szCs w:val="22"/>
              </w:rPr>
              <w:t xml:space="preserve">     </w:t>
            </w:r>
            <w:r w:rsidR="00F356E8" w:rsidRPr="007A5D65">
              <w:rPr>
                <w:bCs/>
                <w:sz w:val="22"/>
                <w:szCs w:val="22"/>
                <w:lang w:val="en-US"/>
              </w:rPr>
              <w:t>A max - A i</w:t>
            </w:r>
          </w:p>
          <w:p w:rsidR="00F356E8" w:rsidRPr="007A5D65" w:rsidRDefault="00F356E8" w:rsidP="00035CCF">
            <w:pPr>
              <w:autoSpaceDE w:val="0"/>
              <w:autoSpaceDN w:val="0"/>
              <w:adjustRightInd w:val="0"/>
              <w:jc w:val="both"/>
              <w:outlineLvl w:val="2"/>
              <w:rPr>
                <w:bCs/>
                <w:sz w:val="22"/>
                <w:szCs w:val="22"/>
                <w:lang w:val="en-US"/>
              </w:rPr>
            </w:pPr>
            <w:r w:rsidRPr="007A5D65">
              <w:rPr>
                <w:bCs/>
                <w:sz w:val="22"/>
                <w:szCs w:val="22"/>
                <w:lang w:val="en-US"/>
              </w:rPr>
              <w:lastRenderedPageBreak/>
              <w:t xml:space="preserve">Ra i = ----------------------- x 100, </w:t>
            </w:r>
            <w:r w:rsidRPr="007A5D65">
              <w:rPr>
                <w:bCs/>
                <w:sz w:val="22"/>
                <w:szCs w:val="22"/>
              </w:rPr>
              <w:t>где</w:t>
            </w:r>
            <w:r w:rsidRPr="007A5D65">
              <w:rPr>
                <w:bCs/>
                <w:sz w:val="22"/>
                <w:szCs w:val="22"/>
                <w:lang w:val="en-US"/>
              </w:rPr>
              <w:t>:</w:t>
            </w:r>
          </w:p>
          <w:p w:rsidR="00F356E8" w:rsidRPr="004217DA" w:rsidRDefault="00035CCF" w:rsidP="00035CCF">
            <w:pPr>
              <w:autoSpaceDE w:val="0"/>
              <w:autoSpaceDN w:val="0"/>
              <w:adjustRightInd w:val="0"/>
              <w:jc w:val="both"/>
              <w:outlineLvl w:val="2"/>
              <w:rPr>
                <w:bCs/>
                <w:sz w:val="22"/>
                <w:szCs w:val="22"/>
              </w:rPr>
            </w:pPr>
            <w:r>
              <w:rPr>
                <w:bCs/>
                <w:sz w:val="22"/>
                <w:szCs w:val="22"/>
                <w:lang w:val="en-US"/>
              </w:rPr>
              <w:t xml:space="preserve">                  </w:t>
            </w:r>
            <w:r w:rsidR="00F356E8" w:rsidRPr="007A5D65">
              <w:rPr>
                <w:bCs/>
                <w:sz w:val="22"/>
                <w:szCs w:val="22"/>
                <w:lang w:val="en-US"/>
              </w:rPr>
              <w:t>A</w:t>
            </w:r>
            <w:r w:rsidR="00F356E8" w:rsidRPr="004217DA">
              <w:rPr>
                <w:bCs/>
                <w:sz w:val="22"/>
                <w:szCs w:val="22"/>
              </w:rPr>
              <w:t xml:space="preserve"> </w:t>
            </w:r>
            <w:r w:rsidR="00F356E8" w:rsidRPr="007A5D65">
              <w:rPr>
                <w:bCs/>
                <w:sz w:val="22"/>
                <w:szCs w:val="22"/>
                <w:lang w:val="en-US"/>
              </w:rPr>
              <w:t>max</w:t>
            </w:r>
            <w:r w:rsidR="00F356E8" w:rsidRPr="004217DA">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23035F" w:rsidRDefault="0023035F" w:rsidP="0023035F">
            <w:pPr>
              <w:shd w:val="clear" w:color="auto" w:fill="FFFFFF"/>
              <w:spacing w:before="120" w:line="374" w:lineRule="exact"/>
              <w:ind w:left="17"/>
              <w:jc w:val="center"/>
            </w:pPr>
            <w:r>
              <w:rPr>
                <w:b/>
                <w:bCs/>
                <w:sz w:val="22"/>
                <w:szCs w:val="22"/>
              </w:rPr>
              <w:t>Оценка заявок по критерию «размер аванса»</w:t>
            </w:r>
          </w:p>
          <w:p w:rsidR="0023035F" w:rsidRDefault="0023035F" w:rsidP="0023035F">
            <w:pPr>
              <w:shd w:val="clear" w:color="auto" w:fill="FFFFFF"/>
              <w:spacing w:before="120" w:line="374" w:lineRule="exact"/>
              <w:ind w:left="17"/>
            </w:pPr>
            <w:r>
              <w:rPr>
                <w:sz w:val="22"/>
                <w:szCs w:val="22"/>
              </w:rPr>
              <w:t>Рейтинг, присуждаемый заявке по критерию «размер аванса» определяется по формуле:</w:t>
            </w:r>
          </w:p>
          <w:p w:rsidR="0023035F" w:rsidRPr="00085EBA" w:rsidRDefault="0023035F" w:rsidP="00035CCF">
            <w:pPr>
              <w:shd w:val="clear" w:color="auto" w:fill="FFFFFF"/>
              <w:spacing w:line="374" w:lineRule="exact"/>
              <w:ind w:left="17"/>
              <w:rPr>
                <w:lang w:val="en-US"/>
              </w:rPr>
            </w:pPr>
            <w:r w:rsidRPr="00E6033E">
              <w:rPr>
                <w:sz w:val="22"/>
                <w:szCs w:val="22"/>
              </w:rPr>
              <w:t xml:space="preserve">                </w:t>
            </w:r>
            <w:r>
              <w:rPr>
                <w:sz w:val="22"/>
                <w:szCs w:val="22"/>
                <w:lang w:val="en-US"/>
              </w:rPr>
              <w:t>V max - V i</w:t>
            </w:r>
          </w:p>
          <w:p w:rsidR="0023035F" w:rsidRPr="00085EBA" w:rsidRDefault="0023035F" w:rsidP="00035CCF">
            <w:pPr>
              <w:shd w:val="clear" w:color="auto" w:fill="FFFFFF"/>
              <w:tabs>
                <w:tab w:val="left" w:leader="dot" w:pos="3278"/>
              </w:tabs>
              <w:ind w:left="17"/>
              <w:rPr>
                <w:lang w:val="en-US"/>
              </w:rPr>
            </w:pPr>
            <w:proofErr w:type="spellStart"/>
            <w:r>
              <w:rPr>
                <w:sz w:val="22"/>
                <w:szCs w:val="22"/>
                <w:lang w:val="en-US"/>
              </w:rPr>
              <w:t>Rv</w:t>
            </w:r>
            <w:proofErr w:type="spellEnd"/>
            <w:r>
              <w:rPr>
                <w:sz w:val="22"/>
                <w:szCs w:val="22"/>
                <w:lang w:val="en-US"/>
              </w:rPr>
              <w:t xml:space="preserve"> i =</w:t>
            </w:r>
            <w:r w:rsidRPr="000072EE">
              <w:rPr>
                <w:sz w:val="22"/>
                <w:szCs w:val="22"/>
                <w:lang w:val="en-US"/>
              </w:rPr>
              <w:t xml:space="preserve">        </w:t>
            </w:r>
            <w:r w:rsidRPr="000072EE">
              <w:rPr>
                <w:sz w:val="22"/>
                <w:szCs w:val="22"/>
                <w:u w:val="single"/>
                <w:lang w:val="en-US"/>
              </w:rPr>
              <w:t xml:space="preserve">                </w:t>
            </w:r>
            <w:r w:rsidRPr="000072EE">
              <w:rPr>
                <w:sz w:val="22"/>
                <w:szCs w:val="22"/>
                <w:lang w:val="en-US"/>
              </w:rPr>
              <w:t xml:space="preserve"> </w:t>
            </w:r>
            <w:r>
              <w:rPr>
                <w:sz w:val="22"/>
                <w:szCs w:val="22"/>
                <w:lang w:val="en-US"/>
              </w:rPr>
              <w:t xml:space="preserve">x </w:t>
            </w:r>
            <w:r w:rsidRPr="00085EBA">
              <w:rPr>
                <w:sz w:val="22"/>
                <w:szCs w:val="22"/>
                <w:lang w:val="en-US"/>
              </w:rPr>
              <w:t xml:space="preserve">100, </w:t>
            </w:r>
            <w:r>
              <w:rPr>
                <w:sz w:val="22"/>
                <w:szCs w:val="22"/>
              </w:rPr>
              <w:t>где</w:t>
            </w:r>
            <w:r w:rsidRPr="00085EBA">
              <w:rPr>
                <w:sz w:val="22"/>
                <w:szCs w:val="22"/>
                <w:lang w:val="en-US"/>
              </w:rPr>
              <w:t>:</w:t>
            </w:r>
          </w:p>
          <w:p w:rsidR="0023035F" w:rsidRPr="00E6033E" w:rsidRDefault="0023035F" w:rsidP="00035CCF">
            <w:pPr>
              <w:shd w:val="clear" w:color="auto" w:fill="FFFFFF"/>
              <w:ind w:left="17"/>
            </w:pPr>
            <w:r w:rsidRPr="000072EE">
              <w:rPr>
                <w:sz w:val="22"/>
                <w:szCs w:val="22"/>
                <w:lang w:val="en-US"/>
              </w:rPr>
              <w:t xml:space="preserve">                  </w:t>
            </w:r>
            <w:r>
              <w:rPr>
                <w:sz w:val="22"/>
                <w:szCs w:val="22"/>
                <w:lang w:val="en-US"/>
              </w:rPr>
              <w:t>V</w:t>
            </w:r>
            <w:r w:rsidRPr="00E6033E">
              <w:rPr>
                <w:sz w:val="22"/>
                <w:szCs w:val="22"/>
              </w:rPr>
              <w:t xml:space="preserve"> </w:t>
            </w:r>
            <w:r>
              <w:rPr>
                <w:sz w:val="22"/>
                <w:szCs w:val="22"/>
                <w:lang w:val="en-US"/>
              </w:rPr>
              <w:t>max</w:t>
            </w:r>
          </w:p>
          <w:p w:rsidR="0023035F" w:rsidRDefault="0023035F" w:rsidP="0023035F">
            <w:pPr>
              <w:shd w:val="clear" w:color="auto" w:fill="FFFFFF"/>
              <w:spacing w:before="120"/>
              <w:ind w:left="17"/>
            </w:pPr>
            <w:proofErr w:type="spellStart"/>
            <w:r>
              <w:rPr>
                <w:sz w:val="22"/>
                <w:szCs w:val="22"/>
                <w:lang w:val="en-US"/>
              </w:rPr>
              <w:t>Rv</w:t>
            </w:r>
            <w:proofErr w:type="spellEnd"/>
            <w:r w:rsidRPr="00085EBA">
              <w:rPr>
                <w:sz w:val="22"/>
                <w:szCs w:val="22"/>
              </w:rPr>
              <w:t xml:space="preserve"> </w:t>
            </w:r>
            <w:r>
              <w:rPr>
                <w:sz w:val="22"/>
                <w:szCs w:val="22"/>
                <w:lang w:val="en-US"/>
              </w:rPr>
              <w:t>i</w:t>
            </w:r>
            <w:r w:rsidRPr="00085EBA">
              <w:rPr>
                <w:sz w:val="22"/>
                <w:szCs w:val="22"/>
              </w:rPr>
              <w:t xml:space="preserve"> </w:t>
            </w:r>
            <w:r>
              <w:rPr>
                <w:sz w:val="22"/>
                <w:szCs w:val="22"/>
              </w:rPr>
              <w:t xml:space="preserve">- рейтинг, присуждаемый </w:t>
            </w:r>
            <w:r>
              <w:rPr>
                <w:sz w:val="22"/>
                <w:szCs w:val="22"/>
                <w:lang w:val="en-US"/>
              </w:rPr>
              <w:t>i</w:t>
            </w:r>
            <w:r>
              <w:rPr>
                <w:sz w:val="22"/>
                <w:szCs w:val="22"/>
              </w:rPr>
              <w:t>-й заявке по указанному критерию;</w:t>
            </w:r>
          </w:p>
          <w:p w:rsidR="0023035F" w:rsidRDefault="0023035F" w:rsidP="0023035F">
            <w:pPr>
              <w:shd w:val="clear" w:color="auto" w:fill="FFFFFF"/>
              <w:tabs>
                <w:tab w:val="left" w:pos="374"/>
              </w:tabs>
              <w:spacing w:before="120"/>
              <w:ind w:left="17"/>
            </w:pPr>
            <w:r>
              <w:rPr>
                <w:sz w:val="22"/>
                <w:szCs w:val="22"/>
                <w:lang w:val="en-US"/>
              </w:rPr>
              <w:t>V</w:t>
            </w:r>
            <w:r w:rsidRPr="00085EBA">
              <w:rPr>
                <w:sz w:val="22"/>
                <w:szCs w:val="22"/>
              </w:rPr>
              <w:tab/>
            </w:r>
            <w:r>
              <w:rPr>
                <w:sz w:val="22"/>
                <w:szCs w:val="22"/>
                <w:lang w:val="en-US"/>
              </w:rPr>
              <w:t>max</w:t>
            </w:r>
            <w:r w:rsidRPr="00085EBA">
              <w:rPr>
                <w:sz w:val="22"/>
                <w:szCs w:val="22"/>
              </w:rPr>
              <w:t xml:space="preserve"> </w:t>
            </w:r>
            <w:r>
              <w:rPr>
                <w:sz w:val="22"/>
                <w:szCs w:val="22"/>
              </w:rPr>
              <w:t>- максимальный размер аванса, установленный в документации о запросе предложений;</w:t>
            </w:r>
          </w:p>
          <w:p w:rsidR="0023035F" w:rsidRDefault="0023035F" w:rsidP="0023035F">
            <w:pPr>
              <w:shd w:val="clear" w:color="auto" w:fill="FFFFFF"/>
              <w:tabs>
                <w:tab w:val="left" w:pos="374"/>
              </w:tabs>
              <w:spacing w:before="120"/>
              <w:ind w:left="17" w:right="168"/>
              <w:jc w:val="both"/>
            </w:pPr>
            <w:r>
              <w:rPr>
                <w:sz w:val="22"/>
                <w:szCs w:val="22"/>
                <w:lang w:val="en-US"/>
              </w:rPr>
              <w:t>V</w:t>
            </w:r>
            <w:r w:rsidRPr="00085EBA">
              <w:rPr>
                <w:sz w:val="22"/>
                <w:szCs w:val="22"/>
              </w:rPr>
              <w:tab/>
            </w:r>
            <w:r>
              <w:rPr>
                <w:sz w:val="22"/>
                <w:szCs w:val="22"/>
                <w:lang w:val="en-US"/>
              </w:rPr>
              <w:t>i</w:t>
            </w:r>
            <w:r w:rsidRPr="00085EBA">
              <w:rPr>
                <w:sz w:val="22"/>
                <w:szCs w:val="22"/>
              </w:rPr>
              <w:t xml:space="preserve"> </w:t>
            </w:r>
            <w:r>
              <w:rPr>
                <w:sz w:val="22"/>
                <w:szCs w:val="22"/>
              </w:rPr>
              <w:t xml:space="preserve">- предложение </w:t>
            </w:r>
            <w:r>
              <w:rPr>
                <w:sz w:val="22"/>
                <w:szCs w:val="22"/>
                <w:lang w:val="en-US"/>
              </w:rPr>
              <w:t>i</w:t>
            </w:r>
            <w:r w:rsidRPr="00085EBA">
              <w:rPr>
                <w:sz w:val="22"/>
                <w:szCs w:val="22"/>
              </w:rPr>
              <w:t>-</w:t>
            </w:r>
            <w:proofErr w:type="spellStart"/>
            <w:r>
              <w:rPr>
                <w:sz w:val="22"/>
                <w:szCs w:val="22"/>
                <w:lang w:val="en-US"/>
              </w:rPr>
              <w:t>ro</w:t>
            </w:r>
            <w:proofErr w:type="spellEnd"/>
            <w:r w:rsidRPr="00085EBA">
              <w:rPr>
                <w:sz w:val="22"/>
                <w:szCs w:val="22"/>
              </w:rPr>
              <w:t xml:space="preserve"> </w:t>
            </w:r>
            <w:r>
              <w:rPr>
                <w:sz w:val="22"/>
                <w:szCs w:val="22"/>
              </w:rPr>
              <w:t>участника запроса предложений.</w:t>
            </w:r>
          </w:p>
          <w:p w:rsidR="0023035F" w:rsidRDefault="0023035F" w:rsidP="0023035F">
            <w:pPr>
              <w:shd w:val="clear" w:color="auto" w:fill="FFFFFF"/>
              <w:spacing w:before="120" w:line="254" w:lineRule="exact"/>
              <w:ind w:left="17" w:right="168"/>
              <w:jc w:val="both"/>
            </w:pPr>
            <w:r>
              <w:rPr>
                <w:sz w:val="22"/>
                <w:szCs w:val="22"/>
              </w:rPr>
              <w:t>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p>
          <w:p w:rsidR="0023035F" w:rsidRDefault="0023035F" w:rsidP="0023035F">
            <w:pPr>
              <w:shd w:val="clear" w:color="auto" w:fill="FFFFFF"/>
              <w:spacing w:before="120" w:line="259" w:lineRule="exact"/>
              <w:ind w:left="17" w:right="168"/>
              <w:jc w:val="both"/>
            </w:pPr>
            <w:r>
              <w:rPr>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23035F" w:rsidRPr="007A5D65" w:rsidRDefault="0023035F" w:rsidP="00334D5C">
            <w:pPr>
              <w:autoSpaceDE w:val="0"/>
              <w:autoSpaceDN w:val="0"/>
              <w:adjustRightInd w:val="0"/>
              <w:spacing w:after="100"/>
              <w:jc w:val="both"/>
              <w:outlineLvl w:val="2"/>
              <w:rPr>
                <w:bCs/>
                <w:sz w:val="22"/>
                <w:szCs w:val="22"/>
              </w:rPr>
            </w:pPr>
          </w:p>
          <w:p w:rsidR="001E7957" w:rsidRPr="00520AE2" w:rsidRDefault="001E7957" w:rsidP="001E7957">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sidR="00035CCF">
              <w:rPr>
                <w:b/>
                <w:bCs/>
                <w:i/>
                <w:sz w:val="22"/>
                <w:szCs w:val="22"/>
              </w:rPr>
              <w:t>неделя</w:t>
            </w:r>
            <w:r w:rsidRPr="00520AE2">
              <w:rPr>
                <w:b/>
                <w:bCs/>
                <w:i/>
                <w:sz w:val="22"/>
                <w:szCs w:val="22"/>
              </w:rPr>
              <w:t>.</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1E7957" w:rsidRPr="00520AE2" w:rsidRDefault="001E7957" w:rsidP="001E7957">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1E7957" w:rsidRDefault="001E7957" w:rsidP="00591A23">
            <w:pPr>
              <w:autoSpaceDE w:val="0"/>
              <w:autoSpaceDN w:val="0"/>
              <w:adjustRightInd w:val="0"/>
              <w:spacing w:after="120"/>
              <w:ind w:firstLine="540"/>
              <w:jc w:val="both"/>
              <w:outlineLvl w:val="2"/>
              <w:rPr>
                <w:b/>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получения оценки (значения в баллах) по критерию (отдельному показателю) для </w:t>
            </w:r>
            <w:r w:rsidRPr="007A5D65">
              <w:rPr>
                <w:bCs/>
                <w:sz w:val="22"/>
                <w:szCs w:val="22"/>
              </w:rPr>
              <w:lastRenderedPageBreak/>
              <w:t>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693AE0">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2A1319" w:rsidP="00C5747D">
            <w:pPr>
              <w:tabs>
                <w:tab w:val="left" w:pos="360"/>
              </w:tabs>
              <w:spacing w:after="120"/>
              <w:ind w:left="72"/>
              <w:jc w:val="both"/>
              <w:rPr>
                <w:b/>
                <w:sz w:val="22"/>
                <w:szCs w:val="22"/>
              </w:rPr>
            </w:pPr>
            <w:r>
              <w:rPr>
                <w:b/>
                <w:sz w:val="22"/>
                <w:szCs w:val="22"/>
              </w:rPr>
              <w:t>Порядок и срок</w:t>
            </w:r>
            <w:r w:rsidR="00F356E8" w:rsidRPr="00A816D6">
              <w:rPr>
                <w:b/>
                <w:sz w:val="22"/>
                <w:szCs w:val="22"/>
              </w:rPr>
              <w:t xml:space="preserve"> в те</w:t>
            </w:r>
            <w:r>
              <w:rPr>
                <w:b/>
                <w:sz w:val="22"/>
                <w:szCs w:val="22"/>
              </w:rPr>
              <w:t xml:space="preserve">чение, которого </w:t>
            </w:r>
            <w:r w:rsidRPr="002A1319">
              <w:rPr>
                <w:b/>
                <w:sz w:val="22"/>
                <w:szCs w:val="22"/>
              </w:rPr>
              <w:t xml:space="preserve">победитель или единственный участник процедуры закупки </w:t>
            </w:r>
            <w:r w:rsidR="00F356E8" w:rsidRPr="00A816D6">
              <w:rPr>
                <w:b/>
                <w:sz w:val="22"/>
                <w:szCs w:val="22"/>
              </w:rPr>
              <w:t xml:space="preserve">должен </w:t>
            </w:r>
            <w:r w:rsidR="00C5747D">
              <w:rPr>
                <w:b/>
                <w:sz w:val="22"/>
                <w:szCs w:val="22"/>
              </w:rPr>
              <w:t>предоставить Заказчику</w:t>
            </w:r>
            <w:r w:rsidR="00F356E8" w:rsidRPr="00A816D6">
              <w:rPr>
                <w:b/>
                <w:sz w:val="22"/>
                <w:szCs w:val="22"/>
              </w:rPr>
              <w:t xml:space="preserve"> проект договора</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Договор подписывается Заказчиком и победителем закупочной процедуры или единственны</w:t>
            </w:r>
            <w:r w:rsidR="00591A23">
              <w:rPr>
                <w:sz w:val="22"/>
                <w:szCs w:val="22"/>
                <w:shd w:val="clear" w:color="auto" w:fill="FFFFFF"/>
              </w:rPr>
              <w:t>м участником процедуры закупки.</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035CCF">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00035CCF">
              <w:rPr>
                <w:sz w:val="22"/>
                <w:szCs w:val="22"/>
                <w:u w:val="single"/>
                <w:shd w:val="clear" w:color="auto" w:fill="FFFFFF"/>
              </w:rPr>
              <w:t>5</w:t>
            </w:r>
            <w:r w:rsidRPr="0047398F">
              <w:rPr>
                <w:sz w:val="22"/>
                <w:szCs w:val="22"/>
                <w:u w:val="single"/>
                <w:shd w:val="clear" w:color="auto" w:fill="FFFFFF"/>
              </w:rPr>
              <w:t xml:space="preserve"> календарных дней</w:t>
            </w:r>
            <w:r w:rsidRPr="008C53D5">
              <w:rPr>
                <w:sz w:val="22"/>
                <w:szCs w:val="22"/>
                <w:shd w:val="clear" w:color="auto" w:fill="FFFFFF"/>
              </w:rPr>
              <w:t xml:space="preserve"> со дня размещения на официальном сайте РФ протокола </w:t>
            </w:r>
            <w:r w:rsidR="00C5747D">
              <w:rPr>
                <w:sz w:val="22"/>
                <w:szCs w:val="22"/>
                <w:shd w:val="clear" w:color="auto" w:fill="FFFFFF"/>
              </w:rPr>
              <w:t xml:space="preserve">подведения итогов процедуры закупки </w:t>
            </w:r>
            <w:r w:rsidRPr="00693AE0">
              <w:rPr>
                <w:sz w:val="22"/>
                <w:szCs w:val="22"/>
                <w:u w:val="single"/>
                <w:shd w:val="clear" w:color="auto" w:fill="FFFFFF"/>
              </w:rPr>
              <w:t>победитель или единственный участник процедуры закупки обязан самостоятельно заполнить проект договора</w:t>
            </w:r>
            <w:r>
              <w:rPr>
                <w:sz w:val="22"/>
                <w:szCs w:val="22"/>
                <w:shd w:val="clear" w:color="auto" w:fill="FFFFFF"/>
              </w:rPr>
              <w:t xml:space="preserve"> (Приложение №</w:t>
            </w:r>
            <w:r w:rsidR="00035CCF">
              <w:rPr>
                <w:sz w:val="22"/>
                <w:szCs w:val="22"/>
                <w:shd w:val="clear" w:color="auto" w:fill="FFFFFF"/>
              </w:rPr>
              <w:t>3</w:t>
            </w:r>
            <w:r w:rsidRPr="008C53D5">
              <w:rPr>
                <w:sz w:val="22"/>
                <w:szCs w:val="22"/>
                <w:shd w:val="clear" w:color="auto" w:fill="FFFFFF"/>
              </w:rPr>
              <w:t xml:space="preserve"> к настоящей документации), подписать </w:t>
            </w:r>
            <w:r w:rsidR="002A1319">
              <w:rPr>
                <w:sz w:val="22"/>
                <w:szCs w:val="22"/>
                <w:shd w:val="clear" w:color="auto" w:fill="FFFFFF"/>
              </w:rPr>
              <w:t>его</w:t>
            </w:r>
            <w:r w:rsidRPr="008C53D5">
              <w:rPr>
                <w:sz w:val="22"/>
                <w:szCs w:val="22"/>
                <w:shd w:val="clear" w:color="auto" w:fill="FFFFFF"/>
              </w:rPr>
              <w:t xml:space="preserve"> со своей стороны и пред</w:t>
            </w:r>
            <w:r w:rsidR="001321F8">
              <w:rPr>
                <w:sz w:val="22"/>
                <w:szCs w:val="22"/>
                <w:shd w:val="clear" w:color="auto" w:fill="FFFFFF"/>
              </w:rPr>
              <w:t>о</w:t>
            </w:r>
            <w:r w:rsidRPr="008C53D5">
              <w:rPr>
                <w:sz w:val="22"/>
                <w:szCs w:val="22"/>
                <w:shd w:val="clear" w:color="auto" w:fill="FFFFFF"/>
              </w:rPr>
              <w:t>ставить все экземпляры подписанного договора Заказчику по адресу:</w:t>
            </w:r>
            <w:r w:rsidR="00035CCF">
              <w:rPr>
                <w:sz w:val="22"/>
                <w:szCs w:val="22"/>
                <w:shd w:val="clear" w:color="auto" w:fill="FFFFFF"/>
              </w:rPr>
              <w:t xml:space="preserve"> </w:t>
            </w:r>
            <w:r w:rsidR="00035CCF" w:rsidRPr="00035CCF">
              <w:rPr>
                <w:sz w:val="22"/>
                <w:szCs w:val="22"/>
                <w:u w:val="single"/>
                <w:shd w:val="clear" w:color="auto" w:fill="FFFFFF"/>
              </w:rPr>
              <w:t xml:space="preserve">РФ, </w:t>
            </w:r>
            <w:r w:rsidRPr="00035CCF">
              <w:rPr>
                <w:sz w:val="22"/>
                <w:szCs w:val="22"/>
                <w:u w:val="single"/>
                <w:shd w:val="clear" w:color="auto" w:fill="FFFFFF"/>
              </w:rPr>
              <w:t>644103</w:t>
            </w:r>
            <w:r w:rsidRPr="0047398F">
              <w:rPr>
                <w:sz w:val="22"/>
                <w:szCs w:val="22"/>
                <w:u w:val="single"/>
                <w:shd w:val="clear" w:color="auto" w:fill="FFFFFF"/>
              </w:rPr>
              <w:t xml:space="preserve">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lastRenderedPageBreak/>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1E7957" w:rsidRDefault="00D01F56" w:rsidP="00D01F56">
      <w:pPr>
        <w:autoSpaceDE w:val="0"/>
        <w:jc w:val="center"/>
        <w:rPr>
          <w:b/>
          <w:sz w:val="22"/>
          <w:szCs w:val="22"/>
        </w:rPr>
      </w:pPr>
      <w:r w:rsidRPr="007D62CB">
        <w:rPr>
          <w:b/>
          <w:sz w:val="22"/>
          <w:szCs w:val="22"/>
        </w:rPr>
        <w:t>на участие в открытом запросе предложений</w:t>
      </w:r>
      <w:r w:rsidR="00FD75B1">
        <w:rPr>
          <w:b/>
          <w:sz w:val="22"/>
          <w:szCs w:val="22"/>
        </w:rPr>
        <w:t xml:space="preserve"> в электронной форме</w:t>
      </w:r>
      <w:r w:rsidRPr="007D62CB">
        <w:rPr>
          <w:b/>
          <w:sz w:val="22"/>
          <w:szCs w:val="22"/>
        </w:rPr>
        <w:t xml:space="preserve"> на право заключить договор </w:t>
      </w:r>
      <w:r w:rsidRPr="005E0F30">
        <w:rPr>
          <w:b/>
          <w:sz w:val="22"/>
          <w:szCs w:val="22"/>
        </w:rPr>
        <w:t>на</w:t>
      </w:r>
      <w:r>
        <w:rPr>
          <w:b/>
          <w:sz w:val="22"/>
          <w:szCs w:val="22"/>
        </w:rPr>
        <w:t xml:space="preserve"> поставку</w:t>
      </w:r>
      <w:r w:rsidR="00035CCF">
        <w:rPr>
          <w:b/>
          <w:sz w:val="22"/>
          <w:szCs w:val="22"/>
        </w:rPr>
        <w:t xml:space="preserve"> </w:t>
      </w:r>
      <w:r w:rsidR="00035CCF" w:rsidRPr="00A62312">
        <w:rPr>
          <w:b/>
          <w:bCs/>
          <w:sz w:val="22"/>
          <w:szCs w:val="22"/>
        </w:rPr>
        <w:t xml:space="preserve">приборов для определения динамической вязкости </w:t>
      </w:r>
      <w:proofErr w:type="spellStart"/>
      <w:r w:rsidR="00035CCF" w:rsidRPr="00A62312">
        <w:rPr>
          <w:b/>
          <w:bCs/>
          <w:sz w:val="22"/>
          <w:szCs w:val="22"/>
        </w:rPr>
        <w:t>противообледенительной</w:t>
      </w:r>
      <w:proofErr w:type="spellEnd"/>
      <w:r w:rsidR="00035CCF" w:rsidRPr="00A62312">
        <w:rPr>
          <w:b/>
          <w:bCs/>
          <w:sz w:val="22"/>
          <w:szCs w:val="22"/>
        </w:rPr>
        <w:t xml:space="preserve"> жидкости</w:t>
      </w:r>
    </w:p>
    <w:p w:rsidR="00016C5A" w:rsidRDefault="00016C5A"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Изучив документацию о запросе предложений</w:t>
      </w:r>
      <w:r w:rsidR="00FD75B1">
        <w:rPr>
          <w:sz w:val="22"/>
          <w:szCs w:val="22"/>
        </w:rPr>
        <w:t xml:space="preserve"> в электронной форме (далее запрос предложений)</w:t>
      </w:r>
      <w:r w:rsidRPr="001E3E02">
        <w:rPr>
          <w:sz w:val="22"/>
          <w:szCs w:val="22"/>
        </w:rPr>
        <w:t xml:space="preserve"> на право заключить договор </w:t>
      </w:r>
      <w:r w:rsidRPr="00035CCF">
        <w:rPr>
          <w:sz w:val="22"/>
          <w:szCs w:val="22"/>
        </w:rPr>
        <w:t xml:space="preserve">на поставку </w:t>
      </w:r>
      <w:r w:rsidR="00035CCF" w:rsidRPr="00035CCF">
        <w:rPr>
          <w:bCs/>
          <w:sz w:val="22"/>
          <w:szCs w:val="22"/>
        </w:rPr>
        <w:t xml:space="preserve">приборов для определения динамической вязкости </w:t>
      </w:r>
      <w:proofErr w:type="spellStart"/>
      <w:r w:rsidR="00035CCF" w:rsidRPr="00035CCF">
        <w:rPr>
          <w:bCs/>
          <w:sz w:val="22"/>
          <w:szCs w:val="22"/>
        </w:rPr>
        <w:t>противообледенительной</w:t>
      </w:r>
      <w:proofErr w:type="spellEnd"/>
      <w:r w:rsidR="00035CCF" w:rsidRPr="00035CCF">
        <w:rPr>
          <w:bCs/>
          <w:sz w:val="22"/>
          <w:szCs w:val="22"/>
        </w:rPr>
        <w:t xml:space="preserve"> жидкости</w:t>
      </w:r>
      <w:r w:rsidR="00035CCF" w:rsidRPr="001E3E02">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w:t>
      </w:r>
      <w:r w:rsidR="001E7957">
        <w:rPr>
          <w:sz w:val="22"/>
          <w:szCs w:val="22"/>
        </w:rPr>
        <w:t>_</w:t>
      </w:r>
      <w:r w:rsidR="00D31C73">
        <w:rPr>
          <w:sz w:val="22"/>
          <w:szCs w:val="22"/>
        </w:rPr>
        <w:t>______________________</w:t>
      </w:r>
      <w:r w:rsidR="00035CCF">
        <w:rPr>
          <w:sz w:val="22"/>
          <w:szCs w:val="22"/>
        </w:rPr>
        <w:t>___________</w:t>
      </w:r>
      <w:r w:rsidR="00D31C73">
        <w:rPr>
          <w:sz w:val="22"/>
          <w:szCs w:val="22"/>
        </w:rPr>
        <w:t>___</w:t>
      </w:r>
      <w:r>
        <w:rPr>
          <w:sz w:val="22"/>
          <w:szCs w:val="22"/>
        </w:rPr>
        <w:t>_</w:t>
      </w:r>
      <w:r w:rsidR="0041582C">
        <w:rPr>
          <w:sz w:val="22"/>
          <w:szCs w:val="22"/>
        </w:rPr>
        <w:t>________</w:t>
      </w:r>
      <w:r>
        <w:rPr>
          <w:sz w:val="22"/>
          <w:szCs w:val="22"/>
        </w:rPr>
        <w:t>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41582C">
        <w:rPr>
          <w:sz w:val="22"/>
          <w:szCs w:val="22"/>
          <w:vertAlign w:val="superscript"/>
        </w:rPr>
        <w:t xml:space="preserve">            </w:t>
      </w:r>
      <w:r w:rsidRPr="001E3E02">
        <w:rPr>
          <w:sz w:val="22"/>
          <w:szCs w:val="22"/>
          <w:vertAlign w:val="superscript"/>
        </w:rPr>
        <w:t xml:space="preserve">    (полное наименование Участника </w:t>
      </w:r>
      <w:r w:rsidR="002A1319">
        <w:rPr>
          <w:sz w:val="22"/>
          <w:szCs w:val="22"/>
          <w:vertAlign w:val="superscript"/>
        </w:rPr>
        <w:t xml:space="preserve">запроса предложений </w:t>
      </w:r>
      <w:r w:rsidRPr="001E3E02">
        <w:rPr>
          <w:sz w:val="22"/>
          <w:szCs w:val="22"/>
          <w:vertAlign w:val="superscript"/>
        </w:rPr>
        <w:t>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2A1319" w:rsidRPr="002A1319">
        <w:rPr>
          <w:sz w:val="22"/>
          <w:szCs w:val="22"/>
          <w:vertAlign w:val="superscript"/>
        </w:rPr>
        <w:t xml:space="preserve"> запроса предложений</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41582C">
        <w:rPr>
          <w:sz w:val="22"/>
          <w:szCs w:val="22"/>
        </w:rPr>
        <w:t xml:space="preserve">нтации о </w:t>
      </w:r>
      <w:r w:rsidR="00F731BC">
        <w:rPr>
          <w:sz w:val="22"/>
          <w:szCs w:val="22"/>
        </w:rPr>
        <w:t>запросе предложений №</w:t>
      </w:r>
      <w:r w:rsidR="00035CCF">
        <w:rPr>
          <w:sz w:val="22"/>
          <w:szCs w:val="22"/>
        </w:rPr>
        <w:t>123</w:t>
      </w:r>
      <w:r>
        <w:rPr>
          <w:sz w:val="22"/>
          <w:szCs w:val="22"/>
        </w:rPr>
        <w:t xml:space="preserve"> </w:t>
      </w:r>
      <w:r w:rsidRPr="00C155FC">
        <w:rPr>
          <w:sz w:val="22"/>
          <w:szCs w:val="22"/>
        </w:rPr>
        <w:t>от «</w:t>
      </w:r>
      <w:r w:rsidR="00FE6A84">
        <w:rPr>
          <w:sz w:val="22"/>
          <w:szCs w:val="22"/>
        </w:rPr>
        <w:t>16</w:t>
      </w:r>
      <w:r w:rsidRPr="00C155FC">
        <w:rPr>
          <w:sz w:val="22"/>
          <w:szCs w:val="22"/>
        </w:rPr>
        <w:t>»</w:t>
      </w:r>
      <w:r w:rsidR="00035CCF">
        <w:rPr>
          <w:sz w:val="22"/>
          <w:szCs w:val="22"/>
        </w:rPr>
        <w:t xml:space="preserve"> сентября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w:t>
      </w:r>
      <w:r w:rsidR="00FD7BE9">
        <w:rPr>
          <w:rFonts w:ascii="Times New Roman" w:hAnsi="Times New Roman"/>
          <w:sz w:val="22"/>
          <w:szCs w:val="22"/>
        </w:rPr>
        <w:t>ция, предоставленные в настоящем письме - з</w:t>
      </w:r>
      <w:r w:rsidRPr="001E3E02">
        <w:rPr>
          <w:rFonts w:ascii="Times New Roman" w:hAnsi="Times New Roman"/>
          <w:sz w:val="22"/>
          <w:szCs w:val="22"/>
        </w:rPr>
        <w:t>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5508E9" w:rsidRDefault="00D01F56" w:rsidP="00D01F56">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 xml:space="preserve">проекта </w:t>
      </w:r>
      <w:r w:rsidR="00D31C73">
        <w:rPr>
          <w:bCs/>
          <w:spacing w:val="-3"/>
          <w:sz w:val="22"/>
          <w:szCs w:val="22"/>
        </w:rPr>
        <w:t>д</w:t>
      </w:r>
      <w:r w:rsidRPr="000107EF">
        <w:rPr>
          <w:bCs/>
          <w:spacing w:val="-3"/>
          <w:sz w:val="22"/>
          <w:szCs w:val="22"/>
        </w:rPr>
        <w:t>оговора</w:t>
      </w:r>
      <w:r w:rsidR="00226663">
        <w:rPr>
          <w:bCs/>
          <w:spacing w:val="-3"/>
          <w:sz w:val="22"/>
          <w:szCs w:val="22"/>
        </w:rPr>
        <w:t xml:space="preserve"> </w:t>
      </w:r>
      <w:r w:rsidR="0041582C">
        <w:rPr>
          <w:bCs/>
          <w:spacing w:val="-3"/>
          <w:sz w:val="22"/>
          <w:szCs w:val="22"/>
        </w:rPr>
        <w:t>поставки</w:t>
      </w:r>
      <w:r w:rsidR="002A1319">
        <w:rPr>
          <w:bCs/>
          <w:spacing w:val="-3"/>
          <w:sz w:val="22"/>
          <w:szCs w:val="22"/>
        </w:rPr>
        <w:t xml:space="preserve">, установленной </w:t>
      </w:r>
      <w:r>
        <w:rPr>
          <w:bCs/>
          <w:spacing w:val="-3"/>
          <w:sz w:val="22"/>
          <w:szCs w:val="22"/>
        </w:rPr>
        <w:t>Приложение</w:t>
      </w:r>
      <w:r w:rsidR="002A1319">
        <w:rPr>
          <w:bCs/>
          <w:spacing w:val="-3"/>
          <w:sz w:val="22"/>
          <w:szCs w:val="22"/>
        </w:rPr>
        <w:t>м</w:t>
      </w:r>
      <w:r>
        <w:rPr>
          <w:bCs/>
          <w:spacing w:val="-3"/>
          <w:sz w:val="22"/>
          <w:szCs w:val="22"/>
        </w:rPr>
        <w:t xml:space="preserve"> №</w:t>
      </w:r>
      <w:r w:rsidR="00035CCF">
        <w:rPr>
          <w:bCs/>
          <w:spacing w:val="-3"/>
          <w:sz w:val="22"/>
          <w:szCs w:val="22"/>
        </w:rPr>
        <w:t>3</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035CCF">
        <w:rPr>
          <w:bCs/>
          <w:spacing w:val="-3"/>
          <w:sz w:val="22"/>
          <w:szCs w:val="22"/>
        </w:rPr>
        <w:t>123</w:t>
      </w:r>
      <w:r w:rsidR="00DA6D54">
        <w:rPr>
          <w:bCs/>
          <w:spacing w:val="-3"/>
          <w:sz w:val="22"/>
          <w:szCs w:val="22"/>
        </w:rPr>
        <w:t xml:space="preserve"> </w:t>
      </w:r>
      <w:r w:rsidR="00F731BC">
        <w:rPr>
          <w:bCs/>
          <w:spacing w:val="-3"/>
          <w:sz w:val="22"/>
          <w:szCs w:val="22"/>
        </w:rPr>
        <w:t xml:space="preserve">от </w:t>
      </w:r>
      <w:r w:rsidR="00FE6A84">
        <w:rPr>
          <w:bCs/>
          <w:spacing w:val="-3"/>
          <w:sz w:val="22"/>
          <w:szCs w:val="22"/>
        </w:rPr>
        <w:t>16.09</w:t>
      </w:r>
      <w:r w:rsidR="00035CCF">
        <w:rPr>
          <w:bCs/>
          <w:spacing w:val="-3"/>
          <w:sz w:val="22"/>
          <w:szCs w:val="22"/>
        </w:rPr>
        <w:t>.</w:t>
      </w:r>
      <w:r w:rsidR="00DA6D54">
        <w:rPr>
          <w:bCs/>
          <w:spacing w:val="-3"/>
          <w:sz w:val="22"/>
          <w:szCs w:val="22"/>
        </w:rPr>
        <w:t>2</w:t>
      </w:r>
      <w:r w:rsidR="005508E9">
        <w:rPr>
          <w:bCs/>
          <w:spacing w:val="-3"/>
          <w:sz w:val="22"/>
          <w:szCs w:val="22"/>
        </w:rPr>
        <w:t>013 г</w:t>
      </w:r>
      <w:r w:rsidR="00035CCF">
        <w:rPr>
          <w:bCs/>
          <w:spacing w:val="-3"/>
          <w:sz w:val="22"/>
          <w:szCs w:val="22"/>
        </w:rPr>
        <w:t>.</w:t>
      </w:r>
      <w:r w:rsidR="005508E9">
        <w:rPr>
          <w:bCs/>
          <w:spacing w:val="-3"/>
          <w:sz w:val="22"/>
          <w:szCs w:val="22"/>
        </w:rPr>
        <w:t xml:space="preserve">, </w:t>
      </w:r>
      <w:r w:rsidRPr="000107EF">
        <w:rPr>
          <w:bCs/>
          <w:spacing w:val="-3"/>
          <w:sz w:val="22"/>
          <w:szCs w:val="22"/>
        </w:rPr>
        <w:t>согласны</w:t>
      </w:r>
      <w:r w:rsidR="005508E9">
        <w:rPr>
          <w:bCs/>
          <w:spacing w:val="-3"/>
          <w:sz w:val="22"/>
          <w:szCs w:val="22"/>
        </w:rPr>
        <w:t>.</w:t>
      </w:r>
    </w:p>
    <w:p w:rsidR="00D01F56" w:rsidRPr="000107EF" w:rsidRDefault="005508E9" w:rsidP="00D01F56">
      <w:pPr>
        <w:tabs>
          <w:tab w:val="left" w:pos="0"/>
        </w:tabs>
        <w:suppressAutoHyphens/>
        <w:spacing w:before="120"/>
        <w:ind w:firstLine="709"/>
        <w:jc w:val="both"/>
        <w:rPr>
          <w:bCs/>
          <w:spacing w:val="-3"/>
          <w:sz w:val="22"/>
          <w:szCs w:val="22"/>
        </w:rPr>
      </w:pPr>
      <w:r>
        <w:rPr>
          <w:bCs/>
          <w:spacing w:val="-3"/>
          <w:sz w:val="22"/>
          <w:szCs w:val="22"/>
        </w:rPr>
        <w:t>О</w:t>
      </w:r>
      <w:r w:rsidR="00D01F56" w:rsidRPr="000107EF">
        <w:rPr>
          <w:bCs/>
          <w:spacing w:val="-3"/>
          <w:sz w:val="22"/>
          <w:szCs w:val="22"/>
        </w:rPr>
        <w:t xml:space="preserve">бязуемся, в случае признания нас победителем </w:t>
      </w:r>
      <w:r w:rsidR="002411AA">
        <w:rPr>
          <w:bCs/>
          <w:spacing w:val="-3"/>
          <w:sz w:val="22"/>
          <w:szCs w:val="22"/>
        </w:rPr>
        <w:t xml:space="preserve">или единственным участником </w:t>
      </w:r>
      <w:r w:rsidR="00D01F56"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00D01F56" w:rsidRPr="000107EF">
        <w:rPr>
          <w:bCs/>
          <w:spacing w:val="-3"/>
          <w:sz w:val="22"/>
          <w:szCs w:val="22"/>
        </w:rPr>
        <w:t xml:space="preserve"> договор </w:t>
      </w:r>
      <w:r w:rsidRPr="005508E9">
        <w:rPr>
          <w:bCs/>
          <w:spacing w:val="-3"/>
          <w:sz w:val="22"/>
          <w:szCs w:val="22"/>
        </w:rPr>
        <w:t xml:space="preserve">на поставку </w:t>
      </w:r>
      <w:r w:rsidR="00035CCF" w:rsidRPr="00035CCF">
        <w:rPr>
          <w:bCs/>
          <w:sz w:val="22"/>
          <w:szCs w:val="22"/>
        </w:rPr>
        <w:t xml:space="preserve">приборов для определения динамической вязкости </w:t>
      </w:r>
      <w:proofErr w:type="spellStart"/>
      <w:r w:rsidR="00035CCF" w:rsidRPr="00035CCF">
        <w:rPr>
          <w:bCs/>
          <w:sz w:val="22"/>
          <w:szCs w:val="22"/>
        </w:rPr>
        <w:t>противообледенительной</w:t>
      </w:r>
      <w:proofErr w:type="spellEnd"/>
      <w:r w:rsidR="00035CCF" w:rsidRPr="00035CCF">
        <w:rPr>
          <w:bCs/>
          <w:sz w:val="22"/>
          <w:szCs w:val="22"/>
        </w:rPr>
        <w:t xml:space="preserve"> жидкости</w:t>
      </w:r>
      <w:r w:rsidR="00D01F56" w:rsidRPr="000107EF">
        <w:rPr>
          <w:bCs/>
          <w:spacing w:val="-3"/>
          <w:sz w:val="22"/>
          <w:szCs w:val="22"/>
        </w:rPr>
        <w:t xml:space="preserve"> в</w:t>
      </w:r>
      <w:r>
        <w:rPr>
          <w:bCs/>
          <w:spacing w:val="-3"/>
          <w:sz w:val="22"/>
          <w:szCs w:val="22"/>
        </w:rPr>
        <w:t xml:space="preserve"> соответствии с</w:t>
      </w:r>
      <w:r w:rsidR="002A1319">
        <w:rPr>
          <w:bCs/>
          <w:spacing w:val="-3"/>
          <w:sz w:val="22"/>
          <w:szCs w:val="22"/>
        </w:rPr>
        <w:t xml:space="preserve"> </w:t>
      </w:r>
      <w:r>
        <w:rPr>
          <w:bCs/>
          <w:spacing w:val="-3"/>
          <w:sz w:val="22"/>
          <w:szCs w:val="22"/>
        </w:rPr>
        <w:t>требованиями, установленны</w:t>
      </w:r>
      <w:r w:rsidR="002A1319">
        <w:rPr>
          <w:bCs/>
          <w:spacing w:val="-3"/>
          <w:sz w:val="22"/>
          <w:szCs w:val="22"/>
        </w:rPr>
        <w:t>м</w:t>
      </w:r>
      <w:r>
        <w:rPr>
          <w:bCs/>
          <w:spacing w:val="-3"/>
          <w:sz w:val="22"/>
          <w:szCs w:val="22"/>
        </w:rPr>
        <w:t>и</w:t>
      </w:r>
      <w:r w:rsidR="002A1319">
        <w:rPr>
          <w:bCs/>
          <w:spacing w:val="-3"/>
          <w:sz w:val="22"/>
          <w:szCs w:val="22"/>
        </w:rPr>
        <w:t xml:space="preserve"> пунктом </w:t>
      </w:r>
      <w:r>
        <w:rPr>
          <w:bCs/>
          <w:spacing w:val="-3"/>
          <w:sz w:val="22"/>
          <w:szCs w:val="22"/>
        </w:rPr>
        <w:t xml:space="preserve">16 </w:t>
      </w:r>
      <w:r w:rsidR="00D01F56" w:rsidRPr="000107EF">
        <w:rPr>
          <w:bCs/>
          <w:spacing w:val="-3"/>
          <w:sz w:val="22"/>
          <w:szCs w:val="22"/>
        </w:rPr>
        <w:t>документацией о запросе предложений</w:t>
      </w:r>
      <w:r>
        <w:rPr>
          <w:bCs/>
          <w:spacing w:val="-3"/>
          <w:sz w:val="22"/>
          <w:szCs w:val="22"/>
        </w:rPr>
        <w:t xml:space="preserve"> </w:t>
      </w:r>
      <w:r w:rsidR="00F731BC">
        <w:rPr>
          <w:bCs/>
          <w:spacing w:val="-3"/>
          <w:sz w:val="22"/>
          <w:szCs w:val="22"/>
        </w:rPr>
        <w:t>№</w:t>
      </w:r>
      <w:r w:rsidR="00035CCF">
        <w:rPr>
          <w:bCs/>
          <w:spacing w:val="-3"/>
          <w:sz w:val="22"/>
          <w:szCs w:val="22"/>
        </w:rPr>
        <w:t>123</w:t>
      </w:r>
      <w:r w:rsidR="00DA6D54">
        <w:rPr>
          <w:bCs/>
          <w:spacing w:val="-3"/>
          <w:sz w:val="22"/>
          <w:szCs w:val="22"/>
        </w:rPr>
        <w:t xml:space="preserve"> </w:t>
      </w:r>
      <w:r w:rsidRPr="005508E9">
        <w:rPr>
          <w:bCs/>
          <w:spacing w:val="-3"/>
          <w:sz w:val="22"/>
          <w:szCs w:val="22"/>
        </w:rPr>
        <w:t xml:space="preserve">от </w:t>
      </w:r>
      <w:r w:rsidR="00FE6A84">
        <w:rPr>
          <w:bCs/>
          <w:spacing w:val="-3"/>
          <w:sz w:val="22"/>
          <w:szCs w:val="22"/>
        </w:rPr>
        <w:t>16.09</w:t>
      </w:r>
      <w:r w:rsidR="00035CCF">
        <w:rPr>
          <w:bCs/>
          <w:spacing w:val="-3"/>
          <w:sz w:val="22"/>
          <w:szCs w:val="22"/>
        </w:rPr>
        <w:t>.2013 г</w:t>
      </w:r>
      <w:r w:rsidR="00D01F56"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41582C" w:rsidRPr="0041582C">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0F74B4" w:rsidRPr="000F74B4" w:rsidRDefault="000F74B4" w:rsidP="000F74B4">
      <w:pPr>
        <w:jc w:val="right"/>
        <w:rPr>
          <w:sz w:val="20"/>
          <w:szCs w:val="20"/>
        </w:rPr>
      </w:pPr>
      <w:r w:rsidRPr="000F74B4">
        <w:rPr>
          <w:sz w:val="20"/>
          <w:szCs w:val="20"/>
        </w:rPr>
        <w:t>__________________________________________</w:t>
      </w:r>
    </w:p>
    <w:p w:rsidR="000F74B4" w:rsidRDefault="000F74B4" w:rsidP="00882B1E">
      <w:pPr>
        <w:jc w:val="right"/>
        <w:rPr>
          <w:sz w:val="20"/>
          <w:szCs w:val="20"/>
        </w:rPr>
      </w:pPr>
    </w:p>
    <w:p w:rsidR="00882B1E" w:rsidRPr="000A763F" w:rsidRDefault="00882B1E" w:rsidP="00882B1E">
      <w:pPr>
        <w:rPr>
          <w:b/>
          <w:caps/>
          <w:color w:val="000000"/>
        </w:rPr>
      </w:pPr>
    </w:p>
    <w:p w:rsidR="00D01F56" w:rsidRPr="001D4015" w:rsidRDefault="00D01F56" w:rsidP="00D01F56">
      <w:pPr>
        <w:pStyle w:val="ConsNonformat"/>
        <w:widowControl/>
        <w:jc w:val="center"/>
        <w:rPr>
          <w:rFonts w:ascii="Times New Roman" w:hAnsi="Times New Roman"/>
          <w:b/>
          <w:caps/>
          <w:color w:val="000000"/>
        </w:rPr>
      </w:pPr>
      <w:r w:rsidRPr="00A75207">
        <w:rPr>
          <w:rFonts w:ascii="Times New Roman" w:hAnsi="Times New Roman"/>
          <w:b/>
          <w:caps/>
          <w:color w:val="000000"/>
        </w:rPr>
        <w:t>предложение УЧАСТНИКА</w:t>
      </w:r>
      <w:r w:rsidR="000F74B4" w:rsidRPr="00A75207">
        <w:rPr>
          <w:rFonts w:ascii="Times New Roman" w:hAnsi="Times New Roman"/>
          <w:b/>
          <w:caps/>
          <w:color w:val="000000"/>
        </w:rPr>
        <w:t xml:space="preserve"> ЗАПРОСА ПРЕДЛОЖЕНИЙ</w:t>
      </w:r>
    </w:p>
    <w:p w:rsidR="00D01F56" w:rsidRPr="001D4015" w:rsidRDefault="00D01F56" w:rsidP="00D01F56">
      <w:pPr>
        <w:pStyle w:val="ConsNonformat"/>
        <w:widowControl/>
        <w:spacing w:line="100" w:lineRule="atLeast"/>
        <w:jc w:val="center"/>
      </w:pPr>
    </w:p>
    <w:p w:rsidR="00D01F56" w:rsidRPr="001D4015" w:rsidRDefault="00D01F56" w:rsidP="001D4015">
      <w:pPr>
        <w:keepNext/>
        <w:keepLines/>
        <w:ind w:left="-284"/>
        <w:jc w:val="both"/>
        <w:rPr>
          <w:sz w:val="20"/>
          <w:szCs w:val="20"/>
        </w:rPr>
      </w:pPr>
      <w:r w:rsidRPr="001D4015">
        <w:rPr>
          <w:sz w:val="20"/>
          <w:szCs w:val="20"/>
        </w:rPr>
        <w:t>__________________________________________________________________________</w:t>
      </w:r>
      <w:r w:rsidR="00A75207">
        <w:rPr>
          <w:sz w:val="20"/>
          <w:szCs w:val="20"/>
        </w:rPr>
        <w:t>_______________</w:t>
      </w:r>
      <w:r w:rsidRPr="001D4015">
        <w:rPr>
          <w:sz w:val="20"/>
          <w:szCs w:val="20"/>
        </w:rPr>
        <w:t>_______,</w:t>
      </w:r>
    </w:p>
    <w:p w:rsidR="00D01F56" w:rsidRPr="001D4015" w:rsidRDefault="00D01F56" w:rsidP="00D01F56">
      <w:pPr>
        <w:keepNext/>
        <w:keepLines/>
        <w:jc w:val="center"/>
        <w:rPr>
          <w:sz w:val="20"/>
          <w:szCs w:val="20"/>
          <w:vertAlign w:val="superscript"/>
        </w:rPr>
      </w:pPr>
      <w:r w:rsidRPr="001D4015">
        <w:rPr>
          <w:sz w:val="20"/>
          <w:szCs w:val="20"/>
          <w:vertAlign w:val="superscript"/>
        </w:rPr>
        <w:t>(полное наименование Участника</w:t>
      </w:r>
      <w:r w:rsidR="002411AA" w:rsidRPr="001D4015">
        <w:rPr>
          <w:sz w:val="20"/>
          <w:szCs w:val="20"/>
          <w:vertAlign w:val="superscript"/>
        </w:rPr>
        <w:t xml:space="preserve"> закупки</w:t>
      </w:r>
      <w:r w:rsidRPr="001D4015">
        <w:rPr>
          <w:sz w:val="20"/>
          <w:szCs w:val="20"/>
          <w:vertAlign w:val="superscript"/>
        </w:rPr>
        <w:t xml:space="preserve"> с указанием организационно-правовой формы)</w:t>
      </w:r>
    </w:p>
    <w:p w:rsidR="00767C52" w:rsidRPr="001D4015" w:rsidRDefault="00D01F56" w:rsidP="001D4015">
      <w:pPr>
        <w:pStyle w:val="ConsNonformat"/>
        <w:widowControl/>
        <w:tabs>
          <w:tab w:val="left" w:pos="426"/>
        </w:tabs>
        <w:spacing w:after="120" w:line="100" w:lineRule="atLeast"/>
        <w:ind w:left="-284"/>
        <w:jc w:val="both"/>
        <w:rPr>
          <w:rFonts w:ascii="Times New Roman" w:hAnsi="Times New Roman"/>
        </w:rPr>
      </w:pPr>
      <w:r w:rsidRPr="001D4015">
        <w:rPr>
          <w:rFonts w:ascii="Times New Roman" w:hAnsi="Times New Roman"/>
        </w:rPr>
        <w:t xml:space="preserve">предлагает заключить Договор </w:t>
      </w:r>
      <w:r w:rsidR="007C0E83" w:rsidRPr="001D4015">
        <w:rPr>
          <w:rFonts w:ascii="Times New Roman" w:hAnsi="Times New Roman"/>
        </w:rPr>
        <w:t xml:space="preserve">поставки </w:t>
      </w:r>
      <w:r w:rsidR="00FB61B9" w:rsidRPr="001D4015">
        <w:rPr>
          <w:rFonts w:ascii="Times New Roman" w:hAnsi="Times New Roman"/>
          <w:bCs/>
        </w:rPr>
        <w:t xml:space="preserve">приборов для определения динамической вязкости </w:t>
      </w:r>
      <w:proofErr w:type="spellStart"/>
      <w:r w:rsidR="00FB61B9" w:rsidRPr="001D4015">
        <w:rPr>
          <w:rFonts w:ascii="Times New Roman" w:hAnsi="Times New Roman"/>
          <w:bCs/>
        </w:rPr>
        <w:t>противообледенительной</w:t>
      </w:r>
      <w:proofErr w:type="spellEnd"/>
      <w:r w:rsidR="00FB61B9" w:rsidRPr="001D4015">
        <w:rPr>
          <w:rFonts w:ascii="Times New Roman" w:hAnsi="Times New Roman"/>
          <w:bCs/>
        </w:rPr>
        <w:t xml:space="preserve"> жидкости</w:t>
      </w:r>
      <w:r w:rsidR="00FB61B9" w:rsidRPr="001D4015">
        <w:rPr>
          <w:rFonts w:ascii="Times New Roman" w:hAnsi="Times New Roman"/>
        </w:rPr>
        <w:t xml:space="preserve"> </w:t>
      </w:r>
      <w:r w:rsidRPr="001D4015">
        <w:rPr>
          <w:rFonts w:ascii="Times New Roman" w:hAnsi="Times New Roman"/>
        </w:rPr>
        <w:t>на нижеприведенных условиях:</w:t>
      </w:r>
    </w:p>
    <w:tbl>
      <w:tblPr>
        <w:tblW w:w="0" w:type="auto"/>
        <w:jc w:val="center"/>
        <w:tblInd w:w="-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42"/>
        <w:gridCol w:w="2739"/>
      </w:tblGrid>
      <w:tr w:rsidR="00925F75" w:rsidRPr="0033506B" w:rsidTr="00A75207">
        <w:trPr>
          <w:tblHeader/>
          <w:jc w:val="center"/>
        </w:trPr>
        <w:tc>
          <w:tcPr>
            <w:tcW w:w="10281" w:type="dxa"/>
            <w:gridSpan w:val="2"/>
          </w:tcPr>
          <w:p w:rsidR="00925F75" w:rsidRPr="001D4015" w:rsidRDefault="00A75207" w:rsidP="001D4015">
            <w:pPr>
              <w:ind w:left="360"/>
              <w:jc w:val="center"/>
              <w:rPr>
                <w:b/>
                <w:sz w:val="18"/>
                <w:szCs w:val="18"/>
              </w:rPr>
            </w:pPr>
            <w:r>
              <w:rPr>
                <w:b/>
                <w:sz w:val="18"/>
                <w:szCs w:val="18"/>
              </w:rPr>
              <w:t xml:space="preserve">1.Ротационный вискозиметр </w:t>
            </w:r>
            <w:r w:rsidR="00925F75" w:rsidRPr="001D4015">
              <w:rPr>
                <w:b/>
                <w:sz w:val="18"/>
                <w:szCs w:val="18"/>
              </w:rPr>
              <w:t>– 1 единица</w:t>
            </w:r>
          </w:p>
        </w:tc>
      </w:tr>
      <w:tr w:rsidR="00925F75" w:rsidRPr="008616E7" w:rsidTr="00A75207">
        <w:trPr>
          <w:tblHeader/>
          <w:jc w:val="center"/>
        </w:trPr>
        <w:tc>
          <w:tcPr>
            <w:tcW w:w="7542" w:type="dxa"/>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E854DC" w:rsidTr="00A75207">
        <w:trPr>
          <w:tblHeader/>
          <w:jc w:val="center"/>
        </w:trPr>
        <w:tc>
          <w:tcPr>
            <w:tcW w:w="10281" w:type="dxa"/>
            <w:gridSpan w:val="2"/>
          </w:tcPr>
          <w:p w:rsidR="00925F75" w:rsidRPr="001D4015" w:rsidRDefault="00925F75" w:rsidP="001251FA">
            <w:pPr>
              <w:pStyle w:val="ConsNormal"/>
              <w:widowControl/>
              <w:snapToGrid w:val="0"/>
              <w:ind w:firstLine="0"/>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характеристики</w:t>
            </w:r>
            <w:r w:rsidR="00A75207">
              <w:rPr>
                <w:rFonts w:ascii="Times New Roman" w:hAnsi="Times New Roman"/>
                <w:color w:val="000000"/>
                <w:sz w:val="18"/>
                <w:szCs w:val="18"/>
              </w:rPr>
              <w:t xml:space="preserve"> и описание товара</w:t>
            </w:r>
          </w:p>
        </w:tc>
      </w:tr>
      <w:tr w:rsidR="00925F75" w:rsidRPr="008616E7" w:rsidTr="00A75207">
        <w:trPr>
          <w:cantSplit/>
          <w:tblHeader/>
          <w:jc w:val="center"/>
        </w:trPr>
        <w:tc>
          <w:tcPr>
            <w:tcW w:w="7542" w:type="dxa"/>
            <w:tcBorders>
              <w:bottom w:val="single" w:sz="4" w:space="0" w:color="auto"/>
            </w:tcBorders>
          </w:tcPr>
          <w:p w:rsidR="00925F75" w:rsidRPr="001D4015" w:rsidRDefault="00925F75" w:rsidP="001251FA">
            <w:pPr>
              <w:pStyle w:val="aff"/>
              <w:tabs>
                <w:tab w:val="left" w:pos="345"/>
              </w:tabs>
              <w:spacing w:after="120"/>
              <w:ind w:left="0"/>
              <w:jc w:val="both"/>
              <w:rPr>
                <w:sz w:val="18"/>
                <w:szCs w:val="18"/>
              </w:rPr>
            </w:pPr>
            <w:r w:rsidRPr="001D4015">
              <w:rPr>
                <w:color w:val="000000"/>
                <w:sz w:val="18"/>
                <w:szCs w:val="18"/>
              </w:rPr>
              <w:t>Комплектация товара</w:t>
            </w:r>
          </w:p>
        </w:tc>
        <w:tc>
          <w:tcPr>
            <w:tcW w:w="2739" w:type="dxa"/>
            <w:tcBorders>
              <w:bottom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1D4015" w:rsidRPr="008616E7" w:rsidTr="00A75207">
        <w:trPr>
          <w:tblHeader/>
          <w:jc w:val="center"/>
        </w:trPr>
        <w:tc>
          <w:tcPr>
            <w:tcW w:w="7542" w:type="dxa"/>
            <w:tcBorders>
              <w:bottom w:val="single" w:sz="4" w:space="0" w:color="auto"/>
            </w:tcBorders>
          </w:tcPr>
          <w:p w:rsidR="001D4015" w:rsidRPr="001D4015" w:rsidRDefault="001D4015" w:rsidP="001251FA">
            <w:pPr>
              <w:pStyle w:val="aff"/>
              <w:tabs>
                <w:tab w:val="left" w:pos="345"/>
              </w:tabs>
              <w:spacing w:after="120"/>
              <w:ind w:left="0"/>
              <w:jc w:val="both"/>
              <w:rPr>
                <w:color w:val="000000"/>
                <w:sz w:val="18"/>
                <w:szCs w:val="18"/>
              </w:rPr>
            </w:pPr>
            <w:r w:rsidRPr="001D4015">
              <w:rPr>
                <w:color w:val="000000"/>
                <w:sz w:val="18"/>
                <w:szCs w:val="18"/>
              </w:rPr>
              <w:t>Цена товара, руб.</w:t>
            </w:r>
          </w:p>
        </w:tc>
        <w:tc>
          <w:tcPr>
            <w:tcW w:w="2739" w:type="dxa"/>
            <w:tcBorders>
              <w:bottom w:val="single" w:sz="4" w:space="0" w:color="auto"/>
            </w:tcBorders>
          </w:tcPr>
          <w:p w:rsidR="001D4015" w:rsidRPr="001D4015" w:rsidRDefault="001D4015" w:rsidP="001251FA">
            <w:pPr>
              <w:pStyle w:val="ConsNormal"/>
              <w:widowControl/>
              <w:snapToGrid w:val="0"/>
              <w:ind w:firstLine="0"/>
              <w:jc w:val="center"/>
              <w:rPr>
                <w:rFonts w:ascii="Times New Roman" w:hAnsi="Times New Roman"/>
                <w:color w:val="000000"/>
                <w:sz w:val="18"/>
                <w:szCs w:val="18"/>
              </w:rPr>
            </w:pPr>
          </w:p>
        </w:tc>
      </w:tr>
      <w:tr w:rsidR="00925F75" w:rsidRPr="00576AF3" w:rsidTr="00A75207">
        <w:trPr>
          <w:tblHeader/>
          <w:jc w:val="center"/>
        </w:trPr>
        <w:tc>
          <w:tcPr>
            <w:tcW w:w="7542" w:type="dxa"/>
            <w:tcBorders>
              <w:top w:val="nil"/>
              <w:right w:val="single" w:sz="4" w:space="0" w:color="auto"/>
            </w:tcBorders>
          </w:tcPr>
          <w:p w:rsidR="00925F75" w:rsidRPr="001D4015" w:rsidRDefault="00925F75" w:rsidP="001251FA">
            <w:pPr>
              <w:pStyle w:val="ConsNormal"/>
              <w:snapToGrid w:val="0"/>
              <w:ind w:firstLine="0"/>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925F75" w:rsidRPr="00E854DC" w:rsidTr="00A75207">
        <w:trPr>
          <w:tblHeader/>
          <w:jc w:val="center"/>
        </w:trPr>
        <w:tc>
          <w:tcPr>
            <w:tcW w:w="10281" w:type="dxa"/>
            <w:gridSpan w:val="2"/>
            <w:tcBorders>
              <w:top w:val="nil"/>
            </w:tcBorders>
          </w:tcPr>
          <w:p w:rsidR="00925F75" w:rsidRPr="001D4015" w:rsidRDefault="00A75207" w:rsidP="001D4015">
            <w:pPr>
              <w:pStyle w:val="ConsNormal"/>
              <w:widowControl/>
              <w:snapToGrid w:val="0"/>
              <w:ind w:left="360" w:firstLine="0"/>
              <w:jc w:val="center"/>
              <w:rPr>
                <w:rFonts w:ascii="Times New Roman" w:hAnsi="Times New Roman"/>
                <w:b/>
                <w:color w:val="000000"/>
                <w:sz w:val="18"/>
                <w:szCs w:val="18"/>
              </w:rPr>
            </w:pPr>
            <w:r>
              <w:rPr>
                <w:rFonts w:ascii="Times New Roman" w:hAnsi="Times New Roman"/>
                <w:b/>
                <w:color w:val="000000"/>
                <w:sz w:val="18"/>
                <w:szCs w:val="18"/>
              </w:rPr>
              <w:t>2.Вискозиметр Брукфильда</w:t>
            </w:r>
            <w:r w:rsidR="00925F75" w:rsidRPr="001D4015">
              <w:rPr>
                <w:rFonts w:ascii="Times New Roman" w:hAnsi="Times New Roman"/>
                <w:b/>
                <w:color w:val="000000"/>
                <w:sz w:val="18"/>
                <w:szCs w:val="18"/>
              </w:rPr>
              <w:t>-1 единица</w:t>
            </w:r>
          </w:p>
        </w:tc>
      </w:tr>
      <w:tr w:rsidR="00925F75" w:rsidRPr="008616E7" w:rsidTr="00A75207">
        <w:trPr>
          <w:tblHeader/>
          <w:jc w:val="center"/>
        </w:trPr>
        <w:tc>
          <w:tcPr>
            <w:tcW w:w="7542" w:type="dxa"/>
            <w:tcBorders>
              <w:top w:val="nil"/>
              <w:right w:val="single" w:sz="4" w:space="0" w:color="auto"/>
            </w:tcBorders>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Borders>
              <w:top w:val="nil"/>
              <w:right w:val="single" w:sz="4" w:space="0" w:color="auto"/>
            </w:tcBorders>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Borders>
              <w:top w:val="nil"/>
              <w:right w:val="single" w:sz="4" w:space="0" w:color="auto"/>
            </w:tcBorders>
          </w:tcPr>
          <w:p w:rsidR="00925F75" w:rsidRPr="001D4015" w:rsidRDefault="00925F75" w:rsidP="00925F75">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 xml:space="preserve">характеристики </w:t>
            </w:r>
            <w:r w:rsidR="00A75207">
              <w:rPr>
                <w:rFonts w:ascii="Times New Roman" w:hAnsi="Times New Roman"/>
                <w:color w:val="000000"/>
                <w:sz w:val="18"/>
                <w:szCs w:val="18"/>
              </w:rPr>
              <w:t xml:space="preserve">и описание </w:t>
            </w:r>
            <w:r w:rsidRPr="001D4015">
              <w:rPr>
                <w:rFonts w:ascii="Times New Roman" w:hAnsi="Times New Roman"/>
                <w:color w:val="000000"/>
                <w:sz w:val="18"/>
                <w:szCs w:val="18"/>
              </w:rPr>
              <w:t>товара</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Borders>
              <w:top w:val="nil"/>
              <w:right w:val="single" w:sz="4" w:space="0" w:color="auto"/>
            </w:tcBorders>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Комплектация товара</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8616E7" w:rsidTr="00A75207">
        <w:trPr>
          <w:tblHeader/>
          <w:jc w:val="center"/>
        </w:trPr>
        <w:tc>
          <w:tcPr>
            <w:tcW w:w="7542" w:type="dxa"/>
            <w:tcBorders>
              <w:top w:val="nil"/>
              <w:right w:val="single" w:sz="4" w:space="0" w:color="auto"/>
            </w:tcBorders>
          </w:tcPr>
          <w:p w:rsidR="00925F7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Цена товара, руб.</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color w:val="000000"/>
                <w:sz w:val="18"/>
                <w:szCs w:val="18"/>
              </w:rPr>
            </w:pPr>
          </w:p>
        </w:tc>
      </w:tr>
      <w:tr w:rsidR="00925F75" w:rsidRPr="00576AF3" w:rsidTr="00A75207">
        <w:trPr>
          <w:tblHeader/>
          <w:jc w:val="center"/>
        </w:trPr>
        <w:tc>
          <w:tcPr>
            <w:tcW w:w="7542" w:type="dxa"/>
            <w:tcBorders>
              <w:top w:val="nil"/>
              <w:right w:val="single" w:sz="4" w:space="0" w:color="auto"/>
            </w:tcBorders>
          </w:tcPr>
          <w:p w:rsidR="00925F75" w:rsidRPr="001D4015" w:rsidRDefault="00925F7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925F75" w:rsidRPr="001D4015" w:rsidRDefault="00925F7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1D4015" w:rsidRPr="00576AF3" w:rsidTr="00A75207">
        <w:trPr>
          <w:tblHeader/>
          <w:jc w:val="center"/>
        </w:trPr>
        <w:tc>
          <w:tcPr>
            <w:tcW w:w="10281" w:type="dxa"/>
            <w:gridSpan w:val="2"/>
            <w:tcBorders>
              <w:top w:val="nil"/>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p w:rsidR="001D4015" w:rsidRPr="001D4015" w:rsidRDefault="00A75207" w:rsidP="001D4015">
            <w:pPr>
              <w:pStyle w:val="ConsNormal"/>
              <w:widowControl/>
              <w:snapToGrid w:val="0"/>
              <w:ind w:left="360" w:firstLine="0"/>
              <w:jc w:val="center"/>
              <w:rPr>
                <w:rFonts w:ascii="Times New Roman" w:hAnsi="Times New Roman"/>
                <w:i/>
                <w:color w:val="000000"/>
                <w:sz w:val="18"/>
                <w:szCs w:val="18"/>
              </w:rPr>
            </w:pPr>
            <w:r w:rsidRPr="00A75207">
              <w:rPr>
                <w:rFonts w:ascii="Times New Roman" w:hAnsi="Times New Roman"/>
                <w:b/>
                <w:color w:val="000000"/>
                <w:sz w:val="18"/>
                <w:szCs w:val="18"/>
              </w:rPr>
              <w:t>3.</w:t>
            </w:r>
            <w:r>
              <w:rPr>
                <w:rFonts w:ascii="Times New Roman" w:hAnsi="Times New Roman"/>
                <w:i/>
                <w:color w:val="000000"/>
                <w:sz w:val="18"/>
                <w:szCs w:val="18"/>
              </w:rPr>
              <w:t xml:space="preserve"> </w:t>
            </w:r>
            <w:r>
              <w:rPr>
                <w:rFonts w:ascii="Times New Roman" w:hAnsi="Times New Roman"/>
                <w:b/>
                <w:color w:val="000000"/>
                <w:sz w:val="18"/>
                <w:szCs w:val="18"/>
              </w:rPr>
              <w:t>Циркуляционный термостат</w:t>
            </w:r>
            <w:r w:rsidR="001D4015" w:rsidRPr="001D4015">
              <w:rPr>
                <w:rFonts w:ascii="Times New Roman" w:hAnsi="Times New Roman"/>
                <w:i/>
                <w:color w:val="000000"/>
                <w:sz w:val="18"/>
                <w:szCs w:val="18"/>
              </w:rPr>
              <w:t xml:space="preserve">  </w:t>
            </w:r>
            <w:r w:rsidR="001D4015" w:rsidRPr="001D4015">
              <w:rPr>
                <w:rFonts w:ascii="Times New Roman" w:hAnsi="Times New Roman"/>
                <w:b/>
                <w:i/>
                <w:color w:val="000000"/>
                <w:sz w:val="18"/>
                <w:szCs w:val="18"/>
              </w:rPr>
              <w:t>-1 единица</w:t>
            </w: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характеристики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Цена товара, руб.</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1D4015" w:rsidRPr="00576AF3" w:rsidTr="00A75207">
        <w:trPr>
          <w:tblHeader/>
          <w:jc w:val="center"/>
        </w:trPr>
        <w:tc>
          <w:tcPr>
            <w:tcW w:w="10281" w:type="dxa"/>
            <w:gridSpan w:val="2"/>
            <w:tcBorders>
              <w:top w:val="nil"/>
            </w:tcBorders>
          </w:tcPr>
          <w:p w:rsidR="001D4015" w:rsidRPr="001D4015" w:rsidRDefault="00A75207" w:rsidP="001D4015">
            <w:pPr>
              <w:pStyle w:val="ConsNormal"/>
              <w:widowControl/>
              <w:snapToGrid w:val="0"/>
              <w:ind w:left="360" w:firstLine="0"/>
              <w:jc w:val="center"/>
              <w:rPr>
                <w:rFonts w:ascii="Times New Roman" w:hAnsi="Times New Roman"/>
                <w:i/>
                <w:color w:val="000000"/>
                <w:sz w:val="18"/>
                <w:szCs w:val="18"/>
              </w:rPr>
            </w:pPr>
            <w:r w:rsidRPr="00A75207">
              <w:rPr>
                <w:rFonts w:ascii="Times New Roman" w:hAnsi="Times New Roman"/>
                <w:b/>
                <w:color w:val="000000"/>
                <w:sz w:val="18"/>
                <w:szCs w:val="18"/>
              </w:rPr>
              <w:t>4.</w:t>
            </w:r>
            <w:proofErr w:type="gramStart"/>
            <w:r w:rsidRPr="00A75207">
              <w:rPr>
                <w:rFonts w:ascii="Times New Roman" w:hAnsi="Times New Roman"/>
                <w:b/>
                <w:color w:val="000000"/>
                <w:sz w:val="18"/>
                <w:szCs w:val="18"/>
              </w:rPr>
              <w:t>Портативный</w:t>
            </w:r>
            <w:proofErr w:type="gramEnd"/>
            <w:r w:rsidRPr="00A75207">
              <w:rPr>
                <w:rFonts w:ascii="Times New Roman" w:hAnsi="Times New Roman"/>
                <w:b/>
                <w:color w:val="000000"/>
                <w:sz w:val="18"/>
                <w:szCs w:val="18"/>
              </w:rPr>
              <w:t xml:space="preserve"> рефрактометр</w:t>
            </w:r>
            <w:r w:rsidR="001D4015" w:rsidRPr="001D4015">
              <w:rPr>
                <w:rFonts w:ascii="Times New Roman" w:hAnsi="Times New Roman"/>
                <w:b/>
                <w:i/>
                <w:color w:val="000000"/>
                <w:sz w:val="18"/>
                <w:szCs w:val="18"/>
              </w:rPr>
              <w:t>-1 единица</w:t>
            </w: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характеристики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Комплектация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Цена товара, руб.</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1D4015" w:rsidRPr="00576AF3" w:rsidTr="00A75207">
        <w:trPr>
          <w:tblHeader/>
          <w:jc w:val="center"/>
        </w:trPr>
        <w:tc>
          <w:tcPr>
            <w:tcW w:w="10281" w:type="dxa"/>
            <w:gridSpan w:val="2"/>
            <w:tcBorders>
              <w:top w:val="nil"/>
            </w:tcBorders>
          </w:tcPr>
          <w:p w:rsidR="001D4015" w:rsidRPr="001D4015" w:rsidRDefault="00A75207" w:rsidP="001D4015">
            <w:pPr>
              <w:pStyle w:val="ConsNormal"/>
              <w:widowControl/>
              <w:snapToGrid w:val="0"/>
              <w:ind w:left="360" w:firstLine="0"/>
              <w:jc w:val="center"/>
              <w:rPr>
                <w:rFonts w:ascii="Times New Roman" w:hAnsi="Times New Roman"/>
                <w:i/>
                <w:color w:val="000000"/>
                <w:sz w:val="18"/>
                <w:szCs w:val="18"/>
              </w:rPr>
            </w:pPr>
            <w:r w:rsidRPr="00A75207">
              <w:rPr>
                <w:rFonts w:ascii="Times New Roman" w:hAnsi="Times New Roman"/>
                <w:b/>
                <w:color w:val="000000"/>
                <w:sz w:val="18"/>
                <w:szCs w:val="18"/>
              </w:rPr>
              <w:t>5.Лабораторная настольная центрифуга</w:t>
            </w:r>
            <w:r w:rsidR="001D4015" w:rsidRPr="001D4015">
              <w:rPr>
                <w:rFonts w:ascii="Times New Roman" w:hAnsi="Times New Roman"/>
                <w:b/>
                <w:i/>
                <w:color w:val="000000"/>
                <w:sz w:val="18"/>
                <w:szCs w:val="18"/>
              </w:rPr>
              <w:t>-1 единица</w:t>
            </w: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Торговая/товарная марка, модель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Страна происхождения, предприятие-изготовитель</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u w:val="single"/>
              </w:rPr>
              <w:t xml:space="preserve">Подробные </w:t>
            </w:r>
            <w:r w:rsidRPr="001D4015">
              <w:rPr>
                <w:rFonts w:ascii="Times New Roman" w:hAnsi="Times New Roman"/>
                <w:color w:val="000000"/>
                <w:sz w:val="18"/>
                <w:szCs w:val="18"/>
              </w:rPr>
              <w:t>характеристики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Комплектация товара</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Цена товара, руб.</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p>
        </w:tc>
      </w:tr>
      <w:tr w:rsidR="001D4015" w:rsidRPr="00576AF3" w:rsidTr="00A75207">
        <w:trPr>
          <w:tblHeader/>
          <w:jc w:val="center"/>
        </w:trPr>
        <w:tc>
          <w:tcPr>
            <w:tcW w:w="7542" w:type="dxa"/>
            <w:tcBorders>
              <w:top w:val="nil"/>
              <w:right w:val="single" w:sz="4" w:space="0" w:color="auto"/>
            </w:tcBorders>
          </w:tcPr>
          <w:p w:rsidR="001D4015" w:rsidRPr="001D4015" w:rsidRDefault="001D4015" w:rsidP="001251FA">
            <w:pPr>
              <w:pStyle w:val="ConsNormal"/>
              <w:widowControl/>
              <w:snapToGrid w:val="0"/>
              <w:ind w:firstLine="0"/>
              <w:jc w:val="both"/>
              <w:rPr>
                <w:rFonts w:ascii="Times New Roman" w:hAnsi="Times New Roman"/>
                <w:color w:val="000000"/>
                <w:sz w:val="18"/>
                <w:szCs w:val="18"/>
              </w:rPr>
            </w:pPr>
            <w:r w:rsidRPr="001D4015">
              <w:rPr>
                <w:rFonts w:ascii="Times New Roman" w:hAnsi="Times New Roman"/>
                <w:color w:val="000000"/>
                <w:sz w:val="18"/>
                <w:szCs w:val="18"/>
              </w:rPr>
              <w:t>Дополнительная информация</w:t>
            </w:r>
          </w:p>
        </w:tc>
        <w:tc>
          <w:tcPr>
            <w:tcW w:w="2739" w:type="dxa"/>
            <w:tcBorders>
              <w:top w:val="nil"/>
              <w:left w:val="single" w:sz="4" w:space="0" w:color="auto"/>
            </w:tcBorders>
          </w:tcPr>
          <w:p w:rsidR="001D4015" w:rsidRPr="001D4015" w:rsidRDefault="001D4015" w:rsidP="001251FA">
            <w:pPr>
              <w:pStyle w:val="ConsNormal"/>
              <w:widowControl/>
              <w:snapToGrid w:val="0"/>
              <w:ind w:firstLine="0"/>
              <w:jc w:val="center"/>
              <w:rPr>
                <w:rFonts w:ascii="Times New Roman" w:hAnsi="Times New Roman"/>
                <w:i/>
                <w:color w:val="000000"/>
                <w:sz w:val="18"/>
                <w:szCs w:val="18"/>
              </w:rPr>
            </w:pPr>
            <w:r w:rsidRPr="001D4015">
              <w:rPr>
                <w:rFonts w:ascii="Times New Roman" w:hAnsi="Times New Roman"/>
                <w:i/>
                <w:color w:val="000000"/>
                <w:sz w:val="18"/>
                <w:szCs w:val="18"/>
              </w:rPr>
              <w:t>Заполняется при необходимости</w:t>
            </w:r>
          </w:p>
        </w:tc>
      </w:tr>
      <w:tr w:rsidR="001D4015" w:rsidRPr="008616E7" w:rsidTr="00A75207">
        <w:trPr>
          <w:jc w:val="center"/>
        </w:trPr>
        <w:tc>
          <w:tcPr>
            <w:tcW w:w="7542" w:type="dxa"/>
          </w:tcPr>
          <w:p w:rsidR="001D4015" w:rsidRPr="001D4015" w:rsidRDefault="001D4015" w:rsidP="001251FA">
            <w:pPr>
              <w:pStyle w:val="ConsNormal"/>
              <w:widowControl/>
              <w:snapToGrid w:val="0"/>
              <w:ind w:firstLine="0"/>
              <w:jc w:val="both"/>
              <w:rPr>
                <w:rFonts w:ascii="Times New Roman" w:hAnsi="Times New Roman"/>
                <w:b/>
                <w:color w:val="000000"/>
                <w:sz w:val="18"/>
                <w:szCs w:val="18"/>
              </w:rPr>
            </w:pPr>
            <w:r w:rsidRPr="001D4015">
              <w:rPr>
                <w:rFonts w:ascii="Times New Roman" w:hAnsi="Times New Roman"/>
                <w:b/>
                <w:sz w:val="18"/>
                <w:szCs w:val="18"/>
              </w:rPr>
              <w:t>Цена договора</w:t>
            </w:r>
            <w:r w:rsidRPr="001D4015">
              <w:rPr>
                <w:rFonts w:ascii="Times New Roman" w:hAnsi="Times New Roman"/>
                <w:b/>
                <w:i/>
                <w:sz w:val="18"/>
                <w:szCs w:val="18"/>
              </w:rPr>
              <w:t>, руб.</w:t>
            </w:r>
          </w:p>
        </w:tc>
        <w:tc>
          <w:tcPr>
            <w:tcW w:w="2739" w:type="dxa"/>
            <w:vAlign w:val="center"/>
          </w:tcPr>
          <w:p w:rsidR="001D4015" w:rsidRPr="001D4015" w:rsidRDefault="001D4015" w:rsidP="001251FA">
            <w:pPr>
              <w:snapToGrid w:val="0"/>
              <w:jc w:val="both"/>
              <w:rPr>
                <w:i/>
                <w:color w:val="000000"/>
                <w:sz w:val="18"/>
                <w:szCs w:val="18"/>
              </w:rPr>
            </w:pPr>
          </w:p>
        </w:tc>
      </w:tr>
      <w:tr w:rsidR="00A75207" w:rsidRPr="008616E7" w:rsidTr="00A75207">
        <w:trPr>
          <w:jc w:val="center"/>
        </w:trPr>
        <w:tc>
          <w:tcPr>
            <w:tcW w:w="7542" w:type="dxa"/>
          </w:tcPr>
          <w:p w:rsidR="00A75207" w:rsidRPr="001D4015" w:rsidRDefault="00A75207" w:rsidP="001251FA">
            <w:pPr>
              <w:pStyle w:val="ConsNormal"/>
              <w:widowControl/>
              <w:snapToGrid w:val="0"/>
              <w:ind w:firstLine="0"/>
              <w:jc w:val="both"/>
              <w:rPr>
                <w:rFonts w:ascii="Times New Roman" w:hAnsi="Times New Roman"/>
                <w:b/>
                <w:sz w:val="18"/>
                <w:szCs w:val="18"/>
              </w:rPr>
            </w:pPr>
            <w:r>
              <w:rPr>
                <w:rFonts w:ascii="Times New Roman" w:hAnsi="Times New Roman"/>
                <w:b/>
                <w:sz w:val="18"/>
                <w:szCs w:val="18"/>
              </w:rPr>
              <w:t xml:space="preserve">Размер аванса, </w:t>
            </w:r>
            <w:r w:rsidRPr="00A75207">
              <w:rPr>
                <w:rFonts w:ascii="Times New Roman" w:hAnsi="Times New Roman"/>
                <w:b/>
                <w:i/>
                <w:sz w:val="18"/>
                <w:szCs w:val="18"/>
              </w:rPr>
              <w:t>процент от цены договора</w:t>
            </w:r>
          </w:p>
        </w:tc>
        <w:tc>
          <w:tcPr>
            <w:tcW w:w="2739" w:type="dxa"/>
            <w:vAlign w:val="center"/>
          </w:tcPr>
          <w:p w:rsidR="00A75207" w:rsidRPr="001D4015" w:rsidRDefault="00A75207" w:rsidP="001251FA">
            <w:pPr>
              <w:snapToGrid w:val="0"/>
              <w:jc w:val="both"/>
              <w:rPr>
                <w:i/>
                <w:color w:val="000000"/>
                <w:sz w:val="18"/>
                <w:szCs w:val="18"/>
              </w:rPr>
            </w:pPr>
          </w:p>
        </w:tc>
      </w:tr>
      <w:tr w:rsidR="001D4015" w:rsidRPr="002E730B" w:rsidTr="00A75207">
        <w:trPr>
          <w:trHeight w:val="719"/>
          <w:jc w:val="center"/>
        </w:trPr>
        <w:tc>
          <w:tcPr>
            <w:tcW w:w="7542" w:type="dxa"/>
          </w:tcPr>
          <w:p w:rsidR="001D4015" w:rsidRPr="001D4015" w:rsidRDefault="001D4015" w:rsidP="001251FA">
            <w:pPr>
              <w:widowControl w:val="0"/>
              <w:autoSpaceDE w:val="0"/>
              <w:autoSpaceDN w:val="0"/>
              <w:adjustRightInd w:val="0"/>
              <w:jc w:val="both"/>
              <w:rPr>
                <w:b/>
                <w:sz w:val="18"/>
                <w:szCs w:val="18"/>
              </w:rPr>
            </w:pPr>
            <w:r w:rsidRPr="001D4015">
              <w:rPr>
                <w:b/>
                <w:sz w:val="18"/>
                <w:szCs w:val="18"/>
                <w:lang w:eastAsia="ar-SA"/>
              </w:rPr>
              <w:t xml:space="preserve">Срок поставки товара, включая проведение монтажных и пуско-наладочных работ </w:t>
            </w:r>
          </w:p>
        </w:tc>
        <w:tc>
          <w:tcPr>
            <w:tcW w:w="2739" w:type="dxa"/>
            <w:vAlign w:val="center"/>
          </w:tcPr>
          <w:p w:rsidR="001D4015" w:rsidRPr="001D4015" w:rsidRDefault="001D4015" w:rsidP="001D4015">
            <w:pPr>
              <w:pStyle w:val="af"/>
              <w:spacing w:line="240" w:lineRule="auto"/>
              <w:ind w:left="-23" w:firstLine="0"/>
              <w:rPr>
                <w:sz w:val="18"/>
                <w:szCs w:val="18"/>
              </w:rPr>
            </w:pPr>
            <w:r w:rsidRPr="001D4015">
              <w:rPr>
                <w:b/>
                <w:sz w:val="18"/>
                <w:szCs w:val="18"/>
              </w:rPr>
              <w:t>_____ недель</w:t>
            </w:r>
            <w:r w:rsidRPr="001D4015">
              <w:rPr>
                <w:sz w:val="18"/>
                <w:szCs w:val="18"/>
              </w:rPr>
              <w:t xml:space="preserve"> со дня заключения договора</w:t>
            </w:r>
          </w:p>
        </w:tc>
      </w:tr>
      <w:tr w:rsidR="001D4015" w:rsidRPr="008616E7" w:rsidTr="00A75207">
        <w:trPr>
          <w:jc w:val="center"/>
        </w:trPr>
        <w:tc>
          <w:tcPr>
            <w:tcW w:w="7542" w:type="dxa"/>
          </w:tcPr>
          <w:p w:rsidR="001D4015" w:rsidRPr="001D4015" w:rsidRDefault="001D4015" w:rsidP="001251FA">
            <w:pPr>
              <w:pStyle w:val="ConsNormal"/>
              <w:widowControl/>
              <w:snapToGrid w:val="0"/>
              <w:ind w:firstLine="0"/>
              <w:jc w:val="both"/>
              <w:rPr>
                <w:rFonts w:ascii="Times New Roman" w:hAnsi="Times New Roman"/>
                <w:b/>
                <w:sz w:val="18"/>
                <w:szCs w:val="18"/>
              </w:rPr>
            </w:pPr>
            <w:r w:rsidRPr="001D4015">
              <w:rPr>
                <w:rFonts w:ascii="Times New Roman" w:hAnsi="Times New Roman"/>
                <w:b/>
                <w:sz w:val="18"/>
                <w:szCs w:val="18"/>
              </w:rPr>
              <w:t>Срок и объем предоставления гарантии качества, месяцы</w:t>
            </w:r>
          </w:p>
        </w:tc>
        <w:tc>
          <w:tcPr>
            <w:tcW w:w="2739" w:type="dxa"/>
            <w:vAlign w:val="center"/>
          </w:tcPr>
          <w:p w:rsidR="001D4015" w:rsidRPr="001D4015" w:rsidRDefault="001D4015" w:rsidP="001251FA">
            <w:pPr>
              <w:snapToGrid w:val="0"/>
              <w:jc w:val="both"/>
              <w:rPr>
                <w:i/>
                <w:color w:val="000000"/>
                <w:sz w:val="18"/>
                <w:szCs w:val="18"/>
              </w:rPr>
            </w:pPr>
          </w:p>
        </w:tc>
      </w:tr>
      <w:tr w:rsidR="001D4015" w:rsidRPr="008616E7" w:rsidTr="00A75207">
        <w:trPr>
          <w:cantSplit/>
          <w:jc w:val="center"/>
        </w:trPr>
        <w:tc>
          <w:tcPr>
            <w:tcW w:w="7542" w:type="dxa"/>
          </w:tcPr>
          <w:p w:rsidR="001D4015" w:rsidRPr="00E854DC" w:rsidRDefault="001D4015" w:rsidP="001251FA">
            <w:pPr>
              <w:pStyle w:val="ConsNormal"/>
              <w:widowControl/>
              <w:snapToGrid w:val="0"/>
              <w:ind w:firstLine="0"/>
              <w:jc w:val="both"/>
              <w:rPr>
                <w:rFonts w:ascii="Times New Roman" w:hAnsi="Times New Roman"/>
              </w:rPr>
            </w:pPr>
            <w:r w:rsidRPr="00E854DC">
              <w:rPr>
                <w:rFonts w:ascii="Times New Roman" w:hAnsi="Times New Roman"/>
                <w:color w:val="000000"/>
              </w:rPr>
              <w:t xml:space="preserve">Условия исполнения обязательств по гарантийному </w:t>
            </w:r>
            <w:r w:rsidRPr="00E854DC">
              <w:rPr>
                <w:rFonts w:ascii="Times New Roman" w:hAnsi="Times New Roman"/>
              </w:rPr>
              <w:t>обслуживанию и ремонту поставляемого товара</w:t>
            </w:r>
            <w:r w:rsidRPr="00E854DC">
              <w:rPr>
                <w:rFonts w:ascii="Times New Roman" w:hAnsi="Times New Roman"/>
                <w:color w:val="000000"/>
              </w:rPr>
              <w:t xml:space="preserve"> (сведения о</w:t>
            </w:r>
            <w:r w:rsidRPr="00E854DC">
              <w:rPr>
                <w:rFonts w:ascii="Times New Roman" w:hAnsi="Times New Roman"/>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2739" w:type="dxa"/>
            <w:vAlign w:val="center"/>
          </w:tcPr>
          <w:p w:rsidR="001D4015" w:rsidRPr="008616E7" w:rsidRDefault="001D4015" w:rsidP="001251FA">
            <w:pPr>
              <w:snapToGrid w:val="0"/>
              <w:jc w:val="both"/>
              <w:rPr>
                <w:i/>
                <w:color w:val="000000"/>
                <w:sz w:val="21"/>
                <w:szCs w:val="21"/>
              </w:rPr>
            </w:pPr>
          </w:p>
        </w:tc>
      </w:tr>
    </w:tbl>
    <w:p w:rsidR="008616E7" w:rsidRDefault="008616E7" w:rsidP="00662688">
      <w:pPr>
        <w:shd w:val="clear" w:color="auto" w:fill="FFFFFF"/>
        <w:tabs>
          <w:tab w:val="left" w:pos="3562"/>
          <w:tab w:val="left" w:leader="underscore" w:pos="5774"/>
          <w:tab w:val="left" w:leader="underscore" w:pos="8218"/>
        </w:tabs>
        <w:rPr>
          <w:sz w:val="21"/>
          <w:szCs w:val="21"/>
        </w:rPr>
      </w:pPr>
    </w:p>
    <w:p w:rsidR="00882B1E" w:rsidRPr="00882B1E" w:rsidRDefault="001D4015" w:rsidP="001D4015">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882B1E" w:rsidRPr="00882B1E">
        <w:rPr>
          <w:sz w:val="22"/>
          <w:szCs w:val="22"/>
        </w:rPr>
        <w:t>_________________________   ________________        /_________/</w:t>
      </w:r>
    </w:p>
    <w:p w:rsidR="00882B1E" w:rsidRPr="00882B1E" w:rsidRDefault="001D4015" w:rsidP="001D4015">
      <w:pPr>
        <w:shd w:val="clear" w:color="auto" w:fill="FFFFFF"/>
        <w:tabs>
          <w:tab w:val="left" w:pos="3562"/>
          <w:tab w:val="left" w:leader="underscore" w:pos="5774"/>
          <w:tab w:val="left" w:leader="underscore" w:pos="8218"/>
        </w:tabs>
        <w:ind w:left="-360"/>
        <w:rPr>
          <w:sz w:val="22"/>
          <w:szCs w:val="22"/>
          <w:vertAlign w:val="superscript"/>
        </w:rPr>
      </w:pPr>
      <w:r>
        <w:rPr>
          <w:sz w:val="22"/>
          <w:szCs w:val="22"/>
          <w:vertAlign w:val="superscript"/>
        </w:rPr>
        <w:t xml:space="preserve">                            </w:t>
      </w:r>
      <w:r w:rsidR="00882B1E" w:rsidRPr="00882B1E">
        <w:rPr>
          <w:sz w:val="22"/>
          <w:szCs w:val="22"/>
          <w:vertAlign w:val="superscript"/>
        </w:rPr>
        <w:t>(должность)                                       М.П.</w:t>
      </w:r>
      <w:r w:rsidR="00882B1E">
        <w:rPr>
          <w:sz w:val="22"/>
          <w:szCs w:val="22"/>
          <w:vertAlign w:val="superscript"/>
        </w:rPr>
        <w:t xml:space="preserve">         </w:t>
      </w:r>
      <w:r w:rsidR="00882B1E" w:rsidRPr="00882B1E">
        <w:rPr>
          <w:sz w:val="22"/>
          <w:szCs w:val="22"/>
          <w:vertAlign w:val="superscript"/>
        </w:rPr>
        <w:t xml:space="preserve">    (подпись)</w:t>
      </w:r>
      <w:r w:rsidR="00882B1E" w:rsidRPr="00882B1E">
        <w:rPr>
          <w:sz w:val="22"/>
          <w:szCs w:val="22"/>
        </w:rPr>
        <w:t xml:space="preserve">                         </w:t>
      </w:r>
      <w:r w:rsidR="00882B1E"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591A23">
        <w:rPr>
          <w:b/>
          <w:bCs/>
          <w:sz w:val="22"/>
          <w:szCs w:val="22"/>
        </w:rPr>
        <w:t>.</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000F74B4">
              <w:rPr>
                <w:sz w:val="22"/>
                <w:szCs w:val="22"/>
              </w:rPr>
              <w:t xml:space="preserve">с указанием организационно-правовой формы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C976A1" w:rsidRDefault="00D01F56" w:rsidP="00D01F56">
      <w:pPr>
        <w:jc w:val="center"/>
        <w:rPr>
          <w:b/>
          <w:sz w:val="22"/>
          <w:szCs w:val="22"/>
        </w:rPr>
      </w:pPr>
      <w:r w:rsidRPr="002855CD">
        <w:rPr>
          <w:b/>
          <w:bCs/>
          <w:sz w:val="22"/>
          <w:szCs w:val="22"/>
        </w:rPr>
        <w:t>о наличии опыта поставки</w:t>
      </w:r>
      <w:r w:rsidR="004827F6" w:rsidRPr="004827F6">
        <w:rPr>
          <w:sz w:val="22"/>
          <w:szCs w:val="22"/>
        </w:rPr>
        <w:t xml:space="preserve"> </w:t>
      </w:r>
      <w:r w:rsidR="00FB61B9">
        <w:rPr>
          <w:b/>
          <w:sz w:val="22"/>
          <w:szCs w:val="22"/>
        </w:rPr>
        <w:t>аналогичных приборов</w:t>
      </w:r>
    </w:p>
    <w:p w:rsidR="00D01F56" w:rsidRPr="008C0479" w:rsidRDefault="0025621C" w:rsidP="00D01F56">
      <w:pPr>
        <w:jc w:val="center"/>
        <w:rPr>
          <w:b/>
          <w:bCs/>
          <w:sz w:val="22"/>
          <w:szCs w:val="22"/>
        </w:rPr>
      </w:pPr>
      <w:r>
        <w:rPr>
          <w:b/>
          <w:bCs/>
          <w:sz w:val="22"/>
          <w:szCs w:val="22"/>
        </w:rPr>
        <w:t>в 20</w:t>
      </w:r>
      <w:r w:rsidR="00D01F56" w:rsidRPr="002855CD">
        <w:rPr>
          <w:b/>
          <w:bCs/>
          <w:sz w:val="22"/>
          <w:szCs w:val="22"/>
        </w:rPr>
        <w:t>1</w:t>
      </w:r>
      <w:r w:rsidR="00FB61B9">
        <w:rPr>
          <w:b/>
          <w:bCs/>
          <w:sz w:val="22"/>
          <w:szCs w:val="22"/>
        </w:rPr>
        <w:t>2</w:t>
      </w:r>
      <w:r w:rsidR="00854220">
        <w:rPr>
          <w:b/>
          <w:bCs/>
          <w:sz w:val="22"/>
          <w:szCs w:val="22"/>
        </w:rPr>
        <w:t>-2013</w:t>
      </w:r>
      <w:r w:rsidR="00D01F56" w:rsidRPr="002855CD">
        <w:rPr>
          <w:b/>
          <w:bCs/>
          <w:sz w:val="22"/>
          <w:szCs w:val="22"/>
        </w:rPr>
        <w:t xml:space="preserve"> г</w:t>
      </w:r>
      <w:r w:rsidR="00D01F56">
        <w:rPr>
          <w:b/>
          <w:bCs/>
          <w:sz w:val="22"/>
          <w:szCs w:val="22"/>
        </w:rPr>
        <w:t>г</w:t>
      </w:r>
      <w:r>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810916" w:rsidRDefault="00D01F56" w:rsidP="0079208D">
            <w:pPr>
              <w:jc w:val="center"/>
              <w:rPr>
                <w:bCs/>
                <w:sz w:val="22"/>
                <w:szCs w:val="22"/>
                <w:u w:val="single"/>
              </w:rPr>
            </w:pPr>
            <w:r w:rsidRPr="00810916">
              <w:rPr>
                <w:bCs/>
                <w:sz w:val="22"/>
                <w:szCs w:val="22"/>
              </w:rPr>
              <w:t xml:space="preserve"> </w:t>
            </w:r>
            <w:r w:rsidRPr="00810916">
              <w:rPr>
                <w:bCs/>
                <w:sz w:val="22"/>
                <w:szCs w:val="22"/>
                <w:u w:val="single"/>
              </w:rPr>
              <w:t>(номер, дата</w:t>
            </w:r>
            <w:r w:rsidR="00810916">
              <w:rPr>
                <w:bCs/>
                <w:sz w:val="22"/>
                <w:szCs w:val="22"/>
                <w:u w:val="single"/>
              </w:rPr>
              <w:t xml:space="preserve"> заключения</w:t>
            </w:r>
            <w:r w:rsidRPr="00810916">
              <w:rPr>
                <w:bCs/>
                <w:sz w:val="22"/>
                <w:szCs w:val="22"/>
                <w:u w:val="single"/>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854220" w:rsidP="0079208D">
            <w:pPr>
              <w:jc w:val="center"/>
              <w:rPr>
                <w:bCs/>
                <w:sz w:val="22"/>
                <w:szCs w:val="22"/>
              </w:rPr>
            </w:pPr>
            <w:r>
              <w:rPr>
                <w:bCs/>
                <w:sz w:val="22"/>
                <w:szCs w:val="22"/>
              </w:rPr>
              <w:t>2013</w:t>
            </w:r>
            <w:r w:rsidRPr="00854220">
              <w:rPr>
                <w:bCs/>
                <w:sz w:val="22"/>
                <w:szCs w:val="22"/>
              </w:rPr>
              <w:t xml:space="preserve"> 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8808DD">
        <w:trPr>
          <w:cantSplit/>
        </w:trPr>
        <w:tc>
          <w:tcPr>
            <w:tcW w:w="4221" w:type="pct"/>
            <w:gridSpan w:val="4"/>
          </w:tcPr>
          <w:p w:rsidR="00854220" w:rsidRPr="002855CD" w:rsidRDefault="00854220" w:rsidP="008808DD">
            <w:pPr>
              <w:rPr>
                <w:bCs/>
                <w:sz w:val="22"/>
                <w:szCs w:val="22"/>
              </w:rPr>
            </w:pPr>
            <w:r>
              <w:rPr>
                <w:bCs/>
                <w:sz w:val="22"/>
                <w:szCs w:val="22"/>
              </w:rPr>
              <w:t>ИТОГО:</w:t>
            </w:r>
          </w:p>
        </w:tc>
        <w:tc>
          <w:tcPr>
            <w:tcW w:w="779" w:type="pct"/>
          </w:tcPr>
          <w:p w:rsidR="00854220" w:rsidRPr="002855CD" w:rsidRDefault="00854220"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r w:rsidRPr="00227403">
        <w:rPr>
          <w:b/>
          <w:sz w:val="22"/>
          <w:szCs w:val="22"/>
        </w:rPr>
        <w:t>об участие участника закупки в судебных заседания</w:t>
      </w:r>
      <w:r w:rsidR="007360DF">
        <w:rPr>
          <w:b/>
          <w:sz w:val="22"/>
          <w:szCs w:val="22"/>
        </w:rPr>
        <w:t>х</w:t>
      </w:r>
      <w:r w:rsidRPr="00227403">
        <w:rPr>
          <w:b/>
          <w:sz w:val="22"/>
          <w:szCs w:val="22"/>
        </w:rPr>
        <w:t xml:space="preserve"> по арбитражным делам об исполнении договорных обязательств </w:t>
      </w:r>
      <w:r w:rsidR="00854220">
        <w:rPr>
          <w:b/>
          <w:sz w:val="22"/>
          <w:szCs w:val="22"/>
        </w:rPr>
        <w:t>за 2011-2013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402"/>
        <w:gridCol w:w="2767"/>
        <w:gridCol w:w="3045"/>
      </w:tblGrid>
      <w:tr w:rsidR="00D01F56" w:rsidRPr="0043077A" w:rsidTr="00702DCE">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402"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767"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02DCE">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402"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767"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1D4015">
          <w:type w:val="continuous"/>
          <w:pgSz w:w="11906" w:h="16838"/>
          <w:pgMar w:top="709" w:right="746" w:bottom="567"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FB61B9" w:rsidRDefault="00FB61B9" w:rsidP="00952EB5">
      <w:pPr>
        <w:jc w:val="center"/>
        <w:rPr>
          <w:b/>
          <w:bCs/>
          <w:sz w:val="22"/>
          <w:szCs w:val="22"/>
        </w:rPr>
      </w:pPr>
    </w:p>
    <w:p w:rsidR="00146B5F" w:rsidRDefault="000A234C" w:rsidP="00952EB5">
      <w:pPr>
        <w:jc w:val="center"/>
        <w:rPr>
          <w:b/>
          <w:bCs/>
          <w:sz w:val="22"/>
          <w:szCs w:val="22"/>
        </w:rPr>
      </w:pPr>
      <w:r>
        <w:rPr>
          <w:b/>
          <w:bCs/>
          <w:sz w:val="22"/>
          <w:szCs w:val="22"/>
        </w:rPr>
        <w:t>ТЕХНИЧЕСКОЕ ЗАДАНИЕ №16</w:t>
      </w:r>
    </w:p>
    <w:p w:rsidR="00146B5F" w:rsidRDefault="00146B5F" w:rsidP="00952EB5">
      <w:pPr>
        <w:jc w:val="center"/>
        <w:rPr>
          <w:b/>
          <w:bCs/>
          <w:sz w:val="22"/>
          <w:szCs w:val="22"/>
        </w:rPr>
      </w:pPr>
    </w:p>
    <w:tbl>
      <w:tblPr>
        <w:tblStyle w:val="a5"/>
        <w:tblW w:w="0" w:type="auto"/>
        <w:tblLook w:val="04A0" w:firstRow="1" w:lastRow="0" w:firstColumn="1" w:lastColumn="0" w:noHBand="0" w:noVBand="1"/>
      </w:tblPr>
      <w:tblGrid>
        <w:gridCol w:w="817"/>
        <w:gridCol w:w="2977"/>
        <w:gridCol w:w="6345"/>
      </w:tblGrid>
      <w:tr w:rsidR="00146B5F" w:rsidTr="00146B5F">
        <w:tc>
          <w:tcPr>
            <w:tcW w:w="817" w:type="dxa"/>
          </w:tcPr>
          <w:p w:rsidR="00146B5F" w:rsidRPr="0006780E" w:rsidRDefault="00146B5F" w:rsidP="001251FA">
            <w:pPr>
              <w:widowControl w:val="0"/>
              <w:suppressAutoHyphens/>
              <w:ind w:left="-108" w:right="-42"/>
              <w:jc w:val="center"/>
              <w:rPr>
                <w:b/>
                <w:sz w:val="18"/>
                <w:szCs w:val="18"/>
                <w:lang w:eastAsia="ar-SA"/>
              </w:rPr>
            </w:pPr>
            <w:r w:rsidRPr="0006780E">
              <w:rPr>
                <w:b/>
                <w:sz w:val="18"/>
                <w:szCs w:val="18"/>
                <w:lang w:eastAsia="ar-SA"/>
              </w:rPr>
              <w:t>№</w:t>
            </w:r>
            <w:proofErr w:type="gramStart"/>
            <w:r w:rsidRPr="0006780E">
              <w:rPr>
                <w:b/>
                <w:sz w:val="18"/>
                <w:szCs w:val="18"/>
                <w:lang w:eastAsia="ar-SA"/>
              </w:rPr>
              <w:t>п</w:t>
            </w:r>
            <w:proofErr w:type="gramEnd"/>
            <w:r w:rsidRPr="0006780E">
              <w:rPr>
                <w:b/>
                <w:sz w:val="18"/>
                <w:szCs w:val="18"/>
                <w:lang w:eastAsia="ar-SA"/>
              </w:rPr>
              <w:t>/п</w:t>
            </w:r>
          </w:p>
        </w:tc>
        <w:tc>
          <w:tcPr>
            <w:tcW w:w="2977" w:type="dxa"/>
            <w:vAlign w:val="center"/>
          </w:tcPr>
          <w:p w:rsidR="00146B5F" w:rsidRPr="0006780E" w:rsidRDefault="00146B5F" w:rsidP="001251FA">
            <w:pPr>
              <w:widowControl w:val="0"/>
              <w:suppressAutoHyphens/>
              <w:spacing w:after="200"/>
              <w:jc w:val="center"/>
              <w:rPr>
                <w:b/>
                <w:sz w:val="18"/>
                <w:szCs w:val="18"/>
                <w:lang w:eastAsia="ar-SA"/>
              </w:rPr>
            </w:pPr>
            <w:r w:rsidRPr="0006780E">
              <w:rPr>
                <w:b/>
                <w:sz w:val="18"/>
                <w:szCs w:val="18"/>
                <w:lang w:eastAsia="ar-SA"/>
              </w:rPr>
              <w:t>Наименование товара</w:t>
            </w:r>
          </w:p>
        </w:tc>
        <w:tc>
          <w:tcPr>
            <w:tcW w:w="6345" w:type="dxa"/>
            <w:vAlign w:val="center"/>
          </w:tcPr>
          <w:p w:rsidR="00146B5F" w:rsidRPr="0006780E" w:rsidRDefault="00146B5F" w:rsidP="001251FA">
            <w:pPr>
              <w:widowControl w:val="0"/>
              <w:suppressAutoHyphens/>
              <w:spacing w:after="200"/>
              <w:jc w:val="center"/>
              <w:rPr>
                <w:b/>
                <w:color w:val="000000"/>
                <w:sz w:val="18"/>
                <w:szCs w:val="18"/>
                <w:lang w:eastAsia="ar-SA"/>
              </w:rPr>
            </w:pPr>
            <w:r w:rsidRPr="0006780E">
              <w:rPr>
                <w:b/>
                <w:sz w:val="18"/>
                <w:szCs w:val="18"/>
                <w:lang w:eastAsia="ar-SA"/>
              </w:rPr>
              <w:t>Характеристики поставляемого товара в т.</w:t>
            </w:r>
            <w:r>
              <w:rPr>
                <w:b/>
                <w:sz w:val="18"/>
                <w:szCs w:val="18"/>
                <w:lang w:eastAsia="ar-SA"/>
              </w:rPr>
              <w:t xml:space="preserve"> </w:t>
            </w:r>
            <w:r w:rsidRPr="0006780E">
              <w:rPr>
                <w:b/>
                <w:sz w:val="18"/>
                <w:szCs w:val="18"/>
                <w:lang w:eastAsia="ar-SA"/>
              </w:rPr>
              <w:t>ч. технические характеристики, комплектация товара, страна происхождения товара</w:t>
            </w:r>
          </w:p>
        </w:tc>
      </w:tr>
      <w:tr w:rsidR="00146B5F" w:rsidTr="00A75207">
        <w:trPr>
          <w:trHeight w:val="6153"/>
        </w:trPr>
        <w:tc>
          <w:tcPr>
            <w:tcW w:w="817" w:type="dxa"/>
          </w:tcPr>
          <w:p w:rsidR="00146B5F" w:rsidRPr="00B74614" w:rsidRDefault="00146B5F" w:rsidP="001251FA">
            <w:pPr>
              <w:widowControl w:val="0"/>
              <w:suppressAutoHyphens/>
              <w:ind w:right="-42"/>
              <w:jc w:val="center"/>
              <w:rPr>
                <w:b/>
                <w:sz w:val="21"/>
                <w:szCs w:val="21"/>
                <w:lang w:eastAsia="ar-SA"/>
              </w:rPr>
            </w:pPr>
            <w:r w:rsidRPr="00B74614">
              <w:rPr>
                <w:b/>
                <w:color w:val="000000"/>
                <w:sz w:val="21"/>
                <w:szCs w:val="21"/>
                <w:lang w:eastAsia="ar-SA"/>
              </w:rPr>
              <w:t>1</w:t>
            </w:r>
            <w:r w:rsidR="00FD4171" w:rsidRPr="00B74614">
              <w:rPr>
                <w:b/>
                <w:color w:val="000000"/>
                <w:sz w:val="21"/>
                <w:szCs w:val="21"/>
                <w:lang w:eastAsia="ar-SA"/>
              </w:rPr>
              <w:t>.</w:t>
            </w:r>
          </w:p>
        </w:tc>
        <w:tc>
          <w:tcPr>
            <w:tcW w:w="2977" w:type="dxa"/>
          </w:tcPr>
          <w:p w:rsidR="00146B5F" w:rsidRPr="00B74614" w:rsidRDefault="00146B5F" w:rsidP="001251FA">
            <w:pPr>
              <w:widowControl w:val="0"/>
              <w:suppressAutoHyphens/>
              <w:spacing w:after="200"/>
              <w:rPr>
                <w:sz w:val="21"/>
                <w:szCs w:val="21"/>
                <w:lang w:eastAsia="ar-SA"/>
              </w:rPr>
            </w:pPr>
            <w:r w:rsidRPr="00B74614">
              <w:rPr>
                <w:b/>
                <w:sz w:val="21"/>
                <w:szCs w:val="21"/>
                <w:lang w:eastAsia="ar-SA"/>
              </w:rPr>
              <w:t>Ротационный вискозиметр  VT2 PLUS</w:t>
            </w:r>
          </w:p>
        </w:tc>
        <w:tc>
          <w:tcPr>
            <w:tcW w:w="6345" w:type="dxa"/>
          </w:tcPr>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Описание прибора:</w:t>
            </w:r>
          </w:p>
          <w:p w:rsidR="00146B5F" w:rsidRPr="00B74614" w:rsidRDefault="00146B5F" w:rsidP="00146B5F">
            <w:pPr>
              <w:widowControl w:val="0"/>
              <w:suppressAutoHyphens/>
              <w:spacing w:line="100" w:lineRule="atLeast"/>
              <w:jc w:val="both"/>
              <w:rPr>
                <w:b/>
                <w:sz w:val="21"/>
                <w:szCs w:val="21"/>
                <w:lang w:eastAsia="ar-SA"/>
              </w:rPr>
            </w:pPr>
            <w:r w:rsidRPr="00B74614">
              <w:rPr>
                <w:sz w:val="21"/>
                <w:szCs w:val="21"/>
                <w:lang w:eastAsia="ar-SA"/>
              </w:rPr>
              <w:t xml:space="preserve">Компактный, автономный </w:t>
            </w:r>
            <w:r w:rsidRPr="00B74614">
              <w:rPr>
                <w:bCs/>
                <w:sz w:val="21"/>
                <w:szCs w:val="21"/>
                <w:lang w:eastAsia="ar-SA"/>
              </w:rPr>
              <w:t>ротационный вискозиметр</w:t>
            </w:r>
            <w:r w:rsidRPr="00B74614">
              <w:rPr>
                <w:b/>
                <w:bCs/>
                <w:sz w:val="21"/>
                <w:szCs w:val="21"/>
                <w:lang w:eastAsia="ar-SA"/>
              </w:rPr>
              <w:t xml:space="preserve"> </w:t>
            </w:r>
            <w:r w:rsidRPr="00B74614">
              <w:rPr>
                <w:sz w:val="21"/>
                <w:szCs w:val="21"/>
                <w:lang w:eastAsia="ar-SA"/>
              </w:rPr>
              <w:t xml:space="preserve">с цифровым дисплеем для сравнительных измерений вязкости и задач экспресс контроля качества продукции. Ручной прибор при необходимости может устанавливаться на лабораторном штативе. Не требует вычислений: шкала вязкости, калиброванная на </w:t>
            </w:r>
            <w:proofErr w:type="spellStart"/>
            <w:r w:rsidRPr="00B74614">
              <w:rPr>
                <w:sz w:val="21"/>
                <w:szCs w:val="21"/>
                <w:lang w:eastAsia="ar-SA"/>
              </w:rPr>
              <w:t>ньютоновских</w:t>
            </w:r>
            <w:proofErr w:type="spellEnd"/>
            <w:r w:rsidRPr="00B74614">
              <w:rPr>
                <w:sz w:val="21"/>
                <w:szCs w:val="21"/>
                <w:lang w:eastAsia="ar-SA"/>
              </w:rPr>
              <w:t xml:space="preserve"> жидкостях, отградуирована в  </w:t>
            </w:r>
            <w:proofErr w:type="spellStart"/>
            <w:r w:rsidRPr="00B74614">
              <w:rPr>
                <w:sz w:val="21"/>
                <w:szCs w:val="21"/>
                <w:lang w:eastAsia="ar-SA"/>
              </w:rPr>
              <w:t>дПас</w:t>
            </w:r>
            <w:proofErr w:type="spellEnd"/>
            <w:r w:rsidRPr="00B74614">
              <w:rPr>
                <w:sz w:val="21"/>
                <w:szCs w:val="21"/>
                <w:lang w:eastAsia="ar-SA"/>
              </w:rPr>
              <w:t xml:space="preserve"> (VT2). </w:t>
            </w:r>
          </w:p>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Технические характеристики:</w:t>
            </w:r>
          </w:p>
          <w:p w:rsidR="00146B5F" w:rsidRPr="00B74614" w:rsidRDefault="00146B5F" w:rsidP="001251FA">
            <w:pPr>
              <w:widowControl w:val="0"/>
              <w:suppressAutoHyphens/>
              <w:spacing w:line="100" w:lineRule="atLeast"/>
              <w:rPr>
                <w:bCs/>
                <w:sz w:val="21"/>
                <w:szCs w:val="21"/>
                <w:lang w:eastAsia="ar-SA"/>
              </w:rPr>
            </w:pPr>
            <w:r w:rsidRPr="00B74614">
              <w:rPr>
                <w:sz w:val="21"/>
                <w:szCs w:val="21"/>
                <w:lang w:eastAsia="ar-SA"/>
              </w:rPr>
              <w:t xml:space="preserve">- </w:t>
            </w:r>
            <w:r w:rsidRPr="00B74614">
              <w:rPr>
                <w:bCs/>
                <w:sz w:val="21"/>
                <w:szCs w:val="21"/>
                <w:lang w:eastAsia="ar-SA"/>
              </w:rPr>
              <w:t xml:space="preserve">Диапазон измерений </w:t>
            </w:r>
            <w:proofErr w:type="spellStart"/>
            <w:r w:rsidRPr="00B74614">
              <w:rPr>
                <w:bCs/>
                <w:sz w:val="21"/>
                <w:szCs w:val="21"/>
                <w:lang w:eastAsia="ar-SA"/>
              </w:rPr>
              <w:t>Вискотестера</w:t>
            </w:r>
            <w:proofErr w:type="spellEnd"/>
            <w:r w:rsidRPr="00B74614">
              <w:rPr>
                <w:bCs/>
                <w:sz w:val="21"/>
                <w:szCs w:val="21"/>
                <w:lang w:eastAsia="ar-SA"/>
              </w:rPr>
              <w:t xml:space="preserve"> VT2Plus: 0,3-4000 </w:t>
            </w:r>
            <w:proofErr w:type="spellStart"/>
            <w:r w:rsidRPr="00B74614">
              <w:rPr>
                <w:bCs/>
                <w:sz w:val="21"/>
                <w:szCs w:val="21"/>
                <w:lang w:eastAsia="ar-SA"/>
              </w:rPr>
              <w:t>дПа</w:t>
            </w:r>
            <w:proofErr w:type="spellEnd"/>
            <w:r w:rsidRPr="00B74614">
              <w:rPr>
                <w:bCs/>
                <w:sz w:val="21"/>
                <w:szCs w:val="21"/>
                <w:lang w:eastAsia="ar-SA"/>
              </w:rPr>
              <w:t xml:space="preserve"> сек</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 Температура пробы –от 0 до 150</w:t>
            </w:r>
            <w:proofErr w:type="gramStart"/>
            <w:r w:rsidRPr="00B74614">
              <w:rPr>
                <w:bCs/>
                <w:sz w:val="21"/>
                <w:szCs w:val="21"/>
                <w:lang w:eastAsia="ar-SA"/>
              </w:rPr>
              <w:t xml:space="preserve"> °С</w:t>
            </w:r>
            <w:proofErr w:type="gramEnd"/>
            <w:r w:rsidRPr="00B74614">
              <w:rPr>
                <w:bCs/>
                <w:sz w:val="21"/>
                <w:szCs w:val="21"/>
                <w:lang w:eastAsia="ar-SA"/>
              </w:rPr>
              <w:t xml:space="preserve"> </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Число оборотов - не менее 62,5 </w:t>
            </w:r>
            <w:proofErr w:type="gramStart"/>
            <w:r w:rsidRPr="00B74614">
              <w:rPr>
                <w:bCs/>
                <w:sz w:val="21"/>
                <w:szCs w:val="21"/>
                <w:lang w:eastAsia="ar-SA"/>
              </w:rPr>
              <w:t>об</w:t>
            </w:r>
            <w:proofErr w:type="gramEnd"/>
            <w:r w:rsidRPr="00B74614">
              <w:rPr>
                <w:bCs/>
                <w:sz w:val="21"/>
                <w:szCs w:val="21"/>
                <w:lang w:eastAsia="ar-SA"/>
              </w:rPr>
              <w:t>/мин</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w:t>
            </w:r>
            <w:proofErr w:type="spellStart"/>
            <w:r w:rsidRPr="00B74614">
              <w:rPr>
                <w:bCs/>
                <w:sz w:val="21"/>
                <w:szCs w:val="21"/>
                <w:lang w:eastAsia="ar-SA"/>
              </w:rPr>
              <w:t>Воспроизводимость</w:t>
            </w:r>
            <w:proofErr w:type="spellEnd"/>
            <w:r w:rsidRPr="00B74614">
              <w:rPr>
                <w:bCs/>
                <w:sz w:val="21"/>
                <w:szCs w:val="21"/>
                <w:lang w:eastAsia="ar-SA"/>
              </w:rPr>
              <w:t xml:space="preserve">- ±1 от макс. значения шкалы </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Погрешность - ±5% от макс. значения шкалы</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Размеры, </w:t>
            </w:r>
            <w:proofErr w:type="gramStart"/>
            <w:r w:rsidRPr="00B74614">
              <w:rPr>
                <w:bCs/>
                <w:sz w:val="21"/>
                <w:szCs w:val="21"/>
                <w:lang w:eastAsia="ar-SA"/>
              </w:rPr>
              <w:t>мм</w:t>
            </w:r>
            <w:proofErr w:type="gramEnd"/>
            <w:r w:rsidRPr="00B74614">
              <w:rPr>
                <w:bCs/>
                <w:sz w:val="21"/>
                <w:szCs w:val="21"/>
                <w:lang w:eastAsia="ar-SA"/>
              </w:rPr>
              <w:t>: 410х310х120</w:t>
            </w:r>
          </w:p>
          <w:p w:rsidR="00146B5F" w:rsidRPr="00B74614" w:rsidRDefault="00146B5F" w:rsidP="001251FA">
            <w:pPr>
              <w:widowControl w:val="0"/>
              <w:suppressAutoHyphens/>
              <w:spacing w:line="100" w:lineRule="atLeast"/>
              <w:rPr>
                <w:b/>
                <w:sz w:val="21"/>
                <w:szCs w:val="21"/>
                <w:lang w:eastAsia="ar-SA"/>
              </w:rPr>
            </w:pPr>
            <w:r w:rsidRPr="00B74614">
              <w:rPr>
                <w:bCs/>
                <w:sz w:val="21"/>
                <w:szCs w:val="21"/>
                <w:lang w:eastAsia="ar-SA"/>
              </w:rPr>
              <w:t>- Вес: не более 3 кг.</w:t>
            </w:r>
          </w:p>
          <w:p w:rsidR="00146B5F" w:rsidRPr="00B74614" w:rsidRDefault="00146B5F" w:rsidP="001251FA">
            <w:pPr>
              <w:widowControl w:val="0"/>
              <w:suppressAutoHyphens/>
              <w:spacing w:line="100" w:lineRule="atLeast"/>
              <w:rPr>
                <w:b/>
                <w:bCs/>
                <w:sz w:val="21"/>
                <w:szCs w:val="21"/>
                <w:lang w:eastAsia="ar-SA"/>
              </w:rPr>
            </w:pPr>
            <w:r w:rsidRPr="00B74614">
              <w:rPr>
                <w:b/>
                <w:sz w:val="21"/>
                <w:szCs w:val="21"/>
                <w:lang w:eastAsia="ar-SA"/>
              </w:rPr>
              <w:t>Комплект поставки VT2Plus:</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 xml:space="preserve">Вискозиметр-1шт </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Ротор -3 шт. (Р</w:t>
            </w:r>
            <w:proofErr w:type="gramStart"/>
            <w:r w:rsidRPr="00B74614">
              <w:rPr>
                <w:sz w:val="21"/>
                <w:szCs w:val="21"/>
                <w:lang w:eastAsia="ar-SA"/>
              </w:rPr>
              <w:t>1</w:t>
            </w:r>
            <w:proofErr w:type="gramEnd"/>
            <w:r w:rsidRPr="00B74614">
              <w:rPr>
                <w:sz w:val="21"/>
                <w:szCs w:val="21"/>
                <w:lang w:eastAsia="ar-SA"/>
              </w:rPr>
              <w:t>,Р2,Р3)</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Подставка для установки вискозиметра на штатив-1шт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Элементы  питания -4 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Пластиковый кейс-1шт.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Измерительный стакан-2шт.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Заводская калибровка-1шт.</w:t>
            </w:r>
          </w:p>
          <w:p w:rsidR="00146B5F" w:rsidRPr="00B74614" w:rsidRDefault="00146B5F" w:rsidP="001251FA">
            <w:pPr>
              <w:widowControl w:val="0"/>
              <w:numPr>
                <w:ilvl w:val="0"/>
                <w:numId w:val="18"/>
              </w:numPr>
              <w:tabs>
                <w:tab w:val="clear" w:pos="720"/>
                <w:tab w:val="num" w:pos="0"/>
              </w:tabs>
              <w:suppressAutoHyphens/>
              <w:ind w:left="432" w:hanging="432"/>
              <w:rPr>
                <w:sz w:val="21"/>
                <w:szCs w:val="21"/>
                <w:lang w:eastAsia="ar-SA"/>
              </w:rPr>
            </w:pPr>
            <w:r w:rsidRPr="00B74614">
              <w:rPr>
                <w:sz w:val="21"/>
                <w:szCs w:val="21"/>
                <w:lang w:eastAsia="ar-SA"/>
              </w:rPr>
              <w:t>Инструкция по эксплуатации-1шт.</w:t>
            </w:r>
          </w:p>
          <w:p w:rsidR="00146B5F" w:rsidRPr="00B74614" w:rsidRDefault="00146B5F" w:rsidP="001251FA">
            <w:pPr>
              <w:suppressAutoHyphens/>
              <w:spacing w:after="200" w:line="276" w:lineRule="auto"/>
              <w:rPr>
                <w:b/>
                <w:color w:val="000000"/>
                <w:sz w:val="21"/>
                <w:szCs w:val="21"/>
                <w:lang w:eastAsia="ar-SA"/>
              </w:rPr>
            </w:pPr>
            <w:r w:rsidRPr="00B74614">
              <w:rPr>
                <w:b/>
                <w:color w:val="000000"/>
                <w:sz w:val="21"/>
                <w:szCs w:val="21"/>
                <w:lang w:eastAsia="ar-SA"/>
              </w:rPr>
              <w:t xml:space="preserve">Страна происхождения товара: </w:t>
            </w:r>
            <w:r w:rsidRPr="00B74614">
              <w:rPr>
                <w:color w:val="000000"/>
                <w:sz w:val="21"/>
                <w:szCs w:val="21"/>
                <w:lang w:eastAsia="ar-SA"/>
              </w:rPr>
              <w:t>Германия</w:t>
            </w:r>
          </w:p>
        </w:tc>
      </w:tr>
      <w:tr w:rsidR="00146B5F" w:rsidTr="00146B5F">
        <w:tc>
          <w:tcPr>
            <w:tcW w:w="817" w:type="dxa"/>
          </w:tcPr>
          <w:p w:rsidR="00146B5F" w:rsidRPr="00B74614" w:rsidRDefault="00146B5F" w:rsidP="001251FA">
            <w:pPr>
              <w:widowControl w:val="0"/>
              <w:suppressAutoHyphens/>
              <w:ind w:left="-108" w:right="-42"/>
              <w:jc w:val="center"/>
              <w:rPr>
                <w:b/>
                <w:color w:val="000000"/>
                <w:sz w:val="21"/>
                <w:szCs w:val="21"/>
                <w:lang w:eastAsia="ar-SA"/>
              </w:rPr>
            </w:pPr>
            <w:r w:rsidRPr="00B74614">
              <w:rPr>
                <w:b/>
                <w:color w:val="000000"/>
                <w:sz w:val="21"/>
                <w:szCs w:val="21"/>
                <w:lang w:eastAsia="ar-SA"/>
              </w:rPr>
              <w:t>2</w:t>
            </w:r>
            <w:r w:rsidR="00FD4171" w:rsidRPr="00B74614">
              <w:rPr>
                <w:b/>
                <w:color w:val="000000"/>
                <w:sz w:val="21"/>
                <w:szCs w:val="21"/>
                <w:lang w:eastAsia="ar-SA"/>
              </w:rPr>
              <w:t>.</w:t>
            </w:r>
          </w:p>
        </w:tc>
        <w:tc>
          <w:tcPr>
            <w:tcW w:w="2977" w:type="dxa"/>
          </w:tcPr>
          <w:p w:rsidR="00146B5F" w:rsidRPr="00B74614" w:rsidRDefault="00146B5F" w:rsidP="001251FA">
            <w:pPr>
              <w:widowControl w:val="0"/>
              <w:suppressAutoHyphens/>
              <w:spacing w:after="200" w:line="100" w:lineRule="atLeast"/>
              <w:rPr>
                <w:sz w:val="21"/>
                <w:szCs w:val="21"/>
                <w:lang w:eastAsia="ar-SA"/>
              </w:rPr>
            </w:pPr>
            <w:r w:rsidRPr="00B74614">
              <w:rPr>
                <w:b/>
                <w:color w:val="000000"/>
                <w:sz w:val="21"/>
                <w:szCs w:val="21"/>
                <w:lang w:eastAsia="ar-SA"/>
              </w:rPr>
              <w:t xml:space="preserve">Вискозиметр </w:t>
            </w:r>
            <w:proofErr w:type="spellStart"/>
            <w:r w:rsidRPr="00B74614">
              <w:rPr>
                <w:b/>
                <w:color w:val="000000"/>
                <w:sz w:val="21"/>
                <w:szCs w:val="21"/>
                <w:lang w:eastAsia="ar-SA"/>
              </w:rPr>
              <w:t>Брукфильда</w:t>
            </w:r>
            <w:proofErr w:type="spellEnd"/>
            <w:r w:rsidRPr="00B74614">
              <w:rPr>
                <w:b/>
                <w:color w:val="000000"/>
                <w:sz w:val="21"/>
                <w:szCs w:val="21"/>
                <w:lang w:eastAsia="ar-SA"/>
              </w:rPr>
              <w:t xml:space="preserve"> </w:t>
            </w:r>
            <w:r w:rsidRPr="00B74614">
              <w:rPr>
                <w:b/>
                <w:color w:val="000000"/>
                <w:sz w:val="21"/>
                <w:szCs w:val="21"/>
                <w:lang w:val="en-US" w:eastAsia="ar-SA"/>
              </w:rPr>
              <w:t>LVDV</w:t>
            </w:r>
            <w:r w:rsidRPr="00B74614">
              <w:rPr>
                <w:b/>
                <w:color w:val="000000"/>
                <w:sz w:val="21"/>
                <w:szCs w:val="21"/>
                <w:lang w:eastAsia="ar-SA"/>
              </w:rPr>
              <w:t>-</w:t>
            </w:r>
            <w:r w:rsidRPr="00B74614">
              <w:rPr>
                <w:b/>
                <w:color w:val="000000"/>
                <w:sz w:val="21"/>
                <w:szCs w:val="21"/>
                <w:lang w:val="en-US" w:eastAsia="ar-SA"/>
              </w:rPr>
              <w:t>II</w:t>
            </w:r>
            <w:r w:rsidRPr="00B74614">
              <w:rPr>
                <w:b/>
                <w:color w:val="000000"/>
                <w:sz w:val="21"/>
                <w:szCs w:val="21"/>
                <w:lang w:eastAsia="ar-SA"/>
              </w:rPr>
              <w:t>+</w:t>
            </w:r>
          </w:p>
        </w:tc>
        <w:tc>
          <w:tcPr>
            <w:tcW w:w="6345" w:type="dxa"/>
          </w:tcPr>
          <w:p w:rsidR="00146B5F" w:rsidRPr="00B74614" w:rsidRDefault="00146B5F" w:rsidP="00146B5F">
            <w:pPr>
              <w:widowControl w:val="0"/>
              <w:suppressAutoHyphens/>
              <w:spacing w:line="100" w:lineRule="atLeast"/>
              <w:jc w:val="both"/>
              <w:rPr>
                <w:b/>
                <w:sz w:val="21"/>
                <w:szCs w:val="21"/>
                <w:lang w:eastAsia="ar-SA"/>
              </w:rPr>
            </w:pPr>
            <w:r w:rsidRPr="00B74614">
              <w:rPr>
                <w:sz w:val="21"/>
                <w:szCs w:val="21"/>
                <w:lang w:eastAsia="ar-SA"/>
              </w:rPr>
              <w:t xml:space="preserve">Вискозиметр </w:t>
            </w:r>
            <w:proofErr w:type="spellStart"/>
            <w:r w:rsidRPr="00B74614">
              <w:rPr>
                <w:sz w:val="21"/>
                <w:szCs w:val="21"/>
                <w:lang w:eastAsia="ar-SA"/>
              </w:rPr>
              <w:t>Брукфильда</w:t>
            </w:r>
            <w:proofErr w:type="spellEnd"/>
            <w:r w:rsidRPr="00B74614">
              <w:rPr>
                <w:sz w:val="21"/>
                <w:szCs w:val="21"/>
                <w:lang w:eastAsia="ar-SA"/>
              </w:rPr>
              <w:t xml:space="preserve"> предназначен для измерения динамической вязкости исследуемой среды</w:t>
            </w:r>
            <w:proofErr w:type="gramStart"/>
            <w:r w:rsidRPr="00B74614">
              <w:rPr>
                <w:sz w:val="21"/>
                <w:szCs w:val="21"/>
                <w:lang w:eastAsia="ar-SA"/>
              </w:rPr>
              <w:t xml:space="preserve"> .</w:t>
            </w:r>
            <w:proofErr w:type="gramEnd"/>
            <w:r w:rsidRPr="00B74614">
              <w:rPr>
                <w:sz w:val="21"/>
                <w:szCs w:val="21"/>
                <w:lang w:eastAsia="ar-SA"/>
              </w:rPr>
              <w:t xml:space="preserve"> Определение вязкости осуществляется посредством пересчета крутящего момента, необходимого для вращения шпинделя прибора с постоянной скоростью при погружении его в исследуемую среду.</w:t>
            </w:r>
          </w:p>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Получаемые данные:</w:t>
            </w:r>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-текущее значение вязкости (</w:t>
            </w:r>
            <w:proofErr w:type="spellStart"/>
            <w:r w:rsidRPr="00B74614">
              <w:rPr>
                <w:sz w:val="21"/>
                <w:szCs w:val="21"/>
                <w:lang w:eastAsia="ar-SA"/>
              </w:rPr>
              <w:t>сР</w:t>
            </w:r>
            <w:proofErr w:type="spellEnd"/>
            <w:r w:rsidRPr="00B74614">
              <w:rPr>
                <w:sz w:val="21"/>
                <w:szCs w:val="21"/>
                <w:lang w:eastAsia="ar-SA"/>
              </w:rPr>
              <w:t xml:space="preserve"> или </w:t>
            </w:r>
            <w:proofErr w:type="spellStart"/>
            <w:r w:rsidRPr="00B74614">
              <w:rPr>
                <w:sz w:val="21"/>
                <w:szCs w:val="21"/>
                <w:lang w:val="en-US" w:eastAsia="ar-SA"/>
              </w:rPr>
              <w:t>mPa</w:t>
            </w:r>
            <w:proofErr w:type="spellEnd"/>
            <w:r w:rsidRPr="00B74614">
              <w:rPr>
                <w:sz w:val="21"/>
                <w:szCs w:val="21"/>
                <w:lang w:eastAsia="ar-SA"/>
              </w:rPr>
              <w:t xml:space="preserve"> </w:t>
            </w:r>
            <w:r w:rsidRPr="00B74614">
              <w:rPr>
                <w:sz w:val="21"/>
                <w:szCs w:val="21"/>
                <w:lang w:val="en-US" w:eastAsia="ar-SA"/>
              </w:rPr>
              <w:t>s</w:t>
            </w:r>
            <w:r w:rsidRPr="00B74614">
              <w:rPr>
                <w:sz w:val="21"/>
                <w:szCs w:val="21"/>
                <w:lang w:eastAsia="ar-SA"/>
              </w:rPr>
              <w:t>);</w:t>
            </w:r>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-крутящий момент</w:t>
            </w:r>
            <w:proofErr w:type="gramStart"/>
            <w:r w:rsidRPr="00B74614">
              <w:rPr>
                <w:sz w:val="21"/>
                <w:szCs w:val="21"/>
                <w:lang w:eastAsia="ar-SA"/>
              </w:rPr>
              <w:t xml:space="preserve"> (%);</w:t>
            </w:r>
            <w:proofErr w:type="gramEnd"/>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-скорость (</w:t>
            </w:r>
            <w:proofErr w:type="gramStart"/>
            <w:r w:rsidRPr="00B74614">
              <w:rPr>
                <w:sz w:val="21"/>
                <w:szCs w:val="21"/>
                <w:lang w:eastAsia="ar-SA"/>
              </w:rPr>
              <w:t>об</w:t>
            </w:r>
            <w:proofErr w:type="gramEnd"/>
            <w:r w:rsidRPr="00B74614">
              <w:rPr>
                <w:sz w:val="21"/>
                <w:szCs w:val="21"/>
                <w:lang w:eastAsia="ar-SA"/>
              </w:rPr>
              <w:t>/мин);</w:t>
            </w:r>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-тип используемого шпинделя;</w:t>
            </w:r>
          </w:p>
          <w:p w:rsidR="00146B5F" w:rsidRPr="00B74614" w:rsidRDefault="00146B5F" w:rsidP="001251FA">
            <w:pPr>
              <w:widowControl w:val="0"/>
              <w:suppressAutoHyphens/>
              <w:spacing w:line="100" w:lineRule="atLeast"/>
              <w:rPr>
                <w:sz w:val="21"/>
                <w:szCs w:val="21"/>
                <w:lang w:eastAsia="ar-SA"/>
              </w:rPr>
            </w:pPr>
            <w:r w:rsidRPr="00B74614">
              <w:rPr>
                <w:sz w:val="21"/>
                <w:szCs w:val="21"/>
                <w:lang w:eastAsia="ar-SA"/>
              </w:rPr>
              <w:t xml:space="preserve">-температура </w:t>
            </w:r>
            <w:proofErr w:type="gramStart"/>
            <w:r w:rsidRPr="00B74614">
              <w:rPr>
                <w:sz w:val="21"/>
                <w:szCs w:val="21"/>
                <w:lang w:eastAsia="ar-SA"/>
              </w:rPr>
              <w:t xml:space="preserve">( </w:t>
            </w:r>
            <w:proofErr w:type="gramEnd"/>
            <w:r w:rsidRPr="00B74614">
              <w:rPr>
                <w:sz w:val="21"/>
                <w:szCs w:val="21"/>
                <w:lang w:eastAsia="ar-SA"/>
              </w:rPr>
              <w:t xml:space="preserve">в </w:t>
            </w:r>
            <w:r w:rsidRPr="00B74614">
              <w:rPr>
                <w:sz w:val="21"/>
                <w:szCs w:val="21"/>
                <w:vertAlign w:val="superscript"/>
                <w:lang w:eastAsia="ar-SA"/>
              </w:rPr>
              <w:t>0</w:t>
            </w:r>
            <w:r w:rsidRPr="00B74614">
              <w:rPr>
                <w:sz w:val="21"/>
                <w:szCs w:val="21"/>
                <w:lang w:eastAsia="ar-SA"/>
              </w:rPr>
              <w:t xml:space="preserve">С или </w:t>
            </w:r>
            <w:r w:rsidRPr="00B74614">
              <w:rPr>
                <w:sz w:val="21"/>
                <w:szCs w:val="21"/>
                <w:vertAlign w:val="superscript"/>
                <w:lang w:eastAsia="ar-SA"/>
              </w:rPr>
              <w:t>0</w:t>
            </w:r>
            <w:r w:rsidRPr="00B74614">
              <w:rPr>
                <w:sz w:val="21"/>
                <w:szCs w:val="21"/>
                <w:lang w:val="en-US" w:eastAsia="ar-SA"/>
              </w:rPr>
              <w:t>F</w:t>
            </w:r>
            <w:r w:rsidRPr="00B74614">
              <w:rPr>
                <w:sz w:val="21"/>
                <w:szCs w:val="21"/>
                <w:lang w:eastAsia="ar-SA"/>
              </w:rPr>
              <w:t>);</w:t>
            </w:r>
          </w:p>
          <w:p w:rsidR="00146B5F" w:rsidRPr="00B74614" w:rsidRDefault="00146B5F" w:rsidP="001251FA">
            <w:pPr>
              <w:widowControl w:val="0"/>
              <w:suppressAutoHyphens/>
              <w:spacing w:line="100" w:lineRule="atLeast"/>
              <w:rPr>
                <w:b/>
                <w:sz w:val="21"/>
                <w:szCs w:val="21"/>
                <w:lang w:eastAsia="ar-SA"/>
              </w:rPr>
            </w:pPr>
            <w:r w:rsidRPr="00B74614">
              <w:rPr>
                <w:sz w:val="21"/>
                <w:szCs w:val="21"/>
                <w:lang w:eastAsia="ar-SA"/>
              </w:rPr>
              <w:t>- скорость сдвига.</w:t>
            </w:r>
          </w:p>
          <w:p w:rsidR="00146B5F" w:rsidRPr="00B74614" w:rsidRDefault="00146B5F" w:rsidP="001251FA">
            <w:pPr>
              <w:widowControl w:val="0"/>
              <w:suppressAutoHyphens/>
              <w:spacing w:line="100" w:lineRule="atLeast"/>
              <w:rPr>
                <w:b/>
                <w:sz w:val="21"/>
                <w:szCs w:val="21"/>
                <w:lang w:eastAsia="ar-SA"/>
              </w:rPr>
            </w:pPr>
            <w:r w:rsidRPr="00B74614">
              <w:rPr>
                <w:b/>
                <w:sz w:val="21"/>
                <w:szCs w:val="21"/>
                <w:lang w:eastAsia="ar-SA"/>
              </w:rPr>
              <w:t>Технические характеристики:</w:t>
            </w:r>
          </w:p>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 xml:space="preserve"> - </w:t>
            </w:r>
            <w:r w:rsidRPr="00B74614">
              <w:rPr>
                <w:sz w:val="21"/>
                <w:szCs w:val="21"/>
                <w:lang w:eastAsia="ar-SA"/>
              </w:rPr>
              <w:t>Число ступеней-54</w:t>
            </w:r>
          </w:p>
          <w:p w:rsidR="00146B5F" w:rsidRPr="00B74614" w:rsidRDefault="00146B5F" w:rsidP="001251FA">
            <w:pPr>
              <w:widowControl w:val="0"/>
              <w:suppressAutoHyphens/>
              <w:spacing w:line="100" w:lineRule="atLeast"/>
              <w:rPr>
                <w:bCs/>
                <w:sz w:val="21"/>
                <w:szCs w:val="21"/>
                <w:lang w:eastAsia="ar-SA"/>
              </w:rPr>
            </w:pPr>
            <w:r w:rsidRPr="00B74614">
              <w:rPr>
                <w:sz w:val="21"/>
                <w:szCs w:val="21"/>
                <w:lang w:eastAsia="ar-SA"/>
              </w:rPr>
              <w:t>-</w:t>
            </w:r>
            <w:r w:rsidRPr="00B74614">
              <w:rPr>
                <w:bCs/>
                <w:sz w:val="21"/>
                <w:szCs w:val="21"/>
                <w:lang w:eastAsia="ar-SA"/>
              </w:rPr>
              <w:t xml:space="preserve"> Скорость вращения шпинделя – от 0,01 до 200 </w:t>
            </w:r>
            <w:proofErr w:type="gramStart"/>
            <w:r w:rsidRPr="00B74614">
              <w:rPr>
                <w:bCs/>
                <w:sz w:val="21"/>
                <w:szCs w:val="21"/>
                <w:lang w:eastAsia="ar-SA"/>
              </w:rPr>
              <w:t>об</w:t>
            </w:r>
            <w:proofErr w:type="gramEnd"/>
            <w:r w:rsidRPr="00B74614">
              <w:rPr>
                <w:bCs/>
                <w:sz w:val="21"/>
                <w:szCs w:val="21"/>
                <w:lang w:eastAsia="ar-SA"/>
              </w:rPr>
              <w:t>/мин;</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-Диапазон измерения вязкости – не менее 15 ....... 6000000 мПа* </w:t>
            </w:r>
            <w:proofErr w:type="gramStart"/>
            <w:r w:rsidRPr="00B74614">
              <w:rPr>
                <w:bCs/>
                <w:sz w:val="21"/>
                <w:szCs w:val="21"/>
                <w:lang w:eastAsia="ar-SA"/>
              </w:rPr>
              <w:t>с</w:t>
            </w:r>
            <w:proofErr w:type="gramEnd"/>
            <w:r w:rsidRPr="00B74614">
              <w:rPr>
                <w:bCs/>
                <w:sz w:val="21"/>
                <w:szCs w:val="21"/>
                <w:lang w:eastAsia="ar-SA"/>
              </w:rPr>
              <w:t>.</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Точность измерений - ±1,0 % (от </w:t>
            </w:r>
            <w:proofErr w:type="gramStart"/>
            <w:r w:rsidRPr="00B74614">
              <w:rPr>
                <w:bCs/>
                <w:sz w:val="21"/>
                <w:szCs w:val="21"/>
                <w:lang w:eastAsia="ar-SA"/>
              </w:rPr>
              <w:t>текущего</w:t>
            </w:r>
            <w:proofErr w:type="gramEnd"/>
            <w:r w:rsidRPr="00B74614">
              <w:rPr>
                <w:bCs/>
                <w:sz w:val="21"/>
                <w:szCs w:val="21"/>
                <w:lang w:eastAsia="ar-SA"/>
              </w:rPr>
              <w:t xml:space="preserve"> поддиапазона)</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w:t>
            </w:r>
            <w:proofErr w:type="spellStart"/>
            <w:r w:rsidRPr="00B74614">
              <w:rPr>
                <w:bCs/>
                <w:sz w:val="21"/>
                <w:szCs w:val="21"/>
                <w:lang w:eastAsia="ar-SA"/>
              </w:rPr>
              <w:t>Воспроизводимость</w:t>
            </w:r>
            <w:proofErr w:type="spellEnd"/>
            <w:r w:rsidRPr="00B74614">
              <w:rPr>
                <w:bCs/>
                <w:sz w:val="21"/>
                <w:szCs w:val="21"/>
                <w:lang w:eastAsia="ar-SA"/>
              </w:rPr>
              <w:t xml:space="preserve"> - ±0,2%</w:t>
            </w:r>
          </w:p>
          <w:p w:rsidR="00146B5F" w:rsidRPr="00B74614" w:rsidRDefault="00146B5F" w:rsidP="001251FA">
            <w:pPr>
              <w:widowControl w:val="0"/>
              <w:suppressAutoHyphens/>
              <w:spacing w:line="100" w:lineRule="atLeast"/>
              <w:rPr>
                <w:bCs/>
                <w:sz w:val="21"/>
                <w:szCs w:val="21"/>
                <w:lang w:eastAsia="ar-SA"/>
              </w:rPr>
            </w:pPr>
            <w:r w:rsidRPr="00B74614">
              <w:rPr>
                <w:bCs/>
                <w:sz w:val="21"/>
                <w:szCs w:val="21"/>
                <w:lang w:eastAsia="ar-SA"/>
              </w:rPr>
              <w:t xml:space="preserve">- Точность по температуре: -   ±1°C: от -100°C до +149°C </w:t>
            </w:r>
          </w:p>
          <w:p w:rsidR="00146B5F" w:rsidRPr="00B74614" w:rsidRDefault="00146B5F" w:rsidP="001251FA">
            <w:pPr>
              <w:widowControl w:val="0"/>
              <w:suppressAutoHyphens/>
              <w:spacing w:line="100" w:lineRule="atLeast"/>
              <w:rPr>
                <w:bCs/>
                <w:color w:val="000000"/>
                <w:spacing w:val="1"/>
                <w:sz w:val="21"/>
                <w:szCs w:val="21"/>
                <w:lang w:eastAsia="ar-SA"/>
              </w:rPr>
            </w:pPr>
            <w:r w:rsidRPr="00B74614">
              <w:rPr>
                <w:bCs/>
                <w:sz w:val="21"/>
                <w:szCs w:val="21"/>
                <w:lang w:eastAsia="ar-SA"/>
              </w:rPr>
              <w:t xml:space="preserve">                                                  ±2°C: от +150°C до +300</w:t>
            </w:r>
            <w:r w:rsidRPr="00B74614">
              <w:rPr>
                <w:b/>
                <w:bCs/>
                <w:color w:val="000000"/>
                <w:spacing w:val="1"/>
                <w:sz w:val="21"/>
                <w:szCs w:val="21"/>
                <w:lang w:eastAsia="ar-SA"/>
              </w:rPr>
              <w:t>°</w:t>
            </w:r>
            <w:r w:rsidRPr="00B74614">
              <w:rPr>
                <w:bCs/>
                <w:color w:val="000000"/>
                <w:spacing w:val="1"/>
                <w:sz w:val="21"/>
                <w:szCs w:val="21"/>
                <w:lang w:eastAsia="ar-SA"/>
              </w:rPr>
              <w:t>C</w:t>
            </w:r>
          </w:p>
          <w:p w:rsidR="00146B5F" w:rsidRPr="00B74614" w:rsidRDefault="00146B5F" w:rsidP="001251FA">
            <w:pPr>
              <w:widowControl w:val="0"/>
              <w:suppressAutoHyphens/>
              <w:spacing w:line="100" w:lineRule="atLeast"/>
              <w:rPr>
                <w:b/>
                <w:sz w:val="21"/>
                <w:szCs w:val="21"/>
                <w:lang w:eastAsia="ar-SA"/>
              </w:rPr>
            </w:pPr>
            <w:r w:rsidRPr="00B74614">
              <w:rPr>
                <w:bCs/>
                <w:color w:val="000000"/>
                <w:spacing w:val="1"/>
                <w:sz w:val="21"/>
                <w:szCs w:val="21"/>
                <w:lang w:eastAsia="ar-SA"/>
              </w:rPr>
              <w:t>- Вес - не более 11 кг</w:t>
            </w:r>
          </w:p>
          <w:p w:rsidR="00146B5F" w:rsidRPr="00B74614" w:rsidRDefault="00146B5F" w:rsidP="001251FA">
            <w:pPr>
              <w:widowControl w:val="0"/>
              <w:suppressAutoHyphens/>
              <w:spacing w:line="100" w:lineRule="atLeast"/>
              <w:rPr>
                <w:sz w:val="21"/>
                <w:szCs w:val="21"/>
                <w:lang w:eastAsia="ar-SA"/>
              </w:rPr>
            </w:pPr>
            <w:r w:rsidRPr="00B74614">
              <w:rPr>
                <w:b/>
                <w:sz w:val="21"/>
                <w:szCs w:val="21"/>
                <w:lang w:eastAsia="ar-SA"/>
              </w:rPr>
              <w:t>Комплект поставки:</w:t>
            </w:r>
          </w:p>
          <w:p w:rsidR="00146B5F" w:rsidRPr="00B74614" w:rsidRDefault="00146B5F" w:rsidP="00146B5F">
            <w:pPr>
              <w:widowControl w:val="0"/>
              <w:numPr>
                <w:ilvl w:val="0"/>
                <w:numId w:val="19"/>
              </w:numPr>
              <w:tabs>
                <w:tab w:val="clear" w:pos="720"/>
                <w:tab w:val="num" w:pos="0"/>
                <w:tab w:val="left" w:pos="317"/>
              </w:tabs>
              <w:suppressAutoHyphens/>
              <w:spacing w:line="100" w:lineRule="atLeast"/>
              <w:ind w:left="34" w:firstLine="0"/>
              <w:rPr>
                <w:b/>
                <w:bCs/>
                <w:sz w:val="21"/>
                <w:szCs w:val="21"/>
                <w:lang w:eastAsia="ar-SA"/>
              </w:rPr>
            </w:pPr>
            <w:r w:rsidRPr="00B74614">
              <w:rPr>
                <w:sz w:val="21"/>
                <w:szCs w:val="21"/>
                <w:lang w:eastAsia="ar-SA"/>
              </w:rPr>
              <w:t xml:space="preserve">вискозиметр-1шт. </w:t>
            </w:r>
          </w:p>
          <w:p w:rsidR="00146B5F" w:rsidRPr="00B74614" w:rsidRDefault="00146B5F" w:rsidP="00146B5F">
            <w:pPr>
              <w:widowControl w:val="0"/>
              <w:numPr>
                <w:ilvl w:val="0"/>
                <w:numId w:val="19"/>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 xml:space="preserve">штатив для вискозиметра, модель </w:t>
            </w:r>
            <w:r w:rsidRPr="00B74614">
              <w:rPr>
                <w:sz w:val="21"/>
                <w:szCs w:val="21"/>
                <w:lang w:val="en-US" w:eastAsia="ar-SA"/>
              </w:rPr>
              <w:t>S</w:t>
            </w:r>
            <w:r w:rsidRPr="00B74614">
              <w:rPr>
                <w:sz w:val="21"/>
                <w:szCs w:val="21"/>
                <w:lang w:eastAsia="ar-SA"/>
              </w:rPr>
              <w:t>-1шт.</w:t>
            </w:r>
          </w:p>
          <w:p w:rsidR="00146B5F" w:rsidRPr="00B74614" w:rsidRDefault="00146B5F" w:rsidP="00146B5F">
            <w:pPr>
              <w:widowControl w:val="0"/>
              <w:numPr>
                <w:ilvl w:val="0"/>
                <w:numId w:val="19"/>
              </w:numPr>
              <w:tabs>
                <w:tab w:val="clear" w:pos="720"/>
                <w:tab w:val="num" w:pos="0"/>
                <w:tab w:val="left" w:pos="317"/>
              </w:tabs>
              <w:suppressAutoHyphens/>
              <w:ind w:left="34" w:firstLine="0"/>
              <w:rPr>
                <w:sz w:val="21"/>
                <w:szCs w:val="21"/>
                <w:lang w:eastAsia="ar-SA"/>
              </w:rPr>
            </w:pPr>
            <w:r w:rsidRPr="00B74614">
              <w:rPr>
                <w:sz w:val="21"/>
                <w:szCs w:val="21"/>
                <w:lang w:eastAsia="ar-SA"/>
              </w:rPr>
              <w:t>комплект из 4 измерительных шпинделей (LV1-LV4)-1шт.</w:t>
            </w:r>
          </w:p>
          <w:p w:rsidR="00146B5F" w:rsidRPr="00B74614" w:rsidRDefault="00146B5F" w:rsidP="00146B5F">
            <w:pPr>
              <w:widowControl w:val="0"/>
              <w:numPr>
                <w:ilvl w:val="0"/>
                <w:numId w:val="19"/>
              </w:numPr>
              <w:tabs>
                <w:tab w:val="clear" w:pos="720"/>
                <w:tab w:val="num" w:pos="0"/>
                <w:tab w:val="left" w:pos="317"/>
              </w:tabs>
              <w:suppressAutoHyphens/>
              <w:ind w:left="34" w:firstLine="0"/>
              <w:rPr>
                <w:sz w:val="21"/>
                <w:szCs w:val="21"/>
                <w:lang w:eastAsia="ar-SA"/>
              </w:rPr>
            </w:pPr>
            <w:r w:rsidRPr="00B74614">
              <w:rPr>
                <w:sz w:val="21"/>
                <w:szCs w:val="21"/>
                <w:lang w:eastAsia="ar-SA"/>
              </w:rPr>
              <w:t xml:space="preserve">ПО </w:t>
            </w:r>
            <w:r w:rsidRPr="00B74614">
              <w:rPr>
                <w:sz w:val="21"/>
                <w:szCs w:val="21"/>
                <w:lang w:val="en-US" w:eastAsia="ar-SA"/>
              </w:rPr>
              <w:t>DV Loader- 1</w:t>
            </w:r>
            <w:r w:rsidRPr="00B74614">
              <w:rPr>
                <w:sz w:val="21"/>
                <w:szCs w:val="21"/>
                <w:lang w:eastAsia="ar-SA"/>
              </w:rPr>
              <w:t>шт.</w:t>
            </w:r>
          </w:p>
          <w:p w:rsidR="00146B5F" w:rsidRPr="00B74614" w:rsidRDefault="00146B5F" w:rsidP="00146B5F">
            <w:pPr>
              <w:widowControl w:val="0"/>
              <w:numPr>
                <w:ilvl w:val="0"/>
                <w:numId w:val="19"/>
              </w:numPr>
              <w:tabs>
                <w:tab w:val="clear" w:pos="720"/>
                <w:tab w:val="num" w:pos="0"/>
                <w:tab w:val="left" w:pos="317"/>
              </w:tabs>
              <w:suppressAutoHyphens/>
              <w:ind w:left="34" w:firstLine="0"/>
              <w:rPr>
                <w:sz w:val="21"/>
                <w:szCs w:val="21"/>
                <w:lang w:eastAsia="ar-SA"/>
              </w:rPr>
            </w:pPr>
            <w:r w:rsidRPr="00B74614">
              <w:rPr>
                <w:sz w:val="21"/>
                <w:szCs w:val="21"/>
                <w:lang w:eastAsia="ar-SA"/>
              </w:rPr>
              <w:t>Кейс для хранения и переноски-1шт</w:t>
            </w:r>
            <w:r w:rsidR="000A234C" w:rsidRPr="00B74614">
              <w:rPr>
                <w:sz w:val="21"/>
                <w:szCs w:val="21"/>
                <w:lang w:eastAsia="ar-SA"/>
              </w:rPr>
              <w:t>.</w:t>
            </w:r>
          </w:p>
          <w:p w:rsidR="00146B5F" w:rsidRPr="00B74614" w:rsidRDefault="00146B5F" w:rsidP="00146B5F">
            <w:pPr>
              <w:widowControl w:val="0"/>
              <w:numPr>
                <w:ilvl w:val="0"/>
                <w:numId w:val="19"/>
              </w:numPr>
              <w:tabs>
                <w:tab w:val="clear" w:pos="720"/>
                <w:tab w:val="num" w:pos="0"/>
                <w:tab w:val="left" w:pos="317"/>
              </w:tabs>
              <w:suppressAutoHyphens/>
              <w:ind w:left="34" w:firstLine="0"/>
              <w:rPr>
                <w:b/>
                <w:sz w:val="21"/>
                <w:szCs w:val="21"/>
                <w:lang w:eastAsia="ar-SA"/>
              </w:rPr>
            </w:pPr>
            <w:r w:rsidRPr="00B74614">
              <w:rPr>
                <w:sz w:val="21"/>
                <w:szCs w:val="21"/>
                <w:lang w:eastAsia="ar-SA"/>
              </w:rPr>
              <w:t xml:space="preserve">Встроенный температурный  датчик </w:t>
            </w:r>
            <w:r w:rsidRPr="00B74614">
              <w:rPr>
                <w:sz w:val="21"/>
                <w:szCs w:val="21"/>
                <w:lang w:val="en-US" w:eastAsia="ar-SA"/>
              </w:rPr>
              <w:t>RTD</w:t>
            </w:r>
          </w:p>
          <w:p w:rsidR="00146B5F" w:rsidRPr="00B74614" w:rsidRDefault="00146B5F" w:rsidP="00146B5F">
            <w:pPr>
              <w:widowControl w:val="0"/>
              <w:suppressAutoHyphens/>
              <w:rPr>
                <w:sz w:val="21"/>
                <w:szCs w:val="21"/>
                <w:lang w:eastAsia="ar-SA"/>
              </w:rPr>
            </w:pPr>
            <w:r w:rsidRPr="00B74614">
              <w:rPr>
                <w:b/>
                <w:sz w:val="21"/>
                <w:szCs w:val="21"/>
                <w:lang w:eastAsia="ar-SA"/>
              </w:rPr>
              <w:lastRenderedPageBreak/>
              <w:t>Дополнительные комплектующие:</w:t>
            </w:r>
            <w:r w:rsidRPr="00B74614">
              <w:rPr>
                <w:sz w:val="21"/>
                <w:szCs w:val="21"/>
                <w:lang w:eastAsia="ar-SA"/>
              </w:rPr>
              <w:t xml:space="preserve"> Удлиненный штатив к вискозиметру </w:t>
            </w:r>
            <w:proofErr w:type="spellStart"/>
            <w:r w:rsidRPr="00B74614">
              <w:rPr>
                <w:sz w:val="21"/>
                <w:szCs w:val="21"/>
                <w:lang w:eastAsia="ar-SA"/>
              </w:rPr>
              <w:t>Брукфильда</w:t>
            </w:r>
            <w:proofErr w:type="spellEnd"/>
            <w:r w:rsidRPr="00B74614">
              <w:rPr>
                <w:sz w:val="21"/>
                <w:szCs w:val="21"/>
                <w:lang w:eastAsia="ar-SA"/>
              </w:rPr>
              <w:t xml:space="preserve"> 18``-1шт.</w:t>
            </w:r>
          </w:p>
          <w:p w:rsidR="00146B5F" w:rsidRPr="00B74614" w:rsidRDefault="00146B5F" w:rsidP="00146B5F">
            <w:pPr>
              <w:widowControl w:val="0"/>
              <w:suppressAutoHyphens/>
              <w:rPr>
                <w:color w:val="000000"/>
                <w:sz w:val="21"/>
                <w:szCs w:val="21"/>
                <w:lang w:eastAsia="ar-SA"/>
              </w:rPr>
            </w:pPr>
            <w:r w:rsidRPr="00B74614">
              <w:rPr>
                <w:b/>
                <w:bCs/>
                <w:sz w:val="21"/>
                <w:szCs w:val="21"/>
                <w:lang w:eastAsia="ar-SA"/>
              </w:rPr>
              <w:t xml:space="preserve">Страна происхождения товара: </w:t>
            </w:r>
            <w:r w:rsidRPr="00B74614">
              <w:rPr>
                <w:bCs/>
                <w:sz w:val="21"/>
                <w:szCs w:val="21"/>
                <w:lang w:eastAsia="ar-SA"/>
              </w:rPr>
              <w:t>Германия</w:t>
            </w:r>
          </w:p>
        </w:tc>
      </w:tr>
      <w:tr w:rsidR="00FD4171" w:rsidTr="00B74614">
        <w:trPr>
          <w:trHeight w:val="3653"/>
        </w:trPr>
        <w:tc>
          <w:tcPr>
            <w:tcW w:w="817" w:type="dxa"/>
          </w:tcPr>
          <w:p w:rsidR="00FD4171" w:rsidRPr="00B74614" w:rsidRDefault="00FD4171" w:rsidP="00952EB5">
            <w:pPr>
              <w:jc w:val="center"/>
              <w:rPr>
                <w:b/>
                <w:bCs/>
                <w:sz w:val="21"/>
                <w:szCs w:val="21"/>
              </w:rPr>
            </w:pPr>
            <w:r w:rsidRPr="00B74614">
              <w:rPr>
                <w:b/>
                <w:bCs/>
                <w:sz w:val="21"/>
                <w:szCs w:val="21"/>
              </w:rPr>
              <w:lastRenderedPageBreak/>
              <w:t>3.</w:t>
            </w:r>
          </w:p>
        </w:tc>
        <w:tc>
          <w:tcPr>
            <w:tcW w:w="2977" w:type="dxa"/>
          </w:tcPr>
          <w:p w:rsidR="00FD4171" w:rsidRPr="00B74614" w:rsidRDefault="00FD4171" w:rsidP="001251FA">
            <w:pPr>
              <w:widowControl w:val="0"/>
              <w:suppressAutoHyphens/>
              <w:spacing w:line="100" w:lineRule="atLeast"/>
              <w:rPr>
                <w:b/>
                <w:color w:val="000000"/>
                <w:sz w:val="21"/>
                <w:szCs w:val="21"/>
                <w:lang w:eastAsia="ar-SA"/>
              </w:rPr>
            </w:pPr>
            <w:r w:rsidRPr="00B74614">
              <w:rPr>
                <w:b/>
                <w:color w:val="000000"/>
                <w:sz w:val="21"/>
                <w:szCs w:val="21"/>
                <w:lang w:eastAsia="ar-SA"/>
              </w:rPr>
              <w:t xml:space="preserve">Циркуляционный термостат </w:t>
            </w:r>
          </w:p>
          <w:p w:rsidR="00FD4171" w:rsidRPr="00B74614" w:rsidRDefault="00FD4171" w:rsidP="001251FA">
            <w:pPr>
              <w:widowControl w:val="0"/>
              <w:suppressAutoHyphens/>
              <w:spacing w:after="200" w:line="100" w:lineRule="atLeast"/>
              <w:rPr>
                <w:sz w:val="21"/>
                <w:szCs w:val="21"/>
                <w:lang w:eastAsia="ar-SA"/>
              </w:rPr>
            </w:pPr>
            <w:r w:rsidRPr="00B74614">
              <w:rPr>
                <w:b/>
                <w:color w:val="000000"/>
                <w:sz w:val="21"/>
                <w:szCs w:val="21"/>
                <w:lang w:eastAsia="ar-SA"/>
              </w:rPr>
              <w:t>ТС-550МХ</w:t>
            </w:r>
          </w:p>
        </w:tc>
        <w:tc>
          <w:tcPr>
            <w:tcW w:w="6345" w:type="dxa"/>
          </w:tcPr>
          <w:p w:rsidR="00FD4171" w:rsidRPr="00B74614" w:rsidRDefault="00FD4171" w:rsidP="001251FA">
            <w:pPr>
              <w:widowControl w:val="0"/>
              <w:suppressAutoHyphens/>
              <w:spacing w:line="100" w:lineRule="atLeast"/>
              <w:rPr>
                <w:sz w:val="21"/>
                <w:szCs w:val="21"/>
                <w:lang w:eastAsia="ar-SA"/>
              </w:rPr>
            </w:pPr>
            <w:r w:rsidRPr="00B74614">
              <w:rPr>
                <w:sz w:val="21"/>
                <w:szCs w:val="21"/>
                <w:lang w:eastAsia="ar-SA"/>
              </w:rPr>
              <w:t>Циркуляционный термостат ТС-550 М</w:t>
            </w:r>
            <w:proofErr w:type="gramStart"/>
            <w:r w:rsidRPr="00B74614">
              <w:rPr>
                <w:sz w:val="21"/>
                <w:szCs w:val="21"/>
                <w:lang w:val="en-US" w:eastAsia="ar-SA"/>
              </w:rPr>
              <w:t>X</w:t>
            </w:r>
            <w:proofErr w:type="gramEnd"/>
          </w:p>
          <w:p w:rsidR="00FD4171" w:rsidRPr="00B74614" w:rsidRDefault="00FD4171" w:rsidP="000A234C">
            <w:pPr>
              <w:widowControl w:val="0"/>
              <w:suppressAutoHyphens/>
              <w:spacing w:line="100" w:lineRule="atLeast"/>
              <w:jc w:val="both"/>
              <w:rPr>
                <w:b/>
                <w:sz w:val="21"/>
                <w:szCs w:val="21"/>
                <w:lang w:eastAsia="ar-SA"/>
              </w:rPr>
            </w:pPr>
            <w:r w:rsidRPr="00B74614">
              <w:rPr>
                <w:sz w:val="21"/>
                <w:szCs w:val="21"/>
                <w:lang w:eastAsia="ar-SA"/>
              </w:rPr>
              <w:t xml:space="preserve">Обеспечивает автономную работу </w:t>
            </w:r>
            <w:r w:rsidR="000A234C" w:rsidRPr="00B74614">
              <w:rPr>
                <w:sz w:val="21"/>
                <w:szCs w:val="21"/>
                <w:lang w:eastAsia="ar-SA"/>
              </w:rPr>
              <w:t xml:space="preserve">– не требует подключения </w:t>
            </w:r>
            <w:r w:rsidRPr="00B74614">
              <w:rPr>
                <w:sz w:val="21"/>
                <w:szCs w:val="21"/>
                <w:lang w:eastAsia="ar-SA"/>
              </w:rPr>
              <w:t xml:space="preserve">              водопроводной воды. Имеет встроенный циркуляционный насос для </w:t>
            </w:r>
            <w:proofErr w:type="spellStart"/>
            <w:r w:rsidRPr="00B74614">
              <w:rPr>
                <w:sz w:val="21"/>
                <w:szCs w:val="21"/>
                <w:lang w:eastAsia="ar-SA"/>
              </w:rPr>
              <w:t>прокачивания</w:t>
            </w:r>
            <w:proofErr w:type="spellEnd"/>
            <w:r w:rsidRPr="00B74614">
              <w:rPr>
                <w:sz w:val="21"/>
                <w:szCs w:val="21"/>
                <w:lang w:eastAsia="ar-SA"/>
              </w:rPr>
              <w:t xml:space="preserve"> внешних устройств</w:t>
            </w:r>
          </w:p>
          <w:p w:rsidR="00FD4171" w:rsidRPr="00B74614" w:rsidRDefault="00FD4171" w:rsidP="001251FA">
            <w:pPr>
              <w:widowControl w:val="0"/>
              <w:suppressAutoHyphens/>
              <w:spacing w:line="100" w:lineRule="atLeast"/>
              <w:rPr>
                <w:sz w:val="21"/>
                <w:szCs w:val="21"/>
                <w:lang w:eastAsia="ar-SA"/>
              </w:rPr>
            </w:pPr>
            <w:r w:rsidRPr="00B74614">
              <w:rPr>
                <w:b/>
                <w:sz w:val="21"/>
                <w:szCs w:val="21"/>
                <w:lang w:eastAsia="ar-SA"/>
              </w:rPr>
              <w:t>Технические характеристики:</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Минимальная температура охлаждения-  - 20 </w:t>
            </w:r>
            <w:r w:rsidRPr="00B74614">
              <w:rPr>
                <w:sz w:val="21"/>
                <w:szCs w:val="21"/>
                <w:vertAlign w:val="superscript"/>
                <w:lang w:eastAsia="ar-SA"/>
              </w:rPr>
              <w:t>0</w:t>
            </w:r>
            <w:r w:rsidRPr="00B74614">
              <w:rPr>
                <w:sz w:val="21"/>
                <w:szCs w:val="21"/>
                <w:lang w:eastAsia="ar-SA"/>
              </w:rPr>
              <w:t>С</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Максимальная температура нагрева – 135 </w:t>
            </w:r>
            <w:r w:rsidRPr="00B74614">
              <w:rPr>
                <w:sz w:val="21"/>
                <w:szCs w:val="21"/>
                <w:vertAlign w:val="superscript"/>
                <w:lang w:eastAsia="ar-SA"/>
              </w:rPr>
              <w:t>0</w:t>
            </w:r>
            <w:r w:rsidRPr="00B74614">
              <w:rPr>
                <w:sz w:val="21"/>
                <w:szCs w:val="21"/>
                <w:lang w:eastAsia="ar-SA"/>
              </w:rPr>
              <w:t>С</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Стабильность температуры - 0,07 </w:t>
            </w:r>
            <w:r w:rsidRPr="00B74614">
              <w:rPr>
                <w:sz w:val="21"/>
                <w:szCs w:val="21"/>
                <w:vertAlign w:val="superscript"/>
                <w:lang w:eastAsia="ar-SA"/>
              </w:rPr>
              <w:t>0</w:t>
            </w:r>
            <w:r w:rsidRPr="00B74614">
              <w:rPr>
                <w:sz w:val="21"/>
                <w:szCs w:val="21"/>
                <w:lang w:eastAsia="ar-SA"/>
              </w:rPr>
              <w:t>С</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Объем резервуара – 7 литров</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Одна скорость работы насоса</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Размеры рабочей зоны, </w:t>
            </w:r>
            <w:proofErr w:type="gramStart"/>
            <w:r w:rsidRPr="00B74614">
              <w:rPr>
                <w:sz w:val="21"/>
                <w:szCs w:val="21"/>
                <w:lang w:eastAsia="ar-SA"/>
              </w:rPr>
              <w:t>мм</w:t>
            </w:r>
            <w:proofErr w:type="gramEnd"/>
            <w:r w:rsidRPr="00B74614">
              <w:rPr>
                <w:sz w:val="21"/>
                <w:szCs w:val="21"/>
                <w:lang w:eastAsia="ar-SA"/>
              </w:rPr>
              <w:t xml:space="preserve"> - 157х142х127</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 xml:space="preserve">Габаритные размеры, </w:t>
            </w:r>
            <w:proofErr w:type="gramStart"/>
            <w:r w:rsidRPr="00B74614">
              <w:rPr>
                <w:sz w:val="21"/>
                <w:szCs w:val="21"/>
                <w:lang w:eastAsia="ar-SA"/>
              </w:rPr>
              <w:t>мм</w:t>
            </w:r>
            <w:proofErr w:type="gramEnd"/>
            <w:r w:rsidRPr="00B74614">
              <w:rPr>
                <w:sz w:val="21"/>
                <w:szCs w:val="21"/>
                <w:lang w:eastAsia="ar-SA"/>
              </w:rPr>
              <w:t xml:space="preserve"> -589х411х411</w:t>
            </w:r>
          </w:p>
          <w:p w:rsidR="00FD4171" w:rsidRPr="00B74614" w:rsidRDefault="00FD4171" w:rsidP="00FD4171">
            <w:pPr>
              <w:widowControl w:val="0"/>
              <w:numPr>
                <w:ilvl w:val="0"/>
                <w:numId w:val="20"/>
              </w:numPr>
              <w:tabs>
                <w:tab w:val="clear" w:pos="1353"/>
                <w:tab w:val="num" w:pos="0"/>
                <w:tab w:val="left" w:pos="175"/>
              </w:tabs>
              <w:suppressAutoHyphens/>
              <w:spacing w:line="100" w:lineRule="atLeast"/>
              <w:ind w:left="0" w:firstLine="0"/>
              <w:rPr>
                <w:sz w:val="21"/>
                <w:szCs w:val="21"/>
                <w:lang w:eastAsia="ar-SA"/>
              </w:rPr>
            </w:pPr>
            <w:r w:rsidRPr="00B74614">
              <w:rPr>
                <w:sz w:val="21"/>
                <w:szCs w:val="21"/>
                <w:lang w:eastAsia="ar-SA"/>
              </w:rPr>
              <w:t>Масса- 38 кг.</w:t>
            </w:r>
          </w:p>
          <w:p w:rsidR="00FD4171" w:rsidRPr="00B74614" w:rsidRDefault="00FD4171" w:rsidP="001251FA">
            <w:pPr>
              <w:suppressAutoHyphens/>
              <w:spacing w:after="200" w:line="100" w:lineRule="atLeast"/>
              <w:rPr>
                <w:b/>
                <w:color w:val="000000"/>
                <w:sz w:val="21"/>
                <w:szCs w:val="21"/>
                <w:lang w:eastAsia="ar-SA"/>
              </w:rPr>
            </w:pPr>
            <w:r w:rsidRPr="00B74614">
              <w:rPr>
                <w:b/>
                <w:bCs/>
                <w:color w:val="000000"/>
                <w:sz w:val="21"/>
                <w:szCs w:val="21"/>
                <w:lang w:eastAsia="ar-SA"/>
              </w:rPr>
              <w:t xml:space="preserve">Страна происхождения товара: </w:t>
            </w:r>
            <w:r w:rsidRPr="00B74614">
              <w:rPr>
                <w:bCs/>
                <w:color w:val="000000"/>
                <w:sz w:val="21"/>
                <w:szCs w:val="21"/>
                <w:lang w:eastAsia="ar-SA"/>
              </w:rPr>
              <w:t>Германия</w:t>
            </w:r>
          </w:p>
        </w:tc>
      </w:tr>
      <w:tr w:rsidR="000A234C" w:rsidTr="00146B5F">
        <w:tc>
          <w:tcPr>
            <w:tcW w:w="817" w:type="dxa"/>
          </w:tcPr>
          <w:p w:rsidR="000A234C" w:rsidRPr="00B74614" w:rsidRDefault="000A234C" w:rsidP="001251FA">
            <w:pPr>
              <w:widowControl w:val="0"/>
              <w:suppressAutoHyphens/>
              <w:ind w:left="-108" w:right="-42"/>
              <w:jc w:val="center"/>
              <w:rPr>
                <w:b/>
                <w:color w:val="000000"/>
                <w:sz w:val="21"/>
                <w:szCs w:val="21"/>
                <w:lang w:eastAsia="ar-SA"/>
              </w:rPr>
            </w:pPr>
            <w:r w:rsidRPr="00B74614">
              <w:rPr>
                <w:b/>
                <w:color w:val="000000"/>
                <w:sz w:val="21"/>
                <w:szCs w:val="21"/>
                <w:lang w:eastAsia="ar-SA"/>
              </w:rPr>
              <w:t>4.</w:t>
            </w:r>
          </w:p>
        </w:tc>
        <w:tc>
          <w:tcPr>
            <w:tcW w:w="2977" w:type="dxa"/>
          </w:tcPr>
          <w:p w:rsidR="000A234C" w:rsidRPr="00B74614" w:rsidRDefault="000A234C" w:rsidP="001251FA">
            <w:pPr>
              <w:suppressAutoHyphens/>
              <w:spacing w:after="200" w:line="276" w:lineRule="auto"/>
              <w:rPr>
                <w:sz w:val="21"/>
                <w:szCs w:val="21"/>
                <w:lang w:eastAsia="ar-SA"/>
              </w:rPr>
            </w:pPr>
            <w:r w:rsidRPr="00B74614">
              <w:rPr>
                <w:b/>
                <w:color w:val="000000"/>
                <w:sz w:val="21"/>
                <w:szCs w:val="21"/>
                <w:lang w:eastAsia="ar-SA"/>
              </w:rPr>
              <w:t xml:space="preserve">Портативный рефрактометр </w:t>
            </w:r>
            <w:proofErr w:type="spellStart"/>
            <w:r w:rsidRPr="00B74614">
              <w:rPr>
                <w:b/>
                <w:color w:val="000000"/>
                <w:sz w:val="21"/>
                <w:szCs w:val="21"/>
                <w:lang w:val="en-US" w:eastAsia="ar-SA"/>
              </w:rPr>
              <w:t>Refracto</w:t>
            </w:r>
            <w:proofErr w:type="spellEnd"/>
            <w:r w:rsidRPr="00B74614">
              <w:rPr>
                <w:b/>
                <w:color w:val="000000"/>
                <w:sz w:val="21"/>
                <w:szCs w:val="21"/>
                <w:lang w:val="en-US" w:eastAsia="ar-SA"/>
              </w:rPr>
              <w:t xml:space="preserve"> 30 PX</w:t>
            </w:r>
          </w:p>
        </w:tc>
        <w:tc>
          <w:tcPr>
            <w:tcW w:w="6345" w:type="dxa"/>
          </w:tcPr>
          <w:p w:rsidR="000A234C" w:rsidRPr="00B74614" w:rsidRDefault="000A234C" w:rsidP="000A234C">
            <w:pPr>
              <w:widowControl w:val="0"/>
              <w:suppressAutoHyphens/>
              <w:spacing w:line="100" w:lineRule="atLeast"/>
              <w:jc w:val="both"/>
              <w:rPr>
                <w:b/>
                <w:sz w:val="21"/>
                <w:szCs w:val="21"/>
                <w:lang w:eastAsia="ar-SA"/>
              </w:rPr>
            </w:pPr>
            <w:r w:rsidRPr="00B74614">
              <w:rPr>
                <w:sz w:val="21"/>
                <w:szCs w:val="21"/>
                <w:lang w:eastAsia="ar-SA"/>
              </w:rPr>
              <w:t xml:space="preserve">Универсальный портативный рефрактометр </w:t>
            </w:r>
            <w:proofErr w:type="spellStart"/>
            <w:r w:rsidRPr="00B74614">
              <w:rPr>
                <w:sz w:val="21"/>
                <w:szCs w:val="21"/>
                <w:lang w:eastAsia="ar-SA"/>
              </w:rPr>
              <w:t>Refracto</w:t>
            </w:r>
            <w:proofErr w:type="spellEnd"/>
            <w:r w:rsidRPr="00B74614">
              <w:rPr>
                <w:sz w:val="21"/>
                <w:szCs w:val="21"/>
                <w:lang w:eastAsia="ar-SA"/>
              </w:rPr>
              <w:t xml:space="preserve"> 30PX позволяет мгновенно определить показатель преломления в лаборатории или в полевых условиях.</w:t>
            </w:r>
          </w:p>
          <w:p w:rsidR="000A234C" w:rsidRPr="00B74614" w:rsidRDefault="000A234C" w:rsidP="001251FA">
            <w:pPr>
              <w:widowControl w:val="0"/>
              <w:suppressAutoHyphens/>
              <w:spacing w:line="100" w:lineRule="atLeast"/>
              <w:rPr>
                <w:sz w:val="21"/>
                <w:szCs w:val="21"/>
                <w:lang w:eastAsia="ar-SA"/>
              </w:rPr>
            </w:pPr>
            <w:r w:rsidRPr="00B74614">
              <w:rPr>
                <w:b/>
                <w:sz w:val="21"/>
                <w:szCs w:val="21"/>
                <w:lang w:eastAsia="ar-SA"/>
              </w:rPr>
              <w:t>Технические характеристики:</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 xml:space="preserve">Диапазон измерений – 1.32-1.5 </w:t>
            </w:r>
            <w:proofErr w:type="spellStart"/>
            <w:r w:rsidRPr="00B74614">
              <w:rPr>
                <w:sz w:val="21"/>
                <w:szCs w:val="21"/>
                <w:lang w:eastAsia="ar-SA"/>
              </w:rPr>
              <w:t>nD</w:t>
            </w:r>
            <w:proofErr w:type="spellEnd"/>
            <w:r w:rsidRPr="00B74614">
              <w:rPr>
                <w:sz w:val="21"/>
                <w:szCs w:val="21"/>
                <w:lang w:eastAsia="ar-SA"/>
              </w:rPr>
              <w:t xml:space="preserve"> (</w:t>
            </w:r>
            <w:r w:rsidRPr="00B74614">
              <w:rPr>
                <w:sz w:val="21"/>
                <w:szCs w:val="21"/>
                <w:lang w:val="en-US" w:eastAsia="ar-SA"/>
              </w:rPr>
              <w:t>Brix 0-85%)</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Единицы измерения (</w:t>
            </w:r>
            <w:proofErr w:type="spellStart"/>
            <w:r w:rsidRPr="00B74614">
              <w:rPr>
                <w:sz w:val="21"/>
                <w:szCs w:val="21"/>
                <w:lang w:eastAsia="ar-SA"/>
              </w:rPr>
              <w:t>nD</w:t>
            </w:r>
            <w:proofErr w:type="spellEnd"/>
            <w:r w:rsidRPr="00B74614">
              <w:rPr>
                <w:sz w:val="21"/>
                <w:szCs w:val="21"/>
                <w:lang w:eastAsia="ar-SA"/>
              </w:rPr>
              <w:t xml:space="preserve">, </w:t>
            </w:r>
            <w:proofErr w:type="spellStart"/>
            <w:r w:rsidRPr="00B74614">
              <w:rPr>
                <w:sz w:val="21"/>
                <w:szCs w:val="21"/>
                <w:lang w:eastAsia="ar-SA"/>
              </w:rPr>
              <w:t>Brix</w:t>
            </w:r>
            <w:proofErr w:type="spellEnd"/>
            <w:r w:rsidRPr="00B74614">
              <w:rPr>
                <w:sz w:val="21"/>
                <w:szCs w:val="21"/>
                <w:lang w:eastAsia="ar-SA"/>
              </w:rPr>
              <w:t xml:space="preserve">, HFCS42, HFCS55 и др.). </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 xml:space="preserve">Цена деления - 0.0001 </w:t>
            </w:r>
            <w:proofErr w:type="spellStart"/>
            <w:r w:rsidRPr="00B74614">
              <w:rPr>
                <w:sz w:val="21"/>
                <w:szCs w:val="21"/>
                <w:lang w:eastAsia="ar-SA"/>
              </w:rPr>
              <w:t>nD</w:t>
            </w:r>
            <w:proofErr w:type="spellEnd"/>
            <w:r w:rsidRPr="00B74614">
              <w:rPr>
                <w:sz w:val="21"/>
                <w:szCs w:val="21"/>
                <w:lang w:val="en-US" w:eastAsia="ar-SA"/>
              </w:rPr>
              <w:t xml:space="preserve"> </w:t>
            </w:r>
            <w:r w:rsidRPr="00B74614">
              <w:rPr>
                <w:sz w:val="21"/>
                <w:szCs w:val="21"/>
                <w:lang w:eastAsia="ar-SA"/>
              </w:rPr>
              <w:t>(</w:t>
            </w:r>
            <w:r w:rsidRPr="00B74614">
              <w:rPr>
                <w:sz w:val="21"/>
                <w:szCs w:val="21"/>
                <w:lang w:val="en-US" w:eastAsia="ar-SA"/>
              </w:rPr>
              <w:t>Brix ±0.1%)</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 xml:space="preserve">Точность измерения - 0.0005 </w:t>
            </w:r>
            <w:proofErr w:type="spellStart"/>
            <w:r w:rsidRPr="00B74614">
              <w:rPr>
                <w:sz w:val="21"/>
                <w:szCs w:val="21"/>
                <w:lang w:eastAsia="ar-SA"/>
              </w:rPr>
              <w:t>nD</w:t>
            </w:r>
            <w:proofErr w:type="spellEnd"/>
            <w:r w:rsidRPr="00B74614">
              <w:rPr>
                <w:sz w:val="21"/>
                <w:szCs w:val="21"/>
                <w:lang w:val="en-US" w:eastAsia="ar-SA"/>
              </w:rPr>
              <w:t xml:space="preserve"> </w:t>
            </w:r>
            <w:r w:rsidRPr="00B74614">
              <w:rPr>
                <w:sz w:val="21"/>
                <w:szCs w:val="21"/>
                <w:lang w:eastAsia="ar-SA"/>
              </w:rPr>
              <w:t>(</w:t>
            </w:r>
            <w:r w:rsidRPr="00B74614">
              <w:rPr>
                <w:sz w:val="21"/>
                <w:szCs w:val="21"/>
                <w:lang w:val="en-US" w:eastAsia="ar-SA"/>
              </w:rPr>
              <w:t>±0.2% Brix)</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 xml:space="preserve">Дискретность по шкале </w:t>
            </w:r>
            <w:proofErr w:type="spellStart"/>
            <w:r w:rsidRPr="00B74614">
              <w:rPr>
                <w:sz w:val="21"/>
                <w:szCs w:val="21"/>
                <w:lang w:eastAsia="ar-SA"/>
              </w:rPr>
              <w:t>Brix</w:t>
            </w:r>
            <w:proofErr w:type="spellEnd"/>
            <w:r w:rsidRPr="00B74614">
              <w:rPr>
                <w:sz w:val="21"/>
                <w:szCs w:val="21"/>
                <w:lang w:eastAsia="ar-SA"/>
              </w:rPr>
              <w:t xml:space="preserve"> - 0.1 %</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Измерение температуры (цена деления 0.1°С) - 10 - 40</w:t>
            </w:r>
            <w:proofErr w:type="gramStart"/>
            <w:r w:rsidRPr="00B74614">
              <w:rPr>
                <w:sz w:val="21"/>
                <w:szCs w:val="21"/>
                <w:lang w:eastAsia="ar-SA"/>
              </w:rPr>
              <w:t>°С</w:t>
            </w:r>
            <w:proofErr w:type="gramEnd"/>
            <w:r w:rsidRPr="00B74614">
              <w:rPr>
                <w:sz w:val="21"/>
                <w:szCs w:val="21"/>
                <w:lang w:eastAsia="ar-SA"/>
              </w:rPr>
              <w:t xml:space="preserve">, </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Условия эксплуатации - при температуре от 5 до 35</w:t>
            </w:r>
            <w:proofErr w:type="gramStart"/>
            <w:r w:rsidRPr="00B74614">
              <w:rPr>
                <w:sz w:val="21"/>
                <w:szCs w:val="21"/>
                <w:lang w:eastAsia="ar-SA"/>
              </w:rPr>
              <w:t>°С</w:t>
            </w:r>
            <w:proofErr w:type="gramEnd"/>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Дисплей – ЖК-дисплей высокого разрешения с подсветкой, встроенные часы.</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sz w:val="21"/>
                <w:szCs w:val="21"/>
                <w:lang w:eastAsia="ar-SA"/>
              </w:rPr>
            </w:pPr>
            <w:r w:rsidRPr="00B74614">
              <w:rPr>
                <w:sz w:val="21"/>
                <w:szCs w:val="21"/>
                <w:lang w:eastAsia="ar-SA"/>
              </w:rPr>
              <w:t>Встроенный инфракрасный интерфейс для подключения принтера или компьютера</w:t>
            </w:r>
          </w:p>
          <w:p w:rsidR="000A234C" w:rsidRPr="00B74614" w:rsidRDefault="000A234C" w:rsidP="000A234C">
            <w:pPr>
              <w:widowControl w:val="0"/>
              <w:numPr>
                <w:ilvl w:val="0"/>
                <w:numId w:val="25"/>
              </w:numPr>
              <w:tabs>
                <w:tab w:val="clear" w:pos="720"/>
                <w:tab w:val="num" w:pos="34"/>
                <w:tab w:val="left" w:pos="317"/>
              </w:tabs>
              <w:suppressAutoHyphens/>
              <w:spacing w:line="100" w:lineRule="atLeast"/>
              <w:ind w:left="34" w:firstLine="0"/>
              <w:rPr>
                <w:b/>
                <w:sz w:val="21"/>
                <w:szCs w:val="21"/>
                <w:lang w:eastAsia="ar-SA"/>
              </w:rPr>
            </w:pPr>
            <w:r w:rsidRPr="00B74614">
              <w:rPr>
                <w:sz w:val="21"/>
                <w:szCs w:val="21"/>
                <w:lang w:eastAsia="ar-SA"/>
              </w:rPr>
              <w:t>Хранение в памяти результатов 1000 измерений</w:t>
            </w:r>
          </w:p>
          <w:p w:rsidR="000A234C" w:rsidRPr="00B74614" w:rsidRDefault="000A234C" w:rsidP="001251FA">
            <w:pPr>
              <w:widowControl w:val="0"/>
              <w:suppressAutoHyphens/>
              <w:spacing w:line="100" w:lineRule="atLeast"/>
              <w:rPr>
                <w:sz w:val="21"/>
                <w:szCs w:val="21"/>
                <w:lang w:eastAsia="ar-SA"/>
              </w:rPr>
            </w:pPr>
            <w:r w:rsidRPr="00B74614">
              <w:rPr>
                <w:b/>
                <w:sz w:val="21"/>
                <w:szCs w:val="21"/>
                <w:lang w:eastAsia="ar-SA"/>
              </w:rPr>
              <w:t>Комплект поставки:</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Рефрактометр-1шт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Кейс для переноски-1шт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Батареи питания ААА (приблизительно на 60 ч. работы)-2 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Очищающие салфетки-5 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программное обеспечение HelloCD-1шт.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полиэтиленовые пипетки- 2шт</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sz w:val="21"/>
                <w:szCs w:val="21"/>
                <w:lang w:eastAsia="ar-SA"/>
              </w:rPr>
            </w:pPr>
            <w:r w:rsidRPr="00B74614">
              <w:rPr>
                <w:sz w:val="21"/>
                <w:szCs w:val="21"/>
                <w:lang w:eastAsia="ar-SA"/>
              </w:rPr>
              <w:t xml:space="preserve">Сертификат о внесении в </w:t>
            </w:r>
            <w:proofErr w:type="spellStart"/>
            <w:r w:rsidRPr="00B74614">
              <w:rPr>
                <w:sz w:val="21"/>
                <w:szCs w:val="21"/>
                <w:lang w:eastAsia="ar-SA"/>
              </w:rPr>
              <w:t>Госреестр</w:t>
            </w:r>
            <w:proofErr w:type="spellEnd"/>
            <w:r w:rsidRPr="00B74614">
              <w:rPr>
                <w:sz w:val="21"/>
                <w:szCs w:val="21"/>
                <w:lang w:eastAsia="ar-SA"/>
              </w:rPr>
              <w:t xml:space="preserve"> СИ РФ</w:t>
            </w:r>
          </w:p>
          <w:p w:rsidR="000A234C" w:rsidRPr="00B74614" w:rsidRDefault="000A234C" w:rsidP="000A234C">
            <w:pPr>
              <w:widowControl w:val="0"/>
              <w:numPr>
                <w:ilvl w:val="0"/>
                <w:numId w:val="21"/>
              </w:numPr>
              <w:tabs>
                <w:tab w:val="clear" w:pos="720"/>
                <w:tab w:val="num" w:pos="0"/>
                <w:tab w:val="left" w:pos="317"/>
              </w:tabs>
              <w:suppressAutoHyphens/>
              <w:spacing w:line="100" w:lineRule="atLeast"/>
              <w:ind w:left="34" w:firstLine="0"/>
              <w:rPr>
                <w:b/>
                <w:bCs/>
                <w:sz w:val="21"/>
                <w:szCs w:val="21"/>
                <w:lang w:eastAsia="ar-SA"/>
              </w:rPr>
            </w:pPr>
            <w:r w:rsidRPr="00B74614">
              <w:rPr>
                <w:sz w:val="21"/>
                <w:szCs w:val="21"/>
                <w:lang w:eastAsia="ar-SA"/>
              </w:rPr>
              <w:t>Инструкция на русском языке</w:t>
            </w:r>
          </w:p>
          <w:p w:rsidR="000A234C" w:rsidRPr="00B74614" w:rsidRDefault="000A234C" w:rsidP="001251FA">
            <w:pPr>
              <w:suppressAutoHyphens/>
              <w:spacing w:after="200" w:line="100" w:lineRule="atLeast"/>
              <w:rPr>
                <w:b/>
                <w:sz w:val="21"/>
                <w:szCs w:val="21"/>
                <w:lang w:eastAsia="ar-SA"/>
              </w:rPr>
            </w:pPr>
            <w:r w:rsidRPr="00B74614">
              <w:rPr>
                <w:b/>
                <w:bCs/>
                <w:color w:val="000000"/>
                <w:sz w:val="21"/>
                <w:szCs w:val="21"/>
                <w:lang w:eastAsia="ar-SA"/>
              </w:rPr>
              <w:t xml:space="preserve">Страна происхождения товара: </w:t>
            </w:r>
            <w:r w:rsidRPr="00B74614">
              <w:rPr>
                <w:bCs/>
                <w:color w:val="000000"/>
                <w:sz w:val="21"/>
                <w:szCs w:val="21"/>
                <w:lang w:eastAsia="ar-SA"/>
              </w:rPr>
              <w:t>Швейцария</w:t>
            </w:r>
          </w:p>
        </w:tc>
      </w:tr>
      <w:tr w:rsidR="000A234C" w:rsidTr="00146B5F">
        <w:tc>
          <w:tcPr>
            <w:tcW w:w="817" w:type="dxa"/>
          </w:tcPr>
          <w:p w:rsidR="000A234C" w:rsidRPr="00B74614" w:rsidRDefault="000A234C" w:rsidP="001251FA">
            <w:pPr>
              <w:widowControl w:val="0"/>
              <w:suppressAutoHyphens/>
              <w:ind w:left="-108" w:right="-42"/>
              <w:jc w:val="center"/>
              <w:rPr>
                <w:b/>
                <w:sz w:val="21"/>
                <w:szCs w:val="21"/>
                <w:lang w:eastAsia="ar-SA"/>
              </w:rPr>
            </w:pPr>
            <w:r w:rsidRPr="00B74614">
              <w:rPr>
                <w:b/>
                <w:sz w:val="21"/>
                <w:szCs w:val="21"/>
                <w:lang w:eastAsia="ar-SA"/>
              </w:rPr>
              <w:t>5.</w:t>
            </w:r>
          </w:p>
        </w:tc>
        <w:tc>
          <w:tcPr>
            <w:tcW w:w="2977" w:type="dxa"/>
          </w:tcPr>
          <w:p w:rsidR="000A234C" w:rsidRPr="00B74614" w:rsidRDefault="000A234C" w:rsidP="00307F8B">
            <w:pPr>
              <w:suppressAutoHyphens/>
              <w:spacing w:after="200" w:line="276" w:lineRule="auto"/>
              <w:rPr>
                <w:sz w:val="21"/>
                <w:szCs w:val="21"/>
                <w:lang w:eastAsia="ar-SA"/>
              </w:rPr>
            </w:pPr>
            <w:r w:rsidRPr="00B74614">
              <w:rPr>
                <w:b/>
                <w:sz w:val="21"/>
                <w:szCs w:val="21"/>
                <w:lang w:eastAsia="ar-SA"/>
              </w:rPr>
              <w:t xml:space="preserve">Лабораторная настольная центрифуга </w:t>
            </w:r>
            <w:r w:rsidRPr="00307F8B">
              <w:rPr>
                <w:b/>
                <w:color w:val="FF0000"/>
                <w:sz w:val="21"/>
                <w:szCs w:val="21"/>
                <w:lang w:eastAsia="ar-SA"/>
              </w:rPr>
              <w:t>М</w:t>
            </w:r>
            <w:r w:rsidRPr="00307F8B">
              <w:rPr>
                <w:b/>
                <w:color w:val="FF0000"/>
                <w:sz w:val="21"/>
                <w:szCs w:val="21"/>
                <w:lang w:val="en-US" w:eastAsia="ar-SA"/>
              </w:rPr>
              <w:t>P</w:t>
            </w:r>
            <w:r w:rsidR="00307F8B" w:rsidRPr="00307F8B">
              <w:rPr>
                <w:b/>
                <w:color w:val="FF0000"/>
                <w:sz w:val="21"/>
                <w:szCs w:val="21"/>
                <w:lang w:val="en-US" w:eastAsia="ar-SA"/>
              </w:rPr>
              <w:t>W</w:t>
            </w:r>
            <w:r w:rsidRPr="00307F8B">
              <w:rPr>
                <w:b/>
                <w:color w:val="FF0000"/>
                <w:sz w:val="21"/>
                <w:szCs w:val="21"/>
                <w:lang w:eastAsia="ar-SA"/>
              </w:rPr>
              <w:t>-351е</w:t>
            </w:r>
          </w:p>
        </w:tc>
        <w:tc>
          <w:tcPr>
            <w:tcW w:w="6345" w:type="dxa"/>
          </w:tcPr>
          <w:p w:rsidR="000A234C" w:rsidRPr="00B74614" w:rsidRDefault="000A234C" w:rsidP="001251FA">
            <w:pPr>
              <w:widowControl w:val="0"/>
              <w:suppressAutoHyphens/>
              <w:spacing w:line="100" w:lineRule="atLeast"/>
              <w:jc w:val="both"/>
              <w:rPr>
                <w:sz w:val="21"/>
                <w:szCs w:val="21"/>
                <w:lang w:eastAsia="ar-SA"/>
              </w:rPr>
            </w:pPr>
            <w:r w:rsidRPr="00B74614">
              <w:rPr>
                <w:sz w:val="21"/>
                <w:szCs w:val="21"/>
                <w:lang w:eastAsia="ar-SA"/>
              </w:rPr>
              <w:t>Универсальная настольная лабораторная центрифуга должна иметь следующие характеристики:</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не требующий ухода бесщёточный двигатель;</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ЖК–дисплей;</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современный микропроцессорный контроллер обеспечивает:</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99 программ,</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предварительный выбор скорости вращения или ускорения,</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отсчёт времени – или от старта, или после набора заданной скорости,</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большой набор скоростей вращения в программе;</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эффективное время центрифугирования в минутах и секундах;</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10 режимов разгона и торможения;</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работа в «коротком» режиме,</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полуавтоматическая идентификация роторов,</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система идентификации ошибок:</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lastRenderedPageBreak/>
              <w:t>–</w:t>
            </w:r>
            <w:r w:rsidRPr="00B74614">
              <w:rPr>
                <w:sz w:val="21"/>
                <w:szCs w:val="21"/>
                <w:lang w:eastAsia="ar-SA"/>
              </w:rPr>
              <w:tab/>
              <w:t>дисбаланса.</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неправильно выбранного ротора.</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прерывания течения выбранной программы,</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сигнализация о перебоях в питании;</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мониторинг запрограммированных параметров во время работы;</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передача данных через RS 232;</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отслеживание и сохранение параметров работы посредством подсоединённого ПК или прямо на термопринтер через последовательный порт;</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камера центрифугирования из нержавеющей стали;</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автоматическое открытие крышки (опция);</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защита системы:</w:t>
            </w:r>
          </w:p>
          <w:p w:rsidR="000A234C" w:rsidRPr="00B74614" w:rsidRDefault="000A234C" w:rsidP="000A234C">
            <w:pPr>
              <w:widowControl w:val="0"/>
              <w:tabs>
                <w:tab w:val="left" w:pos="459"/>
              </w:tabs>
              <w:suppressAutoHyphens/>
              <w:spacing w:line="100" w:lineRule="atLeast"/>
              <w:ind w:firstLine="34"/>
              <w:jc w:val="both"/>
              <w:rPr>
                <w:sz w:val="21"/>
                <w:szCs w:val="21"/>
                <w:lang w:eastAsia="ar-SA"/>
              </w:rPr>
            </w:pPr>
            <w:r w:rsidRPr="00B74614">
              <w:rPr>
                <w:sz w:val="21"/>
                <w:szCs w:val="21"/>
                <w:lang w:eastAsia="ar-SA"/>
              </w:rPr>
              <w:t>–</w:t>
            </w:r>
            <w:r w:rsidRPr="00B74614">
              <w:rPr>
                <w:sz w:val="21"/>
                <w:szCs w:val="21"/>
                <w:lang w:eastAsia="ar-SA"/>
              </w:rPr>
              <w:tab/>
              <w:t>блокировка крышки во время работы,</w:t>
            </w:r>
          </w:p>
          <w:p w:rsidR="000A234C" w:rsidRPr="00B74614" w:rsidRDefault="000A234C" w:rsidP="000A234C">
            <w:pPr>
              <w:widowControl w:val="0"/>
              <w:tabs>
                <w:tab w:val="left" w:pos="459"/>
              </w:tabs>
              <w:suppressAutoHyphens/>
              <w:spacing w:line="100" w:lineRule="atLeast"/>
              <w:ind w:firstLine="34"/>
              <w:jc w:val="both"/>
              <w:rPr>
                <w:b/>
                <w:sz w:val="21"/>
                <w:szCs w:val="21"/>
                <w:lang w:eastAsia="ar-SA"/>
              </w:rPr>
            </w:pPr>
            <w:r w:rsidRPr="00B74614">
              <w:rPr>
                <w:sz w:val="21"/>
                <w:szCs w:val="21"/>
                <w:lang w:eastAsia="ar-SA"/>
              </w:rPr>
              <w:t>–</w:t>
            </w:r>
            <w:r w:rsidRPr="00B74614">
              <w:rPr>
                <w:sz w:val="21"/>
                <w:szCs w:val="21"/>
                <w:lang w:eastAsia="ar-SA"/>
              </w:rPr>
              <w:tab/>
              <w:t>блокировка включения центрифуги при открытой крышке.</w:t>
            </w:r>
          </w:p>
          <w:p w:rsidR="000A234C" w:rsidRPr="00B74614" w:rsidRDefault="000A234C" w:rsidP="001251FA">
            <w:pPr>
              <w:widowControl w:val="0"/>
              <w:suppressAutoHyphens/>
              <w:spacing w:line="100" w:lineRule="atLeast"/>
              <w:jc w:val="both"/>
              <w:rPr>
                <w:sz w:val="21"/>
                <w:szCs w:val="21"/>
                <w:lang w:eastAsia="ar-SA"/>
              </w:rPr>
            </w:pPr>
            <w:r w:rsidRPr="00B74614">
              <w:rPr>
                <w:b/>
                <w:sz w:val="21"/>
                <w:szCs w:val="21"/>
                <w:lang w:eastAsia="ar-SA"/>
              </w:rPr>
              <w:t>Технические характеристики:</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Максимальная вместимость – не  менее 0,8 л.</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 xml:space="preserve">Скорость вращения -100-4500 </w:t>
            </w:r>
            <w:proofErr w:type="gramStart"/>
            <w:r w:rsidRPr="00B74614">
              <w:rPr>
                <w:sz w:val="21"/>
                <w:szCs w:val="21"/>
                <w:lang w:eastAsia="ar-SA"/>
              </w:rPr>
              <w:t>об</w:t>
            </w:r>
            <w:proofErr w:type="gramEnd"/>
            <w:r w:rsidRPr="00B74614">
              <w:rPr>
                <w:sz w:val="21"/>
                <w:szCs w:val="21"/>
                <w:lang w:eastAsia="ar-SA"/>
              </w:rPr>
              <w:t>/мин</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Максимальное вращение -3305 g</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Время центрифугирования – 0-99мин</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Потребляемая мощность – 320 Вт</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 xml:space="preserve">Размеры, </w:t>
            </w:r>
            <w:proofErr w:type="gramStart"/>
            <w:r w:rsidRPr="00B74614">
              <w:rPr>
                <w:sz w:val="21"/>
                <w:szCs w:val="21"/>
                <w:lang w:eastAsia="ar-SA"/>
              </w:rPr>
              <w:t>мм</w:t>
            </w:r>
            <w:proofErr w:type="gramEnd"/>
            <w:r w:rsidRPr="00B74614">
              <w:rPr>
                <w:sz w:val="21"/>
                <w:szCs w:val="21"/>
                <w:lang w:eastAsia="ar-SA"/>
              </w:rPr>
              <w:t xml:space="preserve"> 540х430х430</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sz w:val="21"/>
                <w:szCs w:val="21"/>
                <w:lang w:eastAsia="ar-SA"/>
              </w:rPr>
            </w:pPr>
            <w:r w:rsidRPr="00B74614">
              <w:rPr>
                <w:sz w:val="21"/>
                <w:szCs w:val="21"/>
                <w:lang w:eastAsia="ar-SA"/>
              </w:rPr>
              <w:t>Вес без аксессуаров - 42кг</w:t>
            </w:r>
          </w:p>
          <w:p w:rsidR="000A234C" w:rsidRPr="00B74614" w:rsidRDefault="000A234C" w:rsidP="000A234C">
            <w:pPr>
              <w:pStyle w:val="aff"/>
              <w:widowControl w:val="0"/>
              <w:numPr>
                <w:ilvl w:val="0"/>
                <w:numId w:val="27"/>
              </w:numPr>
              <w:tabs>
                <w:tab w:val="left" w:pos="317"/>
              </w:tabs>
              <w:suppressAutoHyphens/>
              <w:spacing w:line="100" w:lineRule="atLeast"/>
              <w:ind w:left="0" w:firstLine="0"/>
              <w:jc w:val="both"/>
              <w:rPr>
                <w:b/>
                <w:sz w:val="21"/>
                <w:szCs w:val="21"/>
                <w:lang w:eastAsia="ar-SA"/>
              </w:rPr>
            </w:pPr>
            <w:r w:rsidRPr="00B74614">
              <w:rPr>
                <w:sz w:val="21"/>
                <w:szCs w:val="21"/>
                <w:lang w:eastAsia="ar-SA"/>
              </w:rPr>
              <w:t>Электропитание: 230</w:t>
            </w:r>
            <w:proofErr w:type="gramStart"/>
            <w:r w:rsidRPr="00B74614">
              <w:rPr>
                <w:sz w:val="21"/>
                <w:szCs w:val="21"/>
                <w:lang w:eastAsia="ar-SA"/>
              </w:rPr>
              <w:t> В</w:t>
            </w:r>
            <w:proofErr w:type="gramEnd"/>
            <w:r w:rsidRPr="00B74614">
              <w:rPr>
                <w:sz w:val="21"/>
                <w:szCs w:val="21"/>
                <w:lang w:eastAsia="ar-SA"/>
              </w:rPr>
              <w:t>, 50/60 Гц; опция 115 В, 50/60 Гц</w:t>
            </w:r>
          </w:p>
          <w:p w:rsidR="000A234C" w:rsidRPr="00B74614" w:rsidRDefault="000A234C" w:rsidP="001251FA">
            <w:pPr>
              <w:widowControl w:val="0"/>
              <w:suppressAutoHyphens/>
              <w:spacing w:line="100" w:lineRule="atLeast"/>
              <w:jc w:val="both"/>
              <w:rPr>
                <w:sz w:val="21"/>
                <w:szCs w:val="21"/>
                <w:lang w:eastAsia="ar-SA"/>
              </w:rPr>
            </w:pPr>
            <w:r w:rsidRPr="00B74614">
              <w:rPr>
                <w:b/>
                <w:sz w:val="21"/>
                <w:szCs w:val="21"/>
                <w:lang w:eastAsia="ar-SA"/>
              </w:rPr>
              <w:t>Комплект поставки</w:t>
            </w:r>
            <w:r w:rsidRPr="00B74614">
              <w:rPr>
                <w:sz w:val="21"/>
                <w:szCs w:val="21"/>
                <w:lang w:eastAsia="ar-SA"/>
              </w:rPr>
              <w:t>:</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Центрифуга-1шт</w:t>
            </w:r>
          </w:p>
          <w:p w:rsidR="000A234C" w:rsidRPr="00B74614" w:rsidRDefault="000A234C" w:rsidP="000A234C">
            <w:pPr>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 xml:space="preserve">Ротор с переменным углом 4×250 мл-1шт укомплектован </w:t>
            </w:r>
            <w:proofErr w:type="spellStart"/>
            <w:r w:rsidRPr="00B74614">
              <w:rPr>
                <w:sz w:val="21"/>
                <w:szCs w:val="21"/>
                <w:lang w:eastAsia="ar-SA"/>
              </w:rPr>
              <w:t>бакетами</w:t>
            </w:r>
            <w:proofErr w:type="spellEnd"/>
            <w:r w:rsidRPr="00B74614">
              <w:rPr>
                <w:sz w:val="21"/>
                <w:szCs w:val="21"/>
                <w:lang w:eastAsia="ar-SA"/>
              </w:rPr>
              <w:t xml:space="preserve"> </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Максимальная скорость вращения 5000об/мин</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Ускорение: 4724</w:t>
            </w:r>
            <w:r w:rsidRPr="00B74614">
              <w:rPr>
                <w:sz w:val="21"/>
                <w:szCs w:val="21"/>
                <w:lang w:val="en-US" w:eastAsia="ar-SA"/>
              </w:rPr>
              <w:t>g</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proofErr w:type="spellStart"/>
            <w:r w:rsidRPr="00B74614">
              <w:rPr>
                <w:sz w:val="21"/>
                <w:szCs w:val="21"/>
                <w:lang w:eastAsia="ar-SA"/>
              </w:rPr>
              <w:t>Макс</w:t>
            </w:r>
            <w:proofErr w:type="gramStart"/>
            <w:r w:rsidRPr="00B74614">
              <w:rPr>
                <w:sz w:val="21"/>
                <w:szCs w:val="21"/>
                <w:lang w:eastAsia="ar-SA"/>
              </w:rPr>
              <w:t>.р</w:t>
            </w:r>
            <w:proofErr w:type="gramEnd"/>
            <w:r w:rsidRPr="00B74614">
              <w:rPr>
                <w:sz w:val="21"/>
                <w:szCs w:val="21"/>
                <w:lang w:eastAsia="ar-SA"/>
              </w:rPr>
              <w:t>адиус</w:t>
            </w:r>
            <w:proofErr w:type="spellEnd"/>
            <w:r w:rsidRPr="00B74614">
              <w:rPr>
                <w:sz w:val="21"/>
                <w:szCs w:val="21"/>
                <w:lang w:eastAsia="ar-SA"/>
              </w:rPr>
              <w:t xml:space="preserve"> </w:t>
            </w:r>
            <w:r w:rsidRPr="00B74614">
              <w:rPr>
                <w:sz w:val="21"/>
                <w:szCs w:val="21"/>
                <w:lang w:val="en-US" w:eastAsia="ar-SA"/>
              </w:rPr>
              <w:t>R</w:t>
            </w:r>
            <w:r w:rsidRPr="00B74614">
              <w:rPr>
                <w:sz w:val="21"/>
                <w:szCs w:val="21"/>
                <w:lang w:eastAsia="ar-SA"/>
              </w:rPr>
              <w:t>=16,9см</w:t>
            </w:r>
          </w:p>
          <w:p w:rsidR="000A234C" w:rsidRPr="00B74614" w:rsidRDefault="000A234C" w:rsidP="000A234C">
            <w:pPr>
              <w:pStyle w:val="aff"/>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Бутыль из полипропилена к ротору 250 мл (в комплекте 4шт)-1шт</w:t>
            </w:r>
          </w:p>
          <w:p w:rsidR="000A234C" w:rsidRPr="00B74614" w:rsidRDefault="000A234C" w:rsidP="000A234C">
            <w:pPr>
              <w:widowControl w:val="0"/>
              <w:numPr>
                <w:ilvl w:val="0"/>
                <w:numId w:val="28"/>
              </w:numPr>
              <w:tabs>
                <w:tab w:val="left" w:pos="175"/>
              </w:tabs>
              <w:suppressAutoHyphens/>
              <w:spacing w:line="100" w:lineRule="atLeast"/>
              <w:ind w:left="34" w:hanging="34"/>
              <w:rPr>
                <w:sz w:val="21"/>
                <w:szCs w:val="21"/>
                <w:lang w:eastAsia="ar-SA"/>
              </w:rPr>
            </w:pPr>
            <w:r w:rsidRPr="00B74614">
              <w:rPr>
                <w:sz w:val="21"/>
                <w:szCs w:val="21"/>
                <w:lang w:eastAsia="ar-SA"/>
              </w:rPr>
              <w:t>Инструкция по эксплуатации-1шт</w:t>
            </w:r>
          </w:p>
          <w:p w:rsidR="000A234C" w:rsidRPr="00B74614" w:rsidRDefault="000A234C" w:rsidP="001251FA">
            <w:pPr>
              <w:widowControl w:val="0"/>
              <w:suppressAutoHyphens/>
              <w:spacing w:line="100" w:lineRule="atLeast"/>
              <w:rPr>
                <w:b/>
                <w:sz w:val="21"/>
                <w:szCs w:val="21"/>
                <w:lang w:eastAsia="ar-SA"/>
              </w:rPr>
            </w:pPr>
            <w:r w:rsidRPr="00B74614">
              <w:rPr>
                <w:b/>
                <w:sz w:val="21"/>
                <w:szCs w:val="21"/>
                <w:lang w:eastAsia="ar-SA"/>
              </w:rPr>
              <w:t>Страна происхождения товара: Польша</w:t>
            </w:r>
          </w:p>
        </w:tc>
      </w:tr>
    </w:tbl>
    <w:p w:rsidR="00146B5F" w:rsidRDefault="00146B5F" w:rsidP="00952EB5">
      <w:pPr>
        <w:jc w:val="center"/>
        <w:rPr>
          <w:b/>
          <w:bCs/>
          <w:sz w:val="22"/>
          <w:szCs w:val="22"/>
        </w:rPr>
      </w:pPr>
    </w:p>
    <w:p w:rsidR="000A234C" w:rsidRPr="000A234C" w:rsidRDefault="000A234C" w:rsidP="00B74614">
      <w:pPr>
        <w:widowControl w:val="0"/>
        <w:suppressAutoHyphens/>
        <w:ind w:left="-142"/>
        <w:jc w:val="both"/>
        <w:rPr>
          <w:b/>
          <w:bCs/>
          <w:sz w:val="20"/>
          <w:szCs w:val="20"/>
          <w:lang w:eastAsia="ar-SA"/>
        </w:rPr>
      </w:pPr>
      <w:r w:rsidRPr="000A234C">
        <w:rPr>
          <w:b/>
          <w:sz w:val="20"/>
          <w:szCs w:val="20"/>
          <w:lang w:eastAsia="ar-SA"/>
        </w:rPr>
        <w:t>Требования к качеству безопасности</w:t>
      </w:r>
      <w:r w:rsidRPr="00B74614">
        <w:rPr>
          <w:b/>
          <w:sz w:val="20"/>
          <w:szCs w:val="20"/>
          <w:lang w:eastAsia="ar-SA"/>
        </w:rPr>
        <w:t xml:space="preserve"> товара</w:t>
      </w:r>
      <w:r w:rsidRPr="000A234C">
        <w:rPr>
          <w:b/>
          <w:sz w:val="20"/>
          <w:szCs w:val="20"/>
          <w:lang w:eastAsia="ar-SA"/>
        </w:rPr>
        <w:t xml:space="preserve">: </w:t>
      </w:r>
      <w:r w:rsidRPr="000A234C">
        <w:rPr>
          <w:sz w:val="20"/>
          <w:szCs w:val="20"/>
          <w:lang w:eastAsia="ar-SA"/>
        </w:rPr>
        <w:t>все приборы должны быть в</w:t>
      </w:r>
      <w:r w:rsidRPr="00B74614">
        <w:rPr>
          <w:sz w:val="20"/>
          <w:szCs w:val="20"/>
          <w:lang w:eastAsia="ar-SA"/>
        </w:rPr>
        <w:t xml:space="preserve">несены в </w:t>
      </w:r>
      <w:proofErr w:type="spellStart"/>
      <w:r w:rsidRPr="002F61B2">
        <w:rPr>
          <w:b/>
          <w:sz w:val="20"/>
          <w:szCs w:val="20"/>
          <w:lang w:eastAsia="ar-SA"/>
        </w:rPr>
        <w:t>госреестр</w:t>
      </w:r>
      <w:proofErr w:type="spellEnd"/>
      <w:r w:rsidRPr="002F61B2">
        <w:rPr>
          <w:b/>
          <w:sz w:val="20"/>
          <w:szCs w:val="20"/>
          <w:lang w:eastAsia="ar-SA"/>
        </w:rPr>
        <w:t xml:space="preserve"> СИРФ</w:t>
      </w:r>
      <w:r w:rsidRPr="00B74614">
        <w:rPr>
          <w:sz w:val="20"/>
          <w:szCs w:val="20"/>
          <w:lang w:eastAsia="ar-SA"/>
        </w:rPr>
        <w:t>, иметь с</w:t>
      </w:r>
      <w:r w:rsidRPr="000A234C">
        <w:rPr>
          <w:sz w:val="20"/>
          <w:szCs w:val="20"/>
          <w:lang w:eastAsia="ar-SA"/>
        </w:rPr>
        <w:t xml:space="preserve">ертификат об утверждении типа средств измерений и свидетельства о первичной поверке. </w:t>
      </w:r>
      <w:proofErr w:type="gramStart"/>
      <w:r w:rsidRPr="000A234C">
        <w:rPr>
          <w:sz w:val="20"/>
          <w:szCs w:val="20"/>
          <w:lang w:eastAsia="ar-SA"/>
        </w:rPr>
        <w:t xml:space="preserve">Товар должен быть новым, не бывшем в употреблении, </w:t>
      </w:r>
      <w:r w:rsidRPr="002F61B2">
        <w:rPr>
          <w:b/>
          <w:sz w:val="20"/>
          <w:szCs w:val="20"/>
          <w:lang w:eastAsia="ar-SA"/>
        </w:rPr>
        <w:t>не ранее 2012 года выпуска</w:t>
      </w:r>
      <w:r w:rsidRPr="000A234C">
        <w:rPr>
          <w:sz w:val="20"/>
          <w:szCs w:val="20"/>
          <w:lang w:eastAsia="ar-SA"/>
        </w:rPr>
        <w:t>.</w:t>
      </w:r>
      <w:proofErr w:type="gramEnd"/>
    </w:p>
    <w:p w:rsidR="000A234C" w:rsidRPr="000A234C" w:rsidRDefault="000A234C" w:rsidP="00B74614">
      <w:pPr>
        <w:widowControl w:val="0"/>
        <w:suppressAutoHyphens/>
        <w:ind w:left="-142"/>
        <w:jc w:val="both"/>
        <w:rPr>
          <w:b/>
          <w:sz w:val="20"/>
          <w:szCs w:val="20"/>
          <w:lang w:eastAsia="ar-SA"/>
        </w:rPr>
      </w:pPr>
      <w:r w:rsidRPr="000A234C">
        <w:rPr>
          <w:b/>
          <w:bCs/>
          <w:sz w:val="20"/>
          <w:szCs w:val="20"/>
          <w:lang w:eastAsia="ar-SA"/>
        </w:rPr>
        <w:t>Требования к упаковке:</w:t>
      </w:r>
      <w:r w:rsidRPr="000A234C">
        <w:rPr>
          <w:sz w:val="20"/>
          <w:szCs w:val="20"/>
          <w:lang w:eastAsia="ar-SA"/>
        </w:rPr>
        <w:t xml:space="preserve"> Товар доставляется в закрытой таре без свободного доступа, обеспечивающей сохранность товара при перевозке и хранении. При получении товар не должен иметь повреждений и деформации.</w:t>
      </w:r>
    </w:p>
    <w:p w:rsidR="00497F51" w:rsidRDefault="000A234C" w:rsidP="00497F51">
      <w:pPr>
        <w:widowControl w:val="0"/>
        <w:suppressAutoHyphens/>
        <w:ind w:left="-142"/>
        <w:jc w:val="both"/>
        <w:rPr>
          <w:sz w:val="20"/>
          <w:szCs w:val="20"/>
          <w:lang w:eastAsia="ar-SA"/>
        </w:rPr>
      </w:pPr>
      <w:r w:rsidRPr="000A234C">
        <w:rPr>
          <w:b/>
          <w:sz w:val="20"/>
          <w:szCs w:val="20"/>
          <w:lang w:eastAsia="ar-SA"/>
        </w:rPr>
        <w:t xml:space="preserve">Требования к гарантийному сроку, к обслуживанию товара, обязательности осуществления монтажа и наладки товара, к обучению лиц, осуществляющих использование и обслуживание товара: </w:t>
      </w:r>
      <w:r w:rsidRPr="00B74614">
        <w:rPr>
          <w:sz w:val="20"/>
          <w:szCs w:val="20"/>
          <w:lang w:eastAsia="ar-SA"/>
        </w:rPr>
        <w:t>С</w:t>
      </w:r>
      <w:r w:rsidRPr="000A234C">
        <w:rPr>
          <w:sz w:val="20"/>
          <w:szCs w:val="20"/>
          <w:lang w:eastAsia="ar-SA"/>
        </w:rPr>
        <w:t xml:space="preserve">рок </w:t>
      </w:r>
      <w:r w:rsidRPr="00B74614">
        <w:rPr>
          <w:sz w:val="20"/>
          <w:szCs w:val="20"/>
          <w:lang w:eastAsia="ar-SA"/>
        </w:rPr>
        <w:t>г</w:t>
      </w:r>
      <w:r w:rsidRPr="000A234C">
        <w:rPr>
          <w:sz w:val="20"/>
          <w:szCs w:val="20"/>
          <w:lang w:eastAsia="ar-SA"/>
        </w:rPr>
        <w:t>аранти</w:t>
      </w:r>
      <w:r w:rsidRPr="00B74614">
        <w:rPr>
          <w:sz w:val="20"/>
          <w:szCs w:val="20"/>
          <w:lang w:eastAsia="ar-SA"/>
        </w:rPr>
        <w:t xml:space="preserve">и качества </w:t>
      </w:r>
      <w:r w:rsidRPr="000A234C">
        <w:rPr>
          <w:sz w:val="20"/>
          <w:szCs w:val="20"/>
          <w:lang w:eastAsia="ar-SA"/>
        </w:rPr>
        <w:t xml:space="preserve">товара </w:t>
      </w:r>
      <w:r w:rsidRPr="00B74614">
        <w:rPr>
          <w:sz w:val="20"/>
          <w:szCs w:val="20"/>
          <w:lang w:eastAsia="ar-SA"/>
        </w:rPr>
        <w:t xml:space="preserve">должен составлять не менее </w:t>
      </w:r>
      <w:r w:rsidRPr="000A234C">
        <w:rPr>
          <w:sz w:val="20"/>
          <w:szCs w:val="20"/>
          <w:lang w:eastAsia="ar-SA"/>
        </w:rPr>
        <w:t>1 год</w:t>
      </w:r>
      <w:r w:rsidRPr="00B74614">
        <w:rPr>
          <w:sz w:val="20"/>
          <w:szCs w:val="20"/>
          <w:lang w:eastAsia="ar-SA"/>
        </w:rPr>
        <w:t>а со дня подписания сторонами товарной накладной</w:t>
      </w:r>
      <w:r w:rsidR="00B74614" w:rsidRPr="00B74614">
        <w:rPr>
          <w:sz w:val="20"/>
          <w:szCs w:val="20"/>
          <w:lang w:eastAsia="ar-SA"/>
        </w:rPr>
        <w:t xml:space="preserve"> и акта выполненных работ</w:t>
      </w:r>
      <w:r w:rsidRPr="000A234C">
        <w:rPr>
          <w:sz w:val="20"/>
          <w:szCs w:val="20"/>
          <w:lang w:eastAsia="ar-SA"/>
        </w:rPr>
        <w:t>.</w:t>
      </w:r>
    </w:p>
    <w:p w:rsidR="00497F51" w:rsidRPr="00497F51" w:rsidRDefault="00497F51" w:rsidP="00497F51">
      <w:pPr>
        <w:widowControl w:val="0"/>
        <w:suppressAutoHyphens/>
        <w:ind w:left="-142"/>
        <w:jc w:val="both"/>
        <w:rPr>
          <w:sz w:val="20"/>
          <w:szCs w:val="20"/>
          <w:lang w:eastAsia="ar-SA"/>
        </w:rPr>
      </w:pPr>
      <w:r w:rsidRPr="00497F51">
        <w:rPr>
          <w:sz w:val="20"/>
          <w:szCs w:val="20"/>
          <w:lang w:eastAsia="ar-SA"/>
        </w:rPr>
        <w:t>П</w:t>
      </w:r>
      <w:r w:rsidRPr="00497F51">
        <w:rPr>
          <w:sz w:val="20"/>
          <w:szCs w:val="20"/>
        </w:rPr>
        <w:t>ровести обучение специалистов на базе Заказчика сертифицированным специалистом. В программу обучения должны быть включены: работа с</w:t>
      </w:r>
      <w:r>
        <w:rPr>
          <w:sz w:val="20"/>
          <w:szCs w:val="20"/>
        </w:rPr>
        <w:t xml:space="preserve"> приборами</w:t>
      </w:r>
      <w:r w:rsidRPr="00497F51">
        <w:rPr>
          <w:sz w:val="20"/>
          <w:szCs w:val="20"/>
        </w:rPr>
        <w:t xml:space="preserve">, </w:t>
      </w:r>
      <w:r>
        <w:rPr>
          <w:sz w:val="20"/>
          <w:szCs w:val="20"/>
        </w:rPr>
        <w:t>их</w:t>
      </w:r>
      <w:r w:rsidRPr="00497F51">
        <w:rPr>
          <w:sz w:val="20"/>
          <w:szCs w:val="20"/>
        </w:rPr>
        <w:t xml:space="preserve"> обслуживание и мелкий ремонт.</w:t>
      </w:r>
    </w:p>
    <w:p w:rsidR="00B74614" w:rsidRPr="00B74614" w:rsidRDefault="00B74614" w:rsidP="00B74614">
      <w:pPr>
        <w:widowControl w:val="0"/>
        <w:suppressAutoHyphens/>
        <w:ind w:left="-142"/>
        <w:jc w:val="both"/>
        <w:rPr>
          <w:sz w:val="20"/>
          <w:szCs w:val="20"/>
          <w:lang w:eastAsia="ar-SA"/>
        </w:rPr>
      </w:pPr>
      <w:r w:rsidRPr="00D078CE">
        <w:rPr>
          <w:sz w:val="20"/>
          <w:szCs w:val="20"/>
          <w:lang w:eastAsia="ar-SA"/>
        </w:rPr>
        <w:t>Наличие сервисного центра в г. Омске.</w:t>
      </w:r>
    </w:p>
    <w:p w:rsidR="00FB61B9" w:rsidRPr="000A234C" w:rsidRDefault="00FB61B9" w:rsidP="00952EB5">
      <w:pPr>
        <w:jc w:val="center"/>
        <w:rPr>
          <w:b/>
          <w:bCs/>
          <w:sz w:val="22"/>
          <w:szCs w:val="22"/>
        </w:rPr>
      </w:pPr>
    </w:p>
    <w:p w:rsidR="00FB61B9" w:rsidRPr="000A234C" w:rsidRDefault="00FB61B9" w:rsidP="00952EB5">
      <w:pPr>
        <w:jc w:val="center"/>
        <w:rPr>
          <w:b/>
          <w:bCs/>
          <w:sz w:val="22"/>
          <w:szCs w:val="22"/>
        </w:rPr>
      </w:pPr>
    </w:p>
    <w:p w:rsidR="00FB61B9" w:rsidRPr="000A234C" w:rsidRDefault="00FB61B9" w:rsidP="00952EB5">
      <w:pPr>
        <w:jc w:val="center"/>
        <w:rPr>
          <w:b/>
          <w:bCs/>
          <w:sz w:val="22"/>
          <w:szCs w:val="22"/>
        </w:rPr>
      </w:pPr>
    </w:p>
    <w:p w:rsidR="00FB61B9" w:rsidRPr="000A234C" w:rsidRDefault="00FB61B9" w:rsidP="00952EB5">
      <w:pPr>
        <w:jc w:val="center"/>
        <w:rPr>
          <w:b/>
          <w:bCs/>
          <w:sz w:val="22"/>
          <w:szCs w:val="22"/>
        </w:rPr>
      </w:pPr>
    </w:p>
    <w:p w:rsidR="00FB61B9" w:rsidRPr="000A234C" w:rsidRDefault="00FB61B9" w:rsidP="00952EB5">
      <w:pPr>
        <w:jc w:val="center"/>
        <w:rPr>
          <w:b/>
          <w:bCs/>
          <w:sz w:val="22"/>
          <w:szCs w:val="22"/>
        </w:rPr>
      </w:pPr>
    </w:p>
    <w:p w:rsidR="00FB61B9" w:rsidRDefault="00FB61B9" w:rsidP="00952EB5">
      <w:pPr>
        <w:jc w:val="center"/>
        <w:rPr>
          <w:b/>
          <w:bCs/>
          <w:sz w:val="22"/>
          <w:szCs w:val="22"/>
        </w:rPr>
      </w:pPr>
    </w:p>
    <w:p w:rsidR="00FB61B9" w:rsidRDefault="00FB61B9" w:rsidP="00952EB5">
      <w:pPr>
        <w:jc w:val="center"/>
        <w:rPr>
          <w:b/>
          <w:bCs/>
          <w:sz w:val="22"/>
          <w:szCs w:val="22"/>
        </w:rPr>
      </w:pPr>
    </w:p>
    <w:p w:rsidR="00FB61B9" w:rsidRDefault="00FB61B9" w:rsidP="00952EB5">
      <w:pPr>
        <w:jc w:val="center"/>
        <w:rPr>
          <w:b/>
          <w:bCs/>
          <w:sz w:val="22"/>
          <w:szCs w:val="22"/>
        </w:rPr>
      </w:pPr>
    </w:p>
    <w:p w:rsidR="00FB61B9" w:rsidRDefault="00FB61B9" w:rsidP="00952EB5">
      <w:pPr>
        <w:jc w:val="center"/>
        <w:rPr>
          <w:b/>
          <w:bCs/>
          <w:sz w:val="22"/>
          <w:szCs w:val="22"/>
        </w:rPr>
      </w:pPr>
    </w:p>
    <w:p w:rsidR="00B74614" w:rsidRDefault="00B74614" w:rsidP="00952EB5">
      <w:pPr>
        <w:jc w:val="center"/>
        <w:rPr>
          <w:b/>
          <w:bCs/>
          <w:sz w:val="22"/>
          <w:szCs w:val="22"/>
        </w:rPr>
      </w:pPr>
    </w:p>
    <w:p w:rsidR="00B74614" w:rsidRDefault="00B74614" w:rsidP="00952EB5">
      <w:pPr>
        <w:jc w:val="center"/>
        <w:rPr>
          <w:b/>
          <w:bCs/>
          <w:sz w:val="22"/>
          <w:szCs w:val="22"/>
        </w:rPr>
      </w:pPr>
    </w:p>
    <w:p w:rsidR="00B74614" w:rsidRDefault="00B74614" w:rsidP="00952EB5">
      <w:pPr>
        <w:jc w:val="center"/>
        <w:rPr>
          <w:b/>
          <w:bCs/>
          <w:sz w:val="22"/>
          <w:szCs w:val="22"/>
        </w:rPr>
      </w:pPr>
    </w:p>
    <w:p w:rsidR="00925F75" w:rsidRDefault="00925F75" w:rsidP="00FB61B9">
      <w:pPr>
        <w:jc w:val="right"/>
        <w:rPr>
          <w:bCs/>
          <w:sz w:val="22"/>
          <w:szCs w:val="22"/>
        </w:rPr>
      </w:pPr>
    </w:p>
    <w:p w:rsidR="00FB61B9" w:rsidRPr="00E27D3B" w:rsidRDefault="00FB61B9" w:rsidP="00FB61B9">
      <w:pPr>
        <w:jc w:val="right"/>
        <w:rPr>
          <w:bCs/>
          <w:sz w:val="22"/>
          <w:szCs w:val="22"/>
        </w:rPr>
      </w:pPr>
      <w:r w:rsidRPr="00E27D3B">
        <w:rPr>
          <w:bCs/>
          <w:sz w:val="22"/>
          <w:szCs w:val="22"/>
        </w:rPr>
        <w:lastRenderedPageBreak/>
        <w:t>Приложение №</w:t>
      </w:r>
      <w:r>
        <w:rPr>
          <w:bCs/>
          <w:sz w:val="22"/>
          <w:szCs w:val="22"/>
        </w:rPr>
        <w:t>3</w:t>
      </w:r>
      <w:r w:rsidRPr="00E27D3B">
        <w:rPr>
          <w:bCs/>
          <w:sz w:val="22"/>
          <w:szCs w:val="22"/>
        </w:rPr>
        <w:t xml:space="preserve"> к документации о запросе предложений</w:t>
      </w:r>
    </w:p>
    <w:p w:rsidR="00FB61B9" w:rsidRDefault="00FB61B9" w:rsidP="00952EB5">
      <w:pPr>
        <w:jc w:val="center"/>
        <w:rPr>
          <w:b/>
          <w:bCs/>
          <w:sz w:val="22"/>
          <w:szCs w:val="22"/>
        </w:rPr>
      </w:pPr>
    </w:p>
    <w:p w:rsidR="00952EB5" w:rsidRPr="00E27D3B" w:rsidRDefault="00952EB5" w:rsidP="00952EB5">
      <w:pPr>
        <w:jc w:val="center"/>
        <w:rPr>
          <w:b/>
          <w:bCs/>
          <w:sz w:val="22"/>
          <w:szCs w:val="22"/>
        </w:rPr>
      </w:pPr>
      <w:r w:rsidRPr="00E27D3B">
        <w:rPr>
          <w:b/>
          <w:bCs/>
          <w:sz w:val="22"/>
          <w:szCs w:val="22"/>
        </w:rPr>
        <w:t>ПРОЕКТ</w:t>
      </w:r>
    </w:p>
    <w:p w:rsidR="00E17E91"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 xml:space="preserve">Договор </w:t>
      </w:r>
      <w:r w:rsidR="00810916">
        <w:rPr>
          <w:rStyle w:val="FontStyle18"/>
          <w:b/>
          <w:sz w:val="22"/>
          <w:szCs w:val="22"/>
        </w:rPr>
        <w:t>поставки № ___</w:t>
      </w:r>
      <w:r w:rsidRPr="00E27D3B">
        <w:rPr>
          <w:rStyle w:val="FontStyle18"/>
          <w:b/>
          <w:sz w:val="22"/>
          <w:szCs w:val="22"/>
        </w:rPr>
        <w:t>_</w:t>
      </w:r>
      <w:r w:rsidRPr="00E27D3B">
        <w:rPr>
          <w:rStyle w:val="FontStyle18"/>
          <w:sz w:val="22"/>
          <w:szCs w:val="22"/>
        </w:rPr>
        <w:br/>
      </w:r>
    </w:p>
    <w:p w:rsidR="00952EB5" w:rsidRDefault="00AF53A2" w:rsidP="002F13F0">
      <w:pPr>
        <w:pStyle w:val="Style1"/>
        <w:widowControl/>
        <w:tabs>
          <w:tab w:val="left" w:pos="8832"/>
        </w:tabs>
        <w:ind w:firstLine="0"/>
        <w:jc w:val="center"/>
        <w:rPr>
          <w:rStyle w:val="FontStyle18"/>
          <w:sz w:val="22"/>
          <w:szCs w:val="22"/>
        </w:rPr>
      </w:pPr>
      <w:r>
        <w:rPr>
          <w:rStyle w:val="FontStyle18"/>
          <w:sz w:val="22"/>
          <w:szCs w:val="22"/>
        </w:rPr>
        <w:t>город</w:t>
      </w:r>
      <w:r w:rsidR="00952EB5" w:rsidRPr="00E27D3B">
        <w:rPr>
          <w:rStyle w:val="FontStyle18"/>
          <w:sz w:val="22"/>
          <w:szCs w:val="22"/>
        </w:rPr>
        <w:t xml:space="preserve"> Омск                                                </w:t>
      </w:r>
      <w:r w:rsidR="002F13F0" w:rsidRPr="00E27D3B">
        <w:rPr>
          <w:rStyle w:val="FontStyle18"/>
          <w:sz w:val="22"/>
          <w:szCs w:val="22"/>
        </w:rPr>
        <w:t xml:space="preserve">     </w:t>
      </w:r>
      <w:r w:rsidR="00952EB5" w:rsidRPr="00E27D3B">
        <w:rPr>
          <w:rStyle w:val="FontStyle18"/>
          <w:sz w:val="22"/>
          <w:szCs w:val="22"/>
        </w:rPr>
        <w:t xml:space="preserve">                  </w:t>
      </w:r>
      <w:r w:rsidR="003C5350">
        <w:rPr>
          <w:rStyle w:val="FontStyle18"/>
          <w:sz w:val="22"/>
          <w:szCs w:val="22"/>
        </w:rPr>
        <w:t xml:space="preserve">           </w:t>
      </w:r>
      <w:r>
        <w:rPr>
          <w:rStyle w:val="FontStyle18"/>
          <w:sz w:val="22"/>
          <w:szCs w:val="22"/>
        </w:rPr>
        <w:t xml:space="preserve">                        </w:t>
      </w:r>
      <w:r w:rsidR="00952EB5" w:rsidRPr="00E27D3B">
        <w:rPr>
          <w:rStyle w:val="FontStyle18"/>
          <w:sz w:val="22"/>
          <w:szCs w:val="22"/>
        </w:rPr>
        <w:t xml:space="preserve">      </w:t>
      </w:r>
      <w:r w:rsidR="004E22B6">
        <w:rPr>
          <w:rStyle w:val="FontStyle18"/>
          <w:sz w:val="22"/>
          <w:szCs w:val="22"/>
        </w:rPr>
        <w:t>«____» ________</w:t>
      </w:r>
      <w:r w:rsidR="00952EB5" w:rsidRPr="00E27D3B">
        <w:rPr>
          <w:rStyle w:val="FontStyle18"/>
          <w:sz w:val="22"/>
          <w:szCs w:val="22"/>
        </w:rPr>
        <w:t xml:space="preserve"> 201</w:t>
      </w:r>
      <w:r w:rsidR="004E22B6">
        <w:rPr>
          <w:rStyle w:val="FontStyle18"/>
          <w:sz w:val="22"/>
          <w:szCs w:val="22"/>
        </w:rPr>
        <w:t>3</w:t>
      </w:r>
      <w:r w:rsidR="00952EB5"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______________________________________________________________________________________,</w:t>
      </w:r>
    </w:p>
    <w:p w:rsidR="00047FDF" w:rsidRPr="00726971" w:rsidRDefault="00047FDF" w:rsidP="00047FDF">
      <w:pPr>
        <w:pStyle w:val="ae"/>
        <w:ind w:left="1416"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(полное наименование  Поставщика)</w:t>
      </w:r>
    </w:p>
    <w:p w:rsidR="00047FDF" w:rsidRPr="00352218" w:rsidRDefault="00047FDF" w:rsidP="00047FDF">
      <w:pPr>
        <w:pStyle w:val="ae"/>
        <w:rPr>
          <w:rFonts w:ascii="Times New Roman" w:hAnsi="Times New Roman" w:cs="Times New Roman"/>
          <w:sz w:val="22"/>
          <w:szCs w:val="22"/>
        </w:rPr>
      </w:pPr>
      <w:r w:rsidRPr="00352218">
        <w:rPr>
          <w:rFonts w:ascii="Times New Roman" w:hAnsi="Times New Roman" w:cs="Times New Roman"/>
          <w:sz w:val="22"/>
          <w:szCs w:val="22"/>
        </w:rPr>
        <w:t>именуемый в дальнейшем «Поставщик», в лице _____________________________________________,</w:t>
      </w:r>
    </w:p>
    <w:p w:rsidR="00047FDF" w:rsidRPr="00726971" w:rsidRDefault="00047FDF" w:rsidP="00047FDF">
      <w:pPr>
        <w:pStyle w:val="ae"/>
        <w:ind w:left="4248"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(должность, Ф.И.О.)</w:t>
      </w:r>
    </w:p>
    <w:p w:rsidR="00047FDF" w:rsidRPr="00352218" w:rsidRDefault="00047FDF" w:rsidP="00047FDF">
      <w:pPr>
        <w:pStyle w:val="ae"/>
        <w:rPr>
          <w:rFonts w:ascii="Times New Roman" w:hAnsi="Times New Roman" w:cs="Times New Roman"/>
          <w:sz w:val="22"/>
          <w:szCs w:val="22"/>
        </w:rPr>
      </w:pPr>
      <w:proofErr w:type="gramStart"/>
      <w:r w:rsidRPr="00352218">
        <w:rPr>
          <w:rFonts w:ascii="Times New Roman" w:hAnsi="Times New Roman" w:cs="Times New Roman"/>
          <w:sz w:val="22"/>
          <w:szCs w:val="22"/>
        </w:rPr>
        <w:t>действующего</w:t>
      </w:r>
      <w:proofErr w:type="gramEnd"/>
      <w:r w:rsidRPr="00352218">
        <w:rPr>
          <w:rFonts w:ascii="Times New Roman" w:hAnsi="Times New Roman" w:cs="Times New Roman"/>
          <w:sz w:val="22"/>
          <w:szCs w:val="22"/>
        </w:rPr>
        <w:t xml:space="preserve">  на основании _____________________________________________________________,</w:t>
      </w:r>
    </w:p>
    <w:p w:rsidR="00047FDF" w:rsidRPr="00726971" w:rsidRDefault="00047FDF" w:rsidP="00047FDF">
      <w:pPr>
        <w:pStyle w:val="ae"/>
        <w:ind w:left="2832" w:firstLine="708"/>
        <w:rPr>
          <w:rFonts w:ascii="Times New Roman" w:hAnsi="Times New Roman" w:cs="Times New Roman"/>
          <w:color w:val="0070C0"/>
          <w:sz w:val="22"/>
          <w:szCs w:val="22"/>
          <w:vertAlign w:val="superscript"/>
        </w:rPr>
      </w:pPr>
      <w:r>
        <w:rPr>
          <w:rFonts w:ascii="Times New Roman" w:hAnsi="Times New Roman" w:cs="Times New Roman"/>
          <w:color w:val="0070C0"/>
          <w:sz w:val="22"/>
          <w:szCs w:val="22"/>
          <w:vertAlign w:val="superscript"/>
        </w:rPr>
        <w:t xml:space="preserve">                   </w:t>
      </w:r>
      <w:r w:rsidRPr="00726971">
        <w:rPr>
          <w:rFonts w:ascii="Times New Roman" w:hAnsi="Times New Roman" w:cs="Times New Roman"/>
          <w:color w:val="0070C0"/>
          <w:sz w:val="22"/>
          <w:szCs w:val="22"/>
          <w:vertAlign w:val="superscript"/>
        </w:rPr>
        <w:t>(Устава, Положения, Приказа, доверенности и т.д.)</w:t>
      </w:r>
    </w:p>
    <w:p w:rsidR="00047FDF" w:rsidRPr="00352218" w:rsidRDefault="00047FDF" w:rsidP="00047FDF">
      <w:pPr>
        <w:pStyle w:val="ae"/>
        <w:spacing w:after="120"/>
        <w:rPr>
          <w:rFonts w:ascii="Times New Roman" w:hAnsi="Times New Roman" w:cs="Times New Roman"/>
          <w:sz w:val="22"/>
          <w:szCs w:val="22"/>
        </w:rPr>
      </w:pPr>
      <w:r w:rsidRPr="00352218">
        <w:rPr>
          <w:rFonts w:ascii="Times New Roman" w:hAnsi="Times New Roman" w:cs="Times New Roman"/>
          <w:sz w:val="22"/>
          <w:szCs w:val="22"/>
        </w:rPr>
        <w:t xml:space="preserve">с одной стороны, и </w:t>
      </w:r>
      <w:r w:rsidRPr="00352218">
        <w:rPr>
          <w:rFonts w:ascii="Times New Roman" w:hAnsi="Times New Roman" w:cs="Times New Roman"/>
          <w:b/>
          <w:sz w:val="22"/>
          <w:szCs w:val="22"/>
        </w:rPr>
        <w:t>Открытое акционерное общество «Омский аэропорт</w:t>
      </w:r>
      <w:r w:rsidRPr="00352218">
        <w:rPr>
          <w:rFonts w:ascii="Times New Roman" w:hAnsi="Times New Roman" w:cs="Times New Roman"/>
          <w:sz w:val="22"/>
          <w:szCs w:val="22"/>
        </w:rPr>
        <w:t>», именуемое в дальнейшем «Покупатель», в лице генерального директора Бермана Михаила Львовича, действующего на основании Устава, с другой стороны, далее именуемы</w:t>
      </w:r>
      <w:r>
        <w:rPr>
          <w:rFonts w:ascii="Times New Roman" w:hAnsi="Times New Roman" w:cs="Times New Roman"/>
          <w:sz w:val="22"/>
          <w:szCs w:val="22"/>
        </w:rPr>
        <w:t>е</w:t>
      </w:r>
      <w:r w:rsidRPr="00352218">
        <w:rPr>
          <w:rFonts w:ascii="Times New Roman" w:hAnsi="Times New Roman" w:cs="Times New Roman"/>
          <w:sz w:val="22"/>
          <w:szCs w:val="22"/>
        </w:rPr>
        <w:t xml:space="preserve"> по тексту договора «Стороны», а по отдельности «Сторона»,</w:t>
      </w:r>
      <w:r w:rsidRPr="00352218">
        <w:rPr>
          <w:color w:val="000000"/>
          <w:spacing w:val="8"/>
          <w:sz w:val="22"/>
          <w:szCs w:val="22"/>
        </w:rPr>
        <w:t xml:space="preserve"> </w:t>
      </w:r>
      <w:r w:rsidR="00155FE9">
        <w:rPr>
          <w:rFonts w:ascii="Times New Roman" w:hAnsi="Times New Roman" w:cs="Times New Roman"/>
          <w:sz w:val="22"/>
          <w:szCs w:val="22"/>
        </w:rPr>
        <w:t>заключили настоящий д</w:t>
      </w:r>
      <w:r w:rsidRPr="00352218">
        <w:rPr>
          <w:rFonts w:ascii="Times New Roman" w:hAnsi="Times New Roman" w:cs="Times New Roman"/>
          <w:sz w:val="22"/>
          <w:szCs w:val="22"/>
        </w:rPr>
        <w:t>оговор о нижеследующем: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1. ПРЕДМЕТ ДОГОВОРА.</w:t>
      </w:r>
    </w:p>
    <w:p w:rsidR="00047FDF" w:rsidRDefault="00047FDF" w:rsidP="00B76771">
      <w:pPr>
        <w:spacing w:after="40"/>
        <w:jc w:val="both"/>
        <w:rPr>
          <w:sz w:val="22"/>
          <w:szCs w:val="22"/>
          <w:lang w:eastAsia="ar-SA"/>
        </w:rPr>
      </w:pPr>
      <w:r w:rsidRPr="00D83592">
        <w:rPr>
          <w:sz w:val="22"/>
          <w:szCs w:val="22"/>
          <w:lang w:eastAsia="ar-SA"/>
        </w:rPr>
        <w:t xml:space="preserve">1.1. </w:t>
      </w:r>
      <w:r>
        <w:rPr>
          <w:sz w:val="22"/>
          <w:szCs w:val="22"/>
          <w:lang w:eastAsia="ar-SA"/>
        </w:rPr>
        <w:t>В соответствии с настоящим д</w:t>
      </w:r>
      <w:r w:rsidRPr="00026033">
        <w:rPr>
          <w:sz w:val="22"/>
          <w:szCs w:val="22"/>
          <w:lang w:eastAsia="ar-SA"/>
        </w:rPr>
        <w:t>оговором Поставщик принимает на себя обязательства по поставке</w:t>
      </w:r>
      <w:r w:rsidR="00967FFD">
        <w:rPr>
          <w:sz w:val="22"/>
          <w:szCs w:val="22"/>
          <w:lang w:eastAsia="ar-SA"/>
        </w:rPr>
        <w:t>, монтажу и пуско-наладке</w:t>
      </w:r>
      <w:r w:rsidRPr="00047FDF">
        <w:rPr>
          <w:sz w:val="22"/>
          <w:szCs w:val="22"/>
          <w:lang w:eastAsia="ar-SA"/>
        </w:rPr>
        <w:t xml:space="preserve"> </w:t>
      </w:r>
      <w:r w:rsidR="00B74614" w:rsidRPr="00A62312">
        <w:rPr>
          <w:bCs/>
          <w:sz w:val="22"/>
          <w:szCs w:val="22"/>
        </w:rPr>
        <w:t xml:space="preserve">приборов для определения динамической вязкости </w:t>
      </w:r>
      <w:proofErr w:type="spellStart"/>
      <w:r w:rsidR="00B74614" w:rsidRPr="00A62312">
        <w:rPr>
          <w:bCs/>
          <w:sz w:val="22"/>
          <w:szCs w:val="22"/>
        </w:rPr>
        <w:t>противообледенительной</w:t>
      </w:r>
      <w:proofErr w:type="spellEnd"/>
      <w:r w:rsidR="00B74614" w:rsidRPr="00A62312">
        <w:rPr>
          <w:bCs/>
          <w:sz w:val="22"/>
          <w:szCs w:val="22"/>
        </w:rPr>
        <w:t xml:space="preserve"> жидкости</w:t>
      </w:r>
      <w:r w:rsidR="00C976A1" w:rsidRPr="006D279B">
        <w:rPr>
          <w:sz w:val="22"/>
          <w:szCs w:val="22"/>
        </w:rPr>
        <w:t xml:space="preserve"> </w:t>
      </w:r>
      <w:r w:rsidR="006D279B" w:rsidRPr="006D279B">
        <w:rPr>
          <w:sz w:val="22"/>
          <w:szCs w:val="22"/>
        </w:rPr>
        <w:t>(далее Товар)</w:t>
      </w:r>
      <w:r w:rsidRPr="006D279B">
        <w:rPr>
          <w:sz w:val="22"/>
          <w:szCs w:val="22"/>
          <w:lang w:eastAsia="ar-SA"/>
        </w:rPr>
        <w:t>,</w:t>
      </w:r>
      <w:r w:rsidR="006D279B">
        <w:rPr>
          <w:sz w:val="22"/>
          <w:szCs w:val="22"/>
          <w:lang w:eastAsia="ar-SA"/>
        </w:rPr>
        <w:t xml:space="preserve"> </w:t>
      </w:r>
      <w:r w:rsidR="00B74614">
        <w:rPr>
          <w:sz w:val="22"/>
          <w:szCs w:val="22"/>
          <w:lang w:eastAsia="ar-SA"/>
        </w:rPr>
        <w:t xml:space="preserve"> </w:t>
      </w:r>
      <w:r w:rsidR="006D279B">
        <w:rPr>
          <w:sz w:val="22"/>
          <w:szCs w:val="22"/>
          <w:lang w:eastAsia="ar-SA"/>
        </w:rPr>
        <w:t>наименование</w:t>
      </w:r>
      <w:r w:rsidR="006D279B" w:rsidRPr="00047FDF">
        <w:rPr>
          <w:sz w:val="22"/>
          <w:szCs w:val="22"/>
          <w:lang w:eastAsia="ar-SA"/>
        </w:rPr>
        <w:t xml:space="preserve">, </w:t>
      </w:r>
      <w:r w:rsidR="00B74614">
        <w:rPr>
          <w:sz w:val="22"/>
          <w:szCs w:val="22"/>
          <w:lang w:eastAsia="ar-SA"/>
        </w:rPr>
        <w:t xml:space="preserve">характеристики, </w:t>
      </w:r>
      <w:r w:rsidR="006D279B">
        <w:rPr>
          <w:sz w:val="22"/>
          <w:szCs w:val="22"/>
          <w:lang w:eastAsia="ar-SA"/>
        </w:rPr>
        <w:t>к</w:t>
      </w:r>
      <w:r w:rsidR="006D279B" w:rsidRPr="00047FDF">
        <w:rPr>
          <w:sz w:val="22"/>
          <w:szCs w:val="22"/>
          <w:lang w:eastAsia="ar-SA"/>
        </w:rPr>
        <w:t>оличество</w:t>
      </w:r>
      <w:r w:rsidR="00B74614">
        <w:rPr>
          <w:sz w:val="22"/>
          <w:szCs w:val="22"/>
          <w:lang w:eastAsia="ar-SA"/>
        </w:rPr>
        <w:t xml:space="preserve"> и цена</w:t>
      </w:r>
      <w:r w:rsidR="006D279B" w:rsidRPr="00047FDF">
        <w:rPr>
          <w:sz w:val="22"/>
          <w:szCs w:val="22"/>
          <w:lang w:eastAsia="ar-SA"/>
        </w:rPr>
        <w:t xml:space="preserve">, </w:t>
      </w:r>
      <w:r w:rsidR="006D279B">
        <w:rPr>
          <w:sz w:val="22"/>
          <w:szCs w:val="22"/>
          <w:lang w:eastAsia="ar-SA"/>
        </w:rPr>
        <w:t>котор</w:t>
      </w:r>
      <w:r w:rsidR="00967FFD">
        <w:rPr>
          <w:sz w:val="22"/>
          <w:szCs w:val="22"/>
          <w:lang w:eastAsia="ar-SA"/>
        </w:rPr>
        <w:t>ых</w:t>
      </w:r>
      <w:r w:rsidR="006D279B" w:rsidRPr="00047FDF">
        <w:rPr>
          <w:sz w:val="22"/>
          <w:szCs w:val="22"/>
          <w:lang w:eastAsia="ar-SA"/>
        </w:rPr>
        <w:t>, определены</w:t>
      </w:r>
      <w:r w:rsidR="006D279B">
        <w:rPr>
          <w:sz w:val="22"/>
          <w:szCs w:val="22"/>
          <w:lang w:eastAsia="ar-SA"/>
        </w:rPr>
        <w:t xml:space="preserve"> с</w:t>
      </w:r>
      <w:r w:rsidR="006D279B" w:rsidRPr="00047FDF">
        <w:rPr>
          <w:sz w:val="22"/>
          <w:szCs w:val="22"/>
          <w:lang w:eastAsia="ar-SA"/>
        </w:rPr>
        <w:t>торонам</w:t>
      </w:r>
      <w:r w:rsidR="006D279B">
        <w:rPr>
          <w:sz w:val="22"/>
          <w:szCs w:val="22"/>
          <w:lang w:eastAsia="ar-SA"/>
        </w:rPr>
        <w:t xml:space="preserve"> в Таблице №1</w:t>
      </w:r>
      <w:r w:rsidR="00342EAD">
        <w:rPr>
          <w:sz w:val="22"/>
          <w:szCs w:val="22"/>
          <w:lang w:eastAsia="ar-SA"/>
        </w:rPr>
        <w:t>,</w:t>
      </w:r>
      <w:r w:rsidRPr="00026033">
        <w:rPr>
          <w:sz w:val="22"/>
          <w:szCs w:val="22"/>
          <w:lang w:eastAsia="ar-SA"/>
        </w:rPr>
        <w:t xml:space="preserve"> </w:t>
      </w:r>
      <w:r w:rsidRPr="00D83592">
        <w:rPr>
          <w:sz w:val="22"/>
          <w:szCs w:val="22"/>
          <w:lang w:eastAsia="ar-SA"/>
        </w:rPr>
        <w:t xml:space="preserve">а </w:t>
      </w:r>
      <w:r w:rsidR="003E3C7B">
        <w:rPr>
          <w:sz w:val="22"/>
          <w:szCs w:val="22"/>
          <w:lang w:eastAsia="ar-SA"/>
        </w:rPr>
        <w:t>Покупатель</w:t>
      </w:r>
      <w:r w:rsidRPr="00D83592">
        <w:rPr>
          <w:sz w:val="22"/>
          <w:szCs w:val="22"/>
          <w:lang w:eastAsia="ar-SA"/>
        </w:rPr>
        <w:t xml:space="preserve"> </w:t>
      </w:r>
      <w:r w:rsidR="00155FE9">
        <w:rPr>
          <w:sz w:val="22"/>
          <w:szCs w:val="22"/>
          <w:lang w:eastAsia="ar-SA"/>
        </w:rPr>
        <w:t>– обязуется принять и оплатить Т</w:t>
      </w:r>
      <w:r w:rsidRPr="00D83592">
        <w:rPr>
          <w:sz w:val="22"/>
          <w:szCs w:val="22"/>
          <w:lang w:eastAsia="ar-SA"/>
        </w:rPr>
        <w:t>овар в соответствии с условиями настоящего Договора.</w:t>
      </w:r>
    </w:p>
    <w:p w:rsidR="006D279B" w:rsidRDefault="006D279B" w:rsidP="00B76771">
      <w:pPr>
        <w:spacing w:after="40"/>
        <w:jc w:val="right"/>
        <w:rPr>
          <w:sz w:val="22"/>
          <w:szCs w:val="22"/>
          <w:lang w:eastAsia="ar-SA"/>
        </w:rPr>
      </w:pPr>
      <w:r>
        <w:rPr>
          <w:sz w:val="22"/>
          <w:szCs w:val="22"/>
          <w:lang w:eastAsia="ar-SA"/>
        </w:rPr>
        <w:t>Таблица 1</w:t>
      </w:r>
    </w:p>
    <w:tbl>
      <w:tblPr>
        <w:tblW w:w="4866" w:type="pct"/>
        <w:jc w:val="center"/>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5865"/>
        <w:gridCol w:w="1987"/>
        <w:gridCol w:w="1502"/>
      </w:tblGrid>
      <w:tr w:rsidR="00B74614" w:rsidRPr="00662688" w:rsidTr="00D078CE">
        <w:trPr>
          <w:tblHeader/>
          <w:jc w:val="center"/>
        </w:trPr>
        <w:tc>
          <w:tcPr>
            <w:tcW w:w="260" w:type="pct"/>
          </w:tcPr>
          <w:p w:rsidR="00B74614" w:rsidRDefault="00B74614" w:rsidP="00B74614">
            <w:pPr>
              <w:pStyle w:val="ConsNormal"/>
              <w:widowControl/>
              <w:snapToGrid w:val="0"/>
              <w:ind w:firstLine="0"/>
              <w:jc w:val="center"/>
              <w:rPr>
                <w:rFonts w:ascii="Times New Roman" w:hAnsi="Times New Roman"/>
              </w:rPr>
            </w:pPr>
            <w:r>
              <w:rPr>
                <w:rFonts w:ascii="Times New Roman" w:hAnsi="Times New Roman"/>
              </w:rPr>
              <w:t>№</w:t>
            </w:r>
          </w:p>
          <w:p w:rsidR="00B74614" w:rsidRPr="00B74614" w:rsidRDefault="00B74614" w:rsidP="00B74614">
            <w:pPr>
              <w:pStyle w:val="ConsNormal"/>
              <w:widowControl/>
              <w:snapToGrid w:val="0"/>
              <w:ind w:firstLine="0"/>
              <w:jc w:val="center"/>
              <w:rPr>
                <w:rFonts w:ascii="Times New Roman" w:hAnsi="Times New Roman"/>
              </w:rPr>
            </w:pPr>
            <w:proofErr w:type="gramStart"/>
            <w:r>
              <w:rPr>
                <w:rFonts w:ascii="Times New Roman" w:hAnsi="Times New Roman"/>
              </w:rPr>
              <w:t>п</w:t>
            </w:r>
            <w:proofErr w:type="gramEnd"/>
            <w:r>
              <w:rPr>
                <w:rFonts w:ascii="Times New Roman" w:hAnsi="Times New Roman"/>
              </w:rPr>
              <w:t>/п</w:t>
            </w:r>
          </w:p>
        </w:tc>
        <w:tc>
          <w:tcPr>
            <w:tcW w:w="2972" w:type="pct"/>
          </w:tcPr>
          <w:p w:rsidR="00B74614" w:rsidRPr="00B74614" w:rsidRDefault="00B74614" w:rsidP="00B74614">
            <w:pPr>
              <w:pStyle w:val="ConsNormal"/>
              <w:widowControl/>
              <w:snapToGrid w:val="0"/>
              <w:ind w:firstLine="0"/>
              <w:jc w:val="center"/>
              <w:rPr>
                <w:rFonts w:ascii="Times New Roman" w:hAnsi="Times New Roman"/>
              </w:rPr>
            </w:pPr>
            <w:r w:rsidRPr="00B74614">
              <w:rPr>
                <w:rFonts w:ascii="Times New Roman" w:hAnsi="Times New Roman"/>
              </w:rPr>
              <w:t>Наименование, товарная/торговая марка, подробные характеристики, комплектация</w:t>
            </w:r>
          </w:p>
        </w:tc>
        <w:tc>
          <w:tcPr>
            <w:tcW w:w="1007" w:type="pct"/>
          </w:tcPr>
          <w:p w:rsidR="00B74614" w:rsidRPr="00B74614" w:rsidRDefault="00B74614" w:rsidP="004575F6">
            <w:pPr>
              <w:pStyle w:val="ConsNormal"/>
              <w:widowControl/>
              <w:snapToGrid w:val="0"/>
              <w:ind w:firstLine="0"/>
              <w:jc w:val="center"/>
              <w:rPr>
                <w:rFonts w:ascii="Times New Roman" w:hAnsi="Times New Roman"/>
                <w:i/>
                <w:color w:val="000000"/>
              </w:rPr>
            </w:pPr>
            <w:r w:rsidRPr="00B74614">
              <w:rPr>
                <w:rFonts w:ascii="Times New Roman" w:hAnsi="Times New Roman"/>
                <w:color w:val="000000"/>
              </w:rPr>
              <w:t xml:space="preserve">Количество, </w:t>
            </w:r>
            <w:r w:rsidRPr="00B74614">
              <w:rPr>
                <w:rFonts w:ascii="Times New Roman" w:hAnsi="Times New Roman"/>
                <w:i/>
                <w:color w:val="000000"/>
              </w:rPr>
              <w:t>шт.</w:t>
            </w:r>
          </w:p>
        </w:tc>
        <w:tc>
          <w:tcPr>
            <w:tcW w:w="761" w:type="pct"/>
          </w:tcPr>
          <w:p w:rsidR="00B74614" w:rsidRPr="00B74614" w:rsidRDefault="00B74614" w:rsidP="00FA10D6">
            <w:pPr>
              <w:pStyle w:val="ConsNormal"/>
              <w:widowControl/>
              <w:snapToGrid w:val="0"/>
              <w:ind w:firstLine="0"/>
              <w:jc w:val="center"/>
              <w:rPr>
                <w:rFonts w:ascii="Times New Roman" w:hAnsi="Times New Roman"/>
                <w:color w:val="000000"/>
              </w:rPr>
            </w:pPr>
            <w:r w:rsidRPr="00B74614">
              <w:rPr>
                <w:rFonts w:ascii="Times New Roman" w:hAnsi="Times New Roman"/>
                <w:color w:val="000000"/>
              </w:rPr>
              <w:t xml:space="preserve">Цена </w:t>
            </w:r>
            <w:r>
              <w:rPr>
                <w:rFonts w:ascii="Times New Roman" w:hAnsi="Times New Roman"/>
                <w:color w:val="000000"/>
              </w:rPr>
              <w:t>товара</w:t>
            </w:r>
            <w:r w:rsidRPr="00B74614">
              <w:rPr>
                <w:rFonts w:ascii="Times New Roman" w:hAnsi="Times New Roman"/>
                <w:color w:val="000000"/>
              </w:rPr>
              <w:t>, руб.</w:t>
            </w: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1</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2</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3</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4</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r w:rsidR="00B74614" w:rsidRPr="00576AF3" w:rsidTr="00D078CE">
        <w:trPr>
          <w:trHeight w:val="327"/>
          <w:tblHeader/>
          <w:jc w:val="center"/>
        </w:trPr>
        <w:tc>
          <w:tcPr>
            <w:tcW w:w="260"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r>
              <w:rPr>
                <w:rFonts w:ascii="Times New Roman" w:hAnsi="Times New Roman"/>
                <w:color w:val="000000"/>
                <w:sz w:val="22"/>
                <w:szCs w:val="22"/>
                <w:shd w:val="clear" w:color="auto" w:fill="FFFFFF"/>
              </w:rPr>
              <w:t>5</w:t>
            </w:r>
          </w:p>
        </w:tc>
        <w:tc>
          <w:tcPr>
            <w:tcW w:w="2972" w:type="pct"/>
          </w:tcPr>
          <w:p w:rsidR="00B74614" w:rsidRDefault="00B74614" w:rsidP="00FA10D6">
            <w:pPr>
              <w:pStyle w:val="ConsNormal"/>
              <w:widowControl/>
              <w:snapToGrid w:val="0"/>
              <w:ind w:left="53" w:firstLine="0"/>
              <w:rPr>
                <w:rFonts w:ascii="Times New Roman" w:hAnsi="Times New Roman"/>
                <w:color w:val="000000"/>
                <w:sz w:val="22"/>
                <w:szCs w:val="22"/>
                <w:shd w:val="clear" w:color="auto" w:fill="FFFFFF"/>
              </w:rPr>
            </w:pPr>
          </w:p>
        </w:tc>
        <w:tc>
          <w:tcPr>
            <w:tcW w:w="1007" w:type="pct"/>
          </w:tcPr>
          <w:p w:rsidR="00B74614" w:rsidRPr="00576AF3" w:rsidRDefault="00B74614" w:rsidP="00FA10D6">
            <w:pPr>
              <w:pStyle w:val="ConsNormal"/>
              <w:widowControl/>
              <w:snapToGrid w:val="0"/>
              <w:ind w:left="360" w:firstLine="0"/>
              <w:rPr>
                <w:rFonts w:ascii="Times New Roman" w:hAnsi="Times New Roman"/>
                <w:i/>
                <w:color w:val="000000"/>
                <w:sz w:val="21"/>
                <w:szCs w:val="21"/>
              </w:rPr>
            </w:pPr>
          </w:p>
        </w:tc>
        <w:tc>
          <w:tcPr>
            <w:tcW w:w="761" w:type="pct"/>
          </w:tcPr>
          <w:p w:rsidR="00B74614" w:rsidRPr="00576AF3" w:rsidRDefault="00B74614" w:rsidP="00FA10D6">
            <w:pPr>
              <w:pStyle w:val="ConsNormal"/>
              <w:widowControl/>
              <w:snapToGrid w:val="0"/>
              <w:ind w:firstLine="0"/>
              <w:jc w:val="center"/>
              <w:rPr>
                <w:rFonts w:ascii="Times New Roman" w:hAnsi="Times New Roman"/>
                <w:i/>
                <w:color w:val="000000"/>
                <w:sz w:val="21"/>
                <w:szCs w:val="21"/>
              </w:rPr>
            </w:pPr>
          </w:p>
        </w:tc>
      </w:tr>
    </w:tbl>
    <w:p w:rsidR="00A37E4C" w:rsidRDefault="00A37E4C" w:rsidP="00B76771">
      <w:pPr>
        <w:tabs>
          <w:tab w:val="left" w:pos="420"/>
        </w:tabs>
        <w:suppressAutoHyphens/>
        <w:spacing w:after="40"/>
        <w:jc w:val="both"/>
        <w:rPr>
          <w:bCs/>
          <w:sz w:val="22"/>
          <w:szCs w:val="22"/>
          <w:lang w:eastAsia="ar-SA"/>
        </w:rPr>
      </w:pPr>
    </w:p>
    <w:p w:rsidR="00047FDF" w:rsidRPr="00047FDF" w:rsidRDefault="006D279B" w:rsidP="00B76771">
      <w:pPr>
        <w:tabs>
          <w:tab w:val="left" w:pos="420"/>
        </w:tabs>
        <w:suppressAutoHyphens/>
        <w:spacing w:after="40"/>
        <w:jc w:val="both"/>
        <w:rPr>
          <w:bCs/>
          <w:sz w:val="22"/>
          <w:szCs w:val="22"/>
          <w:lang w:eastAsia="ar-SA"/>
        </w:rPr>
      </w:pPr>
      <w:r>
        <w:rPr>
          <w:bCs/>
          <w:sz w:val="22"/>
          <w:szCs w:val="22"/>
          <w:lang w:eastAsia="ar-SA"/>
        </w:rPr>
        <w:t>1.2</w:t>
      </w:r>
      <w:r w:rsidR="00047FDF" w:rsidRPr="00047FDF">
        <w:rPr>
          <w:bCs/>
          <w:sz w:val="22"/>
          <w:szCs w:val="22"/>
          <w:lang w:eastAsia="ar-SA"/>
        </w:rPr>
        <w:t xml:space="preserve">. Покупатель производит приемку </w:t>
      </w:r>
      <w:r w:rsidR="00155FE9">
        <w:rPr>
          <w:bCs/>
          <w:sz w:val="22"/>
          <w:szCs w:val="22"/>
          <w:lang w:eastAsia="ar-SA"/>
        </w:rPr>
        <w:t>Т</w:t>
      </w:r>
      <w:r w:rsidR="00047FDF" w:rsidRPr="00047FDF">
        <w:rPr>
          <w:bCs/>
          <w:sz w:val="22"/>
          <w:szCs w:val="22"/>
          <w:lang w:eastAsia="ar-SA"/>
        </w:rPr>
        <w:t xml:space="preserve">овара, а также осуществляет </w:t>
      </w:r>
      <w:r w:rsidR="00712E50">
        <w:rPr>
          <w:bCs/>
          <w:sz w:val="22"/>
          <w:szCs w:val="22"/>
          <w:lang w:eastAsia="ar-SA"/>
        </w:rPr>
        <w:t>его</w:t>
      </w:r>
      <w:r w:rsidR="00047FDF" w:rsidRPr="00047FDF">
        <w:rPr>
          <w:bCs/>
          <w:sz w:val="22"/>
          <w:szCs w:val="22"/>
          <w:lang w:eastAsia="ar-SA"/>
        </w:rPr>
        <w:t xml:space="preserve"> оплату в порядке и в соответствии с условиями настоящего договора.</w:t>
      </w:r>
    </w:p>
    <w:p w:rsidR="00047FDF" w:rsidRPr="00D83592" w:rsidRDefault="006D279B" w:rsidP="00B76771">
      <w:pPr>
        <w:tabs>
          <w:tab w:val="left" w:pos="420"/>
        </w:tabs>
        <w:suppressAutoHyphens/>
        <w:spacing w:after="40"/>
        <w:jc w:val="both"/>
        <w:rPr>
          <w:sz w:val="22"/>
          <w:szCs w:val="22"/>
          <w:lang w:eastAsia="ar-SA"/>
        </w:rPr>
      </w:pPr>
      <w:r>
        <w:rPr>
          <w:sz w:val="22"/>
          <w:szCs w:val="22"/>
          <w:lang w:eastAsia="ar-SA"/>
        </w:rPr>
        <w:t>1.3</w:t>
      </w:r>
      <w:r w:rsidR="00047FDF">
        <w:rPr>
          <w:sz w:val="22"/>
          <w:szCs w:val="22"/>
          <w:lang w:eastAsia="ar-SA"/>
        </w:rPr>
        <w:t xml:space="preserve">. </w:t>
      </w:r>
      <w:r w:rsidR="00047FDF" w:rsidRPr="00D83592">
        <w:rPr>
          <w:sz w:val="22"/>
          <w:szCs w:val="22"/>
          <w:lang w:eastAsia="ar-SA"/>
        </w:rPr>
        <w:t>Поставщ</w:t>
      </w:r>
      <w:r w:rsidR="00047FDF">
        <w:rPr>
          <w:sz w:val="22"/>
          <w:szCs w:val="22"/>
          <w:lang w:eastAsia="ar-SA"/>
        </w:rPr>
        <w:t xml:space="preserve">ик гарантирует </w:t>
      </w:r>
      <w:r w:rsidR="00492E79">
        <w:rPr>
          <w:sz w:val="22"/>
          <w:szCs w:val="22"/>
          <w:lang w:eastAsia="ar-SA"/>
        </w:rPr>
        <w:t>По</w:t>
      </w:r>
      <w:r w:rsidR="00AB7F59">
        <w:rPr>
          <w:sz w:val="22"/>
          <w:szCs w:val="22"/>
          <w:lang w:eastAsia="ar-SA"/>
        </w:rPr>
        <w:t>купателю</w:t>
      </w:r>
      <w:r w:rsidR="00047FDF">
        <w:rPr>
          <w:sz w:val="22"/>
          <w:szCs w:val="22"/>
          <w:lang w:eastAsia="ar-SA"/>
        </w:rPr>
        <w:t>, что т</w:t>
      </w:r>
      <w:r w:rsidR="00047FDF" w:rsidRPr="00D83592">
        <w:rPr>
          <w:sz w:val="22"/>
          <w:szCs w:val="22"/>
          <w:lang w:eastAsia="ar-SA"/>
        </w:rPr>
        <w:t>овар, поставляемы</w:t>
      </w:r>
      <w:r w:rsidR="00047FDF">
        <w:rPr>
          <w:sz w:val="22"/>
          <w:szCs w:val="22"/>
          <w:lang w:eastAsia="ar-SA"/>
        </w:rPr>
        <w:t>й по настоящему д</w:t>
      </w:r>
      <w:r w:rsidR="00047FDF" w:rsidRPr="00D8359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047FDF" w:rsidRDefault="00047FDF" w:rsidP="00B76771">
      <w:pPr>
        <w:tabs>
          <w:tab w:val="left" w:pos="420"/>
        </w:tabs>
        <w:suppressAutoHyphens/>
        <w:spacing w:after="40"/>
        <w:jc w:val="both"/>
        <w:rPr>
          <w:sz w:val="22"/>
          <w:szCs w:val="22"/>
          <w:lang w:eastAsia="ar-SA"/>
        </w:rPr>
      </w:pPr>
      <w:r>
        <w:rPr>
          <w:sz w:val="22"/>
          <w:szCs w:val="22"/>
          <w:lang w:eastAsia="ar-SA"/>
        </w:rPr>
        <w:t>1.</w:t>
      </w:r>
      <w:r w:rsidR="006D279B">
        <w:rPr>
          <w:sz w:val="22"/>
          <w:szCs w:val="22"/>
          <w:lang w:eastAsia="ar-SA"/>
        </w:rPr>
        <w:t>4</w:t>
      </w:r>
      <w:r w:rsidRPr="00D83592">
        <w:rPr>
          <w:sz w:val="22"/>
          <w:szCs w:val="22"/>
          <w:lang w:eastAsia="ar-SA"/>
        </w:rPr>
        <w:t>.</w:t>
      </w:r>
      <w:r w:rsidRPr="00D83592">
        <w:rPr>
          <w:rFonts w:eastAsia="Calibri"/>
          <w:sz w:val="22"/>
          <w:szCs w:val="22"/>
          <w:lang w:eastAsia="ar-SA"/>
        </w:rPr>
        <w:t xml:space="preserve"> </w:t>
      </w:r>
      <w:r>
        <w:rPr>
          <w:sz w:val="22"/>
          <w:szCs w:val="22"/>
          <w:lang w:eastAsia="ar-SA"/>
        </w:rPr>
        <w:t>Условия настоящего д</w:t>
      </w:r>
      <w:r w:rsidRPr="00D83592">
        <w:rPr>
          <w:sz w:val="22"/>
          <w:szCs w:val="22"/>
          <w:lang w:eastAsia="ar-SA"/>
        </w:rPr>
        <w:t xml:space="preserve">оговора определены в соответствии с объявленными результатами открытого запроса предложений </w:t>
      </w:r>
      <w:r w:rsidR="00EF7AAA">
        <w:rPr>
          <w:sz w:val="22"/>
          <w:szCs w:val="22"/>
          <w:lang w:eastAsia="ar-SA"/>
        </w:rPr>
        <w:t xml:space="preserve">в электронной форме </w:t>
      </w:r>
      <w:r w:rsidRPr="00D83592">
        <w:rPr>
          <w:sz w:val="22"/>
          <w:szCs w:val="22"/>
          <w:lang w:eastAsia="ar-SA"/>
        </w:rPr>
        <w:t>(протокол №</w:t>
      </w:r>
      <w:r w:rsidR="004575F6">
        <w:rPr>
          <w:sz w:val="22"/>
          <w:szCs w:val="22"/>
          <w:lang w:eastAsia="ar-SA"/>
        </w:rPr>
        <w:t>____</w:t>
      </w:r>
      <w:r w:rsidRPr="00D83592">
        <w:rPr>
          <w:sz w:val="22"/>
          <w:szCs w:val="22"/>
          <w:lang w:eastAsia="ar-SA"/>
        </w:rPr>
        <w:t xml:space="preserve"> от </w:t>
      </w:r>
      <w:r>
        <w:rPr>
          <w:sz w:val="22"/>
          <w:szCs w:val="22"/>
          <w:lang w:eastAsia="ar-SA"/>
        </w:rPr>
        <w:t>__.__</w:t>
      </w:r>
      <w:r w:rsidRPr="00D83592">
        <w:rPr>
          <w:sz w:val="22"/>
          <w:szCs w:val="22"/>
          <w:lang w:eastAsia="ar-SA"/>
        </w:rPr>
        <w:t>2013 г).</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2. СРОКИ И УСЛОВИЯ ПОСТАВКИ ТОВАРА.</w:t>
      </w:r>
    </w:p>
    <w:p w:rsidR="00047FDF" w:rsidRPr="00D83592" w:rsidRDefault="00155FE9" w:rsidP="00B76771">
      <w:pPr>
        <w:spacing w:after="40"/>
        <w:jc w:val="both"/>
        <w:rPr>
          <w:sz w:val="22"/>
          <w:szCs w:val="22"/>
        </w:rPr>
      </w:pPr>
      <w:r>
        <w:rPr>
          <w:sz w:val="22"/>
          <w:szCs w:val="22"/>
        </w:rPr>
        <w:t>2.1. Поставка Т</w:t>
      </w:r>
      <w:r w:rsidR="00047FDF" w:rsidRPr="00D83592">
        <w:rPr>
          <w:sz w:val="22"/>
          <w:szCs w:val="22"/>
        </w:rPr>
        <w:t>овара осуществляется по адресу</w:t>
      </w:r>
      <w:r w:rsidR="00047FDF" w:rsidRPr="002F61B2">
        <w:rPr>
          <w:sz w:val="22"/>
          <w:szCs w:val="22"/>
        </w:rPr>
        <w:t xml:space="preserve">: РФ, 644103, </w:t>
      </w:r>
      <w:r w:rsidR="00A94980" w:rsidRPr="002F61B2">
        <w:rPr>
          <w:sz w:val="22"/>
          <w:szCs w:val="22"/>
        </w:rPr>
        <w:t xml:space="preserve">г. Омск, ул. Транссибирская, </w:t>
      </w:r>
      <w:r w:rsidR="002F61B2" w:rsidRPr="002F61B2">
        <w:rPr>
          <w:sz w:val="22"/>
          <w:szCs w:val="22"/>
        </w:rPr>
        <w:t>18 (лаборатория ГСМ)</w:t>
      </w:r>
      <w:r w:rsidR="00047FDF" w:rsidRPr="002F61B2">
        <w:rPr>
          <w:sz w:val="22"/>
          <w:szCs w:val="22"/>
        </w:rPr>
        <w:t>.</w:t>
      </w:r>
    </w:p>
    <w:p w:rsidR="00090188" w:rsidRDefault="00155FE9" w:rsidP="00B76771">
      <w:pPr>
        <w:spacing w:after="40"/>
        <w:jc w:val="both"/>
        <w:rPr>
          <w:bCs/>
          <w:color w:val="000000"/>
          <w:sz w:val="22"/>
          <w:szCs w:val="22"/>
        </w:rPr>
      </w:pPr>
      <w:r>
        <w:rPr>
          <w:sz w:val="22"/>
          <w:szCs w:val="22"/>
        </w:rPr>
        <w:t>2.2. Срок поставки Т</w:t>
      </w:r>
      <w:r w:rsidR="00047FDF" w:rsidRPr="00D83592">
        <w:rPr>
          <w:sz w:val="22"/>
          <w:szCs w:val="22"/>
        </w:rPr>
        <w:t>овара</w:t>
      </w:r>
      <w:r w:rsidR="004217DA">
        <w:rPr>
          <w:sz w:val="22"/>
          <w:szCs w:val="22"/>
        </w:rPr>
        <w:t>,</w:t>
      </w:r>
      <w:r w:rsidR="00047FDF">
        <w:rPr>
          <w:sz w:val="22"/>
          <w:szCs w:val="22"/>
        </w:rPr>
        <w:t xml:space="preserve"> </w:t>
      </w:r>
      <w:proofErr w:type="gramStart"/>
      <w:r w:rsidR="004217DA" w:rsidRPr="002F61B2">
        <w:rPr>
          <w:sz w:val="22"/>
          <w:szCs w:val="22"/>
        </w:rPr>
        <w:t>включая выполнение монтажных и пуско-наладочных работ</w:t>
      </w:r>
      <w:r w:rsidR="004217DA">
        <w:rPr>
          <w:sz w:val="22"/>
          <w:szCs w:val="22"/>
        </w:rPr>
        <w:t xml:space="preserve"> </w:t>
      </w:r>
      <w:r w:rsidR="00047FDF">
        <w:rPr>
          <w:sz w:val="22"/>
          <w:szCs w:val="22"/>
        </w:rPr>
        <w:t xml:space="preserve">составляет _____ </w:t>
      </w:r>
      <w:r w:rsidR="00090188">
        <w:rPr>
          <w:sz w:val="22"/>
          <w:szCs w:val="22"/>
        </w:rPr>
        <w:t>недель</w:t>
      </w:r>
      <w:r w:rsidR="00047FDF" w:rsidRPr="00D83592">
        <w:rPr>
          <w:bCs/>
          <w:color w:val="000000"/>
          <w:sz w:val="22"/>
          <w:szCs w:val="22"/>
        </w:rPr>
        <w:t xml:space="preserve"> </w:t>
      </w:r>
      <w:r w:rsidR="00712E50" w:rsidRPr="00FA10D6">
        <w:rPr>
          <w:bCs/>
          <w:color w:val="000000"/>
          <w:sz w:val="22"/>
          <w:szCs w:val="22"/>
        </w:rPr>
        <w:t>со</w:t>
      </w:r>
      <w:proofErr w:type="gramEnd"/>
      <w:r w:rsidR="00712E50" w:rsidRPr="00FA10D6">
        <w:rPr>
          <w:bCs/>
          <w:color w:val="000000"/>
          <w:sz w:val="22"/>
          <w:szCs w:val="22"/>
        </w:rPr>
        <w:t xml:space="preserve"> дня </w:t>
      </w:r>
      <w:r w:rsidR="00047FDF" w:rsidRPr="00FA10D6">
        <w:rPr>
          <w:bCs/>
          <w:color w:val="000000"/>
          <w:sz w:val="22"/>
          <w:szCs w:val="22"/>
        </w:rPr>
        <w:t>заключения настоящего договора</w:t>
      </w:r>
      <w:r w:rsidR="00090188">
        <w:rPr>
          <w:bCs/>
          <w:color w:val="000000"/>
          <w:sz w:val="22"/>
          <w:szCs w:val="22"/>
        </w:rPr>
        <w:t>.</w:t>
      </w:r>
    </w:p>
    <w:p w:rsidR="00047FDF" w:rsidRPr="00D83592" w:rsidRDefault="00047FDF" w:rsidP="00B76771">
      <w:pPr>
        <w:spacing w:after="40"/>
        <w:jc w:val="both"/>
        <w:rPr>
          <w:sz w:val="22"/>
          <w:szCs w:val="22"/>
        </w:rPr>
      </w:pPr>
      <w:r w:rsidRPr="00D83592">
        <w:rPr>
          <w:sz w:val="22"/>
          <w:szCs w:val="22"/>
        </w:rPr>
        <w:t xml:space="preserve">2.3. Поставщик </w:t>
      </w:r>
      <w:r w:rsidR="00155FE9">
        <w:rPr>
          <w:sz w:val="22"/>
          <w:szCs w:val="22"/>
        </w:rPr>
        <w:t>имеет право досрочной поставки Т</w:t>
      </w:r>
      <w:r w:rsidRPr="00D83592">
        <w:rPr>
          <w:sz w:val="22"/>
          <w:szCs w:val="22"/>
        </w:rPr>
        <w:t xml:space="preserve">овара, при этом Поставщик обязуется, уведомить Покупателя о поставке </w:t>
      </w:r>
      <w:r w:rsidR="008841A0">
        <w:rPr>
          <w:sz w:val="22"/>
          <w:szCs w:val="22"/>
        </w:rPr>
        <w:t xml:space="preserve">не позднее, чем </w:t>
      </w:r>
      <w:r w:rsidRPr="00D83592">
        <w:rPr>
          <w:sz w:val="22"/>
          <w:szCs w:val="22"/>
        </w:rPr>
        <w:t>за 5 (пять) р</w:t>
      </w:r>
      <w:r w:rsidR="00155FE9">
        <w:rPr>
          <w:sz w:val="22"/>
          <w:szCs w:val="22"/>
        </w:rPr>
        <w:t>абочих дней до начала отгрузки Т</w:t>
      </w:r>
      <w:r w:rsidRPr="00D83592">
        <w:rPr>
          <w:sz w:val="22"/>
          <w:szCs w:val="22"/>
        </w:rPr>
        <w:t>о</w:t>
      </w:r>
      <w:r>
        <w:rPr>
          <w:sz w:val="22"/>
          <w:szCs w:val="22"/>
        </w:rPr>
        <w:t>вара.</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 xml:space="preserve">2.4. Организация поставки </w:t>
      </w:r>
      <w:r w:rsidR="00155FE9">
        <w:rPr>
          <w:sz w:val="22"/>
          <w:szCs w:val="22"/>
        </w:rPr>
        <w:t>Т</w:t>
      </w:r>
      <w:r w:rsidRPr="00D83592">
        <w:rPr>
          <w:sz w:val="22"/>
          <w:szCs w:val="22"/>
        </w:rPr>
        <w:t xml:space="preserve">овара в адрес Покупателя производится Поставщиком, стоимость доставки </w:t>
      </w:r>
      <w:r>
        <w:rPr>
          <w:sz w:val="22"/>
          <w:szCs w:val="22"/>
        </w:rPr>
        <w:t xml:space="preserve">по адресу Покупателя </w:t>
      </w:r>
      <w:r w:rsidRPr="00D83592">
        <w:rPr>
          <w:sz w:val="22"/>
          <w:szCs w:val="22"/>
        </w:rPr>
        <w:t>оплачивается Поставщиком.</w:t>
      </w:r>
    </w:p>
    <w:p w:rsidR="00E17E91" w:rsidRDefault="00047FDF" w:rsidP="00E17E91">
      <w:pPr>
        <w:tabs>
          <w:tab w:val="left" w:pos="420"/>
        </w:tabs>
        <w:suppressAutoHyphens/>
        <w:spacing w:after="40"/>
        <w:jc w:val="both"/>
        <w:rPr>
          <w:bCs/>
          <w:color w:val="000000"/>
        </w:rPr>
      </w:pPr>
      <w:r w:rsidRPr="00D83592">
        <w:rPr>
          <w:color w:val="000000"/>
          <w:sz w:val="22"/>
          <w:szCs w:val="22"/>
        </w:rPr>
        <w:t>2.5</w:t>
      </w:r>
      <w:r w:rsidRPr="00D83592">
        <w:rPr>
          <w:sz w:val="22"/>
          <w:szCs w:val="22"/>
        </w:rPr>
        <w:t xml:space="preserve">. </w:t>
      </w:r>
      <w:r w:rsidR="00FA10D6">
        <w:rPr>
          <w:sz w:val="22"/>
          <w:szCs w:val="22"/>
        </w:rPr>
        <w:t>Поставщик</w:t>
      </w:r>
      <w:r w:rsidR="00D7205E" w:rsidRPr="00D7205E">
        <w:rPr>
          <w:sz w:val="22"/>
          <w:szCs w:val="22"/>
        </w:rPr>
        <w:t xml:space="preserve"> обеспечива</w:t>
      </w:r>
      <w:r w:rsidR="00FA10D6">
        <w:rPr>
          <w:sz w:val="22"/>
          <w:szCs w:val="22"/>
        </w:rPr>
        <w:t>ет</w:t>
      </w:r>
      <w:r w:rsidR="00D7205E" w:rsidRPr="00D7205E">
        <w:rPr>
          <w:sz w:val="22"/>
          <w:szCs w:val="22"/>
        </w:rPr>
        <w:t xml:space="preserve"> сохранность </w:t>
      </w:r>
      <w:r w:rsidR="00155FE9">
        <w:rPr>
          <w:sz w:val="22"/>
          <w:szCs w:val="22"/>
        </w:rPr>
        <w:t>Т</w:t>
      </w:r>
      <w:r w:rsidR="00D7205E" w:rsidRPr="00D7205E">
        <w:rPr>
          <w:sz w:val="22"/>
          <w:szCs w:val="22"/>
        </w:rPr>
        <w:t xml:space="preserve">овара от повреждения </w:t>
      </w:r>
      <w:r w:rsidR="00E9133B">
        <w:rPr>
          <w:sz w:val="22"/>
          <w:szCs w:val="22"/>
        </w:rPr>
        <w:t xml:space="preserve">и снижения его </w:t>
      </w:r>
      <w:r w:rsidR="00FB4C8E">
        <w:rPr>
          <w:sz w:val="22"/>
          <w:szCs w:val="22"/>
        </w:rPr>
        <w:t>функциональных и потребительских свой</w:t>
      </w:r>
      <w:proofErr w:type="gramStart"/>
      <w:r w:rsidR="00FB4C8E">
        <w:rPr>
          <w:sz w:val="22"/>
          <w:szCs w:val="22"/>
        </w:rPr>
        <w:t xml:space="preserve">ств </w:t>
      </w:r>
      <w:r w:rsidR="00D7205E" w:rsidRPr="00D7205E">
        <w:rPr>
          <w:sz w:val="22"/>
          <w:szCs w:val="22"/>
        </w:rPr>
        <w:t>пр</w:t>
      </w:r>
      <w:proofErr w:type="gramEnd"/>
      <w:r w:rsidR="00D7205E" w:rsidRPr="00D7205E">
        <w:rPr>
          <w:sz w:val="22"/>
          <w:szCs w:val="22"/>
        </w:rPr>
        <w:t>и транспортировке</w:t>
      </w:r>
      <w:r w:rsidR="00155FE9">
        <w:rPr>
          <w:sz w:val="22"/>
          <w:szCs w:val="22"/>
        </w:rPr>
        <w:t>. При получении Т</w:t>
      </w:r>
      <w:r w:rsidR="009A748C">
        <w:rPr>
          <w:sz w:val="22"/>
          <w:szCs w:val="22"/>
        </w:rPr>
        <w:t xml:space="preserve">овар </w:t>
      </w:r>
      <w:r w:rsidR="00FA10D6">
        <w:rPr>
          <w:sz w:val="22"/>
          <w:szCs w:val="22"/>
        </w:rPr>
        <w:t>не должен иметь</w:t>
      </w:r>
      <w:r w:rsidR="009A748C">
        <w:rPr>
          <w:sz w:val="22"/>
          <w:szCs w:val="22"/>
        </w:rPr>
        <w:t xml:space="preserve"> деформаци</w:t>
      </w:r>
      <w:r w:rsidR="001E15FE">
        <w:rPr>
          <w:sz w:val="22"/>
          <w:szCs w:val="22"/>
        </w:rPr>
        <w:t>й</w:t>
      </w:r>
      <w:r w:rsidR="009A748C">
        <w:rPr>
          <w:sz w:val="22"/>
          <w:szCs w:val="22"/>
        </w:rPr>
        <w:t>.</w:t>
      </w:r>
    </w:p>
    <w:p w:rsidR="00E17E91" w:rsidRPr="00A37E4C" w:rsidRDefault="00E17E91" w:rsidP="00E17E91">
      <w:pPr>
        <w:tabs>
          <w:tab w:val="left" w:pos="420"/>
        </w:tabs>
        <w:suppressAutoHyphens/>
        <w:spacing w:after="40"/>
        <w:jc w:val="both"/>
        <w:rPr>
          <w:bCs/>
          <w:color w:val="000000"/>
          <w:sz w:val="22"/>
          <w:szCs w:val="22"/>
        </w:rPr>
      </w:pPr>
      <w:r w:rsidRPr="00A37E4C">
        <w:rPr>
          <w:bCs/>
          <w:color w:val="000000"/>
          <w:sz w:val="22"/>
          <w:szCs w:val="22"/>
        </w:rPr>
        <w:t>2.6.</w:t>
      </w:r>
      <w:r w:rsidR="00DB1737" w:rsidRPr="00A37E4C">
        <w:rPr>
          <w:bCs/>
          <w:color w:val="000000"/>
          <w:sz w:val="22"/>
          <w:szCs w:val="22"/>
        </w:rPr>
        <w:t xml:space="preserve"> Приемка Товара производится уполномоченным представителем Покупателя по количеству и качеству, </w:t>
      </w:r>
      <w:proofErr w:type="gramStart"/>
      <w:r w:rsidR="00DB1737" w:rsidRPr="00A37E4C">
        <w:rPr>
          <w:bCs/>
          <w:color w:val="000000"/>
          <w:sz w:val="22"/>
          <w:szCs w:val="22"/>
        </w:rPr>
        <w:t xml:space="preserve">согласно </w:t>
      </w:r>
      <w:r w:rsidR="00DB1737">
        <w:rPr>
          <w:bCs/>
          <w:color w:val="000000"/>
          <w:sz w:val="22"/>
          <w:szCs w:val="22"/>
        </w:rPr>
        <w:t>условий</w:t>
      </w:r>
      <w:proofErr w:type="gramEnd"/>
      <w:r w:rsidR="00DB1737">
        <w:rPr>
          <w:bCs/>
          <w:color w:val="000000"/>
          <w:sz w:val="22"/>
          <w:szCs w:val="22"/>
        </w:rPr>
        <w:t xml:space="preserve"> настоящего Договора</w:t>
      </w:r>
      <w:r w:rsidR="00DB1737" w:rsidRPr="00A37E4C">
        <w:rPr>
          <w:bCs/>
          <w:color w:val="000000"/>
          <w:sz w:val="22"/>
          <w:szCs w:val="22"/>
        </w:rPr>
        <w:t>.</w:t>
      </w:r>
      <w:r w:rsidRPr="00A37E4C">
        <w:rPr>
          <w:bCs/>
          <w:color w:val="000000"/>
          <w:sz w:val="22"/>
          <w:szCs w:val="22"/>
        </w:rPr>
        <w:t xml:space="preserve"> Обязательства Поставщика по передаче Товара </w:t>
      </w:r>
      <w:r w:rsidRPr="00A37E4C">
        <w:rPr>
          <w:bCs/>
          <w:color w:val="000000"/>
          <w:sz w:val="22"/>
          <w:szCs w:val="22"/>
        </w:rPr>
        <w:lastRenderedPageBreak/>
        <w:t>считаются исполненными с момента проставления представителем Покупателя в товарной накладной отметки о получении Товара.</w:t>
      </w:r>
    </w:p>
    <w:p w:rsidR="00047FDF" w:rsidRPr="00D83592" w:rsidRDefault="00E17E91" w:rsidP="00B76771">
      <w:pPr>
        <w:widowControl w:val="0"/>
        <w:autoSpaceDE w:val="0"/>
        <w:autoSpaceDN w:val="0"/>
        <w:adjustRightInd w:val="0"/>
        <w:spacing w:after="40"/>
        <w:jc w:val="both"/>
        <w:rPr>
          <w:sz w:val="22"/>
          <w:szCs w:val="22"/>
        </w:rPr>
      </w:pPr>
      <w:r>
        <w:rPr>
          <w:sz w:val="22"/>
          <w:szCs w:val="22"/>
        </w:rPr>
        <w:t>2.7</w:t>
      </w:r>
      <w:r w:rsidR="00047FDF" w:rsidRPr="00D83592">
        <w:rPr>
          <w:sz w:val="22"/>
          <w:szCs w:val="22"/>
        </w:rPr>
        <w:t>.Обязанность Поставщика по поставке Товара считается исполненной с момента приемки Товара Покупателем по товарной накладной</w:t>
      </w:r>
      <w:r w:rsidR="002028B9" w:rsidRPr="002028B9">
        <w:rPr>
          <w:bCs/>
          <w:color w:val="000000"/>
          <w:sz w:val="22"/>
          <w:szCs w:val="22"/>
        </w:rPr>
        <w:t xml:space="preserve"> </w:t>
      </w:r>
      <w:r w:rsidR="002028B9" w:rsidRPr="002F61B2">
        <w:rPr>
          <w:bCs/>
          <w:color w:val="000000"/>
          <w:sz w:val="22"/>
          <w:szCs w:val="22"/>
        </w:rPr>
        <w:t>и подписания акта выполненных работ</w:t>
      </w:r>
      <w:r w:rsidR="00712E50" w:rsidRPr="002F61B2">
        <w:rPr>
          <w:sz w:val="22"/>
          <w:szCs w:val="22"/>
        </w:rPr>
        <w:t>.</w:t>
      </w:r>
    </w:p>
    <w:p w:rsidR="002028B9" w:rsidRDefault="00047FDF" w:rsidP="00B76771">
      <w:pPr>
        <w:suppressAutoHyphens/>
        <w:spacing w:after="40"/>
        <w:jc w:val="both"/>
        <w:rPr>
          <w:sz w:val="22"/>
          <w:szCs w:val="22"/>
          <w:lang w:eastAsia="ar-SA"/>
        </w:rPr>
      </w:pPr>
      <w:r w:rsidRPr="00D83592">
        <w:rPr>
          <w:sz w:val="22"/>
          <w:szCs w:val="22"/>
        </w:rPr>
        <w:t>2.</w:t>
      </w:r>
      <w:r w:rsidR="00E17E91">
        <w:rPr>
          <w:sz w:val="22"/>
          <w:szCs w:val="22"/>
        </w:rPr>
        <w:t>8</w:t>
      </w:r>
      <w:r w:rsidRPr="00D83592">
        <w:rPr>
          <w:sz w:val="22"/>
          <w:szCs w:val="22"/>
        </w:rPr>
        <w:t>.</w:t>
      </w:r>
      <w:r w:rsidRPr="00D83592">
        <w:rPr>
          <w:color w:val="000000"/>
          <w:sz w:val="22"/>
          <w:szCs w:val="22"/>
        </w:rPr>
        <w:t xml:space="preserve"> </w:t>
      </w:r>
      <w:r w:rsidRPr="00D83592">
        <w:rPr>
          <w:sz w:val="22"/>
          <w:szCs w:val="22"/>
          <w:lang w:eastAsia="ar-SA"/>
        </w:rPr>
        <w:t xml:space="preserve">В день отгрузки Товара Поставщик направляет </w:t>
      </w:r>
      <w:r w:rsidR="00356AD0">
        <w:rPr>
          <w:sz w:val="22"/>
          <w:szCs w:val="22"/>
          <w:lang w:eastAsia="ar-SA"/>
        </w:rPr>
        <w:t xml:space="preserve">письменное </w:t>
      </w:r>
      <w:r w:rsidR="002028B9">
        <w:rPr>
          <w:sz w:val="22"/>
          <w:szCs w:val="22"/>
          <w:lang w:eastAsia="ar-SA"/>
        </w:rPr>
        <w:t>уведомление об этом Покупателю.</w:t>
      </w:r>
    </w:p>
    <w:p w:rsidR="002028B9" w:rsidRDefault="00047FDF" w:rsidP="00B76771">
      <w:pPr>
        <w:suppressAutoHyphens/>
        <w:spacing w:after="40"/>
        <w:jc w:val="both"/>
        <w:rPr>
          <w:sz w:val="22"/>
          <w:szCs w:val="22"/>
          <w:lang w:eastAsia="ar-SA"/>
        </w:rPr>
      </w:pPr>
      <w:r w:rsidRPr="00D83592">
        <w:rPr>
          <w:sz w:val="22"/>
          <w:szCs w:val="22"/>
          <w:lang w:eastAsia="ar-SA"/>
        </w:rPr>
        <w:t xml:space="preserve">Контактное лицо </w:t>
      </w:r>
      <w:r w:rsidR="002028B9">
        <w:rPr>
          <w:sz w:val="22"/>
          <w:szCs w:val="22"/>
          <w:lang w:eastAsia="ar-SA"/>
        </w:rPr>
        <w:t xml:space="preserve"> со стороны </w:t>
      </w:r>
      <w:r w:rsidR="0083269B">
        <w:rPr>
          <w:sz w:val="22"/>
          <w:szCs w:val="22"/>
          <w:lang w:eastAsia="ar-SA"/>
        </w:rPr>
        <w:t>Покупателя</w:t>
      </w:r>
      <w:r w:rsidR="00183A83">
        <w:rPr>
          <w:sz w:val="22"/>
          <w:szCs w:val="22"/>
          <w:lang w:eastAsia="ar-SA"/>
        </w:rPr>
        <w:t xml:space="preserve"> </w:t>
      </w:r>
      <w:r w:rsidRPr="00894B8D">
        <w:rPr>
          <w:sz w:val="22"/>
          <w:szCs w:val="22"/>
          <w:lang w:eastAsia="ar-SA"/>
        </w:rPr>
        <w:t xml:space="preserve">- </w:t>
      </w:r>
      <w:r w:rsidR="00DB1737" w:rsidRPr="00894B8D">
        <w:rPr>
          <w:sz w:val="22"/>
          <w:szCs w:val="22"/>
          <w:lang w:eastAsia="ar-SA"/>
        </w:rPr>
        <w:t>______</w:t>
      </w:r>
      <w:r w:rsidR="0083269B">
        <w:rPr>
          <w:sz w:val="22"/>
          <w:szCs w:val="22"/>
          <w:lang w:eastAsia="ar-SA"/>
        </w:rPr>
        <w:t>_____________</w:t>
      </w:r>
      <w:proofErr w:type="gramStart"/>
      <w:r w:rsidR="00DB1737" w:rsidRPr="00894B8D">
        <w:rPr>
          <w:sz w:val="22"/>
          <w:szCs w:val="22"/>
          <w:lang w:eastAsia="ar-SA"/>
        </w:rPr>
        <w:t xml:space="preserve"> </w:t>
      </w:r>
      <w:r w:rsidRPr="00894B8D">
        <w:rPr>
          <w:sz w:val="22"/>
          <w:szCs w:val="22"/>
          <w:lang w:eastAsia="ar-SA"/>
        </w:rPr>
        <w:t>,</w:t>
      </w:r>
      <w:proofErr w:type="gramEnd"/>
      <w:r w:rsidRPr="00894B8D">
        <w:rPr>
          <w:sz w:val="22"/>
          <w:szCs w:val="22"/>
          <w:lang w:eastAsia="ar-SA"/>
        </w:rPr>
        <w:t xml:space="preserve"> тел</w:t>
      </w:r>
      <w:r w:rsidR="002028B9">
        <w:rPr>
          <w:sz w:val="22"/>
          <w:szCs w:val="22"/>
          <w:lang w:eastAsia="ar-SA"/>
        </w:rPr>
        <w:t>.</w:t>
      </w:r>
      <w:r w:rsidRPr="002028B9">
        <w:rPr>
          <w:sz w:val="22"/>
          <w:szCs w:val="22"/>
          <w:lang w:eastAsia="ar-SA"/>
        </w:rPr>
        <w:t xml:space="preserve">  </w:t>
      </w:r>
      <w:r w:rsidR="00894B8D" w:rsidRPr="00894B8D">
        <w:rPr>
          <w:sz w:val="22"/>
          <w:szCs w:val="22"/>
          <w:lang w:eastAsia="ar-SA"/>
        </w:rPr>
        <w:t>______________</w:t>
      </w:r>
      <w:r w:rsidRPr="00894B8D">
        <w:rPr>
          <w:sz w:val="22"/>
          <w:szCs w:val="22"/>
          <w:lang w:eastAsia="ar-SA"/>
        </w:rPr>
        <w:t xml:space="preserve">. </w:t>
      </w:r>
    </w:p>
    <w:p w:rsidR="00047FDF" w:rsidRPr="00D83592" w:rsidRDefault="00047FDF" w:rsidP="00B76771">
      <w:pPr>
        <w:suppressAutoHyphens/>
        <w:spacing w:after="40"/>
        <w:jc w:val="both"/>
        <w:rPr>
          <w:b/>
          <w:sz w:val="22"/>
          <w:szCs w:val="22"/>
          <w:lang w:eastAsia="ar-SA"/>
        </w:rPr>
      </w:pPr>
      <w:r w:rsidRPr="00894B8D">
        <w:rPr>
          <w:sz w:val="22"/>
          <w:szCs w:val="22"/>
          <w:lang w:eastAsia="ar-SA"/>
        </w:rPr>
        <w:t xml:space="preserve">Контактное лицо со стороны Поставщика </w:t>
      </w:r>
      <w:r w:rsidR="002028B9">
        <w:rPr>
          <w:sz w:val="22"/>
          <w:szCs w:val="22"/>
          <w:lang w:eastAsia="ar-SA"/>
        </w:rPr>
        <w:t>-</w:t>
      </w:r>
      <w:r w:rsidRPr="00894B8D">
        <w:rPr>
          <w:sz w:val="22"/>
          <w:szCs w:val="22"/>
          <w:lang w:eastAsia="ar-SA"/>
        </w:rPr>
        <w:t>____________________,</w:t>
      </w:r>
      <w:r w:rsidRPr="00D83592">
        <w:rPr>
          <w:sz w:val="22"/>
          <w:szCs w:val="22"/>
          <w:lang w:eastAsia="ar-SA"/>
        </w:rPr>
        <w:t xml:space="preserve"> тел. ________________.</w:t>
      </w:r>
    </w:p>
    <w:p w:rsidR="00047FDF"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9</w:t>
      </w:r>
      <w:r w:rsidRPr="00D83592">
        <w:rPr>
          <w:sz w:val="22"/>
          <w:szCs w:val="22"/>
          <w:lang w:eastAsia="ar-SA"/>
        </w:rPr>
        <w:t>. Право собственности на Товар, а так же риск его случайной гибели или случайного повреждения переходит с Поставщика к Покупателю с момента фактического получения Товара и оформления соответствующих документов, указанных в п. 2.</w:t>
      </w:r>
      <w:r w:rsidR="00342EAD">
        <w:rPr>
          <w:sz w:val="22"/>
          <w:szCs w:val="22"/>
          <w:lang w:eastAsia="ar-SA"/>
        </w:rPr>
        <w:t>10</w:t>
      </w:r>
      <w:r w:rsidRPr="00D83592">
        <w:rPr>
          <w:sz w:val="22"/>
          <w:szCs w:val="22"/>
          <w:lang w:eastAsia="ar-SA"/>
        </w:rPr>
        <w:t>.</w:t>
      </w:r>
      <w:r w:rsidR="00342EAD">
        <w:rPr>
          <w:sz w:val="22"/>
          <w:szCs w:val="22"/>
          <w:lang w:eastAsia="ar-SA"/>
        </w:rPr>
        <w:t xml:space="preserve"> </w:t>
      </w:r>
      <w:r>
        <w:rPr>
          <w:sz w:val="22"/>
          <w:szCs w:val="22"/>
          <w:lang w:eastAsia="ar-SA"/>
        </w:rPr>
        <w:t>настоящего Договора.</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2.</w:t>
      </w:r>
      <w:r w:rsidR="00E17E91">
        <w:rPr>
          <w:sz w:val="22"/>
          <w:szCs w:val="22"/>
          <w:lang w:eastAsia="ar-SA"/>
        </w:rPr>
        <w:t>10</w:t>
      </w:r>
      <w:r w:rsidRPr="00D83592">
        <w:rPr>
          <w:sz w:val="22"/>
          <w:szCs w:val="22"/>
          <w:lang w:eastAsia="ar-SA"/>
        </w:rPr>
        <w:t>. При передаче Товара Поставщик обязуется передать Покупателю всю товаросопроводительную документацию: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Товарную накладную;</w:t>
      </w:r>
    </w:p>
    <w:p w:rsidR="0083345F" w:rsidRPr="0083345F" w:rsidRDefault="0083345F" w:rsidP="0083345F">
      <w:pPr>
        <w:pStyle w:val="aff"/>
        <w:numPr>
          <w:ilvl w:val="0"/>
          <w:numId w:val="17"/>
        </w:numPr>
        <w:tabs>
          <w:tab w:val="left" w:pos="203"/>
        </w:tabs>
        <w:spacing w:after="120"/>
        <w:jc w:val="both"/>
        <w:rPr>
          <w:sz w:val="22"/>
          <w:szCs w:val="22"/>
        </w:rPr>
      </w:pPr>
      <w:r w:rsidRPr="0083345F">
        <w:rPr>
          <w:sz w:val="22"/>
          <w:szCs w:val="22"/>
        </w:rPr>
        <w:t>Счет-фактуру;</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Паспорт;</w:t>
      </w:r>
    </w:p>
    <w:p w:rsidR="0083269B" w:rsidRPr="0083269B" w:rsidRDefault="0083269B" w:rsidP="0083269B">
      <w:pPr>
        <w:pStyle w:val="aff"/>
        <w:numPr>
          <w:ilvl w:val="0"/>
          <w:numId w:val="17"/>
        </w:numPr>
        <w:tabs>
          <w:tab w:val="left" w:pos="203"/>
        </w:tabs>
        <w:spacing w:after="120"/>
        <w:jc w:val="both"/>
        <w:rPr>
          <w:sz w:val="22"/>
          <w:szCs w:val="22"/>
        </w:rPr>
      </w:pPr>
      <w:r>
        <w:rPr>
          <w:sz w:val="22"/>
          <w:szCs w:val="22"/>
        </w:rPr>
        <w:t>Руководство по эксплуатации;</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Руководство по работе в программном обеспечении системы;</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Методику проведения измерений и поверки;</w:t>
      </w:r>
    </w:p>
    <w:p w:rsidR="0083269B" w:rsidRPr="0083269B" w:rsidRDefault="0083269B" w:rsidP="0083269B">
      <w:pPr>
        <w:pStyle w:val="aff"/>
        <w:numPr>
          <w:ilvl w:val="0"/>
          <w:numId w:val="17"/>
        </w:numPr>
        <w:tabs>
          <w:tab w:val="left" w:pos="203"/>
        </w:tabs>
        <w:spacing w:after="120"/>
        <w:jc w:val="both"/>
        <w:rPr>
          <w:sz w:val="22"/>
          <w:szCs w:val="22"/>
        </w:rPr>
      </w:pPr>
      <w:r w:rsidRPr="0083269B">
        <w:rPr>
          <w:sz w:val="22"/>
          <w:szCs w:val="22"/>
        </w:rPr>
        <w:t>Сертификат об утверждении типа средств измерения;</w:t>
      </w:r>
    </w:p>
    <w:p w:rsidR="0083345F" w:rsidRPr="0083345F" w:rsidRDefault="0083345F" w:rsidP="0083269B">
      <w:pPr>
        <w:pStyle w:val="aff"/>
        <w:numPr>
          <w:ilvl w:val="0"/>
          <w:numId w:val="17"/>
        </w:numPr>
        <w:tabs>
          <w:tab w:val="left" w:pos="203"/>
        </w:tabs>
        <w:spacing w:after="120"/>
        <w:ind w:left="0" w:firstLine="0"/>
        <w:jc w:val="both"/>
        <w:rPr>
          <w:i/>
          <w:sz w:val="22"/>
          <w:szCs w:val="22"/>
        </w:rPr>
      </w:pPr>
      <w:r w:rsidRPr="0083345F">
        <w:rPr>
          <w:sz w:val="22"/>
          <w:szCs w:val="22"/>
        </w:rPr>
        <w:t xml:space="preserve">Документ, подтверждающий условия и срок предоставления гарантии </w:t>
      </w:r>
      <w:r w:rsidRPr="0083345F">
        <w:rPr>
          <w:i/>
          <w:sz w:val="22"/>
          <w:szCs w:val="22"/>
        </w:rPr>
        <w:t>(в случае, когда такая информация не содержится</w:t>
      </w:r>
      <w:r w:rsidR="0083269B">
        <w:rPr>
          <w:i/>
          <w:sz w:val="22"/>
          <w:szCs w:val="22"/>
        </w:rPr>
        <w:t xml:space="preserve"> в паспорте</w:t>
      </w:r>
      <w:r w:rsidRPr="0083345F">
        <w:rPr>
          <w:i/>
          <w:sz w:val="22"/>
          <w:szCs w:val="22"/>
        </w:rPr>
        <w:t>).</w:t>
      </w:r>
    </w:p>
    <w:p w:rsidR="00047FDF" w:rsidRPr="00D83592" w:rsidRDefault="00047FDF" w:rsidP="00B76771">
      <w:pPr>
        <w:tabs>
          <w:tab w:val="left" w:pos="420"/>
        </w:tabs>
        <w:suppressAutoHyphens/>
        <w:jc w:val="both"/>
        <w:rPr>
          <w:sz w:val="22"/>
          <w:szCs w:val="22"/>
          <w:lang w:eastAsia="ar-SA"/>
        </w:rPr>
      </w:pPr>
      <w:r w:rsidRPr="00D83592">
        <w:rPr>
          <w:sz w:val="22"/>
          <w:szCs w:val="22"/>
          <w:lang w:eastAsia="ar-SA"/>
        </w:rPr>
        <w:t xml:space="preserve">В случаях, </w:t>
      </w:r>
      <w:r w:rsidR="00155FE9">
        <w:rPr>
          <w:sz w:val="22"/>
          <w:szCs w:val="22"/>
          <w:lang w:eastAsia="ar-SA"/>
        </w:rPr>
        <w:t>когда документы, относящиеся к Т</w:t>
      </w:r>
      <w:r w:rsidRPr="00D83592">
        <w:rPr>
          <w:sz w:val="22"/>
          <w:szCs w:val="22"/>
          <w:lang w:eastAsia="ar-SA"/>
        </w:rPr>
        <w:t>овару, не переданы Поставщиком в установленный срок, П</w:t>
      </w:r>
      <w:r w:rsidR="00356AD0">
        <w:rPr>
          <w:sz w:val="22"/>
          <w:szCs w:val="22"/>
          <w:lang w:eastAsia="ar-SA"/>
        </w:rPr>
        <w:t>о</w:t>
      </w:r>
      <w:r w:rsidR="00155FE9">
        <w:rPr>
          <w:sz w:val="22"/>
          <w:szCs w:val="22"/>
          <w:lang w:eastAsia="ar-SA"/>
        </w:rPr>
        <w:t>купатель вправе отказаться от Т</w:t>
      </w:r>
      <w:r w:rsidRPr="00D83592">
        <w:rPr>
          <w:sz w:val="22"/>
          <w:szCs w:val="22"/>
          <w:lang w:eastAsia="ar-SA"/>
        </w:rPr>
        <w:t>овара и потребовать возмещения убытков.</w:t>
      </w:r>
    </w:p>
    <w:p w:rsidR="00047FDF" w:rsidRDefault="00047FDF" w:rsidP="00393116">
      <w:pPr>
        <w:pStyle w:val="aff"/>
        <w:numPr>
          <w:ilvl w:val="1"/>
          <w:numId w:val="11"/>
        </w:numPr>
        <w:tabs>
          <w:tab w:val="left" w:pos="420"/>
        </w:tabs>
        <w:suppressAutoHyphens/>
        <w:ind w:left="0" w:firstLine="0"/>
        <w:jc w:val="both"/>
        <w:rPr>
          <w:sz w:val="22"/>
          <w:szCs w:val="22"/>
        </w:rPr>
      </w:pPr>
      <w:r w:rsidRPr="00755195">
        <w:rPr>
          <w:sz w:val="22"/>
          <w:szCs w:val="22"/>
        </w:rPr>
        <w:t>При получении поставленного</w:t>
      </w:r>
      <w:r w:rsidR="00155FE9">
        <w:rPr>
          <w:sz w:val="22"/>
          <w:szCs w:val="22"/>
        </w:rPr>
        <w:t xml:space="preserve"> Т</w:t>
      </w:r>
      <w:r w:rsidRPr="00755195">
        <w:rPr>
          <w:sz w:val="22"/>
          <w:szCs w:val="22"/>
        </w:rPr>
        <w:t>овара от перевозчика (транспортной организации) уполномоченный представитель Покупателя</w:t>
      </w:r>
      <w:r w:rsidR="00155FE9">
        <w:rPr>
          <w:sz w:val="22"/>
          <w:szCs w:val="22"/>
        </w:rPr>
        <w:t xml:space="preserve"> обязан проверить соответствие Т</w:t>
      </w:r>
      <w:r w:rsidRPr="00755195">
        <w:rPr>
          <w:sz w:val="22"/>
          <w:szCs w:val="22"/>
        </w:rPr>
        <w:t xml:space="preserve">овара сведениям, указанным в транспортно-сопроводительных документах, а также принять этот </w:t>
      </w:r>
      <w:r w:rsidR="00155FE9">
        <w:rPr>
          <w:sz w:val="22"/>
          <w:szCs w:val="22"/>
        </w:rPr>
        <w:t>Т</w:t>
      </w:r>
      <w:r w:rsidRPr="00755195">
        <w:rPr>
          <w:sz w:val="22"/>
          <w:szCs w:val="22"/>
        </w:rPr>
        <w:t>овар от перевозчика с соблюдением порядка и правил, предусмотренных нормативными актами, регулирующими деятельность перевозчика.</w:t>
      </w:r>
    </w:p>
    <w:p w:rsidR="00497F51" w:rsidRPr="00967FFD" w:rsidRDefault="00E5693D" w:rsidP="00E5693D">
      <w:pPr>
        <w:pStyle w:val="aff"/>
        <w:numPr>
          <w:ilvl w:val="1"/>
          <w:numId w:val="11"/>
        </w:numPr>
        <w:tabs>
          <w:tab w:val="left" w:pos="0"/>
          <w:tab w:val="left" w:pos="567"/>
        </w:tabs>
        <w:suppressAutoHyphens/>
        <w:spacing w:before="120" w:after="120"/>
        <w:ind w:left="0" w:firstLine="0"/>
        <w:jc w:val="both"/>
        <w:rPr>
          <w:rStyle w:val="FontStyle24"/>
          <w:rFonts w:ascii="Times New Roman" w:hAnsi="Times New Roman" w:cs="Times New Roman"/>
          <w:b/>
          <w:sz w:val="22"/>
          <w:szCs w:val="22"/>
          <w:lang w:eastAsia="ar-SA"/>
        </w:rPr>
      </w:pPr>
      <w:r w:rsidRPr="00967FFD">
        <w:rPr>
          <w:rStyle w:val="FontStyle24"/>
          <w:rFonts w:ascii="Times New Roman" w:hAnsi="Times New Roman" w:cs="Times New Roman"/>
          <w:sz w:val="22"/>
          <w:szCs w:val="22"/>
        </w:rPr>
        <w:t xml:space="preserve">Поставщик обязуется произвести обучение </w:t>
      </w:r>
      <w:r w:rsidRPr="00967FFD">
        <w:rPr>
          <w:sz w:val="22"/>
          <w:szCs w:val="22"/>
        </w:rPr>
        <w:t xml:space="preserve">специалистов </w:t>
      </w:r>
      <w:r w:rsidRPr="00967FFD">
        <w:rPr>
          <w:rStyle w:val="FontStyle24"/>
          <w:rFonts w:ascii="Times New Roman" w:hAnsi="Times New Roman" w:cs="Times New Roman"/>
          <w:sz w:val="22"/>
          <w:szCs w:val="22"/>
        </w:rPr>
        <w:t>Покупателя</w:t>
      </w:r>
      <w:r w:rsidRPr="00967FFD">
        <w:rPr>
          <w:sz w:val="22"/>
          <w:szCs w:val="22"/>
        </w:rPr>
        <w:t xml:space="preserve"> с</w:t>
      </w:r>
      <w:r w:rsidR="00967FFD">
        <w:rPr>
          <w:sz w:val="22"/>
          <w:szCs w:val="22"/>
        </w:rPr>
        <w:t>ертифицированным специалистом. Программа</w:t>
      </w:r>
      <w:r w:rsidRPr="00967FFD">
        <w:rPr>
          <w:sz w:val="22"/>
          <w:szCs w:val="22"/>
        </w:rPr>
        <w:t xml:space="preserve"> обучения должн</w:t>
      </w:r>
      <w:r w:rsidR="00967FFD">
        <w:rPr>
          <w:sz w:val="22"/>
          <w:szCs w:val="22"/>
        </w:rPr>
        <w:t>а включать: работу</w:t>
      </w:r>
      <w:r w:rsidRPr="00967FFD">
        <w:rPr>
          <w:sz w:val="22"/>
          <w:szCs w:val="22"/>
        </w:rPr>
        <w:t xml:space="preserve"> с Товаром, его обслуживание и мелкий ремонт.</w:t>
      </w:r>
      <w:r w:rsidR="00497F51" w:rsidRPr="00967FFD">
        <w:rPr>
          <w:rStyle w:val="FontStyle24"/>
          <w:rFonts w:ascii="Times New Roman" w:hAnsi="Times New Roman" w:cs="Times New Roman"/>
          <w:sz w:val="22"/>
          <w:szCs w:val="22"/>
        </w:rPr>
        <w:t xml:space="preserve"> </w:t>
      </w:r>
    </w:p>
    <w:p w:rsidR="00047FDF" w:rsidRPr="00497F51" w:rsidRDefault="00047FDF" w:rsidP="004076C7">
      <w:pPr>
        <w:pStyle w:val="aff"/>
        <w:tabs>
          <w:tab w:val="left" w:pos="420"/>
        </w:tabs>
        <w:suppressAutoHyphens/>
        <w:spacing w:before="120" w:after="120"/>
        <w:ind w:left="0"/>
        <w:jc w:val="center"/>
        <w:rPr>
          <w:b/>
          <w:sz w:val="22"/>
          <w:szCs w:val="22"/>
          <w:lang w:eastAsia="ar-SA"/>
        </w:rPr>
      </w:pPr>
      <w:r w:rsidRPr="00497F51">
        <w:rPr>
          <w:b/>
          <w:sz w:val="22"/>
          <w:szCs w:val="22"/>
          <w:lang w:eastAsia="ar-SA"/>
        </w:rPr>
        <w:t>3. ЦЕНА И ПОРЯДОК РАСЧЕТОВ.</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3.1. </w:t>
      </w:r>
      <w:r w:rsidR="0051189E">
        <w:rPr>
          <w:rStyle w:val="FontStyle12"/>
          <w:rFonts w:ascii="Times New Roman" w:hAnsi="Times New Roman" w:cs="Times New Roman"/>
          <w:sz w:val="22"/>
          <w:szCs w:val="22"/>
        </w:rPr>
        <w:t>Общая цена д</w:t>
      </w:r>
      <w:r>
        <w:rPr>
          <w:rStyle w:val="FontStyle12"/>
          <w:rFonts w:ascii="Times New Roman" w:hAnsi="Times New Roman" w:cs="Times New Roman"/>
          <w:sz w:val="22"/>
          <w:szCs w:val="22"/>
        </w:rPr>
        <w:t>оговора составляет</w:t>
      </w:r>
      <w:proofErr w:type="gramStart"/>
      <w:r>
        <w:rPr>
          <w:rStyle w:val="FontStyle12"/>
          <w:rFonts w:ascii="Times New Roman" w:hAnsi="Times New Roman" w:cs="Times New Roman"/>
          <w:sz w:val="22"/>
          <w:szCs w:val="22"/>
        </w:rPr>
        <w:t xml:space="preserve"> __________ (____</w:t>
      </w:r>
      <w:r w:rsidR="00DB1737">
        <w:rPr>
          <w:rStyle w:val="FontStyle12"/>
          <w:rFonts w:ascii="Times New Roman" w:hAnsi="Times New Roman" w:cs="Times New Roman"/>
          <w:sz w:val="22"/>
          <w:szCs w:val="22"/>
        </w:rPr>
        <w:t>_________</w:t>
      </w:r>
      <w:r w:rsidR="0083269B">
        <w:rPr>
          <w:rStyle w:val="FontStyle12"/>
          <w:rFonts w:ascii="Times New Roman" w:hAnsi="Times New Roman" w:cs="Times New Roman"/>
          <w:sz w:val="22"/>
          <w:szCs w:val="22"/>
        </w:rPr>
        <w:t xml:space="preserve">_____) </w:t>
      </w:r>
      <w:proofErr w:type="gramEnd"/>
      <w:r w:rsidR="0083269B">
        <w:rPr>
          <w:rStyle w:val="FontStyle12"/>
          <w:rFonts w:ascii="Times New Roman" w:hAnsi="Times New Roman" w:cs="Times New Roman"/>
          <w:sz w:val="22"/>
          <w:szCs w:val="22"/>
        </w:rPr>
        <w:t>руб., в том числе НДС__ руб.</w:t>
      </w:r>
    </w:p>
    <w:p w:rsidR="0051189E" w:rsidRDefault="00047FDF" w:rsidP="00B76771">
      <w:pPr>
        <w:widowControl w:val="0"/>
        <w:suppressAutoHyphens/>
        <w:spacing w:after="40"/>
        <w:ind w:hanging="13"/>
        <w:jc w:val="both"/>
        <w:rPr>
          <w:color w:val="000000"/>
          <w:kern w:val="22"/>
          <w:sz w:val="22"/>
          <w:szCs w:val="22"/>
        </w:rPr>
      </w:pPr>
      <w:r w:rsidRPr="002F61B2">
        <w:rPr>
          <w:color w:val="000000"/>
          <w:kern w:val="22"/>
          <w:sz w:val="22"/>
          <w:szCs w:val="22"/>
        </w:rPr>
        <w:t xml:space="preserve">3.2. В общую </w:t>
      </w:r>
      <w:r w:rsidR="0051189E" w:rsidRPr="002F61B2">
        <w:rPr>
          <w:color w:val="000000"/>
          <w:kern w:val="22"/>
          <w:sz w:val="22"/>
          <w:szCs w:val="22"/>
        </w:rPr>
        <w:t>цену д</w:t>
      </w:r>
      <w:r w:rsidR="002F61B2" w:rsidRPr="002F61B2">
        <w:rPr>
          <w:color w:val="000000"/>
          <w:kern w:val="22"/>
          <w:sz w:val="22"/>
          <w:szCs w:val="22"/>
        </w:rPr>
        <w:t>оговора включены:</w:t>
      </w:r>
      <w:r w:rsidRPr="002F61B2">
        <w:rPr>
          <w:color w:val="000000"/>
          <w:kern w:val="22"/>
          <w:sz w:val="22"/>
          <w:szCs w:val="22"/>
        </w:rPr>
        <w:t xml:space="preserve"> </w:t>
      </w:r>
      <w:r w:rsidR="00625A79" w:rsidRPr="002F61B2">
        <w:rPr>
          <w:sz w:val="22"/>
          <w:szCs w:val="22"/>
        </w:rPr>
        <w:t>стоимость</w:t>
      </w:r>
      <w:r w:rsidR="00155FE9" w:rsidRPr="002F61B2">
        <w:rPr>
          <w:sz w:val="22"/>
          <w:szCs w:val="22"/>
        </w:rPr>
        <w:t xml:space="preserve"> Т</w:t>
      </w:r>
      <w:r w:rsidR="00625A79" w:rsidRPr="002F61B2">
        <w:rPr>
          <w:sz w:val="22"/>
          <w:szCs w:val="22"/>
        </w:rPr>
        <w:t>овара,</w:t>
      </w:r>
      <w:r w:rsidR="002F61B2" w:rsidRPr="002F61B2">
        <w:rPr>
          <w:sz w:val="22"/>
          <w:szCs w:val="22"/>
        </w:rPr>
        <w:t xml:space="preserve"> расходы на доставку Товара по адресу Покупателя, монтаж, пуско-наладочные работы, обучение персонала Покупателя, уплату таможенных пошлин (таможенную очистку), налогов, сборов и других обязательных платежей.</w:t>
      </w:r>
    </w:p>
    <w:p w:rsidR="00047FDF" w:rsidRPr="00D83592" w:rsidRDefault="00047FDF" w:rsidP="00B76771">
      <w:pPr>
        <w:widowControl w:val="0"/>
        <w:suppressAutoHyphens/>
        <w:spacing w:after="40"/>
        <w:ind w:hanging="13"/>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3.3. Расчеты между Сторонами производятся путем перечисления безналичных денежных сре</w:t>
      </w:r>
      <w:proofErr w:type="gramStart"/>
      <w:r w:rsidRPr="00D83592">
        <w:rPr>
          <w:rStyle w:val="FontStyle12"/>
          <w:rFonts w:ascii="Times New Roman" w:hAnsi="Times New Roman" w:cs="Times New Roman"/>
          <w:sz w:val="22"/>
          <w:szCs w:val="22"/>
        </w:rPr>
        <w:t>дств с р</w:t>
      </w:r>
      <w:proofErr w:type="gramEnd"/>
      <w:r w:rsidRPr="00D83592">
        <w:rPr>
          <w:rStyle w:val="FontStyle12"/>
          <w:rFonts w:ascii="Times New Roman" w:hAnsi="Times New Roman" w:cs="Times New Roman"/>
          <w:sz w:val="22"/>
          <w:szCs w:val="22"/>
        </w:rPr>
        <w:t>асчетного счета Покупателя на расчетный счет Поставщика.</w:t>
      </w:r>
    </w:p>
    <w:p w:rsidR="0051189E" w:rsidRPr="002F61B2" w:rsidRDefault="00047FDF" w:rsidP="00B76771">
      <w:pPr>
        <w:widowControl w:val="0"/>
        <w:suppressLineNumbers/>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 xml:space="preserve">3.4. Сторонами настоящего договора определен следующий порядок и сроки расчетов </w:t>
      </w:r>
      <w:r w:rsidR="0051189E">
        <w:rPr>
          <w:rStyle w:val="FontStyle12"/>
          <w:rFonts w:ascii="Times New Roman" w:hAnsi="Times New Roman" w:cs="Times New Roman"/>
          <w:sz w:val="22"/>
          <w:szCs w:val="22"/>
        </w:rPr>
        <w:t xml:space="preserve">за товар, </w:t>
      </w:r>
      <w:r w:rsidR="0051189E" w:rsidRPr="002F61B2">
        <w:rPr>
          <w:rStyle w:val="FontStyle12"/>
          <w:rFonts w:ascii="Times New Roman" w:hAnsi="Times New Roman" w:cs="Times New Roman"/>
          <w:sz w:val="22"/>
          <w:szCs w:val="22"/>
        </w:rPr>
        <w:t>являющийся предметом договора:</w:t>
      </w:r>
    </w:p>
    <w:p w:rsidR="00625A79" w:rsidRPr="005D6313" w:rsidRDefault="00625A79" w:rsidP="00B76771">
      <w:pPr>
        <w:widowControl w:val="0"/>
        <w:suppressLineNumbers/>
        <w:suppressAutoHyphens/>
        <w:spacing w:after="40"/>
        <w:jc w:val="both"/>
        <w:rPr>
          <w:sz w:val="22"/>
          <w:szCs w:val="22"/>
        </w:rPr>
      </w:pPr>
      <w:r w:rsidRPr="002F61B2">
        <w:rPr>
          <w:sz w:val="22"/>
          <w:szCs w:val="22"/>
        </w:rPr>
        <w:t>- авансовый платеж в размере ____% от общей цены договора</w:t>
      </w:r>
      <w:r w:rsidR="00063ED5" w:rsidRPr="002F61B2">
        <w:rPr>
          <w:sz w:val="22"/>
          <w:szCs w:val="22"/>
        </w:rPr>
        <w:t xml:space="preserve"> (п. 3.1.)</w:t>
      </w:r>
      <w:r w:rsidRPr="002F61B2">
        <w:rPr>
          <w:sz w:val="22"/>
          <w:szCs w:val="22"/>
        </w:rPr>
        <w:t>, перечисляется на расчетный счет П</w:t>
      </w:r>
      <w:r w:rsidR="00155FE9" w:rsidRPr="002F61B2">
        <w:rPr>
          <w:sz w:val="22"/>
          <w:szCs w:val="22"/>
        </w:rPr>
        <w:t xml:space="preserve">оставщика </w:t>
      </w:r>
      <w:r w:rsidRPr="002F61B2">
        <w:rPr>
          <w:sz w:val="22"/>
          <w:szCs w:val="22"/>
        </w:rPr>
        <w:t>в течение 14 банковских дней с момента выставления П</w:t>
      </w:r>
      <w:r w:rsidR="00155FE9" w:rsidRPr="002F61B2">
        <w:rPr>
          <w:sz w:val="22"/>
          <w:szCs w:val="22"/>
        </w:rPr>
        <w:t>оставщиком</w:t>
      </w:r>
      <w:r w:rsidRPr="002F61B2">
        <w:rPr>
          <w:sz w:val="22"/>
          <w:szCs w:val="22"/>
        </w:rPr>
        <w:t xml:space="preserve"> счета на предоплату;</w:t>
      </w:r>
    </w:p>
    <w:p w:rsidR="00625A79" w:rsidRDefault="00625A79" w:rsidP="00B76771">
      <w:pPr>
        <w:widowControl w:val="0"/>
        <w:suppressLineNumbers/>
        <w:suppressAutoHyphens/>
        <w:spacing w:after="40"/>
        <w:jc w:val="both"/>
        <w:rPr>
          <w:rStyle w:val="FontStyle12"/>
          <w:rFonts w:ascii="Times New Roman" w:hAnsi="Times New Roman" w:cs="Times New Roman"/>
          <w:sz w:val="22"/>
          <w:szCs w:val="22"/>
        </w:rPr>
      </w:pPr>
      <w:r w:rsidRPr="005D6313">
        <w:rPr>
          <w:sz w:val="22"/>
          <w:szCs w:val="22"/>
        </w:rPr>
        <w:t>- окончательный расчет осуществляется в течение 14 банковских дней после передачи Товара Заказчику, подтвержденного подписанием товарной накладной</w:t>
      </w:r>
      <w:r w:rsidR="00155FE9">
        <w:rPr>
          <w:sz w:val="22"/>
          <w:szCs w:val="22"/>
        </w:rPr>
        <w:t xml:space="preserve"> </w:t>
      </w:r>
      <w:r w:rsidR="00155FE9" w:rsidRPr="002F61B2">
        <w:rPr>
          <w:sz w:val="22"/>
          <w:szCs w:val="22"/>
        </w:rPr>
        <w:t>и акта выполненных работ</w:t>
      </w:r>
      <w:r w:rsidRPr="002F61B2">
        <w:rPr>
          <w:sz w:val="22"/>
          <w:szCs w:val="22"/>
        </w:rPr>
        <w:t>.</w:t>
      </w:r>
    </w:p>
    <w:p w:rsidR="00047FDF" w:rsidRPr="00D83592" w:rsidRDefault="00047FDF" w:rsidP="00B76771">
      <w:pPr>
        <w:suppressAutoHyphens/>
        <w:spacing w:after="40"/>
        <w:jc w:val="both"/>
        <w:rPr>
          <w:rStyle w:val="FontStyle12"/>
          <w:rFonts w:ascii="Times New Roman" w:hAnsi="Times New Roman" w:cs="Times New Roman"/>
          <w:sz w:val="22"/>
          <w:szCs w:val="22"/>
        </w:rPr>
      </w:pPr>
      <w:r w:rsidRPr="00D83592">
        <w:rPr>
          <w:rStyle w:val="FontStyle12"/>
          <w:rFonts w:ascii="Times New Roman" w:hAnsi="Times New Roman" w:cs="Times New Roman"/>
          <w:sz w:val="22"/>
          <w:szCs w:val="22"/>
        </w:rPr>
        <w:t>3.5. Поставщик обязуется предоставлять Покупателю счет-ф</w:t>
      </w:r>
      <w:r w:rsidR="00155FE9">
        <w:rPr>
          <w:rStyle w:val="FontStyle12"/>
          <w:rFonts w:ascii="Times New Roman" w:hAnsi="Times New Roman" w:cs="Times New Roman"/>
          <w:sz w:val="22"/>
          <w:szCs w:val="22"/>
        </w:rPr>
        <w:t>актуру на оплату поставленного Т</w:t>
      </w:r>
      <w:r w:rsidRPr="00D83592">
        <w:rPr>
          <w:rStyle w:val="FontStyle12"/>
          <w:rFonts w:ascii="Times New Roman" w:hAnsi="Times New Roman" w:cs="Times New Roman"/>
          <w:sz w:val="22"/>
          <w:szCs w:val="22"/>
        </w:rPr>
        <w:t>овара, оформленную в соответствии с Налоговым законодательством РФ.</w:t>
      </w:r>
    </w:p>
    <w:p w:rsidR="00047FDF" w:rsidRPr="00EB1E7D" w:rsidRDefault="00047FDF" w:rsidP="00047FDF">
      <w:pPr>
        <w:suppressAutoHyphens/>
        <w:spacing w:before="120" w:after="120"/>
        <w:jc w:val="center"/>
        <w:rPr>
          <w:b/>
          <w:sz w:val="22"/>
          <w:szCs w:val="22"/>
          <w:lang w:eastAsia="ar-SA"/>
        </w:rPr>
      </w:pPr>
      <w:r w:rsidRPr="00D83592">
        <w:rPr>
          <w:b/>
          <w:sz w:val="22"/>
          <w:szCs w:val="22"/>
          <w:lang w:eastAsia="ar-SA"/>
        </w:rPr>
        <w:t>4. КАЧЕСТВО ТОВАРА.</w:t>
      </w:r>
    </w:p>
    <w:p w:rsidR="00047FDF" w:rsidRPr="00D83592" w:rsidRDefault="00047FDF" w:rsidP="00B76771">
      <w:pPr>
        <w:widowControl w:val="0"/>
        <w:suppressAutoHyphens/>
        <w:spacing w:after="40"/>
        <w:ind w:hanging="13"/>
        <w:jc w:val="both"/>
        <w:rPr>
          <w:sz w:val="22"/>
          <w:szCs w:val="22"/>
        </w:rPr>
      </w:pPr>
      <w:r w:rsidRPr="00D83592">
        <w:rPr>
          <w:sz w:val="22"/>
          <w:szCs w:val="22"/>
          <w:lang w:eastAsia="ar-SA"/>
        </w:rPr>
        <w:t xml:space="preserve">4.1. </w:t>
      </w:r>
      <w:r w:rsidRPr="00D83592">
        <w:rPr>
          <w:sz w:val="22"/>
          <w:szCs w:val="22"/>
        </w:rPr>
        <w:t>Поставщик гарантирует</w:t>
      </w:r>
      <w:r w:rsidR="00CF2759">
        <w:rPr>
          <w:sz w:val="22"/>
          <w:szCs w:val="22"/>
        </w:rPr>
        <w:t xml:space="preserve">, </w:t>
      </w:r>
      <w:r w:rsidRPr="00D83592">
        <w:rPr>
          <w:sz w:val="22"/>
          <w:szCs w:val="22"/>
        </w:rPr>
        <w:t>качеств</w:t>
      </w:r>
      <w:r w:rsidR="004575F6">
        <w:rPr>
          <w:sz w:val="22"/>
          <w:szCs w:val="22"/>
        </w:rPr>
        <w:t>енную</w:t>
      </w:r>
      <w:r w:rsidRPr="00D83592">
        <w:rPr>
          <w:sz w:val="22"/>
          <w:szCs w:val="22"/>
        </w:rPr>
        <w:t xml:space="preserve"> и </w:t>
      </w:r>
      <w:r w:rsidR="004575F6">
        <w:rPr>
          <w:sz w:val="22"/>
          <w:szCs w:val="22"/>
        </w:rPr>
        <w:t>безотказную работу</w:t>
      </w:r>
      <w:r w:rsidRPr="00D83592">
        <w:rPr>
          <w:sz w:val="22"/>
          <w:szCs w:val="22"/>
        </w:rPr>
        <w:t xml:space="preserve"> поставляемого Товара</w:t>
      </w:r>
      <w:r w:rsidR="004575F6">
        <w:rPr>
          <w:sz w:val="22"/>
          <w:szCs w:val="22"/>
        </w:rPr>
        <w:t xml:space="preserve">, при условии соблюдения Покупателем </w:t>
      </w:r>
      <w:r w:rsidR="00155FE9">
        <w:rPr>
          <w:sz w:val="22"/>
          <w:szCs w:val="22"/>
        </w:rPr>
        <w:t>руководства</w:t>
      </w:r>
      <w:r w:rsidR="0031197C">
        <w:rPr>
          <w:sz w:val="22"/>
          <w:szCs w:val="22"/>
        </w:rPr>
        <w:t xml:space="preserve"> </w:t>
      </w:r>
      <w:r w:rsidR="004575F6">
        <w:rPr>
          <w:sz w:val="22"/>
          <w:szCs w:val="22"/>
        </w:rPr>
        <w:t>по эксплуатации Товара,</w:t>
      </w:r>
      <w:r w:rsidRPr="00D83592">
        <w:rPr>
          <w:sz w:val="22"/>
          <w:szCs w:val="22"/>
        </w:rPr>
        <w:t xml:space="preserve"> в течение </w:t>
      </w:r>
      <w:r w:rsidR="00155FE9">
        <w:rPr>
          <w:sz w:val="22"/>
          <w:szCs w:val="22"/>
        </w:rPr>
        <w:t xml:space="preserve">___ года </w:t>
      </w:r>
      <w:r w:rsidR="002D3768" w:rsidRPr="002D3768">
        <w:rPr>
          <w:sz w:val="22"/>
          <w:szCs w:val="22"/>
        </w:rPr>
        <w:t xml:space="preserve">со дня </w:t>
      </w:r>
      <w:r w:rsidR="00155FE9">
        <w:rPr>
          <w:sz w:val="22"/>
          <w:szCs w:val="22"/>
        </w:rPr>
        <w:t xml:space="preserve">подписания сторонами товарной накладной </w:t>
      </w:r>
      <w:r w:rsidR="00155FE9" w:rsidRPr="002F61B2">
        <w:rPr>
          <w:sz w:val="22"/>
          <w:szCs w:val="22"/>
        </w:rPr>
        <w:t>и акта выполненных работ</w:t>
      </w:r>
      <w:r w:rsidR="002D3768" w:rsidRPr="002F61B2">
        <w:rPr>
          <w:sz w:val="22"/>
          <w:szCs w:val="22"/>
        </w:rPr>
        <w:t>.</w:t>
      </w:r>
      <w:r w:rsidR="002D3768" w:rsidRPr="002D3768">
        <w:rPr>
          <w:sz w:val="22"/>
          <w:szCs w:val="22"/>
        </w:rPr>
        <w:t xml:space="preserve"> Все расходы </w:t>
      </w:r>
      <w:r w:rsidR="004575F6">
        <w:rPr>
          <w:sz w:val="22"/>
          <w:szCs w:val="22"/>
        </w:rPr>
        <w:t>в период</w:t>
      </w:r>
      <w:r w:rsidR="002D3768" w:rsidRPr="002D3768">
        <w:rPr>
          <w:sz w:val="22"/>
          <w:szCs w:val="22"/>
        </w:rPr>
        <w:t xml:space="preserve"> действия гарантии несет Поставщик.</w:t>
      </w:r>
    </w:p>
    <w:p w:rsidR="00047FDF" w:rsidRPr="00D83592" w:rsidRDefault="009311BE" w:rsidP="00B76771">
      <w:pPr>
        <w:snapToGrid w:val="0"/>
        <w:spacing w:after="40"/>
        <w:jc w:val="both"/>
        <w:rPr>
          <w:rFonts w:eastAsia="Courier New"/>
          <w:sz w:val="22"/>
          <w:szCs w:val="22"/>
        </w:rPr>
      </w:pPr>
      <w:r>
        <w:rPr>
          <w:sz w:val="22"/>
          <w:szCs w:val="22"/>
        </w:rPr>
        <w:t>4.2</w:t>
      </w:r>
      <w:r w:rsidR="00047FDF" w:rsidRPr="00D83592">
        <w:rPr>
          <w:sz w:val="22"/>
          <w:szCs w:val="22"/>
        </w:rPr>
        <w:t xml:space="preserve">. </w:t>
      </w:r>
      <w:r w:rsidR="00047FDF" w:rsidRPr="00D83592">
        <w:rPr>
          <w:rFonts w:eastAsia="Courier New"/>
          <w:sz w:val="22"/>
          <w:szCs w:val="22"/>
        </w:rPr>
        <w:t>Поставщик гарантирует:</w:t>
      </w:r>
    </w:p>
    <w:p w:rsidR="00047FDF" w:rsidRDefault="00DE74D0" w:rsidP="003127F5">
      <w:pPr>
        <w:pStyle w:val="aff"/>
        <w:widowControl w:val="0"/>
        <w:numPr>
          <w:ilvl w:val="0"/>
          <w:numId w:val="13"/>
        </w:numPr>
        <w:tabs>
          <w:tab w:val="left" w:pos="284"/>
        </w:tabs>
        <w:suppressAutoHyphens/>
        <w:spacing w:after="40"/>
        <w:ind w:left="0" w:firstLine="0"/>
        <w:jc w:val="both"/>
        <w:rPr>
          <w:sz w:val="22"/>
          <w:szCs w:val="22"/>
        </w:rPr>
      </w:pPr>
      <w:r w:rsidRPr="00E17E91">
        <w:rPr>
          <w:sz w:val="22"/>
          <w:szCs w:val="22"/>
        </w:rPr>
        <w:t>т</w:t>
      </w:r>
      <w:r w:rsidR="00047FDF" w:rsidRPr="00E17E91">
        <w:rPr>
          <w:sz w:val="22"/>
          <w:szCs w:val="22"/>
        </w:rPr>
        <w:t>овар, пос</w:t>
      </w:r>
      <w:r w:rsidR="00A04D6A" w:rsidRPr="00E17E91">
        <w:rPr>
          <w:sz w:val="22"/>
          <w:szCs w:val="22"/>
        </w:rPr>
        <w:t>тавленный согласно настоящему д</w:t>
      </w:r>
      <w:r w:rsidR="00047FDF" w:rsidRPr="00E17E91">
        <w:rPr>
          <w:sz w:val="22"/>
          <w:szCs w:val="22"/>
        </w:rPr>
        <w:t>оговору, является новым</w:t>
      </w:r>
      <w:r w:rsidR="00CF2759">
        <w:rPr>
          <w:sz w:val="22"/>
          <w:szCs w:val="22"/>
        </w:rPr>
        <w:t>,</w:t>
      </w:r>
      <w:r w:rsidR="00CF2759" w:rsidRPr="00CF2759">
        <w:rPr>
          <w:sz w:val="22"/>
          <w:szCs w:val="22"/>
        </w:rPr>
        <w:t xml:space="preserve"> </w:t>
      </w:r>
      <w:r w:rsidR="00CF2759">
        <w:rPr>
          <w:sz w:val="22"/>
          <w:szCs w:val="22"/>
        </w:rPr>
        <w:t>серийного производства</w:t>
      </w:r>
      <w:r w:rsidR="00047FDF" w:rsidRPr="00E17E91">
        <w:rPr>
          <w:sz w:val="22"/>
          <w:szCs w:val="22"/>
        </w:rPr>
        <w:t xml:space="preserve">, не </w:t>
      </w:r>
      <w:r w:rsidR="00047FDF" w:rsidRPr="00E17E91">
        <w:rPr>
          <w:sz w:val="22"/>
          <w:szCs w:val="22"/>
        </w:rPr>
        <w:lastRenderedPageBreak/>
        <w:t>имеет дефектов, являющихся результатом проектирования или применения некачественных материалов при изготовлении или других ошибок, которые могут проявиться при нормальном исполь</w:t>
      </w:r>
      <w:r w:rsidR="00A04D6A" w:rsidRPr="00E17E91">
        <w:rPr>
          <w:sz w:val="22"/>
          <w:szCs w:val="22"/>
        </w:rPr>
        <w:t>зовании поставленного т</w:t>
      </w:r>
      <w:r w:rsidR="00047FDF" w:rsidRPr="00E17E91">
        <w:rPr>
          <w:sz w:val="22"/>
          <w:szCs w:val="22"/>
        </w:rPr>
        <w:t>овара.</w:t>
      </w:r>
    </w:p>
    <w:p w:rsidR="0031197C" w:rsidRDefault="0031197C" w:rsidP="003127F5">
      <w:pPr>
        <w:pStyle w:val="aff"/>
        <w:widowControl w:val="0"/>
        <w:numPr>
          <w:ilvl w:val="0"/>
          <w:numId w:val="13"/>
        </w:numPr>
        <w:tabs>
          <w:tab w:val="left" w:pos="284"/>
        </w:tabs>
        <w:suppressAutoHyphens/>
        <w:spacing w:after="40"/>
        <w:ind w:left="0" w:firstLine="0"/>
        <w:jc w:val="both"/>
        <w:rPr>
          <w:sz w:val="22"/>
          <w:szCs w:val="22"/>
        </w:rPr>
      </w:pPr>
      <w:r>
        <w:rPr>
          <w:sz w:val="22"/>
          <w:szCs w:val="22"/>
        </w:rPr>
        <w:t xml:space="preserve">товар внесен в </w:t>
      </w:r>
      <w:r w:rsidR="00967FFD">
        <w:rPr>
          <w:sz w:val="22"/>
          <w:szCs w:val="22"/>
        </w:rPr>
        <w:t xml:space="preserve">государственный </w:t>
      </w:r>
      <w:r>
        <w:rPr>
          <w:sz w:val="22"/>
          <w:szCs w:val="22"/>
        </w:rPr>
        <w:t>реестр СИФР.</w:t>
      </w:r>
    </w:p>
    <w:p w:rsidR="00E17E91" w:rsidRPr="00E17E91" w:rsidRDefault="00FF79B9" w:rsidP="00E17E91">
      <w:pPr>
        <w:widowControl w:val="0"/>
        <w:suppressAutoHyphens/>
        <w:spacing w:after="40"/>
        <w:ind w:hanging="13"/>
        <w:jc w:val="both"/>
        <w:rPr>
          <w:sz w:val="22"/>
          <w:szCs w:val="22"/>
        </w:rPr>
      </w:pPr>
      <w:r w:rsidRPr="00E17E91">
        <w:rPr>
          <w:sz w:val="22"/>
          <w:szCs w:val="22"/>
        </w:rPr>
        <w:t>4.</w:t>
      </w:r>
      <w:r w:rsidR="00806BE9">
        <w:rPr>
          <w:sz w:val="22"/>
          <w:szCs w:val="22"/>
        </w:rPr>
        <w:t>3</w:t>
      </w:r>
      <w:r w:rsidRPr="00E17E91">
        <w:rPr>
          <w:sz w:val="22"/>
          <w:szCs w:val="22"/>
        </w:rPr>
        <w:t>.</w:t>
      </w:r>
      <w:r w:rsidR="00B76771" w:rsidRPr="00E17E91">
        <w:rPr>
          <w:sz w:val="22"/>
          <w:szCs w:val="22"/>
        </w:rPr>
        <w:t xml:space="preserve"> </w:t>
      </w:r>
      <w:r w:rsidR="00E17E91" w:rsidRPr="00E17E91">
        <w:rPr>
          <w:sz w:val="22"/>
          <w:szCs w:val="22"/>
        </w:rPr>
        <w:t>Если в течение срока гарантии выявиться, что Товар имеет дефекты или не соответствует условиям Договора, Поставщик обязуется по требованию Покупателя устранить обнаруженные дефекты или заменить дефектный Товар.</w:t>
      </w:r>
    </w:p>
    <w:p w:rsidR="00E17E91" w:rsidRPr="00E17E91" w:rsidRDefault="00E17E91" w:rsidP="00E17E91">
      <w:pPr>
        <w:widowControl w:val="0"/>
        <w:suppressAutoHyphens/>
        <w:spacing w:after="40"/>
        <w:ind w:hanging="13"/>
        <w:jc w:val="both"/>
        <w:rPr>
          <w:sz w:val="22"/>
          <w:szCs w:val="22"/>
        </w:rPr>
      </w:pPr>
      <w:r w:rsidRPr="00E17E91">
        <w:rPr>
          <w:sz w:val="22"/>
          <w:szCs w:val="22"/>
        </w:rPr>
        <w:t>4.</w:t>
      </w:r>
      <w:r w:rsidR="00806BE9">
        <w:rPr>
          <w:sz w:val="22"/>
          <w:szCs w:val="22"/>
        </w:rPr>
        <w:t>4</w:t>
      </w:r>
      <w:r w:rsidRPr="00E17E91">
        <w:rPr>
          <w:sz w:val="22"/>
          <w:szCs w:val="22"/>
        </w:rPr>
        <w:t>. Дефектный Товар Поставщик вывозит от Покупателя самостоятельно за свой счет.</w:t>
      </w:r>
    </w:p>
    <w:p w:rsidR="00205922" w:rsidRPr="009E740D" w:rsidRDefault="00E17E91" w:rsidP="00205922">
      <w:pPr>
        <w:jc w:val="both"/>
        <w:rPr>
          <w:rFonts w:eastAsia="Courier New"/>
          <w:sz w:val="22"/>
          <w:szCs w:val="22"/>
        </w:rPr>
      </w:pPr>
      <w:r>
        <w:rPr>
          <w:sz w:val="22"/>
          <w:szCs w:val="22"/>
        </w:rPr>
        <w:t>4.</w:t>
      </w:r>
      <w:r w:rsidR="00806BE9" w:rsidRPr="00205922">
        <w:rPr>
          <w:sz w:val="22"/>
          <w:szCs w:val="22"/>
        </w:rPr>
        <w:t>5</w:t>
      </w:r>
      <w:r w:rsidRPr="00205922">
        <w:rPr>
          <w:sz w:val="22"/>
          <w:szCs w:val="22"/>
        </w:rPr>
        <w:t xml:space="preserve">. </w:t>
      </w:r>
      <w:r w:rsidR="00205922">
        <w:rPr>
          <w:rFonts w:eastAsia="Courier New"/>
          <w:sz w:val="22"/>
          <w:szCs w:val="22"/>
        </w:rPr>
        <w:t xml:space="preserve">Если Поставщик </w:t>
      </w:r>
      <w:r w:rsidR="00205922" w:rsidRPr="009E740D">
        <w:rPr>
          <w:rFonts w:eastAsia="Courier New"/>
          <w:sz w:val="22"/>
          <w:szCs w:val="22"/>
        </w:rPr>
        <w:t xml:space="preserve">по требованию Покупателя без промедления, но не позднее </w:t>
      </w:r>
      <w:r w:rsidR="00205922">
        <w:rPr>
          <w:rFonts w:eastAsia="Courier New"/>
          <w:sz w:val="22"/>
          <w:szCs w:val="22"/>
        </w:rPr>
        <w:t>10</w:t>
      </w:r>
      <w:r w:rsidR="00205922" w:rsidRPr="009E740D">
        <w:rPr>
          <w:rFonts w:eastAsia="Courier New"/>
          <w:sz w:val="22"/>
          <w:szCs w:val="22"/>
        </w:rPr>
        <w:t>-ти (</w:t>
      </w:r>
      <w:r w:rsidR="00205922">
        <w:rPr>
          <w:rFonts w:eastAsia="Courier New"/>
          <w:sz w:val="22"/>
          <w:szCs w:val="22"/>
        </w:rPr>
        <w:t>десяти</w:t>
      </w:r>
      <w:r w:rsidR="00205922" w:rsidRPr="009E740D">
        <w:rPr>
          <w:rFonts w:eastAsia="Courier New"/>
          <w:sz w:val="22"/>
          <w:szCs w:val="22"/>
        </w:rPr>
        <w:t xml:space="preserve">)  календарных дней, </w:t>
      </w:r>
      <w:proofErr w:type="gramStart"/>
      <w:r w:rsidR="00205922" w:rsidRPr="009E740D">
        <w:rPr>
          <w:rFonts w:eastAsia="Courier New"/>
          <w:sz w:val="22"/>
          <w:szCs w:val="22"/>
        </w:rPr>
        <w:t>с  даты  уведомления</w:t>
      </w:r>
      <w:proofErr w:type="gramEnd"/>
      <w:r w:rsidR="00205922" w:rsidRPr="009E740D">
        <w:rPr>
          <w:rFonts w:eastAsia="Courier New"/>
          <w:sz w:val="22"/>
          <w:szCs w:val="22"/>
        </w:rPr>
        <w:t xml:space="preserve">  Поку</w:t>
      </w:r>
      <w:r w:rsidR="00205922">
        <w:rPr>
          <w:rFonts w:eastAsia="Courier New"/>
          <w:sz w:val="22"/>
          <w:szCs w:val="22"/>
        </w:rPr>
        <w:t xml:space="preserve">пателем </w:t>
      </w:r>
      <w:r w:rsidR="00205922" w:rsidRPr="009E740D">
        <w:rPr>
          <w:rFonts w:eastAsia="Courier New"/>
          <w:sz w:val="22"/>
          <w:szCs w:val="22"/>
        </w:rPr>
        <w:t>о недостатках Товара не устранит выявленных   дефектов  или  не  поставит  новый Товар  взамен дефектного, то Покупатель  имеет право по своему выбору потребовать, а Поставщик  обязан выполнить требования:</w:t>
      </w:r>
    </w:p>
    <w:p w:rsidR="00E17E91" w:rsidRPr="00E17E91" w:rsidRDefault="00E17E91" w:rsidP="00155FE9">
      <w:pPr>
        <w:pStyle w:val="aff"/>
        <w:widowControl w:val="0"/>
        <w:numPr>
          <w:ilvl w:val="0"/>
          <w:numId w:val="14"/>
        </w:numPr>
        <w:tabs>
          <w:tab w:val="left" w:pos="284"/>
        </w:tabs>
        <w:suppressAutoHyphens/>
        <w:spacing w:after="40"/>
        <w:ind w:left="0" w:firstLine="0"/>
        <w:jc w:val="both"/>
        <w:rPr>
          <w:sz w:val="22"/>
          <w:szCs w:val="22"/>
        </w:rPr>
      </w:pPr>
      <w:r w:rsidRPr="00E17E91">
        <w:rPr>
          <w:sz w:val="22"/>
          <w:szCs w:val="22"/>
        </w:rPr>
        <w:t>соразмерного уменьшения покупной цены;</w:t>
      </w:r>
    </w:p>
    <w:p w:rsidR="00E17E91" w:rsidRPr="00E17E91" w:rsidRDefault="00E17E91" w:rsidP="00155FE9">
      <w:pPr>
        <w:pStyle w:val="aff"/>
        <w:widowControl w:val="0"/>
        <w:numPr>
          <w:ilvl w:val="0"/>
          <w:numId w:val="14"/>
        </w:numPr>
        <w:tabs>
          <w:tab w:val="left" w:pos="284"/>
        </w:tabs>
        <w:suppressAutoHyphens/>
        <w:spacing w:after="40"/>
        <w:ind w:left="0" w:firstLine="0"/>
        <w:jc w:val="both"/>
        <w:rPr>
          <w:sz w:val="22"/>
          <w:szCs w:val="22"/>
        </w:rPr>
      </w:pPr>
      <w:r w:rsidRPr="00E17E91">
        <w:rPr>
          <w:sz w:val="22"/>
          <w:szCs w:val="22"/>
        </w:rPr>
        <w:t>возмещения своих расх</w:t>
      </w:r>
      <w:r w:rsidR="00155FE9">
        <w:rPr>
          <w:sz w:val="22"/>
          <w:szCs w:val="22"/>
        </w:rPr>
        <w:t>одов на устранение недостатков т</w:t>
      </w:r>
      <w:r w:rsidRPr="00E17E91">
        <w:rPr>
          <w:sz w:val="22"/>
          <w:szCs w:val="22"/>
        </w:rPr>
        <w:t>овара.</w:t>
      </w:r>
    </w:p>
    <w:p w:rsidR="00E17E91" w:rsidRPr="00E17E91" w:rsidRDefault="00E17E91" w:rsidP="00E17E91">
      <w:pPr>
        <w:widowControl w:val="0"/>
        <w:suppressAutoHyphens/>
        <w:spacing w:after="40"/>
        <w:ind w:hanging="13"/>
        <w:jc w:val="both"/>
        <w:rPr>
          <w:sz w:val="22"/>
          <w:szCs w:val="22"/>
        </w:rPr>
      </w:pPr>
      <w:bookmarkStart w:id="11" w:name="sub_4752"/>
      <w:r>
        <w:rPr>
          <w:sz w:val="22"/>
          <w:szCs w:val="22"/>
        </w:rPr>
        <w:t>4.</w:t>
      </w:r>
      <w:r w:rsidR="00806BE9">
        <w:rPr>
          <w:sz w:val="22"/>
          <w:szCs w:val="22"/>
        </w:rPr>
        <w:t>6</w:t>
      </w:r>
      <w:r>
        <w:rPr>
          <w:sz w:val="22"/>
          <w:szCs w:val="22"/>
        </w:rPr>
        <w:t xml:space="preserve">. </w:t>
      </w:r>
      <w:r w:rsidRPr="00E17E91">
        <w:rPr>
          <w:sz w:val="22"/>
          <w:szCs w:val="22"/>
        </w:rPr>
        <w:t>В случае существенного н</w:t>
      </w:r>
      <w:r w:rsidR="00205922">
        <w:rPr>
          <w:sz w:val="22"/>
          <w:szCs w:val="22"/>
        </w:rPr>
        <w:t>арушения требований к качеству Т</w:t>
      </w:r>
      <w:r w:rsidRPr="00E17E91">
        <w:rPr>
          <w:sz w:val="22"/>
          <w:szCs w:val="22"/>
        </w:rPr>
        <w:t>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w:t>
      </w:r>
    </w:p>
    <w:bookmarkEnd w:id="11"/>
    <w:p w:rsidR="00E17E91" w:rsidRPr="00E17E91" w:rsidRDefault="00E17E91" w:rsidP="00E17E91">
      <w:pPr>
        <w:widowControl w:val="0"/>
        <w:suppressAutoHyphens/>
        <w:spacing w:after="40"/>
        <w:ind w:hanging="13"/>
        <w:jc w:val="both"/>
        <w:rPr>
          <w:sz w:val="22"/>
          <w:szCs w:val="22"/>
        </w:rPr>
      </w:pPr>
      <w:r w:rsidRPr="00E17E91">
        <w:rPr>
          <w:sz w:val="22"/>
          <w:szCs w:val="22"/>
        </w:rPr>
        <w:t>-отказатьс</w:t>
      </w:r>
      <w:r w:rsidR="00155FE9">
        <w:rPr>
          <w:sz w:val="22"/>
          <w:szCs w:val="22"/>
        </w:rPr>
        <w:t>я от исполнения д</w:t>
      </w:r>
      <w:r w:rsidRPr="00E17E91">
        <w:rPr>
          <w:sz w:val="22"/>
          <w:szCs w:val="22"/>
        </w:rPr>
        <w:t>оговора поставки и потр</w:t>
      </w:r>
      <w:r w:rsidR="00205922">
        <w:rPr>
          <w:sz w:val="22"/>
          <w:szCs w:val="22"/>
        </w:rPr>
        <w:t>ебовать возврата уплаченной за Т</w:t>
      </w:r>
      <w:r w:rsidRPr="00E17E91">
        <w:rPr>
          <w:sz w:val="22"/>
          <w:szCs w:val="22"/>
        </w:rPr>
        <w:t>овар денежной суммы;</w:t>
      </w:r>
    </w:p>
    <w:p w:rsidR="00E17E91" w:rsidRPr="00E17E91" w:rsidRDefault="00E17E91" w:rsidP="00E17E91">
      <w:pPr>
        <w:widowControl w:val="0"/>
        <w:suppressAutoHyphens/>
        <w:spacing w:after="40"/>
        <w:ind w:hanging="13"/>
        <w:jc w:val="both"/>
        <w:rPr>
          <w:sz w:val="22"/>
          <w:szCs w:val="22"/>
        </w:rPr>
      </w:pPr>
      <w:r w:rsidRPr="00E17E91">
        <w:rPr>
          <w:sz w:val="22"/>
          <w:szCs w:val="22"/>
        </w:rPr>
        <w:t>-потребовать замены</w:t>
      </w:r>
      <w:r w:rsidR="00205922">
        <w:rPr>
          <w:sz w:val="22"/>
          <w:szCs w:val="22"/>
        </w:rPr>
        <w:t xml:space="preserve"> Товара ненадлежащего качества Т</w:t>
      </w:r>
      <w:r w:rsidR="00155FE9">
        <w:rPr>
          <w:sz w:val="22"/>
          <w:szCs w:val="22"/>
        </w:rPr>
        <w:t>оваром, соответствующим д</w:t>
      </w:r>
      <w:r w:rsidRPr="00E17E91">
        <w:rPr>
          <w:sz w:val="22"/>
          <w:szCs w:val="22"/>
        </w:rPr>
        <w:t>оговору.</w:t>
      </w:r>
    </w:p>
    <w:p w:rsidR="00E17E91" w:rsidRPr="00E17E91" w:rsidRDefault="00E17E91" w:rsidP="00E17E91">
      <w:pPr>
        <w:widowControl w:val="0"/>
        <w:suppressAutoHyphens/>
        <w:spacing w:after="40"/>
        <w:ind w:hanging="13"/>
        <w:jc w:val="both"/>
        <w:rPr>
          <w:sz w:val="22"/>
          <w:szCs w:val="22"/>
        </w:rPr>
      </w:pPr>
      <w:r>
        <w:rPr>
          <w:sz w:val="22"/>
          <w:szCs w:val="22"/>
        </w:rPr>
        <w:t>4.</w:t>
      </w:r>
      <w:r w:rsidR="00806BE9">
        <w:rPr>
          <w:sz w:val="22"/>
          <w:szCs w:val="22"/>
        </w:rPr>
        <w:t>7</w:t>
      </w:r>
      <w:r>
        <w:rPr>
          <w:sz w:val="22"/>
          <w:szCs w:val="22"/>
        </w:rPr>
        <w:t xml:space="preserve">. </w:t>
      </w:r>
      <w:r w:rsidRPr="00E17E91">
        <w:rPr>
          <w:sz w:val="22"/>
          <w:szCs w:val="22"/>
        </w:rPr>
        <w:t xml:space="preserve">Срок гарантии в отношении исправленного Товара или нового Товара, поставленного взамен дефектного, начинается </w:t>
      </w:r>
      <w:proofErr w:type="gramStart"/>
      <w:r w:rsidRPr="00E17E91">
        <w:rPr>
          <w:sz w:val="22"/>
          <w:szCs w:val="22"/>
        </w:rPr>
        <w:t>с даты</w:t>
      </w:r>
      <w:proofErr w:type="gramEnd"/>
      <w:r w:rsidRPr="00E17E91">
        <w:rPr>
          <w:sz w:val="22"/>
          <w:szCs w:val="22"/>
        </w:rPr>
        <w:t xml:space="preserve"> его поставки и имеет ту же продолжительность, что и первоначально поставленный Товар.</w:t>
      </w:r>
    </w:p>
    <w:p w:rsidR="00047FDF" w:rsidRPr="00E219E9" w:rsidRDefault="00DE74D0" w:rsidP="00E17E91">
      <w:pPr>
        <w:widowControl w:val="0"/>
        <w:suppressAutoHyphens/>
        <w:spacing w:after="40"/>
        <w:ind w:hanging="13"/>
        <w:jc w:val="both"/>
        <w:rPr>
          <w:rFonts w:eastAsia="Courier New"/>
          <w:b/>
          <w:sz w:val="22"/>
          <w:szCs w:val="22"/>
        </w:rPr>
      </w:pPr>
      <w:r w:rsidRPr="00E17E91">
        <w:rPr>
          <w:sz w:val="22"/>
          <w:szCs w:val="22"/>
        </w:rPr>
        <w:t>4.</w:t>
      </w:r>
      <w:r w:rsidR="00806BE9">
        <w:rPr>
          <w:sz w:val="22"/>
          <w:szCs w:val="22"/>
        </w:rPr>
        <w:t>8</w:t>
      </w:r>
      <w:r w:rsidRPr="00E17E91">
        <w:rPr>
          <w:sz w:val="22"/>
          <w:szCs w:val="22"/>
        </w:rPr>
        <w:t>.</w:t>
      </w:r>
      <w:r w:rsidR="0025589E" w:rsidRPr="00E17E91">
        <w:rPr>
          <w:sz w:val="22"/>
          <w:szCs w:val="22"/>
        </w:rPr>
        <w:t xml:space="preserve"> </w:t>
      </w:r>
      <w:r w:rsidR="00047FDF" w:rsidRPr="00E17E91">
        <w:rPr>
          <w:sz w:val="22"/>
          <w:szCs w:val="22"/>
        </w:rPr>
        <w:t>Покупатель вправе отказаться от прие</w:t>
      </w:r>
      <w:r w:rsidR="00205922">
        <w:rPr>
          <w:sz w:val="22"/>
          <w:szCs w:val="22"/>
        </w:rPr>
        <w:t>мки Т</w:t>
      </w:r>
      <w:r w:rsidR="00047FDF" w:rsidRPr="00E17E91">
        <w:rPr>
          <w:sz w:val="22"/>
          <w:szCs w:val="22"/>
        </w:rPr>
        <w:t>овара ненадл</w:t>
      </w:r>
      <w:r w:rsidR="00205922">
        <w:rPr>
          <w:sz w:val="22"/>
          <w:szCs w:val="22"/>
        </w:rPr>
        <w:t>ежащего качества, а если такой Т</w:t>
      </w:r>
      <w:r w:rsidR="00047FDF" w:rsidRPr="00E17E91">
        <w:rPr>
          <w:sz w:val="22"/>
          <w:szCs w:val="22"/>
        </w:rPr>
        <w:t>овар оплачен, потребовать возврат уплаченных</w:t>
      </w:r>
      <w:r w:rsidR="00047FDF" w:rsidRPr="00E219E9">
        <w:rPr>
          <w:rFonts w:eastAsia="Courier New"/>
          <w:sz w:val="22"/>
          <w:szCs w:val="22"/>
        </w:rPr>
        <w:t xml:space="preserve"> сумм.</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5. ПРАВА И ОБЯЗАННОСТИ СТОРОН.</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 xml:space="preserve">5.1. </w:t>
      </w:r>
      <w:r>
        <w:rPr>
          <w:sz w:val="22"/>
          <w:szCs w:val="22"/>
        </w:rPr>
        <w:t>За невыполнение С</w:t>
      </w:r>
      <w:r w:rsidRPr="00D83592">
        <w:rPr>
          <w:sz w:val="22"/>
          <w:szCs w:val="22"/>
        </w:rPr>
        <w:t>торонами обязат</w:t>
      </w:r>
      <w:r w:rsidR="005B6022">
        <w:rPr>
          <w:sz w:val="22"/>
          <w:szCs w:val="22"/>
        </w:rPr>
        <w:t>ельств по настоящему д</w:t>
      </w:r>
      <w:r>
        <w:rPr>
          <w:sz w:val="22"/>
          <w:szCs w:val="22"/>
        </w:rPr>
        <w:t>оговору, С</w:t>
      </w:r>
      <w:r w:rsidRPr="00D83592">
        <w:rPr>
          <w:sz w:val="22"/>
          <w:szCs w:val="22"/>
        </w:rPr>
        <w:t>тороны несут ответственность, предусмотренную действующим законодательством РФ</w:t>
      </w:r>
      <w:r w:rsidR="002B0FC3">
        <w:rPr>
          <w:sz w:val="22"/>
          <w:szCs w:val="22"/>
        </w:rPr>
        <w:t xml:space="preserve"> и настоящим договором</w:t>
      </w:r>
      <w:r w:rsidRPr="00D83592">
        <w:rPr>
          <w:sz w:val="22"/>
          <w:szCs w:val="22"/>
        </w:rPr>
        <w:t>.</w:t>
      </w:r>
    </w:p>
    <w:p w:rsidR="00047FDF" w:rsidRPr="00D83592" w:rsidRDefault="00047FDF" w:rsidP="00B76771">
      <w:pPr>
        <w:widowControl w:val="0"/>
        <w:autoSpaceDE w:val="0"/>
        <w:autoSpaceDN w:val="0"/>
        <w:adjustRightInd w:val="0"/>
        <w:spacing w:after="40"/>
        <w:jc w:val="both"/>
        <w:outlineLvl w:val="0"/>
        <w:rPr>
          <w:sz w:val="22"/>
          <w:szCs w:val="22"/>
        </w:rPr>
      </w:pPr>
      <w:r w:rsidRPr="00D83592">
        <w:rPr>
          <w:sz w:val="22"/>
          <w:szCs w:val="22"/>
        </w:rPr>
        <w:t>5.2. В случае нарушения Покупателем обязательств по оплате Товара (окончательный расчет), Покупатель обязан уплатить По</w:t>
      </w:r>
      <w:r w:rsidR="005B6022">
        <w:rPr>
          <w:sz w:val="22"/>
          <w:szCs w:val="22"/>
        </w:rPr>
        <w:t>ставщику неустойку в размере 0,1</w:t>
      </w:r>
      <w:r w:rsidRPr="00D83592">
        <w:rPr>
          <w:sz w:val="22"/>
          <w:szCs w:val="22"/>
        </w:rPr>
        <w:t xml:space="preserve"> % от суммы задолженности за каждый день просрочки оплаты.</w:t>
      </w:r>
    </w:p>
    <w:p w:rsidR="00047FDF" w:rsidRPr="00D83592" w:rsidRDefault="00047FDF" w:rsidP="00B76771">
      <w:pPr>
        <w:widowControl w:val="0"/>
        <w:autoSpaceDE w:val="0"/>
        <w:autoSpaceDN w:val="0"/>
        <w:adjustRightInd w:val="0"/>
        <w:spacing w:after="40"/>
        <w:jc w:val="both"/>
        <w:rPr>
          <w:sz w:val="22"/>
          <w:szCs w:val="22"/>
        </w:rPr>
      </w:pPr>
      <w:r w:rsidRPr="00D83592">
        <w:rPr>
          <w:sz w:val="22"/>
          <w:szCs w:val="22"/>
        </w:rPr>
        <w:t>5.3. При нарушении По</w:t>
      </w:r>
      <w:r w:rsidR="002B0FC3">
        <w:rPr>
          <w:sz w:val="22"/>
          <w:szCs w:val="22"/>
        </w:rPr>
        <w:t>ставщиком сроков поставки т</w:t>
      </w:r>
      <w:r w:rsidRPr="00D83592">
        <w:rPr>
          <w:sz w:val="22"/>
          <w:szCs w:val="22"/>
        </w:rPr>
        <w:t>овара, Поставщик оплачивает Покупателю не</w:t>
      </w:r>
      <w:r w:rsidR="005B6022">
        <w:rPr>
          <w:sz w:val="22"/>
          <w:szCs w:val="22"/>
        </w:rPr>
        <w:t>устойку в размере 0,1</w:t>
      </w:r>
      <w:r w:rsidRPr="00D83592">
        <w:rPr>
          <w:sz w:val="22"/>
          <w:szCs w:val="22"/>
        </w:rPr>
        <w:t xml:space="preserve">% от </w:t>
      </w:r>
      <w:r w:rsidR="002B0FC3">
        <w:rPr>
          <w:sz w:val="22"/>
          <w:szCs w:val="22"/>
        </w:rPr>
        <w:t>общей цены договора (п.3.1</w:t>
      </w:r>
      <w:r w:rsidR="00A12C39">
        <w:rPr>
          <w:sz w:val="22"/>
          <w:szCs w:val="22"/>
        </w:rPr>
        <w:t>.</w:t>
      </w:r>
      <w:r w:rsidR="002B0FC3">
        <w:rPr>
          <w:sz w:val="22"/>
          <w:szCs w:val="22"/>
        </w:rPr>
        <w:t>)</w:t>
      </w:r>
      <w:r w:rsidRPr="00D83592">
        <w:rPr>
          <w:sz w:val="22"/>
          <w:szCs w:val="22"/>
        </w:rPr>
        <w:t xml:space="preserve"> за каждый день просрочки поставки.</w:t>
      </w:r>
    </w:p>
    <w:p w:rsidR="00047FDF" w:rsidRPr="00D83592" w:rsidRDefault="00047FDF" w:rsidP="00B76771">
      <w:pPr>
        <w:spacing w:after="40"/>
        <w:jc w:val="both"/>
        <w:rPr>
          <w:sz w:val="22"/>
          <w:szCs w:val="22"/>
        </w:rPr>
      </w:pPr>
      <w:r w:rsidRPr="00D83592">
        <w:rPr>
          <w:sz w:val="22"/>
          <w:szCs w:val="22"/>
        </w:rPr>
        <w:t xml:space="preserve">5.4. Оплата неустойки </w:t>
      </w:r>
      <w:r w:rsidR="002B0FC3">
        <w:rPr>
          <w:sz w:val="22"/>
          <w:szCs w:val="22"/>
        </w:rPr>
        <w:t>с</w:t>
      </w:r>
      <w:r w:rsidRPr="00D83592">
        <w:rPr>
          <w:sz w:val="22"/>
          <w:szCs w:val="22"/>
        </w:rPr>
        <w:t>тороно</w:t>
      </w:r>
      <w:r w:rsidR="002B0FC3">
        <w:rPr>
          <w:sz w:val="22"/>
          <w:szCs w:val="22"/>
        </w:rPr>
        <w:t>й, нарушившей обязательства по д</w:t>
      </w:r>
      <w:r w:rsidRPr="00D83592">
        <w:rPr>
          <w:sz w:val="22"/>
          <w:szCs w:val="22"/>
        </w:rPr>
        <w:t>оговору, не освобождает ее от обязанности выполнить обязательства надлежащим образом.</w:t>
      </w:r>
    </w:p>
    <w:p w:rsidR="00047FDF" w:rsidRPr="00D83592" w:rsidRDefault="00047FDF" w:rsidP="00B76771">
      <w:pPr>
        <w:spacing w:after="40"/>
        <w:jc w:val="both"/>
        <w:rPr>
          <w:color w:val="000000"/>
          <w:sz w:val="22"/>
          <w:szCs w:val="22"/>
        </w:rPr>
      </w:pPr>
      <w:r w:rsidRPr="00D83592">
        <w:rPr>
          <w:sz w:val="22"/>
          <w:szCs w:val="22"/>
        </w:rPr>
        <w:t xml:space="preserve">5.5. </w:t>
      </w:r>
      <w:r w:rsidRPr="00D83592">
        <w:rPr>
          <w:color w:val="000000"/>
          <w:sz w:val="22"/>
          <w:szCs w:val="22"/>
        </w:rPr>
        <w:t xml:space="preserve">Для взыскания </w:t>
      </w:r>
      <w:r>
        <w:rPr>
          <w:color w:val="000000"/>
          <w:sz w:val="22"/>
          <w:szCs w:val="22"/>
        </w:rPr>
        <w:t>неустойки</w:t>
      </w:r>
      <w:r w:rsidR="002B0FC3">
        <w:rPr>
          <w:color w:val="000000"/>
          <w:sz w:val="22"/>
          <w:szCs w:val="22"/>
        </w:rPr>
        <w:t xml:space="preserve"> </w:t>
      </w:r>
      <w:proofErr w:type="gramStart"/>
      <w:r w:rsidR="002B0FC3">
        <w:rPr>
          <w:color w:val="000000"/>
          <w:sz w:val="22"/>
          <w:szCs w:val="22"/>
        </w:rPr>
        <w:t>с</w:t>
      </w:r>
      <w:r w:rsidRPr="00D83592">
        <w:rPr>
          <w:color w:val="000000"/>
          <w:sz w:val="22"/>
          <w:szCs w:val="22"/>
        </w:rPr>
        <w:t>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w:t>
      </w:r>
      <w:r w:rsidR="002B0FC3">
        <w:rPr>
          <w:color w:val="000000"/>
          <w:sz w:val="22"/>
          <w:szCs w:val="22"/>
        </w:rPr>
        <w:t>следующий день после того, как с</w:t>
      </w:r>
      <w:r w:rsidRPr="00D83592">
        <w:rPr>
          <w:color w:val="000000"/>
          <w:sz w:val="22"/>
          <w:szCs w:val="22"/>
        </w:rPr>
        <w:t xml:space="preserve">торона, нарушившая договорные обязательства письменно признает полученную претензию с расчетом </w:t>
      </w:r>
      <w:r>
        <w:rPr>
          <w:color w:val="000000"/>
          <w:sz w:val="22"/>
          <w:szCs w:val="22"/>
        </w:rPr>
        <w:t>неустойки</w:t>
      </w:r>
      <w:r w:rsidRPr="00D83592">
        <w:rPr>
          <w:color w:val="000000"/>
          <w:sz w:val="22"/>
          <w:szCs w:val="22"/>
        </w:rPr>
        <w:t xml:space="preserve">, либо на следующий день после вступления в законную силу судебного акта о взыскании со </w:t>
      </w:r>
      <w:r w:rsidR="002B0FC3">
        <w:rPr>
          <w:color w:val="000000"/>
          <w:sz w:val="22"/>
          <w:szCs w:val="22"/>
        </w:rPr>
        <w:t>с</w:t>
      </w:r>
      <w:r w:rsidRPr="00D83592">
        <w:rPr>
          <w:color w:val="000000"/>
          <w:sz w:val="22"/>
          <w:szCs w:val="22"/>
        </w:rPr>
        <w:t>тороны, нарушившей обязательства,</w:t>
      </w:r>
      <w:r>
        <w:rPr>
          <w:color w:val="000000"/>
          <w:sz w:val="22"/>
          <w:szCs w:val="22"/>
        </w:rPr>
        <w:t xml:space="preserve"> неустойки</w:t>
      </w:r>
      <w:r w:rsidRPr="00D83592">
        <w:rPr>
          <w:color w:val="000000"/>
          <w:sz w:val="22"/>
          <w:szCs w:val="22"/>
        </w:rPr>
        <w:t xml:space="preserve"> в пользу заявителя, если претензия  не признавалась</w:t>
      </w:r>
      <w:r w:rsidRPr="00E219E9">
        <w:rPr>
          <w:color w:val="0070C0"/>
          <w:sz w:val="22"/>
          <w:szCs w:val="22"/>
        </w:rPr>
        <w:t xml:space="preserve"> </w:t>
      </w:r>
      <w:r w:rsidRPr="00E219E9">
        <w:rPr>
          <w:color w:val="000000"/>
          <w:sz w:val="22"/>
          <w:szCs w:val="22"/>
        </w:rPr>
        <w:t>виновной</w:t>
      </w:r>
      <w:proofErr w:type="gramEnd"/>
      <w:r w:rsidRPr="00E219E9">
        <w:rPr>
          <w:color w:val="000000"/>
          <w:sz w:val="22"/>
          <w:szCs w:val="22"/>
        </w:rPr>
        <w:t xml:space="preserve"> </w:t>
      </w:r>
      <w:r w:rsidR="002B0FC3">
        <w:rPr>
          <w:color w:val="000000"/>
          <w:sz w:val="22"/>
          <w:szCs w:val="22"/>
        </w:rPr>
        <w:t>с</w:t>
      </w:r>
      <w:r w:rsidRPr="00E219E9">
        <w:rPr>
          <w:color w:val="000000"/>
          <w:sz w:val="22"/>
          <w:szCs w:val="22"/>
        </w:rPr>
        <w:t>тороной</w:t>
      </w:r>
      <w:r w:rsidRPr="00D83592">
        <w:rPr>
          <w:color w:val="000000"/>
          <w:sz w:val="22"/>
          <w:szCs w:val="22"/>
        </w:rPr>
        <w:t>.</w:t>
      </w:r>
    </w:p>
    <w:p w:rsidR="00047FDF" w:rsidRPr="00D83592" w:rsidRDefault="00047FDF" w:rsidP="00B76771">
      <w:pPr>
        <w:suppressAutoHyphens/>
        <w:spacing w:after="40"/>
        <w:jc w:val="both"/>
        <w:rPr>
          <w:sz w:val="22"/>
          <w:szCs w:val="22"/>
          <w:lang w:eastAsia="ar-SA"/>
        </w:rPr>
      </w:pPr>
      <w:r w:rsidRPr="00D83592">
        <w:rPr>
          <w:sz w:val="22"/>
          <w:szCs w:val="22"/>
          <w:lang w:eastAsia="ar-SA"/>
        </w:rPr>
        <w:t xml:space="preserve">5.6. Покупатель вправе, уведомив письменно или телефонограммой Поставщика, отказаться от принятия </w:t>
      </w:r>
      <w:r w:rsidR="00A12C39">
        <w:rPr>
          <w:sz w:val="22"/>
          <w:szCs w:val="22"/>
          <w:lang w:eastAsia="ar-SA"/>
        </w:rPr>
        <w:t>Т</w:t>
      </w:r>
      <w:r w:rsidR="002B0FC3">
        <w:rPr>
          <w:sz w:val="22"/>
          <w:szCs w:val="22"/>
          <w:lang w:eastAsia="ar-SA"/>
        </w:rPr>
        <w:t>овара</w:t>
      </w:r>
      <w:r w:rsidRPr="00D83592">
        <w:rPr>
          <w:sz w:val="22"/>
          <w:szCs w:val="22"/>
          <w:lang w:eastAsia="ar-SA"/>
        </w:rPr>
        <w:t>, поставка котор</w:t>
      </w:r>
      <w:r w:rsidR="002B0FC3">
        <w:rPr>
          <w:sz w:val="22"/>
          <w:szCs w:val="22"/>
          <w:lang w:eastAsia="ar-SA"/>
        </w:rPr>
        <w:t>ого</w:t>
      </w:r>
      <w:r w:rsidRPr="00D83592">
        <w:rPr>
          <w:sz w:val="22"/>
          <w:szCs w:val="22"/>
          <w:lang w:eastAsia="ar-SA"/>
        </w:rPr>
        <w:t xml:space="preserve"> просрочена более чем </w:t>
      </w:r>
      <w:r w:rsidRPr="00D83592">
        <w:rPr>
          <w:sz w:val="22"/>
          <w:szCs w:val="22"/>
        </w:rPr>
        <w:t>на 30 (тридцать) календарных дней</w:t>
      </w:r>
      <w:r w:rsidRPr="00D83592">
        <w:rPr>
          <w:sz w:val="22"/>
          <w:szCs w:val="22"/>
          <w:lang w:eastAsia="ar-SA"/>
        </w:rPr>
        <w:t>.</w:t>
      </w:r>
    </w:p>
    <w:p w:rsidR="00047FDF" w:rsidRPr="00D83592" w:rsidRDefault="00047FDF" w:rsidP="00B76771">
      <w:pPr>
        <w:tabs>
          <w:tab w:val="left" w:pos="420"/>
        </w:tabs>
        <w:suppressAutoHyphens/>
        <w:spacing w:after="40"/>
        <w:jc w:val="both"/>
        <w:rPr>
          <w:sz w:val="22"/>
          <w:szCs w:val="22"/>
          <w:lang w:eastAsia="ar-SA"/>
        </w:rPr>
      </w:pPr>
      <w:r w:rsidRPr="00D83592">
        <w:rPr>
          <w:sz w:val="22"/>
          <w:szCs w:val="22"/>
          <w:lang w:eastAsia="ar-SA"/>
        </w:rPr>
        <w:t xml:space="preserve">5.7. Поставщик обязуется возместить Покупателю </w:t>
      </w:r>
      <w:r w:rsidRPr="00E219E9">
        <w:rPr>
          <w:sz w:val="22"/>
          <w:szCs w:val="22"/>
          <w:lang w:eastAsia="ar-SA"/>
        </w:rPr>
        <w:t>документа</w:t>
      </w:r>
      <w:r>
        <w:rPr>
          <w:sz w:val="22"/>
          <w:szCs w:val="22"/>
          <w:lang w:eastAsia="ar-SA"/>
        </w:rPr>
        <w:t>ль</w:t>
      </w:r>
      <w:r w:rsidRPr="00E219E9">
        <w:rPr>
          <w:sz w:val="22"/>
          <w:szCs w:val="22"/>
          <w:lang w:eastAsia="ar-SA"/>
        </w:rPr>
        <w:t xml:space="preserve">но подтвержденные </w:t>
      </w:r>
      <w:r w:rsidRPr="00D83592">
        <w:rPr>
          <w:sz w:val="22"/>
          <w:szCs w:val="22"/>
          <w:lang w:eastAsia="ar-SA"/>
        </w:rPr>
        <w:t>убытки, причиненные вследствие поставки некачественно</w:t>
      </w:r>
      <w:r w:rsidR="002B0FC3">
        <w:rPr>
          <w:sz w:val="22"/>
          <w:szCs w:val="22"/>
          <w:lang w:eastAsia="ar-SA"/>
        </w:rPr>
        <w:t>го товара</w:t>
      </w:r>
      <w:r w:rsidRPr="00D83592">
        <w:rPr>
          <w:sz w:val="22"/>
          <w:szCs w:val="22"/>
          <w:lang w:eastAsia="ar-SA"/>
        </w:rPr>
        <w:t>.</w:t>
      </w:r>
    </w:p>
    <w:p w:rsidR="00047FDF" w:rsidRPr="00D83592" w:rsidRDefault="008841A0" w:rsidP="00047FDF">
      <w:pPr>
        <w:tabs>
          <w:tab w:val="left" w:pos="1080"/>
        </w:tabs>
        <w:spacing w:before="120" w:after="120"/>
        <w:ind w:left="357"/>
        <w:jc w:val="center"/>
        <w:rPr>
          <w:b/>
          <w:color w:val="000000"/>
          <w:sz w:val="22"/>
          <w:szCs w:val="22"/>
        </w:rPr>
      </w:pPr>
      <w:r>
        <w:rPr>
          <w:b/>
          <w:color w:val="000000"/>
          <w:sz w:val="22"/>
          <w:szCs w:val="22"/>
        </w:rPr>
        <w:t>6. ФОРС</w:t>
      </w:r>
      <w:r w:rsidR="00047FDF" w:rsidRPr="00D83592">
        <w:rPr>
          <w:b/>
          <w:color w:val="000000"/>
          <w:sz w:val="22"/>
          <w:szCs w:val="22"/>
        </w:rPr>
        <w:t>-МАЖОРНЫЕ ОБСТОЯТЕЛЬСТВА.</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color w:val="000000"/>
          <w:sz w:val="22"/>
          <w:szCs w:val="22"/>
        </w:rPr>
        <w:t xml:space="preserve">6.1. </w:t>
      </w:r>
      <w:r w:rsidRPr="00D83592">
        <w:rPr>
          <w:rFonts w:ascii="Times New Roman" w:hAnsi="Times New Roman" w:cs="Times New Roman"/>
          <w:sz w:val="22"/>
          <w:szCs w:val="22"/>
        </w:rPr>
        <w:t xml:space="preserve">Ни </w:t>
      </w:r>
      <w:r w:rsidR="0047405F">
        <w:rPr>
          <w:rFonts w:ascii="Times New Roman" w:hAnsi="Times New Roman" w:cs="Times New Roman"/>
          <w:sz w:val="22"/>
          <w:szCs w:val="22"/>
        </w:rPr>
        <w:t>одна из с</w:t>
      </w:r>
      <w:r w:rsidRPr="00D83592">
        <w:rPr>
          <w:rFonts w:ascii="Times New Roman" w:hAnsi="Times New Roman" w:cs="Times New Roman"/>
          <w:sz w:val="22"/>
          <w:szCs w:val="22"/>
        </w:rPr>
        <w:t>торон не будет нести</w:t>
      </w:r>
      <w:r w:rsidR="0047405F">
        <w:rPr>
          <w:rFonts w:ascii="Times New Roman" w:hAnsi="Times New Roman" w:cs="Times New Roman"/>
          <w:sz w:val="22"/>
          <w:szCs w:val="22"/>
        </w:rPr>
        <w:t xml:space="preserve"> ответственности по настоящему д</w:t>
      </w:r>
      <w:r w:rsidRPr="00D83592">
        <w:rPr>
          <w:rFonts w:ascii="Times New Roman" w:hAnsi="Times New Roman" w:cs="Times New Roman"/>
          <w:sz w:val="22"/>
          <w:szCs w:val="22"/>
        </w:rPr>
        <w:t>оговору, если нарушение условий последнего связано с обстоятельствами непреодолимой силы (стихийные бедствия, военны</w:t>
      </w:r>
      <w:r w:rsidR="008841A0">
        <w:rPr>
          <w:rFonts w:ascii="Times New Roman" w:hAnsi="Times New Roman" w:cs="Times New Roman"/>
          <w:sz w:val="22"/>
          <w:szCs w:val="22"/>
        </w:rPr>
        <w:t xml:space="preserve">е </w:t>
      </w:r>
      <w:r w:rsidRPr="00D83592">
        <w:rPr>
          <w:rFonts w:ascii="Times New Roman" w:hAnsi="Times New Roman" w:cs="Times New Roman"/>
          <w:sz w:val="22"/>
          <w:szCs w:val="22"/>
        </w:rPr>
        <w:t>действия и т.п.).</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 xml:space="preserve">6.2. При этом срок исполнения обязательств  по настоящему </w:t>
      </w:r>
      <w:r w:rsidR="0047405F">
        <w:rPr>
          <w:rFonts w:ascii="Times New Roman" w:hAnsi="Times New Roman" w:cs="Times New Roman"/>
          <w:sz w:val="22"/>
          <w:szCs w:val="22"/>
        </w:rPr>
        <w:t>д</w:t>
      </w:r>
      <w:r w:rsidRPr="00D83592">
        <w:rPr>
          <w:rFonts w:ascii="Times New Roman" w:hAnsi="Times New Roman" w:cs="Times New Roman"/>
          <w:sz w:val="22"/>
          <w:szCs w:val="22"/>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sidR="0047405F">
        <w:rPr>
          <w:rFonts w:ascii="Times New Roman" w:hAnsi="Times New Roman" w:cs="Times New Roman"/>
          <w:sz w:val="22"/>
          <w:szCs w:val="22"/>
        </w:rPr>
        <w:t>с</w:t>
      </w:r>
      <w:r w:rsidRPr="00D83592">
        <w:rPr>
          <w:rFonts w:ascii="Times New Roman" w:hAnsi="Times New Roman" w:cs="Times New Roman"/>
          <w:sz w:val="22"/>
          <w:szCs w:val="22"/>
        </w:rPr>
        <w:t>торон будет иметь право отказаться от ис</w:t>
      </w:r>
      <w:r w:rsidR="0047405F">
        <w:rPr>
          <w:rFonts w:ascii="Times New Roman" w:hAnsi="Times New Roman" w:cs="Times New Roman"/>
          <w:sz w:val="22"/>
          <w:szCs w:val="22"/>
        </w:rPr>
        <w:t xml:space="preserve">полнения настоящего </w:t>
      </w:r>
      <w:r w:rsidR="0047405F">
        <w:rPr>
          <w:rFonts w:ascii="Times New Roman" w:hAnsi="Times New Roman" w:cs="Times New Roman"/>
          <w:sz w:val="22"/>
          <w:szCs w:val="22"/>
        </w:rPr>
        <w:lastRenderedPageBreak/>
        <w:t>д</w:t>
      </w:r>
      <w:r w:rsidRPr="00D83592">
        <w:rPr>
          <w:rFonts w:ascii="Times New Roman" w:hAnsi="Times New Roman" w:cs="Times New Roman"/>
          <w:sz w:val="22"/>
          <w:szCs w:val="22"/>
        </w:rPr>
        <w:t xml:space="preserve">оговора, возвратив другой стороне все, что было получено по договору без встречного предоставления до момента наступления обстоятельств непреодолимой </w:t>
      </w:r>
      <w:r w:rsidR="0047405F">
        <w:rPr>
          <w:rFonts w:ascii="Times New Roman" w:hAnsi="Times New Roman" w:cs="Times New Roman"/>
          <w:sz w:val="22"/>
          <w:szCs w:val="22"/>
        </w:rPr>
        <w:t>силы. В этом случае ни одна из с</w:t>
      </w:r>
      <w:r w:rsidRPr="00D83592">
        <w:rPr>
          <w:rFonts w:ascii="Times New Roman" w:hAnsi="Times New Roman" w:cs="Times New Roman"/>
          <w:sz w:val="22"/>
          <w:szCs w:val="22"/>
        </w:rPr>
        <w:t xml:space="preserve">торон не будет иметь право на возмещение другой </w:t>
      </w:r>
      <w:r w:rsidR="0047405F">
        <w:rPr>
          <w:rFonts w:ascii="Times New Roman" w:hAnsi="Times New Roman" w:cs="Times New Roman"/>
          <w:sz w:val="22"/>
          <w:szCs w:val="22"/>
        </w:rPr>
        <w:t>с</w:t>
      </w:r>
      <w:r w:rsidRPr="00D83592">
        <w:rPr>
          <w:rFonts w:ascii="Times New Roman" w:hAnsi="Times New Roman" w:cs="Times New Roman"/>
          <w:sz w:val="22"/>
          <w:szCs w:val="22"/>
        </w:rPr>
        <w:t>тороной возможных убытков.</w:t>
      </w:r>
    </w:p>
    <w:p w:rsidR="00047FDF" w:rsidRPr="00D83592" w:rsidRDefault="00047FDF" w:rsidP="00AE4C7E">
      <w:pPr>
        <w:pStyle w:val="ae"/>
        <w:spacing w:after="40"/>
        <w:rPr>
          <w:rFonts w:ascii="Times New Roman" w:hAnsi="Times New Roman" w:cs="Times New Roman"/>
          <w:sz w:val="22"/>
          <w:szCs w:val="22"/>
        </w:rPr>
      </w:pPr>
      <w:r w:rsidRPr="00D83592">
        <w:rPr>
          <w:rFonts w:ascii="Times New Roman" w:hAnsi="Times New Roman" w:cs="Times New Roman"/>
          <w:sz w:val="22"/>
          <w:szCs w:val="22"/>
        </w:rPr>
        <w:t>6.3</w:t>
      </w:r>
      <w:r w:rsidRPr="00D83592">
        <w:rPr>
          <w:rFonts w:ascii="Times New Roman" w:hAnsi="Times New Roman" w:cs="Times New Roman"/>
          <w:b/>
          <w:sz w:val="22"/>
          <w:szCs w:val="22"/>
        </w:rPr>
        <w:t xml:space="preserve">. </w:t>
      </w:r>
      <w:r w:rsidRPr="008E3BA2">
        <w:rPr>
          <w:rFonts w:ascii="Times New Roman" w:hAnsi="Times New Roman" w:cs="Times New Roman"/>
          <w:sz w:val="22"/>
          <w:szCs w:val="22"/>
        </w:rPr>
        <w:t>Каждая</w:t>
      </w:r>
      <w:r w:rsidR="0047405F">
        <w:rPr>
          <w:rFonts w:ascii="Times New Roman" w:hAnsi="Times New Roman" w:cs="Times New Roman"/>
          <w:sz w:val="22"/>
          <w:szCs w:val="22"/>
        </w:rPr>
        <w:t xml:space="preserve"> из с</w:t>
      </w:r>
      <w:r w:rsidRPr="008E3BA2">
        <w:rPr>
          <w:rFonts w:ascii="Times New Roman" w:hAnsi="Times New Roman" w:cs="Times New Roman"/>
          <w:sz w:val="22"/>
          <w:szCs w:val="22"/>
        </w:rPr>
        <w:t>торон, которая не  в состоянии выполнить свои обязательства по причинам форс-мажорных обстоятельств должна известить об их наступл</w:t>
      </w:r>
      <w:r w:rsidR="0047405F">
        <w:rPr>
          <w:rFonts w:ascii="Times New Roman" w:hAnsi="Times New Roman" w:cs="Times New Roman"/>
          <w:sz w:val="22"/>
          <w:szCs w:val="22"/>
        </w:rPr>
        <w:t>ении в письменной форме другую с</w:t>
      </w:r>
      <w:r w:rsidRPr="008E3BA2">
        <w:rPr>
          <w:rFonts w:ascii="Times New Roman" w:hAnsi="Times New Roman" w:cs="Times New Roman"/>
          <w:sz w:val="22"/>
          <w:szCs w:val="22"/>
        </w:rPr>
        <w:t xml:space="preserve">торону в течение рабочего дня, следующего за днем, когда извещение стало возможным при отсутствии промедления по вине </w:t>
      </w:r>
      <w:r w:rsidR="0047405F">
        <w:rPr>
          <w:rFonts w:ascii="Times New Roman" w:hAnsi="Times New Roman" w:cs="Times New Roman"/>
          <w:sz w:val="22"/>
          <w:szCs w:val="22"/>
        </w:rPr>
        <w:t>с</w:t>
      </w:r>
      <w:r w:rsidRPr="008E3BA2">
        <w:rPr>
          <w:rFonts w:ascii="Times New Roman" w:hAnsi="Times New Roman" w:cs="Times New Roman"/>
          <w:sz w:val="22"/>
          <w:szCs w:val="22"/>
        </w:rPr>
        <w:t>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w:t>
      </w:r>
      <w:r w:rsidR="0047405F">
        <w:rPr>
          <w:rFonts w:ascii="Times New Roman" w:hAnsi="Times New Roman" w:cs="Times New Roman"/>
          <w:sz w:val="22"/>
          <w:szCs w:val="22"/>
        </w:rPr>
        <w:t>яния на способность исполнения стороной своих обязательств по д</w:t>
      </w:r>
      <w:r w:rsidRPr="008E3BA2">
        <w:rPr>
          <w:rFonts w:ascii="Times New Roman" w:hAnsi="Times New Roman" w:cs="Times New Roman"/>
          <w:sz w:val="22"/>
          <w:szCs w:val="22"/>
        </w:rPr>
        <w:t>оговору.</w:t>
      </w:r>
      <w:r>
        <w:rPr>
          <w:rFonts w:ascii="Times New Roman" w:hAnsi="Times New Roman" w:cs="Times New Roman"/>
          <w:sz w:val="22"/>
          <w:szCs w:val="22"/>
        </w:rPr>
        <w:t xml:space="preserve"> </w:t>
      </w:r>
      <w:r w:rsidRPr="00D83592">
        <w:rPr>
          <w:rFonts w:ascii="Times New Roman" w:hAnsi="Times New Roman" w:cs="Times New Roman"/>
          <w:sz w:val="22"/>
          <w:szCs w:val="22"/>
        </w:rPr>
        <w:t>Не</w:t>
      </w:r>
      <w:r w:rsidR="001920F4">
        <w:rPr>
          <w:rFonts w:ascii="Times New Roman" w:hAnsi="Times New Roman" w:cs="Times New Roman"/>
          <w:sz w:val="22"/>
          <w:szCs w:val="22"/>
        </w:rPr>
        <w:t xml:space="preserve"> </w:t>
      </w:r>
      <w:r w:rsidRPr="00D83592">
        <w:rPr>
          <w:rFonts w:ascii="Times New Roman" w:hAnsi="Times New Roman" w:cs="Times New Roman"/>
          <w:sz w:val="22"/>
          <w:szCs w:val="22"/>
        </w:rPr>
        <w:t>уведомление или не своевременное уведомление о наступлении обстоятельств  непреодолим</w:t>
      </w:r>
      <w:r w:rsidR="0047405F">
        <w:rPr>
          <w:rFonts w:ascii="Times New Roman" w:hAnsi="Times New Roman" w:cs="Times New Roman"/>
          <w:sz w:val="22"/>
          <w:szCs w:val="22"/>
        </w:rPr>
        <w:t>ой силы лишает с</w:t>
      </w:r>
      <w:r w:rsidRPr="00D83592">
        <w:rPr>
          <w:rFonts w:ascii="Times New Roman" w:hAnsi="Times New Roman" w:cs="Times New Roman"/>
          <w:sz w:val="22"/>
          <w:szCs w:val="22"/>
        </w:rPr>
        <w:t>торону права ссылаться на них.</w:t>
      </w:r>
    </w:p>
    <w:p w:rsidR="00047FDF" w:rsidRDefault="00047FDF" w:rsidP="00047FDF">
      <w:pPr>
        <w:suppressAutoHyphens/>
        <w:spacing w:before="120"/>
        <w:jc w:val="center"/>
        <w:rPr>
          <w:b/>
          <w:sz w:val="22"/>
          <w:szCs w:val="22"/>
          <w:lang w:eastAsia="ar-SA"/>
        </w:rPr>
      </w:pPr>
      <w:r w:rsidRPr="00D83592">
        <w:rPr>
          <w:b/>
          <w:sz w:val="22"/>
          <w:szCs w:val="22"/>
          <w:lang w:eastAsia="ar-SA"/>
        </w:rPr>
        <w:t>7. РАЗРЕШЕНИЕ СПОРОВ.</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7.1. Все споры, возникающие </w:t>
      </w:r>
      <w:r>
        <w:rPr>
          <w:sz w:val="22"/>
          <w:szCs w:val="22"/>
          <w:lang w:eastAsia="ar-SA"/>
        </w:rPr>
        <w:t>по настоящему</w:t>
      </w:r>
      <w:r w:rsidR="0047405F">
        <w:rPr>
          <w:sz w:val="22"/>
          <w:szCs w:val="22"/>
          <w:lang w:eastAsia="ar-SA"/>
        </w:rPr>
        <w:t xml:space="preserve"> д</w:t>
      </w:r>
      <w:r>
        <w:rPr>
          <w:sz w:val="22"/>
          <w:szCs w:val="22"/>
          <w:lang w:eastAsia="ar-SA"/>
        </w:rPr>
        <w:t>оговору</w:t>
      </w:r>
      <w:r w:rsidRPr="00D83592">
        <w:rPr>
          <w:sz w:val="22"/>
          <w:szCs w:val="22"/>
          <w:lang w:eastAsia="ar-SA"/>
        </w:rPr>
        <w:t>, разре</w:t>
      </w:r>
      <w:r w:rsidR="0047405F">
        <w:rPr>
          <w:sz w:val="22"/>
          <w:szCs w:val="22"/>
          <w:lang w:eastAsia="ar-SA"/>
        </w:rPr>
        <w:t>шаются путем переговоров между с</w:t>
      </w:r>
      <w:r w:rsidRPr="00D83592">
        <w:rPr>
          <w:sz w:val="22"/>
          <w:szCs w:val="22"/>
          <w:lang w:eastAsia="ar-SA"/>
        </w:rPr>
        <w:t>торонами.</w:t>
      </w:r>
    </w:p>
    <w:p w:rsidR="00047FDF" w:rsidRPr="00D83592" w:rsidRDefault="00047FDF" w:rsidP="00AE4C7E">
      <w:pPr>
        <w:tabs>
          <w:tab w:val="left" w:pos="420"/>
        </w:tabs>
        <w:suppressAutoHyphens/>
        <w:spacing w:after="40"/>
        <w:jc w:val="both"/>
        <w:rPr>
          <w:sz w:val="22"/>
          <w:szCs w:val="22"/>
          <w:lang w:eastAsia="ar-SA"/>
        </w:rPr>
      </w:pPr>
      <w:r w:rsidRPr="00D83592">
        <w:rPr>
          <w:sz w:val="22"/>
          <w:szCs w:val="22"/>
          <w:lang w:eastAsia="ar-SA"/>
        </w:rPr>
        <w:t>7.2. 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047FDF" w:rsidRPr="00D83592" w:rsidRDefault="00047FDF" w:rsidP="00047FDF">
      <w:pPr>
        <w:suppressAutoHyphens/>
        <w:spacing w:before="120" w:after="120"/>
        <w:jc w:val="center"/>
        <w:rPr>
          <w:b/>
          <w:sz w:val="22"/>
          <w:szCs w:val="22"/>
          <w:lang w:eastAsia="ar-SA"/>
        </w:rPr>
      </w:pPr>
      <w:r w:rsidRPr="00D83592">
        <w:rPr>
          <w:b/>
          <w:sz w:val="22"/>
          <w:szCs w:val="22"/>
          <w:lang w:eastAsia="ar-SA"/>
        </w:rPr>
        <w:t>8. ЗАКЛЮЧИТЕЛЬНЫЕ ПОЛОЖЕНИЯ.</w:t>
      </w:r>
    </w:p>
    <w:p w:rsidR="00047FDF" w:rsidRPr="00D83592" w:rsidRDefault="00950082" w:rsidP="00AE4C7E">
      <w:pPr>
        <w:suppressAutoHyphens/>
        <w:spacing w:after="40"/>
        <w:jc w:val="both"/>
        <w:rPr>
          <w:sz w:val="22"/>
          <w:szCs w:val="22"/>
          <w:lang w:eastAsia="ar-SA"/>
        </w:rPr>
      </w:pPr>
      <w:r>
        <w:rPr>
          <w:sz w:val="22"/>
          <w:szCs w:val="22"/>
          <w:lang w:eastAsia="ar-SA"/>
        </w:rPr>
        <w:t>8.1. Настоящий д</w:t>
      </w:r>
      <w:r w:rsidR="00047FDF" w:rsidRPr="00D83592">
        <w:rPr>
          <w:sz w:val="22"/>
          <w:szCs w:val="22"/>
          <w:lang w:eastAsia="ar-SA"/>
        </w:rPr>
        <w:t>оговор вступает в</w:t>
      </w:r>
      <w:r>
        <w:rPr>
          <w:sz w:val="22"/>
          <w:szCs w:val="22"/>
          <w:lang w:eastAsia="ar-SA"/>
        </w:rPr>
        <w:t xml:space="preserve"> силу с момента его подписания с</w:t>
      </w:r>
      <w:r w:rsidR="00047FDF" w:rsidRPr="00D83592">
        <w:rPr>
          <w:sz w:val="22"/>
          <w:szCs w:val="22"/>
          <w:lang w:eastAsia="ar-SA"/>
        </w:rPr>
        <w:t>торонами и продолжает действовать до</w:t>
      </w:r>
      <w:r w:rsidR="00047FDF" w:rsidRPr="00D83592">
        <w:rPr>
          <w:b/>
          <w:bCs/>
          <w:i/>
          <w:iCs/>
          <w:sz w:val="22"/>
          <w:szCs w:val="22"/>
          <w:lang w:eastAsia="ar-SA"/>
        </w:rPr>
        <w:t xml:space="preserve"> </w:t>
      </w:r>
      <w:r w:rsidR="00A12C39">
        <w:rPr>
          <w:sz w:val="22"/>
          <w:szCs w:val="22"/>
          <w:lang w:eastAsia="ar-SA"/>
        </w:rPr>
        <w:t>полного исполнения С</w:t>
      </w:r>
      <w:r w:rsidR="00047FDF" w:rsidRPr="00D83592">
        <w:rPr>
          <w:sz w:val="22"/>
          <w:szCs w:val="22"/>
          <w:lang w:eastAsia="ar-SA"/>
        </w:rPr>
        <w:t>торонами св</w:t>
      </w:r>
      <w:r w:rsidR="00E723C6">
        <w:rPr>
          <w:sz w:val="22"/>
          <w:szCs w:val="22"/>
          <w:lang w:eastAsia="ar-SA"/>
        </w:rPr>
        <w:t>оих обязательств по настоящему д</w:t>
      </w:r>
      <w:r w:rsidR="00047FDF" w:rsidRPr="00D83592">
        <w:rPr>
          <w:sz w:val="22"/>
          <w:szCs w:val="22"/>
          <w:lang w:eastAsia="ar-SA"/>
        </w:rPr>
        <w:t>оговору.</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8.2. Настоящий </w:t>
      </w:r>
      <w:proofErr w:type="gramStart"/>
      <w:r w:rsidR="00950082">
        <w:rPr>
          <w:sz w:val="22"/>
          <w:szCs w:val="22"/>
          <w:lang w:eastAsia="ar-SA"/>
        </w:rPr>
        <w:t>д</w:t>
      </w:r>
      <w:r w:rsidRPr="00D83592">
        <w:rPr>
          <w:sz w:val="22"/>
          <w:szCs w:val="22"/>
          <w:lang w:eastAsia="ar-SA"/>
        </w:rPr>
        <w:t>оговор</w:t>
      </w:r>
      <w:proofErr w:type="gramEnd"/>
      <w:r w:rsidRPr="00D83592">
        <w:rPr>
          <w:sz w:val="22"/>
          <w:szCs w:val="22"/>
          <w:lang w:eastAsia="ar-SA"/>
        </w:rPr>
        <w:t xml:space="preserve"> может быть расторгнут по соглашению Сторон </w:t>
      </w:r>
      <w:r w:rsidRPr="00D83592">
        <w:rPr>
          <w:bCs/>
          <w:sz w:val="22"/>
          <w:szCs w:val="22"/>
          <w:lang w:eastAsia="ar-SA"/>
        </w:rPr>
        <w:t>или решению суда по основаниям, предусмотренным законодательством РФ</w:t>
      </w:r>
      <w:r w:rsidRPr="00D83592">
        <w:rPr>
          <w:sz w:val="22"/>
          <w:szCs w:val="22"/>
          <w:lang w:eastAsia="ar-SA"/>
        </w:rPr>
        <w:t>.</w:t>
      </w:r>
    </w:p>
    <w:p w:rsidR="00047FDF" w:rsidRPr="00D83592" w:rsidRDefault="00A12C39" w:rsidP="00AE4C7E">
      <w:pPr>
        <w:suppressAutoHyphens/>
        <w:spacing w:after="40"/>
        <w:jc w:val="both"/>
        <w:rPr>
          <w:sz w:val="22"/>
          <w:szCs w:val="22"/>
          <w:lang w:eastAsia="ar-SA"/>
        </w:rPr>
      </w:pPr>
      <w:r>
        <w:rPr>
          <w:sz w:val="22"/>
          <w:szCs w:val="22"/>
          <w:lang w:eastAsia="ar-SA"/>
        </w:rPr>
        <w:t>8.3. Взаимоотношения С</w:t>
      </w:r>
      <w:r w:rsidR="00047FDF" w:rsidRPr="00D83592">
        <w:rPr>
          <w:sz w:val="22"/>
          <w:szCs w:val="22"/>
          <w:lang w:eastAsia="ar-SA"/>
        </w:rPr>
        <w:t xml:space="preserve">торон, не урегулированные настоящим </w:t>
      </w:r>
      <w:r w:rsidR="00950082">
        <w:rPr>
          <w:sz w:val="22"/>
          <w:szCs w:val="22"/>
          <w:lang w:eastAsia="ar-SA"/>
        </w:rPr>
        <w:t>д</w:t>
      </w:r>
      <w:r w:rsidR="00047FDF" w:rsidRPr="00D83592">
        <w:rPr>
          <w:sz w:val="22"/>
          <w:szCs w:val="22"/>
          <w:lang w:eastAsia="ar-SA"/>
        </w:rPr>
        <w:t>оговором, регламентируются действующим законодательством РФ.</w:t>
      </w:r>
    </w:p>
    <w:p w:rsidR="00047FDF" w:rsidRPr="00D83592" w:rsidRDefault="00047FDF" w:rsidP="00AE4C7E">
      <w:pPr>
        <w:suppressAutoHyphens/>
        <w:spacing w:after="40"/>
        <w:jc w:val="both"/>
        <w:rPr>
          <w:sz w:val="22"/>
          <w:szCs w:val="22"/>
          <w:lang w:eastAsia="ar-SA"/>
        </w:rPr>
      </w:pPr>
      <w:r w:rsidRPr="00D83592">
        <w:rPr>
          <w:sz w:val="22"/>
          <w:szCs w:val="22"/>
          <w:lang w:eastAsia="ar-SA"/>
        </w:rPr>
        <w:t xml:space="preserve">8.4. </w:t>
      </w:r>
      <w:r w:rsidR="00E723C6" w:rsidRPr="00E723C6">
        <w:rPr>
          <w:sz w:val="22"/>
          <w:szCs w:val="22"/>
          <w:lang w:eastAsia="ar-SA"/>
        </w:rPr>
        <w:t>Насто</w:t>
      </w:r>
      <w:r w:rsidR="00E723C6">
        <w:rPr>
          <w:sz w:val="22"/>
          <w:szCs w:val="22"/>
          <w:lang w:eastAsia="ar-SA"/>
        </w:rPr>
        <w:t>ящий д</w:t>
      </w:r>
      <w:r w:rsidR="00E723C6" w:rsidRPr="00E723C6">
        <w:rPr>
          <w:sz w:val="22"/>
          <w:szCs w:val="22"/>
          <w:lang w:eastAsia="ar-SA"/>
        </w:rPr>
        <w:t xml:space="preserve">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 </w:t>
      </w:r>
      <w:r w:rsidR="00E723C6">
        <w:rPr>
          <w:sz w:val="22"/>
          <w:szCs w:val="22"/>
          <w:lang w:eastAsia="ar-SA"/>
        </w:rPr>
        <w:t xml:space="preserve">Все </w:t>
      </w:r>
      <w:r w:rsidRPr="00D83592">
        <w:rPr>
          <w:sz w:val="22"/>
          <w:szCs w:val="22"/>
          <w:lang w:eastAsia="ar-SA"/>
        </w:rPr>
        <w:t>измен</w:t>
      </w:r>
      <w:r w:rsidR="00950082">
        <w:rPr>
          <w:sz w:val="22"/>
          <w:szCs w:val="22"/>
          <w:lang w:eastAsia="ar-SA"/>
        </w:rPr>
        <w:t>ения и дополнения к настоящему д</w:t>
      </w:r>
      <w:r w:rsidRPr="00D83592">
        <w:rPr>
          <w:sz w:val="22"/>
          <w:szCs w:val="22"/>
          <w:lang w:eastAsia="ar-SA"/>
        </w:rPr>
        <w:t>оговору действительны лишь при условии, что они совершены в письменной форме и подписаны надлежаще уполном</w:t>
      </w:r>
      <w:r w:rsidR="00950082">
        <w:rPr>
          <w:sz w:val="22"/>
          <w:szCs w:val="22"/>
          <w:lang w:eastAsia="ar-SA"/>
        </w:rPr>
        <w:t xml:space="preserve">оченными на то представителями сторон. </w:t>
      </w:r>
    </w:p>
    <w:p w:rsidR="00047FDF" w:rsidRDefault="00047FDF" w:rsidP="00AE4C7E">
      <w:pPr>
        <w:tabs>
          <w:tab w:val="left" w:pos="420"/>
        </w:tabs>
        <w:suppressAutoHyphens/>
        <w:spacing w:after="40"/>
        <w:jc w:val="both"/>
        <w:rPr>
          <w:sz w:val="22"/>
          <w:szCs w:val="22"/>
          <w:lang w:eastAsia="ar-SA"/>
        </w:rPr>
      </w:pPr>
      <w:r w:rsidRPr="00D83592">
        <w:rPr>
          <w:sz w:val="22"/>
          <w:szCs w:val="22"/>
          <w:lang w:eastAsia="ar-SA"/>
        </w:rPr>
        <w:t xml:space="preserve">8.5. </w:t>
      </w:r>
      <w:r w:rsidRPr="00E37923">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r>
        <w:rPr>
          <w:sz w:val="22"/>
          <w:szCs w:val="22"/>
          <w:lang w:eastAsia="ar-SA"/>
        </w:rPr>
        <w:t>.</w:t>
      </w:r>
    </w:p>
    <w:p w:rsidR="00047FDF" w:rsidRPr="00D83592" w:rsidRDefault="00047FDF" w:rsidP="00AE4C7E">
      <w:pPr>
        <w:tabs>
          <w:tab w:val="left" w:pos="420"/>
        </w:tabs>
        <w:suppressAutoHyphens/>
        <w:spacing w:after="40"/>
        <w:jc w:val="both"/>
        <w:rPr>
          <w:sz w:val="22"/>
          <w:szCs w:val="22"/>
          <w:lang w:eastAsia="ar-SA"/>
        </w:rPr>
      </w:pPr>
      <w:r>
        <w:rPr>
          <w:sz w:val="22"/>
          <w:szCs w:val="22"/>
          <w:lang w:eastAsia="ar-SA"/>
        </w:rPr>
        <w:t>8.6.</w:t>
      </w:r>
      <w:r w:rsidR="00F96D0C">
        <w:rPr>
          <w:sz w:val="22"/>
          <w:szCs w:val="22"/>
          <w:lang w:eastAsia="ar-SA"/>
        </w:rPr>
        <w:t>Настоящий д</w:t>
      </w:r>
      <w:r w:rsidRPr="00D83592">
        <w:rPr>
          <w:sz w:val="22"/>
          <w:szCs w:val="22"/>
          <w:lang w:eastAsia="ar-SA"/>
        </w:rPr>
        <w:t xml:space="preserve">оговор составлен в двух экземплярах, имеющих одинаковую юридическую силу, по одному для каждой из </w:t>
      </w:r>
      <w:r w:rsidR="00F96D0C">
        <w:rPr>
          <w:sz w:val="22"/>
          <w:szCs w:val="22"/>
          <w:lang w:eastAsia="ar-SA"/>
        </w:rPr>
        <w:t>с</w:t>
      </w:r>
      <w:r w:rsidRPr="00D83592">
        <w:rPr>
          <w:sz w:val="22"/>
          <w:szCs w:val="22"/>
          <w:lang w:eastAsia="ar-SA"/>
        </w:rPr>
        <w:t>торон.</w:t>
      </w:r>
    </w:p>
    <w:p w:rsidR="00047FDF" w:rsidRPr="00D83592" w:rsidRDefault="00047FDF" w:rsidP="00047FDF">
      <w:pPr>
        <w:pStyle w:val="ae"/>
        <w:spacing w:after="120"/>
        <w:jc w:val="center"/>
        <w:outlineLvl w:val="0"/>
        <w:rPr>
          <w:rStyle w:val="ad"/>
          <w:rFonts w:ascii="Times New Roman" w:hAnsi="Times New Roman" w:cs="Times New Roman"/>
          <w:color w:val="000000"/>
          <w:sz w:val="22"/>
          <w:szCs w:val="22"/>
        </w:rPr>
      </w:pPr>
      <w:r w:rsidRPr="00D83592">
        <w:rPr>
          <w:rStyle w:val="ad"/>
          <w:rFonts w:ascii="Times New Roman" w:hAnsi="Times New Roman" w:cs="Times New Roman"/>
          <w:color w:val="000000"/>
          <w:sz w:val="22"/>
          <w:szCs w:val="22"/>
        </w:rPr>
        <w:t>9. ЮРИДИЧЕСКИЕ АДРЕСА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7"/>
        <w:gridCol w:w="4886"/>
      </w:tblGrid>
      <w:tr w:rsidR="00047FDF" w:rsidRPr="00D83592" w:rsidTr="00BF72E9">
        <w:trPr>
          <w:trHeight w:val="3809"/>
        </w:trPr>
        <w:tc>
          <w:tcPr>
            <w:tcW w:w="4967"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sz w:val="22"/>
                <w:szCs w:val="22"/>
              </w:rPr>
              <w:t xml:space="preserve">    </w:t>
            </w:r>
            <w:r w:rsidRPr="00E37923">
              <w:rPr>
                <w:rFonts w:ascii="Times New Roman" w:hAnsi="Times New Roman" w:cs="Times New Roman"/>
                <w:b/>
                <w:sz w:val="22"/>
                <w:szCs w:val="22"/>
              </w:rPr>
              <w:t>Поставщик:</w:t>
            </w:r>
          </w:p>
          <w:p w:rsidR="00047FDF" w:rsidRPr="00E37923" w:rsidRDefault="00047FDF" w:rsidP="005B17CC">
            <w:pPr>
              <w:rPr>
                <w:sz w:val="22"/>
                <w:szCs w:val="22"/>
              </w:rPr>
            </w:pPr>
            <w:r w:rsidRPr="00E37923">
              <w:rPr>
                <w:sz w:val="22"/>
                <w:szCs w:val="22"/>
              </w:rPr>
              <w:t>_______________________________</w:t>
            </w:r>
          </w:p>
          <w:p w:rsidR="00047FDF" w:rsidRPr="00E37923" w:rsidRDefault="00047FDF" w:rsidP="005B17CC">
            <w:pPr>
              <w:rPr>
                <w:sz w:val="22"/>
                <w:szCs w:val="22"/>
              </w:rPr>
            </w:pPr>
            <w:r w:rsidRPr="00E37923">
              <w:rPr>
                <w:sz w:val="22"/>
                <w:szCs w:val="22"/>
              </w:rPr>
              <w:t>Адрес______________________</w:t>
            </w:r>
          </w:p>
          <w:p w:rsidR="00047FDF" w:rsidRPr="00E37923" w:rsidRDefault="00047FDF" w:rsidP="005B17CC">
            <w:pPr>
              <w:rPr>
                <w:sz w:val="22"/>
                <w:szCs w:val="22"/>
              </w:rPr>
            </w:pPr>
            <w:r w:rsidRPr="00E37923">
              <w:rPr>
                <w:sz w:val="22"/>
                <w:szCs w:val="22"/>
              </w:rPr>
              <w:t>ИНН____ КПП________ ОГРН______</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/счет_______________________</w:t>
            </w:r>
          </w:p>
          <w:p w:rsidR="00047FDF" w:rsidRPr="00E37923" w:rsidRDefault="00047FDF" w:rsidP="005B17CC">
            <w:pPr>
              <w:rPr>
                <w:sz w:val="22"/>
                <w:szCs w:val="22"/>
              </w:rPr>
            </w:pPr>
            <w:r w:rsidRPr="00E37923">
              <w:rPr>
                <w:sz w:val="22"/>
                <w:szCs w:val="22"/>
              </w:rPr>
              <w:t>наименование банка_________</w:t>
            </w:r>
          </w:p>
          <w:p w:rsidR="00047FDF" w:rsidRPr="00E37923" w:rsidRDefault="00047FDF" w:rsidP="005B17CC">
            <w:pPr>
              <w:rPr>
                <w:sz w:val="22"/>
                <w:szCs w:val="22"/>
              </w:rPr>
            </w:pPr>
            <w:proofErr w:type="spellStart"/>
            <w:proofErr w:type="gramStart"/>
            <w:r w:rsidRPr="00E37923">
              <w:rPr>
                <w:sz w:val="22"/>
                <w:szCs w:val="22"/>
              </w:rPr>
              <w:t>кор</w:t>
            </w:r>
            <w:proofErr w:type="spellEnd"/>
            <w:r w:rsidRPr="00E37923">
              <w:rPr>
                <w:sz w:val="22"/>
                <w:szCs w:val="22"/>
              </w:rPr>
              <w:t>/счет</w:t>
            </w:r>
            <w:proofErr w:type="gramEnd"/>
            <w:r w:rsidRPr="00E37923">
              <w:rPr>
                <w:sz w:val="22"/>
                <w:szCs w:val="22"/>
              </w:rPr>
              <w:t>____________________</w:t>
            </w:r>
          </w:p>
          <w:p w:rsidR="00047FDF" w:rsidRPr="00E37923" w:rsidRDefault="00047FDF" w:rsidP="005B17CC">
            <w:pPr>
              <w:rPr>
                <w:sz w:val="22"/>
                <w:szCs w:val="22"/>
              </w:rPr>
            </w:pPr>
            <w:r w:rsidRPr="00E37923">
              <w:rPr>
                <w:sz w:val="22"/>
                <w:szCs w:val="22"/>
              </w:rPr>
              <w:t>БИК_____________</w:t>
            </w:r>
          </w:p>
          <w:p w:rsidR="00047FDF" w:rsidRPr="00E37923" w:rsidRDefault="00047FDF" w:rsidP="005B17CC">
            <w:pPr>
              <w:rPr>
                <w:sz w:val="22"/>
                <w:szCs w:val="22"/>
              </w:rPr>
            </w:pPr>
            <w:r w:rsidRPr="00E37923">
              <w:rPr>
                <w:sz w:val="22"/>
                <w:szCs w:val="22"/>
              </w:rPr>
              <w:t>Тел.:</w:t>
            </w:r>
          </w:p>
          <w:p w:rsidR="00047FDF" w:rsidRPr="00E37923" w:rsidRDefault="00047FDF" w:rsidP="005B17CC">
            <w:pPr>
              <w:rPr>
                <w:sz w:val="22"/>
                <w:szCs w:val="22"/>
              </w:rPr>
            </w:pPr>
            <w:r w:rsidRPr="00E37923">
              <w:rPr>
                <w:sz w:val="22"/>
                <w:szCs w:val="22"/>
              </w:rPr>
              <w:t>Факс:</w:t>
            </w:r>
          </w:p>
          <w:p w:rsidR="00047FDF" w:rsidRPr="00E37923" w:rsidRDefault="00047FDF" w:rsidP="005B17CC"/>
          <w:p w:rsidR="00047FDF"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От Поставщика</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_______________________/___________/</w:t>
            </w:r>
          </w:p>
          <w:p w:rsidR="00047FDF" w:rsidRDefault="00047FDF" w:rsidP="00950082">
            <w:pPr>
              <w:rPr>
                <w:sz w:val="22"/>
                <w:szCs w:val="22"/>
              </w:rPr>
            </w:pPr>
            <w:r w:rsidRPr="00E37923">
              <w:rPr>
                <w:sz w:val="22"/>
                <w:szCs w:val="22"/>
              </w:rPr>
              <w:t xml:space="preserve">М.П.                           </w:t>
            </w:r>
          </w:p>
          <w:p w:rsidR="00047FDF" w:rsidRPr="00E37923" w:rsidRDefault="00047FDF" w:rsidP="00AE4C7E">
            <w:pPr>
              <w:jc w:val="right"/>
              <w:rPr>
                <w:sz w:val="22"/>
                <w:szCs w:val="22"/>
              </w:rPr>
            </w:pPr>
            <w:r w:rsidRPr="00E37923">
              <w:rPr>
                <w:sz w:val="22"/>
                <w:szCs w:val="22"/>
              </w:rPr>
              <w:t xml:space="preserve">           «__»_________ 2013г</w:t>
            </w:r>
          </w:p>
        </w:tc>
        <w:tc>
          <w:tcPr>
            <w:tcW w:w="4886" w:type="dxa"/>
          </w:tcPr>
          <w:p w:rsidR="00047FDF" w:rsidRPr="00E37923" w:rsidRDefault="00047FDF" w:rsidP="005B17CC">
            <w:pPr>
              <w:pStyle w:val="ae"/>
              <w:outlineLvl w:val="0"/>
              <w:rPr>
                <w:rFonts w:ascii="Times New Roman" w:hAnsi="Times New Roman" w:cs="Times New Roman"/>
                <w:b/>
                <w:sz w:val="22"/>
                <w:szCs w:val="22"/>
              </w:rPr>
            </w:pPr>
            <w:r w:rsidRPr="00E37923">
              <w:rPr>
                <w:rFonts w:ascii="Times New Roman" w:hAnsi="Times New Roman" w:cs="Times New Roman"/>
                <w:b/>
                <w:sz w:val="22"/>
                <w:szCs w:val="22"/>
              </w:rPr>
              <w:t xml:space="preserve">Покупатель </w:t>
            </w:r>
          </w:p>
          <w:p w:rsidR="00047FDF" w:rsidRPr="00E37923" w:rsidRDefault="00047FDF" w:rsidP="005B17CC">
            <w:pPr>
              <w:rPr>
                <w:sz w:val="22"/>
                <w:szCs w:val="22"/>
              </w:rPr>
            </w:pPr>
            <w:r w:rsidRPr="00E37923">
              <w:rPr>
                <w:sz w:val="22"/>
                <w:szCs w:val="22"/>
              </w:rPr>
              <w:t>ОАО «Омский аэропорт»</w:t>
            </w:r>
          </w:p>
          <w:p w:rsidR="00047FDF" w:rsidRPr="00E37923" w:rsidRDefault="00047FDF" w:rsidP="005B17CC">
            <w:pPr>
              <w:rPr>
                <w:sz w:val="22"/>
                <w:szCs w:val="22"/>
              </w:rPr>
            </w:pPr>
            <w:r w:rsidRPr="00E37923">
              <w:rPr>
                <w:sz w:val="22"/>
                <w:szCs w:val="22"/>
              </w:rPr>
              <w:t xml:space="preserve">644103, г. Омск, ул. </w:t>
            </w:r>
            <w:proofErr w:type="gramStart"/>
            <w:r w:rsidRPr="00E37923">
              <w:rPr>
                <w:sz w:val="22"/>
                <w:szCs w:val="22"/>
              </w:rPr>
              <w:t>Транссибирская</w:t>
            </w:r>
            <w:proofErr w:type="gramEnd"/>
            <w:r w:rsidRPr="00E37923">
              <w:rPr>
                <w:sz w:val="22"/>
                <w:szCs w:val="22"/>
              </w:rPr>
              <w:t>, д.18</w:t>
            </w:r>
          </w:p>
          <w:p w:rsidR="00047FDF" w:rsidRPr="00E37923" w:rsidRDefault="00047FDF" w:rsidP="005B17CC">
            <w:pPr>
              <w:rPr>
                <w:sz w:val="22"/>
                <w:szCs w:val="22"/>
              </w:rPr>
            </w:pPr>
            <w:r w:rsidRPr="00E37923">
              <w:rPr>
                <w:sz w:val="22"/>
                <w:szCs w:val="22"/>
              </w:rPr>
              <w:t>ИНН 5507028605 КПП 554250001</w:t>
            </w:r>
          </w:p>
          <w:p w:rsidR="00047FDF" w:rsidRPr="00E37923" w:rsidRDefault="00047FDF" w:rsidP="005B17CC">
            <w:pPr>
              <w:rPr>
                <w:sz w:val="22"/>
                <w:szCs w:val="22"/>
              </w:rPr>
            </w:pPr>
            <w:r w:rsidRPr="00E37923">
              <w:rPr>
                <w:sz w:val="22"/>
                <w:szCs w:val="22"/>
              </w:rPr>
              <w:t>ОГРН 1025501376878</w:t>
            </w:r>
          </w:p>
          <w:p w:rsidR="00047FDF" w:rsidRPr="00E37923" w:rsidRDefault="00047FDF" w:rsidP="005B17CC">
            <w:pPr>
              <w:rPr>
                <w:sz w:val="22"/>
                <w:szCs w:val="22"/>
              </w:rPr>
            </w:pPr>
            <w:proofErr w:type="gramStart"/>
            <w:r w:rsidRPr="00E37923">
              <w:rPr>
                <w:sz w:val="22"/>
                <w:szCs w:val="22"/>
              </w:rPr>
              <w:t>р</w:t>
            </w:r>
            <w:proofErr w:type="gramEnd"/>
            <w:r w:rsidRPr="00E37923">
              <w:rPr>
                <w:sz w:val="22"/>
                <w:szCs w:val="22"/>
              </w:rPr>
              <w:t xml:space="preserve">/счет 40702810900310000809 </w:t>
            </w:r>
          </w:p>
          <w:p w:rsidR="00047FDF" w:rsidRPr="00E37923" w:rsidRDefault="00047FDF" w:rsidP="005B17CC">
            <w:pPr>
              <w:rPr>
                <w:sz w:val="22"/>
                <w:szCs w:val="22"/>
              </w:rPr>
            </w:pPr>
            <w:r w:rsidRPr="00E37923">
              <w:rPr>
                <w:sz w:val="22"/>
                <w:szCs w:val="22"/>
              </w:rPr>
              <w:t xml:space="preserve">в банке ф-л  «Газпромбанк» (Открытое акционерное общество) г. Омск, </w:t>
            </w:r>
          </w:p>
          <w:p w:rsidR="00047FDF" w:rsidRPr="00E37923" w:rsidRDefault="00047FDF" w:rsidP="005B17CC">
            <w:pPr>
              <w:rPr>
                <w:sz w:val="22"/>
                <w:szCs w:val="22"/>
              </w:rPr>
            </w:pPr>
            <w:proofErr w:type="gramStart"/>
            <w:r w:rsidRPr="00E37923">
              <w:rPr>
                <w:sz w:val="22"/>
                <w:szCs w:val="22"/>
              </w:rPr>
              <w:t>к</w:t>
            </w:r>
            <w:proofErr w:type="gramEnd"/>
            <w:r w:rsidRPr="00E37923">
              <w:rPr>
                <w:sz w:val="22"/>
                <w:szCs w:val="22"/>
              </w:rPr>
              <w:t>/счет 30101810800000000828, БИК 045279828</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Тел.:</w:t>
            </w: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Факс:</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rPr>
                <w:rFonts w:ascii="Times New Roman" w:hAnsi="Times New Roman" w:cs="Times New Roman"/>
                <w:sz w:val="22"/>
                <w:szCs w:val="22"/>
              </w:rPr>
            </w:pPr>
            <w:r w:rsidRPr="00E37923">
              <w:rPr>
                <w:rFonts w:ascii="Times New Roman" w:hAnsi="Times New Roman" w:cs="Times New Roman"/>
                <w:sz w:val="22"/>
                <w:szCs w:val="22"/>
              </w:rPr>
              <w:t xml:space="preserve">От Покупателя </w:t>
            </w:r>
          </w:p>
          <w:p w:rsidR="00047FDF" w:rsidRPr="00E37923" w:rsidRDefault="00047FDF" w:rsidP="005B17CC">
            <w:pPr>
              <w:pStyle w:val="ae"/>
              <w:rPr>
                <w:rFonts w:ascii="Times New Roman" w:hAnsi="Times New Roman" w:cs="Times New Roman"/>
                <w:sz w:val="22"/>
                <w:szCs w:val="22"/>
              </w:rPr>
            </w:pPr>
          </w:p>
          <w:p w:rsidR="00047FDF" w:rsidRPr="00E37923" w:rsidRDefault="00047FDF" w:rsidP="005B17CC">
            <w:pPr>
              <w:pStyle w:val="ae"/>
              <w:jc w:val="left"/>
              <w:rPr>
                <w:rFonts w:ascii="Times New Roman" w:hAnsi="Times New Roman" w:cs="Times New Roman"/>
                <w:sz w:val="22"/>
                <w:szCs w:val="22"/>
              </w:rPr>
            </w:pPr>
            <w:r w:rsidRPr="00E37923">
              <w:rPr>
                <w:rFonts w:ascii="Times New Roman" w:hAnsi="Times New Roman" w:cs="Times New Roman"/>
                <w:sz w:val="22"/>
                <w:szCs w:val="22"/>
              </w:rPr>
              <w:t xml:space="preserve"> ______________________/М.Л. Берман/ </w:t>
            </w:r>
          </w:p>
          <w:p w:rsidR="00047FDF" w:rsidRDefault="00047FDF" w:rsidP="005B17CC">
            <w:pPr>
              <w:rPr>
                <w:sz w:val="22"/>
                <w:szCs w:val="22"/>
              </w:rPr>
            </w:pPr>
            <w:r w:rsidRPr="00E37923">
              <w:rPr>
                <w:sz w:val="22"/>
                <w:szCs w:val="22"/>
              </w:rPr>
              <w:t xml:space="preserve">М.П.                                     </w:t>
            </w:r>
          </w:p>
          <w:p w:rsidR="00047FDF" w:rsidRPr="00E37923" w:rsidRDefault="00047FDF" w:rsidP="005B17CC">
            <w:pPr>
              <w:jc w:val="right"/>
              <w:rPr>
                <w:sz w:val="22"/>
                <w:szCs w:val="22"/>
              </w:rPr>
            </w:pPr>
            <w:r w:rsidRPr="00E37923">
              <w:rPr>
                <w:sz w:val="22"/>
                <w:szCs w:val="22"/>
              </w:rPr>
              <w:t xml:space="preserve">  «__»_________ 2013г </w:t>
            </w:r>
          </w:p>
        </w:tc>
      </w:tr>
    </w:tbl>
    <w:p w:rsidR="006D279B" w:rsidRPr="00B3000B" w:rsidRDefault="006D279B" w:rsidP="006D279B">
      <w:pPr>
        <w:ind w:firstLine="720"/>
        <w:jc w:val="right"/>
        <w:rPr>
          <w:b/>
          <w:sz w:val="22"/>
          <w:szCs w:val="22"/>
        </w:rPr>
      </w:pPr>
    </w:p>
    <w:p w:rsidR="00D01F56" w:rsidRPr="00B3000B" w:rsidRDefault="00D01F56" w:rsidP="00D67E05">
      <w:pPr>
        <w:tabs>
          <w:tab w:val="left" w:pos="420"/>
        </w:tabs>
        <w:suppressAutoHyphens/>
        <w:jc w:val="center"/>
        <w:rPr>
          <w:b/>
          <w:sz w:val="22"/>
          <w:szCs w:val="22"/>
        </w:rPr>
      </w:pPr>
      <w:r w:rsidRPr="00B3000B">
        <w:rPr>
          <w:b/>
          <w:sz w:val="22"/>
          <w:szCs w:val="22"/>
        </w:rPr>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w:t>
      </w:r>
      <w:r w:rsidR="00EF7AAA">
        <w:rPr>
          <w:b/>
          <w:sz w:val="22"/>
          <w:szCs w:val="22"/>
        </w:rPr>
        <w:t xml:space="preserve">в электронной форме </w:t>
      </w:r>
      <w:r w:rsidRPr="00B3000B">
        <w:rPr>
          <w:b/>
          <w:sz w:val="22"/>
          <w:szCs w:val="22"/>
        </w:rPr>
        <w:t xml:space="preserve">№ </w:t>
      </w:r>
      <w:r w:rsidR="00A12C39">
        <w:rPr>
          <w:b/>
          <w:sz w:val="22"/>
          <w:szCs w:val="22"/>
        </w:rPr>
        <w:t>123</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BA5238" w:rsidRPr="00B3000B" w:rsidTr="0079208D">
        <w:trPr>
          <w:trHeight w:val="1012"/>
        </w:trPr>
        <w:tc>
          <w:tcPr>
            <w:tcW w:w="4144"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left"/>
              <w:rPr>
                <w:sz w:val="22"/>
                <w:szCs w:val="22"/>
              </w:rPr>
            </w:pPr>
          </w:p>
          <w:p w:rsidR="00BA5238" w:rsidRPr="00B3000B" w:rsidRDefault="00BA5238"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BA5238" w:rsidRPr="00B3000B" w:rsidRDefault="00BA5238" w:rsidP="0079208D">
            <w:pPr>
              <w:pStyle w:val="a9"/>
              <w:tabs>
                <w:tab w:val="clear" w:pos="2978"/>
                <w:tab w:val="left" w:pos="360"/>
              </w:tabs>
              <w:spacing w:after="120" w:line="240" w:lineRule="auto"/>
              <w:ind w:left="0" w:firstLine="0"/>
              <w:jc w:val="center"/>
              <w:rPr>
                <w:sz w:val="22"/>
                <w:szCs w:val="22"/>
              </w:rPr>
            </w:pPr>
          </w:p>
          <w:p w:rsidR="00BA5238" w:rsidRPr="00B3000B" w:rsidRDefault="00BA5238"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4575F6" w:rsidRPr="00B3000B" w:rsidTr="0079208D">
        <w:trPr>
          <w:trHeight w:val="1012"/>
        </w:trPr>
        <w:tc>
          <w:tcPr>
            <w:tcW w:w="4144"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left"/>
              <w:rPr>
                <w:sz w:val="24"/>
                <w:szCs w:val="24"/>
              </w:rPr>
            </w:pPr>
          </w:p>
          <w:p w:rsidR="004575F6" w:rsidRPr="00B3000B" w:rsidRDefault="004575F6" w:rsidP="0079208D">
            <w:pPr>
              <w:pStyle w:val="a9"/>
              <w:tabs>
                <w:tab w:val="clear" w:pos="2978"/>
                <w:tab w:val="left" w:pos="360"/>
              </w:tabs>
              <w:spacing w:after="120" w:line="240" w:lineRule="auto"/>
              <w:ind w:left="0" w:firstLine="0"/>
              <w:jc w:val="left"/>
              <w:rPr>
                <w:sz w:val="22"/>
                <w:szCs w:val="22"/>
              </w:rPr>
            </w:pPr>
            <w:r>
              <w:rPr>
                <w:sz w:val="24"/>
                <w:szCs w:val="24"/>
              </w:rPr>
              <w:t>Начальник отдела взаиморасчетов</w:t>
            </w:r>
          </w:p>
        </w:tc>
        <w:tc>
          <w:tcPr>
            <w:tcW w:w="3324" w:type="dxa"/>
            <w:vMerge/>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4575F6" w:rsidRDefault="004575F6" w:rsidP="004B00ED">
            <w:pPr>
              <w:pStyle w:val="a9"/>
              <w:tabs>
                <w:tab w:val="clear" w:pos="2978"/>
                <w:tab w:val="left" w:pos="360"/>
              </w:tabs>
              <w:spacing w:after="120" w:line="240" w:lineRule="auto"/>
              <w:ind w:left="0" w:firstLine="0"/>
              <w:jc w:val="center"/>
              <w:rPr>
                <w:sz w:val="24"/>
                <w:szCs w:val="24"/>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Pr>
                <w:sz w:val="24"/>
                <w:szCs w:val="24"/>
              </w:rPr>
              <w:t>Н.П. Орешков</w:t>
            </w:r>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left"/>
              <w:rPr>
                <w:sz w:val="22"/>
                <w:szCs w:val="22"/>
              </w:rPr>
            </w:pPr>
          </w:p>
          <w:p w:rsidR="004575F6" w:rsidRPr="00B3000B" w:rsidRDefault="004575F6" w:rsidP="00BA5238">
            <w:pPr>
              <w:pStyle w:val="a9"/>
              <w:tabs>
                <w:tab w:val="clear" w:pos="2978"/>
                <w:tab w:val="left" w:pos="360"/>
              </w:tabs>
              <w:spacing w:after="120" w:line="240" w:lineRule="auto"/>
              <w:ind w:left="0" w:firstLine="0"/>
              <w:jc w:val="left"/>
              <w:rPr>
                <w:sz w:val="22"/>
                <w:szCs w:val="22"/>
              </w:rPr>
            </w:pPr>
            <w:r w:rsidRPr="00B3000B">
              <w:rPr>
                <w:sz w:val="22"/>
                <w:szCs w:val="22"/>
              </w:rPr>
              <w:t xml:space="preserve">Начальник </w:t>
            </w:r>
            <w:r>
              <w:rPr>
                <w:sz w:val="22"/>
                <w:szCs w:val="22"/>
              </w:rPr>
              <w:t>отдела закупок</w:t>
            </w:r>
          </w:p>
        </w:tc>
        <w:tc>
          <w:tcPr>
            <w:tcW w:w="3324" w:type="dxa"/>
            <w:vMerge/>
            <w:tcBorders>
              <w:bottom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79208D">
            <w:pPr>
              <w:pStyle w:val="a9"/>
              <w:tabs>
                <w:tab w:val="clear" w:pos="2978"/>
                <w:tab w:val="left" w:pos="360"/>
              </w:tabs>
              <w:spacing w:after="120" w:line="240" w:lineRule="auto"/>
              <w:ind w:left="0" w:firstLine="0"/>
              <w:jc w:val="center"/>
              <w:rPr>
                <w:sz w:val="22"/>
                <w:szCs w:val="22"/>
              </w:rPr>
            </w:pPr>
          </w:p>
          <w:p w:rsidR="004575F6" w:rsidRPr="00B3000B" w:rsidRDefault="004575F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r w:rsidR="004575F6" w:rsidRPr="00B3000B" w:rsidTr="00BA5238">
        <w:trPr>
          <w:trHeight w:val="1126"/>
        </w:trPr>
        <w:tc>
          <w:tcPr>
            <w:tcW w:w="4144" w:type="dxa"/>
            <w:tcBorders>
              <w:top w:val="single" w:sz="4" w:space="0" w:color="auto"/>
              <w:left w:val="single" w:sz="4" w:space="0" w:color="auto"/>
              <w:bottom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left"/>
              <w:rPr>
                <w:sz w:val="22"/>
                <w:szCs w:val="22"/>
              </w:rPr>
            </w:pPr>
          </w:p>
          <w:p w:rsidR="004575F6" w:rsidRPr="00B3000B" w:rsidRDefault="004575F6" w:rsidP="00B315A5">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4575F6" w:rsidRPr="00B3000B" w:rsidRDefault="004575F6" w:rsidP="00B315A5">
            <w:pPr>
              <w:pStyle w:val="a9"/>
              <w:tabs>
                <w:tab w:val="clear" w:pos="2978"/>
                <w:tab w:val="left" w:pos="360"/>
              </w:tabs>
              <w:spacing w:line="240" w:lineRule="auto"/>
              <w:ind w:left="0" w:firstLine="0"/>
              <w:jc w:val="left"/>
              <w:rPr>
                <w:sz w:val="22"/>
                <w:szCs w:val="22"/>
              </w:rPr>
            </w:pPr>
          </w:p>
          <w:p w:rsidR="004575F6" w:rsidRPr="00B3000B" w:rsidRDefault="004575F6" w:rsidP="00B315A5">
            <w:pPr>
              <w:pStyle w:val="a9"/>
              <w:tabs>
                <w:tab w:val="clear" w:pos="2978"/>
                <w:tab w:val="left" w:pos="360"/>
              </w:tabs>
              <w:spacing w:line="240" w:lineRule="auto"/>
              <w:ind w:left="0" w:firstLine="0"/>
              <w:jc w:val="left"/>
              <w:rPr>
                <w:sz w:val="22"/>
                <w:szCs w:val="22"/>
              </w:rPr>
            </w:pPr>
          </w:p>
        </w:tc>
        <w:tc>
          <w:tcPr>
            <w:tcW w:w="3324" w:type="dxa"/>
            <w:vMerge/>
            <w:tcBorders>
              <w:bottom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4575F6" w:rsidRPr="00B3000B" w:rsidRDefault="004575F6" w:rsidP="00B315A5">
            <w:pPr>
              <w:pStyle w:val="a9"/>
              <w:tabs>
                <w:tab w:val="clear" w:pos="2978"/>
                <w:tab w:val="left" w:pos="360"/>
              </w:tabs>
              <w:spacing w:line="240" w:lineRule="auto"/>
              <w:ind w:left="0" w:firstLine="0"/>
              <w:jc w:val="center"/>
              <w:rPr>
                <w:sz w:val="22"/>
                <w:szCs w:val="22"/>
              </w:rPr>
            </w:pPr>
          </w:p>
          <w:p w:rsidR="004575F6" w:rsidRPr="00B3000B" w:rsidRDefault="004575F6" w:rsidP="00B315A5">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06780E">
      <w:footnotePr>
        <w:pos w:val="beneathText"/>
      </w:footnotePr>
      <w:pgSz w:w="11905" w:h="16837"/>
      <w:pgMar w:top="851" w:right="848"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9C1" w:rsidRDefault="00FA19C1" w:rsidP="000649A2">
      <w:r>
        <w:separator/>
      </w:r>
    </w:p>
  </w:endnote>
  <w:endnote w:type="continuationSeparator" w:id="0">
    <w:p w:rsidR="00FA19C1" w:rsidRDefault="00FA19C1"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9C1" w:rsidRDefault="00FA19C1" w:rsidP="000649A2">
      <w:r>
        <w:separator/>
      </w:r>
    </w:p>
  </w:footnote>
  <w:footnote w:type="continuationSeparator" w:id="0">
    <w:p w:rsidR="00FA19C1" w:rsidRDefault="00FA19C1"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4"/>
    <w:multiLevelType w:val="multilevel"/>
    <w:tmpl w:val="00000004"/>
    <w:name w:val="WW8Num5"/>
    <w:lvl w:ilvl="0">
      <w:start w:val="1"/>
      <w:numFmt w:val="bullet"/>
      <w:lvlText w:val=""/>
      <w:lvlJc w:val="left"/>
      <w:pPr>
        <w:tabs>
          <w:tab w:val="num" w:pos="1210"/>
        </w:tabs>
        <w:ind w:left="121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0000005"/>
    <w:multiLevelType w:val="multilevel"/>
    <w:tmpl w:val="00000005"/>
    <w:lvl w:ilvl="0">
      <w:start w:val="1"/>
      <w:numFmt w:val="bullet"/>
      <w:lvlText w:val=""/>
      <w:lvlJc w:val="left"/>
      <w:pPr>
        <w:tabs>
          <w:tab w:val="num" w:pos="1353"/>
        </w:tabs>
        <w:ind w:left="1353" w:hanging="360"/>
      </w:pPr>
      <w:rPr>
        <w:rFonts w:ascii="Symbol" w:hAnsi="Symbol" w:cs="Symbol"/>
      </w:rPr>
    </w:lvl>
    <w:lvl w:ilvl="1">
      <w:start w:val="1"/>
      <w:numFmt w:val="bullet"/>
      <w:lvlText w:val=""/>
      <w:lvlJc w:val="left"/>
      <w:pPr>
        <w:tabs>
          <w:tab w:val="num" w:pos="1713"/>
        </w:tabs>
        <w:ind w:left="1713" w:hanging="360"/>
      </w:pPr>
      <w:rPr>
        <w:rFonts w:ascii="Wingdings" w:hAnsi="Wingdings" w:cs="Courier New"/>
      </w:rPr>
    </w:lvl>
    <w:lvl w:ilvl="2">
      <w:start w:val="1"/>
      <w:numFmt w:val="bullet"/>
      <w:lvlText w:val=""/>
      <w:lvlJc w:val="left"/>
      <w:pPr>
        <w:tabs>
          <w:tab w:val="num" w:pos="2073"/>
        </w:tabs>
        <w:ind w:left="2073" w:hanging="360"/>
      </w:pPr>
      <w:rPr>
        <w:rFonts w:ascii="Wingdings" w:hAnsi="Wingdings" w:cs="Courier New"/>
      </w:rPr>
    </w:lvl>
    <w:lvl w:ilvl="3">
      <w:start w:val="1"/>
      <w:numFmt w:val="bullet"/>
      <w:lvlText w:val=""/>
      <w:lvlJc w:val="left"/>
      <w:pPr>
        <w:tabs>
          <w:tab w:val="num" w:pos="2433"/>
        </w:tabs>
        <w:ind w:left="2433" w:hanging="360"/>
      </w:pPr>
      <w:rPr>
        <w:rFonts w:ascii="Wingdings" w:hAnsi="Wingdings" w:cs="Courier New"/>
      </w:rPr>
    </w:lvl>
    <w:lvl w:ilvl="4">
      <w:start w:val="1"/>
      <w:numFmt w:val="bullet"/>
      <w:lvlText w:val=""/>
      <w:lvlJc w:val="left"/>
      <w:pPr>
        <w:tabs>
          <w:tab w:val="num" w:pos="2793"/>
        </w:tabs>
        <w:ind w:left="2793" w:hanging="360"/>
      </w:pPr>
      <w:rPr>
        <w:rFonts w:ascii="Wingdings" w:hAnsi="Wingdings" w:cs="Courier New"/>
      </w:rPr>
    </w:lvl>
    <w:lvl w:ilvl="5">
      <w:start w:val="1"/>
      <w:numFmt w:val="bullet"/>
      <w:lvlText w:val=""/>
      <w:lvlJc w:val="left"/>
      <w:pPr>
        <w:tabs>
          <w:tab w:val="num" w:pos="3153"/>
        </w:tabs>
        <w:ind w:left="3153" w:hanging="360"/>
      </w:pPr>
      <w:rPr>
        <w:rFonts w:ascii="Wingdings" w:hAnsi="Wingdings" w:cs="Courier New"/>
      </w:rPr>
    </w:lvl>
    <w:lvl w:ilvl="6">
      <w:start w:val="1"/>
      <w:numFmt w:val="bullet"/>
      <w:lvlText w:val=""/>
      <w:lvlJc w:val="left"/>
      <w:pPr>
        <w:tabs>
          <w:tab w:val="num" w:pos="3513"/>
        </w:tabs>
        <w:ind w:left="3513" w:hanging="360"/>
      </w:pPr>
      <w:rPr>
        <w:rFonts w:ascii="Wingdings" w:hAnsi="Wingdings" w:cs="Courier New"/>
      </w:rPr>
    </w:lvl>
    <w:lvl w:ilvl="7">
      <w:start w:val="1"/>
      <w:numFmt w:val="bullet"/>
      <w:lvlText w:val=""/>
      <w:lvlJc w:val="left"/>
      <w:pPr>
        <w:tabs>
          <w:tab w:val="num" w:pos="3873"/>
        </w:tabs>
        <w:ind w:left="3873" w:hanging="360"/>
      </w:pPr>
      <w:rPr>
        <w:rFonts w:ascii="Wingdings" w:hAnsi="Wingdings" w:cs="Courier New"/>
      </w:rPr>
    </w:lvl>
    <w:lvl w:ilvl="8">
      <w:start w:val="1"/>
      <w:numFmt w:val="bullet"/>
      <w:lvlText w:val=""/>
      <w:lvlJc w:val="left"/>
      <w:pPr>
        <w:tabs>
          <w:tab w:val="num" w:pos="4233"/>
        </w:tabs>
        <w:ind w:left="4233" w:hanging="360"/>
      </w:pPr>
      <w:rPr>
        <w:rFonts w:ascii="Wingdings" w:hAnsi="Wingdings" w:cs="Courier New"/>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0000008"/>
    <w:multiLevelType w:val="multilevel"/>
    <w:tmpl w:val="949CA7FE"/>
    <w:name w:val="WW8Num8"/>
    <w:lvl w:ilvl="0">
      <w:start w:val="1"/>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ED706E6A"/>
    <w:name w:val="WW8Num9"/>
    <w:lvl w:ilvl="0">
      <w:start w:val="3"/>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4"/>
      <w:numFmt w:val="decimal"/>
      <w:lvlText w:val="%1."/>
      <w:lvlJc w:val="left"/>
      <w:pPr>
        <w:tabs>
          <w:tab w:val="num" w:pos="720"/>
        </w:tabs>
        <w:ind w:left="720" w:hanging="360"/>
      </w:pPr>
      <w:rPr>
        <w:b w:val="0"/>
        <w:bCs w:val="0"/>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71F73BF"/>
    <w:multiLevelType w:val="multilevel"/>
    <w:tmpl w:val="2C6EBC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1">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ED77A8E"/>
    <w:multiLevelType w:val="multilevel"/>
    <w:tmpl w:val="6CCC2FD8"/>
    <w:lvl w:ilvl="0">
      <w:start w:val="1"/>
      <w:numFmt w:val="decimal"/>
      <w:lvlText w:val="%1."/>
      <w:lvlJc w:val="left"/>
      <w:pPr>
        <w:ind w:left="720" w:hanging="360"/>
      </w:pPr>
      <w:rPr>
        <w:rFonts w:hint="default"/>
        <w:b/>
        <w:i w:val="0"/>
        <w:sz w:val="22"/>
      </w:rPr>
    </w:lvl>
    <w:lvl w:ilvl="1">
      <w:start w:val="10"/>
      <w:numFmt w:val="decimal"/>
      <w:isLgl/>
      <w:lvlText w:val="%1.%2."/>
      <w:lvlJc w:val="left"/>
      <w:pPr>
        <w:ind w:left="1020" w:hanging="6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52E46CB"/>
    <w:multiLevelType w:val="multilevel"/>
    <w:tmpl w:val="429A6FC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4">
    <w:nsid w:val="1DB60D7A"/>
    <w:multiLevelType w:val="multilevel"/>
    <w:tmpl w:val="864ED55C"/>
    <w:lvl w:ilvl="0">
      <w:start w:val="1"/>
      <w:numFmt w:val="bullet"/>
      <w:lvlText w:val=""/>
      <w:lvlJc w:val="left"/>
      <w:pPr>
        <w:tabs>
          <w:tab w:val="num" w:pos="1210"/>
        </w:tabs>
        <w:ind w:left="1210" w:hanging="360"/>
      </w:pPr>
      <w:rPr>
        <w:rFonts w:ascii="Symbol" w:hAnsi="Symbol" w:hint="default"/>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15">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B8E7E28"/>
    <w:multiLevelType w:val="hybridMultilevel"/>
    <w:tmpl w:val="512A1764"/>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17">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8">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0">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1">
    <w:nsid w:val="54C95A72"/>
    <w:multiLevelType w:val="hybridMultilevel"/>
    <w:tmpl w:val="125485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B71051"/>
    <w:multiLevelType w:val="hybridMultilevel"/>
    <w:tmpl w:val="38544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6BE736C"/>
    <w:multiLevelType w:val="hybridMultilevel"/>
    <w:tmpl w:val="6BDA04C0"/>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5B644559"/>
    <w:multiLevelType w:val="multilevel"/>
    <w:tmpl w:val="F25AFCEC"/>
    <w:lvl w:ilvl="0">
      <w:start w:val="2"/>
      <w:numFmt w:val="decimal"/>
      <w:lvlText w:val="%1."/>
      <w:lvlJc w:val="left"/>
      <w:pPr>
        <w:ind w:left="480" w:hanging="480"/>
      </w:pPr>
      <w:rPr>
        <w:rFonts w:hint="default"/>
      </w:rPr>
    </w:lvl>
    <w:lvl w:ilvl="1">
      <w:start w:val="11"/>
      <w:numFmt w:val="decimal"/>
      <w:lvlText w:val="%1.%2."/>
      <w:lvlJc w:val="left"/>
      <w:pPr>
        <w:ind w:left="840" w:hanging="48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6">
    <w:nsid w:val="5F6D2F54"/>
    <w:multiLevelType w:val="hybridMultilevel"/>
    <w:tmpl w:val="C8EA48FC"/>
    <w:lvl w:ilvl="0" w:tplc="F016346A">
      <w:start w:val="1"/>
      <w:numFmt w:val="bullet"/>
      <w:lvlText w:val=""/>
      <w:lvlJc w:val="left"/>
      <w:pPr>
        <w:ind w:left="707" w:hanging="360"/>
      </w:pPr>
      <w:rPr>
        <w:rFonts w:ascii="Symbol" w:hAnsi="Symbol" w:hint="default"/>
      </w:rPr>
    </w:lvl>
    <w:lvl w:ilvl="1" w:tplc="04190003" w:tentative="1">
      <w:start w:val="1"/>
      <w:numFmt w:val="bullet"/>
      <w:lvlText w:val="o"/>
      <w:lvlJc w:val="left"/>
      <w:pPr>
        <w:ind w:left="1427" w:hanging="360"/>
      </w:pPr>
      <w:rPr>
        <w:rFonts w:ascii="Courier New" w:hAnsi="Courier New" w:cs="Courier New" w:hint="default"/>
      </w:rPr>
    </w:lvl>
    <w:lvl w:ilvl="2" w:tplc="04190005" w:tentative="1">
      <w:start w:val="1"/>
      <w:numFmt w:val="bullet"/>
      <w:lvlText w:val=""/>
      <w:lvlJc w:val="left"/>
      <w:pPr>
        <w:ind w:left="2147" w:hanging="360"/>
      </w:pPr>
      <w:rPr>
        <w:rFonts w:ascii="Wingdings" w:hAnsi="Wingdings" w:hint="default"/>
      </w:rPr>
    </w:lvl>
    <w:lvl w:ilvl="3" w:tplc="04190001" w:tentative="1">
      <w:start w:val="1"/>
      <w:numFmt w:val="bullet"/>
      <w:lvlText w:val=""/>
      <w:lvlJc w:val="left"/>
      <w:pPr>
        <w:ind w:left="2867" w:hanging="360"/>
      </w:pPr>
      <w:rPr>
        <w:rFonts w:ascii="Symbol" w:hAnsi="Symbol" w:hint="default"/>
      </w:rPr>
    </w:lvl>
    <w:lvl w:ilvl="4" w:tplc="04190003" w:tentative="1">
      <w:start w:val="1"/>
      <w:numFmt w:val="bullet"/>
      <w:lvlText w:val="o"/>
      <w:lvlJc w:val="left"/>
      <w:pPr>
        <w:ind w:left="3587" w:hanging="360"/>
      </w:pPr>
      <w:rPr>
        <w:rFonts w:ascii="Courier New" w:hAnsi="Courier New" w:cs="Courier New" w:hint="default"/>
      </w:rPr>
    </w:lvl>
    <w:lvl w:ilvl="5" w:tplc="04190005" w:tentative="1">
      <w:start w:val="1"/>
      <w:numFmt w:val="bullet"/>
      <w:lvlText w:val=""/>
      <w:lvlJc w:val="left"/>
      <w:pPr>
        <w:ind w:left="4307" w:hanging="360"/>
      </w:pPr>
      <w:rPr>
        <w:rFonts w:ascii="Wingdings" w:hAnsi="Wingdings" w:hint="default"/>
      </w:rPr>
    </w:lvl>
    <w:lvl w:ilvl="6" w:tplc="04190001" w:tentative="1">
      <w:start w:val="1"/>
      <w:numFmt w:val="bullet"/>
      <w:lvlText w:val=""/>
      <w:lvlJc w:val="left"/>
      <w:pPr>
        <w:ind w:left="5027" w:hanging="360"/>
      </w:pPr>
      <w:rPr>
        <w:rFonts w:ascii="Symbol" w:hAnsi="Symbol" w:hint="default"/>
      </w:rPr>
    </w:lvl>
    <w:lvl w:ilvl="7" w:tplc="04190003" w:tentative="1">
      <w:start w:val="1"/>
      <w:numFmt w:val="bullet"/>
      <w:lvlText w:val="o"/>
      <w:lvlJc w:val="left"/>
      <w:pPr>
        <w:ind w:left="5747" w:hanging="360"/>
      </w:pPr>
      <w:rPr>
        <w:rFonts w:ascii="Courier New" w:hAnsi="Courier New" w:cs="Courier New" w:hint="default"/>
      </w:rPr>
    </w:lvl>
    <w:lvl w:ilvl="8" w:tplc="04190005" w:tentative="1">
      <w:start w:val="1"/>
      <w:numFmt w:val="bullet"/>
      <w:lvlText w:val=""/>
      <w:lvlJc w:val="left"/>
      <w:pPr>
        <w:ind w:left="6467" w:hanging="360"/>
      </w:pPr>
      <w:rPr>
        <w:rFonts w:ascii="Wingdings" w:hAnsi="Wingdings" w:hint="default"/>
      </w:rPr>
    </w:lvl>
  </w:abstractNum>
  <w:abstractNum w:abstractNumId="27">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5B45BD5"/>
    <w:multiLevelType w:val="hybridMultilevel"/>
    <w:tmpl w:val="A1024472"/>
    <w:lvl w:ilvl="0" w:tplc="0419000B">
      <w:start w:val="1"/>
      <w:numFmt w:val="bullet"/>
      <w:lvlText w:val=""/>
      <w:lvlJc w:val="left"/>
      <w:pPr>
        <w:ind w:left="890" w:hanging="360"/>
      </w:pPr>
      <w:rPr>
        <w:rFonts w:ascii="Wingdings" w:hAnsi="Wingdings"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abstractNum w:abstractNumId="30">
    <w:nsid w:val="7BCB7D0D"/>
    <w:multiLevelType w:val="hybridMultilevel"/>
    <w:tmpl w:val="3E686800"/>
    <w:lvl w:ilvl="0" w:tplc="F016346A">
      <w:start w:val="1"/>
      <w:numFmt w:val="bullet"/>
      <w:lvlText w:val=""/>
      <w:lvlJc w:val="left"/>
      <w:pPr>
        <w:ind w:left="890" w:hanging="360"/>
      </w:pPr>
      <w:rPr>
        <w:rFonts w:ascii="Symbol" w:hAnsi="Symbol" w:hint="default"/>
      </w:rPr>
    </w:lvl>
    <w:lvl w:ilvl="1" w:tplc="04190003" w:tentative="1">
      <w:start w:val="1"/>
      <w:numFmt w:val="bullet"/>
      <w:lvlText w:val="o"/>
      <w:lvlJc w:val="left"/>
      <w:pPr>
        <w:ind w:left="1610" w:hanging="360"/>
      </w:pPr>
      <w:rPr>
        <w:rFonts w:ascii="Courier New" w:hAnsi="Courier New" w:cs="Courier New" w:hint="default"/>
      </w:rPr>
    </w:lvl>
    <w:lvl w:ilvl="2" w:tplc="04190005" w:tentative="1">
      <w:start w:val="1"/>
      <w:numFmt w:val="bullet"/>
      <w:lvlText w:val=""/>
      <w:lvlJc w:val="left"/>
      <w:pPr>
        <w:ind w:left="2330" w:hanging="360"/>
      </w:pPr>
      <w:rPr>
        <w:rFonts w:ascii="Wingdings" w:hAnsi="Wingdings" w:hint="default"/>
      </w:rPr>
    </w:lvl>
    <w:lvl w:ilvl="3" w:tplc="04190001" w:tentative="1">
      <w:start w:val="1"/>
      <w:numFmt w:val="bullet"/>
      <w:lvlText w:val=""/>
      <w:lvlJc w:val="left"/>
      <w:pPr>
        <w:ind w:left="3050" w:hanging="360"/>
      </w:pPr>
      <w:rPr>
        <w:rFonts w:ascii="Symbol" w:hAnsi="Symbol" w:hint="default"/>
      </w:rPr>
    </w:lvl>
    <w:lvl w:ilvl="4" w:tplc="04190003" w:tentative="1">
      <w:start w:val="1"/>
      <w:numFmt w:val="bullet"/>
      <w:lvlText w:val="o"/>
      <w:lvlJc w:val="left"/>
      <w:pPr>
        <w:ind w:left="3770" w:hanging="360"/>
      </w:pPr>
      <w:rPr>
        <w:rFonts w:ascii="Courier New" w:hAnsi="Courier New" w:cs="Courier New" w:hint="default"/>
      </w:rPr>
    </w:lvl>
    <w:lvl w:ilvl="5" w:tplc="04190005" w:tentative="1">
      <w:start w:val="1"/>
      <w:numFmt w:val="bullet"/>
      <w:lvlText w:val=""/>
      <w:lvlJc w:val="left"/>
      <w:pPr>
        <w:ind w:left="4490" w:hanging="360"/>
      </w:pPr>
      <w:rPr>
        <w:rFonts w:ascii="Wingdings" w:hAnsi="Wingdings" w:hint="default"/>
      </w:rPr>
    </w:lvl>
    <w:lvl w:ilvl="6" w:tplc="04190001" w:tentative="1">
      <w:start w:val="1"/>
      <w:numFmt w:val="bullet"/>
      <w:lvlText w:val=""/>
      <w:lvlJc w:val="left"/>
      <w:pPr>
        <w:ind w:left="5210" w:hanging="360"/>
      </w:pPr>
      <w:rPr>
        <w:rFonts w:ascii="Symbol" w:hAnsi="Symbol" w:hint="default"/>
      </w:rPr>
    </w:lvl>
    <w:lvl w:ilvl="7" w:tplc="04190003" w:tentative="1">
      <w:start w:val="1"/>
      <w:numFmt w:val="bullet"/>
      <w:lvlText w:val="o"/>
      <w:lvlJc w:val="left"/>
      <w:pPr>
        <w:ind w:left="5930" w:hanging="360"/>
      </w:pPr>
      <w:rPr>
        <w:rFonts w:ascii="Courier New" w:hAnsi="Courier New" w:cs="Courier New" w:hint="default"/>
      </w:rPr>
    </w:lvl>
    <w:lvl w:ilvl="8" w:tplc="04190005" w:tentative="1">
      <w:start w:val="1"/>
      <w:numFmt w:val="bullet"/>
      <w:lvlText w:val=""/>
      <w:lvlJc w:val="left"/>
      <w:pPr>
        <w:ind w:left="6650" w:hanging="360"/>
      </w:pPr>
      <w:rPr>
        <w:rFonts w:ascii="Wingdings" w:hAnsi="Wingdings" w:hint="default"/>
      </w:rPr>
    </w:lvl>
  </w:abstractNum>
  <w:num w:numId="1">
    <w:abstractNumId w:val="19"/>
  </w:num>
  <w:num w:numId="2">
    <w:abstractNumId w:val="28"/>
  </w:num>
  <w:num w:numId="3">
    <w:abstractNumId w:val="25"/>
  </w:num>
  <w:num w:numId="4">
    <w:abstractNumId w:val="27"/>
  </w:num>
  <w:num w:numId="5">
    <w:abstractNumId w:val="11"/>
  </w:num>
  <w:num w:numId="6">
    <w:abstractNumId w:val="15"/>
  </w:num>
  <w:num w:numId="7">
    <w:abstractNumId w:val="20"/>
  </w:num>
  <w:num w:numId="8">
    <w:abstractNumId w:val="18"/>
  </w:num>
  <w:num w:numId="9">
    <w:abstractNumId w:val="17"/>
  </w:num>
  <w:num w:numId="10">
    <w:abstractNumId w:val="3"/>
  </w:num>
  <w:num w:numId="11">
    <w:abstractNumId w:val="24"/>
  </w:num>
  <w:num w:numId="12">
    <w:abstractNumId w:val="10"/>
  </w:num>
  <w:num w:numId="13">
    <w:abstractNumId w:val="16"/>
  </w:num>
  <w:num w:numId="14">
    <w:abstractNumId w:val="26"/>
  </w:num>
  <w:num w:numId="15">
    <w:abstractNumId w:val="22"/>
  </w:num>
  <w:num w:numId="16">
    <w:abstractNumId w:val="14"/>
  </w:num>
  <w:num w:numId="17">
    <w:abstractNumId w:val="23"/>
  </w:num>
  <w:num w:numId="18">
    <w:abstractNumId w:val="1"/>
  </w:num>
  <w:num w:numId="19">
    <w:abstractNumId w:val="2"/>
  </w:num>
  <w:num w:numId="20">
    <w:abstractNumId w:val="4"/>
  </w:num>
  <w:num w:numId="21">
    <w:abstractNumId w:val="5"/>
  </w:num>
  <w:num w:numId="22">
    <w:abstractNumId w:val="6"/>
  </w:num>
  <w:num w:numId="23">
    <w:abstractNumId w:val="7"/>
  </w:num>
  <w:num w:numId="24">
    <w:abstractNumId w:val="8"/>
  </w:num>
  <w:num w:numId="25">
    <w:abstractNumId w:val="13"/>
  </w:num>
  <w:num w:numId="26">
    <w:abstractNumId w:val="29"/>
  </w:num>
  <w:num w:numId="27">
    <w:abstractNumId w:val="30"/>
  </w:num>
  <w:num w:numId="28">
    <w:abstractNumId w:val="21"/>
  </w:num>
  <w:num w:numId="29">
    <w:abstractNumId w:val="9"/>
  </w:num>
  <w:num w:numId="30">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16C5A"/>
    <w:rsid w:val="00022C88"/>
    <w:rsid w:val="0002399F"/>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35CCF"/>
    <w:rsid w:val="00036EA6"/>
    <w:rsid w:val="00040305"/>
    <w:rsid w:val="00040845"/>
    <w:rsid w:val="00040B7B"/>
    <w:rsid w:val="00042BBC"/>
    <w:rsid w:val="00045C9A"/>
    <w:rsid w:val="00047FDF"/>
    <w:rsid w:val="000500E7"/>
    <w:rsid w:val="000534C2"/>
    <w:rsid w:val="00054CF7"/>
    <w:rsid w:val="00055C9C"/>
    <w:rsid w:val="00056E63"/>
    <w:rsid w:val="00061495"/>
    <w:rsid w:val="00061C67"/>
    <w:rsid w:val="00062A72"/>
    <w:rsid w:val="00063ED5"/>
    <w:rsid w:val="000649A2"/>
    <w:rsid w:val="00064B7F"/>
    <w:rsid w:val="00064F86"/>
    <w:rsid w:val="0006780E"/>
    <w:rsid w:val="000707E5"/>
    <w:rsid w:val="00071302"/>
    <w:rsid w:val="00071F0B"/>
    <w:rsid w:val="000734B6"/>
    <w:rsid w:val="00073814"/>
    <w:rsid w:val="00073E45"/>
    <w:rsid w:val="00074602"/>
    <w:rsid w:val="00074F6E"/>
    <w:rsid w:val="000753A7"/>
    <w:rsid w:val="00075AD7"/>
    <w:rsid w:val="0007653B"/>
    <w:rsid w:val="00080625"/>
    <w:rsid w:val="00080BF7"/>
    <w:rsid w:val="00082498"/>
    <w:rsid w:val="00083541"/>
    <w:rsid w:val="000857C7"/>
    <w:rsid w:val="00087DAB"/>
    <w:rsid w:val="00090188"/>
    <w:rsid w:val="000921EB"/>
    <w:rsid w:val="00094DC5"/>
    <w:rsid w:val="00096598"/>
    <w:rsid w:val="00097855"/>
    <w:rsid w:val="000A1062"/>
    <w:rsid w:val="000A234C"/>
    <w:rsid w:val="000B1F3C"/>
    <w:rsid w:val="000B4AFB"/>
    <w:rsid w:val="000B5AE4"/>
    <w:rsid w:val="000C2121"/>
    <w:rsid w:val="000C30F7"/>
    <w:rsid w:val="000D02EC"/>
    <w:rsid w:val="000D06F1"/>
    <w:rsid w:val="000D1186"/>
    <w:rsid w:val="000D22E7"/>
    <w:rsid w:val="000D4DF2"/>
    <w:rsid w:val="000D606C"/>
    <w:rsid w:val="000D65F6"/>
    <w:rsid w:val="000D725A"/>
    <w:rsid w:val="000E1F0C"/>
    <w:rsid w:val="000E21B6"/>
    <w:rsid w:val="000E572A"/>
    <w:rsid w:val="000E57D2"/>
    <w:rsid w:val="000E6736"/>
    <w:rsid w:val="000E7334"/>
    <w:rsid w:val="000F1AEB"/>
    <w:rsid w:val="000F1AF8"/>
    <w:rsid w:val="000F30BD"/>
    <w:rsid w:val="000F37BB"/>
    <w:rsid w:val="000F47F4"/>
    <w:rsid w:val="000F4D5B"/>
    <w:rsid w:val="000F55BA"/>
    <w:rsid w:val="000F6C50"/>
    <w:rsid w:val="000F74B4"/>
    <w:rsid w:val="00100117"/>
    <w:rsid w:val="00100430"/>
    <w:rsid w:val="001009F4"/>
    <w:rsid w:val="00103EEF"/>
    <w:rsid w:val="001051CF"/>
    <w:rsid w:val="00106939"/>
    <w:rsid w:val="00106EFE"/>
    <w:rsid w:val="00107849"/>
    <w:rsid w:val="00110C62"/>
    <w:rsid w:val="00111D39"/>
    <w:rsid w:val="0011404B"/>
    <w:rsid w:val="00116560"/>
    <w:rsid w:val="001178BD"/>
    <w:rsid w:val="00117B8C"/>
    <w:rsid w:val="0012068B"/>
    <w:rsid w:val="00122072"/>
    <w:rsid w:val="00123034"/>
    <w:rsid w:val="001251FA"/>
    <w:rsid w:val="00126A4E"/>
    <w:rsid w:val="001305CD"/>
    <w:rsid w:val="001321F8"/>
    <w:rsid w:val="00136DFE"/>
    <w:rsid w:val="001406CB"/>
    <w:rsid w:val="00141359"/>
    <w:rsid w:val="00141884"/>
    <w:rsid w:val="001423E0"/>
    <w:rsid w:val="00142C17"/>
    <w:rsid w:val="001434FA"/>
    <w:rsid w:val="00145BFC"/>
    <w:rsid w:val="0014671C"/>
    <w:rsid w:val="00146B5F"/>
    <w:rsid w:val="00146BDD"/>
    <w:rsid w:val="00151F73"/>
    <w:rsid w:val="00152219"/>
    <w:rsid w:val="001523A0"/>
    <w:rsid w:val="00155C99"/>
    <w:rsid w:val="00155FE9"/>
    <w:rsid w:val="00156108"/>
    <w:rsid w:val="00160972"/>
    <w:rsid w:val="001609E7"/>
    <w:rsid w:val="00161232"/>
    <w:rsid w:val="0016253F"/>
    <w:rsid w:val="001625D6"/>
    <w:rsid w:val="00163E8C"/>
    <w:rsid w:val="0016598A"/>
    <w:rsid w:val="00166230"/>
    <w:rsid w:val="001665D7"/>
    <w:rsid w:val="00166B80"/>
    <w:rsid w:val="00167689"/>
    <w:rsid w:val="001707FA"/>
    <w:rsid w:val="00171380"/>
    <w:rsid w:val="00171BDA"/>
    <w:rsid w:val="001732F2"/>
    <w:rsid w:val="0017637B"/>
    <w:rsid w:val="00181A27"/>
    <w:rsid w:val="001838DE"/>
    <w:rsid w:val="00183A83"/>
    <w:rsid w:val="00185227"/>
    <w:rsid w:val="0018600B"/>
    <w:rsid w:val="001861D4"/>
    <w:rsid w:val="001873D0"/>
    <w:rsid w:val="00190508"/>
    <w:rsid w:val="0019072C"/>
    <w:rsid w:val="001919EF"/>
    <w:rsid w:val="001920F4"/>
    <w:rsid w:val="0019418A"/>
    <w:rsid w:val="001960C8"/>
    <w:rsid w:val="00196142"/>
    <w:rsid w:val="00196255"/>
    <w:rsid w:val="001A2E28"/>
    <w:rsid w:val="001A56B3"/>
    <w:rsid w:val="001A74F1"/>
    <w:rsid w:val="001B060D"/>
    <w:rsid w:val="001B10B2"/>
    <w:rsid w:val="001B1BA4"/>
    <w:rsid w:val="001B289C"/>
    <w:rsid w:val="001B2966"/>
    <w:rsid w:val="001B30E6"/>
    <w:rsid w:val="001C06D4"/>
    <w:rsid w:val="001C1422"/>
    <w:rsid w:val="001C1871"/>
    <w:rsid w:val="001C35F5"/>
    <w:rsid w:val="001C471D"/>
    <w:rsid w:val="001C57DF"/>
    <w:rsid w:val="001C6F0B"/>
    <w:rsid w:val="001C7401"/>
    <w:rsid w:val="001D1EB6"/>
    <w:rsid w:val="001D2376"/>
    <w:rsid w:val="001D277B"/>
    <w:rsid w:val="001D2C16"/>
    <w:rsid w:val="001D4015"/>
    <w:rsid w:val="001D41BC"/>
    <w:rsid w:val="001D492B"/>
    <w:rsid w:val="001D4C61"/>
    <w:rsid w:val="001D53E9"/>
    <w:rsid w:val="001D7DD8"/>
    <w:rsid w:val="001E01F4"/>
    <w:rsid w:val="001E0C04"/>
    <w:rsid w:val="001E15FE"/>
    <w:rsid w:val="001E1968"/>
    <w:rsid w:val="001E2936"/>
    <w:rsid w:val="001E3550"/>
    <w:rsid w:val="001E3E02"/>
    <w:rsid w:val="001E439B"/>
    <w:rsid w:val="001E4426"/>
    <w:rsid w:val="001E44DE"/>
    <w:rsid w:val="001E673B"/>
    <w:rsid w:val="001E67D9"/>
    <w:rsid w:val="001E75B7"/>
    <w:rsid w:val="001E7957"/>
    <w:rsid w:val="001F2E7D"/>
    <w:rsid w:val="001F43C4"/>
    <w:rsid w:val="001F4A18"/>
    <w:rsid w:val="001F4CA3"/>
    <w:rsid w:val="001F5239"/>
    <w:rsid w:val="001F75BD"/>
    <w:rsid w:val="001F7D5E"/>
    <w:rsid w:val="0020075F"/>
    <w:rsid w:val="002028B9"/>
    <w:rsid w:val="00202E7E"/>
    <w:rsid w:val="002030D4"/>
    <w:rsid w:val="00203A0B"/>
    <w:rsid w:val="00205922"/>
    <w:rsid w:val="00210B29"/>
    <w:rsid w:val="00212D96"/>
    <w:rsid w:val="00213E79"/>
    <w:rsid w:val="00214E20"/>
    <w:rsid w:val="00217295"/>
    <w:rsid w:val="00217F4D"/>
    <w:rsid w:val="00222B32"/>
    <w:rsid w:val="00223A11"/>
    <w:rsid w:val="00226663"/>
    <w:rsid w:val="00226DC0"/>
    <w:rsid w:val="0022772A"/>
    <w:rsid w:val="0023035F"/>
    <w:rsid w:val="0023141C"/>
    <w:rsid w:val="00233E55"/>
    <w:rsid w:val="0023475B"/>
    <w:rsid w:val="00235833"/>
    <w:rsid w:val="00237E91"/>
    <w:rsid w:val="002411AA"/>
    <w:rsid w:val="00245E79"/>
    <w:rsid w:val="002470BB"/>
    <w:rsid w:val="00252EF9"/>
    <w:rsid w:val="00253E7D"/>
    <w:rsid w:val="00255587"/>
    <w:rsid w:val="0025589E"/>
    <w:rsid w:val="00255D76"/>
    <w:rsid w:val="0025621C"/>
    <w:rsid w:val="00256EF1"/>
    <w:rsid w:val="0026175A"/>
    <w:rsid w:val="00262967"/>
    <w:rsid w:val="00264637"/>
    <w:rsid w:val="00266860"/>
    <w:rsid w:val="00267189"/>
    <w:rsid w:val="00272684"/>
    <w:rsid w:val="002730DC"/>
    <w:rsid w:val="00273858"/>
    <w:rsid w:val="00273DC7"/>
    <w:rsid w:val="0027464E"/>
    <w:rsid w:val="002747DB"/>
    <w:rsid w:val="002764AA"/>
    <w:rsid w:val="00277F73"/>
    <w:rsid w:val="00281B21"/>
    <w:rsid w:val="002921BA"/>
    <w:rsid w:val="00295682"/>
    <w:rsid w:val="0029666E"/>
    <w:rsid w:val="00296E14"/>
    <w:rsid w:val="002A05F5"/>
    <w:rsid w:val="002A0958"/>
    <w:rsid w:val="002A1319"/>
    <w:rsid w:val="002A47DA"/>
    <w:rsid w:val="002A6F4E"/>
    <w:rsid w:val="002B034D"/>
    <w:rsid w:val="002B0EB1"/>
    <w:rsid w:val="002B0FC3"/>
    <w:rsid w:val="002B36D9"/>
    <w:rsid w:val="002B4FCA"/>
    <w:rsid w:val="002B527B"/>
    <w:rsid w:val="002B68DD"/>
    <w:rsid w:val="002C09A0"/>
    <w:rsid w:val="002C2E86"/>
    <w:rsid w:val="002C322B"/>
    <w:rsid w:val="002C510A"/>
    <w:rsid w:val="002C7C4E"/>
    <w:rsid w:val="002D0A67"/>
    <w:rsid w:val="002D3768"/>
    <w:rsid w:val="002D437F"/>
    <w:rsid w:val="002D527B"/>
    <w:rsid w:val="002D53C2"/>
    <w:rsid w:val="002D58A6"/>
    <w:rsid w:val="002D6C07"/>
    <w:rsid w:val="002D6E25"/>
    <w:rsid w:val="002D7180"/>
    <w:rsid w:val="002D7943"/>
    <w:rsid w:val="002E0E81"/>
    <w:rsid w:val="002E1D69"/>
    <w:rsid w:val="002E2801"/>
    <w:rsid w:val="002E48A3"/>
    <w:rsid w:val="002E6754"/>
    <w:rsid w:val="002E730B"/>
    <w:rsid w:val="002E7837"/>
    <w:rsid w:val="002E7C0E"/>
    <w:rsid w:val="002E7E61"/>
    <w:rsid w:val="002E7EAC"/>
    <w:rsid w:val="002F13F0"/>
    <w:rsid w:val="002F2016"/>
    <w:rsid w:val="002F3D14"/>
    <w:rsid w:val="002F4A53"/>
    <w:rsid w:val="002F5E02"/>
    <w:rsid w:val="002F61B2"/>
    <w:rsid w:val="002F6631"/>
    <w:rsid w:val="002F72AA"/>
    <w:rsid w:val="00300D30"/>
    <w:rsid w:val="003035DC"/>
    <w:rsid w:val="0030770A"/>
    <w:rsid w:val="00307F8B"/>
    <w:rsid w:val="0031197C"/>
    <w:rsid w:val="003127F5"/>
    <w:rsid w:val="003129FE"/>
    <w:rsid w:val="00314318"/>
    <w:rsid w:val="00314590"/>
    <w:rsid w:val="0031526E"/>
    <w:rsid w:val="00315D1B"/>
    <w:rsid w:val="00317084"/>
    <w:rsid w:val="00317B2A"/>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06B"/>
    <w:rsid w:val="00335DA6"/>
    <w:rsid w:val="00337D51"/>
    <w:rsid w:val="00341A8B"/>
    <w:rsid w:val="003423B0"/>
    <w:rsid w:val="00342693"/>
    <w:rsid w:val="00342EAD"/>
    <w:rsid w:val="00342EB8"/>
    <w:rsid w:val="00343BB7"/>
    <w:rsid w:val="00343CF7"/>
    <w:rsid w:val="00344D78"/>
    <w:rsid w:val="00350B4B"/>
    <w:rsid w:val="00350B78"/>
    <w:rsid w:val="00351D09"/>
    <w:rsid w:val="00352013"/>
    <w:rsid w:val="00352939"/>
    <w:rsid w:val="0035405D"/>
    <w:rsid w:val="0035544E"/>
    <w:rsid w:val="00356AD0"/>
    <w:rsid w:val="0036074F"/>
    <w:rsid w:val="00360A53"/>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76EB8"/>
    <w:rsid w:val="00380006"/>
    <w:rsid w:val="003808E9"/>
    <w:rsid w:val="00380D89"/>
    <w:rsid w:val="00381AA7"/>
    <w:rsid w:val="00381DAE"/>
    <w:rsid w:val="003828C5"/>
    <w:rsid w:val="00382BEB"/>
    <w:rsid w:val="00385234"/>
    <w:rsid w:val="003909DC"/>
    <w:rsid w:val="00391489"/>
    <w:rsid w:val="00391AE3"/>
    <w:rsid w:val="00391AF5"/>
    <w:rsid w:val="00392AC0"/>
    <w:rsid w:val="00393116"/>
    <w:rsid w:val="003A1CE1"/>
    <w:rsid w:val="003A1D95"/>
    <w:rsid w:val="003A1DC7"/>
    <w:rsid w:val="003A28D5"/>
    <w:rsid w:val="003A3CAA"/>
    <w:rsid w:val="003A458D"/>
    <w:rsid w:val="003A61B5"/>
    <w:rsid w:val="003B02B3"/>
    <w:rsid w:val="003B0F23"/>
    <w:rsid w:val="003B2C98"/>
    <w:rsid w:val="003B2EF4"/>
    <w:rsid w:val="003B45D4"/>
    <w:rsid w:val="003B516A"/>
    <w:rsid w:val="003B637A"/>
    <w:rsid w:val="003B723A"/>
    <w:rsid w:val="003C0C66"/>
    <w:rsid w:val="003C1666"/>
    <w:rsid w:val="003C2924"/>
    <w:rsid w:val="003C2EB2"/>
    <w:rsid w:val="003C39B2"/>
    <w:rsid w:val="003C5350"/>
    <w:rsid w:val="003C6E03"/>
    <w:rsid w:val="003D09E4"/>
    <w:rsid w:val="003D1198"/>
    <w:rsid w:val="003D302C"/>
    <w:rsid w:val="003D5E61"/>
    <w:rsid w:val="003D5EB7"/>
    <w:rsid w:val="003D604E"/>
    <w:rsid w:val="003D6120"/>
    <w:rsid w:val="003D64E9"/>
    <w:rsid w:val="003E044E"/>
    <w:rsid w:val="003E0EDE"/>
    <w:rsid w:val="003E1667"/>
    <w:rsid w:val="003E1874"/>
    <w:rsid w:val="003E3C7B"/>
    <w:rsid w:val="003E4E48"/>
    <w:rsid w:val="003E5BFA"/>
    <w:rsid w:val="003E7F93"/>
    <w:rsid w:val="003F0A8A"/>
    <w:rsid w:val="003F4032"/>
    <w:rsid w:val="003F4E62"/>
    <w:rsid w:val="004006EB"/>
    <w:rsid w:val="00400D61"/>
    <w:rsid w:val="00400E77"/>
    <w:rsid w:val="004011B1"/>
    <w:rsid w:val="0040193E"/>
    <w:rsid w:val="00401C43"/>
    <w:rsid w:val="00404364"/>
    <w:rsid w:val="004057CC"/>
    <w:rsid w:val="00405C0D"/>
    <w:rsid w:val="00405D1F"/>
    <w:rsid w:val="00405D7B"/>
    <w:rsid w:val="004070EB"/>
    <w:rsid w:val="004076C7"/>
    <w:rsid w:val="004105E1"/>
    <w:rsid w:val="00410A1F"/>
    <w:rsid w:val="00410E6C"/>
    <w:rsid w:val="00410FC0"/>
    <w:rsid w:val="004137EF"/>
    <w:rsid w:val="0041582C"/>
    <w:rsid w:val="00416EDC"/>
    <w:rsid w:val="00417D5E"/>
    <w:rsid w:val="004213FE"/>
    <w:rsid w:val="0042171D"/>
    <w:rsid w:val="004217DA"/>
    <w:rsid w:val="00421E75"/>
    <w:rsid w:val="0042793F"/>
    <w:rsid w:val="00430F11"/>
    <w:rsid w:val="00433175"/>
    <w:rsid w:val="00434E58"/>
    <w:rsid w:val="00437DD7"/>
    <w:rsid w:val="00442427"/>
    <w:rsid w:val="00445278"/>
    <w:rsid w:val="004453C4"/>
    <w:rsid w:val="00447355"/>
    <w:rsid w:val="004474E6"/>
    <w:rsid w:val="00452EEB"/>
    <w:rsid w:val="004533A9"/>
    <w:rsid w:val="00454096"/>
    <w:rsid w:val="00454849"/>
    <w:rsid w:val="00455BBA"/>
    <w:rsid w:val="004561DE"/>
    <w:rsid w:val="0045673D"/>
    <w:rsid w:val="004569A6"/>
    <w:rsid w:val="00456F7C"/>
    <w:rsid w:val="004575F6"/>
    <w:rsid w:val="00457B0A"/>
    <w:rsid w:val="00460DBB"/>
    <w:rsid w:val="00462A13"/>
    <w:rsid w:val="00463266"/>
    <w:rsid w:val="004632C5"/>
    <w:rsid w:val="00464D22"/>
    <w:rsid w:val="00465090"/>
    <w:rsid w:val="00465FA4"/>
    <w:rsid w:val="00467A1B"/>
    <w:rsid w:val="00470CCC"/>
    <w:rsid w:val="00471C2F"/>
    <w:rsid w:val="004725C1"/>
    <w:rsid w:val="00472CF4"/>
    <w:rsid w:val="0047405F"/>
    <w:rsid w:val="00474B2A"/>
    <w:rsid w:val="00474CDF"/>
    <w:rsid w:val="00474FF8"/>
    <w:rsid w:val="00475DAB"/>
    <w:rsid w:val="004821B4"/>
    <w:rsid w:val="004827F6"/>
    <w:rsid w:val="00482AB0"/>
    <w:rsid w:val="004840B2"/>
    <w:rsid w:val="00484667"/>
    <w:rsid w:val="0048476C"/>
    <w:rsid w:val="00484D31"/>
    <w:rsid w:val="00485A23"/>
    <w:rsid w:val="004860FF"/>
    <w:rsid w:val="00487709"/>
    <w:rsid w:val="00490DA7"/>
    <w:rsid w:val="004913EF"/>
    <w:rsid w:val="00492E79"/>
    <w:rsid w:val="00494989"/>
    <w:rsid w:val="00495465"/>
    <w:rsid w:val="0049795E"/>
    <w:rsid w:val="00497C42"/>
    <w:rsid w:val="00497F51"/>
    <w:rsid w:val="004A03D7"/>
    <w:rsid w:val="004A05F6"/>
    <w:rsid w:val="004A0CBA"/>
    <w:rsid w:val="004A0E78"/>
    <w:rsid w:val="004A1384"/>
    <w:rsid w:val="004A205B"/>
    <w:rsid w:val="004A6080"/>
    <w:rsid w:val="004A6C68"/>
    <w:rsid w:val="004B00ED"/>
    <w:rsid w:val="004B089F"/>
    <w:rsid w:val="004B299B"/>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E7F27"/>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189E"/>
    <w:rsid w:val="005142BC"/>
    <w:rsid w:val="0051520D"/>
    <w:rsid w:val="005153B9"/>
    <w:rsid w:val="0052033D"/>
    <w:rsid w:val="005206CD"/>
    <w:rsid w:val="00520AE2"/>
    <w:rsid w:val="00523A51"/>
    <w:rsid w:val="00524D7D"/>
    <w:rsid w:val="00525C20"/>
    <w:rsid w:val="0052629D"/>
    <w:rsid w:val="00527C04"/>
    <w:rsid w:val="00531FC1"/>
    <w:rsid w:val="005322AB"/>
    <w:rsid w:val="00532EDF"/>
    <w:rsid w:val="0053492E"/>
    <w:rsid w:val="00536103"/>
    <w:rsid w:val="00536DBB"/>
    <w:rsid w:val="0053745E"/>
    <w:rsid w:val="005375E2"/>
    <w:rsid w:val="005419B8"/>
    <w:rsid w:val="00542212"/>
    <w:rsid w:val="0054254F"/>
    <w:rsid w:val="005429EB"/>
    <w:rsid w:val="00545EB3"/>
    <w:rsid w:val="005478BA"/>
    <w:rsid w:val="005508E9"/>
    <w:rsid w:val="00551DF4"/>
    <w:rsid w:val="00552B4A"/>
    <w:rsid w:val="0055688A"/>
    <w:rsid w:val="005606E6"/>
    <w:rsid w:val="005615A3"/>
    <w:rsid w:val="0056212B"/>
    <w:rsid w:val="005633D7"/>
    <w:rsid w:val="0057262A"/>
    <w:rsid w:val="00573533"/>
    <w:rsid w:val="005736D5"/>
    <w:rsid w:val="005749DF"/>
    <w:rsid w:val="00574A37"/>
    <w:rsid w:val="00575343"/>
    <w:rsid w:val="00576AF3"/>
    <w:rsid w:val="00581285"/>
    <w:rsid w:val="005815A3"/>
    <w:rsid w:val="00582890"/>
    <w:rsid w:val="00584899"/>
    <w:rsid w:val="00587C18"/>
    <w:rsid w:val="005918EB"/>
    <w:rsid w:val="00591A23"/>
    <w:rsid w:val="00595451"/>
    <w:rsid w:val="005964D0"/>
    <w:rsid w:val="00597950"/>
    <w:rsid w:val="005A1391"/>
    <w:rsid w:val="005A2DD5"/>
    <w:rsid w:val="005A7984"/>
    <w:rsid w:val="005B0FE7"/>
    <w:rsid w:val="005B12E4"/>
    <w:rsid w:val="005B17CC"/>
    <w:rsid w:val="005B2BC4"/>
    <w:rsid w:val="005B3212"/>
    <w:rsid w:val="005B577D"/>
    <w:rsid w:val="005B6022"/>
    <w:rsid w:val="005B60A0"/>
    <w:rsid w:val="005B6733"/>
    <w:rsid w:val="005B7929"/>
    <w:rsid w:val="005C33A5"/>
    <w:rsid w:val="005C38A6"/>
    <w:rsid w:val="005C51EF"/>
    <w:rsid w:val="005C5B49"/>
    <w:rsid w:val="005C6599"/>
    <w:rsid w:val="005D0870"/>
    <w:rsid w:val="005D1E00"/>
    <w:rsid w:val="005D6313"/>
    <w:rsid w:val="005D7297"/>
    <w:rsid w:val="005D7F27"/>
    <w:rsid w:val="005E0078"/>
    <w:rsid w:val="005E11AC"/>
    <w:rsid w:val="005E15A1"/>
    <w:rsid w:val="005E16AB"/>
    <w:rsid w:val="005E1A4B"/>
    <w:rsid w:val="005E548B"/>
    <w:rsid w:val="005F1A54"/>
    <w:rsid w:val="005F1A73"/>
    <w:rsid w:val="005F309F"/>
    <w:rsid w:val="005F5795"/>
    <w:rsid w:val="005F6470"/>
    <w:rsid w:val="005F66B6"/>
    <w:rsid w:val="005F689F"/>
    <w:rsid w:val="005F71DF"/>
    <w:rsid w:val="005F7A12"/>
    <w:rsid w:val="005F7A62"/>
    <w:rsid w:val="00602646"/>
    <w:rsid w:val="006049D3"/>
    <w:rsid w:val="00604B4C"/>
    <w:rsid w:val="00606D12"/>
    <w:rsid w:val="006077A1"/>
    <w:rsid w:val="00611105"/>
    <w:rsid w:val="006111CC"/>
    <w:rsid w:val="00612B35"/>
    <w:rsid w:val="00614308"/>
    <w:rsid w:val="006156F9"/>
    <w:rsid w:val="0061579F"/>
    <w:rsid w:val="006159A4"/>
    <w:rsid w:val="00617583"/>
    <w:rsid w:val="00617E9A"/>
    <w:rsid w:val="006208A8"/>
    <w:rsid w:val="00620B68"/>
    <w:rsid w:val="00621894"/>
    <w:rsid w:val="0062190F"/>
    <w:rsid w:val="00622DFA"/>
    <w:rsid w:val="00623DA9"/>
    <w:rsid w:val="006247CA"/>
    <w:rsid w:val="00625A79"/>
    <w:rsid w:val="00626FA9"/>
    <w:rsid w:val="006317F5"/>
    <w:rsid w:val="00635378"/>
    <w:rsid w:val="00635BE2"/>
    <w:rsid w:val="00636547"/>
    <w:rsid w:val="006400EC"/>
    <w:rsid w:val="006414C0"/>
    <w:rsid w:val="0064485A"/>
    <w:rsid w:val="006449B1"/>
    <w:rsid w:val="00644A04"/>
    <w:rsid w:val="00645C3F"/>
    <w:rsid w:val="00646E32"/>
    <w:rsid w:val="00647F1F"/>
    <w:rsid w:val="00650F92"/>
    <w:rsid w:val="00651E87"/>
    <w:rsid w:val="00653C64"/>
    <w:rsid w:val="006544DF"/>
    <w:rsid w:val="0065621D"/>
    <w:rsid w:val="00657772"/>
    <w:rsid w:val="00662688"/>
    <w:rsid w:val="0066295A"/>
    <w:rsid w:val="00662C77"/>
    <w:rsid w:val="006633FC"/>
    <w:rsid w:val="00663541"/>
    <w:rsid w:val="00663A82"/>
    <w:rsid w:val="00664286"/>
    <w:rsid w:val="00664848"/>
    <w:rsid w:val="00665EDD"/>
    <w:rsid w:val="00670007"/>
    <w:rsid w:val="00670F2B"/>
    <w:rsid w:val="00675116"/>
    <w:rsid w:val="00677D47"/>
    <w:rsid w:val="00680241"/>
    <w:rsid w:val="00680A14"/>
    <w:rsid w:val="006841D9"/>
    <w:rsid w:val="00684D72"/>
    <w:rsid w:val="00685E92"/>
    <w:rsid w:val="00687E72"/>
    <w:rsid w:val="00691CD4"/>
    <w:rsid w:val="00692FE1"/>
    <w:rsid w:val="00693AE0"/>
    <w:rsid w:val="006A1037"/>
    <w:rsid w:val="006A1F78"/>
    <w:rsid w:val="006A229A"/>
    <w:rsid w:val="006A2352"/>
    <w:rsid w:val="006A288D"/>
    <w:rsid w:val="006A3BAA"/>
    <w:rsid w:val="006A3DC1"/>
    <w:rsid w:val="006A4584"/>
    <w:rsid w:val="006A4E33"/>
    <w:rsid w:val="006A5451"/>
    <w:rsid w:val="006A54EB"/>
    <w:rsid w:val="006A7F74"/>
    <w:rsid w:val="006B0284"/>
    <w:rsid w:val="006B0AAE"/>
    <w:rsid w:val="006B149B"/>
    <w:rsid w:val="006B15C8"/>
    <w:rsid w:val="006B2447"/>
    <w:rsid w:val="006B2D99"/>
    <w:rsid w:val="006B3758"/>
    <w:rsid w:val="006B6AD7"/>
    <w:rsid w:val="006C082A"/>
    <w:rsid w:val="006C093E"/>
    <w:rsid w:val="006C0F84"/>
    <w:rsid w:val="006C1103"/>
    <w:rsid w:val="006C14F0"/>
    <w:rsid w:val="006C1F04"/>
    <w:rsid w:val="006C4033"/>
    <w:rsid w:val="006D01F0"/>
    <w:rsid w:val="006D105B"/>
    <w:rsid w:val="006D18DE"/>
    <w:rsid w:val="006D2216"/>
    <w:rsid w:val="006D279B"/>
    <w:rsid w:val="006D3069"/>
    <w:rsid w:val="006D7E7A"/>
    <w:rsid w:val="006E0305"/>
    <w:rsid w:val="006E0D16"/>
    <w:rsid w:val="006E41FA"/>
    <w:rsid w:val="006E476D"/>
    <w:rsid w:val="006E47D7"/>
    <w:rsid w:val="006E4AED"/>
    <w:rsid w:val="006E63F3"/>
    <w:rsid w:val="006E6F8E"/>
    <w:rsid w:val="006E7487"/>
    <w:rsid w:val="006E7EAD"/>
    <w:rsid w:val="006F0A7F"/>
    <w:rsid w:val="006F1274"/>
    <w:rsid w:val="006F2C8B"/>
    <w:rsid w:val="006F5EC4"/>
    <w:rsid w:val="0070021C"/>
    <w:rsid w:val="00700D22"/>
    <w:rsid w:val="00700FC9"/>
    <w:rsid w:val="00701731"/>
    <w:rsid w:val="00702BC0"/>
    <w:rsid w:val="00702DCE"/>
    <w:rsid w:val="00707EB4"/>
    <w:rsid w:val="00710679"/>
    <w:rsid w:val="00711E13"/>
    <w:rsid w:val="00712E50"/>
    <w:rsid w:val="00713B3F"/>
    <w:rsid w:val="007141FB"/>
    <w:rsid w:val="00715996"/>
    <w:rsid w:val="007161E3"/>
    <w:rsid w:val="00717F69"/>
    <w:rsid w:val="0072133C"/>
    <w:rsid w:val="0072279C"/>
    <w:rsid w:val="00722A2A"/>
    <w:rsid w:val="00723E02"/>
    <w:rsid w:val="00726D45"/>
    <w:rsid w:val="0072716A"/>
    <w:rsid w:val="00727E25"/>
    <w:rsid w:val="00727FC3"/>
    <w:rsid w:val="007301CD"/>
    <w:rsid w:val="007303DE"/>
    <w:rsid w:val="00731640"/>
    <w:rsid w:val="007317F4"/>
    <w:rsid w:val="00732C21"/>
    <w:rsid w:val="00732EFF"/>
    <w:rsid w:val="00733468"/>
    <w:rsid w:val="00735303"/>
    <w:rsid w:val="007355D2"/>
    <w:rsid w:val="007360DF"/>
    <w:rsid w:val="00736589"/>
    <w:rsid w:val="00737185"/>
    <w:rsid w:val="00737280"/>
    <w:rsid w:val="00737D0A"/>
    <w:rsid w:val="00740103"/>
    <w:rsid w:val="0074038D"/>
    <w:rsid w:val="007405FF"/>
    <w:rsid w:val="007429B4"/>
    <w:rsid w:val="00742BC1"/>
    <w:rsid w:val="0074644A"/>
    <w:rsid w:val="00750FC0"/>
    <w:rsid w:val="007512D4"/>
    <w:rsid w:val="00755195"/>
    <w:rsid w:val="00756AD2"/>
    <w:rsid w:val="00756C14"/>
    <w:rsid w:val="00756F16"/>
    <w:rsid w:val="00761DDE"/>
    <w:rsid w:val="00762958"/>
    <w:rsid w:val="007655D4"/>
    <w:rsid w:val="00767C52"/>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1873"/>
    <w:rsid w:val="007A257C"/>
    <w:rsid w:val="007A3AC9"/>
    <w:rsid w:val="007A557C"/>
    <w:rsid w:val="007A7A84"/>
    <w:rsid w:val="007B24AE"/>
    <w:rsid w:val="007B2847"/>
    <w:rsid w:val="007B3402"/>
    <w:rsid w:val="007C0E83"/>
    <w:rsid w:val="007C1D31"/>
    <w:rsid w:val="007C2A95"/>
    <w:rsid w:val="007C51C2"/>
    <w:rsid w:val="007C6949"/>
    <w:rsid w:val="007C71CC"/>
    <w:rsid w:val="007D1380"/>
    <w:rsid w:val="007D1D36"/>
    <w:rsid w:val="007D20DE"/>
    <w:rsid w:val="007D296C"/>
    <w:rsid w:val="007D2B11"/>
    <w:rsid w:val="007D2E90"/>
    <w:rsid w:val="007D2FEF"/>
    <w:rsid w:val="007D3331"/>
    <w:rsid w:val="007D341C"/>
    <w:rsid w:val="007D62CB"/>
    <w:rsid w:val="007E08EF"/>
    <w:rsid w:val="007E17C3"/>
    <w:rsid w:val="007E4792"/>
    <w:rsid w:val="007E4EE9"/>
    <w:rsid w:val="007E5D94"/>
    <w:rsid w:val="007E6685"/>
    <w:rsid w:val="007F2888"/>
    <w:rsid w:val="007F377A"/>
    <w:rsid w:val="007F6B47"/>
    <w:rsid w:val="007F7573"/>
    <w:rsid w:val="00800236"/>
    <w:rsid w:val="00801B63"/>
    <w:rsid w:val="00802447"/>
    <w:rsid w:val="00803CBF"/>
    <w:rsid w:val="008045DA"/>
    <w:rsid w:val="00805C86"/>
    <w:rsid w:val="00806BE9"/>
    <w:rsid w:val="008076F7"/>
    <w:rsid w:val="00810916"/>
    <w:rsid w:val="0081102D"/>
    <w:rsid w:val="00811BF9"/>
    <w:rsid w:val="0081202D"/>
    <w:rsid w:val="00813D81"/>
    <w:rsid w:val="00814EB1"/>
    <w:rsid w:val="00815063"/>
    <w:rsid w:val="0081540B"/>
    <w:rsid w:val="0081555C"/>
    <w:rsid w:val="00815D2D"/>
    <w:rsid w:val="00816A34"/>
    <w:rsid w:val="00817B7E"/>
    <w:rsid w:val="00820B9C"/>
    <w:rsid w:val="00823F00"/>
    <w:rsid w:val="00824CD0"/>
    <w:rsid w:val="0082532E"/>
    <w:rsid w:val="0082627A"/>
    <w:rsid w:val="008262DD"/>
    <w:rsid w:val="00826E52"/>
    <w:rsid w:val="00832183"/>
    <w:rsid w:val="0083269B"/>
    <w:rsid w:val="0083345F"/>
    <w:rsid w:val="00834285"/>
    <w:rsid w:val="00835510"/>
    <w:rsid w:val="00837325"/>
    <w:rsid w:val="008377BC"/>
    <w:rsid w:val="00837F3C"/>
    <w:rsid w:val="00841A81"/>
    <w:rsid w:val="00842B65"/>
    <w:rsid w:val="00842DCF"/>
    <w:rsid w:val="008431DA"/>
    <w:rsid w:val="008433AD"/>
    <w:rsid w:val="0084353F"/>
    <w:rsid w:val="008435E8"/>
    <w:rsid w:val="0084386B"/>
    <w:rsid w:val="0084733B"/>
    <w:rsid w:val="00847D1D"/>
    <w:rsid w:val="0085080B"/>
    <w:rsid w:val="008516A5"/>
    <w:rsid w:val="008535A7"/>
    <w:rsid w:val="00854220"/>
    <w:rsid w:val="00854E3C"/>
    <w:rsid w:val="008551C9"/>
    <w:rsid w:val="00855319"/>
    <w:rsid w:val="00855DB3"/>
    <w:rsid w:val="008571F5"/>
    <w:rsid w:val="008604B8"/>
    <w:rsid w:val="008616E7"/>
    <w:rsid w:val="00861D8E"/>
    <w:rsid w:val="00863EE7"/>
    <w:rsid w:val="008644EE"/>
    <w:rsid w:val="0087142A"/>
    <w:rsid w:val="0087275A"/>
    <w:rsid w:val="00873D23"/>
    <w:rsid w:val="00873DD3"/>
    <w:rsid w:val="00874CC8"/>
    <w:rsid w:val="0087522F"/>
    <w:rsid w:val="00876F56"/>
    <w:rsid w:val="00877032"/>
    <w:rsid w:val="008808DD"/>
    <w:rsid w:val="0088174E"/>
    <w:rsid w:val="00882B1E"/>
    <w:rsid w:val="00882EEE"/>
    <w:rsid w:val="008841A0"/>
    <w:rsid w:val="00885FC2"/>
    <w:rsid w:val="00886E53"/>
    <w:rsid w:val="00887043"/>
    <w:rsid w:val="00887F64"/>
    <w:rsid w:val="0089228D"/>
    <w:rsid w:val="00893534"/>
    <w:rsid w:val="008943A5"/>
    <w:rsid w:val="00894A25"/>
    <w:rsid w:val="00894B0B"/>
    <w:rsid w:val="00894B8D"/>
    <w:rsid w:val="0089573F"/>
    <w:rsid w:val="00895DF7"/>
    <w:rsid w:val="00897433"/>
    <w:rsid w:val="00897B1E"/>
    <w:rsid w:val="008A084B"/>
    <w:rsid w:val="008A154F"/>
    <w:rsid w:val="008A2A59"/>
    <w:rsid w:val="008A4FFA"/>
    <w:rsid w:val="008A5065"/>
    <w:rsid w:val="008A527C"/>
    <w:rsid w:val="008A72E8"/>
    <w:rsid w:val="008B0E1A"/>
    <w:rsid w:val="008B34A8"/>
    <w:rsid w:val="008B6655"/>
    <w:rsid w:val="008B7072"/>
    <w:rsid w:val="008C29DB"/>
    <w:rsid w:val="008C3C4E"/>
    <w:rsid w:val="008D046A"/>
    <w:rsid w:val="008D0BF1"/>
    <w:rsid w:val="008D36E8"/>
    <w:rsid w:val="008D4748"/>
    <w:rsid w:val="008D4D82"/>
    <w:rsid w:val="008D7642"/>
    <w:rsid w:val="008D7C5E"/>
    <w:rsid w:val="008E28D2"/>
    <w:rsid w:val="008E2F74"/>
    <w:rsid w:val="008E4980"/>
    <w:rsid w:val="008E56FD"/>
    <w:rsid w:val="008E58E2"/>
    <w:rsid w:val="008E5C7B"/>
    <w:rsid w:val="008E706C"/>
    <w:rsid w:val="008F1BAF"/>
    <w:rsid w:val="008F31AA"/>
    <w:rsid w:val="008F3FD8"/>
    <w:rsid w:val="008F537D"/>
    <w:rsid w:val="008F6CFF"/>
    <w:rsid w:val="0090036C"/>
    <w:rsid w:val="00900B9C"/>
    <w:rsid w:val="009014E0"/>
    <w:rsid w:val="00902740"/>
    <w:rsid w:val="009031B8"/>
    <w:rsid w:val="00903B4A"/>
    <w:rsid w:val="009064A3"/>
    <w:rsid w:val="00911C9C"/>
    <w:rsid w:val="00911D68"/>
    <w:rsid w:val="00912822"/>
    <w:rsid w:val="00913492"/>
    <w:rsid w:val="00913D3F"/>
    <w:rsid w:val="00914BCB"/>
    <w:rsid w:val="00915304"/>
    <w:rsid w:val="00916DA6"/>
    <w:rsid w:val="009177A7"/>
    <w:rsid w:val="00917B0C"/>
    <w:rsid w:val="009205FF"/>
    <w:rsid w:val="00921864"/>
    <w:rsid w:val="00922267"/>
    <w:rsid w:val="0092275F"/>
    <w:rsid w:val="0092498E"/>
    <w:rsid w:val="00925F75"/>
    <w:rsid w:val="00926EC8"/>
    <w:rsid w:val="00930580"/>
    <w:rsid w:val="009311BE"/>
    <w:rsid w:val="00933451"/>
    <w:rsid w:val="00933F4E"/>
    <w:rsid w:val="009340E6"/>
    <w:rsid w:val="009405E2"/>
    <w:rsid w:val="009429A2"/>
    <w:rsid w:val="00943C00"/>
    <w:rsid w:val="00947B8F"/>
    <w:rsid w:val="00950082"/>
    <w:rsid w:val="009509BB"/>
    <w:rsid w:val="00952096"/>
    <w:rsid w:val="00952BFD"/>
    <w:rsid w:val="00952EB5"/>
    <w:rsid w:val="00953988"/>
    <w:rsid w:val="00956392"/>
    <w:rsid w:val="00960332"/>
    <w:rsid w:val="00960EF2"/>
    <w:rsid w:val="009613D0"/>
    <w:rsid w:val="009631E5"/>
    <w:rsid w:val="00963526"/>
    <w:rsid w:val="009657E3"/>
    <w:rsid w:val="0096615E"/>
    <w:rsid w:val="00966EEA"/>
    <w:rsid w:val="00967B8C"/>
    <w:rsid w:val="00967FFD"/>
    <w:rsid w:val="009714AE"/>
    <w:rsid w:val="00971EA8"/>
    <w:rsid w:val="009735AE"/>
    <w:rsid w:val="009748F9"/>
    <w:rsid w:val="00980B21"/>
    <w:rsid w:val="00982725"/>
    <w:rsid w:val="0098288F"/>
    <w:rsid w:val="00982903"/>
    <w:rsid w:val="00983A12"/>
    <w:rsid w:val="00984D0E"/>
    <w:rsid w:val="00986562"/>
    <w:rsid w:val="00986ED9"/>
    <w:rsid w:val="00991A32"/>
    <w:rsid w:val="00994762"/>
    <w:rsid w:val="0099541E"/>
    <w:rsid w:val="009956C7"/>
    <w:rsid w:val="0099680B"/>
    <w:rsid w:val="00996DB1"/>
    <w:rsid w:val="009A0463"/>
    <w:rsid w:val="009A0DD7"/>
    <w:rsid w:val="009A3347"/>
    <w:rsid w:val="009A3E9F"/>
    <w:rsid w:val="009A4CE3"/>
    <w:rsid w:val="009A522A"/>
    <w:rsid w:val="009A748C"/>
    <w:rsid w:val="009A7A80"/>
    <w:rsid w:val="009B057F"/>
    <w:rsid w:val="009B06DA"/>
    <w:rsid w:val="009B082F"/>
    <w:rsid w:val="009B1811"/>
    <w:rsid w:val="009B1C2A"/>
    <w:rsid w:val="009B281C"/>
    <w:rsid w:val="009B2C3E"/>
    <w:rsid w:val="009B360A"/>
    <w:rsid w:val="009B4881"/>
    <w:rsid w:val="009B5E98"/>
    <w:rsid w:val="009B61EE"/>
    <w:rsid w:val="009C141E"/>
    <w:rsid w:val="009C4E4E"/>
    <w:rsid w:val="009C502D"/>
    <w:rsid w:val="009C576B"/>
    <w:rsid w:val="009C60CF"/>
    <w:rsid w:val="009D1127"/>
    <w:rsid w:val="009D1410"/>
    <w:rsid w:val="009D6588"/>
    <w:rsid w:val="009D69E9"/>
    <w:rsid w:val="009E0B69"/>
    <w:rsid w:val="009E14ED"/>
    <w:rsid w:val="009E20F6"/>
    <w:rsid w:val="009E43A5"/>
    <w:rsid w:val="009E5214"/>
    <w:rsid w:val="009E65A8"/>
    <w:rsid w:val="009F1BAF"/>
    <w:rsid w:val="009F237D"/>
    <w:rsid w:val="009F2895"/>
    <w:rsid w:val="009F2EA3"/>
    <w:rsid w:val="009F7BF8"/>
    <w:rsid w:val="00A00147"/>
    <w:rsid w:val="00A00228"/>
    <w:rsid w:val="00A00833"/>
    <w:rsid w:val="00A00B45"/>
    <w:rsid w:val="00A01AEB"/>
    <w:rsid w:val="00A04D6A"/>
    <w:rsid w:val="00A04FE6"/>
    <w:rsid w:val="00A06A69"/>
    <w:rsid w:val="00A06D58"/>
    <w:rsid w:val="00A071BC"/>
    <w:rsid w:val="00A0770B"/>
    <w:rsid w:val="00A07BDF"/>
    <w:rsid w:val="00A07DBA"/>
    <w:rsid w:val="00A12C39"/>
    <w:rsid w:val="00A14685"/>
    <w:rsid w:val="00A1469B"/>
    <w:rsid w:val="00A149DD"/>
    <w:rsid w:val="00A168C0"/>
    <w:rsid w:val="00A17B57"/>
    <w:rsid w:val="00A22B42"/>
    <w:rsid w:val="00A2394E"/>
    <w:rsid w:val="00A30D19"/>
    <w:rsid w:val="00A3514C"/>
    <w:rsid w:val="00A35690"/>
    <w:rsid w:val="00A36146"/>
    <w:rsid w:val="00A37E4C"/>
    <w:rsid w:val="00A42210"/>
    <w:rsid w:val="00A42221"/>
    <w:rsid w:val="00A42826"/>
    <w:rsid w:val="00A42C14"/>
    <w:rsid w:val="00A43835"/>
    <w:rsid w:val="00A43A6F"/>
    <w:rsid w:val="00A46B69"/>
    <w:rsid w:val="00A514CF"/>
    <w:rsid w:val="00A52CF5"/>
    <w:rsid w:val="00A532F6"/>
    <w:rsid w:val="00A537B2"/>
    <w:rsid w:val="00A62312"/>
    <w:rsid w:val="00A63F26"/>
    <w:rsid w:val="00A65B06"/>
    <w:rsid w:val="00A67112"/>
    <w:rsid w:val="00A67C84"/>
    <w:rsid w:val="00A704B4"/>
    <w:rsid w:val="00A70852"/>
    <w:rsid w:val="00A70F88"/>
    <w:rsid w:val="00A71D41"/>
    <w:rsid w:val="00A7254D"/>
    <w:rsid w:val="00A735F8"/>
    <w:rsid w:val="00A7385B"/>
    <w:rsid w:val="00A7452A"/>
    <w:rsid w:val="00A75140"/>
    <w:rsid w:val="00A75207"/>
    <w:rsid w:val="00A75213"/>
    <w:rsid w:val="00A75B73"/>
    <w:rsid w:val="00A764A2"/>
    <w:rsid w:val="00A76C92"/>
    <w:rsid w:val="00A76E67"/>
    <w:rsid w:val="00A7766E"/>
    <w:rsid w:val="00A80A43"/>
    <w:rsid w:val="00A82065"/>
    <w:rsid w:val="00A84176"/>
    <w:rsid w:val="00A84E7B"/>
    <w:rsid w:val="00A8590D"/>
    <w:rsid w:val="00A85E77"/>
    <w:rsid w:val="00A8696E"/>
    <w:rsid w:val="00A875C7"/>
    <w:rsid w:val="00A87DAC"/>
    <w:rsid w:val="00A9028A"/>
    <w:rsid w:val="00A90499"/>
    <w:rsid w:val="00A90550"/>
    <w:rsid w:val="00A90F3C"/>
    <w:rsid w:val="00A91DA2"/>
    <w:rsid w:val="00A924BC"/>
    <w:rsid w:val="00A932F3"/>
    <w:rsid w:val="00A9361A"/>
    <w:rsid w:val="00A9397C"/>
    <w:rsid w:val="00A94980"/>
    <w:rsid w:val="00A963B6"/>
    <w:rsid w:val="00A97002"/>
    <w:rsid w:val="00AA16D4"/>
    <w:rsid w:val="00AA2B87"/>
    <w:rsid w:val="00AA2C4A"/>
    <w:rsid w:val="00AA376D"/>
    <w:rsid w:val="00AB0CF5"/>
    <w:rsid w:val="00AB1756"/>
    <w:rsid w:val="00AB40AC"/>
    <w:rsid w:val="00AB5A20"/>
    <w:rsid w:val="00AB67CC"/>
    <w:rsid w:val="00AB6EAC"/>
    <w:rsid w:val="00AB6F21"/>
    <w:rsid w:val="00AB7F59"/>
    <w:rsid w:val="00AC078C"/>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4281"/>
    <w:rsid w:val="00AE4672"/>
    <w:rsid w:val="00AE46BE"/>
    <w:rsid w:val="00AE4C7E"/>
    <w:rsid w:val="00AE56F9"/>
    <w:rsid w:val="00AE5724"/>
    <w:rsid w:val="00AE7AFC"/>
    <w:rsid w:val="00AF02CE"/>
    <w:rsid w:val="00AF0AF3"/>
    <w:rsid w:val="00AF10DF"/>
    <w:rsid w:val="00AF2797"/>
    <w:rsid w:val="00AF38FE"/>
    <w:rsid w:val="00AF4C66"/>
    <w:rsid w:val="00AF53A2"/>
    <w:rsid w:val="00AF5931"/>
    <w:rsid w:val="00AF7884"/>
    <w:rsid w:val="00B024B2"/>
    <w:rsid w:val="00B02A80"/>
    <w:rsid w:val="00B02BA0"/>
    <w:rsid w:val="00B07567"/>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0D2"/>
    <w:rsid w:val="00B3037D"/>
    <w:rsid w:val="00B309DC"/>
    <w:rsid w:val="00B30A01"/>
    <w:rsid w:val="00B315A5"/>
    <w:rsid w:val="00B31FA6"/>
    <w:rsid w:val="00B331C6"/>
    <w:rsid w:val="00B331C9"/>
    <w:rsid w:val="00B340C3"/>
    <w:rsid w:val="00B3467A"/>
    <w:rsid w:val="00B34FE3"/>
    <w:rsid w:val="00B35137"/>
    <w:rsid w:val="00B35948"/>
    <w:rsid w:val="00B3680E"/>
    <w:rsid w:val="00B36FFE"/>
    <w:rsid w:val="00B37A9E"/>
    <w:rsid w:val="00B41A63"/>
    <w:rsid w:val="00B43486"/>
    <w:rsid w:val="00B455B1"/>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5A1"/>
    <w:rsid w:val="00B646E1"/>
    <w:rsid w:val="00B6503E"/>
    <w:rsid w:val="00B65D11"/>
    <w:rsid w:val="00B65D1E"/>
    <w:rsid w:val="00B66B1C"/>
    <w:rsid w:val="00B72CAC"/>
    <w:rsid w:val="00B74614"/>
    <w:rsid w:val="00B7543B"/>
    <w:rsid w:val="00B75872"/>
    <w:rsid w:val="00B75AB0"/>
    <w:rsid w:val="00B76771"/>
    <w:rsid w:val="00B77DFB"/>
    <w:rsid w:val="00B8508B"/>
    <w:rsid w:val="00B85671"/>
    <w:rsid w:val="00B859CC"/>
    <w:rsid w:val="00B85A1C"/>
    <w:rsid w:val="00B87836"/>
    <w:rsid w:val="00B87F2A"/>
    <w:rsid w:val="00B92E8D"/>
    <w:rsid w:val="00B93B52"/>
    <w:rsid w:val="00B943C3"/>
    <w:rsid w:val="00B95587"/>
    <w:rsid w:val="00B95E9C"/>
    <w:rsid w:val="00B9652F"/>
    <w:rsid w:val="00BA2EF1"/>
    <w:rsid w:val="00BA31C9"/>
    <w:rsid w:val="00BA5146"/>
    <w:rsid w:val="00BA5238"/>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3BA"/>
    <w:rsid w:val="00BD0CD8"/>
    <w:rsid w:val="00BD156F"/>
    <w:rsid w:val="00BD35B8"/>
    <w:rsid w:val="00BD6281"/>
    <w:rsid w:val="00BD6E16"/>
    <w:rsid w:val="00BE2327"/>
    <w:rsid w:val="00BE3364"/>
    <w:rsid w:val="00BE33F9"/>
    <w:rsid w:val="00BE4701"/>
    <w:rsid w:val="00BE54CC"/>
    <w:rsid w:val="00BE6B19"/>
    <w:rsid w:val="00BE6F1E"/>
    <w:rsid w:val="00BF075A"/>
    <w:rsid w:val="00BF0AA3"/>
    <w:rsid w:val="00BF1FF4"/>
    <w:rsid w:val="00BF21B8"/>
    <w:rsid w:val="00BF2394"/>
    <w:rsid w:val="00BF2513"/>
    <w:rsid w:val="00BF3293"/>
    <w:rsid w:val="00BF61E4"/>
    <w:rsid w:val="00BF72E9"/>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100C"/>
    <w:rsid w:val="00C5286A"/>
    <w:rsid w:val="00C52931"/>
    <w:rsid w:val="00C52AE2"/>
    <w:rsid w:val="00C53451"/>
    <w:rsid w:val="00C5423E"/>
    <w:rsid w:val="00C54F22"/>
    <w:rsid w:val="00C5747D"/>
    <w:rsid w:val="00C60C64"/>
    <w:rsid w:val="00C61534"/>
    <w:rsid w:val="00C648E6"/>
    <w:rsid w:val="00C64A2D"/>
    <w:rsid w:val="00C64AE5"/>
    <w:rsid w:val="00C665F8"/>
    <w:rsid w:val="00C67742"/>
    <w:rsid w:val="00C67815"/>
    <w:rsid w:val="00C70C31"/>
    <w:rsid w:val="00C71DAA"/>
    <w:rsid w:val="00C725E6"/>
    <w:rsid w:val="00C7381C"/>
    <w:rsid w:val="00C73E48"/>
    <w:rsid w:val="00C74314"/>
    <w:rsid w:val="00C75E11"/>
    <w:rsid w:val="00C76E89"/>
    <w:rsid w:val="00C77F6B"/>
    <w:rsid w:val="00C8341E"/>
    <w:rsid w:val="00C87C0C"/>
    <w:rsid w:val="00C91732"/>
    <w:rsid w:val="00C922E7"/>
    <w:rsid w:val="00C92D16"/>
    <w:rsid w:val="00C94532"/>
    <w:rsid w:val="00C94C97"/>
    <w:rsid w:val="00C94E3D"/>
    <w:rsid w:val="00C95418"/>
    <w:rsid w:val="00C9606A"/>
    <w:rsid w:val="00C976A1"/>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430A"/>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2759"/>
    <w:rsid w:val="00CF42E6"/>
    <w:rsid w:val="00CF4B1E"/>
    <w:rsid w:val="00CF56B5"/>
    <w:rsid w:val="00CF70E0"/>
    <w:rsid w:val="00D01E4E"/>
    <w:rsid w:val="00D01F56"/>
    <w:rsid w:val="00D02454"/>
    <w:rsid w:val="00D02556"/>
    <w:rsid w:val="00D048E2"/>
    <w:rsid w:val="00D0668E"/>
    <w:rsid w:val="00D06947"/>
    <w:rsid w:val="00D078CE"/>
    <w:rsid w:val="00D07BBF"/>
    <w:rsid w:val="00D12BF5"/>
    <w:rsid w:val="00D13AA2"/>
    <w:rsid w:val="00D1489F"/>
    <w:rsid w:val="00D15A7A"/>
    <w:rsid w:val="00D17423"/>
    <w:rsid w:val="00D21440"/>
    <w:rsid w:val="00D22A9A"/>
    <w:rsid w:val="00D22E0E"/>
    <w:rsid w:val="00D2398B"/>
    <w:rsid w:val="00D24989"/>
    <w:rsid w:val="00D24E01"/>
    <w:rsid w:val="00D253DF"/>
    <w:rsid w:val="00D26BE2"/>
    <w:rsid w:val="00D30717"/>
    <w:rsid w:val="00D30F18"/>
    <w:rsid w:val="00D310BF"/>
    <w:rsid w:val="00D31777"/>
    <w:rsid w:val="00D31C73"/>
    <w:rsid w:val="00D32BF5"/>
    <w:rsid w:val="00D33334"/>
    <w:rsid w:val="00D3418D"/>
    <w:rsid w:val="00D344E4"/>
    <w:rsid w:val="00D3465D"/>
    <w:rsid w:val="00D40E0C"/>
    <w:rsid w:val="00D4159A"/>
    <w:rsid w:val="00D41815"/>
    <w:rsid w:val="00D42140"/>
    <w:rsid w:val="00D43EBB"/>
    <w:rsid w:val="00D45505"/>
    <w:rsid w:val="00D4795A"/>
    <w:rsid w:val="00D47AEF"/>
    <w:rsid w:val="00D544E9"/>
    <w:rsid w:val="00D546BC"/>
    <w:rsid w:val="00D54778"/>
    <w:rsid w:val="00D5799C"/>
    <w:rsid w:val="00D611E6"/>
    <w:rsid w:val="00D6243E"/>
    <w:rsid w:val="00D63C2C"/>
    <w:rsid w:val="00D660A6"/>
    <w:rsid w:val="00D66C7C"/>
    <w:rsid w:val="00D67E05"/>
    <w:rsid w:val="00D7205E"/>
    <w:rsid w:val="00D721D7"/>
    <w:rsid w:val="00D755A8"/>
    <w:rsid w:val="00D75633"/>
    <w:rsid w:val="00D808D2"/>
    <w:rsid w:val="00D81413"/>
    <w:rsid w:val="00D8185D"/>
    <w:rsid w:val="00D84AD3"/>
    <w:rsid w:val="00D87295"/>
    <w:rsid w:val="00D9161F"/>
    <w:rsid w:val="00D91B48"/>
    <w:rsid w:val="00D92FDF"/>
    <w:rsid w:val="00D936B1"/>
    <w:rsid w:val="00D949E2"/>
    <w:rsid w:val="00D94D4B"/>
    <w:rsid w:val="00D9546D"/>
    <w:rsid w:val="00D9592F"/>
    <w:rsid w:val="00D96CF2"/>
    <w:rsid w:val="00D96EE3"/>
    <w:rsid w:val="00D9723A"/>
    <w:rsid w:val="00DA1C93"/>
    <w:rsid w:val="00DA2FFC"/>
    <w:rsid w:val="00DA4252"/>
    <w:rsid w:val="00DA4401"/>
    <w:rsid w:val="00DA6D54"/>
    <w:rsid w:val="00DB1737"/>
    <w:rsid w:val="00DB1F44"/>
    <w:rsid w:val="00DB23E7"/>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1152"/>
    <w:rsid w:val="00DD7350"/>
    <w:rsid w:val="00DD77EF"/>
    <w:rsid w:val="00DD78C7"/>
    <w:rsid w:val="00DE2372"/>
    <w:rsid w:val="00DE426B"/>
    <w:rsid w:val="00DE5002"/>
    <w:rsid w:val="00DE74D0"/>
    <w:rsid w:val="00DF4929"/>
    <w:rsid w:val="00DF7CB7"/>
    <w:rsid w:val="00E002CD"/>
    <w:rsid w:val="00E008A6"/>
    <w:rsid w:val="00E01C00"/>
    <w:rsid w:val="00E0359A"/>
    <w:rsid w:val="00E039F9"/>
    <w:rsid w:val="00E03FB4"/>
    <w:rsid w:val="00E0556E"/>
    <w:rsid w:val="00E056C6"/>
    <w:rsid w:val="00E06EF2"/>
    <w:rsid w:val="00E07BF0"/>
    <w:rsid w:val="00E07C0A"/>
    <w:rsid w:val="00E134E5"/>
    <w:rsid w:val="00E16052"/>
    <w:rsid w:val="00E17E91"/>
    <w:rsid w:val="00E22FD1"/>
    <w:rsid w:val="00E23673"/>
    <w:rsid w:val="00E245A6"/>
    <w:rsid w:val="00E247A5"/>
    <w:rsid w:val="00E25168"/>
    <w:rsid w:val="00E25692"/>
    <w:rsid w:val="00E25B7A"/>
    <w:rsid w:val="00E26934"/>
    <w:rsid w:val="00E27D3B"/>
    <w:rsid w:val="00E3175F"/>
    <w:rsid w:val="00E31781"/>
    <w:rsid w:val="00E32BCD"/>
    <w:rsid w:val="00E34CC8"/>
    <w:rsid w:val="00E34D78"/>
    <w:rsid w:val="00E36086"/>
    <w:rsid w:val="00E372AF"/>
    <w:rsid w:val="00E37895"/>
    <w:rsid w:val="00E37A6C"/>
    <w:rsid w:val="00E37A86"/>
    <w:rsid w:val="00E414B3"/>
    <w:rsid w:val="00E41A9A"/>
    <w:rsid w:val="00E43956"/>
    <w:rsid w:val="00E448E3"/>
    <w:rsid w:val="00E45476"/>
    <w:rsid w:val="00E4735A"/>
    <w:rsid w:val="00E50BB1"/>
    <w:rsid w:val="00E52690"/>
    <w:rsid w:val="00E54153"/>
    <w:rsid w:val="00E55AB1"/>
    <w:rsid w:val="00E560C8"/>
    <w:rsid w:val="00E5693D"/>
    <w:rsid w:val="00E573EA"/>
    <w:rsid w:val="00E602D4"/>
    <w:rsid w:val="00E60EE5"/>
    <w:rsid w:val="00E61893"/>
    <w:rsid w:val="00E666C8"/>
    <w:rsid w:val="00E675A6"/>
    <w:rsid w:val="00E715FA"/>
    <w:rsid w:val="00E71BE4"/>
    <w:rsid w:val="00E723C6"/>
    <w:rsid w:val="00E72419"/>
    <w:rsid w:val="00E75221"/>
    <w:rsid w:val="00E776C0"/>
    <w:rsid w:val="00E77CD7"/>
    <w:rsid w:val="00E84952"/>
    <w:rsid w:val="00E850B2"/>
    <w:rsid w:val="00E85443"/>
    <w:rsid w:val="00E854DC"/>
    <w:rsid w:val="00E87A5F"/>
    <w:rsid w:val="00E87D7F"/>
    <w:rsid w:val="00E87E62"/>
    <w:rsid w:val="00E905F0"/>
    <w:rsid w:val="00E9133B"/>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D6A"/>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E5DCC"/>
    <w:rsid w:val="00EF06F8"/>
    <w:rsid w:val="00EF0C88"/>
    <w:rsid w:val="00EF0D28"/>
    <w:rsid w:val="00EF22FD"/>
    <w:rsid w:val="00EF2386"/>
    <w:rsid w:val="00EF401C"/>
    <w:rsid w:val="00EF4EEB"/>
    <w:rsid w:val="00EF587D"/>
    <w:rsid w:val="00EF7AAA"/>
    <w:rsid w:val="00F006C0"/>
    <w:rsid w:val="00F0087B"/>
    <w:rsid w:val="00F01692"/>
    <w:rsid w:val="00F02570"/>
    <w:rsid w:val="00F04AEE"/>
    <w:rsid w:val="00F04D38"/>
    <w:rsid w:val="00F07489"/>
    <w:rsid w:val="00F07C7C"/>
    <w:rsid w:val="00F11828"/>
    <w:rsid w:val="00F11C21"/>
    <w:rsid w:val="00F12E52"/>
    <w:rsid w:val="00F143AF"/>
    <w:rsid w:val="00F15055"/>
    <w:rsid w:val="00F16D2B"/>
    <w:rsid w:val="00F17904"/>
    <w:rsid w:val="00F20251"/>
    <w:rsid w:val="00F23E65"/>
    <w:rsid w:val="00F24C53"/>
    <w:rsid w:val="00F2555B"/>
    <w:rsid w:val="00F25C2F"/>
    <w:rsid w:val="00F30C48"/>
    <w:rsid w:val="00F30D68"/>
    <w:rsid w:val="00F3114A"/>
    <w:rsid w:val="00F32A21"/>
    <w:rsid w:val="00F34129"/>
    <w:rsid w:val="00F356E8"/>
    <w:rsid w:val="00F41052"/>
    <w:rsid w:val="00F437C0"/>
    <w:rsid w:val="00F443FE"/>
    <w:rsid w:val="00F44B97"/>
    <w:rsid w:val="00F46C55"/>
    <w:rsid w:val="00F52178"/>
    <w:rsid w:val="00F52583"/>
    <w:rsid w:val="00F52F57"/>
    <w:rsid w:val="00F54576"/>
    <w:rsid w:val="00F57E6F"/>
    <w:rsid w:val="00F60813"/>
    <w:rsid w:val="00F60F51"/>
    <w:rsid w:val="00F628EF"/>
    <w:rsid w:val="00F63B2E"/>
    <w:rsid w:val="00F648EA"/>
    <w:rsid w:val="00F664E1"/>
    <w:rsid w:val="00F66BAE"/>
    <w:rsid w:val="00F66BC9"/>
    <w:rsid w:val="00F67608"/>
    <w:rsid w:val="00F67DF6"/>
    <w:rsid w:val="00F71810"/>
    <w:rsid w:val="00F731BC"/>
    <w:rsid w:val="00F7332A"/>
    <w:rsid w:val="00F73582"/>
    <w:rsid w:val="00F740BD"/>
    <w:rsid w:val="00F74CA9"/>
    <w:rsid w:val="00F74D2D"/>
    <w:rsid w:val="00F771C0"/>
    <w:rsid w:val="00F809B8"/>
    <w:rsid w:val="00F83B06"/>
    <w:rsid w:val="00F84AFF"/>
    <w:rsid w:val="00F84E0E"/>
    <w:rsid w:val="00F862E6"/>
    <w:rsid w:val="00F870A4"/>
    <w:rsid w:val="00F87D42"/>
    <w:rsid w:val="00F93AAD"/>
    <w:rsid w:val="00F946F8"/>
    <w:rsid w:val="00F96D0C"/>
    <w:rsid w:val="00F9793F"/>
    <w:rsid w:val="00FA094A"/>
    <w:rsid w:val="00FA0CDF"/>
    <w:rsid w:val="00FA10D6"/>
    <w:rsid w:val="00FA15B4"/>
    <w:rsid w:val="00FA1832"/>
    <w:rsid w:val="00FA19C1"/>
    <w:rsid w:val="00FA21E8"/>
    <w:rsid w:val="00FA581D"/>
    <w:rsid w:val="00FA69A1"/>
    <w:rsid w:val="00FA6B66"/>
    <w:rsid w:val="00FA77E3"/>
    <w:rsid w:val="00FB1B3C"/>
    <w:rsid w:val="00FB24E6"/>
    <w:rsid w:val="00FB260B"/>
    <w:rsid w:val="00FB2C6C"/>
    <w:rsid w:val="00FB4C8E"/>
    <w:rsid w:val="00FB61B9"/>
    <w:rsid w:val="00FB698C"/>
    <w:rsid w:val="00FC1770"/>
    <w:rsid w:val="00FC2228"/>
    <w:rsid w:val="00FC2949"/>
    <w:rsid w:val="00FC2EE4"/>
    <w:rsid w:val="00FC47AC"/>
    <w:rsid w:val="00FC4C75"/>
    <w:rsid w:val="00FC7FBD"/>
    <w:rsid w:val="00FD092C"/>
    <w:rsid w:val="00FD1F10"/>
    <w:rsid w:val="00FD2006"/>
    <w:rsid w:val="00FD254B"/>
    <w:rsid w:val="00FD4171"/>
    <w:rsid w:val="00FD48C3"/>
    <w:rsid w:val="00FD4BC6"/>
    <w:rsid w:val="00FD5BAE"/>
    <w:rsid w:val="00FD60CC"/>
    <w:rsid w:val="00FD7489"/>
    <w:rsid w:val="00FD75B1"/>
    <w:rsid w:val="00FD7BE9"/>
    <w:rsid w:val="00FE0C9C"/>
    <w:rsid w:val="00FE15F8"/>
    <w:rsid w:val="00FE3107"/>
    <w:rsid w:val="00FE3FC6"/>
    <w:rsid w:val="00FE6A84"/>
    <w:rsid w:val="00FF0931"/>
    <w:rsid w:val="00FF1178"/>
    <w:rsid w:val="00FF15C1"/>
    <w:rsid w:val="00FF208B"/>
    <w:rsid w:val="00FF3C4D"/>
    <w:rsid w:val="00FF4E67"/>
    <w:rsid w:val="00FF5A61"/>
    <w:rsid w:val="00FF5C7D"/>
    <w:rsid w:val="00FF760E"/>
    <w:rsid w:val="00FF79B9"/>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uiPriority w:val="59"/>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 w:type="paragraph" w:customStyle="1" w:styleId="CharCharCharChar0">
    <w:name w:val="Знак Знак Знак Знак Знак Знак Знак Знак Знак Знак Char Char Знак Char Char Знак"/>
    <w:basedOn w:val="a"/>
    <w:rsid w:val="00DE74D0"/>
    <w:pPr>
      <w:spacing w:after="160" w:line="240" w:lineRule="exact"/>
    </w:pPr>
    <w:rPr>
      <w:rFonts w:ascii="Verdana" w:hAnsi="Verdana" w:cs="Verdana"/>
      <w:sz w:val="20"/>
      <w:szCs w:val="20"/>
      <w:lang w:val="en-US" w:eastAsia="en-US"/>
    </w:rPr>
  </w:style>
  <w:style w:type="paragraph" w:customStyle="1" w:styleId="CharCharCharChar5">
    <w:name w:val="Знак Знак Знак Знак Знак Знак Знак Знак Знак Знак Char Char Знак Char Char Знак"/>
    <w:basedOn w:val="a"/>
    <w:rsid w:val="003828C5"/>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594361418">
      <w:bodyDiv w:val="1"/>
      <w:marLeft w:val="0"/>
      <w:marRight w:val="0"/>
      <w:marTop w:val="0"/>
      <w:marBottom w:val="0"/>
      <w:divBdr>
        <w:top w:val="none" w:sz="0" w:space="0" w:color="auto"/>
        <w:left w:val="none" w:sz="0" w:space="0" w:color="auto"/>
        <w:bottom w:val="none" w:sz="0" w:space="0" w:color="auto"/>
        <w:right w:val="none" w:sz="0" w:space="0" w:color="auto"/>
      </w:divBdr>
    </w:div>
    <w:div w:id="848982433">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13787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A2456-CB14-47C3-B690-3A8B8CD68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8879</Words>
  <Characters>50613</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59374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4</cp:revision>
  <cp:lastPrinted>2013-09-12T01:39:00Z</cp:lastPrinted>
  <dcterms:created xsi:type="dcterms:W3CDTF">2013-09-23T07:48:00Z</dcterms:created>
  <dcterms:modified xsi:type="dcterms:W3CDTF">2013-09-23T07:52:00Z</dcterms:modified>
</cp:coreProperties>
</file>