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6B5368" w:rsidP="007D12C6">
      <w:pPr>
        <w:ind w:left="4253"/>
        <w:rPr>
          <w:b/>
        </w:rPr>
      </w:pPr>
      <w:r w:rsidRPr="00137D3A">
        <w:rPr>
          <w:b/>
        </w:rPr>
        <w:t>УТВЕРЖДАЮ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7D12C6" w:rsidRDefault="009911C1" w:rsidP="007D12C6">
      <w:pPr>
        <w:ind w:left="4253"/>
        <w:jc w:val="both"/>
        <w:rPr>
          <w:b/>
        </w:rPr>
      </w:pPr>
      <w:r>
        <w:rPr>
          <w:b/>
        </w:rPr>
        <w:t>Д</w:t>
      </w:r>
      <w:r w:rsidR="007D12C6">
        <w:rPr>
          <w:b/>
        </w:rPr>
        <w:t xml:space="preserve">иректор </w:t>
      </w:r>
      <w:r w:rsidR="00454565">
        <w:rPr>
          <w:b/>
        </w:rPr>
        <w:t>по</w:t>
      </w:r>
      <w:r w:rsidR="007D12C6">
        <w:rPr>
          <w:b/>
        </w:rPr>
        <w:t xml:space="preserve"> закупк</w:t>
      </w:r>
      <w:r w:rsidR="00454565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Default="006B5368" w:rsidP="007D12C6">
      <w:pPr>
        <w:ind w:left="4253"/>
        <w:jc w:val="both"/>
        <w:rPr>
          <w:b/>
        </w:rPr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 заказа</w:t>
      </w:r>
    </w:p>
    <w:p w:rsidR="007E4507" w:rsidRPr="00137D3A" w:rsidRDefault="007E4507" w:rsidP="007D12C6">
      <w:pPr>
        <w:ind w:left="4253"/>
        <w:jc w:val="both"/>
      </w:pPr>
      <w:r>
        <w:rPr>
          <w:b/>
        </w:rPr>
        <w:t>ОАО «Атомредметзолото»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</w:t>
      </w:r>
      <w:r w:rsidR="007D12C6">
        <w:t xml:space="preserve">                 </w:t>
      </w:r>
      <w:r w:rsidRPr="00695C8C">
        <w:t>____________________</w:t>
      </w:r>
      <w:r w:rsidR="009911C1">
        <w:t>В.А. Захаров</w:t>
      </w:r>
    </w:p>
    <w:p w:rsidR="006B5368" w:rsidRPr="00137D3A" w:rsidRDefault="006B5368" w:rsidP="007D12C6">
      <w:pPr>
        <w:ind w:left="4253"/>
        <w:jc w:val="both"/>
      </w:pPr>
      <w:r w:rsidRPr="00137D3A">
        <w:t>«</w:t>
      </w:r>
      <w:r w:rsidR="009911C1">
        <w:t>01</w:t>
      </w:r>
      <w:r w:rsidRPr="00137D3A">
        <w:t>»</w:t>
      </w:r>
      <w:r w:rsidR="00307B51">
        <w:t xml:space="preserve"> </w:t>
      </w:r>
      <w:r w:rsidR="009911C1">
        <w:t>марта</w:t>
      </w:r>
      <w:r w:rsidR="00307B51">
        <w:t xml:space="preserve"> </w:t>
      </w:r>
      <w:r w:rsidRPr="00137D3A">
        <w:t>201</w:t>
      </w:r>
      <w:r w:rsidR="009C5FEA">
        <w:t>2</w:t>
      </w:r>
      <w:r w:rsidRPr="00137D3A">
        <w:t>г.</w:t>
      </w:r>
    </w:p>
    <w:p w:rsidR="006B5368" w:rsidRDefault="006B5368">
      <w:pPr>
        <w:jc w:val="both"/>
      </w:pPr>
    </w:p>
    <w:p w:rsidR="00F75E26" w:rsidRDefault="00F75E26">
      <w:pPr>
        <w:jc w:val="both"/>
      </w:pPr>
    </w:p>
    <w:p w:rsidR="00697B8E" w:rsidRDefault="00697B8E">
      <w:pPr>
        <w:jc w:val="both"/>
      </w:pPr>
    </w:p>
    <w:p w:rsidR="00697B8E" w:rsidRPr="00B1683C" w:rsidRDefault="00697B8E" w:rsidP="00B1683C">
      <w:pPr>
        <w:jc w:val="center"/>
        <w:rPr>
          <w:b/>
        </w:rPr>
      </w:pPr>
    </w:p>
    <w:p w:rsidR="006B5368" w:rsidRPr="00B1683C" w:rsidRDefault="006B5368" w:rsidP="00B1683C">
      <w:pPr>
        <w:jc w:val="center"/>
        <w:rPr>
          <w:b/>
        </w:rPr>
      </w:pPr>
      <w:r w:rsidRPr="00B1683C">
        <w:rPr>
          <w:b/>
        </w:rPr>
        <w:t>ПРОТОКОЛ</w:t>
      </w:r>
      <w:r w:rsidR="00475E30" w:rsidRPr="00B1683C">
        <w:rPr>
          <w:b/>
        </w:rPr>
        <w:t xml:space="preserve"> </w:t>
      </w:r>
      <w:r w:rsidR="00E80374" w:rsidRPr="00B1683C">
        <w:rPr>
          <w:b/>
        </w:rPr>
        <w:t>ЗАСЕДАНИЯ КОНКУРСНОЙ КОМИССИИ</w:t>
      </w:r>
    </w:p>
    <w:p w:rsidR="00B1683C" w:rsidRPr="00B1683C" w:rsidRDefault="003B1FCD" w:rsidP="00B1683C">
      <w:pPr>
        <w:pStyle w:val="2"/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r w:rsidRPr="00B1683C">
        <w:rPr>
          <w:rFonts w:ascii="Times New Roman" w:hAnsi="Times New Roman"/>
          <w:color w:val="auto"/>
          <w:sz w:val="24"/>
          <w:szCs w:val="24"/>
        </w:rPr>
        <w:t>по рассмотрени</w:t>
      </w:r>
      <w:r w:rsidR="009F5935" w:rsidRPr="00B1683C">
        <w:rPr>
          <w:rFonts w:ascii="Times New Roman" w:hAnsi="Times New Roman"/>
          <w:color w:val="auto"/>
          <w:sz w:val="24"/>
          <w:szCs w:val="24"/>
        </w:rPr>
        <w:t>ю</w:t>
      </w:r>
      <w:r w:rsidRPr="00B1683C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90D79" w:rsidRPr="00B1683C">
        <w:rPr>
          <w:rFonts w:ascii="Times New Roman" w:hAnsi="Times New Roman"/>
          <w:color w:val="auto"/>
          <w:sz w:val="24"/>
          <w:szCs w:val="24"/>
        </w:rPr>
        <w:t xml:space="preserve">1-х частей </w:t>
      </w:r>
      <w:r w:rsidRPr="00B1683C">
        <w:rPr>
          <w:rFonts w:ascii="Times New Roman" w:hAnsi="Times New Roman"/>
          <w:color w:val="auto"/>
          <w:sz w:val="24"/>
          <w:szCs w:val="24"/>
        </w:rPr>
        <w:t>заявок на участие в открытом</w:t>
      </w:r>
      <w:r w:rsidR="00A360E4" w:rsidRPr="00B1683C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B1683C">
        <w:rPr>
          <w:rFonts w:ascii="Times New Roman" w:hAnsi="Times New Roman"/>
          <w:color w:val="auto"/>
          <w:sz w:val="24"/>
          <w:szCs w:val="24"/>
        </w:rPr>
        <w:t>редукционе в электронной форме</w:t>
      </w:r>
      <w:r w:rsidR="00C90D79" w:rsidRPr="00B1683C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1683C">
        <w:rPr>
          <w:rFonts w:ascii="Times New Roman" w:hAnsi="Times New Roman"/>
          <w:color w:val="auto"/>
          <w:sz w:val="24"/>
          <w:szCs w:val="24"/>
        </w:rPr>
        <w:t xml:space="preserve">на право заключения договора </w:t>
      </w:r>
      <w:r w:rsidR="00B1683C" w:rsidRPr="00B1683C">
        <w:rPr>
          <w:rFonts w:ascii="Times New Roman" w:hAnsi="Times New Roman"/>
          <w:color w:val="auto"/>
          <w:sz w:val="24"/>
          <w:szCs w:val="24"/>
        </w:rPr>
        <w:t xml:space="preserve">на поставку </w:t>
      </w:r>
      <w:r w:rsidR="009911C1" w:rsidRPr="009911C1">
        <w:rPr>
          <w:rFonts w:ascii="Times New Roman" w:hAnsi="Times New Roman"/>
          <w:color w:val="auto"/>
          <w:sz w:val="24"/>
          <w:szCs w:val="24"/>
        </w:rPr>
        <w:t>теплосчетчика-регистратора</w:t>
      </w:r>
    </w:p>
    <w:p w:rsidR="00305EB2" w:rsidRPr="00AE77CA" w:rsidRDefault="00305EB2" w:rsidP="00BD3D55">
      <w:pPr>
        <w:jc w:val="center"/>
        <w:rPr>
          <w:b/>
        </w:rPr>
      </w:pPr>
    </w:p>
    <w:p w:rsidR="00F75E26" w:rsidRDefault="00F75E26" w:rsidP="00AE77CA">
      <w:pPr>
        <w:jc w:val="center"/>
        <w:rPr>
          <w:b/>
        </w:rPr>
      </w:pPr>
    </w:p>
    <w:p w:rsidR="00697B8E" w:rsidRPr="007A0F1E" w:rsidRDefault="00697B8E" w:rsidP="00AE77CA">
      <w:pPr>
        <w:jc w:val="center"/>
        <w:rPr>
          <w:b/>
        </w:rPr>
      </w:pPr>
    </w:p>
    <w:p w:rsidR="00305EB2" w:rsidRPr="00DB7BA4" w:rsidRDefault="00305EB2" w:rsidP="00FF15CB">
      <w:pPr>
        <w:jc w:val="both"/>
      </w:pPr>
      <w:r w:rsidRPr="00DB7BA4">
        <w:t>г. Москва                                                                                                        «</w:t>
      </w:r>
      <w:r w:rsidR="009911C1">
        <w:t>01</w:t>
      </w:r>
      <w:r w:rsidRPr="00DB7BA4">
        <w:t xml:space="preserve">» </w:t>
      </w:r>
      <w:r w:rsidR="009911C1">
        <w:t>марта</w:t>
      </w:r>
      <w:r w:rsidRPr="00DB7BA4">
        <w:t xml:space="preserve"> 201</w:t>
      </w:r>
      <w:r w:rsidR="009C5FEA">
        <w:t>2</w:t>
      </w:r>
      <w:r w:rsidRPr="00DB7BA4">
        <w:t>г.</w:t>
      </w:r>
    </w:p>
    <w:p w:rsidR="00F75E26" w:rsidRDefault="00F75E26" w:rsidP="00FF15CB">
      <w:pPr>
        <w:jc w:val="both"/>
      </w:pPr>
    </w:p>
    <w:p w:rsidR="00697B8E" w:rsidRPr="00DB7BA4" w:rsidRDefault="00697B8E" w:rsidP="00FF15CB">
      <w:pPr>
        <w:jc w:val="both"/>
      </w:pPr>
    </w:p>
    <w:p w:rsidR="009F5935" w:rsidRPr="009F5BE6" w:rsidRDefault="009F5935" w:rsidP="00307B51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>
        <w:rPr>
          <w:b/>
        </w:rPr>
        <w:t>редукциона</w:t>
      </w:r>
      <w:r w:rsidRPr="003B7C74">
        <w:rPr>
          <w:b/>
        </w:rPr>
        <w:t xml:space="preserve">: </w:t>
      </w:r>
      <w:r w:rsidRPr="003B7C74">
        <w:t xml:space="preserve">Открытый </w:t>
      </w:r>
      <w:r>
        <w:t>редукцион</w:t>
      </w:r>
      <w:r w:rsidRPr="003B7C74">
        <w:t xml:space="preserve"> в электронной форме на право заключения договора на поставку </w:t>
      </w:r>
      <w:r w:rsidR="009911C1" w:rsidRPr="009911C1">
        <w:t>теплосчетчика-регистратора</w:t>
      </w:r>
      <w:r w:rsidR="00047083" w:rsidRPr="00B57283">
        <w:t>.</w:t>
      </w:r>
    </w:p>
    <w:p w:rsidR="008064C8" w:rsidRPr="00B57283" w:rsidRDefault="009F5935" w:rsidP="008064C8">
      <w:pPr>
        <w:jc w:val="both"/>
        <w:rPr>
          <w:color w:val="000000"/>
          <w:kern w:val="0"/>
          <w:sz w:val="28"/>
          <w:szCs w:val="28"/>
          <w:lang w:eastAsia="ru-RU"/>
        </w:rPr>
      </w:pPr>
      <w:r>
        <w:t>Извещение о проведении редукциона</w:t>
      </w:r>
      <w:r w:rsidRPr="008B1936">
        <w:t xml:space="preserve"> </w:t>
      </w:r>
      <w:r w:rsidR="00740608">
        <w:t xml:space="preserve">было </w:t>
      </w:r>
      <w:r w:rsidRPr="008B1936">
        <w:t>размещен</w:t>
      </w:r>
      <w:r>
        <w:t>о</w:t>
      </w:r>
      <w:r w:rsidRPr="008B1936">
        <w:t xml:space="preserve"> </w:t>
      </w:r>
      <w:r>
        <w:t>в сети Интернет</w:t>
      </w:r>
      <w:r w:rsidRPr="007E45A8">
        <w:t xml:space="preserve"> </w:t>
      </w:r>
      <w:r w:rsidR="00B1683C">
        <w:t>0</w:t>
      </w:r>
      <w:r w:rsidR="009911C1">
        <w:t>9</w:t>
      </w:r>
      <w:r w:rsidR="00740608">
        <w:t>.</w:t>
      </w:r>
      <w:r w:rsidR="00B1683C">
        <w:t>02</w:t>
      </w:r>
      <w:r w:rsidR="00740608">
        <w:t>.201</w:t>
      </w:r>
      <w:r w:rsidR="00B1683C">
        <w:t>2</w:t>
      </w:r>
      <w:r w:rsidR="00740608">
        <w:t xml:space="preserve"> г. </w:t>
      </w:r>
      <w:r w:rsidRPr="007E45A8">
        <w:t>на</w:t>
      </w:r>
      <w:r w:rsidR="00532408">
        <w:t xml:space="preserve"> </w:t>
      </w:r>
      <w:r w:rsidRPr="007E45A8">
        <w:t>официальном сайте</w:t>
      </w:r>
      <w:r>
        <w:t xml:space="preserve"> </w:t>
      </w:r>
      <w:hyperlink r:id="rId8" w:history="1">
        <w:r w:rsidRPr="007E45A8">
          <w:t>www.zakupki.rosatom.ru</w:t>
        </w:r>
      </w:hyperlink>
      <w:r>
        <w:t xml:space="preserve"> </w:t>
      </w:r>
      <w:r w:rsidR="008C2AEC">
        <w:t>–</w:t>
      </w:r>
      <w:r w:rsidR="008064C8">
        <w:t xml:space="preserve"> </w:t>
      </w:r>
      <w:r w:rsidR="00B57283" w:rsidRPr="00B57283">
        <w:rPr>
          <w:color w:val="000000"/>
          <w:kern w:val="0"/>
          <w:lang w:eastAsia="ru-RU"/>
        </w:rPr>
        <w:t>1</w:t>
      </w:r>
      <w:r w:rsidR="00B1683C">
        <w:rPr>
          <w:color w:val="000000"/>
          <w:kern w:val="0"/>
          <w:lang w:eastAsia="ru-RU"/>
        </w:rPr>
        <w:t>2020</w:t>
      </w:r>
      <w:r w:rsidR="009911C1">
        <w:rPr>
          <w:color w:val="000000"/>
          <w:kern w:val="0"/>
          <w:lang w:eastAsia="ru-RU"/>
        </w:rPr>
        <w:t>9</w:t>
      </w:r>
      <w:r w:rsidR="00B57283" w:rsidRPr="00B57283">
        <w:rPr>
          <w:color w:val="000000"/>
          <w:kern w:val="0"/>
          <w:lang w:eastAsia="ru-RU"/>
        </w:rPr>
        <w:t>/0619/</w:t>
      </w:r>
      <w:r w:rsidR="00B1683C">
        <w:rPr>
          <w:color w:val="000000"/>
          <w:kern w:val="0"/>
          <w:lang w:eastAsia="ru-RU"/>
        </w:rPr>
        <w:t>09</w:t>
      </w:r>
      <w:r w:rsidR="009911C1">
        <w:rPr>
          <w:color w:val="000000"/>
          <w:kern w:val="0"/>
          <w:lang w:eastAsia="ru-RU"/>
        </w:rPr>
        <w:t>8</w:t>
      </w:r>
      <w:r w:rsidR="00B57283" w:rsidRPr="00B57283">
        <w:rPr>
          <w:color w:val="000000"/>
          <w:kern w:val="0"/>
          <w:sz w:val="28"/>
          <w:szCs w:val="28"/>
          <w:lang w:eastAsia="ru-RU"/>
        </w:rPr>
        <w:t xml:space="preserve"> </w:t>
      </w:r>
      <w:r w:rsidR="00532408">
        <w:t>и</w:t>
      </w:r>
      <w:r w:rsidR="00532408" w:rsidRPr="008B1936">
        <w:t xml:space="preserve"> </w:t>
      </w:r>
      <w:r w:rsidRPr="008B1936">
        <w:t>сайте</w:t>
      </w:r>
      <w:r w:rsidRPr="00532408">
        <w:t xml:space="preserve"> </w:t>
      </w:r>
      <w:hyperlink r:id="rId9" w:history="1">
        <w:r w:rsidR="008064C8" w:rsidRPr="008064C8">
          <w:rPr>
            <w:lang w:val="en-US"/>
          </w:rPr>
          <w:t>www</w:t>
        </w:r>
        <w:r w:rsidR="008064C8" w:rsidRPr="00532408">
          <w:t>.</w:t>
        </w:r>
        <w:r w:rsidR="008064C8" w:rsidRPr="008064C8">
          <w:rPr>
            <w:lang w:val="en-US"/>
          </w:rPr>
          <w:t>A</w:t>
        </w:r>
        <w:r w:rsidR="008064C8" w:rsidRPr="00532408">
          <w:t>-</w:t>
        </w:r>
        <w:r w:rsidR="008064C8" w:rsidRPr="008064C8">
          <w:rPr>
            <w:lang w:val="en-US"/>
          </w:rPr>
          <w:t>K</w:t>
        </w:r>
        <w:r w:rsidR="008064C8" w:rsidRPr="00532408">
          <w:t>-</w:t>
        </w:r>
        <w:r w:rsidR="008064C8" w:rsidRPr="008064C8">
          <w:rPr>
            <w:lang w:val="en-US"/>
          </w:rPr>
          <w:t>D</w:t>
        </w:r>
        <w:r w:rsidR="008064C8" w:rsidRPr="00532408">
          <w:t>.</w:t>
        </w:r>
        <w:r w:rsidR="008064C8" w:rsidRPr="008064C8">
          <w:rPr>
            <w:lang w:val="en-US"/>
          </w:rPr>
          <w:t>ru</w:t>
        </w:r>
      </w:hyperlink>
      <w:r w:rsidR="008064C8" w:rsidRPr="00532408">
        <w:t xml:space="preserve"> – </w:t>
      </w:r>
      <w:r w:rsidR="008064C8" w:rsidRPr="008064C8">
        <w:rPr>
          <w:lang w:val="en-US"/>
        </w:rPr>
        <w:t>A</w:t>
      </w:r>
      <w:r w:rsidR="002401A2">
        <w:t>В00</w:t>
      </w:r>
      <w:r w:rsidR="009911C1">
        <w:t>903</w:t>
      </w:r>
      <w:r w:rsidR="00210D4F">
        <w:t>.</w:t>
      </w:r>
    </w:p>
    <w:p w:rsidR="008064C8" w:rsidRPr="00532408" w:rsidRDefault="008064C8" w:rsidP="008064C8">
      <w:pPr>
        <w:jc w:val="both"/>
      </w:pPr>
      <w:r w:rsidRPr="00532408">
        <w:tab/>
      </w:r>
      <w:r w:rsidRPr="00532408">
        <w:tab/>
      </w:r>
      <w:r w:rsidRPr="00532408">
        <w:tab/>
      </w:r>
      <w:r w:rsidRPr="00532408">
        <w:tab/>
      </w:r>
      <w:r w:rsidRPr="00532408">
        <w:tab/>
      </w:r>
      <w:r w:rsidRPr="00532408">
        <w:tab/>
      </w:r>
      <w:r w:rsidRPr="00532408">
        <w:tab/>
        <w:t xml:space="preserve"> </w:t>
      </w:r>
    </w:p>
    <w:p w:rsidR="008064C8" w:rsidRPr="00DB7BA4" w:rsidRDefault="008064C8" w:rsidP="008064C8">
      <w:pPr>
        <w:autoSpaceDE w:val="0"/>
        <w:autoSpaceDN w:val="0"/>
        <w:adjustRightInd w:val="0"/>
        <w:jc w:val="both"/>
        <w:rPr>
          <w:bCs/>
        </w:rPr>
      </w:pPr>
      <w:r>
        <w:rPr>
          <w:b/>
        </w:rPr>
        <w:t>2</w:t>
      </w:r>
      <w:r w:rsidRPr="00DB7BA4">
        <w:rPr>
          <w:b/>
        </w:rPr>
        <w:t>. Заказчик:</w:t>
      </w:r>
      <w:r w:rsidRPr="00DB7BA4">
        <w:rPr>
          <w:b/>
          <w:bCs/>
        </w:rPr>
        <w:t xml:space="preserve"> </w:t>
      </w:r>
      <w:r w:rsidR="00A436CC">
        <w:t>О</w:t>
      </w:r>
      <w:r w:rsidR="00FE0830" w:rsidRPr="00F41C9E">
        <w:t>АО «</w:t>
      </w:r>
      <w:r w:rsidR="00A436CC">
        <w:t>Хиагда</w:t>
      </w:r>
      <w:r w:rsidR="00FE0830" w:rsidRPr="00F41C9E">
        <w:t>»</w:t>
      </w:r>
      <w:r w:rsidR="00AE77CA" w:rsidRPr="00DB7BA4">
        <w:rPr>
          <w:bCs/>
        </w:rPr>
        <w:t xml:space="preserve"> </w:t>
      </w:r>
      <w:r w:rsidR="00AE77CA">
        <w:rPr>
          <w:bCs/>
        </w:rPr>
        <w:t>(Место нахождения:</w:t>
      </w:r>
      <w:r w:rsidR="00AE77CA" w:rsidRPr="00C90504">
        <w:t xml:space="preserve"> </w:t>
      </w:r>
      <w:r w:rsidR="00A436CC" w:rsidRPr="00023E6D">
        <w:rPr>
          <w:bCs/>
          <w:color w:val="000000"/>
        </w:rPr>
        <w:t>672018, г.</w:t>
      </w:r>
      <w:r w:rsidR="00A436CC">
        <w:rPr>
          <w:bCs/>
          <w:color w:val="000000"/>
        </w:rPr>
        <w:t> </w:t>
      </w:r>
      <w:r w:rsidR="00A436CC" w:rsidRPr="00023E6D">
        <w:rPr>
          <w:bCs/>
          <w:color w:val="000000"/>
        </w:rPr>
        <w:t>Чита, п.</w:t>
      </w:r>
      <w:r w:rsidR="00A436CC">
        <w:rPr>
          <w:bCs/>
          <w:color w:val="000000"/>
        </w:rPr>
        <w:t> </w:t>
      </w:r>
      <w:r w:rsidR="00A436CC" w:rsidRPr="00023E6D">
        <w:rPr>
          <w:bCs/>
          <w:color w:val="000000"/>
        </w:rPr>
        <w:t>Рудник Кадала, ул.</w:t>
      </w:r>
      <w:r w:rsidR="00A436CC">
        <w:rPr>
          <w:bCs/>
          <w:color w:val="000000"/>
        </w:rPr>
        <w:t> </w:t>
      </w:r>
      <w:r w:rsidR="00A436CC" w:rsidRPr="00023E6D">
        <w:rPr>
          <w:bCs/>
          <w:color w:val="000000"/>
        </w:rPr>
        <w:t>Дворцовский тракт, п. 50</w:t>
      </w:r>
      <w:r w:rsidRPr="00DB7BA4">
        <w:rPr>
          <w:bCs/>
        </w:rPr>
        <w:t>)</w:t>
      </w:r>
      <w:r w:rsidR="00454565">
        <w:rPr>
          <w:bCs/>
        </w:rPr>
        <w:t>.</w:t>
      </w:r>
    </w:p>
    <w:p w:rsidR="008064C8" w:rsidRPr="00DB7BA4" w:rsidRDefault="008064C8" w:rsidP="008064C8">
      <w:pPr>
        <w:jc w:val="both"/>
        <w:rPr>
          <w:color w:val="000000"/>
        </w:rPr>
      </w:pP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«Атомредметзолото»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r w:rsidRPr="00DB7BA4">
        <w:rPr>
          <w:color w:val="000000"/>
        </w:rPr>
        <w:t>г. Москва, Большой Дровяной переулок, д. 22)</w:t>
      </w:r>
    </w:p>
    <w:p w:rsidR="008064C8" w:rsidRPr="00DB7BA4" w:rsidRDefault="008064C8" w:rsidP="008064C8">
      <w:pPr>
        <w:jc w:val="both"/>
      </w:pPr>
    </w:p>
    <w:p w:rsidR="009F5935" w:rsidRDefault="008064C8" w:rsidP="001367FE">
      <w:pPr>
        <w:jc w:val="both"/>
      </w:pPr>
      <w:r>
        <w:rPr>
          <w:b/>
        </w:rPr>
        <w:t>4</w:t>
      </w:r>
      <w:r w:rsidR="009F5935" w:rsidRPr="008C7EEA">
        <w:rPr>
          <w:b/>
        </w:rPr>
        <w:t xml:space="preserve">. </w:t>
      </w:r>
      <w:r w:rsidR="009F5935" w:rsidRPr="008C7EEA">
        <w:rPr>
          <w:b/>
          <w:bCs/>
        </w:rPr>
        <w:t>Предмет</w:t>
      </w:r>
      <w:r w:rsidR="009F5935" w:rsidRPr="007E45A8">
        <w:rPr>
          <w:b/>
          <w:bCs/>
        </w:rPr>
        <w:t xml:space="preserve"> договора: </w:t>
      </w:r>
      <w:r w:rsidR="00FE0830" w:rsidRPr="00A55F1E">
        <w:t xml:space="preserve">поставка </w:t>
      </w:r>
      <w:r w:rsidR="009911C1" w:rsidRPr="009911C1">
        <w:t>теплосчетчика-регистратора</w:t>
      </w:r>
      <w:r w:rsidR="009911C1" w:rsidRPr="00C90504">
        <w:t xml:space="preserve"> </w:t>
      </w:r>
      <w:r w:rsidR="00FE0830" w:rsidRPr="00C90504">
        <w:t>в соответствии с проектом договора</w:t>
      </w:r>
      <w:r w:rsidR="00FE0830">
        <w:t xml:space="preserve"> (Спецификация</w:t>
      </w:r>
      <w:r w:rsidR="00FE0830" w:rsidRPr="00C90504">
        <w:t>)</w:t>
      </w:r>
      <w:r w:rsidR="00691CEE" w:rsidRPr="00C90504">
        <w:t>.</w:t>
      </w:r>
    </w:p>
    <w:p w:rsidR="009F5935" w:rsidRDefault="009F5935" w:rsidP="009F5935">
      <w:pPr>
        <w:jc w:val="both"/>
      </w:pPr>
    </w:p>
    <w:p w:rsidR="00C90D79" w:rsidRPr="002043BB" w:rsidRDefault="008064C8" w:rsidP="00C90D79">
      <w:pPr>
        <w:tabs>
          <w:tab w:val="left" w:pos="270"/>
        </w:tabs>
        <w:jc w:val="both"/>
      </w:pPr>
      <w:r>
        <w:rPr>
          <w:b/>
        </w:rPr>
        <w:t>5</w:t>
      </w:r>
      <w:r w:rsidR="009F5935">
        <w:rPr>
          <w:b/>
        </w:rPr>
        <w:t>.</w:t>
      </w:r>
      <w:r>
        <w:rPr>
          <w:b/>
        </w:rPr>
        <w:t xml:space="preserve"> </w:t>
      </w:r>
      <w:r w:rsidR="009F5935" w:rsidRPr="007E45A8">
        <w:rPr>
          <w:b/>
        </w:rPr>
        <w:t>Начальная (максимальная) цена договора:</w:t>
      </w:r>
      <w:r w:rsidR="009F5935" w:rsidRPr="007E45A8">
        <w:t xml:space="preserve"> </w:t>
      </w:r>
      <w:r w:rsidR="009911C1" w:rsidRPr="009911C1">
        <w:t>391 901,90</w:t>
      </w:r>
      <w:r w:rsidR="009911C1">
        <w:t xml:space="preserve"> (триста девяносто одна тысяча девятьсот один рубль 90 копеек)</w:t>
      </w:r>
      <w:r w:rsidR="009911C1" w:rsidRPr="008A2B8F">
        <w:t xml:space="preserve"> рублей</w:t>
      </w:r>
      <w:r w:rsidR="000B1089" w:rsidRPr="002043BB">
        <w:t>.</w:t>
      </w:r>
    </w:p>
    <w:p w:rsidR="009F5935" w:rsidRDefault="009F5935" w:rsidP="009F5935">
      <w:pPr>
        <w:jc w:val="both"/>
      </w:pPr>
    </w:p>
    <w:p w:rsidR="006B5368" w:rsidRPr="00DB7BA4" w:rsidRDefault="00532408" w:rsidP="00420F3A">
      <w:pPr>
        <w:jc w:val="both"/>
        <w:rPr>
          <w:b/>
        </w:rPr>
      </w:pPr>
      <w:r>
        <w:rPr>
          <w:b/>
        </w:rPr>
        <w:t>6</w:t>
      </w:r>
      <w:r w:rsidR="006B5368" w:rsidRPr="00DB7BA4">
        <w:rPr>
          <w:b/>
        </w:rPr>
        <w:t>.</w:t>
      </w:r>
      <w:r w:rsidR="00727AB5" w:rsidRPr="00DB7BA4">
        <w:rPr>
          <w:b/>
        </w:rPr>
        <w:t xml:space="preserve"> </w:t>
      </w:r>
      <w:r w:rsidR="006B5368" w:rsidRPr="00DB7BA4">
        <w:rPr>
          <w:b/>
        </w:rPr>
        <w:t xml:space="preserve">Рассмотрение </w:t>
      </w:r>
      <w:r w:rsidR="00C90D79">
        <w:rPr>
          <w:b/>
        </w:rPr>
        <w:t xml:space="preserve">1-х частей </w:t>
      </w:r>
      <w:r w:rsidR="006B5368" w:rsidRPr="00DB7BA4">
        <w:rPr>
          <w:b/>
        </w:rPr>
        <w:t xml:space="preserve">заявок на участие </w:t>
      </w:r>
      <w:r w:rsidR="00940B19" w:rsidRPr="00532408">
        <w:rPr>
          <w:b/>
        </w:rPr>
        <w:t xml:space="preserve">в открытом редукционе </w:t>
      </w:r>
      <w:r w:rsidR="006B5368" w:rsidRPr="00DB7BA4">
        <w:rPr>
          <w:b/>
        </w:rPr>
        <w:t xml:space="preserve">для нужд </w:t>
      </w:r>
      <w:r w:rsidR="00C90D79">
        <w:rPr>
          <w:b/>
        </w:rPr>
        <w:br/>
      </w:r>
      <w:r w:rsidR="00A436CC">
        <w:rPr>
          <w:b/>
        </w:rPr>
        <w:t>О</w:t>
      </w:r>
      <w:r w:rsidR="002361ED" w:rsidRPr="00532408">
        <w:rPr>
          <w:b/>
        </w:rPr>
        <w:t>АО  «</w:t>
      </w:r>
      <w:r w:rsidR="00A436CC">
        <w:rPr>
          <w:b/>
        </w:rPr>
        <w:t>Хиагда</w:t>
      </w:r>
      <w:r w:rsidR="002361ED" w:rsidRPr="00532408">
        <w:rPr>
          <w:b/>
        </w:rPr>
        <w:t>»</w:t>
      </w:r>
      <w:r w:rsidR="005F5606" w:rsidRPr="00532408">
        <w:rPr>
          <w:b/>
        </w:rPr>
        <w:t xml:space="preserve"> </w:t>
      </w:r>
      <w:r w:rsidR="006B5368" w:rsidRPr="00DB7BA4">
        <w:rPr>
          <w:b/>
        </w:rPr>
        <w:t>осуществля</w:t>
      </w:r>
      <w:r w:rsidR="00C95CD8">
        <w:rPr>
          <w:b/>
        </w:rPr>
        <w:t>ет</w:t>
      </w:r>
      <w:r w:rsidR="006B5368" w:rsidRPr="00532408">
        <w:rPr>
          <w:b/>
        </w:rPr>
        <w:t xml:space="preserve"> </w:t>
      </w:r>
      <w:r w:rsidR="001E3229" w:rsidRPr="00DB7BA4">
        <w:rPr>
          <w:b/>
        </w:rPr>
        <w:t xml:space="preserve">конкурсная </w:t>
      </w:r>
      <w:r w:rsidR="006B5368" w:rsidRPr="00DB7BA4">
        <w:rPr>
          <w:b/>
        </w:rPr>
        <w:t>комиссия</w:t>
      </w:r>
      <w:r w:rsidR="006B5368" w:rsidRPr="00532408">
        <w:rPr>
          <w:b/>
        </w:rPr>
        <w:t xml:space="preserve"> </w:t>
      </w:r>
      <w:r w:rsidR="006B5368" w:rsidRPr="00DB7BA4">
        <w:rPr>
          <w:b/>
        </w:rPr>
        <w:t xml:space="preserve"> </w:t>
      </w:r>
      <w:r w:rsidR="005B5DE7" w:rsidRPr="00DB7BA4">
        <w:rPr>
          <w:b/>
        </w:rPr>
        <w:t>ОАО «Атомредметзолото</w:t>
      </w:r>
      <w:r w:rsidR="006B5368" w:rsidRPr="00DB7BA4">
        <w:rPr>
          <w:b/>
        </w:rPr>
        <w:t xml:space="preserve">» </w:t>
      </w:r>
    </w:p>
    <w:p w:rsidR="006B5368" w:rsidRPr="00DB7BA4" w:rsidRDefault="006B5368" w:rsidP="00420F3A">
      <w:pPr>
        <w:jc w:val="both"/>
      </w:pPr>
    </w:p>
    <w:p w:rsidR="006B5368" w:rsidRPr="00DB7BA4" w:rsidRDefault="006B5368" w:rsidP="00420F3A">
      <w:pPr>
        <w:jc w:val="both"/>
      </w:pPr>
      <w:r w:rsidRPr="00DB7BA4">
        <w:t>На заседании комиссии присутств</w:t>
      </w:r>
      <w:r w:rsidR="00C95CD8">
        <w:t>уют</w:t>
      </w:r>
      <w:r w:rsidRPr="00DB7BA4">
        <w:t>:</w:t>
      </w:r>
    </w:p>
    <w:p w:rsidR="006B5368" w:rsidRPr="00DB7BA4" w:rsidRDefault="006B5368" w:rsidP="00420F3A">
      <w:pPr>
        <w:jc w:val="both"/>
      </w:pPr>
    </w:p>
    <w:p w:rsidR="00940B19" w:rsidRDefault="004223A5" w:rsidP="00420F3A">
      <w:pPr>
        <w:jc w:val="both"/>
        <w:rPr>
          <w:b/>
          <w:bCs/>
        </w:rPr>
      </w:pPr>
      <w:r w:rsidRPr="00DB7BA4">
        <w:rPr>
          <w:b/>
          <w:bCs/>
        </w:rPr>
        <w:t xml:space="preserve">Председатель комиссии по размещению заказа: </w:t>
      </w:r>
    </w:p>
    <w:p w:rsidR="00944634" w:rsidRDefault="00944634" w:rsidP="00420F3A">
      <w:pPr>
        <w:jc w:val="both"/>
        <w:rPr>
          <w:b/>
          <w:bCs/>
        </w:rPr>
      </w:pPr>
    </w:p>
    <w:p w:rsidR="004223A5" w:rsidRPr="00DB7BA4" w:rsidRDefault="009911C1" w:rsidP="00940B19">
      <w:pPr>
        <w:ind w:firstLine="709"/>
        <w:jc w:val="both"/>
      </w:pPr>
      <w:r>
        <w:t>Захаров В.А.</w:t>
      </w:r>
      <w:r w:rsidR="004223A5" w:rsidRPr="00DB7BA4">
        <w:t xml:space="preserve"> – </w:t>
      </w:r>
      <w:r>
        <w:t>Д</w:t>
      </w:r>
      <w:r w:rsidR="004223A5" w:rsidRPr="00DB7BA4">
        <w:t xml:space="preserve">иректор </w:t>
      </w:r>
      <w:r w:rsidR="00454565">
        <w:t>по</w:t>
      </w:r>
      <w:r w:rsidR="004223A5" w:rsidRPr="00DB7BA4">
        <w:t xml:space="preserve"> </w:t>
      </w:r>
      <w:r w:rsidR="00940B19">
        <w:t>з</w:t>
      </w:r>
      <w:r w:rsidR="00454565">
        <w:t>акуп</w:t>
      </w:r>
      <w:r w:rsidR="004223A5" w:rsidRPr="00DB7BA4">
        <w:t>к</w:t>
      </w:r>
      <w:r w:rsidR="00454565">
        <w:t>ам</w:t>
      </w:r>
      <w:r w:rsidR="00940B19">
        <w:t xml:space="preserve"> ОАО «Атомредметзолото»</w:t>
      </w:r>
    </w:p>
    <w:p w:rsidR="004223A5" w:rsidRPr="00DB7BA4" w:rsidRDefault="004223A5" w:rsidP="00420F3A">
      <w:pPr>
        <w:jc w:val="both"/>
      </w:pPr>
    </w:p>
    <w:p w:rsidR="004223A5" w:rsidRPr="00DB7BA4" w:rsidRDefault="004223A5" w:rsidP="00420F3A">
      <w:pPr>
        <w:jc w:val="both"/>
        <w:rPr>
          <w:b/>
        </w:rPr>
      </w:pPr>
      <w:r w:rsidRPr="00DB7BA4">
        <w:rPr>
          <w:b/>
        </w:rPr>
        <w:t>Члены комиссии:</w:t>
      </w:r>
    </w:p>
    <w:p w:rsidR="00210D4F" w:rsidRDefault="00B57283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Бондарь И.А.</w:t>
      </w:r>
      <w:r w:rsidR="00FD5CFA" w:rsidRPr="0056427C">
        <w:t xml:space="preserve"> – </w:t>
      </w:r>
      <w:r w:rsidR="00FE0830">
        <w:t>сотрудник группы закупок ОАО «Атомредметзолото»</w:t>
      </w:r>
      <w:r w:rsidR="00FD5CFA" w:rsidRPr="0056427C">
        <w:t>;</w:t>
      </w:r>
    </w:p>
    <w:p w:rsidR="00210D4F" w:rsidRDefault="00B57283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Старчикова Е.С.</w:t>
      </w:r>
      <w:r w:rsidR="005056FF">
        <w:t xml:space="preserve"> </w:t>
      </w:r>
      <w:r w:rsidR="00210D4F" w:rsidRPr="0056427C">
        <w:t>–</w:t>
      </w:r>
      <w:r w:rsidR="00454565">
        <w:t xml:space="preserve"> </w:t>
      </w:r>
      <w:r w:rsidR="00EB7E15">
        <w:t>сотрудник группы</w:t>
      </w:r>
      <w:r w:rsidR="00210D4F">
        <w:t xml:space="preserve"> закупок ОАО «Атомредметзолото»</w:t>
      </w:r>
      <w:r w:rsidR="00210D4F" w:rsidRPr="0056427C">
        <w:t>;</w:t>
      </w:r>
    </w:p>
    <w:p w:rsidR="00DF19DF" w:rsidRDefault="00B57283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Галатов А.С.</w:t>
      </w:r>
      <w:r w:rsidR="00DF19DF">
        <w:t xml:space="preserve"> </w:t>
      </w:r>
      <w:r w:rsidR="00454565" w:rsidRPr="0056427C">
        <w:t>–</w:t>
      </w:r>
      <w:r w:rsidR="00454565">
        <w:t xml:space="preserve"> </w:t>
      </w:r>
      <w:r w:rsidR="00EB7E15">
        <w:t>сотрудник группы закупок ОАО «Атомредметзолото»</w:t>
      </w:r>
      <w:r w:rsidR="00EB7E15" w:rsidRPr="0056427C">
        <w:t>;</w:t>
      </w:r>
    </w:p>
    <w:p w:rsidR="00454565" w:rsidRDefault="00B57283" w:rsidP="00454565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Турков В.П.</w:t>
      </w:r>
      <w:r w:rsidR="00454565" w:rsidRPr="0056427C">
        <w:t xml:space="preserve"> –</w:t>
      </w:r>
      <w:r w:rsidR="00454565">
        <w:t xml:space="preserve"> </w:t>
      </w:r>
      <w:r w:rsidR="00EB7E15">
        <w:t>сотрудник группы закупок ОАО «Атомредметзолото».</w:t>
      </w:r>
    </w:p>
    <w:p w:rsidR="00454565" w:rsidRPr="0056427C" w:rsidRDefault="00454565" w:rsidP="00454565">
      <w:pPr>
        <w:suppressAutoHyphens w:val="0"/>
        <w:ind w:left="644"/>
        <w:jc w:val="both"/>
      </w:pPr>
    </w:p>
    <w:p w:rsidR="00210D4F" w:rsidRPr="00FC4DC4" w:rsidRDefault="00210D4F" w:rsidP="00210D4F">
      <w:pPr>
        <w:jc w:val="both"/>
      </w:pPr>
      <w:r w:rsidRPr="00FC4DC4">
        <w:t xml:space="preserve">Из </w:t>
      </w:r>
      <w:r w:rsidR="00FE0830">
        <w:t>5</w:t>
      </w:r>
      <w:r w:rsidRPr="00FC4DC4">
        <w:t xml:space="preserve"> представителей конкурсной комиссии на заседании присутств</w:t>
      </w:r>
      <w:r w:rsidR="00C10ADD">
        <w:t>уют</w:t>
      </w:r>
      <w:r w:rsidRPr="00FC4DC4">
        <w:t xml:space="preserve"> </w:t>
      </w:r>
      <w:r w:rsidR="00FE0830">
        <w:t>5</w:t>
      </w:r>
      <w:r w:rsidRPr="00FC4DC4">
        <w:t xml:space="preserve">. Кворум </w:t>
      </w:r>
      <w:r w:rsidR="00C10ADD">
        <w:t>имеется</w:t>
      </w:r>
      <w:r w:rsidRPr="00FC4DC4">
        <w:t>.</w:t>
      </w:r>
    </w:p>
    <w:p w:rsidR="008B5059" w:rsidRPr="00B31F0B" w:rsidRDefault="008B5059" w:rsidP="003F62C0">
      <w:pPr>
        <w:jc w:val="both"/>
      </w:pPr>
    </w:p>
    <w:p w:rsidR="006A17AC" w:rsidRDefault="00740608" w:rsidP="003F62C0">
      <w:pPr>
        <w:jc w:val="both"/>
      </w:pPr>
      <w:r>
        <w:rPr>
          <w:b/>
        </w:rPr>
        <w:t>7</w:t>
      </w:r>
      <w:r w:rsidR="00DB7BA4">
        <w:rPr>
          <w:b/>
        </w:rPr>
        <w:t>.</w:t>
      </w:r>
      <w:r w:rsidR="00940B19" w:rsidRPr="00940B19">
        <w:t xml:space="preserve"> </w:t>
      </w:r>
      <w:r w:rsidR="00940B19" w:rsidRPr="00424BE5">
        <w:t xml:space="preserve">До окончания указанного в извещении срока подачи заявок на участие в редукционе </w:t>
      </w:r>
      <w:r w:rsidR="009911C1">
        <w:t>01</w:t>
      </w:r>
      <w:r w:rsidR="00940B19" w:rsidRPr="00424BE5">
        <w:t>.</w:t>
      </w:r>
      <w:r w:rsidR="009C5FEA">
        <w:t>0</w:t>
      </w:r>
      <w:r w:rsidR="009911C1">
        <w:t>3</w:t>
      </w:r>
      <w:r w:rsidR="00940B19" w:rsidRPr="00424BE5">
        <w:t>.201</w:t>
      </w:r>
      <w:r w:rsidR="009C5FEA">
        <w:t>2</w:t>
      </w:r>
      <w:r w:rsidR="00940B19" w:rsidRPr="00424BE5">
        <w:t xml:space="preserve"> г., 1</w:t>
      </w:r>
      <w:r w:rsidR="008A3B73">
        <w:t>2</w:t>
      </w:r>
      <w:r w:rsidR="00940B19" w:rsidRPr="00424BE5">
        <w:t>:</w:t>
      </w:r>
      <w:r>
        <w:t>00</w:t>
      </w:r>
      <w:r w:rsidR="00940B19" w:rsidRPr="00424BE5">
        <w:t xml:space="preserve">, </w:t>
      </w:r>
      <w:r w:rsidR="00C978D7">
        <w:t xml:space="preserve">не </w:t>
      </w:r>
      <w:r w:rsidR="00940B19" w:rsidRPr="00424BE5">
        <w:t xml:space="preserve">поступило </w:t>
      </w:r>
      <w:r w:rsidR="00C978D7">
        <w:t xml:space="preserve">ни одной </w:t>
      </w:r>
      <w:r w:rsidR="00940B19" w:rsidRPr="00424BE5">
        <w:t>заяв</w:t>
      </w:r>
      <w:r w:rsidR="007E4507">
        <w:t>к</w:t>
      </w:r>
      <w:r w:rsidR="003A0D92">
        <w:t>и</w:t>
      </w:r>
      <w:r w:rsidR="00940B19" w:rsidRPr="00424BE5">
        <w:t xml:space="preserve"> на участие в редукционе через сайт в сети Интернет http://www.a-k-d.ru:</w:t>
      </w:r>
    </w:p>
    <w:p w:rsidR="00884DFF" w:rsidRDefault="00884DFF" w:rsidP="003F62C0">
      <w:pPr>
        <w:jc w:val="both"/>
      </w:pPr>
    </w:p>
    <w:p w:rsidR="00985F0B" w:rsidRPr="00940B19" w:rsidRDefault="00C978D7" w:rsidP="00985F0B">
      <w:pPr>
        <w:pStyle w:val="af2"/>
        <w:spacing w:after="240"/>
        <w:ind w:left="0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8</w:t>
      </w:r>
      <w:r w:rsidR="00985F0B">
        <w:rPr>
          <w:b/>
        </w:rPr>
        <w:t>.</w:t>
      </w:r>
      <w:r w:rsidR="009C5FEA">
        <w:t xml:space="preserve"> </w:t>
      </w:r>
      <w:r w:rsidR="00985F0B"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В соответствии с</w:t>
      </w:r>
      <w:r w:rsidR="00B474C6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п. 13</w:t>
      </w:r>
      <w:r w:rsidR="00985F0B"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ст</w:t>
      </w:r>
      <w:r w:rsidR="00B474C6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.</w:t>
      </w:r>
      <w:r w:rsidR="00985F0B"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4</w:t>
      </w:r>
      <w:r w:rsidR="00B474C6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2</w:t>
      </w:r>
      <w:r w:rsidR="00985F0B"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Единого отраслевого стандарта закупок Госкорпорации «Росатом» редукцион </w:t>
      </w:r>
      <w:r w:rsidR="00B474C6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призна</w:t>
      </w:r>
      <w:r w:rsidR="004F6B38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ется</w:t>
      </w:r>
      <w:r w:rsidR="00B474C6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несостоявшимся</w:t>
      </w:r>
      <w:r w:rsidR="00985F0B"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.</w:t>
      </w:r>
    </w:p>
    <w:p w:rsidR="00940B19" w:rsidRPr="00E25CC9" w:rsidRDefault="00940B19" w:rsidP="00940B19">
      <w:pPr>
        <w:tabs>
          <w:tab w:val="left" w:pos="0"/>
        </w:tabs>
        <w:jc w:val="both"/>
      </w:pPr>
      <w:r>
        <w:rPr>
          <w:b/>
        </w:rPr>
        <w:t>1</w:t>
      </w:r>
      <w:r w:rsidR="00210D4F">
        <w:rPr>
          <w:b/>
        </w:rPr>
        <w:t>0</w:t>
      </w:r>
      <w:r w:rsidRPr="008A3D8C">
        <w:rPr>
          <w:b/>
        </w:rPr>
        <w:t>.</w:t>
      </w:r>
      <w:r w:rsidR="009C5FEA">
        <w:rPr>
          <w:b/>
        </w:rPr>
        <w:t xml:space="preserve"> </w:t>
      </w:r>
      <w:r w:rsidRPr="00E25CC9">
        <w:t xml:space="preserve">Данный протокол </w:t>
      </w:r>
      <w:r>
        <w:t>р</w:t>
      </w:r>
      <w:r w:rsidRPr="00E25CC9">
        <w:t xml:space="preserve">азместить на сайте по адресу: </w:t>
      </w:r>
      <w:hyperlink r:id="rId10" w:history="1">
        <w:r w:rsidRPr="00E25CC9">
          <w:t>http://zakupki.rosatom.ru</w:t>
        </w:r>
      </w:hyperlink>
      <w:r w:rsidRPr="00E25CC9">
        <w:t xml:space="preserve"> на странице </w:t>
      </w:r>
      <w:r>
        <w:t>открытого редукциона в электронной форме</w:t>
      </w:r>
      <w:r w:rsidRPr="009E06DA">
        <w:t xml:space="preserve"> №</w:t>
      </w:r>
      <w:r>
        <w:t> </w:t>
      </w:r>
      <w:r w:rsidR="00B57283" w:rsidRPr="00B57283">
        <w:rPr>
          <w:color w:val="000000"/>
          <w:kern w:val="0"/>
          <w:lang w:eastAsia="ru-RU"/>
        </w:rPr>
        <w:t>1</w:t>
      </w:r>
      <w:r w:rsidR="00B1683C">
        <w:rPr>
          <w:color w:val="000000"/>
          <w:kern w:val="0"/>
          <w:lang w:eastAsia="ru-RU"/>
        </w:rPr>
        <w:t>2020</w:t>
      </w:r>
      <w:r w:rsidR="009911C1">
        <w:rPr>
          <w:color w:val="000000"/>
          <w:kern w:val="0"/>
          <w:lang w:eastAsia="ru-RU"/>
        </w:rPr>
        <w:t>9</w:t>
      </w:r>
      <w:r w:rsidR="00B57283" w:rsidRPr="00B57283">
        <w:rPr>
          <w:color w:val="000000"/>
          <w:kern w:val="0"/>
          <w:lang w:eastAsia="ru-RU"/>
        </w:rPr>
        <w:t>/0619/</w:t>
      </w:r>
      <w:r w:rsidR="00B1683C">
        <w:rPr>
          <w:color w:val="000000"/>
          <w:kern w:val="0"/>
          <w:lang w:eastAsia="ru-RU"/>
        </w:rPr>
        <w:t>09</w:t>
      </w:r>
      <w:r w:rsidR="009911C1">
        <w:rPr>
          <w:color w:val="000000"/>
          <w:kern w:val="0"/>
          <w:lang w:eastAsia="ru-RU"/>
        </w:rPr>
        <w:t>8</w:t>
      </w:r>
      <w:r w:rsidR="002401A2">
        <w:t xml:space="preserve"> </w:t>
      </w:r>
      <w:r w:rsidRPr="009E06DA">
        <w:t xml:space="preserve">и </w:t>
      </w:r>
      <w:hyperlink r:id="rId11" w:history="1">
        <w:r w:rsidRPr="009E06DA">
          <w:t>www.a-k-d.ru</w:t>
        </w:r>
      </w:hyperlink>
      <w:r w:rsidRPr="00E25CC9">
        <w:t xml:space="preserve"> на странице </w:t>
      </w:r>
      <w:r>
        <w:t xml:space="preserve">редукциона </w:t>
      </w:r>
      <w:r w:rsidRPr="00E25CC9">
        <w:t xml:space="preserve">№ </w:t>
      </w:r>
      <w:r w:rsidR="00DE1A1D" w:rsidRPr="008064C8">
        <w:rPr>
          <w:lang w:val="en-US"/>
        </w:rPr>
        <w:t>A</w:t>
      </w:r>
      <w:r w:rsidR="00D355B8">
        <w:t>В00</w:t>
      </w:r>
      <w:r w:rsidR="009911C1">
        <w:t>903</w:t>
      </w:r>
      <w:r w:rsidRPr="00E25CC9">
        <w:t>.</w:t>
      </w:r>
    </w:p>
    <w:p w:rsidR="00940B19" w:rsidRDefault="00940B19" w:rsidP="00940B19">
      <w:pPr>
        <w:ind w:left="709" w:hanging="709"/>
        <w:jc w:val="both"/>
        <w:rPr>
          <w:b/>
        </w:rPr>
      </w:pPr>
    </w:p>
    <w:p w:rsidR="00940B19" w:rsidRPr="00E25CC9" w:rsidRDefault="00940B19" w:rsidP="00940B19">
      <w:pPr>
        <w:jc w:val="both"/>
      </w:pPr>
      <w:r>
        <w:rPr>
          <w:b/>
        </w:rPr>
        <w:t>1</w:t>
      </w:r>
      <w:r w:rsidR="00210D4F">
        <w:rPr>
          <w:b/>
        </w:rPr>
        <w:t>1</w:t>
      </w:r>
      <w:r w:rsidRPr="008A3D8C">
        <w:rPr>
          <w:b/>
        </w:rPr>
        <w:t>.</w:t>
      </w:r>
      <w:r w:rsidR="009C5FEA">
        <w:t xml:space="preserve"> </w:t>
      </w:r>
      <w:r w:rsidR="00FE0830">
        <w:t>Настоящий протокол хранит</w:t>
      </w:r>
      <w:r w:rsidRPr="00E25CC9">
        <w:t xml:space="preserve">ся в течение трех лет с даты подведения итогов настоящего </w:t>
      </w:r>
      <w:r>
        <w:t>открытого редукциона</w:t>
      </w:r>
      <w:r w:rsidRPr="00F4749F">
        <w:t xml:space="preserve"> </w:t>
      </w:r>
      <w:r w:rsidRPr="00E25CC9">
        <w:t>в электронной форме.</w:t>
      </w:r>
    </w:p>
    <w:p w:rsidR="00940B19" w:rsidRPr="00E25CC9" w:rsidRDefault="00940B19" w:rsidP="00940B19">
      <w:pPr>
        <w:ind w:left="705" w:hanging="705"/>
        <w:jc w:val="both"/>
      </w:pPr>
    </w:p>
    <w:p w:rsidR="00832A4F" w:rsidRDefault="00832A4F" w:rsidP="00940B19">
      <w:pPr>
        <w:jc w:val="both"/>
      </w:pPr>
    </w:p>
    <w:p w:rsidR="00CF5004" w:rsidRDefault="00CF5004" w:rsidP="00940B19">
      <w:pPr>
        <w:jc w:val="both"/>
      </w:pPr>
    </w:p>
    <w:p w:rsidR="00CF5004" w:rsidRDefault="00CF5004" w:rsidP="00940B19">
      <w:pPr>
        <w:jc w:val="both"/>
      </w:pPr>
    </w:p>
    <w:tbl>
      <w:tblPr>
        <w:tblW w:w="10228" w:type="dxa"/>
        <w:tblLook w:val="04A0"/>
      </w:tblPr>
      <w:tblGrid>
        <w:gridCol w:w="4361"/>
        <w:gridCol w:w="2835"/>
        <w:gridCol w:w="3032"/>
      </w:tblGrid>
      <w:tr w:rsidR="00EB651E" w:rsidTr="007D018D">
        <w:trPr>
          <w:trHeight w:val="587"/>
        </w:trPr>
        <w:tc>
          <w:tcPr>
            <w:tcW w:w="4361" w:type="dxa"/>
          </w:tcPr>
          <w:p w:rsidR="00EB651E" w:rsidRPr="00B237EC" w:rsidRDefault="009911C1" w:rsidP="009C5FEA">
            <w:pPr>
              <w:spacing w:after="240"/>
              <w:rPr>
                <w:b/>
              </w:rPr>
            </w:pPr>
            <w:r>
              <w:rPr>
                <w:b/>
              </w:rPr>
              <w:t>Д</w:t>
            </w:r>
            <w:r w:rsidR="006126C6">
              <w:rPr>
                <w:b/>
              </w:rPr>
              <w:t xml:space="preserve">иректор по закупкам, </w:t>
            </w:r>
            <w:r w:rsidR="007A3643">
              <w:rPr>
                <w:b/>
              </w:rPr>
              <w:t xml:space="preserve">      </w:t>
            </w:r>
            <w:r w:rsidR="006126C6">
              <w:rPr>
                <w:b/>
              </w:rPr>
              <w:t>п</w:t>
            </w:r>
            <w:r w:rsidR="00EB651E" w:rsidRPr="00B237EC">
              <w:rPr>
                <w:b/>
              </w:rPr>
              <w:t>редседатель комиссии</w:t>
            </w:r>
            <w:r w:rsidR="00EB651E">
              <w:rPr>
                <w:b/>
              </w:rPr>
              <w:t>:</w:t>
            </w:r>
          </w:p>
        </w:tc>
        <w:tc>
          <w:tcPr>
            <w:tcW w:w="2835" w:type="dxa"/>
          </w:tcPr>
          <w:p w:rsidR="007E6D9C" w:rsidRDefault="007E6D9C" w:rsidP="00195DAC">
            <w:pPr>
              <w:jc w:val="right"/>
            </w:pPr>
          </w:p>
          <w:p w:rsidR="00EB651E" w:rsidRDefault="00EB651E" w:rsidP="00195DAC">
            <w:pPr>
              <w:jc w:val="right"/>
            </w:pPr>
            <w:r w:rsidRPr="002122A6">
              <w:t>___________________</w:t>
            </w:r>
          </w:p>
        </w:tc>
        <w:tc>
          <w:tcPr>
            <w:tcW w:w="3032" w:type="dxa"/>
            <w:vAlign w:val="bottom"/>
          </w:tcPr>
          <w:p w:rsidR="00EB651E" w:rsidRDefault="009911C1" w:rsidP="007E6D9C">
            <w:pPr>
              <w:spacing w:after="240"/>
              <w:ind w:left="514"/>
            </w:pPr>
            <w:r>
              <w:t>В.А. Захаров</w:t>
            </w:r>
          </w:p>
        </w:tc>
      </w:tr>
      <w:tr w:rsidR="00EB651E" w:rsidTr="007D018D">
        <w:trPr>
          <w:trHeight w:val="383"/>
        </w:trPr>
        <w:tc>
          <w:tcPr>
            <w:tcW w:w="4361" w:type="dxa"/>
          </w:tcPr>
          <w:p w:rsidR="00EB651E" w:rsidRDefault="00EB651E" w:rsidP="00195DAC">
            <w:pPr>
              <w:spacing w:after="240"/>
              <w:jc w:val="both"/>
              <w:rPr>
                <w:b/>
              </w:rPr>
            </w:pPr>
            <w:r w:rsidRPr="00E809FA">
              <w:rPr>
                <w:b/>
              </w:rPr>
              <w:t>Члены комиссии:</w:t>
            </w:r>
          </w:p>
        </w:tc>
        <w:tc>
          <w:tcPr>
            <w:tcW w:w="2835" w:type="dxa"/>
          </w:tcPr>
          <w:p w:rsidR="00EB651E" w:rsidRDefault="00EB651E" w:rsidP="00195DAC">
            <w:pPr>
              <w:jc w:val="right"/>
            </w:pPr>
            <w:r w:rsidRPr="00480A74">
              <w:t>___________________</w:t>
            </w:r>
          </w:p>
        </w:tc>
        <w:tc>
          <w:tcPr>
            <w:tcW w:w="3032" w:type="dxa"/>
            <w:vAlign w:val="bottom"/>
          </w:tcPr>
          <w:p w:rsidR="00EB651E" w:rsidRDefault="00B57283" w:rsidP="0075455F">
            <w:pPr>
              <w:spacing w:after="240"/>
              <w:ind w:left="514"/>
            </w:pPr>
            <w:r>
              <w:t>И.А. Бондарь</w:t>
            </w:r>
            <w:r w:rsidR="0075455F">
              <w:t xml:space="preserve"> </w:t>
            </w:r>
          </w:p>
        </w:tc>
      </w:tr>
      <w:tr w:rsidR="00EB651E" w:rsidTr="007D018D">
        <w:trPr>
          <w:trHeight w:val="383"/>
        </w:trPr>
        <w:tc>
          <w:tcPr>
            <w:tcW w:w="4361" w:type="dxa"/>
          </w:tcPr>
          <w:p w:rsidR="00EB651E" w:rsidRDefault="00EB651E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EB651E" w:rsidRDefault="00EB651E" w:rsidP="00195DAC">
            <w:pPr>
              <w:jc w:val="right"/>
            </w:pPr>
            <w:r w:rsidRPr="00480A74">
              <w:t>___________________</w:t>
            </w:r>
          </w:p>
        </w:tc>
        <w:tc>
          <w:tcPr>
            <w:tcW w:w="3032" w:type="dxa"/>
            <w:vAlign w:val="bottom"/>
          </w:tcPr>
          <w:p w:rsidR="00EB651E" w:rsidRDefault="00B57283" w:rsidP="007D018D">
            <w:pPr>
              <w:spacing w:after="240"/>
              <w:ind w:left="514"/>
            </w:pPr>
            <w:r>
              <w:t>Е.С. Старчикова</w:t>
            </w:r>
          </w:p>
        </w:tc>
      </w:tr>
      <w:tr w:rsidR="00210D4F" w:rsidTr="007D018D">
        <w:trPr>
          <w:trHeight w:val="383"/>
        </w:trPr>
        <w:tc>
          <w:tcPr>
            <w:tcW w:w="4361" w:type="dxa"/>
          </w:tcPr>
          <w:p w:rsidR="00210D4F" w:rsidRDefault="00210D4F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210D4F" w:rsidRDefault="00210D4F" w:rsidP="00223604">
            <w:pPr>
              <w:jc w:val="right"/>
            </w:pPr>
            <w:r>
              <w:t>___________________</w:t>
            </w:r>
          </w:p>
          <w:p w:rsidR="00210D4F" w:rsidRDefault="00210D4F" w:rsidP="00223604">
            <w:pPr>
              <w:jc w:val="right"/>
            </w:pPr>
          </w:p>
          <w:p w:rsidR="00DF19DF" w:rsidRDefault="00DF19DF" w:rsidP="00223604">
            <w:pPr>
              <w:jc w:val="right"/>
            </w:pPr>
            <w:r>
              <w:t>___________________</w:t>
            </w:r>
          </w:p>
        </w:tc>
        <w:tc>
          <w:tcPr>
            <w:tcW w:w="3032" w:type="dxa"/>
            <w:vAlign w:val="center"/>
          </w:tcPr>
          <w:p w:rsidR="00210D4F" w:rsidRDefault="00B57283" w:rsidP="007D018D">
            <w:pPr>
              <w:spacing w:after="240"/>
              <w:ind w:left="514"/>
            </w:pPr>
            <w:r>
              <w:t>А.С. Галатов</w:t>
            </w:r>
          </w:p>
          <w:p w:rsidR="00DF19DF" w:rsidRDefault="00B57283" w:rsidP="007D018D">
            <w:pPr>
              <w:spacing w:after="240"/>
              <w:ind w:left="514"/>
            </w:pPr>
            <w:r>
              <w:t>В.П. Турков</w:t>
            </w:r>
          </w:p>
        </w:tc>
      </w:tr>
    </w:tbl>
    <w:p w:rsidR="0066522D" w:rsidRDefault="0066522D" w:rsidP="00210D4F">
      <w:pPr>
        <w:jc w:val="center"/>
        <w:rPr>
          <w:b/>
        </w:rPr>
      </w:pPr>
    </w:p>
    <w:p w:rsidR="00CF5004" w:rsidRDefault="00CF5004" w:rsidP="00210D4F">
      <w:pPr>
        <w:jc w:val="center"/>
        <w:rPr>
          <w:b/>
        </w:rPr>
      </w:pPr>
    </w:p>
    <w:p w:rsidR="00CF5004" w:rsidRDefault="00CF5004" w:rsidP="00210D4F">
      <w:pPr>
        <w:jc w:val="center"/>
        <w:rPr>
          <w:b/>
        </w:rPr>
      </w:pPr>
    </w:p>
    <w:p w:rsidR="00CF5004" w:rsidRDefault="00CF5004" w:rsidP="00210D4F">
      <w:pPr>
        <w:jc w:val="center"/>
        <w:rPr>
          <w:b/>
        </w:rPr>
      </w:pPr>
    </w:p>
    <w:p w:rsidR="00CF5004" w:rsidRDefault="00CF5004" w:rsidP="00210D4F">
      <w:pPr>
        <w:jc w:val="center"/>
        <w:rPr>
          <w:b/>
        </w:rPr>
      </w:pPr>
    </w:p>
    <w:p w:rsidR="00CF5004" w:rsidRDefault="00CF5004" w:rsidP="00210D4F">
      <w:pPr>
        <w:jc w:val="center"/>
        <w:rPr>
          <w:b/>
        </w:rPr>
      </w:pPr>
    </w:p>
    <w:sectPr w:rsidR="00CF5004" w:rsidSect="002401A2">
      <w:footerReference w:type="default" r:id="rId12"/>
      <w:pgSz w:w="11905" w:h="16837"/>
      <w:pgMar w:top="1276" w:right="851" w:bottom="1560" w:left="1701" w:header="720" w:footer="40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53F4" w:rsidRDefault="008653F4" w:rsidP="006B5368">
      <w:r>
        <w:separator/>
      </w:r>
    </w:p>
  </w:endnote>
  <w:endnote w:type="continuationSeparator" w:id="0">
    <w:p w:rsidR="008653F4" w:rsidRDefault="008653F4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EE1" w:rsidRDefault="00E01CAB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6pt;height:13.75pt;z-index:251657728;mso-wrap-distance-left:0;mso-wrap-distance-right:0;mso-position-horizontal-relative:page" stroked="f">
          <v:fill opacity="0" color2="black"/>
          <v:textbox inset="0,0,0,0">
            <w:txbxContent>
              <w:p w:rsidR="00BD3EE1" w:rsidRDefault="00E01CAB">
                <w:pPr>
                  <w:pStyle w:val="ac"/>
                </w:pPr>
                <w:r>
                  <w:rPr>
                    <w:rStyle w:val="a6"/>
                  </w:rPr>
                  <w:fldChar w:fldCharType="begin"/>
                </w:r>
                <w:r w:rsidR="00BD3EE1"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AE3E82">
                  <w:rPr>
                    <w:rStyle w:val="a6"/>
                    <w:noProof/>
                  </w:rPr>
                  <w:t>2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53F4" w:rsidRDefault="008653F4" w:rsidP="006B5368">
      <w:r>
        <w:separator/>
      </w:r>
    </w:p>
  </w:footnote>
  <w:footnote w:type="continuationSeparator" w:id="0">
    <w:p w:rsidR="008653F4" w:rsidRDefault="008653F4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2FE3EDD"/>
    <w:multiLevelType w:val="multilevel"/>
    <w:tmpl w:val="3B56D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23692E9A"/>
    <w:multiLevelType w:val="multilevel"/>
    <w:tmpl w:val="17B82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777CAB"/>
    <w:multiLevelType w:val="multilevel"/>
    <w:tmpl w:val="FB4EA21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FF60AF"/>
    <w:multiLevelType w:val="multilevel"/>
    <w:tmpl w:val="A0F2E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6D5DFB"/>
    <w:multiLevelType w:val="multilevel"/>
    <w:tmpl w:val="53DCA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BA41D3"/>
    <w:multiLevelType w:val="multilevel"/>
    <w:tmpl w:val="2AA43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E0D71"/>
    <w:multiLevelType w:val="multilevel"/>
    <w:tmpl w:val="4F4A4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3556CE"/>
    <w:multiLevelType w:val="multilevel"/>
    <w:tmpl w:val="40B4A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79A7F39"/>
    <w:multiLevelType w:val="multilevel"/>
    <w:tmpl w:val="EC32C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DEA20ED"/>
    <w:multiLevelType w:val="multilevel"/>
    <w:tmpl w:val="D8A01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FEA4FD5"/>
    <w:multiLevelType w:val="multilevel"/>
    <w:tmpl w:val="B60A0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F572F71"/>
    <w:multiLevelType w:val="multilevel"/>
    <w:tmpl w:val="94DC2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C10B48"/>
    <w:multiLevelType w:val="multilevel"/>
    <w:tmpl w:val="255C7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96D134B"/>
    <w:multiLevelType w:val="multilevel"/>
    <w:tmpl w:val="B9D6F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C4A6483"/>
    <w:multiLevelType w:val="multilevel"/>
    <w:tmpl w:val="42368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20"/>
  </w:num>
  <w:num w:numId="6">
    <w:abstractNumId w:val="15"/>
  </w:num>
  <w:num w:numId="7">
    <w:abstractNumId w:val="12"/>
  </w:num>
  <w:num w:numId="8">
    <w:abstractNumId w:val="33"/>
  </w:num>
  <w:num w:numId="9">
    <w:abstractNumId w:val="9"/>
  </w:num>
  <w:num w:numId="10">
    <w:abstractNumId w:val="32"/>
  </w:num>
  <w:num w:numId="11">
    <w:abstractNumId w:val="10"/>
  </w:num>
  <w:num w:numId="12">
    <w:abstractNumId w:val="26"/>
  </w:num>
  <w:num w:numId="13">
    <w:abstractNumId w:val="4"/>
  </w:num>
  <w:num w:numId="14">
    <w:abstractNumId w:val="31"/>
  </w:num>
  <w:num w:numId="15">
    <w:abstractNumId w:val="17"/>
  </w:num>
  <w:num w:numId="16">
    <w:abstractNumId w:val="19"/>
  </w:num>
  <w:num w:numId="17">
    <w:abstractNumId w:val="13"/>
  </w:num>
  <w:num w:numId="18">
    <w:abstractNumId w:val="37"/>
  </w:num>
  <w:num w:numId="19">
    <w:abstractNumId w:val="27"/>
  </w:num>
  <w:num w:numId="20">
    <w:abstractNumId w:val="21"/>
  </w:num>
  <w:num w:numId="21">
    <w:abstractNumId w:val="6"/>
  </w:num>
  <w:num w:numId="22">
    <w:abstractNumId w:val="28"/>
  </w:num>
  <w:num w:numId="23">
    <w:abstractNumId w:val="29"/>
  </w:num>
  <w:num w:numId="24">
    <w:abstractNumId w:val="36"/>
  </w:num>
  <w:num w:numId="25">
    <w:abstractNumId w:val="14"/>
  </w:num>
  <w:num w:numId="26">
    <w:abstractNumId w:val="11"/>
  </w:num>
  <w:num w:numId="27">
    <w:abstractNumId w:val="24"/>
  </w:num>
  <w:num w:numId="28">
    <w:abstractNumId w:val="23"/>
  </w:num>
  <w:num w:numId="29">
    <w:abstractNumId w:val="16"/>
  </w:num>
  <w:num w:numId="30">
    <w:abstractNumId w:val="25"/>
  </w:num>
  <w:num w:numId="31">
    <w:abstractNumId w:val="30"/>
  </w:num>
  <w:num w:numId="32">
    <w:abstractNumId w:val="34"/>
  </w:num>
  <w:num w:numId="33">
    <w:abstractNumId w:val="22"/>
  </w:num>
  <w:num w:numId="34">
    <w:abstractNumId w:val="35"/>
  </w:num>
  <w:num w:numId="35">
    <w:abstractNumId w:val="7"/>
  </w:num>
  <w:num w:numId="36">
    <w:abstractNumId w:val="18"/>
  </w:num>
  <w:num w:numId="37">
    <w:abstractNumId w:val="8"/>
  </w:num>
  <w:num w:numId="3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746B"/>
    <w:rsid w:val="00007F0F"/>
    <w:rsid w:val="00011322"/>
    <w:rsid w:val="00016E61"/>
    <w:rsid w:val="000209B8"/>
    <w:rsid w:val="00023C9C"/>
    <w:rsid w:val="00036476"/>
    <w:rsid w:val="0004328B"/>
    <w:rsid w:val="00046F81"/>
    <w:rsid w:val="00047083"/>
    <w:rsid w:val="000554DA"/>
    <w:rsid w:val="0005691B"/>
    <w:rsid w:val="00060FEA"/>
    <w:rsid w:val="00065FF4"/>
    <w:rsid w:val="00066112"/>
    <w:rsid w:val="00080053"/>
    <w:rsid w:val="0008208A"/>
    <w:rsid w:val="00083B83"/>
    <w:rsid w:val="0009008A"/>
    <w:rsid w:val="00090C03"/>
    <w:rsid w:val="00095C7B"/>
    <w:rsid w:val="000B1089"/>
    <w:rsid w:val="000B184D"/>
    <w:rsid w:val="000C0660"/>
    <w:rsid w:val="000C0AC1"/>
    <w:rsid w:val="000C4C02"/>
    <w:rsid w:val="000C7566"/>
    <w:rsid w:val="000D10A1"/>
    <w:rsid w:val="000D327D"/>
    <w:rsid w:val="000F05D5"/>
    <w:rsid w:val="000F6BB3"/>
    <w:rsid w:val="00106A40"/>
    <w:rsid w:val="001170C0"/>
    <w:rsid w:val="00125B58"/>
    <w:rsid w:val="00130BB1"/>
    <w:rsid w:val="0013543F"/>
    <w:rsid w:val="001367FE"/>
    <w:rsid w:val="00137B47"/>
    <w:rsid w:val="00137D3A"/>
    <w:rsid w:val="00140A22"/>
    <w:rsid w:val="00146A04"/>
    <w:rsid w:val="00146AB6"/>
    <w:rsid w:val="001471D4"/>
    <w:rsid w:val="001521F4"/>
    <w:rsid w:val="001526C8"/>
    <w:rsid w:val="00154DA0"/>
    <w:rsid w:val="001551E5"/>
    <w:rsid w:val="00156CBB"/>
    <w:rsid w:val="00170449"/>
    <w:rsid w:val="00170939"/>
    <w:rsid w:val="0017277D"/>
    <w:rsid w:val="001734AD"/>
    <w:rsid w:val="00175FC3"/>
    <w:rsid w:val="001768AB"/>
    <w:rsid w:val="00176DC2"/>
    <w:rsid w:val="00180A38"/>
    <w:rsid w:val="00195DAC"/>
    <w:rsid w:val="001A1588"/>
    <w:rsid w:val="001A4940"/>
    <w:rsid w:val="001A5621"/>
    <w:rsid w:val="001A75A2"/>
    <w:rsid w:val="001B6711"/>
    <w:rsid w:val="001C463D"/>
    <w:rsid w:val="001C7671"/>
    <w:rsid w:val="001D32A7"/>
    <w:rsid w:val="001E01E3"/>
    <w:rsid w:val="001E283F"/>
    <w:rsid w:val="001E3229"/>
    <w:rsid w:val="001E5123"/>
    <w:rsid w:val="001F63CE"/>
    <w:rsid w:val="00201830"/>
    <w:rsid w:val="00201F73"/>
    <w:rsid w:val="00202696"/>
    <w:rsid w:val="00203038"/>
    <w:rsid w:val="002038D9"/>
    <w:rsid w:val="00210D4F"/>
    <w:rsid w:val="002155DA"/>
    <w:rsid w:val="00216A55"/>
    <w:rsid w:val="00220113"/>
    <w:rsid w:val="00220475"/>
    <w:rsid w:val="00221D82"/>
    <w:rsid w:val="00223604"/>
    <w:rsid w:val="00223E1C"/>
    <w:rsid w:val="00225852"/>
    <w:rsid w:val="00227229"/>
    <w:rsid w:val="00230B9A"/>
    <w:rsid w:val="002341F2"/>
    <w:rsid w:val="00235156"/>
    <w:rsid w:val="002361ED"/>
    <w:rsid w:val="00236C6C"/>
    <w:rsid w:val="00240067"/>
    <w:rsid w:val="002401A2"/>
    <w:rsid w:val="00241038"/>
    <w:rsid w:val="00243DF3"/>
    <w:rsid w:val="00245E9A"/>
    <w:rsid w:val="002500A8"/>
    <w:rsid w:val="00250835"/>
    <w:rsid w:val="002512A6"/>
    <w:rsid w:val="00255E61"/>
    <w:rsid w:val="00257DC7"/>
    <w:rsid w:val="0026454C"/>
    <w:rsid w:val="00272A4C"/>
    <w:rsid w:val="00275090"/>
    <w:rsid w:val="00276E96"/>
    <w:rsid w:val="00280EED"/>
    <w:rsid w:val="00281654"/>
    <w:rsid w:val="0028653B"/>
    <w:rsid w:val="00286706"/>
    <w:rsid w:val="00293EBD"/>
    <w:rsid w:val="002A4E30"/>
    <w:rsid w:val="002B0BC2"/>
    <w:rsid w:val="002C0809"/>
    <w:rsid w:val="002C2B80"/>
    <w:rsid w:val="002C3DA2"/>
    <w:rsid w:val="002C60BD"/>
    <w:rsid w:val="002D0F9F"/>
    <w:rsid w:val="002D1670"/>
    <w:rsid w:val="002D2157"/>
    <w:rsid w:val="002D57F8"/>
    <w:rsid w:val="002D5B41"/>
    <w:rsid w:val="002E0228"/>
    <w:rsid w:val="002E1114"/>
    <w:rsid w:val="002E23D1"/>
    <w:rsid w:val="002E4379"/>
    <w:rsid w:val="002E7447"/>
    <w:rsid w:val="0030102D"/>
    <w:rsid w:val="00305B58"/>
    <w:rsid w:val="00305D45"/>
    <w:rsid w:val="00305EB2"/>
    <w:rsid w:val="00307AD7"/>
    <w:rsid w:val="00307B51"/>
    <w:rsid w:val="00311527"/>
    <w:rsid w:val="003133DB"/>
    <w:rsid w:val="00315DDA"/>
    <w:rsid w:val="00317016"/>
    <w:rsid w:val="00324E0E"/>
    <w:rsid w:val="003268AB"/>
    <w:rsid w:val="003279E8"/>
    <w:rsid w:val="00330B55"/>
    <w:rsid w:val="003353C8"/>
    <w:rsid w:val="003421B1"/>
    <w:rsid w:val="00361A52"/>
    <w:rsid w:val="00370A74"/>
    <w:rsid w:val="00371592"/>
    <w:rsid w:val="00371F25"/>
    <w:rsid w:val="00391E7A"/>
    <w:rsid w:val="0039280E"/>
    <w:rsid w:val="00392A7D"/>
    <w:rsid w:val="003960A9"/>
    <w:rsid w:val="003A0B38"/>
    <w:rsid w:val="003A0D92"/>
    <w:rsid w:val="003A303C"/>
    <w:rsid w:val="003A32FD"/>
    <w:rsid w:val="003A3F4C"/>
    <w:rsid w:val="003A77BC"/>
    <w:rsid w:val="003B1FCD"/>
    <w:rsid w:val="003B385D"/>
    <w:rsid w:val="003B52C5"/>
    <w:rsid w:val="003C0F56"/>
    <w:rsid w:val="003C18BD"/>
    <w:rsid w:val="003C3D7E"/>
    <w:rsid w:val="003C4D58"/>
    <w:rsid w:val="003C734E"/>
    <w:rsid w:val="003D5646"/>
    <w:rsid w:val="003E0335"/>
    <w:rsid w:val="003F100C"/>
    <w:rsid w:val="003F4B48"/>
    <w:rsid w:val="003F62C0"/>
    <w:rsid w:val="003F6C17"/>
    <w:rsid w:val="00400C86"/>
    <w:rsid w:val="00404496"/>
    <w:rsid w:val="00420F3A"/>
    <w:rsid w:val="004223A5"/>
    <w:rsid w:val="00422D39"/>
    <w:rsid w:val="004244C5"/>
    <w:rsid w:val="00426A91"/>
    <w:rsid w:val="00426F7B"/>
    <w:rsid w:val="00440628"/>
    <w:rsid w:val="00440874"/>
    <w:rsid w:val="00445561"/>
    <w:rsid w:val="00453695"/>
    <w:rsid w:val="00454565"/>
    <w:rsid w:val="00454AEA"/>
    <w:rsid w:val="0047075D"/>
    <w:rsid w:val="00473312"/>
    <w:rsid w:val="00474D4A"/>
    <w:rsid w:val="00475E30"/>
    <w:rsid w:val="0048358B"/>
    <w:rsid w:val="004914E0"/>
    <w:rsid w:val="00492F5C"/>
    <w:rsid w:val="004B34BD"/>
    <w:rsid w:val="004B6752"/>
    <w:rsid w:val="004B79FB"/>
    <w:rsid w:val="004C2A37"/>
    <w:rsid w:val="004C3856"/>
    <w:rsid w:val="004C39D9"/>
    <w:rsid w:val="004C51A1"/>
    <w:rsid w:val="004D303B"/>
    <w:rsid w:val="004D4EF3"/>
    <w:rsid w:val="004D5391"/>
    <w:rsid w:val="004E2E59"/>
    <w:rsid w:val="004E36FA"/>
    <w:rsid w:val="004E5425"/>
    <w:rsid w:val="004E6832"/>
    <w:rsid w:val="004F0126"/>
    <w:rsid w:val="004F6B38"/>
    <w:rsid w:val="005056FF"/>
    <w:rsid w:val="00506896"/>
    <w:rsid w:val="00506A37"/>
    <w:rsid w:val="005079DE"/>
    <w:rsid w:val="00512FE0"/>
    <w:rsid w:val="0052510D"/>
    <w:rsid w:val="005274A8"/>
    <w:rsid w:val="00530754"/>
    <w:rsid w:val="00532408"/>
    <w:rsid w:val="00541B73"/>
    <w:rsid w:val="00545A7A"/>
    <w:rsid w:val="00554FE4"/>
    <w:rsid w:val="005622B8"/>
    <w:rsid w:val="00562ED0"/>
    <w:rsid w:val="00563358"/>
    <w:rsid w:val="00567181"/>
    <w:rsid w:val="00581D4E"/>
    <w:rsid w:val="00585642"/>
    <w:rsid w:val="00587FEE"/>
    <w:rsid w:val="00593545"/>
    <w:rsid w:val="005A415C"/>
    <w:rsid w:val="005A48B8"/>
    <w:rsid w:val="005B18B3"/>
    <w:rsid w:val="005B5DE7"/>
    <w:rsid w:val="005B7D28"/>
    <w:rsid w:val="005C0B08"/>
    <w:rsid w:val="005C4357"/>
    <w:rsid w:val="005D0370"/>
    <w:rsid w:val="005D5F39"/>
    <w:rsid w:val="005D767C"/>
    <w:rsid w:val="005E34EA"/>
    <w:rsid w:val="005E65E0"/>
    <w:rsid w:val="005F5606"/>
    <w:rsid w:val="005F73DE"/>
    <w:rsid w:val="006126C6"/>
    <w:rsid w:val="006127FE"/>
    <w:rsid w:val="00613229"/>
    <w:rsid w:val="006134B8"/>
    <w:rsid w:val="0061454A"/>
    <w:rsid w:val="00615EFF"/>
    <w:rsid w:val="00621A11"/>
    <w:rsid w:val="0062278D"/>
    <w:rsid w:val="006234A9"/>
    <w:rsid w:val="0062572A"/>
    <w:rsid w:val="00625A80"/>
    <w:rsid w:val="00626094"/>
    <w:rsid w:val="00630959"/>
    <w:rsid w:val="00637594"/>
    <w:rsid w:val="00641F21"/>
    <w:rsid w:val="00643809"/>
    <w:rsid w:val="00644FDA"/>
    <w:rsid w:val="00651554"/>
    <w:rsid w:val="0065411B"/>
    <w:rsid w:val="006553E2"/>
    <w:rsid w:val="00656094"/>
    <w:rsid w:val="00661001"/>
    <w:rsid w:val="00662F62"/>
    <w:rsid w:val="00664128"/>
    <w:rsid w:val="00664E20"/>
    <w:rsid w:val="0066522D"/>
    <w:rsid w:val="0067246B"/>
    <w:rsid w:val="00677605"/>
    <w:rsid w:val="00691A96"/>
    <w:rsid w:val="00691CEE"/>
    <w:rsid w:val="00695C8C"/>
    <w:rsid w:val="00697B8E"/>
    <w:rsid w:val="00697F7A"/>
    <w:rsid w:val="006A17AC"/>
    <w:rsid w:val="006A1AFE"/>
    <w:rsid w:val="006A66D0"/>
    <w:rsid w:val="006B5368"/>
    <w:rsid w:val="006B5901"/>
    <w:rsid w:val="006B74C4"/>
    <w:rsid w:val="006C0747"/>
    <w:rsid w:val="006C3045"/>
    <w:rsid w:val="006D02DE"/>
    <w:rsid w:val="006D18BD"/>
    <w:rsid w:val="006D6020"/>
    <w:rsid w:val="006D67C0"/>
    <w:rsid w:val="006E4C88"/>
    <w:rsid w:val="006E79A2"/>
    <w:rsid w:val="006F2D91"/>
    <w:rsid w:val="006F309E"/>
    <w:rsid w:val="006F531A"/>
    <w:rsid w:val="006F65A1"/>
    <w:rsid w:val="006F6F63"/>
    <w:rsid w:val="00706CC0"/>
    <w:rsid w:val="00712C52"/>
    <w:rsid w:val="00713B88"/>
    <w:rsid w:val="007157D8"/>
    <w:rsid w:val="00717D9D"/>
    <w:rsid w:val="00722433"/>
    <w:rsid w:val="00727AB5"/>
    <w:rsid w:val="00736AED"/>
    <w:rsid w:val="00737682"/>
    <w:rsid w:val="00740608"/>
    <w:rsid w:val="0074153E"/>
    <w:rsid w:val="007465D4"/>
    <w:rsid w:val="00746CA5"/>
    <w:rsid w:val="00750AD6"/>
    <w:rsid w:val="0075455F"/>
    <w:rsid w:val="007608F4"/>
    <w:rsid w:val="00760AA0"/>
    <w:rsid w:val="007613CB"/>
    <w:rsid w:val="0076327B"/>
    <w:rsid w:val="007636D9"/>
    <w:rsid w:val="007727C8"/>
    <w:rsid w:val="00782306"/>
    <w:rsid w:val="0079123B"/>
    <w:rsid w:val="00793EB4"/>
    <w:rsid w:val="007A0F1E"/>
    <w:rsid w:val="007A2105"/>
    <w:rsid w:val="007A272A"/>
    <w:rsid w:val="007A3643"/>
    <w:rsid w:val="007A5088"/>
    <w:rsid w:val="007B76DD"/>
    <w:rsid w:val="007C184C"/>
    <w:rsid w:val="007C290F"/>
    <w:rsid w:val="007D018D"/>
    <w:rsid w:val="007D12C6"/>
    <w:rsid w:val="007D25C1"/>
    <w:rsid w:val="007D2D67"/>
    <w:rsid w:val="007E0325"/>
    <w:rsid w:val="007E1A7A"/>
    <w:rsid w:val="007E3D7D"/>
    <w:rsid w:val="007E4507"/>
    <w:rsid w:val="007E60DB"/>
    <w:rsid w:val="007E65CD"/>
    <w:rsid w:val="007E6D9C"/>
    <w:rsid w:val="007F32F5"/>
    <w:rsid w:val="008064C8"/>
    <w:rsid w:val="00806A49"/>
    <w:rsid w:val="00806E24"/>
    <w:rsid w:val="008152D4"/>
    <w:rsid w:val="00815A8B"/>
    <w:rsid w:val="00817469"/>
    <w:rsid w:val="00820745"/>
    <w:rsid w:val="0082684F"/>
    <w:rsid w:val="00831A29"/>
    <w:rsid w:val="00832A4F"/>
    <w:rsid w:val="00854423"/>
    <w:rsid w:val="00855277"/>
    <w:rsid w:val="0085590B"/>
    <w:rsid w:val="0086085C"/>
    <w:rsid w:val="0086417C"/>
    <w:rsid w:val="00865311"/>
    <w:rsid w:val="008653F4"/>
    <w:rsid w:val="00865C95"/>
    <w:rsid w:val="0087048D"/>
    <w:rsid w:val="00872A4F"/>
    <w:rsid w:val="00874AD2"/>
    <w:rsid w:val="00877CA7"/>
    <w:rsid w:val="00884DFF"/>
    <w:rsid w:val="00887659"/>
    <w:rsid w:val="00892855"/>
    <w:rsid w:val="00892B89"/>
    <w:rsid w:val="00894321"/>
    <w:rsid w:val="00897DAD"/>
    <w:rsid w:val="008A32DF"/>
    <w:rsid w:val="008A3B73"/>
    <w:rsid w:val="008B1C8C"/>
    <w:rsid w:val="008B20E0"/>
    <w:rsid w:val="008B41BD"/>
    <w:rsid w:val="008B5059"/>
    <w:rsid w:val="008C0B29"/>
    <w:rsid w:val="008C2AEC"/>
    <w:rsid w:val="008C6DE8"/>
    <w:rsid w:val="008C6FAF"/>
    <w:rsid w:val="008D47A0"/>
    <w:rsid w:val="008D5E45"/>
    <w:rsid w:val="008D78DA"/>
    <w:rsid w:val="008E7CF6"/>
    <w:rsid w:val="008E7F1B"/>
    <w:rsid w:val="008F07B0"/>
    <w:rsid w:val="008F76B1"/>
    <w:rsid w:val="008F7A86"/>
    <w:rsid w:val="009009C5"/>
    <w:rsid w:val="00902228"/>
    <w:rsid w:val="009028B6"/>
    <w:rsid w:val="00916949"/>
    <w:rsid w:val="009217C5"/>
    <w:rsid w:val="00922198"/>
    <w:rsid w:val="00926A34"/>
    <w:rsid w:val="00932A96"/>
    <w:rsid w:val="0093746D"/>
    <w:rsid w:val="00940B19"/>
    <w:rsid w:val="009427FB"/>
    <w:rsid w:val="00944634"/>
    <w:rsid w:val="00950542"/>
    <w:rsid w:val="00950A2B"/>
    <w:rsid w:val="009530C2"/>
    <w:rsid w:val="00953145"/>
    <w:rsid w:val="00953785"/>
    <w:rsid w:val="009657AE"/>
    <w:rsid w:val="00970EF8"/>
    <w:rsid w:val="00971AB5"/>
    <w:rsid w:val="00977C59"/>
    <w:rsid w:val="009822E5"/>
    <w:rsid w:val="00984C92"/>
    <w:rsid w:val="00985F0B"/>
    <w:rsid w:val="0098692E"/>
    <w:rsid w:val="009911C1"/>
    <w:rsid w:val="00991BC6"/>
    <w:rsid w:val="009A189D"/>
    <w:rsid w:val="009A25A2"/>
    <w:rsid w:val="009A413E"/>
    <w:rsid w:val="009B0A50"/>
    <w:rsid w:val="009B62F5"/>
    <w:rsid w:val="009C5FEA"/>
    <w:rsid w:val="009C68DF"/>
    <w:rsid w:val="009D172F"/>
    <w:rsid w:val="009D1831"/>
    <w:rsid w:val="009D2F06"/>
    <w:rsid w:val="009D5172"/>
    <w:rsid w:val="009D7364"/>
    <w:rsid w:val="009E0A6C"/>
    <w:rsid w:val="009E0C6E"/>
    <w:rsid w:val="009E0E52"/>
    <w:rsid w:val="009F19B4"/>
    <w:rsid w:val="009F2D6C"/>
    <w:rsid w:val="009F5935"/>
    <w:rsid w:val="009F5BE6"/>
    <w:rsid w:val="009F6343"/>
    <w:rsid w:val="00A01CC5"/>
    <w:rsid w:val="00A01F6D"/>
    <w:rsid w:val="00A05097"/>
    <w:rsid w:val="00A051C0"/>
    <w:rsid w:val="00A0632C"/>
    <w:rsid w:val="00A14CE9"/>
    <w:rsid w:val="00A32F03"/>
    <w:rsid w:val="00A360E4"/>
    <w:rsid w:val="00A369CC"/>
    <w:rsid w:val="00A436CC"/>
    <w:rsid w:val="00A446B8"/>
    <w:rsid w:val="00A453E4"/>
    <w:rsid w:val="00A52919"/>
    <w:rsid w:val="00A531BC"/>
    <w:rsid w:val="00A5346B"/>
    <w:rsid w:val="00A56444"/>
    <w:rsid w:val="00A62D07"/>
    <w:rsid w:val="00A65986"/>
    <w:rsid w:val="00A7599F"/>
    <w:rsid w:val="00A94FE8"/>
    <w:rsid w:val="00A95335"/>
    <w:rsid w:val="00A976F5"/>
    <w:rsid w:val="00AA2EE9"/>
    <w:rsid w:val="00AA4CCD"/>
    <w:rsid w:val="00AA5DFB"/>
    <w:rsid w:val="00AA7ED2"/>
    <w:rsid w:val="00AC1D65"/>
    <w:rsid w:val="00AC3CF0"/>
    <w:rsid w:val="00AC749B"/>
    <w:rsid w:val="00AC7FDC"/>
    <w:rsid w:val="00AD5E2E"/>
    <w:rsid w:val="00AE3E82"/>
    <w:rsid w:val="00AE6C82"/>
    <w:rsid w:val="00AE6EA4"/>
    <w:rsid w:val="00AE77CA"/>
    <w:rsid w:val="00AF1470"/>
    <w:rsid w:val="00AF60C5"/>
    <w:rsid w:val="00AF768F"/>
    <w:rsid w:val="00AF7FF7"/>
    <w:rsid w:val="00B0028F"/>
    <w:rsid w:val="00B01C14"/>
    <w:rsid w:val="00B01D7E"/>
    <w:rsid w:val="00B03328"/>
    <w:rsid w:val="00B04F61"/>
    <w:rsid w:val="00B138C5"/>
    <w:rsid w:val="00B15C98"/>
    <w:rsid w:val="00B1683C"/>
    <w:rsid w:val="00B2599E"/>
    <w:rsid w:val="00B25E1A"/>
    <w:rsid w:val="00B26E27"/>
    <w:rsid w:val="00B31F0B"/>
    <w:rsid w:val="00B32282"/>
    <w:rsid w:val="00B325D5"/>
    <w:rsid w:val="00B4647A"/>
    <w:rsid w:val="00B474C6"/>
    <w:rsid w:val="00B47B23"/>
    <w:rsid w:val="00B546B4"/>
    <w:rsid w:val="00B55B0B"/>
    <w:rsid w:val="00B57283"/>
    <w:rsid w:val="00B60045"/>
    <w:rsid w:val="00B632D6"/>
    <w:rsid w:val="00B7558D"/>
    <w:rsid w:val="00B87533"/>
    <w:rsid w:val="00B950B2"/>
    <w:rsid w:val="00B952CE"/>
    <w:rsid w:val="00B972CF"/>
    <w:rsid w:val="00B97AD2"/>
    <w:rsid w:val="00BA0D5B"/>
    <w:rsid w:val="00BA2878"/>
    <w:rsid w:val="00BA65B6"/>
    <w:rsid w:val="00BA79F9"/>
    <w:rsid w:val="00BB764F"/>
    <w:rsid w:val="00BD3D55"/>
    <w:rsid w:val="00BD3EE1"/>
    <w:rsid w:val="00BE40F7"/>
    <w:rsid w:val="00BF00A0"/>
    <w:rsid w:val="00BF02C7"/>
    <w:rsid w:val="00BF0AD4"/>
    <w:rsid w:val="00BF1023"/>
    <w:rsid w:val="00BF17C4"/>
    <w:rsid w:val="00BF3543"/>
    <w:rsid w:val="00C00F98"/>
    <w:rsid w:val="00C01F0C"/>
    <w:rsid w:val="00C10ADD"/>
    <w:rsid w:val="00C13915"/>
    <w:rsid w:val="00C1632D"/>
    <w:rsid w:val="00C16735"/>
    <w:rsid w:val="00C17183"/>
    <w:rsid w:val="00C17F1F"/>
    <w:rsid w:val="00C23F59"/>
    <w:rsid w:val="00C24B64"/>
    <w:rsid w:val="00C30712"/>
    <w:rsid w:val="00C44F4A"/>
    <w:rsid w:val="00C466CC"/>
    <w:rsid w:val="00C50E0E"/>
    <w:rsid w:val="00C52267"/>
    <w:rsid w:val="00C524AC"/>
    <w:rsid w:val="00C52C93"/>
    <w:rsid w:val="00C53F21"/>
    <w:rsid w:val="00C543E1"/>
    <w:rsid w:val="00C673EE"/>
    <w:rsid w:val="00C7280A"/>
    <w:rsid w:val="00C76921"/>
    <w:rsid w:val="00C83AC0"/>
    <w:rsid w:val="00C86ACA"/>
    <w:rsid w:val="00C8779D"/>
    <w:rsid w:val="00C90498"/>
    <w:rsid w:val="00C90D79"/>
    <w:rsid w:val="00C92C3E"/>
    <w:rsid w:val="00C95CD8"/>
    <w:rsid w:val="00C978D7"/>
    <w:rsid w:val="00CB14B4"/>
    <w:rsid w:val="00CB269E"/>
    <w:rsid w:val="00CB2910"/>
    <w:rsid w:val="00CB43AF"/>
    <w:rsid w:val="00CB775C"/>
    <w:rsid w:val="00CB778E"/>
    <w:rsid w:val="00CC02DB"/>
    <w:rsid w:val="00CC067C"/>
    <w:rsid w:val="00CD0343"/>
    <w:rsid w:val="00CD2E98"/>
    <w:rsid w:val="00CE0CCC"/>
    <w:rsid w:val="00CE5AFC"/>
    <w:rsid w:val="00CF2D17"/>
    <w:rsid w:val="00CF5004"/>
    <w:rsid w:val="00CF7476"/>
    <w:rsid w:val="00D00EEB"/>
    <w:rsid w:val="00D0105C"/>
    <w:rsid w:val="00D04767"/>
    <w:rsid w:val="00D10908"/>
    <w:rsid w:val="00D15506"/>
    <w:rsid w:val="00D241FD"/>
    <w:rsid w:val="00D30D5A"/>
    <w:rsid w:val="00D31889"/>
    <w:rsid w:val="00D355B8"/>
    <w:rsid w:val="00D3704B"/>
    <w:rsid w:val="00D405FF"/>
    <w:rsid w:val="00D40B7A"/>
    <w:rsid w:val="00D41042"/>
    <w:rsid w:val="00D421C2"/>
    <w:rsid w:val="00D5095D"/>
    <w:rsid w:val="00D50F17"/>
    <w:rsid w:val="00D54B92"/>
    <w:rsid w:val="00D56009"/>
    <w:rsid w:val="00D62A73"/>
    <w:rsid w:val="00D66D71"/>
    <w:rsid w:val="00D7126B"/>
    <w:rsid w:val="00D73145"/>
    <w:rsid w:val="00D7512E"/>
    <w:rsid w:val="00D7682B"/>
    <w:rsid w:val="00D77DE5"/>
    <w:rsid w:val="00D81530"/>
    <w:rsid w:val="00D81591"/>
    <w:rsid w:val="00D840FE"/>
    <w:rsid w:val="00D84C39"/>
    <w:rsid w:val="00D854B5"/>
    <w:rsid w:val="00D85BBD"/>
    <w:rsid w:val="00D946F1"/>
    <w:rsid w:val="00D9707A"/>
    <w:rsid w:val="00DA74AD"/>
    <w:rsid w:val="00DB6FD0"/>
    <w:rsid w:val="00DB7BA4"/>
    <w:rsid w:val="00DC2724"/>
    <w:rsid w:val="00DC5934"/>
    <w:rsid w:val="00DC6672"/>
    <w:rsid w:val="00DD73AF"/>
    <w:rsid w:val="00DE0178"/>
    <w:rsid w:val="00DE1A1D"/>
    <w:rsid w:val="00DE3166"/>
    <w:rsid w:val="00DE3CB2"/>
    <w:rsid w:val="00DE6CBC"/>
    <w:rsid w:val="00DF19DF"/>
    <w:rsid w:val="00DF2595"/>
    <w:rsid w:val="00DF5071"/>
    <w:rsid w:val="00DF7F54"/>
    <w:rsid w:val="00E01CAB"/>
    <w:rsid w:val="00E05A49"/>
    <w:rsid w:val="00E05F34"/>
    <w:rsid w:val="00E07CF5"/>
    <w:rsid w:val="00E14AD3"/>
    <w:rsid w:val="00E16B74"/>
    <w:rsid w:val="00E16C16"/>
    <w:rsid w:val="00E222A2"/>
    <w:rsid w:val="00E253BA"/>
    <w:rsid w:val="00E257CE"/>
    <w:rsid w:val="00E33B2F"/>
    <w:rsid w:val="00E37C41"/>
    <w:rsid w:val="00E406F4"/>
    <w:rsid w:val="00E40BC8"/>
    <w:rsid w:val="00E443B6"/>
    <w:rsid w:val="00E45B55"/>
    <w:rsid w:val="00E540E5"/>
    <w:rsid w:val="00E57408"/>
    <w:rsid w:val="00E6007C"/>
    <w:rsid w:val="00E60D99"/>
    <w:rsid w:val="00E613B3"/>
    <w:rsid w:val="00E614A6"/>
    <w:rsid w:val="00E6688A"/>
    <w:rsid w:val="00E66AC6"/>
    <w:rsid w:val="00E74A72"/>
    <w:rsid w:val="00E77A36"/>
    <w:rsid w:val="00E80374"/>
    <w:rsid w:val="00E804C3"/>
    <w:rsid w:val="00E81E9E"/>
    <w:rsid w:val="00E81FFE"/>
    <w:rsid w:val="00E835D7"/>
    <w:rsid w:val="00E920AF"/>
    <w:rsid w:val="00E9280D"/>
    <w:rsid w:val="00E93B2B"/>
    <w:rsid w:val="00EA044E"/>
    <w:rsid w:val="00EA4768"/>
    <w:rsid w:val="00EA4975"/>
    <w:rsid w:val="00EA6D5B"/>
    <w:rsid w:val="00EB63BA"/>
    <w:rsid w:val="00EB6505"/>
    <w:rsid w:val="00EB651E"/>
    <w:rsid w:val="00EB7E15"/>
    <w:rsid w:val="00EC095F"/>
    <w:rsid w:val="00EC3C11"/>
    <w:rsid w:val="00EC3C25"/>
    <w:rsid w:val="00EC5B50"/>
    <w:rsid w:val="00ED167F"/>
    <w:rsid w:val="00EE0B0B"/>
    <w:rsid w:val="00EE2E89"/>
    <w:rsid w:val="00EE40A2"/>
    <w:rsid w:val="00EE40EC"/>
    <w:rsid w:val="00EF5A17"/>
    <w:rsid w:val="00F02932"/>
    <w:rsid w:val="00F0626F"/>
    <w:rsid w:val="00F10945"/>
    <w:rsid w:val="00F14B81"/>
    <w:rsid w:val="00F16180"/>
    <w:rsid w:val="00F1752C"/>
    <w:rsid w:val="00F26DE5"/>
    <w:rsid w:val="00F31CEA"/>
    <w:rsid w:val="00F331BB"/>
    <w:rsid w:val="00F33372"/>
    <w:rsid w:val="00F45822"/>
    <w:rsid w:val="00F45CF1"/>
    <w:rsid w:val="00F5046C"/>
    <w:rsid w:val="00F51F87"/>
    <w:rsid w:val="00F52FCD"/>
    <w:rsid w:val="00F53FE4"/>
    <w:rsid w:val="00F547A6"/>
    <w:rsid w:val="00F61054"/>
    <w:rsid w:val="00F63B6B"/>
    <w:rsid w:val="00F7005E"/>
    <w:rsid w:val="00F70A7F"/>
    <w:rsid w:val="00F75E26"/>
    <w:rsid w:val="00F836BE"/>
    <w:rsid w:val="00F849C3"/>
    <w:rsid w:val="00F84FCA"/>
    <w:rsid w:val="00F90FFC"/>
    <w:rsid w:val="00F92731"/>
    <w:rsid w:val="00F94D4A"/>
    <w:rsid w:val="00FA0713"/>
    <w:rsid w:val="00FB604F"/>
    <w:rsid w:val="00FC4DC4"/>
    <w:rsid w:val="00FC6AA3"/>
    <w:rsid w:val="00FD5CFA"/>
    <w:rsid w:val="00FD67E6"/>
    <w:rsid w:val="00FE0830"/>
    <w:rsid w:val="00FE3810"/>
    <w:rsid w:val="00FF15CB"/>
    <w:rsid w:val="00FF1CAE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6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7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4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5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1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63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6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4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7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6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6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87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52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7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323DF-7ABC-4924-B2E0-882E2EE00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3034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turkov.v.p</cp:lastModifiedBy>
  <cp:revision>3</cp:revision>
  <cp:lastPrinted>2011-10-10T06:08:00Z</cp:lastPrinted>
  <dcterms:created xsi:type="dcterms:W3CDTF">2012-03-01T08:16:00Z</dcterms:created>
  <dcterms:modified xsi:type="dcterms:W3CDTF">2012-03-01T08:16:00Z</dcterms:modified>
</cp:coreProperties>
</file>