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522F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D06F8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DA46E8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522F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A46E8" w:rsidRPr="00DA46E8">
              <w:rPr>
                <w:color w:val="000000"/>
                <w:sz w:val="28"/>
                <w:lang w:eastAsia="ru-RU"/>
              </w:rPr>
              <w:t>12177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D06F85">
              <w:rPr>
                <w:color w:val="000000"/>
                <w:sz w:val="28"/>
                <w:lang w:eastAsia="ru-RU"/>
              </w:rPr>
              <w:t>_</w:t>
            </w:r>
            <w:r w:rsidR="006522F2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174F5">
        <w:rPr>
          <w:b/>
          <w:sz w:val="26"/>
          <w:szCs w:val="26"/>
        </w:rPr>
        <w:t>Автомобиль ГАЗ-330210 а797ет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174F5">
        <w:rPr>
          <w:b/>
          <w:sz w:val="28"/>
          <w:szCs w:val="28"/>
        </w:rPr>
        <w:t>Автомобиль ГАЗ-330210 а797ет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174F5">
        <w:rPr>
          <w:b/>
          <w:sz w:val="28"/>
          <w:szCs w:val="28"/>
        </w:rPr>
        <w:t>Автомобиль ГАЗ-330210 а797ет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174F5">
        <w:rPr>
          <w:b/>
          <w:sz w:val="28"/>
          <w:szCs w:val="28"/>
        </w:rPr>
        <w:t>Автомобиль ГАЗ-330210 а797ет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174F5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7174F5">
        <w:rPr>
          <w:sz w:val="28"/>
          <w:szCs w:val="28"/>
        </w:rPr>
        <w:t>Х6Т330210Х0001262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7174F5" w:rsidRPr="007174F5">
        <w:rPr>
          <w:sz w:val="28"/>
          <w:szCs w:val="28"/>
        </w:rPr>
        <w:t>301 700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522F2">
        <w:rPr>
          <w:b/>
          <w:sz w:val="28"/>
          <w:szCs w:val="28"/>
        </w:rPr>
        <w:t>132 000,00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522F2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6522F2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FF5808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174F5">
        <w:rPr>
          <w:b/>
          <w:sz w:val="28"/>
          <w:szCs w:val="28"/>
        </w:rPr>
        <w:t>Автомобиль ГАЗ-330210 а797ет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174F5">
        <w:rPr>
          <w:b/>
          <w:sz w:val="28"/>
          <w:szCs w:val="28"/>
        </w:rPr>
        <w:t>Автомобиль ГАЗ-330210 а797ет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174F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174F5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ГАЗ-330210 а797ет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522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522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522F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132 000,00</w:t>
            </w:r>
          </w:p>
        </w:tc>
      </w:tr>
    </w:tbl>
    <w:p w:rsidR="002167C7" w:rsidRDefault="0002052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D040369" wp14:editId="5E03AD95">
            <wp:simplePos x="0" y="0"/>
            <wp:positionH relativeFrom="column">
              <wp:posOffset>61255</wp:posOffset>
            </wp:positionH>
            <wp:positionV relativeFrom="paragraph">
              <wp:posOffset>51357</wp:posOffset>
            </wp:positionV>
            <wp:extent cx="6152515" cy="3920490"/>
            <wp:effectExtent l="0" t="0" r="635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92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E27102F" wp14:editId="4BA4B9DC">
            <wp:simplePos x="0" y="0"/>
            <wp:positionH relativeFrom="column">
              <wp:posOffset>199390</wp:posOffset>
            </wp:positionH>
            <wp:positionV relativeFrom="paragraph">
              <wp:posOffset>89358</wp:posOffset>
            </wp:positionV>
            <wp:extent cx="5730875" cy="3891915"/>
            <wp:effectExtent l="0" t="0" r="3175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389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97AFE26" wp14:editId="4E74A762">
            <wp:simplePos x="0" y="0"/>
            <wp:positionH relativeFrom="column">
              <wp:posOffset>-81447</wp:posOffset>
            </wp:positionH>
            <wp:positionV relativeFrom="paragraph">
              <wp:posOffset>-44450</wp:posOffset>
            </wp:positionV>
            <wp:extent cx="3636010" cy="3766185"/>
            <wp:effectExtent l="0" t="0" r="2540" b="571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010" cy="376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C46418D" wp14:editId="5E4DAE17">
            <wp:simplePos x="0" y="0"/>
            <wp:positionH relativeFrom="column">
              <wp:posOffset>3431540</wp:posOffset>
            </wp:positionH>
            <wp:positionV relativeFrom="paragraph">
              <wp:posOffset>102235</wp:posOffset>
            </wp:positionV>
            <wp:extent cx="2785110" cy="374205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51C8989" wp14:editId="12D53D2A">
            <wp:simplePos x="0" y="0"/>
            <wp:positionH relativeFrom="column">
              <wp:posOffset>27940</wp:posOffset>
            </wp:positionH>
            <wp:positionV relativeFrom="paragraph">
              <wp:posOffset>-3175</wp:posOffset>
            </wp:positionV>
            <wp:extent cx="2934335" cy="3815715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335" cy="381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998396B" wp14:editId="7FDF8A72">
            <wp:simplePos x="0" y="0"/>
            <wp:positionH relativeFrom="column">
              <wp:posOffset>3034030</wp:posOffset>
            </wp:positionH>
            <wp:positionV relativeFrom="paragraph">
              <wp:posOffset>194945</wp:posOffset>
            </wp:positionV>
            <wp:extent cx="3183255" cy="328485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255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174F5">
        <w:rPr>
          <w:b/>
          <w:sz w:val="28"/>
          <w:szCs w:val="28"/>
        </w:rPr>
        <w:t>Автомобиль ГАЗ-330210 а797ет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174F5">
        <w:rPr>
          <w:b/>
          <w:sz w:val="28"/>
          <w:szCs w:val="28"/>
        </w:rPr>
        <w:t>Автомобиль ГАЗ-330210 а797ет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174F5">
              <w:rPr>
                <w:b/>
                <w:szCs w:val="24"/>
              </w:rPr>
              <w:t>Автомобиль ГАЗ-330210 а797ет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522F2">
              <w:rPr>
                <w:b/>
                <w:szCs w:val="24"/>
              </w:rPr>
              <w:t>132 000,00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B0D6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B0D6E" w:rsidRPr="00EB0D6E">
            <w:rPr>
              <w:sz w:val="28"/>
            </w:rPr>
            <w:t xml:space="preserve">имущество: Автомобиль ГАЗ-330210, 1999 </w:t>
          </w:r>
          <w:proofErr w:type="spellStart"/>
          <w:r w:rsidR="00EB0D6E" w:rsidRPr="00EB0D6E">
            <w:rPr>
              <w:sz w:val="28"/>
            </w:rPr>
            <w:t>г.в</w:t>
          </w:r>
          <w:proofErr w:type="spellEnd"/>
          <w:r w:rsidR="00EB0D6E" w:rsidRPr="00EB0D6E">
            <w:rPr>
              <w:sz w:val="28"/>
            </w:rPr>
            <w:t xml:space="preserve">., инв.№ 17293, VIN № Х6Т330210Х0001262, модель, номер двигателя </w:t>
          </w:r>
          <w:r w:rsidR="00EB0D6E" w:rsidRPr="00EB0D6E">
            <w:rPr>
              <w:sz w:val="28"/>
            </w:rPr>
            <w:tab/>
            <w:t>, шасси (рама)</w:t>
          </w:r>
          <w:proofErr w:type="gramStart"/>
          <w:r w:rsidR="00EB0D6E" w:rsidRPr="00EB0D6E">
            <w:rPr>
              <w:sz w:val="28"/>
            </w:rPr>
            <w:t xml:space="preserve">            ,</w:t>
          </w:r>
          <w:proofErr w:type="gramEnd"/>
          <w:r w:rsidR="00EB0D6E" w:rsidRPr="00EB0D6E">
            <w:rPr>
              <w:sz w:val="28"/>
            </w:rPr>
            <w:t xml:space="preserve"> кузов №       , цвет «     »,  государственный регистрационный номер а797ет,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522F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522F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522F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522F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052F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5C84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22F2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174F5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4AFF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F8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A46E8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D6E"/>
    <w:rsid w:val="00EB6780"/>
    <w:rsid w:val="00EB792C"/>
    <w:rsid w:val="00EC04B8"/>
    <w:rsid w:val="00EC1EFD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5808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1D749-93E7-427A-B15B-F755A7A74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16</Pages>
  <Words>4851</Words>
  <Characters>27654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32441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2022-05-26T10:07:00Z</dcterms:created>
  <dcterms:modified xsi:type="dcterms:W3CDTF">2022-06-24T10:19:00Z</dcterms:modified>
</cp:coreProperties>
</file>