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F1E" w:rsidRPr="0009756A" w:rsidRDefault="00796F1E" w:rsidP="00796F1E">
      <w:pPr>
        <w:pStyle w:val="af5"/>
        <w:spacing w:before="120" w:beforeAutospacing="0" w:after="0" w:afterAutospacing="0"/>
        <w:jc w:val="center"/>
        <w:rPr>
          <w:rFonts w:ascii="Arial Narrow" w:hAnsi="Arial Narrow"/>
          <w:b/>
          <w:sz w:val="22"/>
          <w:szCs w:val="22"/>
        </w:rPr>
      </w:pPr>
      <w:bookmarkStart w:id="0" w:name="_Toc318388607"/>
      <w:r w:rsidRPr="0009756A">
        <w:rPr>
          <w:rFonts w:ascii="Arial Narrow" w:hAnsi="Arial Narrow"/>
          <w:b/>
          <w:sz w:val="22"/>
          <w:szCs w:val="22"/>
        </w:rPr>
        <w:t xml:space="preserve">ФЕДЕРАЛЬНОЕ ГОСУДАРСТВЕННОЕ УНИТАРНОЕ ПРЕДПРИЯТИЕ АТОМНОГО ФЛОТА </w:t>
      </w:r>
    </w:p>
    <w:p w:rsidR="00796F1E" w:rsidRPr="0009756A" w:rsidRDefault="00DF5DB3" w:rsidP="00796F1E">
      <w:pPr>
        <w:pStyle w:val="af5"/>
        <w:spacing w:before="120" w:beforeAutospacing="0" w:after="0" w:afterAutospacing="0"/>
        <w:jc w:val="center"/>
        <w:rPr>
          <w:rFonts w:ascii="Arial Narrow" w:hAnsi="Arial Narrow"/>
          <w:b/>
          <w:sz w:val="22"/>
          <w:szCs w:val="22"/>
        </w:rPr>
      </w:pPr>
      <w:r w:rsidRPr="00DF5DB3">
        <w:rPr>
          <w:rFonts w:ascii="Arial Narrow" w:hAnsi="Arial Narrow"/>
          <w:sz w:val="22"/>
          <w:szCs w:val="22"/>
        </w:rPr>
        <w:pict>
          <v:line id="Прямая соединительная линия 1" o:spid="_x0000_s1026" style="position:absolute;left:0;text-align:left;z-index:25165772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6F1E" w:rsidRPr="0009756A">
        <w:rPr>
          <w:rFonts w:ascii="Arial Narrow" w:hAnsi="Arial Narrow"/>
          <w:b/>
          <w:sz w:val="22"/>
          <w:szCs w:val="22"/>
        </w:rPr>
        <w:t>ФГУП «</w:t>
      </w:r>
      <w:proofErr w:type="spellStart"/>
      <w:r w:rsidR="00796F1E" w:rsidRPr="0009756A">
        <w:rPr>
          <w:rFonts w:ascii="Arial Narrow" w:hAnsi="Arial Narrow"/>
          <w:b/>
          <w:sz w:val="22"/>
          <w:szCs w:val="22"/>
        </w:rPr>
        <w:t>Атомфлот</w:t>
      </w:r>
      <w:proofErr w:type="spellEnd"/>
      <w:r w:rsidR="00796F1E" w:rsidRPr="0009756A">
        <w:rPr>
          <w:rFonts w:ascii="Arial Narrow" w:hAnsi="Arial Narrow"/>
          <w:b/>
          <w:sz w:val="22"/>
          <w:szCs w:val="22"/>
        </w:rPr>
        <w:t>»</w:t>
      </w:r>
    </w:p>
    <w:p w:rsidR="00796F1E" w:rsidRPr="0009756A" w:rsidRDefault="00796F1E" w:rsidP="00796F1E">
      <w:pPr>
        <w:pStyle w:val="af5"/>
        <w:spacing w:before="120" w:beforeAutospacing="0" w:after="0" w:afterAutospacing="0"/>
        <w:jc w:val="both"/>
        <w:rPr>
          <w:rFonts w:ascii="Arial Narrow" w:hAnsi="Arial Narrow"/>
          <w:sz w:val="22"/>
          <w:szCs w:val="22"/>
        </w:rPr>
      </w:pPr>
      <w:r w:rsidRPr="0009756A">
        <w:rPr>
          <w:rFonts w:ascii="Arial Narrow" w:hAnsi="Arial Narrow"/>
          <w:sz w:val="22"/>
          <w:szCs w:val="22"/>
        </w:rPr>
        <w:t xml:space="preserve"> </w:t>
      </w:r>
    </w:p>
    <w:p w:rsidR="00796F1E" w:rsidRPr="0009756A" w:rsidRDefault="00796F1E" w:rsidP="00796F1E">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6F1E" w:rsidRPr="0009756A" w:rsidRDefault="00796F1E" w:rsidP="00545A42">
            <w:pPr>
              <w:pStyle w:val="af5"/>
              <w:spacing w:before="120" w:beforeAutospacing="0" w:after="0" w:afterAutospacing="0"/>
              <w:rPr>
                <w:rFonts w:ascii="Arial Narrow" w:hAnsi="Arial Narrow"/>
              </w:rPr>
            </w:pPr>
            <w:r w:rsidRPr="0009756A">
              <w:rPr>
                <w:rFonts w:ascii="Arial Narrow" w:hAnsi="Arial Narrow"/>
                <w:b/>
                <w:sz w:val="22"/>
                <w:szCs w:val="22"/>
              </w:rPr>
              <w:t>УТВЕРЖДАЮ</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6F1E" w:rsidRPr="0009756A" w:rsidRDefault="00796F1E" w:rsidP="00545A42">
            <w:pPr>
              <w:pStyle w:val="af5"/>
              <w:spacing w:before="120" w:beforeAutospacing="0" w:after="0" w:afterAutospacing="0"/>
              <w:rPr>
                <w:rFonts w:ascii="Arial Narrow" w:hAnsi="Arial Narrow"/>
              </w:rPr>
            </w:pPr>
            <w:r w:rsidRPr="0009756A">
              <w:rPr>
                <w:rFonts w:ascii="Arial Narrow" w:hAnsi="Arial Narrow"/>
                <w:sz w:val="22"/>
                <w:szCs w:val="22"/>
              </w:rPr>
              <w:t>Генеральный директор</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vAlign w:val="bottom"/>
            <w:hideMark/>
          </w:tcPr>
          <w:p w:rsidR="00796F1E" w:rsidRPr="0009756A" w:rsidRDefault="00796F1E" w:rsidP="00545A42">
            <w:pPr>
              <w:pStyle w:val="af5"/>
              <w:spacing w:before="120" w:beforeAutospacing="0" w:after="0" w:afterAutospacing="0"/>
              <w:jc w:val="both"/>
              <w:rPr>
                <w:rFonts w:ascii="Arial Narrow" w:hAnsi="Arial Narrow"/>
              </w:rPr>
            </w:pPr>
            <w:r w:rsidRPr="0009756A">
              <w:rPr>
                <w:rFonts w:ascii="Arial Narrow" w:hAnsi="Arial Narrow"/>
                <w:sz w:val="22"/>
                <w:szCs w:val="22"/>
              </w:rPr>
              <w:t>___________________</w:t>
            </w:r>
          </w:p>
        </w:tc>
        <w:tc>
          <w:tcPr>
            <w:tcW w:w="1371" w:type="dxa"/>
            <w:tcBorders>
              <w:top w:val="nil"/>
              <w:left w:val="nil"/>
              <w:bottom w:val="nil"/>
              <w:right w:val="nil"/>
            </w:tcBorders>
            <w:vAlign w:val="bottom"/>
            <w:hideMark/>
          </w:tcPr>
          <w:p w:rsidR="00796F1E" w:rsidRPr="0009756A" w:rsidRDefault="00796F1E" w:rsidP="00545A42">
            <w:pPr>
              <w:pStyle w:val="af5"/>
              <w:spacing w:before="120" w:beforeAutospacing="0" w:after="0" w:afterAutospacing="0"/>
              <w:jc w:val="both"/>
              <w:rPr>
                <w:rFonts w:ascii="Arial Narrow" w:hAnsi="Arial Narrow"/>
              </w:rPr>
            </w:pPr>
            <w:r w:rsidRPr="0009756A">
              <w:rPr>
                <w:rFonts w:ascii="Arial Narrow" w:hAnsi="Arial Narrow"/>
                <w:sz w:val="22"/>
                <w:szCs w:val="22"/>
              </w:rPr>
              <w:t>В.В.Рукша</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hideMark/>
          </w:tcPr>
          <w:p w:rsidR="00796F1E" w:rsidRPr="0009756A" w:rsidRDefault="00796F1E" w:rsidP="009A68D3">
            <w:pPr>
              <w:pStyle w:val="af5"/>
              <w:spacing w:before="120" w:beforeAutospacing="0" w:after="0" w:afterAutospacing="0"/>
              <w:jc w:val="both"/>
              <w:rPr>
                <w:rFonts w:ascii="Arial Narrow" w:hAnsi="Arial Narrow"/>
              </w:rPr>
            </w:pPr>
            <w:r w:rsidRPr="0009756A">
              <w:rPr>
                <w:rFonts w:ascii="Arial Narrow" w:hAnsi="Arial Narrow"/>
                <w:sz w:val="22"/>
                <w:szCs w:val="22"/>
              </w:rPr>
              <w:t>.______.______.</w:t>
            </w:r>
            <w:r w:rsidR="009039E1" w:rsidRPr="0009756A">
              <w:rPr>
                <w:rFonts w:ascii="Arial Narrow" w:hAnsi="Arial Narrow"/>
                <w:sz w:val="22"/>
                <w:szCs w:val="22"/>
              </w:rPr>
              <w:t xml:space="preserve"> </w:t>
            </w:r>
            <w:r w:rsidRPr="0009756A">
              <w:rPr>
                <w:rFonts w:ascii="Arial Narrow" w:hAnsi="Arial Narrow"/>
                <w:sz w:val="22"/>
                <w:szCs w:val="22"/>
              </w:rPr>
              <w:t>201</w:t>
            </w:r>
            <w:r w:rsidR="009A68D3">
              <w:rPr>
                <w:rFonts w:ascii="Arial Narrow" w:hAnsi="Arial Narrow"/>
                <w:sz w:val="22"/>
                <w:szCs w:val="22"/>
              </w:rPr>
              <w:t>3</w:t>
            </w:r>
            <w:r w:rsidRPr="0009756A">
              <w:rPr>
                <w:rFonts w:ascii="Arial Narrow" w:hAnsi="Arial Narrow"/>
                <w:sz w:val="22"/>
                <w:szCs w:val="22"/>
              </w:rPr>
              <w:t xml:space="preserve"> г.</w:t>
            </w:r>
          </w:p>
        </w:tc>
        <w:tc>
          <w:tcPr>
            <w:tcW w:w="1371"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371"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r>
    </w:tbl>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jc w:val="center"/>
        <w:rPr>
          <w:rFonts w:ascii="Arial Narrow" w:hAnsi="Arial Narrow"/>
        </w:rPr>
      </w:pPr>
      <w:bookmarkStart w:id="1" w:name="_Toc318388606"/>
      <w:r w:rsidRPr="0009756A">
        <w:rPr>
          <w:rFonts w:ascii="Arial Narrow" w:hAnsi="Arial Narrow"/>
        </w:rPr>
        <w:t>ДОКУМЕНТАЦИЯ ПО ЗАПРОСУ ПРЕДЛОЖЕНИЙ</w:t>
      </w:r>
      <w:bookmarkEnd w:id="1"/>
    </w:p>
    <w:p w:rsidR="00796F1E" w:rsidRPr="0009756A" w:rsidRDefault="00796F1E" w:rsidP="00796F1E">
      <w:pPr>
        <w:spacing w:before="120"/>
        <w:jc w:val="center"/>
        <w:outlineLvl w:val="0"/>
        <w:rPr>
          <w:rFonts w:ascii="Arial Narrow" w:hAnsi="Arial Narrow"/>
          <w:bCs/>
          <w:sz w:val="22"/>
          <w:szCs w:val="22"/>
        </w:rPr>
      </w:pPr>
    </w:p>
    <w:p w:rsidR="00796F1E" w:rsidRPr="00D15EE5" w:rsidRDefault="00796F1E" w:rsidP="00D15EE5">
      <w:pPr>
        <w:spacing w:before="120"/>
        <w:jc w:val="center"/>
        <w:rPr>
          <w:rFonts w:ascii="Arial Narrow" w:hAnsi="Arial Narrow"/>
          <w:sz w:val="22"/>
          <w:szCs w:val="22"/>
        </w:rPr>
      </w:pPr>
      <w:r w:rsidRPr="00D15EE5">
        <w:rPr>
          <w:rFonts w:ascii="Arial Narrow" w:hAnsi="Arial Narrow"/>
          <w:sz w:val="22"/>
          <w:szCs w:val="22"/>
        </w:rPr>
        <w:t>открытый одноэтапный запрос предложений в электронной форме без квалификационного отбора на право заключения договора/</w:t>
      </w:r>
      <w:proofErr w:type="spellStart"/>
      <w:r w:rsidRPr="00D15EE5">
        <w:rPr>
          <w:rFonts w:ascii="Arial Narrow" w:hAnsi="Arial Narrow"/>
          <w:i/>
          <w:sz w:val="22"/>
          <w:szCs w:val="22"/>
        </w:rPr>
        <w:t>ов</w:t>
      </w:r>
      <w:proofErr w:type="spellEnd"/>
    </w:p>
    <w:p w:rsidR="00866E06" w:rsidRPr="00866E06" w:rsidRDefault="00866E06" w:rsidP="00860F7A">
      <w:pPr>
        <w:spacing w:before="120"/>
        <w:jc w:val="center"/>
        <w:rPr>
          <w:rFonts w:ascii="Arial Narrow" w:hAnsi="Arial Narrow"/>
          <w:sz w:val="22"/>
          <w:szCs w:val="22"/>
        </w:rPr>
      </w:pPr>
      <w:r w:rsidRPr="00866E06">
        <w:rPr>
          <w:rFonts w:ascii="Arial Narrow" w:hAnsi="Arial Narrow"/>
          <w:sz w:val="22"/>
          <w:szCs w:val="22"/>
        </w:rPr>
        <w:t xml:space="preserve">на </w:t>
      </w:r>
      <w:r w:rsidR="00860F7A">
        <w:rPr>
          <w:rFonts w:ascii="Arial Narrow" w:hAnsi="Arial Narrow"/>
          <w:sz w:val="22"/>
          <w:szCs w:val="22"/>
        </w:rPr>
        <w:t>выполнени</w:t>
      </w:r>
      <w:r w:rsidR="004E672B">
        <w:rPr>
          <w:rFonts w:ascii="Arial Narrow" w:hAnsi="Arial Narrow"/>
          <w:sz w:val="22"/>
          <w:szCs w:val="22"/>
        </w:rPr>
        <w:t xml:space="preserve">е </w:t>
      </w:r>
      <w:r w:rsidR="00860F7A" w:rsidRPr="00D36572">
        <w:rPr>
          <w:rFonts w:ascii="Arial Narrow" w:hAnsi="Arial Narrow"/>
          <w:sz w:val="22"/>
          <w:szCs w:val="22"/>
        </w:rPr>
        <w:t xml:space="preserve"> работ по ремонту </w:t>
      </w:r>
      <w:r w:rsidR="00C53925">
        <w:rPr>
          <w:rFonts w:ascii="Arial Narrow" w:hAnsi="Arial Narrow"/>
          <w:sz w:val="22"/>
          <w:szCs w:val="22"/>
        </w:rPr>
        <w:t>помещений зала КВХ в здании ТРО</w:t>
      </w:r>
      <w:r w:rsidR="00860F7A">
        <w:rPr>
          <w:rFonts w:ascii="Arial Narrow" w:hAnsi="Arial Narrow"/>
          <w:sz w:val="22"/>
          <w:szCs w:val="22"/>
        </w:rPr>
        <w:t xml:space="preserve"> </w:t>
      </w:r>
      <w:r w:rsidR="00860F7A" w:rsidRPr="00D36572">
        <w:rPr>
          <w:rFonts w:ascii="Arial Narrow" w:hAnsi="Arial Narrow"/>
          <w:sz w:val="22"/>
          <w:szCs w:val="22"/>
        </w:rPr>
        <w:t xml:space="preserve"> ФГУП «</w:t>
      </w:r>
      <w:proofErr w:type="spellStart"/>
      <w:r w:rsidR="00860F7A" w:rsidRPr="00D36572">
        <w:rPr>
          <w:rFonts w:ascii="Arial Narrow" w:hAnsi="Arial Narrow"/>
          <w:sz w:val="22"/>
          <w:szCs w:val="22"/>
        </w:rPr>
        <w:t>Атомфлот</w:t>
      </w:r>
      <w:proofErr w:type="spellEnd"/>
      <w:r w:rsidR="00860F7A" w:rsidRPr="00D36572">
        <w:rPr>
          <w:rFonts w:ascii="Arial Narrow" w:hAnsi="Arial Narrow"/>
          <w:sz w:val="22"/>
          <w:szCs w:val="22"/>
        </w:rPr>
        <w:t>» (номенклатурная группа № - 6.25 - ремонт и техническое обслуживание зданий и сооружений)</w:t>
      </w:r>
    </w:p>
    <w:p w:rsidR="00D15EE5" w:rsidRPr="00D15EE5" w:rsidRDefault="00D15EE5" w:rsidP="00D15EE5">
      <w:pPr>
        <w:spacing w:before="240"/>
        <w:jc w:val="center"/>
        <w:rPr>
          <w:rFonts w:ascii="Arial Narrow" w:hAnsi="Arial Narrow"/>
          <w:sz w:val="22"/>
          <w:szCs w:val="22"/>
        </w:rPr>
      </w:pPr>
    </w:p>
    <w:p w:rsidR="00796F1E" w:rsidRPr="00552034" w:rsidRDefault="00796F1E" w:rsidP="00796F1E">
      <w:pPr>
        <w:spacing w:before="120"/>
        <w:jc w:val="center"/>
        <w:rPr>
          <w:rFonts w:ascii="Arial Narrow" w:hAnsi="Arial Narrow"/>
          <w:b/>
          <w:caps/>
          <w:sz w:val="22"/>
          <w:szCs w:val="22"/>
        </w:rPr>
      </w:pPr>
    </w:p>
    <w:p w:rsidR="00796F1E" w:rsidRPr="00552034" w:rsidRDefault="00796F1E" w:rsidP="00796F1E">
      <w:pPr>
        <w:pStyle w:val="22"/>
        <w:spacing w:before="120"/>
        <w:ind w:right="153" w:firstLine="0"/>
        <w:jc w:val="center"/>
        <w:rPr>
          <w:rFonts w:ascii="Arial Narrow" w:hAnsi="Arial Narrow"/>
          <w:b/>
          <w:caps/>
          <w:sz w:val="22"/>
          <w:szCs w:val="22"/>
        </w:rPr>
      </w:pPr>
    </w:p>
    <w:p w:rsidR="00796F1E" w:rsidRPr="00552034"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Default="00796F1E"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Pr="0009756A" w:rsidRDefault="00957194"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866E06">
      <w:pPr>
        <w:tabs>
          <w:tab w:val="left" w:pos="0"/>
        </w:tabs>
        <w:spacing w:before="120"/>
        <w:ind w:right="-2"/>
        <w:rPr>
          <w:rFonts w:ascii="Arial Narrow" w:hAnsi="Arial Narrow"/>
          <w:b/>
          <w:sz w:val="22"/>
          <w:szCs w:val="22"/>
        </w:rPr>
      </w:pPr>
    </w:p>
    <w:p w:rsidR="00796F1E" w:rsidRPr="00866E06" w:rsidRDefault="00796F1E" w:rsidP="00866E06">
      <w:pPr>
        <w:pStyle w:val="af5"/>
        <w:spacing w:before="120" w:beforeAutospacing="0" w:after="0" w:afterAutospacing="0"/>
        <w:jc w:val="center"/>
        <w:rPr>
          <w:rFonts w:ascii="Arial Narrow" w:hAnsi="Arial Narrow"/>
          <w:sz w:val="22"/>
          <w:szCs w:val="22"/>
        </w:rPr>
      </w:pPr>
      <w:r w:rsidRPr="0009756A">
        <w:rPr>
          <w:rFonts w:ascii="Arial Narrow" w:hAnsi="Arial Narrow"/>
          <w:sz w:val="22"/>
          <w:szCs w:val="22"/>
        </w:rPr>
        <w:t>201</w:t>
      </w:r>
      <w:r w:rsidR="00E54726">
        <w:rPr>
          <w:rFonts w:ascii="Arial Narrow" w:hAnsi="Arial Narrow"/>
          <w:sz w:val="22"/>
          <w:szCs w:val="22"/>
        </w:rPr>
        <w:t>3</w:t>
      </w:r>
      <w:r w:rsidR="00F52725" w:rsidRPr="0009756A">
        <w:rPr>
          <w:rFonts w:ascii="Arial Narrow" w:hAnsi="Arial Narrow"/>
          <w:sz w:val="22"/>
          <w:szCs w:val="22"/>
        </w:rPr>
        <w:br w:type="page"/>
      </w:r>
    </w:p>
    <w:p w:rsidR="00C87330" w:rsidRPr="0009756A" w:rsidRDefault="00C87330" w:rsidP="00D47752">
      <w:pPr>
        <w:pStyle w:val="13"/>
        <w:widowControl/>
        <w:spacing w:before="60" w:after="60"/>
        <w:outlineLvl w:val="0"/>
        <w:rPr>
          <w:rFonts w:ascii="Arial Narrow" w:hAnsi="Arial Narrow"/>
          <w:bCs/>
          <w:snapToGrid/>
          <w:sz w:val="28"/>
          <w:szCs w:val="24"/>
          <w:lang w:val="en-US"/>
        </w:rPr>
      </w:pPr>
      <w:bookmarkStart w:id="2" w:name="_Toc354675447"/>
      <w:r w:rsidRPr="0009756A">
        <w:rPr>
          <w:rFonts w:ascii="Arial Narrow" w:hAnsi="Arial Narrow"/>
          <w:b w:val="0"/>
          <w:bCs/>
          <w:snapToGrid/>
          <w:sz w:val="28"/>
          <w:szCs w:val="24"/>
        </w:rPr>
        <w:lastRenderedPageBreak/>
        <w:t>СОДЕРЖАНИЕ</w:t>
      </w:r>
      <w:bookmarkEnd w:id="0"/>
      <w:bookmarkEnd w:id="2"/>
    </w:p>
    <w:p w:rsidR="00EA7619" w:rsidRDefault="00DF5DB3">
      <w:pPr>
        <w:pStyle w:val="15"/>
        <w:rPr>
          <w:rFonts w:asciiTheme="minorHAnsi" w:eastAsiaTheme="minorEastAsia" w:hAnsiTheme="minorHAnsi" w:cstheme="minorBidi"/>
          <w:sz w:val="22"/>
          <w:szCs w:val="22"/>
        </w:rPr>
      </w:pPr>
      <w:r w:rsidRPr="00D454DA">
        <w:rPr>
          <w:rFonts w:ascii="Arial Narrow" w:hAnsi="Arial Narrow"/>
          <w:bCs/>
          <w:sz w:val="22"/>
          <w:szCs w:val="22"/>
        </w:rPr>
        <w:fldChar w:fldCharType="begin"/>
      </w:r>
      <w:r w:rsidR="00C87330" w:rsidRPr="00D454DA">
        <w:rPr>
          <w:rFonts w:ascii="Arial Narrow" w:hAnsi="Arial Narrow"/>
          <w:bCs/>
          <w:sz w:val="22"/>
          <w:szCs w:val="22"/>
        </w:rPr>
        <w:instrText xml:space="preserve"> TOC \o "1-3" \h \z \u </w:instrText>
      </w:r>
      <w:r w:rsidRPr="00D454DA">
        <w:rPr>
          <w:rFonts w:ascii="Arial Narrow" w:hAnsi="Arial Narrow"/>
          <w:bCs/>
          <w:sz w:val="22"/>
          <w:szCs w:val="22"/>
        </w:rPr>
        <w:fldChar w:fldCharType="separate"/>
      </w:r>
      <w:hyperlink w:anchor="_Toc354675447" w:history="1">
        <w:r w:rsidR="00EA7619" w:rsidRPr="00F03B09">
          <w:rPr>
            <w:rStyle w:val="afc"/>
            <w:rFonts w:ascii="Arial Narrow" w:hAnsi="Arial Narrow"/>
            <w:bCs/>
          </w:rPr>
          <w:t>СОДЕРЖАНИЕ</w:t>
        </w:r>
        <w:r w:rsidR="00EA7619">
          <w:rPr>
            <w:webHidden/>
          </w:rPr>
          <w:tab/>
        </w:r>
        <w:r>
          <w:rPr>
            <w:webHidden/>
          </w:rPr>
          <w:fldChar w:fldCharType="begin"/>
        </w:r>
        <w:r w:rsidR="00EA7619">
          <w:rPr>
            <w:webHidden/>
          </w:rPr>
          <w:instrText xml:space="preserve"> PAGEREF _Toc354675447 \h </w:instrText>
        </w:r>
        <w:r>
          <w:rPr>
            <w:webHidden/>
          </w:rPr>
        </w:r>
        <w:r>
          <w:rPr>
            <w:webHidden/>
          </w:rPr>
          <w:fldChar w:fldCharType="separate"/>
        </w:r>
        <w:r w:rsidR="00931B2C">
          <w:rPr>
            <w:webHidden/>
          </w:rPr>
          <w:t>2</w:t>
        </w:r>
        <w:r>
          <w:rPr>
            <w:webHidden/>
          </w:rPr>
          <w:fldChar w:fldCharType="end"/>
        </w:r>
      </w:hyperlink>
    </w:p>
    <w:p w:rsidR="00EA7619" w:rsidRDefault="00DF5DB3">
      <w:pPr>
        <w:pStyle w:val="15"/>
        <w:rPr>
          <w:rFonts w:asciiTheme="minorHAnsi" w:eastAsiaTheme="minorEastAsia" w:hAnsiTheme="minorHAnsi" w:cstheme="minorBidi"/>
          <w:sz w:val="22"/>
          <w:szCs w:val="22"/>
        </w:rPr>
      </w:pPr>
      <w:hyperlink w:anchor="_Toc354675448" w:history="1">
        <w:r w:rsidR="00EA7619" w:rsidRPr="00F03B09">
          <w:rPr>
            <w:rStyle w:val="afc"/>
            <w:rFonts w:ascii="Arial Narrow" w:hAnsi="Arial Narrow"/>
          </w:rPr>
          <w:t>ИЗВЕЩЕНИЕ О ПРОВЕДЕНИИ ЗАПРОСА ПРЕДЛОЖЕНИЙ</w:t>
        </w:r>
        <w:r w:rsidR="00EA7619">
          <w:rPr>
            <w:webHidden/>
          </w:rPr>
          <w:tab/>
        </w:r>
        <w:r>
          <w:rPr>
            <w:webHidden/>
          </w:rPr>
          <w:fldChar w:fldCharType="begin"/>
        </w:r>
        <w:r w:rsidR="00EA7619">
          <w:rPr>
            <w:webHidden/>
          </w:rPr>
          <w:instrText xml:space="preserve"> PAGEREF _Toc354675448 \h </w:instrText>
        </w:r>
        <w:r>
          <w:rPr>
            <w:webHidden/>
          </w:rPr>
        </w:r>
        <w:r>
          <w:rPr>
            <w:webHidden/>
          </w:rPr>
          <w:fldChar w:fldCharType="separate"/>
        </w:r>
        <w:r w:rsidR="00931B2C">
          <w:rPr>
            <w:webHidden/>
          </w:rPr>
          <w:t>3</w:t>
        </w:r>
        <w:r>
          <w:rPr>
            <w:webHidden/>
          </w:rPr>
          <w:fldChar w:fldCharType="end"/>
        </w:r>
      </w:hyperlink>
    </w:p>
    <w:p w:rsidR="00EA7619" w:rsidRDefault="00DF5DB3">
      <w:pPr>
        <w:pStyle w:val="15"/>
        <w:rPr>
          <w:rFonts w:asciiTheme="minorHAnsi" w:eastAsiaTheme="minorEastAsia" w:hAnsiTheme="minorHAnsi" w:cstheme="minorBidi"/>
          <w:sz w:val="22"/>
          <w:szCs w:val="22"/>
        </w:rPr>
      </w:pPr>
      <w:hyperlink w:anchor="_Toc354675449" w:history="1">
        <w:r w:rsidR="00EA7619" w:rsidRPr="00F03B09">
          <w:rPr>
            <w:rStyle w:val="afc"/>
            <w:rFonts w:ascii="Arial Narrow" w:hAnsi="Arial Narrow"/>
          </w:rPr>
          <w:t>1.</w:t>
        </w:r>
        <w:r w:rsidR="00EA7619">
          <w:rPr>
            <w:rFonts w:asciiTheme="minorHAnsi" w:eastAsiaTheme="minorEastAsia" w:hAnsiTheme="minorHAnsi" w:cstheme="minorBidi"/>
            <w:sz w:val="22"/>
            <w:szCs w:val="22"/>
          </w:rPr>
          <w:tab/>
        </w:r>
        <w:r w:rsidR="00EA7619" w:rsidRPr="00F03B09">
          <w:rPr>
            <w:rStyle w:val="afc"/>
            <w:rFonts w:ascii="Arial Narrow" w:hAnsi="Arial Narrow"/>
          </w:rPr>
          <w:t>ТЕРМИНЫ И ОПРЕДЕЛЕНИЯ</w:t>
        </w:r>
        <w:r w:rsidR="00EA7619">
          <w:rPr>
            <w:webHidden/>
          </w:rPr>
          <w:tab/>
        </w:r>
        <w:r>
          <w:rPr>
            <w:webHidden/>
          </w:rPr>
          <w:fldChar w:fldCharType="begin"/>
        </w:r>
        <w:r w:rsidR="00EA7619">
          <w:rPr>
            <w:webHidden/>
          </w:rPr>
          <w:instrText xml:space="preserve"> PAGEREF _Toc354675449 \h </w:instrText>
        </w:r>
        <w:r>
          <w:rPr>
            <w:webHidden/>
          </w:rPr>
        </w:r>
        <w:r>
          <w:rPr>
            <w:webHidden/>
          </w:rPr>
          <w:fldChar w:fldCharType="separate"/>
        </w:r>
        <w:r w:rsidR="00931B2C">
          <w:rPr>
            <w:webHidden/>
          </w:rPr>
          <w:t>5</w:t>
        </w:r>
        <w:r>
          <w:rPr>
            <w:webHidden/>
          </w:rPr>
          <w:fldChar w:fldCharType="end"/>
        </w:r>
      </w:hyperlink>
    </w:p>
    <w:p w:rsidR="00EA7619" w:rsidRDefault="00DF5DB3">
      <w:pPr>
        <w:pStyle w:val="15"/>
        <w:rPr>
          <w:rFonts w:asciiTheme="minorHAnsi" w:eastAsiaTheme="minorEastAsia" w:hAnsiTheme="minorHAnsi" w:cstheme="minorBidi"/>
          <w:sz w:val="22"/>
          <w:szCs w:val="22"/>
        </w:rPr>
      </w:pPr>
      <w:hyperlink w:anchor="_Toc354675450" w:history="1">
        <w:r w:rsidR="00EA7619" w:rsidRPr="00F03B09">
          <w:rPr>
            <w:rStyle w:val="afc"/>
            <w:rFonts w:ascii="Arial Narrow" w:hAnsi="Arial Narrow"/>
            <w:lang w:val="en-US"/>
          </w:rPr>
          <w:t>2.</w:t>
        </w:r>
        <w:r w:rsidR="00EA7619">
          <w:rPr>
            <w:rFonts w:asciiTheme="minorHAnsi" w:eastAsiaTheme="minorEastAsia" w:hAnsiTheme="minorHAnsi" w:cstheme="minorBidi"/>
            <w:sz w:val="22"/>
            <w:szCs w:val="22"/>
          </w:rPr>
          <w:tab/>
        </w:r>
        <w:r w:rsidR="00EA7619" w:rsidRPr="00F03B09">
          <w:rPr>
            <w:rStyle w:val="afc"/>
            <w:rFonts w:ascii="Arial Narrow" w:hAnsi="Arial Narrow"/>
          </w:rPr>
          <w:t>ОБЩИЕ ПОЛОЖЕНИЯ</w:t>
        </w:r>
        <w:r w:rsidR="00EA7619">
          <w:rPr>
            <w:webHidden/>
          </w:rPr>
          <w:tab/>
        </w:r>
        <w:r>
          <w:rPr>
            <w:webHidden/>
          </w:rPr>
          <w:fldChar w:fldCharType="begin"/>
        </w:r>
        <w:r w:rsidR="00EA7619">
          <w:rPr>
            <w:webHidden/>
          </w:rPr>
          <w:instrText xml:space="preserve"> PAGEREF _Toc354675450 \h </w:instrText>
        </w:r>
        <w:r>
          <w:rPr>
            <w:webHidden/>
          </w:rPr>
        </w:r>
        <w:r>
          <w:rPr>
            <w:webHidden/>
          </w:rPr>
          <w:fldChar w:fldCharType="separate"/>
        </w:r>
        <w:r w:rsidR="00931B2C">
          <w:rPr>
            <w:webHidden/>
          </w:rPr>
          <w:t>7</w:t>
        </w:r>
        <w:r>
          <w:rPr>
            <w:webHidden/>
          </w:rPr>
          <w:fldChar w:fldCharType="end"/>
        </w:r>
      </w:hyperlink>
    </w:p>
    <w:p w:rsidR="00EA7619" w:rsidRDefault="00DF5DB3">
      <w:pPr>
        <w:pStyle w:val="29"/>
        <w:rPr>
          <w:rFonts w:asciiTheme="minorHAnsi" w:eastAsiaTheme="minorEastAsia" w:hAnsiTheme="minorHAnsi" w:cstheme="minorBidi"/>
          <w:b w:val="0"/>
          <w:bCs w:val="0"/>
          <w:sz w:val="22"/>
          <w:szCs w:val="22"/>
        </w:rPr>
      </w:pPr>
      <w:hyperlink w:anchor="_Toc354675451" w:history="1">
        <w:r w:rsidR="00EA7619" w:rsidRPr="00F03B09">
          <w:rPr>
            <w:rStyle w:val="afc"/>
            <w:rFonts w:ascii="Arial Narrow" w:hAnsi="Arial Narrow"/>
          </w:rPr>
          <w:t>2.1.</w:t>
        </w:r>
        <w:r w:rsidR="00EA7619">
          <w:rPr>
            <w:rFonts w:asciiTheme="minorHAnsi" w:eastAsiaTheme="minorEastAsia" w:hAnsiTheme="minorHAnsi" w:cstheme="minorBidi"/>
            <w:b w:val="0"/>
            <w:bCs w:val="0"/>
            <w:sz w:val="22"/>
            <w:szCs w:val="22"/>
          </w:rPr>
          <w:tab/>
        </w:r>
        <w:r w:rsidR="00EA7619" w:rsidRPr="00F03B09">
          <w:rPr>
            <w:rStyle w:val="afc"/>
            <w:rFonts w:ascii="Arial Narrow" w:hAnsi="Arial Narrow"/>
          </w:rPr>
          <w:t>Форма и вид процедуры закупки, предмет запроса предложений</w:t>
        </w:r>
        <w:r w:rsidR="00EA7619">
          <w:rPr>
            <w:webHidden/>
          </w:rPr>
          <w:tab/>
        </w:r>
        <w:r>
          <w:rPr>
            <w:webHidden/>
          </w:rPr>
          <w:fldChar w:fldCharType="begin"/>
        </w:r>
        <w:r w:rsidR="00EA7619">
          <w:rPr>
            <w:webHidden/>
          </w:rPr>
          <w:instrText xml:space="preserve"> PAGEREF _Toc354675451 \h </w:instrText>
        </w:r>
        <w:r>
          <w:rPr>
            <w:webHidden/>
          </w:rPr>
        </w:r>
        <w:r>
          <w:rPr>
            <w:webHidden/>
          </w:rPr>
          <w:fldChar w:fldCharType="separate"/>
        </w:r>
        <w:r w:rsidR="00931B2C">
          <w:rPr>
            <w:webHidden/>
          </w:rPr>
          <w:t>7</w:t>
        </w:r>
        <w:r>
          <w:rPr>
            <w:webHidden/>
          </w:rPr>
          <w:fldChar w:fldCharType="end"/>
        </w:r>
      </w:hyperlink>
    </w:p>
    <w:p w:rsidR="00EA7619" w:rsidRDefault="00DF5DB3">
      <w:pPr>
        <w:pStyle w:val="29"/>
        <w:rPr>
          <w:rFonts w:asciiTheme="minorHAnsi" w:eastAsiaTheme="minorEastAsia" w:hAnsiTheme="minorHAnsi" w:cstheme="minorBidi"/>
          <w:b w:val="0"/>
          <w:bCs w:val="0"/>
          <w:sz w:val="22"/>
          <w:szCs w:val="22"/>
        </w:rPr>
      </w:pPr>
      <w:hyperlink w:anchor="_Toc354675452" w:history="1">
        <w:r w:rsidR="00EA7619" w:rsidRPr="00F03B09">
          <w:rPr>
            <w:rStyle w:val="afc"/>
            <w:rFonts w:ascii="Arial Narrow" w:hAnsi="Arial Narrow"/>
          </w:rPr>
          <w:t>2.2.</w:t>
        </w:r>
        <w:r w:rsidR="00EA7619">
          <w:rPr>
            <w:rFonts w:asciiTheme="minorHAnsi" w:eastAsiaTheme="minorEastAsia" w:hAnsiTheme="minorHAnsi" w:cstheme="minorBidi"/>
            <w:b w:val="0"/>
            <w:bCs w:val="0"/>
            <w:sz w:val="22"/>
            <w:szCs w:val="22"/>
          </w:rPr>
          <w:tab/>
        </w:r>
        <w:r w:rsidR="00EA7619" w:rsidRPr="00F03B09">
          <w:rPr>
            <w:rStyle w:val="afc"/>
            <w:rFonts w:ascii="Arial Narrow" w:hAnsi="Arial Narrow"/>
          </w:rPr>
          <w:t>Участие в процедуре запроса предложений</w:t>
        </w:r>
        <w:r w:rsidR="00EA7619">
          <w:rPr>
            <w:webHidden/>
          </w:rPr>
          <w:tab/>
        </w:r>
        <w:r>
          <w:rPr>
            <w:webHidden/>
          </w:rPr>
          <w:fldChar w:fldCharType="begin"/>
        </w:r>
        <w:r w:rsidR="00EA7619">
          <w:rPr>
            <w:webHidden/>
          </w:rPr>
          <w:instrText xml:space="preserve"> PAGEREF _Toc354675452 \h </w:instrText>
        </w:r>
        <w:r>
          <w:rPr>
            <w:webHidden/>
          </w:rPr>
        </w:r>
        <w:r>
          <w:rPr>
            <w:webHidden/>
          </w:rPr>
          <w:fldChar w:fldCharType="separate"/>
        </w:r>
        <w:r w:rsidR="00931B2C">
          <w:rPr>
            <w:webHidden/>
          </w:rPr>
          <w:t>7</w:t>
        </w:r>
        <w:r>
          <w:rPr>
            <w:webHidden/>
          </w:rPr>
          <w:fldChar w:fldCharType="end"/>
        </w:r>
      </w:hyperlink>
    </w:p>
    <w:p w:rsidR="00EA7619" w:rsidRDefault="00DF5DB3">
      <w:pPr>
        <w:pStyle w:val="29"/>
        <w:rPr>
          <w:rFonts w:asciiTheme="minorHAnsi" w:eastAsiaTheme="minorEastAsia" w:hAnsiTheme="minorHAnsi" w:cstheme="minorBidi"/>
          <w:b w:val="0"/>
          <w:bCs w:val="0"/>
          <w:sz w:val="22"/>
          <w:szCs w:val="22"/>
        </w:rPr>
      </w:pPr>
      <w:hyperlink w:anchor="_Toc354675453" w:history="1">
        <w:r w:rsidR="00EA7619" w:rsidRPr="00F03B09">
          <w:rPr>
            <w:rStyle w:val="afc"/>
            <w:rFonts w:ascii="Arial Narrow" w:hAnsi="Arial Narrow"/>
          </w:rPr>
          <w:t>2.3.</w:t>
        </w:r>
        <w:r w:rsidR="00EA7619">
          <w:rPr>
            <w:rFonts w:asciiTheme="minorHAnsi" w:eastAsiaTheme="minorEastAsia" w:hAnsiTheme="minorHAnsi" w:cstheme="minorBidi"/>
            <w:b w:val="0"/>
            <w:bCs w:val="0"/>
            <w:sz w:val="22"/>
            <w:szCs w:val="22"/>
          </w:rPr>
          <w:tab/>
        </w:r>
        <w:r w:rsidR="00EA7619" w:rsidRPr="00F03B09">
          <w:rPr>
            <w:rStyle w:val="afc"/>
            <w:rFonts w:ascii="Arial Narrow" w:hAnsi="Arial Narrow"/>
          </w:rPr>
          <w:t>Правовой статус документов</w:t>
        </w:r>
        <w:r w:rsidR="00EA7619">
          <w:rPr>
            <w:webHidden/>
          </w:rPr>
          <w:tab/>
        </w:r>
        <w:r>
          <w:rPr>
            <w:webHidden/>
          </w:rPr>
          <w:fldChar w:fldCharType="begin"/>
        </w:r>
        <w:r w:rsidR="00EA7619">
          <w:rPr>
            <w:webHidden/>
          </w:rPr>
          <w:instrText xml:space="preserve"> PAGEREF _Toc354675453 \h </w:instrText>
        </w:r>
        <w:r>
          <w:rPr>
            <w:webHidden/>
          </w:rPr>
        </w:r>
        <w:r>
          <w:rPr>
            <w:webHidden/>
          </w:rPr>
          <w:fldChar w:fldCharType="separate"/>
        </w:r>
        <w:r w:rsidR="00931B2C">
          <w:rPr>
            <w:webHidden/>
          </w:rPr>
          <w:t>8</w:t>
        </w:r>
        <w:r>
          <w:rPr>
            <w:webHidden/>
          </w:rPr>
          <w:fldChar w:fldCharType="end"/>
        </w:r>
      </w:hyperlink>
    </w:p>
    <w:p w:rsidR="00EA7619" w:rsidRDefault="00DF5DB3">
      <w:pPr>
        <w:pStyle w:val="29"/>
        <w:rPr>
          <w:rFonts w:asciiTheme="minorHAnsi" w:eastAsiaTheme="minorEastAsia" w:hAnsiTheme="minorHAnsi" w:cstheme="minorBidi"/>
          <w:b w:val="0"/>
          <w:bCs w:val="0"/>
          <w:sz w:val="22"/>
          <w:szCs w:val="22"/>
        </w:rPr>
      </w:pPr>
      <w:hyperlink w:anchor="_Toc354675454" w:history="1">
        <w:r w:rsidR="00EA7619" w:rsidRPr="00F03B09">
          <w:rPr>
            <w:rStyle w:val="afc"/>
            <w:rFonts w:ascii="Arial Narrow" w:hAnsi="Arial Narrow"/>
          </w:rPr>
          <w:t>2.4.</w:t>
        </w:r>
        <w:r w:rsidR="00EA7619">
          <w:rPr>
            <w:rFonts w:asciiTheme="minorHAnsi" w:eastAsiaTheme="minorEastAsia" w:hAnsiTheme="minorHAnsi" w:cstheme="minorBidi"/>
            <w:b w:val="0"/>
            <w:bCs w:val="0"/>
            <w:sz w:val="22"/>
            <w:szCs w:val="22"/>
          </w:rPr>
          <w:tab/>
        </w:r>
        <w:r w:rsidR="00EA7619" w:rsidRPr="00F03B09">
          <w:rPr>
            <w:rStyle w:val="afc"/>
            <w:rFonts w:ascii="Arial Narrow" w:hAnsi="Arial Narrow"/>
          </w:rPr>
          <w:t>Особые положения в связи с проведением запроса предложений через ЭТП</w:t>
        </w:r>
        <w:r w:rsidR="00EA7619">
          <w:rPr>
            <w:webHidden/>
          </w:rPr>
          <w:tab/>
        </w:r>
        <w:r>
          <w:rPr>
            <w:webHidden/>
          </w:rPr>
          <w:fldChar w:fldCharType="begin"/>
        </w:r>
        <w:r w:rsidR="00EA7619">
          <w:rPr>
            <w:webHidden/>
          </w:rPr>
          <w:instrText xml:space="preserve"> PAGEREF _Toc354675454 \h </w:instrText>
        </w:r>
        <w:r>
          <w:rPr>
            <w:webHidden/>
          </w:rPr>
        </w:r>
        <w:r>
          <w:rPr>
            <w:webHidden/>
          </w:rPr>
          <w:fldChar w:fldCharType="separate"/>
        </w:r>
        <w:r w:rsidR="00931B2C">
          <w:rPr>
            <w:webHidden/>
          </w:rPr>
          <w:t>8</w:t>
        </w:r>
        <w:r>
          <w:rPr>
            <w:webHidden/>
          </w:rPr>
          <w:fldChar w:fldCharType="end"/>
        </w:r>
      </w:hyperlink>
    </w:p>
    <w:p w:rsidR="00EA7619" w:rsidRDefault="00DF5DB3">
      <w:pPr>
        <w:pStyle w:val="29"/>
        <w:rPr>
          <w:rFonts w:asciiTheme="minorHAnsi" w:eastAsiaTheme="minorEastAsia" w:hAnsiTheme="minorHAnsi" w:cstheme="minorBidi"/>
          <w:b w:val="0"/>
          <w:bCs w:val="0"/>
          <w:sz w:val="22"/>
          <w:szCs w:val="22"/>
        </w:rPr>
      </w:pPr>
      <w:hyperlink w:anchor="_Toc354675455" w:history="1">
        <w:r w:rsidR="00EA7619" w:rsidRPr="00F03B09">
          <w:rPr>
            <w:rStyle w:val="afc"/>
            <w:rFonts w:ascii="Arial Narrow" w:hAnsi="Arial Narrow"/>
          </w:rPr>
          <w:t>2.5.</w:t>
        </w:r>
        <w:r w:rsidR="00EA7619">
          <w:rPr>
            <w:rFonts w:asciiTheme="minorHAnsi" w:eastAsiaTheme="minorEastAsia" w:hAnsiTheme="minorHAnsi" w:cstheme="minorBidi"/>
            <w:b w:val="0"/>
            <w:bCs w:val="0"/>
            <w:sz w:val="22"/>
            <w:szCs w:val="22"/>
          </w:rPr>
          <w:tab/>
        </w:r>
        <w:r w:rsidR="00EA7619" w:rsidRPr="00F03B09">
          <w:rPr>
            <w:rStyle w:val="afc"/>
            <w:rFonts w:ascii="Arial Narrow" w:hAnsi="Arial Narrow"/>
          </w:rPr>
          <w:t>Затраты на участие в запросе предложений</w:t>
        </w:r>
        <w:r w:rsidR="00EA7619">
          <w:rPr>
            <w:webHidden/>
          </w:rPr>
          <w:tab/>
        </w:r>
        <w:r>
          <w:rPr>
            <w:webHidden/>
          </w:rPr>
          <w:fldChar w:fldCharType="begin"/>
        </w:r>
        <w:r w:rsidR="00EA7619">
          <w:rPr>
            <w:webHidden/>
          </w:rPr>
          <w:instrText xml:space="preserve"> PAGEREF _Toc354675455 \h </w:instrText>
        </w:r>
        <w:r>
          <w:rPr>
            <w:webHidden/>
          </w:rPr>
        </w:r>
        <w:r>
          <w:rPr>
            <w:webHidden/>
          </w:rPr>
          <w:fldChar w:fldCharType="separate"/>
        </w:r>
        <w:r w:rsidR="00931B2C">
          <w:rPr>
            <w:webHidden/>
          </w:rPr>
          <w:t>8</w:t>
        </w:r>
        <w:r>
          <w:rPr>
            <w:webHidden/>
          </w:rPr>
          <w:fldChar w:fldCharType="end"/>
        </w:r>
      </w:hyperlink>
    </w:p>
    <w:p w:rsidR="00EA7619" w:rsidRDefault="00DF5DB3">
      <w:pPr>
        <w:pStyle w:val="29"/>
        <w:rPr>
          <w:rFonts w:asciiTheme="minorHAnsi" w:eastAsiaTheme="minorEastAsia" w:hAnsiTheme="minorHAnsi" w:cstheme="minorBidi"/>
          <w:b w:val="0"/>
          <w:bCs w:val="0"/>
          <w:sz w:val="22"/>
          <w:szCs w:val="22"/>
        </w:rPr>
      </w:pPr>
      <w:hyperlink w:anchor="_Toc354675456" w:history="1">
        <w:r w:rsidR="00EA7619" w:rsidRPr="00F03B09">
          <w:rPr>
            <w:rStyle w:val="afc"/>
            <w:rFonts w:ascii="Arial Narrow" w:hAnsi="Arial Narrow"/>
          </w:rPr>
          <w:t>2.6.</w:t>
        </w:r>
        <w:r w:rsidR="00EA7619">
          <w:rPr>
            <w:rFonts w:asciiTheme="minorHAnsi" w:eastAsiaTheme="minorEastAsia" w:hAnsiTheme="minorHAnsi" w:cstheme="minorBidi"/>
            <w:b w:val="0"/>
            <w:bCs w:val="0"/>
            <w:sz w:val="22"/>
            <w:szCs w:val="22"/>
          </w:rPr>
          <w:tab/>
        </w:r>
        <w:r w:rsidR="00EA7619" w:rsidRPr="00F03B09">
          <w:rPr>
            <w:rStyle w:val="afc"/>
            <w:rFonts w:ascii="Arial Narrow" w:hAnsi="Arial Narrow"/>
          </w:rPr>
          <w:t xml:space="preserve">Отказ от проведения запроса предложений </w:t>
        </w:r>
        <w:r w:rsidR="00EA7619" w:rsidRPr="00F03B09">
          <w:rPr>
            <w:rStyle w:val="afc"/>
            <w:rFonts w:ascii="Arial Narrow" w:hAnsi="Arial Narrow"/>
            <w:i/>
          </w:rPr>
          <w:t>[или любого лота запроса предложений]</w:t>
        </w:r>
        <w:r w:rsidR="00EA7619">
          <w:rPr>
            <w:webHidden/>
          </w:rPr>
          <w:tab/>
        </w:r>
        <w:r>
          <w:rPr>
            <w:webHidden/>
          </w:rPr>
          <w:fldChar w:fldCharType="begin"/>
        </w:r>
        <w:r w:rsidR="00EA7619">
          <w:rPr>
            <w:webHidden/>
          </w:rPr>
          <w:instrText xml:space="preserve"> PAGEREF _Toc354675456 \h </w:instrText>
        </w:r>
        <w:r>
          <w:rPr>
            <w:webHidden/>
          </w:rPr>
        </w:r>
        <w:r>
          <w:rPr>
            <w:webHidden/>
          </w:rPr>
          <w:fldChar w:fldCharType="separate"/>
        </w:r>
        <w:r w:rsidR="00931B2C">
          <w:rPr>
            <w:webHidden/>
          </w:rPr>
          <w:t>8</w:t>
        </w:r>
        <w:r>
          <w:rPr>
            <w:webHidden/>
          </w:rPr>
          <w:fldChar w:fldCharType="end"/>
        </w:r>
      </w:hyperlink>
    </w:p>
    <w:p w:rsidR="00EA7619" w:rsidRDefault="00DF5DB3">
      <w:pPr>
        <w:pStyle w:val="29"/>
        <w:rPr>
          <w:rFonts w:asciiTheme="minorHAnsi" w:eastAsiaTheme="minorEastAsia" w:hAnsiTheme="minorHAnsi" w:cstheme="minorBidi"/>
          <w:b w:val="0"/>
          <w:bCs w:val="0"/>
          <w:sz w:val="22"/>
          <w:szCs w:val="22"/>
        </w:rPr>
      </w:pPr>
      <w:hyperlink w:anchor="_Toc354675457" w:history="1">
        <w:r w:rsidR="00EA7619" w:rsidRPr="00F03B09">
          <w:rPr>
            <w:rStyle w:val="afc"/>
            <w:rFonts w:ascii="Arial Narrow" w:hAnsi="Arial Narrow"/>
          </w:rPr>
          <w:t>2.7.</w:t>
        </w:r>
        <w:r w:rsidR="00EA7619">
          <w:rPr>
            <w:rFonts w:asciiTheme="minorHAnsi" w:eastAsiaTheme="minorEastAsia" w:hAnsiTheme="minorHAnsi" w:cstheme="minorBidi"/>
            <w:b w:val="0"/>
            <w:bCs w:val="0"/>
            <w:sz w:val="22"/>
            <w:szCs w:val="22"/>
          </w:rPr>
          <w:tab/>
        </w:r>
        <w:r w:rsidR="00EA7619" w:rsidRPr="00F03B09">
          <w:rPr>
            <w:rStyle w:val="afc"/>
            <w:rFonts w:ascii="Arial Narrow" w:hAnsi="Arial Narrow"/>
          </w:rPr>
          <w:t>Официальный источник информации о ходе и результатах запроса предложений</w:t>
        </w:r>
        <w:r w:rsidR="00EA7619">
          <w:rPr>
            <w:webHidden/>
          </w:rPr>
          <w:tab/>
        </w:r>
        <w:r>
          <w:rPr>
            <w:webHidden/>
          </w:rPr>
          <w:fldChar w:fldCharType="begin"/>
        </w:r>
        <w:r w:rsidR="00EA7619">
          <w:rPr>
            <w:webHidden/>
          </w:rPr>
          <w:instrText xml:space="preserve"> PAGEREF _Toc354675457 \h </w:instrText>
        </w:r>
        <w:r>
          <w:rPr>
            <w:webHidden/>
          </w:rPr>
        </w:r>
        <w:r>
          <w:rPr>
            <w:webHidden/>
          </w:rPr>
          <w:fldChar w:fldCharType="separate"/>
        </w:r>
        <w:r w:rsidR="00931B2C">
          <w:rPr>
            <w:webHidden/>
          </w:rPr>
          <w:t>9</w:t>
        </w:r>
        <w:r>
          <w:rPr>
            <w:webHidden/>
          </w:rPr>
          <w:fldChar w:fldCharType="end"/>
        </w:r>
      </w:hyperlink>
    </w:p>
    <w:p w:rsidR="00EA7619" w:rsidRDefault="00DF5DB3">
      <w:pPr>
        <w:pStyle w:val="29"/>
        <w:rPr>
          <w:rFonts w:asciiTheme="minorHAnsi" w:eastAsiaTheme="minorEastAsia" w:hAnsiTheme="minorHAnsi" w:cstheme="minorBidi"/>
          <w:b w:val="0"/>
          <w:bCs w:val="0"/>
          <w:sz w:val="22"/>
          <w:szCs w:val="22"/>
        </w:rPr>
      </w:pPr>
      <w:hyperlink w:anchor="_Toc354675458" w:history="1">
        <w:r w:rsidR="00EA7619" w:rsidRPr="00F03B09">
          <w:rPr>
            <w:rStyle w:val="afc"/>
            <w:rFonts w:ascii="Arial Narrow" w:hAnsi="Arial Narrow"/>
          </w:rPr>
          <w:t>2.8.</w:t>
        </w:r>
        <w:r w:rsidR="00EA7619">
          <w:rPr>
            <w:rFonts w:asciiTheme="minorHAnsi" w:eastAsiaTheme="minorEastAsia" w:hAnsiTheme="minorHAnsi" w:cstheme="minorBidi"/>
            <w:b w:val="0"/>
            <w:bCs w:val="0"/>
            <w:sz w:val="22"/>
            <w:szCs w:val="22"/>
          </w:rPr>
          <w:tab/>
        </w:r>
        <w:r w:rsidR="00EA7619" w:rsidRPr="00F03B09">
          <w:rPr>
            <w:rStyle w:val="afc"/>
            <w:rFonts w:ascii="Arial Narrow" w:hAnsi="Arial Narrow"/>
          </w:rPr>
          <w:t>Прочие положения</w:t>
        </w:r>
        <w:r w:rsidR="00EA7619">
          <w:rPr>
            <w:webHidden/>
          </w:rPr>
          <w:tab/>
        </w:r>
        <w:r>
          <w:rPr>
            <w:webHidden/>
          </w:rPr>
          <w:fldChar w:fldCharType="begin"/>
        </w:r>
        <w:r w:rsidR="00EA7619">
          <w:rPr>
            <w:webHidden/>
          </w:rPr>
          <w:instrText xml:space="preserve"> PAGEREF _Toc354675458 \h </w:instrText>
        </w:r>
        <w:r>
          <w:rPr>
            <w:webHidden/>
          </w:rPr>
        </w:r>
        <w:r>
          <w:rPr>
            <w:webHidden/>
          </w:rPr>
          <w:fldChar w:fldCharType="separate"/>
        </w:r>
        <w:r w:rsidR="00931B2C">
          <w:rPr>
            <w:webHidden/>
          </w:rPr>
          <w:t>9</w:t>
        </w:r>
        <w:r>
          <w:rPr>
            <w:webHidden/>
          </w:rPr>
          <w:fldChar w:fldCharType="end"/>
        </w:r>
      </w:hyperlink>
    </w:p>
    <w:p w:rsidR="00EA7619" w:rsidRDefault="00DF5DB3">
      <w:pPr>
        <w:pStyle w:val="15"/>
        <w:rPr>
          <w:rFonts w:asciiTheme="minorHAnsi" w:eastAsiaTheme="minorEastAsia" w:hAnsiTheme="minorHAnsi" w:cstheme="minorBidi"/>
          <w:sz w:val="22"/>
          <w:szCs w:val="22"/>
        </w:rPr>
      </w:pPr>
      <w:hyperlink w:anchor="_Toc354675459" w:history="1">
        <w:r w:rsidR="00EA7619" w:rsidRPr="00F03B09">
          <w:rPr>
            <w:rStyle w:val="afc"/>
            <w:rFonts w:ascii="Arial Narrow" w:hAnsi="Arial Narrow"/>
          </w:rPr>
          <w:t>3.</w:t>
        </w:r>
        <w:r w:rsidR="00EA7619">
          <w:rPr>
            <w:rFonts w:asciiTheme="minorHAnsi" w:eastAsiaTheme="minorEastAsia" w:hAnsiTheme="minorHAnsi" w:cstheme="minorBidi"/>
            <w:sz w:val="22"/>
            <w:szCs w:val="22"/>
          </w:rPr>
          <w:tab/>
        </w:r>
        <w:r w:rsidR="00EA7619" w:rsidRPr="00F03B09">
          <w:rPr>
            <w:rStyle w:val="afc"/>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EA7619">
          <w:rPr>
            <w:webHidden/>
          </w:rPr>
          <w:tab/>
        </w:r>
        <w:r>
          <w:rPr>
            <w:webHidden/>
          </w:rPr>
          <w:fldChar w:fldCharType="begin"/>
        </w:r>
        <w:r w:rsidR="00EA7619">
          <w:rPr>
            <w:webHidden/>
          </w:rPr>
          <w:instrText xml:space="preserve"> PAGEREF _Toc354675459 \h </w:instrText>
        </w:r>
        <w:r>
          <w:rPr>
            <w:webHidden/>
          </w:rPr>
        </w:r>
        <w:r>
          <w:rPr>
            <w:webHidden/>
          </w:rPr>
          <w:fldChar w:fldCharType="separate"/>
        </w:r>
        <w:r w:rsidR="00931B2C">
          <w:rPr>
            <w:webHidden/>
          </w:rPr>
          <w:t>10</w:t>
        </w:r>
        <w:r>
          <w:rPr>
            <w:webHidden/>
          </w:rPr>
          <w:fldChar w:fldCharType="end"/>
        </w:r>
      </w:hyperlink>
    </w:p>
    <w:p w:rsidR="00EA7619" w:rsidRDefault="00DF5DB3">
      <w:pPr>
        <w:pStyle w:val="29"/>
        <w:rPr>
          <w:rFonts w:asciiTheme="minorHAnsi" w:eastAsiaTheme="minorEastAsia" w:hAnsiTheme="minorHAnsi" w:cstheme="minorBidi"/>
          <w:b w:val="0"/>
          <w:bCs w:val="0"/>
          <w:sz w:val="22"/>
          <w:szCs w:val="22"/>
        </w:rPr>
      </w:pPr>
      <w:hyperlink w:anchor="_Toc354675460" w:history="1">
        <w:r w:rsidR="00EA7619" w:rsidRPr="00F03B09">
          <w:rPr>
            <w:rStyle w:val="afc"/>
            <w:rFonts w:ascii="Arial Narrow" w:hAnsi="Arial Narrow"/>
          </w:rPr>
          <w:t>3.1.</w:t>
        </w:r>
        <w:r w:rsidR="00EA7619">
          <w:rPr>
            <w:rFonts w:asciiTheme="minorHAnsi" w:eastAsiaTheme="minorEastAsia" w:hAnsiTheme="minorHAnsi" w:cstheme="minorBidi"/>
            <w:b w:val="0"/>
            <w:bCs w:val="0"/>
            <w:sz w:val="22"/>
            <w:szCs w:val="22"/>
          </w:rPr>
          <w:tab/>
        </w:r>
        <w:r w:rsidR="00EA7619" w:rsidRPr="00F03B09">
          <w:rPr>
            <w:rStyle w:val="afc"/>
            <w:rFonts w:ascii="Arial Narrow" w:hAnsi="Arial Narrow"/>
          </w:rPr>
          <w:t>Требования к участникам запроса предложений</w:t>
        </w:r>
        <w:r w:rsidR="00EA7619">
          <w:rPr>
            <w:webHidden/>
          </w:rPr>
          <w:tab/>
        </w:r>
        <w:r>
          <w:rPr>
            <w:webHidden/>
          </w:rPr>
          <w:fldChar w:fldCharType="begin"/>
        </w:r>
        <w:r w:rsidR="00EA7619">
          <w:rPr>
            <w:webHidden/>
          </w:rPr>
          <w:instrText xml:space="preserve"> PAGEREF _Toc354675460 \h </w:instrText>
        </w:r>
        <w:r>
          <w:rPr>
            <w:webHidden/>
          </w:rPr>
        </w:r>
        <w:r>
          <w:rPr>
            <w:webHidden/>
          </w:rPr>
          <w:fldChar w:fldCharType="separate"/>
        </w:r>
        <w:r w:rsidR="00931B2C">
          <w:rPr>
            <w:webHidden/>
          </w:rPr>
          <w:t>10</w:t>
        </w:r>
        <w:r>
          <w:rPr>
            <w:webHidden/>
          </w:rPr>
          <w:fldChar w:fldCharType="end"/>
        </w:r>
      </w:hyperlink>
    </w:p>
    <w:p w:rsidR="00EA7619" w:rsidRDefault="00DF5DB3">
      <w:pPr>
        <w:pStyle w:val="29"/>
        <w:rPr>
          <w:rFonts w:asciiTheme="minorHAnsi" w:eastAsiaTheme="minorEastAsia" w:hAnsiTheme="minorHAnsi" w:cstheme="minorBidi"/>
          <w:b w:val="0"/>
          <w:bCs w:val="0"/>
          <w:sz w:val="22"/>
          <w:szCs w:val="22"/>
        </w:rPr>
      </w:pPr>
      <w:hyperlink w:anchor="_Toc354675461" w:history="1">
        <w:r w:rsidR="00EA7619" w:rsidRPr="00F03B09">
          <w:rPr>
            <w:rStyle w:val="afc"/>
            <w:rFonts w:ascii="Arial Narrow" w:hAnsi="Arial Narrow"/>
          </w:rPr>
          <w:t>3.2.</w:t>
        </w:r>
        <w:r w:rsidR="00EA7619">
          <w:rPr>
            <w:rFonts w:asciiTheme="minorHAnsi" w:eastAsiaTheme="minorEastAsia" w:hAnsiTheme="minorHAnsi" w:cstheme="minorBidi"/>
            <w:b w:val="0"/>
            <w:bCs w:val="0"/>
            <w:sz w:val="22"/>
            <w:szCs w:val="22"/>
          </w:rPr>
          <w:tab/>
        </w:r>
        <w:r w:rsidR="00EA7619" w:rsidRPr="00F03B09">
          <w:rPr>
            <w:rStyle w:val="afc"/>
            <w:rFonts w:ascii="Arial Narrow" w:hAnsi="Arial Narrow"/>
          </w:rPr>
          <w:t>Дополнительные требования к участникам запроса предложений</w:t>
        </w:r>
        <w:r w:rsidR="00EA7619">
          <w:rPr>
            <w:webHidden/>
          </w:rPr>
          <w:tab/>
        </w:r>
        <w:r>
          <w:rPr>
            <w:webHidden/>
          </w:rPr>
          <w:fldChar w:fldCharType="begin"/>
        </w:r>
        <w:r w:rsidR="00EA7619">
          <w:rPr>
            <w:webHidden/>
          </w:rPr>
          <w:instrText xml:space="preserve"> PAGEREF _Toc354675461 \h </w:instrText>
        </w:r>
        <w:r>
          <w:rPr>
            <w:webHidden/>
          </w:rPr>
        </w:r>
        <w:r>
          <w:rPr>
            <w:webHidden/>
          </w:rPr>
          <w:fldChar w:fldCharType="separate"/>
        </w:r>
        <w:r w:rsidR="00931B2C">
          <w:rPr>
            <w:webHidden/>
          </w:rPr>
          <w:t>10</w:t>
        </w:r>
        <w:r>
          <w:rPr>
            <w:webHidden/>
          </w:rPr>
          <w:fldChar w:fldCharType="end"/>
        </w:r>
      </w:hyperlink>
    </w:p>
    <w:p w:rsidR="00EA7619" w:rsidRDefault="00DF5DB3">
      <w:pPr>
        <w:pStyle w:val="29"/>
        <w:rPr>
          <w:rFonts w:asciiTheme="minorHAnsi" w:eastAsiaTheme="minorEastAsia" w:hAnsiTheme="minorHAnsi" w:cstheme="minorBidi"/>
          <w:b w:val="0"/>
          <w:bCs w:val="0"/>
          <w:sz w:val="22"/>
          <w:szCs w:val="22"/>
        </w:rPr>
      </w:pPr>
      <w:hyperlink w:anchor="_Toc354675462" w:history="1">
        <w:r w:rsidR="00EA7619" w:rsidRPr="00F03B09">
          <w:rPr>
            <w:rStyle w:val="afc"/>
            <w:rFonts w:ascii="Arial Narrow" w:hAnsi="Arial Narrow"/>
          </w:rPr>
          <w:t>3.3.</w:t>
        </w:r>
        <w:r w:rsidR="00EA7619">
          <w:rPr>
            <w:rFonts w:asciiTheme="minorHAnsi" w:eastAsiaTheme="minorEastAsia" w:hAnsiTheme="minorHAnsi" w:cstheme="minorBidi"/>
            <w:b w:val="0"/>
            <w:bCs w:val="0"/>
            <w:sz w:val="22"/>
            <w:szCs w:val="22"/>
          </w:rPr>
          <w:tab/>
        </w:r>
        <w:r w:rsidR="00EA7619" w:rsidRPr="00F03B09">
          <w:rPr>
            <w:rStyle w:val="afc"/>
            <w:rFonts w:ascii="Arial Narrow" w:hAnsi="Arial Narrow"/>
          </w:rPr>
          <w:t>Документы, предоставляемые в составе заявки на участие в запросе предложений</w:t>
        </w:r>
        <w:r w:rsidR="00EA7619">
          <w:rPr>
            <w:webHidden/>
          </w:rPr>
          <w:tab/>
        </w:r>
        <w:r>
          <w:rPr>
            <w:webHidden/>
          </w:rPr>
          <w:fldChar w:fldCharType="begin"/>
        </w:r>
        <w:r w:rsidR="00EA7619">
          <w:rPr>
            <w:webHidden/>
          </w:rPr>
          <w:instrText xml:space="preserve"> PAGEREF _Toc354675462 \h </w:instrText>
        </w:r>
        <w:r>
          <w:rPr>
            <w:webHidden/>
          </w:rPr>
        </w:r>
        <w:r>
          <w:rPr>
            <w:webHidden/>
          </w:rPr>
          <w:fldChar w:fldCharType="separate"/>
        </w:r>
        <w:r w:rsidR="00931B2C">
          <w:rPr>
            <w:webHidden/>
          </w:rPr>
          <w:t>10</w:t>
        </w:r>
        <w:r>
          <w:rPr>
            <w:webHidden/>
          </w:rPr>
          <w:fldChar w:fldCharType="end"/>
        </w:r>
      </w:hyperlink>
    </w:p>
    <w:p w:rsidR="00EA7619" w:rsidRDefault="00DF5DB3">
      <w:pPr>
        <w:pStyle w:val="29"/>
        <w:rPr>
          <w:rFonts w:asciiTheme="minorHAnsi" w:eastAsiaTheme="minorEastAsia" w:hAnsiTheme="minorHAnsi" w:cstheme="minorBidi"/>
          <w:b w:val="0"/>
          <w:bCs w:val="0"/>
          <w:sz w:val="22"/>
          <w:szCs w:val="22"/>
        </w:rPr>
      </w:pPr>
      <w:hyperlink w:anchor="_Toc354675463" w:history="1">
        <w:r w:rsidR="00EA7619" w:rsidRPr="00F03B09">
          <w:rPr>
            <w:rStyle w:val="afc"/>
            <w:rFonts w:ascii="Arial Narrow" w:hAnsi="Arial Narrow"/>
          </w:rPr>
          <w:t>3.4.</w:t>
        </w:r>
        <w:r w:rsidR="00EA7619">
          <w:rPr>
            <w:rFonts w:asciiTheme="minorHAnsi" w:eastAsiaTheme="minorEastAsia" w:hAnsiTheme="minorHAnsi" w:cstheme="minorBidi"/>
            <w:b w:val="0"/>
            <w:bCs w:val="0"/>
            <w:sz w:val="22"/>
            <w:szCs w:val="22"/>
          </w:rPr>
          <w:tab/>
        </w:r>
        <w:r w:rsidR="00EA7619" w:rsidRPr="00F03B09">
          <w:rPr>
            <w:rStyle w:val="afc"/>
            <w:rFonts w:ascii="Arial Narrow" w:hAnsi="Arial Narrow"/>
          </w:rPr>
          <w:t xml:space="preserve">Условия привлечения </w:t>
        </w:r>
        <w:r w:rsidR="00EA7619" w:rsidRPr="00F03B09">
          <w:rPr>
            <w:rStyle w:val="afc"/>
            <w:rFonts w:ascii="Arial Narrow" w:hAnsi="Arial Narrow"/>
            <w:i/>
          </w:rPr>
          <w:t>поставщиков/</w:t>
        </w:r>
        <w:r w:rsidR="00EA7619" w:rsidRPr="00F03B09">
          <w:rPr>
            <w:rStyle w:val="afc"/>
            <w:rFonts w:ascii="Arial Narrow" w:hAnsi="Arial Narrow"/>
          </w:rPr>
          <w:t xml:space="preserve"> </w:t>
        </w:r>
        <w:r w:rsidR="00EA7619" w:rsidRPr="00F03B09">
          <w:rPr>
            <w:rStyle w:val="afc"/>
            <w:rFonts w:ascii="Arial Narrow" w:hAnsi="Arial Narrow"/>
            <w:i/>
          </w:rPr>
          <w:t>субподрядчиков/ соисполнителей</w:t>
        </w:r>
        <w:r w:rsidR="00EA7619" w:rsidRPr="00F03B09">
          <w:rPr>
            <w:rStyle w:val="afc"/>
            <w:rFonts w:ascii="Arial Narrow" w:hAnsi="Arial Narrow"/>
          </w:rPr>
          <w:t xml:space="preserve"> и порядок подтверждения их соответствия установленным требованиям</w:t>
        </w:r>
        <w:r w:rsidR="00EA7619">
          <w:rPr>
            <w:webHidden/>
          </w:rPr>
          <w:tab/>
        </w:r>
        <w:r>
          <w:rPr>
            <w:webHidden/>
          </w:rPr>
          <w:fldChar w:fldCharType="begin"/>
        </w:r>
        <w:r w:rsidR="00EA7619">
          <w:rPr>
            <w:webHidden/>
          </w:rPr>
          <w:instrText xml:space="preserve"> PAGEREF _Toc354675463 \h </w:instrText>
        </w:r>
        <w:r>
          <w:rPr>
            <w:webHidden/>
          </w:rPr>
        </w:r>
        <w:r>
          <w:rPr>
            <w:webHidden/>
          </w:rPr>
          <w:fldChar w:fldCharType="separate"/>
        </w:r>
        <w:r w:rsidR="00931B2C">
          <w:rPr>
            <w:webHidden/>
          </w:rPr>
          <w:t>11</w:t>
        </w:r>
        <w:r>
          <w:rPr>
            <w:webHidden/>
          </w:rPr>
          <w:fldChar w:fldCharType="end"/>
        </w:r>
      </w:hyperlink>
    </w:p>
    <w:p w:rsidR="00EA7619" w:rsidRDefault="00DF5DB3">
      <w:pPr>
        <w:pStyle w:val="29"/>
        <w:rPr>
          <w:rFonts w:asciiTheme="minorHAnsi" w:eastAsiaTheme="minorEastAsia" w:hAnsiTheme="minorHAnsi" w:cstheme="minorBidi"/>
          <w:b w:val="0"/>
          <w:bCs w:val="0"/>
          <w:sz w:val="22"/>
          <w:szCs w:val="22"/>
        </w:rPr>
      </w:pPr>
      <w:hyperlink w:anchor="_Toc354675464" w:history="1">
        <w:r w:rsidR="00EA7619" w:rsidRPr="00F03B09">
          <w:rPr>
            <w:rStyle w:val="afc"/>
            <w:rFonts w:ascii="Arial Narrow" w:hAnsi="Arial Narrow"/>
          </w:rPr>
          <w:t>3.5.</w:t>
        </w:r>
        <w:r w:rsidR="00EA7619">
          <w:rPr>
            <w:rFonts w:asciiTheme="minorHAnsi" w:eastAsiaTheme="minorEastAsia" w:hAnsiTheme="minorHAnsi" w:cstheme="minorBidi"/>
            <w:b w:val="0"/>
            <w:bCs w:val="0"/>
            <w:sz w:val="22"/>
            <w:szCs w:val="22"/>
          </w:rPr>
          <w:tab/>
        </w:r>
        <w:r w:rsidR="00EA7619" w:rsidRPr="00F03B09">
          <w:rPr>
            <w:rStyle w:val="afc"/>
            <w:rFonts w:ascii="Arial Narrow" w:hAnsi="Arial Narrow"/>
          </w:rPr>
          <w:t xml:space="preserve">Привлечение </w:t>
        </w:r>
        <w:r w:rsidR="00EA7619" w:rsidRPr="00F03B09">
          <w:rPr>
            <w:rStyle w:val="afc"/>
            <w:rFonts w:ascii="Arial Narrow" w:hAnsi="Arial Narrow"/>
            <w:i/>
          </w:rPr>
          <w:t>поставщиков/</w:t>
        </w:r>
        <w:r w:rsidR="00EA7619" w:rsidRPr="00F03B09">
          <w:rPr>
            <w:rStyle w:val="afc"/>
            <w:rFonts w:ascii="Arial Narrow" w:hAnsi="Arial Narrow"/>
          </w:rPr>
          <w:t xml:space="preserve"> </w:t>
        </w:r>
        <w:r w:rsidR="00EA7619" w:rsidRPr="00F03B09">
          <w:rPr>
            <w:rStyle w:val="afc"/>
            <w:rFonts w:ascii="Arial Narrow" w:hAnsi="Arial Narrow"/>
            <w:i/>
          </w:rPr>
          <w:t>субподрядчиков/ соисполнителей [в отношении любого лота запроса предложений].</w:t>
        </w:r>
        <w:r w:rsidR="00EA7619">
          <w:rPr>
            <w:webHidden/>
          </w:rPr>
          <w:tab/>
        </w:r>
        <w:r>
          <w:rPr>
            <w:webHidden/>
          </w:rPr>
          <w:fldChar w:fldCharType="begin"/>
        </w:r>
        <w:r w:rsidR="00EA7619">
          <w:rPr>
            <w:webHidden/>
          </w:rPr>
          <w:instrText xml:space="preserve"> PAGEREF _Toc354675464 \h </w:instrText>
        </w:r>
        <w:r>
          <w:rPr>
            <w:webHidden/>
          </w:rPr>
        </w:r>
        <w:r>
          <w:rPr>
            <w:webHidden/>
          </w:rPr>
          <w:fldChar w:fldCharType="separate"/>
        </w:r>
        <w:r w:rsidR="00931B2C">
          <w:rPr>
            <w:webHidden/>
          </w:rPr>
          <w:t>11</w:t>
        </w:r>
        <w:r>
          <w:rPr>
            <w:webHidden/>
          </w:rPr>
          <w:fldChar w:fldCharType="end"/>
        </w:r>
      </w:hyperlink>
    </w:p>
    <w:p w:rsidR="00EA7619" w:rsidRDefault="00DF5DB3">
      <w:pPr>
        <w:pStyle w:val="15"/>
        <w:rPr>
          <w:rFonts w:asciiTheme="minorHAnsi" w:eastAsiaTheme="minorEastAsia" w:hAnsiTheme="minorHAnsi" w:cstheme="minorBidi"/>
          <w:sz w:val="22"/>
          <w:szCs w:val="22"/>
        </w:rPr>
      </w:pPr>
      <w:hyperlink w:anchor="_Toc354675465" w:history="1">
        <w:r w:rsidR="00EA7619" w:rsidRPr="00F03B09">
          <w:rPr>
            <w:rStyle w:val="afc"/>
            <w:rFonts w:ascii="Arial Narrow" w:hAnsi="Arial Narrow"/>
          </w:rPr>
          <w:t>4.</w:t>
        </w:r>
        <w:r w:rsidR="00EA7619">
          <w:rPr>
            <w:rFonts w:asciiTheme="minorHAnsi" w:eastAsiaTheme="minorEastAsia" w:hAnsiTheme="minorHAnsi" w:cstheme="minorBidi"/>
            <w:sz w:val="22"/>
            <w:szCs w:val="22"/>
          </w:rPr>
          <w:tab/>
        </w:r>
        <w:r w:rsidR="00EA7619" w:rsidRPr="00F03B09">
          <w:rPr>
            <w:rStyle w:val="afc"/>
            <w:rFonts w:ascii="Arial Narrow" w:hAnsi="Arial Narrow"/>
            <w:lang w:val="en-US"/>
          </w:rPr>
          <w:t>ПОРЯДОК ПРОВЕДЕНИЯ ЗАПРОСА ПРЕДЛОЖЕНИЙ</w:t>
        </w:r>
        <w:r w:rsidR="00EA7619">
          <w:rPr>
            <w:webHidden/>
          </w:rPr>
          <w:tab/>
        </w:r>
        <w:r>
          <w:rPr>
            <w:webHidden/>
          </w:rPr>
          <w:fldChar w:fldCharType="begin"/>
        </w:r>
        <w:r w:rsidR="00EA7619">
          <w:rPr>
            <w:webHidden/>
          </w:rPr>
          <w:instrText xml:space="preserve"> PAGEREF _Toc354675465 \h </w:instrText>
        </w:r>
        <w:r>
          <w:rPr>
            <w:webHidden/>
          </w:rPr>
        </w:r>
        <w:r>
          <w:rPr>
            <w:webHidden/>
          </w:rPr>
          <w:fldChar w:fldCharType="separate"/>
        </w:r>
        <w:r w:rsidR="00931B2C">
          <w:rPr>
            <w:webHidden/>
          </w:rPr>
          <w:t>14</w:t>
        </w:r>
        <w:r>
          <w:rPr>
            <w:webHidden/>
          </w:rPr>
          <w:fldChar w:fldCharType="end"/>
        </w:r>
      </w:hyperlink>
    </w:p>
    <w:p w:rsidR="00EA7619" w:rsidRDefault="00DF5DB3">
      <w:pPr>
        <w:pStyle w:val="29"/>
        <w:rPr>
          <w:rFonts w:asciiTheme="minorHAnsi" w:eastAsiaTheme="minorEastAsia" w:hAnsiTheme="minorHAnsi" w:cstheme="minorBidi"/>
          <w:b w:val="0"/>
          <w:bCs w:val="0"/>
          <w:sz w:val="22"/>
          <w:szCs w:val="22"/>
        </w:rPr>
      </w:pPr>
      <w:hyperlink w:anchor="_Toc354675466" w:history="1">
        <w:r w:rsidR="00EA7619" w:rsidRPr="00F03B09">
          <w:rPr>
            <w:rStyle w:val="afc"/>
            <w:rFonts w:ascii="Arial Narrow" w:hAnsi="Arial Narrow" w:cs="Times New Roman"/>
          </w:rPr>
          <w:t>4.1.</w:t>
        </w:r>
        <w:r w:rsidR="00EA7619">
          <w:rPr>
            <w:rFonts w:asciiTheme="minorHAnsi" w:eastAsiaTheme="minorEastAsia" w:hAnsiTheme="minorHAnsi" w:cstheme="minorBidi"/>
            <w:b w:val="0"/>
            <w:bCs w:val="0"/>
            <w:sz w:val="22"/>
            <w:szCs w:val="22"/>
          </w:rPr>
          <w:tab/>
        </w:r>
        <w:r w:rsidR="00EA7619" w:rsidRPr="00F03B09">
          <w:rPr>
            <w:rStyle w:val="afc"/>
            <w:rFonts w:ascii="Arial Narrow" w:hAnsi="Arial Narrow" w:cs="Times New Roman"/>
          </w:rPr>
          <w:t>Получение документации по запросу предложений</w:t>
        </w:r>
        <w:r w:rsidR="00EA7619">
          <w:rPr>
            <w:webHidden/>
          </w:rPr>
          <w:tab/>
        </w:r>
        <w:r>
          <w:rPr>
            <w:webHidden/>
          </w:rPr>
          <w:fldChar w:fldCharType="begin"/>
        </w:r>
        <w:r w:rsidR="00EA7619">
          <w:rPr>
            <w:webHidden/>
          </w:rPr>
          <w:instrText xml:space="preserve"> PAGEREF _Toc354675466 \h </w:instrText>
        </w:r>
        <w:r>
          <w:rPr>
            <w:webHidden/>
          </w:rPr>
        </w:r>
        <w:r>
          <w:rPr>
            <w:webHidden/>
          </w:rPr>
          <w:fldChar w:fldCharType="separate"/>
        </w:r>
        <w:r w:rsidR="00931B2C">
          <w:rPr>
            <w:webHidden/>
          </w:rPr>
          <w:t>14</w:t>
        </w:r>
        <w:r>
          <w:rPr>
            <w:webHidden/>
          </w:rPr>
          <w:fldChar w:fldCharType="end"/>
        </w:r>
      </w:hyperlink>
    </w:p>
    <w:p w:rsidR="00EA7619" w:rsidRDefault="00DF5DB3">
      <w:pPr>
        <w:pStyle w:val="29"/>
        <w:rPr>
          <w:rFonts w:asciiTheme="minorHAnsi" w:eastAsiaTheme="minorEastAsia" w:hAnsiTheme="minorHAnsi" w:cstheme="minorBidi"/>
          <w:b w:val="0"/>
          <w:bCs w:val="0"/>
          <w:sz w:val="22"/>
          <w:szCs w:val="22"/>
        </w:rPr>
      </w:pPr>
      <w:hyperlink w:anchor="_Toc354675467" w:history="1">
        <w:r w:rsidR="00EA7619" w:rsidRPr="00F03B09">
          <w:rPr>
            <w:rStyle w:val="afc"/>
            <w:rFonts w:ascii="Arial Narrow" w:hAnsi="Arial Narrow" w:cs="Times New Roman"/>
          </w:rPr>
          <w:t>4.2.</w:t>
        </w:r>
        <w:r w:rsidR="00EA7619">
          <w:rPr>
            <w:rFonts w:asciiTheme="minorHAnsi" w:eastAsiaTheme="minorEastAsia" w:hAnsiTheme="minorHAnsi" w:cstheme="minorBidi"/>
            <w:b w:val="0"/>
            <w:bCs w:val="0"/>
            <w:sz w:val="22"/>
            <w:szCs w:val="22"/>
          </w:rPr>
          <w:tab/>
        </w:r>
        <w:r w:rsidR="00EA7619" w:rsidRPr="00F03B09">
          <w:rPr>
            <w:rStyle w:val="afc"/>
            <w:rFonts w:ascii="Arial Narrow" w:hAnsi="Arial Narrow" w:cs="Times New Roman"/>
          </w:rPr>
          <w:t>Разъяснение положений документации по запросу предложений</w:t>
        </w:r>
        <w:r w:rsidR="00EA7619">
          <w:rPr>
            <w:webHidden/>
          </w:rPr>
          <w:tab/>
        </w:r>
        <w:r>
          <w:rPr>
            <w:webHidden/>
          </w:rPr>
          <w:fldChar w:fldCharType="begin"/>
        </w:r>
        <w:r w:rsidR="00EA7619">
          <w:rPr>
            <w:webHidden/>
          </w:rPr>
          <w:instrText xml:space="preserve"> PAGEREF _Toc354675467 \h </w:instrText>
        </w:r>
        <w:r>
          <w:rPr>
            <w:webHidden/>
          </w:rPr>
        </w:r>
        <w:r>
          <w:rPr>
            <w:webHidden/>
          </w:rPr>
          <w:fldChar w:fldCharType="separate"/>
        </w:r>
        <w:r w:rsidR="00931B2C">
          <w:rPr>
            <w:webHidden/>
          </w:rPr>
          <w:t>14</w:t>
        </w:r>
        <w:r>
          <w:rPr>
            <w:webHidden/>
          </w:rPr>
          <w:fldChar w:fldCharType="end"/>
        </w:r>
      </w:hyperlink>
    </w:p>
    <w:p w:rsidR="00EA7619" w:rsidRDefault="00DF5DB3">
      <w:pPr>
        <w:pStyle w:val="29"/>
        <w:rPr>
          <w:rFonts w:asciiTheme="minorHAnsi" w:eastAsiaTheme="minorEastAsia" w:hAnsiTheme="minorHAnsi" w:cstheme="minorBidi"/>
          <w:b w:val="0"/>
          <w:bCs w:val="0"/>
          <w:sz w:val="22"/>
          <w:szCs w:val="22"/>
        </w:rPr>
      </w:pPr>
      <w:hyperlink w:anchor="_Toc354675468" w:history="1">
        <w:r w:rsidR="00EA7619" w:rsidRPr="00F03B09">
          <w:rPr>
            <w:rStyle w:val="afc"/>
            <w:rFonts w:ascii="Arial Narrow" w:hAnsi="Arial Narrow" w:cs="Times New Roman"/>
          </w:rPr>
          <w:t>4.3.</w:t>
        </w:r>
        <w:r w:rsidR="00EA7619">
          <w:rPr>
            <w:rFonts w:asciiTheme="minorHAnsi" w:eastAsiaTheme="minorEastAsia" w:hAnsiTheme="minorHAnsi" w:cstheme="minorBidi"/>
            <w:b w:val="0"/>
            <w:bCs w:val="0"/>
            <w:sz w:val="22"/>
            <w:szCs w:val="22"/>
          </w:rPr>
          <w:tab/>
        </w:r>
        <w:r w:rsidR="00EA7619" w:rsidRPr="00F03B09">
          <w:rPr>
            <w:rStyle w:val="afc"/>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EA7619">
          <w:rPr>
            <w:webHidden/>
          </w:rPr>
          <w:tab/>
        </w:r>
        <w:r>
          <w:rPr>
            <w:webHidden/>
          </w:rPr>
          <w:fldChar w:fldCharType="begin"/>
        </w:r>
        <w:r w:rsidR="00EA7619">
          <w:rPr>
            <w:webHidden/>
          </w:rPr>
          <w:instrText xml:space="preserve"> PAGEREF _Toc354675468 \h </w:instrText>
        </w:r>
        <w:r>
          <w:rPr>
            <w:webHidden/>
          </w:rPr>
        </w:r>
        <w:r>
          <w:rPr>
            <w:webHidden/>
          </w:rPr>
          <w:fldChar w:fldCharType="separate"/>
        </w:r>
        <w:r w:rsidR="00931B2C">
          <w:rPr>
            <w:webHidden/>
          </w:rPr>
          <w:t>14</w:t>
        </w:r>
        <w:r>
          <w:rPr>
            <w:webHidden/>
          </w:rPr>
          <w:fldChar w:fldCharType="end"/>
        </w:r>
      </w:hyperlink>
    </w:p>
    <w:p w:rsidR="00EA7619" w:rsidRDefault="00DF5DB3">
      <w:pPr>
        <w:pStyle w:val="29"/>
        <w:rPr>
          <w:rFonts w:asciiTheme="minorHAnsi" w:eastAsiaTheme="minorEastAsia" w:hAnsiTheme="minorHAnsi" w:cstheme="minorBidi"/>
          <w:b w:val="0"/>
          <w:bCs w:val="0"/>
          <w:sz w:val="22"/>
          <w:szCs w:val="22"/>
        </w:rPr>
      </w:pPr>
      <w:hyperlink w:anchor="_Toc354675469" w:history="1">
        <w:r w:rsidR="00EA7619" w:rsidRPr="00F03B09">
          <w:rPr>
            <w:rStyle w:val="afc"/>
            <w:rFonts w:ascii="Arial Narrow" w:hAnsi="Arial Narrow" w:cs="Times New Roman"/>
          </w:rPr>
          <w:t>4.4.</w:t>
        </w:r>
        <w:r w:rsidR="00EA7619">
          <w:rPr>
            <w:rFonts w:asciiTheme="minorHAnsi" w:eastAsiaTheme="minorEastAsia" w:hAnsiTheme="minorHAnsi" w:cstheme="minorBidi"/>
            <w:b w:val="0"/>
            <w:bCs w:val="0"/>
            <w:sz w:val="22"/>
            <w:szCs w:val="22"/>
          </w:rPr>
          <w:tab/>
        </w:r>
        <w:r w:rsidR="00EA7619" w:rsidRPr="00F03B09">
          <w:rPr>
            <w:rStyle w:val="afc"/>
            <w:rFonts w:ascii="Arial Narrow" w:hAnsi="Arial Narrow" w:cs="Times New Roman"/>
          </w:rPr>
          <w:t>Общие требования к заявке на участие в запросе предложений</w:t>
        </w:r>
        <w:r w:rsidR="00EA7619">
          <w:rPr>
            <w:webHidden/>
          </w:rPr>
          <w:tab/>
        </w:r>
        <w:r>
          <w:rPr>
            <w:webHidden/>
          </w:rPr>
          <w:fldChar w:fldCharType="begin"/>
        </w:r>
        <w:r w:rsidR="00EA7619">
          <w:rPr>
            <w:webHidden/>
          </w:rPr>
          <w:instrText xml:space="preserve"> PAGEREF _Toc354675469 \h </w:instrText>
        </w:r>
        <w:r>
          <w:rPr>
            <w:webHidden/>
          </w:rPr>
        </w:r>
        <w:r>
          <w:rPr>
            <w:webHidden/>
          </w:rPr>
          <w:fldChar w:fldCharType="separate"/>
        </w:r>
        <w:r w:rsidR="00931B2C">
          <w:rPr>
            <w:webHidden/>
          </w:rPr>
          <w:t>15</w:t>
        </w:r>
        <w:r>
          <w:rPr>
            <w:webHidden/>
          </w:rPr>
          <w:fldChar w:fldCharType="end"/>
        </w:r>
      </w:hyperlink>
    </w:p>
    <w:p w:rsidR="00EA7619" w:rsidRDefault="00DF5DB3">
      <w:pPr>
        <w:pStyle w:val="29"/>
        <w:rPr>
          <w:rFonts w:asciiTheme="minorHAnsi" w:eastAsiaTheme="minorEastAsia" w:hAnsiTheme="minorHAnsi" w:cstheme="minorBidi"/>
          <w:b w:val="0"/>
          <w:bCs w:val="0"/>
          <w:sz w:val="22"/>
          <w:szCs w:val="22"/>
        </w:rPr>
      </w:pPr>
      <w:hyperlink w:anchor="_Toc354675470" w:history="1">
        <w:r w:rsidR="00EA7619" w:rsidRPr="00F03B09">
          <w:rPr>
            <w:rStyle w:val="afc"/>
            <w:rFonts w:ascii="Arial Narrow" w:hAnsi="Arial Narrow" w:cs="Times New Roman"/>
          </w:rPr>
          <w:t>4.5.</w:t>
        </w:r>
        <w:r w:rsidR="00EA7619">
          <w:rPr>
            <w:rFonts w:asciiTheme="minorHAnsi" w:eastAsiaTheme="minorEastAsia" w:hAnsiTheme="minorHAnsi" w:cstheme="minorBidi"/>
            <w:b w:val="0"/>
            <w:bCs w:val="0"/>
            <w:sz w:val="22"/>
            <w:szCs w:val="22"/>
          </w:rPr>
          <w:tab/>
        </w:r>
        <w:r w:rsidR="00EA7619" w:rsidRPr="00F03B09">
          <w:rPr>
            <w:rStyle w:val="afc"/>
            <w:rFonts w:ascii="Arial Narrow" w:hAnsi="Arial Narrow" w:cs="Times New Roman"/>
          </w:rPr>
          <w:t>Срок действия заявки на участие в запросе предложений</w:t>
        </w:r>
        <w:r w:rsidR="00EA7619">
          <w:rPr>
            <w:webHidden/>
          </w:rPr>
          <w:tab/>
        </w:r>
        <w:r>
          <w:rPr>
            <w:webHidden/>
          </w:rPr>
          <w:fldChar w:fldCharType="begin"/>
        </w:r>
        <w:r w:rsidR="00EA7619">
          <w:rPr>
            <w:webHidden/>
          </w:rPr>
          <w:instrText xml:space="preserve"> PAGEREF _Toc354675470 \h </w:instrText>
        </w:r>
        <w:r>
          <w:rPr>
            <w:webHidden/>
          </w:rPr>
        </w:r>
        <w:r>
          <w:rPr>
            <w:webHidden/>
          </w:rPr>
          <w:fldChar w:fldCharType="separate"/>
        </w:r>
        <w:r w:rsidR="00931B2C">
          <w:rPr>
            <w:webHidden/>
          </w:rPr>
          <w:t>16</w:t>
        </w:r>
        <w:r>
          <w:rPr>
            <w:webHidden/>
          </w:rPr>
          <w:fldChar w:fldCharType="end"/>
        </w:r>
      </w:hyperlink>
    </w:p>
    <w:p w:rsidR="00EA7619" w:rsidRDefault="00DF5DB3">
      <w:pPr>
        <w:pStyle w:val="29"/>
        <w:rPr>
          <w:rFonts w:asciiTheme="minorHAnsi" w:eastAsiaTheme="minorEastAsia" w:hAnsiTheme="minorHAnsi" w:cstheme="minorBidi"/>
          <w:b w:val="0"/>
          <w:bCs w:val="0"/>
          <w:sz w:val="22"/>
          <w:szCs w:val="22"/>
        </w:rPr>
      </w:pPr>
      <w:hyperlink w:anchor="_Toc354675471" w:history="1">
        <w:r w:rsidR="00EA7619" w:rsidRPr="00F03B09">
          <w:rPr>
            <w:rStyle w:val="afc"/>
            <w:rFonts w:ascii="Arial Narrow" w:hAnsi="Arial Narrow" w:cs="Times New Roman"/>
          </w:rPr>
          <w:t>4.6.</w:t>
        </w:r>
        <w:r w:rsidR="00EA7619">
          <w:rPr>
            <w:rFonts w:asciiTheme="minorHAnsi" w:eastAsiaTheme="minorEastAsia" w:hAnsiTheme="minorHAnsi" w:cstheme="minorBidi"/>
            <w:b w:val="0"/>
            <w:bCs w:val="0"/>
            <w:sz w:val="22"/>
            <w:szCs w:val="22"/>
          </w:rPr>
          <w:tab/>
        </w:r>
        <w:r w:rsidR="00EA7619" w:rsidRPr="00F03B09">
          <w:rPr>
            <w:rStyle w:val="afc"/>
            <w:rFonts w:ascii="Arial Narrow" w:hAnsi="Arial Narrow" w:cs="Times New Roman"/>
          </w:rPr>
          <w:t>Официальный язык запроса предложений</w:t>
        </w:r>
        <w:r w:rsidR="00EA7619">
          <w:rPr>
            <w:webHidden/>
          </w:rPr>
          <w:tab/>
        </w:r>
        <w:r>
          <w:rPr>
            <w:webHidden/>
          </w:rPr>
          <w:fldChar w:fldCharType="begin"/>
        </w:r>
        <w:r w:rsidR="00EA7619">
          <w:rPr>
            <w:webHidden/>
          </w:rPr>
          <w:instrText xml:space="preserve"> PAGEREF _Toc354675471 \h </w:instrText>
        </w:r>
        <w:r>
          <w:rPr>
            <w:webHidden/>
          </w:rPr>
        </w:r>
        <w:r>
          <w:rPr>
            <w:webHidden/>
          </w:rPr>
          <w:fldChar w:fldCharType="separate"/>
        </w:r>
        <w:r w:rsidR="00931B2C">
          <w:rPr>
            <w:webHidden/>
          </w:rPr>
          <w:t>16</w:t>
        </w:r>
        <w:r>
          <w:rPr>
            <w:webHidden/>
          </w:rPr>
          <w:fldChar w:fldCharType="end"/>
        </w:r>
      </w:hyperlink>
    </w:p>
    <w:p w:rsidR="00EA7619" w:rsidRDefault="00DF5DB3">
      <w:pPr>
        <w:pStyle w:val="29"/>
        <w:rPr>
          <w:rFonts w:asciiTheme="minorHAnsi" w:eastAsiaTheme="minorEastAsia" w:hAnsiTheme="minorHAnsi" w:cstheme="minorBidi"/>
          <w:b w:val="0"/>
          <w:bCs w:val="0"/>
          <w:sz w:val="22"/>
          <w:szCs w:val="22"/>
        </w:rPr>
      </w:pPr>
      <w:hyperlink w:anchor="_Toc354675472" w:history="1">
        <w:r w:rsidR="00EA7619" w:rsidRPr="00F03B09">
          <w:rPr>
            <w:rStyle w:val="afc"/>
            <w:rFonts w:ascii="Arial Narrow" w:hAnsi="Arial Narrow" w:cs="Times New Roman"/>
          </w:rPr>
          <w:t>4.7.</w:t>
        </w:r>
        <w:r w:rsidR="00EA7619">
          <w:rPr>
            <w:rFonts w:asciiTheme="minorHAnsi" w:eastAsiaTheme="minorEastAsia" w:hAnsiTheme="minorHAnsi" w:cstheme="minorBidi"/>
            <w:b w:val="0"/>
            <w:bCs w:val="0"/>
            <w:sz w:val="22"/>
            <w:szCs w:val="22"/>
          </w:rPr>
          <w:tab/>
        </w:r>
        <w:r w:rsidR="00EA7619" w:rsidRPr="00F03B09">
          <w:rPr>
            <w:rStyle w:val="afc"/>
            <w:rFonts w:ascii="Arial Narrow" w:hAnsi="Arial Narrow" w:cs="Times New Roman"/>
          </w:rPr>
          <w:t>Валюта запроса предложений</w:t>
        </w:r>
        <w:r w:rsidR="00EA7619">
          <w:rPr>
            <w:webHidden/>
          </w:rPr>
          <w:tab/>
        </w:r>
        <w:r>
          <w:rPr>
            <w:webHidden/>
          </w:rPr>
          <w:fldChar w:fldCharType="begin"/>
        </w:r>
        <w:r w:rsidR="00EA7619">
          <w:rPr>
            <w:webHidden/>
          </w:rPr>
          <w:instrText xml:space="preserve"> PAGEREF _Toc354675472 \h </w:instrText>
        </w:r>
        <w:r>
          <w:rPr>
            <w:webHidden/>
          </w:rPr>
        </w:r>
        <w:r>
          <w:rPr>
            <w:webHidden/>
          </w:rPr>
          <w:fldChar w:fldCharType="separate"/>
        </w:r>
        <w:r w:rsidR="00931B2C">
          <w:rPr>
            <w:webHidden/>
          </w:rPr>
          <w:t>16</w:t>
        </w:r>
        <w:r>
          <w:rPr>
            <w:webHidden/>
          </w:rPr>
          <w:fldChar w:fldCharType="end"/>
        </w:r>
      </w:hyperlink>
    </w:p>
    <w:p w:rsidR="00EA7619" w:rsidRDefault="00DF5DB3">
      <w:pPr>
        <w:pStyle w:val="29"/>
        <w:rPr>
          <w:rFonts w:asciiTheme="minorHAnsi" w:eastAsiaTheme="minorEastAsia" w:hAnsiTheme="minorHAnsi" w:cstheme="minorBidi"/>
          <w:b w:val="0"/>
          <w:bCs w:val="0"/>
          <w:sz w:val="22"/>
          <w:szCs w:val="22"/>
        </w:rPr>
      </w:pPr>
      <w:hyperlink w:anchor="_Toc354675473" w:history="1">
        <w:r w:rsidR="00EA7619" w:rsidRPr="00F03B09">
          <w:rPr>
            <w:rStyle w:val="afc"/>
            <w:rFonts w:ascii="Arial Narrow" w:hAnsi="Arial Narrow" w:cs="Times New Roman"/>
          </w:rPr>
          <w:t>4.8.</w:t>
        </w:r>
        <w:r w:rsidR="00EA7619">
          <w:rPr>
            <w:rFonts w:asciiTheme="minorHAnsi" w:eastAsiaTheme="minorEastAsia" w:hAnsiTheme="minorHAnsi" w:cstheme="minorBidi"/>
            <w:b w:val="0"/>
            <w:bCs w:val="0"/>
            <w:sz w:val="22"/>
            <w:szCs w:val="22"/>
          </w:rPr>
          <w:tab/>
        </w:r>
        <w:r w:rsidR="00EA7619" w:rsidRPr="00F03B09">
          <w:rPr>
            <w:rStyle w:val="afc"/>
            <w:rFonts w:ascii="Arial Narrow" w:hAnsi="Arial Narrow" w:cs="Times New Roman"/>
          </w:rPr>
          <w:t>Начальная (максимальная) цена договора [цена лота]</w:t>
        </w:r>
        <w:r w:rsidR="00EA7619">
          <w:rPr>
            <w:webHidden/>
          </w:rPr>
          <w:tab/>
        </w:r>
        <w:r>
          <w:rPr>
            <w:webHidden/>
          </w:rPr>
          <w:fldChar w:fldCharType="begin"/>
        </w:r>
        <w:r w:rsidR="00EA7619">
          <w:rPr>
            <w:webHidden/>
          </w:rPr>
          <w:instrText xml:space="preserve"> PAGEREF _Toc354675473 \h </w:instrText>
        </w:r>
        <w:r>
          <w:rPr>
            <w:webHidden/>
          </w:rPr>
        </w:r>
        <w:r>
          <w:rPr>
            <w:webHidden/>
          </w:rPr>
          <w:fldChar w:fldCharType="separate"/>
        </w:r>
        <w:r w:rsidR="00931B2C">
          <w:rPr>
            <w:webHidden/>
          </w:rPr>
          <w:t>17</w:t>
        </w:r>
        <w:r>
          <w:rPr>
            <w:webHidden/>
          </w:rPr>
          <w:fldChar w:fldCharType="end"/>
        </w:r>
      </w:hyperlink>
    </w:p>
    <w:p w:rsidR="00EA7619" w:rsidRDefault="00DF5DB3">
      <w:pPr>
        <w:pStyle w:val="29"/>
        <w:rPr>
          <w:rFonts w:asciiTheme="minorHAnsi" w:eastAsiaTheme="minorEastAsia" w:hAnsiTheme="minorHAnsi" w:cstheme="minorBidi"/>
          <w:b w:val="0"/>
          <w:bCs w:val="0"/>
          <w:sz w:val="22"/>
          <w:szCs w:val="22"/>
        </w:rPr>
      </w:pPr>
      <w:hyperlink w:anchor="_Toc354675474" w:history="1">
        <w:r w:rsidR="00EA7619" w:rsidRPr="00F03B09">
          <w:rPr>
            <w:rStyle w:val="afc"/>
            <w:rFonts w:ascii="Arial Narrow" w:hAnsi="Arial Narrow" w:cs="Times New Roman"/>
          </w:rPr>
          <w:t>4.9.</w:t>
        </w:r>
        <w:r w:rsidR="00EA7619">
          <w:rPr>
            <w:rFonts w:asciiTheme="minorHAnsi" w:eastAsiaTheme="minorEastAsia" w:hAnsiTheme="minorHAnsi" w:cstheme="minorBidi"/>
            <w:b w:val="0"/>
            <w:bCs w:val="0"/>
            <w:sz w:val="22"/>
            <w:szCs w:val="22"/>
          </w:rPr>
          <w:tab/>
        </w:r>
        <w:r w:rsidR="00EA7619" w:rsidRPr="00F03B09">
          <w:rPr>
            <w:rStyle w:val="afc"/>
            <w:rFonts w:ascii="Arial Narrow" w:hAnsi="Arial Narrow" w:cs="Times New Roman"/>
          </w:rPr>
          <w:t>Обеспечение исполнения обязательств, связанных с участием в</w:t>
        </w:r>
        <w:r w:rsidR="00EA7619" w:rsidRPr="00F03B09">
          <w:rPr>
            <w:rStyle w:val="afc"/>
            <w:rFonts w:ascii="Arial Narrow" w:hAnsi="Arial Narrow" w:cs="Times New Roman"/>
            <w:lang w:val="en-US"/>
          </w:rPr>
          <w:t> </w:t>
        </w:r>
        <w:r w:rsidR="00EA7619" w:rsidRPr="00F03B09">
          <w:rPr>
            <w:rStyle w:val="afc"/>
            <w:rFonts w:ascii="Arial Narrow" w:hAnsi="Arial Narrow" w:cs="Times New Roman"/>
          </w:rPr>
          <w:t>запросе предложений (обеспечение заявки на участие в запросе предложений)</w:t>
        </w:r>
        <w:r w:rsidR="00EA7619">
          <w:rPr>
            <w:webHidden/>
          </w:rPr>
          <w:tab/>
        </w:r>
        <w:r>
          <w:rPr>
            <w:webHidden/>
          </w:rPr>
          <w:fldChar w:fldCharType="begin"/>
        </w:r>
        <w:r w:rsidR="00EA7619">
          <w:rPr>
            <w:webHidden/>
          </w:rPr>
          <w:instrText xml:space="preserve"> PAGEREF _Toc354675474 \h </w:instrText>
        </w:r>
        <w:r>
          <w:rPr>
            <w:webHidden/>
          </w:rPr>
        </w:r>
        <w:r>
          <w:rPr>
            <w:webHidden/>
          </w:rPr>
          <w:fldChar w:fldCharType="separate"/>
        </w:r>
        <w:r w:rsidR="00931B2C">
          <w:rPr>
            <w:webHidden/>
          </w:rPr>
          <w:t>17</w:t>
        </w:r>
        <w:r>
          <w:rPr>
            <w:webHidden/>
          </w:rPr>
          <w:fldChar w:fldCharType="end"/>
        </w:r>
      </w:hyperlink>
    </w:p>
    <w:p w:rsidR="00EA7619" w:rsidRDefault="00DF5DB3">
      <w:pPr>
        <w:pStyle w:val="29"/>
        <w:tabs>
          <w:tab w:val="left" w:pos="1134"/>
        </w:tabs>
        <w:rPr>
          <w:rFonts w:asciiTheme="minorHAnsi" w:eastAsiaTheme="minorEastAsia" w:hAnsiTheme="minorHAnsi" w:cstheme="minorBidi"/>
          <w:b w:val="0"/>
          <w:bCs w:val="0"/>
          <w:sz w:val="22"/>
          <w:szCs w:val="22"/>
        </w:rPr>
      </w:pPr>
      <w:hyperlink w:anchor="_Toc354675475" w:history="1">
        <w:r w:rsidR="00EA7619" w:rsidRPr="00F03B09">
          <w:rPr>
            <w:rStyle w:val="afc"/>
            <w:rFonts w:ascii="Arial Narrow" w:hAnsi="Arial Narrow" w:cs="Times New Roman"/>
          </w:rPr>
          <w:t>4.10.</w:t>
        </w:r>
        <w:r w:rsidR="00EA7619">
          <w:rPr>
            <w:rFonts w:asciiTheme="minorHAnsi" w:eastAsiaTheme="minorEastAsia" w:hAnsiTheme="minorHAnsi" w:cstheme="minorBidi"/>
            <w:b w:val="0"/>
            <w:bCs w:val="0"/>
            <w:sz w:val="22"/>
            <w:szCs w:val="22"/>
          </w:rPr>
          <w:tab/>
        </w:r>
        <w:r w:rsidR="00EA7619" w:rsidRPr="00F03B09">
          <w:rPr>
            <w:rStyle w:val="afc"/>
            <w:rFonts w:ascii="Arial Narrow" w:hAnsi="Arial Narrow" w:cs="Times New Roman"/>
          </w:rPr>
          <w:t>Подача и прием заявок на участие в запросе предложений</w:t>
        </w:r>
        <w:r w:rsidR="00EA7619">
          <w:rPr>
            <w:webHidden/>
          </w:rPr>
          <w:tab/>
        </w:r>
        <w:r>
          <w:rPr>
            <w:webHidden/>
          </w:rPr>
          <w:fldChar w:fldCharType="begin"/>
        </w:r>
        <w:r w:rsidR="00EA7619">
          <w:rPr>
            <w:webHidden/>
          </w:rPr>
          <w:instrText xml:space="preserve"> PAGEREF _Toc354675475 \h </w:instrText>
        </w:r>
        <w:r>
          <w:rPr>
            <w:webHidden/>
          </w:rPr>
        </w:r>
        <w:r>
          <w:rPr>
            <w:webHidden/>
          </w:rPr>
          <w:fldChar w:fldCharType="separate"/>
        </w:r>
        <w:r w:rsidR="00931B2C">
          <w:rPr>
            <w:webHidden/>
          </w:rPr>
          <w:t>18</w:t>
        </w:r>
        <w:r>
          <w:rPr>
            <w:webHidden/>
          </w:rPr>
          <w:fldChar w:fldCharType="end"/>
        </w:r>
      </w:hyperlink>
    </w:p>
    <w:p w:rsidR="00EA7619" w:rsidRDefault="00DF5DB3">
      <w:pPr>
        <w:pStyle w:val="29"/>
        <w:tabs>
          <w:tab w:val="left" w:pos="1134"/>
        </w:tabs>
        <w:rPr>
          <w:rFonts w:asciiTheme="minorHAnsi" w:eastAsiaTheme="minorEastAsia" w:hAnsiTheme="minorHAnsi" w:cstheme="minorBidi"/>
          <w:b w:val="0"/>
          <w:bCs w:val="0"/>
          <w:sz w:val="22"/>
          <w:szCs w:val="22"/>
        </w:rPr>
      </w:pPr>
      <w:hyperlink w:anchor="_Toc354675476" w:history="1">
        <w:r w:rsidR="00EA7619" w:rsidRPr="00F03B09">
          <w:rPr>
            <w:rStyle w:val="afc"/>
            <w:rFonts w:ascii="Arial Narrow" w:hAnsi="Arial Narrow" w:cs="Times New Roman"/>
          </w:rPr>
          <w:t>4.11.</w:t>
        </w:r>
        <w:r w:rsidR="00EA7619">
          <w:rPr>
            <w:rFonts w:asciiTheme="minorHAnsi" w:eastAsiaTheme="minorEastAsia" w:hAnsiTheme="minorHAnsi" w:cstheme="minorBidi"/>
            <w:b w:val="0"/>
            <w:bCs w:val="0"/>
            <w:sz w:val="22"/>
            <w:szCs w:val="22"/>
          </w:rPr>
          <w:tab/>
        </w:r>
        <w:r w:rsidR="00EA7619" w:rsidRPr="00F03B09">
          <w:rPr>
            <w:rStyle w:val="afc"/>
            <w:rFonts w:ascii="Arial Narrow" w:hAnsi="Arial Narrow" w:cs="Times New Roman"/>
          </w:rPr>
          <w:t>Изменение заявок на участие в запросе предложений или их отзыв</w:t>
        </w:r>
        <w:r w:rsidR="00EA7619">
          <w:rPr>
            <w:webHidden/>
          </w:rPr>
          <w:tab/>
        </w:r>
        <w:r>
          <w:rPr>
            <w:webHidden/>
          </w:rPr>
          <w:fldChar w:fldCharType="begin"/>
        </w:r>
        <w:r w:rsidR="00EA7619">
          <w:rPr>
            <w:webHidden/>
          </w:rPr>
          <w:instrText xml:space="preserve"> PAGEREF _Toc354675476 \h </w:instrText>
        </w:r>
        <w:r>
          <w:rPr>
            <w:webHidden/>
          </w:rPr>
        </w:r>
        <w:r>
          <w:rPr>
            <w:webHidden/>
          </w:rPr>
          <w:fldChar w:fldCharType="separate"/>
        </w:r>
        <w:r w:rsidR="00931B2C">
          <w:rPr>
            <w:webHidden/>
          </w:rPr>
          <w:t>18</w:t>
        </w:r>
        <w:r>
          <w:rPr>
            <w:webHidden/>
          </w:rPr>
          <w:fldChar w:fldCharType="end"/>
        </w:r>
      </w:hyperlink>
    </w:p>
    <w:p w:rsidR="00EA7619" w:rsidRDefault="00DF5DB3">
      <w:pPr>
        <w:pStyle w:val="29"/>
        <w:tabs>
          <w:tab w:val="left" w:pos="1134"/>
        </w:tabs>
        <w:rPr>
          <w:rFonts w:asciiTheme="minorHAnsi" w:eastAsiaTheme="minorEastAsia" w:hAnsiTheme="minorHAnsi" w:cstheme="minorBidi"/>
          <w:b w:val="0"/>
          <w:bCs w:val="0"/>
          <w:sz w:val="22"/>
          <w:szCs w:val="22"/>
        </w:rPr>
      </w:pPr>
      <w:hyperlink w:anchor="_Toc354675477" w:history="1">
        <w:r w:rsidR="00EA7619" w:rsidRPr="00F03B09">
          <w:rPr>
            <w:rStyle w:val="afc"/>
            <w:rFonts w:ascii="Arial Narrow" w:hAnsi="Arial Narrow" w:cs="Times New Roman"/>
          </w:rPr>
          <w:t>4.12.</w:t>
        </w:r>
        <w:r w:rsidR="00EA7619">
          <w:rPr>
            <w:rFonts w:asciiTheme="minorHAnsi" w:eastAsiaTheme="minorEastAsia" w:hAnsiTheme="minorHAnsi" w:cstheme="minorBidi"/>
            <w:b w:val="0"/>
            <w:bCs w:val="0"/>
            <w:sz w:val="22"/>
            <w:szCs w:val="22"/>
          </w:rPr>
          <w:tab/>
        </w:r>
        <w:r w:rsidR="00EA7619" w:rsidRPr="00F03B09">
          <w:rPr>
            <w:rStyle w:val="afc"/>
            <w:rFonts w:ascii="Arial Narrow" w:hAnsi="Arial Narrow" w:cs="Times New Roman"/>
          </w:rPr>
          <w:t>Открытие доступа к поданным заявкам на участие в запросе предложений</w:t>
        </w:r>
        <w:r w:rsidR="00EA7619">
          <w:rPr>
            <w:webHidden/>
          </w:rPr>
          <w:tab/>
        </w:r>
        <w:r>
          <w:rPr>
            <w:webHidden/>
          </w:rPr>
          <w:fldChar w:fldCharType="begin"/>
        </w:r>
        <w:r w:rsidR="00EA7619">
          <w:rPr>
            <w:webHidden/>
          </w:rPr>
          <w:instrText xml:space="preserve"> PAGEREF _Toc354675477 \h </w:instrText>
        </w:r>
        <w:r>
          <w:rPr>
            <w:webHidden/>
          </w:rPr>
        </w:r>
        <w:r>
          <w:rPr>
            <w:webHidden/>
          </w:rPr>
          <w:fldChar w:fldCharType="separate"/>
        </w:r>
        <w:r w:rsidR="00931B2C">
          <w:rPr>
            <w:webHidden/>
          </w:rPr>
          <w:t>19</w:t>
        </w:r>
        <w:r>
          <w:rPr>
            <w:webHidden/>
          </w:rPr>
          <w:fldChar w:fldCharType="end"/>
        </w:r>
      </w:hyperlink>
    </w:p>
    <w:p w:rsidR="00EA7619" w:rsidRDefault="00DF5DB3">
      <w:pPr>
        <w:pStyle w:val="29"/>
        <w:tabs>
          <w:tab w:val="left" w:pos="1134"/>
        </w:tabs>
        <w:rPr>
          <w:rFonts w:asciiTheme="minorHAnsi" w:eastAsiaTheme="minorEastAsia" w:hAnsiTheme="minorHAnsi" w:cstheme="minorBidi"/>
          <w:b w:val="0"/>
          <w:bCs w:val="0"/>
          <w:sz w:val="22"/>
          <w:szCs w:val="22"/>
        </w:rPr>
      </w:pPr>
      <w:hyperlink w:anchor="_Toc354675478" w:history="1">
        <w:r w:rsidR="00EA7619" w:rsidRPr="00F03B09">
          <w:rPr>
            <w:rStyle w:val="afc"/>
            <w:rFonts w:ascii="Arial Narrow" w:hAnsi="Arial Narrow"/>
          </w:rPr>
          <w:t>4.13.</w:t>
        </w:r>
        <w:r w:rsidR="00EA7619">
          <w:rPr>
            <w:rFonts w:asciiTheme="minorHAnsi" w:eastAsiaTheme="minorEastAsia" w:hAnsiTheme="minorHAnsi" w:cstheme="minorBidi"/>
            <w:b w:val="0"/>
            <w:bCs w:val="0"/>
            <w:sz w:val="22"/>
            <w:szCs w:val="22"/>
          </w:rPr>
          <w:tab/>
        </w:r>
        <w:r w:rsidR="00EA7619" w:rsidRPr="00F03B09">
          <w:rPr>
            <w:rStyle w:val="afc"/>
            <w:rFonts w:ascii="Arial Narrow" w:hAnsi="Arial Narrow"/>
          </w:rPr>
          <w:t>Опоздавшие заявки на участие в запросе предложений</w:t>
        </w:r>
        <w:r w:rsidR="00EA7619">
          <w:rPr>
            <w:webHidden/>
          </w:rPr>
          <w:tab/>
        </w:r>
        <w:r>
          <w:rPr>
            <w:webHidden/>
          </w:rPr>
          <w:fldChar w:fldCharType="begin"/>
        </w:r>
        <w:r w:rsidR="00EA7619">
          <w:rPr>
            <w:webHidden/>
          </w:rPr>
          <w:instrText xml:space="preserve"> PAGEREF _Toc354675478 \h </w:instrText>
        </w:r>
        <w:r>
          <w:rPr>
            <w:webHidden/>
          </w:rPr>
        </w:r>
        <w:r>
          <w:rPr>
            <w:webHidden/>
          </w:rPr>
          <w:fldChar w:fldCharType="separate"/>
        </w:r>
        <w:r w:rsidR="00931B2C">
          <w:rPr>
            <w:webHidden/>
          </w:rPr>
          <w:t>20</w:t>
        </w:r>
        <w:r>
          <w:rPr>
            <w:webHidden/>
          </w:rPr>
          <w:fldChar w:fldCharType="end"/>
        </w:r>
      </w:hyperlink>
    </w:p>
    <w:p w:rsidR="00EA7619" w:rsidRDefault="00DF5DB3">
      <w:pPr>
        <w:pStyle w:val="29"/>
        <w:tabs>
          <w:tab w:val="left" w:pos="1134"/>
        </w:tabs>
        <w:rPr>
          <w:rFonts w:asciiTheme="minorHAnsi" w:eastAsiaTheme="minorEastAsia" w:hAnsiTheme="minorHAnsi" w:cstheme="minorBidi"/>
          <w:b w:val="0"/>
          <w:bCs w:val="0"/>
          <w:sz w:val="22"/>
          <w:szCs w:val="22"/>
        </w:rPr>
      </w:pPr>
      <w:hyperlink w:anchor="_Toc354675479" w:history="1">
        <w:r w:rsidR="00EA7619" w:rsidRPr="00F03B09">
          <w:rPr>
            <w:rStyle w:val="afc"/>
            <w:rFonts w:ascii="Arial Narrow" w:hAnsi="Arial Narrow"/>
          </w:rPr>
          <w:t>4.14.</w:t>
        </w:r>
        <w:r w:rsidR="00EA7619">
          <w:rPr>
            <w:rFonts w:asciiTheme="minorHAnsi" w:eastAsiaTheme="minorEastAsia" w:hAnsiTheme="minorHAnsi" w:cstheme="minorBidi"/>
            <w:b w:val="0"/>
            <w:bCs w:val="0"/>
            <w:sz w:val="22"/>
            <w:szCs w:val="22"/>
          </w:rPr>
          <w:tab/>
        </w:r>
        <w:r w:rsidR="00EA7619" w:rsidRPr="00F03B09">
          <w:rPr>
            <w:rStyle w:val="afc"/>
            <w:rFonts w:ascii="Arial Narrow" w:hAnsi="Arial Narrow"/>
          </w:rPr>
          <w:t>Рассмотрение заявок на участие в запросе предложений, проведение переторжки, выбор победителя запроса предложений</w:t>
        </w:r>
        <w:r w:rsidR="00EA7619">
          <w:rPr>
            <w:webHidden/>
          </w:rPr>
          <w:tab/>
        </w:r>
        <w:r>
          <w:rPr>
            <w:webHidden/>
          </w:rPr>
          <w:fldChar w:fldCharType="begin"/>
        </w:r>
        <w:r w:rsidR="00EA7619">
          <w:rPr>
            <w:webHidden/>
          </w:rPr>
          <w:instrText xml:space="preserve"> PAGEREF _Toc354675479 \h </w:instrText>
        </w:r>
        <w:r>
          <w:rPr>
            <w:webHidden/>
          </w:rPr>
        </w:r>
        <w:r>
          <w:rPr>
            <w:webHidden/>
          </w:rPr>
          <w:fldChar w:fldCharType="separate"/>
        </w:r>
        <w:r w:rsidR="00931B2C">
          <w:rPr>
            <w:webHidden/>
          </w:rPr>
          <w:t>20</w:t>
        </w:r>
        <w:r>
          <w:rPr>
            <w:webHidden/>
          </w:rPr>
          <w:fldChar w:fldCharType="end"/>
        </w:r>
      </w:hyperlink>
    </w:p>
    <w:p w:rsidR="00EA7619" w:rsidRDefault="00DF5DB3">
      <w:pPr>
        <w:pStyle w:val="29"/>
        <w:tabs>
          <w:tab w:val="left" w:pos="1134"/>
        </w:tabs>
        <w:rPr>
          <w:rFonts w:asciiTheme="minorHAnsi" w:eastAsiaTheme="minorEastAsia" w:hAnsiTheme="minorHAnsi" w:cstheme="minorBidi"/>
          <w:b w:val="0"/>
          <w:bCs w:val="0"/>
          <w:sz w:val="22"/>
          <w:szCs w:val="22"/>
        </w:rPr>
      </w:pPr>
      <w:hyperlink w:anchor="_Toc354675480" w:history="1">
        <w:r w:rsidR="00EA7619" w:rsidRPr="00F03B09">
          <w:rPr>
            <w:rStyle w:val="afc"/>
            <w:rFonts w:ascii="Arial Narrow" w:hAnsi="Arial Narrow"/>
          </w:rPr>
          <w:t>4.15.</w:t>
        </w:r>
        <w:r w:rsidR="00EA7619">
          <w:rPr>
            <w:rFonts w:asciiTheme="minorHAnsi" w:eastAsiaTheme="minorEastAsia" w:hAnsiTheme="minorHAnsi" w:cstheme="minorBidi"/>
            <w:b w:val="0"/>
            <w:bCs w:val="0"/>
            <w:sz w:val="22"/>
            <w:szCs w:val="22"/>
          </w:rPr>
          <w:tab/>
        </w:r>
        <w:r w:rsidR="00EA7619" w:rsidRPr="00F03B09">
          <w:rPr>
            <w:rStyle w:val="afc"/>
            <w:rFonts w:ascii="Arial Narrow" w:hAnsi="Arial Narrow"/>
          </w:rPr>
          <w:t>Заключение договора по результатам запроса предложений</w:t>
        </w:r>
        <w:r w:rsidR="00EA7619">
          <w:rPr>
            <w:webHidden/>
          </w:rPr>
          <w:tab/>
        </w:r>
        <w:r>
          <w:rPr>
            <w:webHidden/>
          </w:rPr>
          <w:fldChar w:fldCharType="begin"/>
        </w:r>
        <w:r w:rsidR="00EA7619">
          <w:rPr>
            <w:webHidden/>
          </w:rPr>
          <w:instrText xml:space="preserve"> PAGEREF _Toc354675480 \h </w:instrText>
        </w:r>
        <w:r>
          <w:rPr>
            <w:webHidden/>
          </w:rPr>
        </w:r>
        <w:r>
          <w:rPr>
            <w:webHidden/>
          </w:rPr>
          <w:fldChar w:fldCharType="separate"/>
        </w:r>
        <w:r w:rsidR="00931B2C">
          <w:rPr>
            <w:webHidden/>
          </w:rPr>
          <w:t>29</w:t>
        </w:r>
        <w:r>
          <w:rPr>
            <w:webHidden/>
          </w:rPr>
          <w:fldChar w:fldCharType="end"/>
        </w:r>
      </w:hyperlink>
    </w:p>
    <w:p w:rsidR="00EA7619" w:rsidRDefault="00DF5DB3">
      <w:pPr>
        <w:pStyle w:val="29"/>
        <w:tabs>
          <w:tab w:val="left" w:pos="1134"/>
        </w:tabs>
        <w:rPr>
          <w:rFonts w:asciiTheme="minorHAnsi" w:eastAsiaTheme="minorEastAsia" w:hAnsiTheme="minorHAnsi" w:cstheme="minorBidi"/>
          <w:b w:val="0"/>
          <w:bCs w:val="0"/>
          <w:sz w:val="22"/>
          <w:szCs w:val="22"/>
        </w:rPr>
      </w:pPr>
      <w:hyperlink w:anchor="_Toc354675481" w:history="1">
        <w:r w:rsidR="00EA7619" w:rsidRPr="00F03B09">
          <w:rPr>
            <w:rStyle w:val="afc"/>
            <w:rFonts w:ascii="Arial Narrow" w:hAnsi="Arial Narrow"/>
          </w:rPr>
          <w:t>4.16.</w:t>
        </w:r>
        <w:r w:rsidR="00EA7619">
          <w:rPr>
            <w:rFonts w:asciiTheme="minorHAnsi" w:eastAsiaTheme="minorEastAsia" w:hAnsiTheme="minorHAnsi" w:cstheme="minorBidi"/>
            <w:b w:val="0"/>
            <w:bCs w:val="0"/>
            <w:sz w:val="22"/>
            <w:szCs w:val="22"/>
          </w:rPr>
          <w:tab/>
        </w:r>
        <w:r w:rsidR="00EA7619" w:rsidRPr="00F03B09">
          <w:rPr>
            <w:rStyle w:val="afc"/>
            <w:rFonts w:ascii="Arial Narrow" w:hAnsi="Arial Narrow"/>
          </w:rPr>
          <w:t xml:space="preserve">Обеспечение исполнения </w:t>
        </w:r>
        <w:r w:rsidR="00EA7619" w:rsidRPr="00F03B09">
          <w:rPr>
            <w:rStyle w:val="afc"/>
            <w:rFonts w:ascii="Arial Narrow" w:hAnsi="Arial Narrow" w:cs="Times New Roman"/>
          </w:rPr>
          <w:t>обязательств по договору</w:t>
        </w:r>
        <w:r w:rsidR="00EA7619">
          <w:rPr>
            <w:webHidden/>
          </w:rPr>
          <w:tab/>
        </w:r>
        <w:r>
          <w:rPr>
            <w:webHidden/>
          </w:rPr>
          <w:fldChar w:fldCharType="begin"/>
        </w:r>
        <w:r w:rsidR="00EA7619">
          <w:rPr>
            <w:webHidden/>
          </w:rPr>
          <w:instrText xml:space="preserve"> PAGEREF _Toc354675481 \h </w:instrText>
        </w:r>
        <w:r>
          <w:rPr>
            <w:webHidden/>
          </w:rPr>
        </w:r>
        <w:r>
          <w:rPr>
            <w:webHidden/>
          </w:rPr>
          <w:fldChar w:fldCharType="separate"/>
        </w:r>
        <w:r w:rsidR="00931B2C">
          <w:rPr>
            <w:webHidden/>
          </w:rPr>
          <w:t>32</w:t>
        </w:r>
        <w:r>
          <w:rPr>
            <w:webHidden/>
          </w:rPr>
          <w:fldChar w:fldCharType="end"/>
        </w:r>
      </w:hyperlink>
    </w:p>
    <w:p w:rsidR="00EA7619" w:rsidRDefault="00DF5DB3">
      <w:pPr>
        <w:pStyle w:val="15"/>
        <w:rPr>
          <w:rFonts w:asciiTheme="minorHAnsi" w:eastAsiaTheme="minorEastAsia" w:hAnsiTheme="minorHAnsi" w:cstheme="minorBidi"/>
          <w:sz w:val="22"/>
          <w:szCs w:val="22"/>
        </w:rPr>
      </w:pPr>
      <w:hyperlink w:anchor="_Toc354675482" w:history="1">
        <w:r w:rsidR="00EA7619" w:rsidRPr="00F03B09">
          <w:rPr>
            <w:rStyle w:val="afc"/>
            <w:rFonts w:ascii="Arial Narrow" w:hAnsi="Arial Narrow"/>
          </w:rPr>
          <w:t>5.</w:t>
        </w:r>
        <w:r w:rsidR="00EA7619">
          <w:rPr>
            <w:rFonts w:asciiTheme="minorHAnsi" w:eastAsiaTheme="minorEastAsia" w:hAnsiTheme="minorHAnsi" w:cstheme="minorBidi"/>
            <w:sz w:val="22"/>
            <w:szCs w:val="22"/>
          </w:rPr>
          <w:tab/>
        </w:r>
        <w:r w:rsidR="00EA7619" w:rsidRPr="00F03B09">
          <w:rPr>
            <w:rStyle w:val="afc"/>
            <w:rFonts w:ascii="Arial Narrow" w:hAnsi="Arial Narrow"/>
          </w:rPr>
          <w:t>ИНФОРМАЦИОННАЯ КАРТА ЗАПРОСА ПРЕДЛОЖЕНИЙ</w:t>
        </w:r>
        <w:r w:rsidR="00EA7619">
          <w:rPr>
            <w:webHidden/>
          </w:rPr>
          <w:tab/>
        </w:r>
        <w:r>
          <w:rPr>
            <w:webHidden/>
          </w:rPr>
          <w:fldChar w:fldCharType="begin"/>
        </w:r>
        <w:r w:rsidR="00EA7619">
          <w:rPr>
            <w:webHidden/>
          </w:rPr>
          <w:instrText xml:space="preserve"> PAGEREF _Toc354675482 \h </w:instrText>
        </w:r>
        <w:r>
          <w:rPr>
            <w:webHidden/>
          </w:rPr>
        </w:r>
        <w:r>
          <w:rPr>
            <w:webHidden/>
          </w:rPr>
          <w:fldChar w:fldCharType="separate"/>
        </w:r>
        <w:r w:rsidR="00931B2C">
          <w:rPr>
            <w:webHidden/>
          </w:rPr>
          <w:t>34</w:t>
        </w:r>
        <w:r>
          <w:rPr>
            <w:webHidden/>
          </w:rPr>
          <w:fldChar w:fldCharType="end"/>
        </w:r>
      </w:hyperlink>
    </w:p>
    <w:p w:rsidR="00EA7619" w:rsidRDefault="00DF5DB3">
      <w:pPr>
        <w:pStyle w:val="15"/>
        <w:rPr>
          <w:rFonts w:asciiTheme="minorHAnsi" w:eastAsiaTheme="minorEastAsia" w:hAnsiTheme="minorHAnsi" w:cstheme="minorBidi"/>
          <w:sz w:val="22"/>
          <w:szCs w:val="22"/>
        </w:rPr>
      </w:pPr>
      <w:hyperlink w:anchor="_Toc354675483" w:history="1">
        <w:r w:rsidR="00EA7619" w:rsidRPr="00F03B09">
          <w:rPr>
            <w:rStyle w:val="afc"/>
            <w:rFonts w:ascii="Arial Narrow" w:hAnsi="Arial Narrow"/>
          </w:rPr>
          <w:t>6.</w:t>
        </w:r>
        <w:r w:rsidR="00EA7619">
          <w:rPr>
            <w:rFonts w:asciiTheme="minorHAnsi" w:eastAsiaTheme="minorEastAsia" w:hAnsiTheme="minorHAnsi" w:cstheme="minorBidi"/>
            <w:sz w:val="22"/>
            <w:szCs w:val="22"/>
          </w:rPr>
          <w:tab/>
        </w:r>
        <w:r w:rsidR="00EA7619" w:rsidRPr="00F03B09">
          <w:rPr>
            <w:rStyle w:val="afc"/>
            <w:rFonts w:ascii="Arial Narrow" w:hAnsi="Arial Narrow"/>
          </w:rPr>
          <w:t>ОБРАЗЦЫ ФОРМ ОСНОВНЫХ ДОКУМЕНТОВ, ВКЛЮЧАЕМЫХ В ЗАЯВКУ НА УЧАСТИЕ В ЗАПРОСЕ ПРЕДЛОЖЕНИЙ</w:t>
        </w:r>
        <w:r w:rsidR="00EA7619">
          <w:rPr>
            <w:webHidden/>
          </w:rPr>
          <w:tab/>
        </w:r>
        <w:r>
          <w:rPr>
            <w:webHidden/>
          </w:rPr>
          <w:fldChar w:fldCharType="begin"/>
        </w:r>
        <w:r w:rsidR="00EA7619">
          <w:rPr>
            <w:webHidden/>
          </w:rPr>
          <w:instrText xml:space="preserve"> PAGEREF _Toc354675483 \h </w:instrText>
        </w:r>
        <w:r>
          <w:rPr>
            <w:webHidden/>
          </w:rPr>
        </w:r>
        <w:r>
          <w:rPr>
            <w:webHidden/>
          </w:rPr>
          <w:fldChar w:fldCharType="separate"/>
        </w:r>
        <w:r w:rsidR="00931B2C">
          <w:rPr>
            <w:webHidden/>
          </w:rPr>
          <w:t>42</w:t>
        </w:r>
        <w:r>
          <w:rPr>
            <w:webHidden/>
          </w:rPr>
          <w:fldChar w:fldCharType="end"/>
        </w:r>
      </w:hyperlink>
    </w:p>
    <w:p w:rsidR="00EA7619" w:rsidRDefault="00DF5DB3">
      <w:pPr>
        <w:pStyle w:val="29"/>
        <w:rPr>
          <w:rFonts w:asciiTheme="minorHAnsi" w:eastAsiaTheme="minorEastAsia" w:hAnsiTheme="minorHAnsi" w:cstheme="minorBidi"/>
          <w:b w:val="0"/>
          <w:bCs w:val="0"/>
          <w:sz w:val="22"/>
          <w:szCs w:val="22"/>
        </w:rPr>
      </w:pPr>
      <w:hyperlink w:anchor="_Toc354675484" w:history="1">
        <w:r w:rsidR="00EA7619" w:rsidRPr="00F03B09">
          <w:rPr>
            <w:rStyle w:val="afc"/>
            <w:rFonts w:ascii="Arial Narrow" w:hAnsi="Arial Narrow" w:cs="Times New Roman"/>
          </w:rPr>
          <w:t>ЗАЯВКА НА УЧАСТИЕ В ЗАПРОСЕ ПРЕДЛОЖЕНИЙ (Форма 1)</w:t>
        </w:r>
        <w:r w:rsidR="00EA7619">
          <w:rPr>
            <w:webHidden/>
          </w:rPr>
          <w:tab/>
        </w:r>
        <w:r>
          <w:rPr>
            <w:webHidden/>
          </w:rPr>
          <w:fldChar w:fldCharType="begin"/>
        </w:r>
        <w:r w:rsidR="00EA7619">
          <w:rPr>
            <w:webHidden/>
          </w:rPr>
          <w:instrText xml:space="preserve"> PAGEREF _Toc354675484 \h </w:instrText>
        </w:r>
        <w:r>
          <w:rPr>
            <w:webHidden/>
          </w:rPr>
        </w:r>
        <w:r>
          <w:rPr>
            <w:webHidden/>
          </w:rPr>
          <w:fldChar w:fldCharType="separate"/>
        </w:r>
        <w:r w:rsidR="00931B2C">
          <w:rPr>
            <w:webHidden/>
          </w:rPr>
          <w:t>42</w:t>
        </w:r>
        <w:r>
          <w:rPr>
            <w:webHidden/>
          </w:rPr>
          <w:fldChar w:fldCharType="end"/>
        </w:r>
      </w:hyperlink>
    </w:p>
    <w:p w:rsidR="00EA7619" w:rsidRDefault="00DF5DB3">
      <w:pPr>
        <w:pStyle w:val="29"/>
        <w:rPr>
          <w:rFonts w:asciiTheme="minorHAnsi" w:eastAsiaTheme="minorEastAsia" w:hAnsiTheme="minorHAnsi" w:cstheme="minorBidi"/>
          <w:b w:val="0"/>
          <w:bCs w:val="0"/>
          <w:sz w:val="22"/>
          <w:szCs w:val="22"/>
        </w:rPr>
      </w:pPr>
      <w:hyperlink w:anchor="_Toc354675485" w:history="1">
        <w:r w:rsidR="00EA7619" w:rsidRPr="00F03B09">
          <w:rPr>
            <w:rStyle w:val="afc"/>
            <w:rFonts w:ascii="Arial Narrow" w:hAnsi="Arial Narrow" w:cs="Times New Roman"/>
          </w:rPr>
          <w:t>АНКЕТА УЧАСТНИКА ЗАПРОСА ПРЕДЛОЖЕНИЙ (Форма 2)</w:t>
        </w:r>
        <w:r w:rsidR="00EA7619">
          <w:rPr>
            <w:webHidden/>
          </w:rPr>
          <w:tab/>
        </w:r>
        <w:r>
          <w:rPr>
            <w:webHidden/>
          </w:rPr>
          <w:fldChar w:fldCharType="begin"/>
        </w:r>
        <w:r w:rsidR="00EA7619">
          <w:rPr>
            <w:webHidden/>
          </w:rPr>
          <w:instrText xml:space="preserve"> PAGEREF _Toc354675485 \h </w:instrText>
        </w:r>
        <w:r>
          <w:rPr>
            <w:webHidden/>
          </w:rPr>
        </w:r>
        <w:r>
          <w:rPr>
            <w:webHidden/>
          </w:rPr>
          <w:fldChar w:fldCharType="separate"/>
        </w:r>
        <w:r w:rsidR="00931B2C">
          <w:rPr>
            <w:webHidden/>
          </w:rPr>
          <w:t>45</w:t>
        </w:r>
        <w:r>
          <w:rPr>
            <w:webHidden/>
          </w:rPr>
          <w:fldChar w:fldCharType="end"/>
        </w:r>
      </w:hyperlink>
    </w:p>
    <w:p w:rsidR="00EA7619" w:rsidRDefault="00DF5DB3">
      <w:pPr>
        <w:pStyle w:val="29"/>
        <w:rPr>
          <w:rFonts w:asciiTheme="minorHAnsi" w:eastAsiaTheme="minorEastAsia" w:hAnsiTheme="minorHAnsi" w:cstheme="minorBidi"/>
          <w:b w:val="0"/>
          <w:bCs w:val="0"/>
          <w:sz w:val="22"/>
          <w:szCs w:val="22"/>
        </w:rPr>
      </w:pPr>
      <w:hyperlink w:anchor="_Toc354675486" w:history="1">
        <w:r w:rsidR="00EA7619" w:rsidRPr="00F03B09">
          <w:rPr>
            <w:rStyle w:val="afc"/>
            <w:rFonts w:ascii="Arial Narrow" w:hAnsi="Arial Narrow" w:cs="Times New Roman"/>
          </w:rPr>
          <w:t>ТЕХНИЧЕСКОЕ ПРЕДЛОЖЕНИЕ (Форма 3)</w:t>
        </w:r>
        <w:r w:rsidR="00EA7619">
          <w:rPr>
            <w:webHidden/>
          </w:rPr>
          <w:tab/>
        </w:r>
        <w:r>
          <w:rPr>
            <w:webHidden/>
          </w:rPr>
          <w:fldChar w:fldCharType="begin"/>
        </w:r>
        <w:r w:rsidR="00EA7619">
          <w:rPr>
            <w:webHidden/>
          </w:rPr>
          <w:instrText xml:space="preserve"> PAGEREF _Toc354675486 \h </w:instrText>
        </w:r>
        <w:r>
          <w:rPr>
            <w:webHidden/>
          </w:rPr>
        </w:r>
        <w:r>
          <w:rPr>
            <w:webHidden/>
          </w:rPr>
          <w:fldChar w:fldCharType="separate"/>
        </w:r>
        <w:r w:rsidR="00931B2C">
          <w:rPr>
            <w:webHidden/>
          </w:rPr>
          <w:t>51</w:t>
        </w:r>
        <w:r>
          <w:rPr>
            <w:webHidden/>
          </w:rPr>
          <w:fldChar w:fldCharType="end"/>
        </w:r>
      </w:hyperlink>
    </w:p>
    <w:p w:rsidR="00EA7619" w:rsidRDefault="00DF5DB3">
      <w:pPr>
        <w:pStyle w:val="29"/>
        <w:rPr>
          <w:rFonts w:asciiTheme="minorHAnsi" w:eastAsiaTheme="minorEastAsia" w:hAnsiTheme="minorHAnsi" w:cstheme="minorBidi"/>
          <w:b w:val="0"/>
          <w:bCs w:val="0"/>
          <w:sz w:val="22"/>
          <w:szCs w:val="22"/>
        </w:rPr>
      </w:pPr>
      <w:hyperlink w:anchor="_Toc354675487" w:history="1">
        <w:r w:rsidR="00EA7619" w:rsidRPr="00F03B09">
          <w:rPr>
            <w:rStyle w:val="afc"/>
            <w:rFonts w:ascii="Arial Narrow" w:hAnsi="Arial Narrow" w:cs="Times New Roman"/>
          </w:rPr>
          <w:t>СВОДНАЯ ТАБЛИЦА СТОИМОСТИ</w:t>
        </w:r>
        <w:r w:rsidR="00EA7619" w:rsidRPr="00F03B09">
          <w:rPr>
            <w:rStyle w:val="afc"/>
            <w:rFonts w:ascii="Times New Roman" w:hAnsi="Times New Roman" w:cs="Times New Roman"/>
          </w:rPr>
          <w:t xml:space="preserve"> </w:t>
        </w:r>
        <w:r w:rsidR="00EA7619" w:rsidRPr="00F03B09">
          <w:rPr>
            <w:rStyle w:val="afc"/>
            <w:rFonts w:ascii="Arial Narrow" w:hAnsi="Arial Narrow" w:cs="Times New Roman"/>
          </w:rPr>
          <w:t>(Форма 4)</w:t>
        </w:r>
        <w:r w:rsidR="00EA7619">
          <w:rPr>
            <w:webHidden/>
          </w:rPr>
          <w:tab/>
        </w:r>
        <w:r>
          <w:rPr>
            <w:webHidden/>
          </w:rPr>
          <w:fldChar w:fldCharType="begin"/>
        </w:r>
        <w:r w:rsidR="00EA7619">
          <w:rPr>
            <w:webHidden/>
          </w:rPr>
          <w:instrText xml:space="preserve"> PAGEREF _Toc354675487 \h </w:instrText>
        </w:r>
        <w:r>
          <w:rPr>
            <w:webHidden/>
          </w:rPr>
        </w:r>
        <w:r>
          <w:rPr>
            <w:webHidden/>
          </w:rPr>
          <w:fldChar w:fldCharType="separate"/>
        </w:r>
        <w:r w:rsidR="00931B2C">
          <w:rPr>
            <w:webHidden/>
          </w:rPr>
          <w:t>53</w:t>
        </w:r>
        <w:r>
          <w:rPr>
            <w:webHidden/>
          </w:rPr>
          <w:fldChar w:fldCharType="end"/>
        </w:r>
      </w:hyperlink>
    </w:p>
    <w:p w:rsidR="00EA7619" w:rsidRDefault="00DF5DB3">
      <w:pPr>
        <w:pStyle w:val="29"/>
        <w:rPr>
          <w:rFonts w:asciiTheme="minorHAnsi" w:eastAsiaTheme="minorEastAsia" w:hAnsiTheme="minorHAnsi" w:cstheme="minorBidi"/>
          <w:b w:val="0"/>
          <w:bCs w:val="0"/>
          <w:sz w:val="22"/>
          <w:szCs w:val="22"/>
        </w:rPr>
      </w:pPr>
      <w:hyperlink w:anchor="_Toc354675488" w:history="1">
        <w:r w:rsidR="00EA7619" w:rsidRPr="00F03B09">
          <w:rPr>
            <w:rStyle w:val="afc"/>
            <w:rFonts w:ascii="Arial Narrow" w:hAnsi="Arial Narrow" w:cs="Times New Roman"/>
          </w:rPr>
          <w:t>СПРАВКА ОБ ОПЫТЕ ВЫПОЛНЕНИЯ ДОГОВОРОВ (Форма 5)</w:t>
        </w:r>
        <w:r w:rsidR="00EA7619">
          <w:rPr>
            <w:webHidden/>
          </w:rPr>
          <w:tab/>
        </w:r>
        <w:r>
          <w:rPr>
            <w:webHidden/>
          </w:rPr>
          <w:fldChar w:fldCharType="begin"/>
        </w:r>
        <w:r w:rsidR="00EA7619">
          <w:rPr>
            <w:webHidden/>
          </w:rPr>
          <w:instrText xml:space="preserve"> PAGEREF _Toc354675488 \h </w:instrText>
        </w:r>
        <w:r>
          <w:rPr>
            <w:webHidden/>
          </w:rPr>
        </w:r>
        <w:r>
          <w:rPr>
            <w:webHidden/>
          </w:rPr>
          <w:fldChar w:fldCharType="separate"/>
        </w:r>
        <w:r w:rsidR="00931B2C">
          <w:rPr>
            <w:webHidden/>
          </w:rPr>
          <w:t>54</w:t>
        </w:r>
        <w:r>
          <w:rPr>
            <w:webHidden/>
          </w:rPr>
          <w:fldChar w:fldCharType="end"/>
        </w:r>
      </w:hyperlink>
    </w:p>
    <w:p w:rsidR="00EA7619" w:rsidRDefault="00DF5DB3">
      <w:pPr>
        <w:pStyle w:val="15"/>
        <w:rPr>
          <w:rFonts w:asciiTheme="minorHAnsi" w:eastAsiaTheme="minorEastAsia" w:hAnsiTheme="minorHAnsi" w:cstheme="minorBidi"/>
          <w:sz w:val="22"/>
          <w:szCs w:val="22"/>
        </w:rPr>
      </w:pPr>
      <w:hyperlink w:anchor="_Toc354675489" w:history="1">
        <w:r w:rsidR="00EA7619" w:rsidRPr="00F03B09">
          <w:rPr>
            <w:rStyle w:val="afc"/>
            <w:rFonts w:ascii="Arial Narrow" w:hAnsi="Arial Narrow"/>
          </w:rPr>
          <w:t>7.</w:t>
        </w:r>
        <w:r w:rsidR="00EA7619">
          <w:rPr>
            <w:rFonts w:asciiTheme="minorHAnsi" w:eastAsiaTheme="minorEastAsia" w:hAnsiTheme="minorHAnsi" w:cstheme="minorBidi"/>
            <w:sz w:val="22"/>
            <w:szCs w:val="22"/>
          </w:rPr>
          <w:tab/>
        </w:r>
        <w:r w:rsidR="00EA7619" w:rsidRPr="00F03B09">
          <w:rPr>
            <w:rStyle w:val="afc"/>
            <w:rFonts w:ascii="Arial Narrow" w:hAnsi="Arial Narrow"/>
          </w:rPr>
          <w:t>ТЕХНИЧЕСКАЯ ЧАСТЬ</w:t>
        </w:r>
        <w:r w:rsidR="00EA7619">
          <w:rPr>
            <w:webHidden/>
          </w:rPr>
          <w:tab/>
        </w:r>
        <w:r>
          <w:rPr>
            <w:webHidden/>
          </w:rPr>
          <w:fldChar w:fldCharType="begin"/>
        </w:r>
        <w:r w:rsidR="00EA7619">
          <w:rPr>
            <w:webHidden/>
          </w:rPr>
          <w:instrText xml:space="preserve"> PAGEREF _Toc354675489 \h </w:instrText>
        </w:r>
        <w:r>
          <w:rPr>
            <w:webHidden/>
          </w:rPr>
        </w:r>
        <w:r>
          <w:rPr>
            <w:webHidden/>
          </w:rPr>
          <w:fldChar w:fldCharType="separate"/>
        </w:r>
        <w:r w:rsidR="00931B2C">
          <w:rPr>
            <w:webHidden/>
          </w:rPr>
          <w:t>55</w:t>
        </w:r>
        <w:r>
          <w:rPr>
            <w:webHidden/>
          </w:rPr>
          <w:fldChar w:fldCharType="end"/>
        </w:r>
      </w:hyperlink>
    </w:p>
    <w:p w:rsidR="00EA7619" w:rsidRDefault="00DF5DB3">
      <w:pPr>
        <w:pStyle w:val="15"/>
        <w:rPr>
          <w:rFonts w:asciiTheme="minorHAnsi" w:eastAsiaTheme="minorEastAsia" w:hAnsiTheme="minorHAnsi" w:cstheme="minorBidi"/>
          <w:sz w:val="22"/>
          <w:szCs w:val="22"/>
        </w:rPr>
      </w:pPr>
      <w:hyperlink w:anchor="_Toc354675490" w:history="1">
        <w:r w:rsidR="00EA7619" w:rsidRPr="00F03B09">
          <w:rPr>
            <w:rStyle w:val="afc"/>
            <w:rFonts w:ascii="Arial Narrow" w:hAnsi="Arial Narrow"/>
          </w:rPr>
          <w:t>8.</w:t>
        </w:r>
        <w:r w:rsidR="00EA7619">
          <w:rPr>
            <w:rFonts w:asciiTheme="minorHAnsi" w:eastAsiaTheme="minorEastAsia" w:hAnsiTheme="minorHAnsi" w:cstheme="minorBidi"/>
            <w:sz w:val="22"/>
            <w:szCs w:val="22"/>
          </w:rPr>
          <w:tab/>
        </w:r>
        <w:r w:rsidR="00EA7619" w:rsidRPr="00F03B09">
          <w:rPr>
            <w:rStyle w:val="afc"/>
            <w:rFonts w:ascii="Arial Narrow" w:hAnsi="Arial Narrow"/>
          </w:rPr>
          <w:t>ПРОЕКТ ДОГОВОРА</w:t>
        </w:r>
        <w:r w:rsidR="00EA7619">
          <w:rPr>
            <w:webHidden/>
          </w:rPr>
          <w:tab/>
        </w:r>
        <w:r>
          <w:rPr>
            <w:webHidden/>
          </w:rPr>
          <w:fldChar w:fldCharType="begin"/>
        </w:r>
        <w:r w:rsidR="00EA7619">
          <w:rPr>
            <w:webHidden/>
          </w:rPr>
          <w:instrText xml:space="preserve"> PAGEREF _Toc354675490 \h </w:instrText>
        </w:r>
        <w:r>
          <w:rPr>
            <w:webHidden/>
          </w:rPr>
        </w:r>
        <w:r>
          <w:rPr>
            <w:webHidden/>
          </w:rPr>
          <w:fldChar w:fldCharType="separate"/>
        </w:r>
        <w:r w:rsidR="00931B2C">
          <w:rPr>
            <w:webHidden/>
          </w:rPr>
          <w:t>56</w:t>
        </w:r>
        <w:r>
          <w:rPr>
            <w:webHidden/>
          </w:rPr>
          <w:fldChar w:fldCharType="end"/>
        </w:r>
      </w:hyperlink>
    </w:p>
    <w:p w:rsidR="00EA7619" w:rsidRDefault="00DF5DB3">
      <w:pPr>
        <w:pStyle w:val="15"/>
        <w:rPr>
          <w:rFonts w:asciiTheme="minorHAnsi" w:eastAsiaTheme="minorEastAsia" w:hAnsiTheme="minorHAnsi" w:cstheme="minorBidi"/>
          <w:sz w:val="22"/>
          <w:szCs w:val="22"/>
        </w:rPr>
      </w:pPr>
      <w:hyperlink w:anchor="_Toc354675491" w:history="1">
        <w:r w:rsidR="00EA7619" w:rsidRPr="00F03B09">
          <w:rPr>
            <w:rStyle w:val="afc"/>
            <w:rFonts w:ascii="Arial Narrow" w:hAnsi="Arial Narrow"/>
            <w:caps/>
          </w:rPr>
          <w:t>9.</w:t>
        </w:r>
        <w:r w:rsidR="00EA7619">
          <w:rPr>
            <w:rFonts w:asciiTheme="minorHAnsi" w:eastAsiaTheme="minorEastAsia" w:hAnsiTheme="minorHAnsi" w:cstheme="minorBidi"/>
            <w:sz w:val="22"/>
            <w:szCs w:val="22"/>
          </w:rPr>
          <w:tab/>
        </w:r>
        <w:r w:rsidR="00EA7619" w:rsidRPr="00F03B09">
          <w:rPr>
            <w:rStyle w:val="afc"/>
            <w:rFonts w:ascii="Arial Narrow" w:hAnsi="Arial Narrow"/>
          </w:rPr>
          <w:t xml:space="preserve">ДОГОВОР </w:t>
        </w:r>
        <w:r w:rsidR="00EA7619" w:rsidRPr="00F03B09">
          <w:rPr>
            <w:rStyle w:val="afc"/>
            <w:rFonts w:ascii="Arial Narrow" w:hAnsi="Arial Narrow"/>
            <w:caps/>
          </w:rPr>
          <w:t>о конфиденциальности</w:t>
        </w:r>
        <w:r w:rsidR="00EA7619" w:rsidRPr="00F03B09">
          <w:rPr>
            <w:rStyle w:val="afc"/>
            <w:rFonts w:ascii="Arial Narrow" w:hAnsi="Arial Narrow"/>
          </w:rPr>
          <w:t xml:space="preserve"> </w:t>
        </w:r>
        <w:r w:rsidR="00EA7619" w:rsidRPr="00F03B09">
          <w:rPr>
            <w:rStyle w:val="afc"/>
            <w:rFonts w:ascii="Arial Narrow" w:hAnsi="Arial Narrow"/>
            <w:caps/>
          </w:rPr>
          <w:t>и взаимном неразглашении информации</w:t>
        </w:r>
        <w:r w:rsidR="00EA7619">
          <w:rPr>
            <w:webHidden/>
          </w:rPr>
          <w:tab/>
        </w:r>
        <w:r>
          <w:rPr>
            <w:webHidden/>
          </w:rPr>
          <w:fldChar w:fldCharType="begin"/>
        </w:r>
        <w:r w:rsidR="00EA7619">
          <w:rPr>
            <w:webHidden/>
          </w:rPr>
          <w:instrText xml:space="preserve"> PAGEREF _Toc354675491 \h </w:instrText>
        </w:r>
        <w:r>
          <w:rPr>
            <w:webHidden/>
          </w:rPr>
        </w:r>
        <w:r>
          <w:rPr>
            <w:webHidden/>
          </w:rPr>
          <w:fldChar w:fldCharType="separate"/>
        </w:r>
        <w:r w:rsidR="00931B2C">
          <w:rPr>
            <w:webHidden/>
          </w:rPr>
          <w:t>74</w:t>
        </w:r>
        <w:r>
          <w:rPr>
            <w:webHidden/>
          </w:rPr>
          <w:fldChar w:fldCharType="end"/>
        </w:r>
      </w:hyperlink>
    </w:p>
    <w:p w:rsidR="00C87330" w:rsidRPr="0009756A" w:rsidRDefault="00DF5DB3" w:rsidP="00D454DA">
      <w:pPr>
        <w:tabs>
          <w:tab w:val="left" w:pos="0"/>
          <w:tab w:val="left" w:pos="567"/>
          <w:tab w:val="left" w:pos="709"/>
        </w:tabs>
        <w:spacing w:before="40" w:after="40"/>
        <w:jc w:val="both"/>
        <w:rPr>
          <w:rFonts w:ascii="Arial Narrow" w:hAnsi="Arial Narrow"/>
          <w:bCs/>
          <w:sz w:val="28"/>
          <w:szCs w:val="28"/>
        </w:rPr>
        <w:sectPr w:rsidR="00C87330" w:rsidRPr="0009756A" w:rsidSect="000B33BF">
          <w:footerReference w:type="default" r:id="rId8"/>
          <w:footerReference w:type="first" r:id="rId9"/>
          <w:pgSz w:w="11907" w:h="16840" w:code="9"/>
          <w:pgMar w:top="851" w:right="567" w:bottom="567" w:left="1418" w:header="709" w:footer="118" w:gutter="0"/>
          <w:cols w:space="708"/>
          <w:docGrid w:linePitch="360"/>
        </w:sectPr>
      </w:pPr>
      <w:r w:rsidRPr="00D454DA">
        <w:rPr>
          <w:rFonts w:ascii="Arial Narrow" w:hAnsi="Arial Narrow"/>
          <w:bCs/>
          <w:sz w:val="22"/>
          <w:szCs w:val="22"/>
        </w:rPr>
        <w:fldChar w:fldCharType="end"/>
      </w:r>
    </w:p>
    <w:p w:rsidR="00C87330" w:rsidRPr="0009756A" w:rsidRDefault="00C87330" w:rsidP="00C87330">
      <w:pPr>
        <w:rPr>
          <w:rFonts w:ascii="Arial Narrow" w:hAnsi="Arial Narrow"/>
          <w:bCs/>
          <w:sz w:val="28"/>
        </w:rPr>
      </w:pPr>
    </w:p>
    <w:p w:rsidR="00C87330" w:rsidRPr="00624828" w:rsidRDefault="00C87330" w:rsidP="00FB2931">
      <w:pPr>
        <w:tabs>
          <w:tab w:val="left" w:pos="1134"/>
        </w:tabs>
        <w:spacing w:before="120"/>
        <w:ind w:firstLine="567"/>
        <w:jc w:val="center"/>
        <w:outlineLvl w:val="0"/>
        <w:rPr>
          <w:rFonts w:ascii="Arial Narrow" w:hAnsi="Arial Narrow"/>
          <w:sz w:val="22"/>
          <w:szCs w:val="22"/>
        </w:rPr>
      </w:pPr>
      <w:bookmarkStart w:id="3" w:name="_Toc354675448"/>
      <w:r w:rsidRPr="00624828">
        <w:rPr>
          <w:rFonts w:ascii="Arial Narrow" w:hAnsi="Arial Narrow"/>
          <w:sz w:val="22"/>
          <w:szCs w:val="22"/>
        </w:rPr>
        <w:t xml:space="preserve">ИЗВЕЩЕНИЕ О ПРОВЕДЕНИИ </w:t>
      </w:r>
      <w:r w:rsidR="0086714B" w:rsidRPr="00624828">
        <w:rPr>
          <w:rFonts w:ascii="Arial Narrow" w:hAnsi="Arial Narrow"/>
          <w:sz w:val="22"/>
          <w:szCs w:val="22"/>
        </w:rPr>
        <w:t>ЗАПРОСА ПРЕДЛОЖЕНИЙ</w:t>
      </w:r>
      <w:bookmarkEnd w:id="3"/>
    </w:p>
    <w:p w:rsidR="00C87330" w:rsidRPr="00624828" w:rsidRDefault="00C87330" w:rsidP="00FB2931">
      <w:pPr>
        <w:tabs>
          <w:tab w:val="left" w:pos="1134"/>
        </w:tabs>
        <w:spacing w:before="120"/>
        <w:ind w:firstLine="567"/>
        <w:jc w:val="center"/>
        <w:rPr>
          <w:rFonts w:ascii="Arial Narrow" w:hAnsi="Arial Narrow"/>
          <w:sz w:val="22"/>
          <w:szCs w:val="22"/>
        </w:rPr>
      </w:pPr>
    </w:p>
    <w:p w:rsidR="00C87330" w:rsidRPr="00624828"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624828">
        <w:rPr>
          <w:rFonts w:ascii="Arial Narrow" w:hAnsi="Arial Narrow"/>
          <w:spacing w:val="-6"/>
          <w:sz w:val="22"/>
          <w:szCs w:val="22"/>
        </w:rPr>
        <w:t>Форма</w:t>
      </w:r>
      <w:r w:rsidR="00A415BA" w:rsidRPr="00624828">
        <w:rPr>
          <w:rFonts w:ascii="Arial Narrow" w:hAnsi="Arial Narrow"/>
          <w:spacing w:val="-6"/>
          <w:sz w:val="22"/>
          <w:szCs w:val="22"/>
        </w:rPr>
        <w:t xml:space="preserve"> и способ</w:t>
      </w:r>
      <w:r w:rsidRPr="00624828">
        <w:rPr>
          <w:rFonts w:ascii="Arial Narrow" w:hAnsi="Arial Narrow"/>
          <w:spacing w:val="-6"/>
          <w:sz w:val="22"/>
          <w:szCs w:val="22"/>
        </w:rPr>
        <w:t xml:space="preserve"> процедуры закупки: </w:t>
      </w:r>
      <w:r w:rsidRPr="00624828">
        <w:rPr>
          <w:rFonts w:ascii="Arial Narrow" w:hAnsi="Arial Narrow"/>
          <w:sz w:val="22"/>
          <w:szCs w:val="22"/>
        </w:rPr>
        <w:t xml:space="preserve">Открытый одноэтапный </w:t>
      </w:r>
      <w:r w:rsidR="0086714B" w:rsidRPr="00624828">
        <w:rPr>
          <w:rFonts w:ascii="Arial Narrow" w:hAnsi="Arial Narrow"/>
          <w:sz w:val="22"/>
          <w:szCs w:val="22"/>
        </w:rPr>
        <w:t>запрос предложений</w:t>
      </w:r>
      <w:r w:rsidRPr="00624828">
        <w:rPr>
          <w:rFonts w:ascii="Arial Narrow" w:hAnsi="Arial Narrow"/>
          <w:sz w:val="22"/>
          <w:szCs w:val="22"/>
        </w:rPr>
        <w:t xml:space="preserve"> </w:t>
      </w:r>
      <w:r w:rsidR="000A1961" w:rsidRPr="00624828">
        <w:rPr>
          <w:rFonts w:ascii="Arial Narrow" w:hAnsi="Arial Narrow"/>
          <w:sz w:val="22"/>
          <w:szCs w:val="22"/>
        </w:rPr>
        <w:t xml:space="preserve">в электронной форме </w:t>
      </w:r>
      <w:r w:rsidRPr="00624828">
        <w:rPr>
          <w:rFonts w:ascii="Arial Narrow" w:hAnsi="Arial Narrow"/>
          <w:sz w:val="22"/>
          <w:szCs w:val="22"/>
        </w:rPr>
        <w:t>без квалификационного отбора</w:t>
      </w:r>
      <w:r w:rsidR="007E559C" w:rsidRPr="00624828">
        <w:rPr>
          <w:rFonts w:ascii="Arial Narrow" w:hAnsi="Arial Narrow"/>
          <w:sz w:val="22"/>
          <w:szCs w:val="22"/>
        </w:rPr>
        <w:t>.</w:t>
      </w:r>
    </w:p>
    <w:p w:rsidR="00C425BB" w:rsidRPr="00624828" w:rsidRDefault="00C87330" w:rsidP="00EE4833">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624828">
        <w:rPr>
          <w:rFonts w:ascii="Arial Narrow" w:hAnsi="Arial Narrow"/>
          <w:spacing w:val="-6"/>
          <w:sz w:val="22"/>
          <w:szCs w:val="22"/>
        </w:rPr>
        <w:t>Заказчик</w:t>
      </w:r>
      <w:r w:rsidR="00C425BB" w:rsidRPr="00624828">
        <w:rPr>
          <w:rFonts w:ascii="Arial Narrow" w:hAnsi="Arial Narrow"/>
          <w:spacing w:val="-6"/>
          <w:sz w:val="22"/>
          <w:szCs w:val="22"/>
        </w:rPr>
        <w:t>:</w:t>
      </w:r>
      <w:r w:rsidRPr="00624828">
        <w:rPr>
          <w:rFonts w:ascii="Arial Narrow" w:hAnsi="Arial Narrow"/>
          <w:spacing w:val="-6"/>
          <w:sz w:val="22"/>
          <w:szCs w:val="22"/>
        </w:rPr>
        <w:t xml:space="preserve"> </w:t>
      </w:r>
      <w:r w:rsidR="00C425BB" w:rsidRPr="00624828">
        <w:rPr>
          <w:rFonts w:ascii="Arial Narrow" w:hAnsi="Arial Narrow"/>
          <w:spacing w:val="-2"/>
          <w:sz w:val="22"/>
          <w:szCs w:val="22"/>
        </w:rPr>
        <w:t>Федеральное государственное унитарное предприятие атомного флота (ФГУП «</w:t>
      </w:r>
      <w:proofErr w:type="spellStart"/>
      <w:r w:rsidR="00C425BB" w:rsidRPr="00624828">
        <w:rPr>
          <w:rFonts w:ascii="Arial Narrow" w:hAnsi="Arial Narrow"/>
          <w:spacing w:val="-2"/>
          <w:sz w:val="22"/>
          <w:szCs w:val="22"/>
        </w:rPr>
        <w:t>Атомфлот</w:t>
      </w:r>
      <w:proofErr w:type="spellEnd"/>
      <w:r w:rsidR="00C425BB" w:rsidRPr="00624828">
        <w:rPr>
          <w:rFonts w:ascii="Arial Narrow" w:hAnsi="Arial Narrow"/>
          <w:spacing w:val="-2"/>
          <w:sz w:val="22"/>
          <w:szCs w:val="22"/>
        </w:rPr>
        <w:t>»).</w:t>
      </w:r>
    </w:p>
    <w:p w:rsidR="00C425BB" w:rsidRPr="00624828" w:rsidRDefault="00C425BB" w:rsidP="00EE4833">
      <w:pPr>
        <w:tabs>
          <w:tab w:val="left" w:pos="851"/>
          <w:tab w:val="left" w:pos="1134"/>
          <w:tab w:val="left" w:pos="1418"/>
        </w:tabs>
        <w:spacing w:before="120"/>
        <w:ind w:firstLine="567"/>
        <w:jc w:val="both"/>
        <w:rPr>
          <w:rFonts w:ascii="Arial Narrow" w:hAnsi="Arial Narrow"/>
          <w:sz w:val="22"/>
          <w:szCs w:val="22"/>
        </w:rPr>
      </w:pPr>
      <w:r w:rsidRPr="00624828">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624828">
          <w:rPr>
            <w:rFonts w:ascii="Arial Narrow" w:hAnsi="Arial Narrow"/>
            <w:sz w:val="22"/>
            <w:szCs w:val="22"/>
          </w:rPr>
          <w:t>183017, г</w:t>
        </w:r>
      </w:smartTag>
      <w:proofErr w:type="gramStart"/>
      <w:r w:rsidRPr="00624828">
        <w:rPr>
          <w:rFonts w:ascii="Arial Narrow" w:hAnsi="Arial Narrow"/>
          <w:sz w:val="22"/>
          <w:szCs w:val="22"/>
        </w:rPr>
        <w:t>.М</w:t>
      </w:r>
      <w:proofErr w:type="gramEnd"/>
      <w:r w:rsidRPr="00624828">
        <w:rPr>
          <w:rFonts w:ascii="Arial Narrow" w:hAnsi="Arial Narrow"/>
          <w:sz w:val="22"/>
          <w:szCs w:val="22"/>
        </w:rPr>
        <w:t>урманск -17.</w:t>
      </w:r>
    </w:p>
    <w:p w:rsidR="00C425BB" w:rsidRPr="00624828" w:rsidRDefault="00C425BB" w:rsidP="00EE4833">
      <w:pPr>
        <w:tabs>
          <w:tab w:val="left" w:pos="851"/>
          <w:tab w:val="left" w:pos="1134"/>
          <w:tab w:val="left" w:pos="1418"/>
        </w:tabs>
        <w:spacing w:before="120"/>
        <w:ind w:firstLine="567"/>
        <w:jc w:val="both"/>
        <w:rPr>
          <w:rFonts w:ascii="Arial Narrow" w:hAnsi="Arial Narrow"/>
          <w:sz w:val="22"/>
          <w:szCs w:val="22"/>
        </w:rPr>
      </w:pPr>
      <w:r w:rsidRPr="00624828">
        <w:rPr>
          <w:rFonts w:ascii="Arial Narrow" w:hAnsi="Arial Narrow"/>
          <w:sz w:val="22"/>
          <w:szCs w:val="22"/>
        </w:rPr>
        <w:t xml:space="preserve">Телефон/факс, </w:t>
      </w:r>
      <w:proofErr w:type="spellStart"/>
      <w:r w:rsidRPr="00624828">
        <w:rPr>
          <w:rFonts w:ascii="Arial Narrow" w:hAnsi="Arial Narrow"/>
          <w:sz w:val="22"/>
          <w:szCs w:val="22"/>
        </w:rPr>
        <w:t>эл</w:t>
      </w:r>
      <w:proofErr w:type="gramStart"/>
      <w:r w:rsidRPr="00624828">
        <w:rPr>
          <w:rFonts w:ascii="Arial Narrow" w:hAnsi="Arial Narrow"/>
          <w:sz w:val="22"/>
          <w:szCs w:val="22"/>
        </w:rPr>
        <w:t>.п</w:t>
      </w:r>
      <w:proofErr w:type="gramEnd"/>
      <w:r w:rsidRPr="00624828">
        <w:rPr>
          <w:rFonts w:ascii="Arial Narrow" w:hAnsi="Arial Narrow"/>
          <w:sz w:val="22"/>
          <w:szCs w:val="22"/>
        </w:rPr>
        <w:t>очта</w:t>
      </w:r>
      <w:proofErr w:type="spellEnd"/>
      <w:r w:rsidRPr="00624828">
        <w:rPr>
          <w:rFonts w:ascii="Arial Narrow" w:hAnsi="Arial Narrow"/>
          <w:sz w:val="22"/>
          <w:szCs w:val="22"/>
        </w:rPr>
        <w:t xml:space="preserve">: (8152) 553-355/(8152)553-300, </w:t>
      </w:r>
      <w:proofErr w:type="spellStart"/>
      <w:r w:rsidRPr="00624828">
        <w:rPr>
          <w:rFonts w:ascii="Arial Narrow" w:hAnsi="Arial Narrow"/>
          <w:sz w:val="22"/>
          <w:szCs w:val="22"/>
        </w:rPr>
        <w:t>general@rosatomflot.ru</w:t>
      </w:r>
      <w:proofErr w:type="spellEnd"/>
      <w:r w:rsidRPr="00624828">
        <w:rPr>
          <w:rFonts w:ascii="Arial Narrow" w:hAnsi="Arial Narrow"/>
          <w:sz w:val="22"/>
          <w:szCs w:val="22"/>
        </w:rPr>
        <w:t>.</w:t>
      </w:r>
    </w:p>
    <w:p w:rsidR="00C87330" w:rsidRPr="00624828" w:rsidRDefault="00C87330" w:rsidP="00EE4833">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624828">
        <w:rPr>
          <w:rFonts w:ascii="Arial Narrow" w:hAnsi="Arial Narrow"/>
          <w:sz w:val="22"/>
          <w:szCs w:val="22"/>
        </w:rPr>
        <w:t xml:space="preserve">Организатор </w:t>
      </w:r>
      <w:r w:rsidR="003E0066" w:rsidRPr="00624828">
        <w:rPr>
          <w:rFonts w:ascii="Arial Narrow" w:hAnsi="Arial Narrow"/>
          <w:sz w:val="22"/>
          <w:szCs w:val="22"/>
        </w:rPr>
        <w:t>запроса предложений</w:t>
      </w:r>
      <w:r w:rsidR="00C425BB" w:rsidRPr="00624828">
        <w:rPr>
          <w:rFonts w:ascii="Arial Narrow" w:hAnsi="Arial Narrow"/>
          <w:sz w:val="22"/>
          <w:szCs w:val="22"/>
        </w:rPr>
        <w:t>:</w:t>
      </w:r>
      <w:r w:rsidRPr="00624828">
        <w:rPr>
          <w:rFonts w:ascii="Arial Narrow" w:hAnsi="Arial Narrow"/>
          <w:sz w:val="22"/>
          <w:szCs w:val="22"/>
        </w:rPr>
        <w:t xml:space="preserve"> </w:t>
      </w:r>
      <w:r w:rsidR="00C425BB" w:rsidRPr="00624828">
        <w:rPr>
          <w:rFonts w:ascii="Arial Narrow" w:hAnsi="Arial Narrow"/>
          <w:spacing w:val="-2"/>
          <w:sz w:val="22"/>
          <w:szCs w:val="22"/>
        </w:rPr>
        <w:t>Федеральное государственное унитарное предприятие атомного флота (ФГУП «</w:t>
      </w:r>
      <w:proofErr w:type="spellStart"/>
      <w:r w:rsidR="00C425BB" w:rsidRPr="00624828">
        <w:rPr>
          <w:rFonts w:ascii="Arial Narrow" w:hAnsi="Arial Narrow"/>
          <w:spacing w:val="-2"/>
          <w:sz w:val="22"/>
          <w:szCs w:val="22"/>
        </w:rPr>
        <w:t>Атомфлот</w:t>
      </w:r>
      <w:proofErr w:type="spellEnd"/>
      <w:r w:rsidR="00C425BB" w:rsidRPr="00624828">
        <w:rPr>
          <w:rFonts w:ascii="Arial Narrow" w:hAnsi="Arial Narrow"/>
          <w:spacing w:val="-2"/>
          <w:sz w:val="22"/>
          <w:szCs w:val="22"/>
        </w:rPr>
        <w:t>»).</w:t>
      </w:r>
    </w:p>
    <w:p w:rsidR="00EE4833" w:rsidRPr="00624828" w:rsidRDefault="00EE4833" w:rsidP="00EE4833">
      <w:pPr>
        <w:tabs>
          <w:tab w:val="left" w:pos="851"/>
          <w:tab w:val="left" w:pos="1134"/>
          <w:tab w:val="left" w:pos="1418"/>
        </w:tabs>
        <w:spacing w:before="120"/>
        <w:ind w:firstLine="567"/>
        <w:jc w:val="both"/>
        <w:rPr>
          <w:rFonts w:ascii="Arial Narrow" w:hAnsi="Arial Narrow"/>
          <w:sz w:val="22"/>
          <w:szCs w:val="22"/>
        </w:rPr>
      </w:pPr>
      <w:r w:rsidRPr="00624828">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624828">
          <w:rPr>
            <w:rFonts w:ascii="Arial Narrow" w:hAnsi="Arial Narrow"/>
            <w:sz w:val="22"/>
            <w:szCs w:val="22"/>
          </w:rPr>
          <w:t>183017, г</w:t>
        </w:r>
      </w:smartTag>
      <w:proofErr w:type="gramStart"/>
      <w:r w:rsidRPr="00624828">
        <w:rPr>
          <w:rFonts w:ascii="Arial Narrow" w:hAnsi="Arial Narrow"/>
          <w:sz w:val="22"/>
          <w:szCs w:val="22"/>
        </w:rPr>
        <w:t>.М</w:t>
      </w:r>
      <w:proofErr w:type="gramEnd"/>
      <w:r w:rsidRPr="00624828">
        <w:rPr>
          <w:rFonts w:ascii="Arial Narrow" w:hAnsi="Arial Narrow"/>
          <w:sz w:val="22"/>
          <w:szCs w:val="22"/>
        </w:rPr>
        <w:t>урманск -17.</w:t>
      </w:r>
    </w:p>
    <w:p w:rsidR="00311B73" w:rsidRPr="00435787" w:rsidRDefault="00EE4833" w:rsidP="00311B73">
      <w:pPr>
        <w:tabs>
          <w:tab w:val="left" w:pos="6015"/>
        </w:tabs>
        <w:spacing w:before="120"/>
        <w:ind w:firstLine="567"/>
        <w:jc w:val="both"/>
        <w:rPr>
          <w:rFonts w:ascii="Arial Narrow" w:hAnsi="Arial Narrow"/>
          <w:sz w:val="22"/>
          <w:szCs w:val="22"/>
        </w:rPr>
      </w:pPr>
      <w:r w:rsidRPr="00624828">
        <w:rPr>
          <w:rFonts w:ascii="Arial Narrow" w:hAnsi="Arial Narrow"/>
          <w:sz w:val="22"/>
          <w:szCs w:val="22"/>
        </w:rPr>
        <w:t>Контактн</w:t>
      </w:r>
      <w:r w:rsidR="005513A5" w:rsidRPr="00624828">
        <w:rPr>
          <w:rFonts w:ascii="Arial Narrow" w:hAnsi="Arial Narrow"/>
          <w:sz w:val="22"/>
          <w:szCs w:val="22"/>
        </w:rPr>
        <w:t>о</w:t>
      </w:r>
      <w:r w:rsidR="00912FB6" w:rsidRPr="00624828">
        <w:rPr>
          <w:rFonts w:ascii="Arial Narrow" w:hAnsi="Arial Narrow"/>
          <w:sz w:val="22"/>
          <w:szCs w:val="22"/>
        </w:rPr>
        <w:t>е</w:t>
      </w:r>
      <w:r w:rsidRPr="00624828">
        <w:rPr>
          <w:rFonts w:ascii="Arial Narrow" w:hAnsi="Arial Narrow"/>
          <w:sz w:val="22"/>
          <w:szCs w:val="22"/>
        </w:rPr>
        <w:t xml:space="preserve"> лиц</w:t>
      </w:r>
      <w:r w:rsidR="005513A5" w:rsidRPr="00624828">
        <w:rPr>
          <w:rFonts w:ascii="Arial Narrow" w:hAnsi="Arial Narrow"/>
          <w:sz w:val="22"/>
          <w:szCs w:val="22"/>
        </w:rPr>
        <w:t>о</w:t>
      </w:r>
      <w:r w:rsidRPr="00624828">
        <w:rPr>
          <w:rFonts w:ascii="Arial Narrow" w:hAnsi="Arial Narrow"/>
          <w:sz w:val="22"/>
          <w:szCs w:val="22"/>
        </w:rPr>
        <w:t xml:space="preserve">: </w:t>
      </w:r>
      <w:proofErr w:type="spellStart"/>
      <w:r w:rsidRPr="00624828">
        <w:rPr>
          <w:rFonts w:ascii="Arial Narrow" w:hAnsi="Arial Narrow"/>
          <w:sz w:val="22"/>
          <w:szCs w:val="22"/>
        </w:rPr>
        <w:t>Сосунова</w:t>
      </w:r>
      <w:proofErr w:type="spellEnd"/>
      <w:r w:rsidRPr="00624828">
        <w:rPr>
          <w:rFonts w:ascii="Arial Narrow" w:hAnsi="Arial Narrow"/>
          <w:sz w:val="22"/>
          <w:szCs w:val="22"/>
        </w:rPr>
        <w:t xml:space="preserve"> Анна Александровна, р.т. (8152) 553-301, </w:t>
      </w:r>
      <w:r w:rsidR="00CD072F" w:rsidRPr="00624828">
        <w:rPr>
          <w:rFonts w:ascii="Arial Narrow" w:hAnsi="Arial Narrow"/>
          <w:sz w:val="22"/>
          <w:szCs w:val="22"/>
        </w:rPr>
        <w:t>доб.6236; м.т.+7 911 345 67 63</w:t>
      </w:r>
      <w:r w:rsidR="00624828" w:rsidRPr="00624828">
        <w:rPr>
          <w:rFonts w:ascii="Arial Narrow" w:hAnsi="Arial Narrow"/>
          <w:sz w:val="22"/>
          <w:szCs w:val="22"/>
        </w:rPr>
        <w:t xml:space="preserve">, </w:t>
      </w:r>
      <w:proofErr w:type="spellStart"/>
      <w:r w:rsidR="00311B73" w:rsidRPr="00435787">
        <w:rPr>
          <w:rFonts w:ascii="Arial Narrow" w:hAnsi="Arial Narrow"/>
          <w:sz w:val="22"/>
          <w:szCs w:val="22"/>
        </w:rPr>
        <w:t>Суляк</w:t>
      </w:r>
      <w:proofErr w:type="spellEnd"/>
      <w:r w:rsidR="00311B73" w:rsidRPr="00435787">
        <w:rPr>
          <w:rFonts w:ascii="Arial Narrow" w:hAnsi="Arial Narrow"/>
          <w:sz w:val="22"/>
          <w:szCs w:val="22"/>
        </w:rPr>
        <w:t xml:space="preserve"> Ольга Викторовна, т.(8152) 553-257, +7 911 345 66 92</w:t>
      </w:r>
      <w:r w:rsidR="00311B73">
        <w:rPr>
          <w:rFonts w:ascii="Arial Narrow" w:hAnsi="Arial Narrow"/>
          <w:sz w:val="22"/>
          <w:szCs w:val="22"/>
        </w:rPr>
        <w:t>.</w:t>
      </w:r>
    </w:p>
    <w:p w:rsidR="00912FB6" w:rsidRPr="00F30B56" w:rsidRDefault="00912FB6" w:rsidP="00311B73">
      <w:pPr>
        <w:tabs>
          <w:tab w:val="left" w:pos="6015"/>
        </w:tabs>
        <w:spacing w:before="120"/>
        <w:ind w:firstLine="567"/>
        <w:jc w:val="both"/>
        <w:rPr>
          <w:rFonts w:ascii="Arial Narrow" w:hAnsi="Arial Narrow"/>
          <w:sz w:val="22"/>
          <w:szCs w:val="22"/>
          <w:lang w:val="en-US"/>
        </w:rPr>
      </w:pPr>
      <w:r w:rsidRPr="00624828">
        <w:rPr>
          <w:rFonts w:ascii="Arial Narrow" w:hAnsi="Arial Narrow"/>
          <w:sz w:val="22"/>
          <w:szCs w:val="22"/>
          <w:lang w:val="en-US"/>
        </w:rPr>
        <w:t>E</w:t>
      </w:r>
      <w:r w:rsidRPr="00311B73">
        <w:rPr>
          <w:rFonts w:ascii="Arial Narrow" w:hAnsi="Arial Narrow"/>
          <w:sz w:val="22"/>
          <w:szCs w:val="22"/>
          <w:lang w:val="en-US"/>
        </w:rPr>
        <w:t>-</w:t>
      </w:r>
      <w:r w:rsidRPr="00624828">
        <w:rPr>
          <w:rFonts w:ascii="Arial Narrow" w:hAnsi="Arial Narrow"/>
          <w:sz w:val="22"/>
          <w:szCs w:val="22"/>
          <w:lang w:val="en-US"/>
        </w:rPr>
        <w:t>mail</w:t>
      </w:r>
      <w:r w:rsidRPr="00311B73">
        <w:rPr>
          <w:rFonts w:ascii="Arial Narrow" w:hAnsi="Arial Narrow"/>
          <w:sz w:val="22"/>
          <w:szCs w:val="22"/>
          <w:lang w:val="en-US"/>
        </w:rPr>
        <w:t xml:space="preserve">: </w:t>
      </w:r>
      <w:hyperlink r:id="rId10" w:history="1">
        <w:r w:rsidR="00311B73" w:rsidRPr="00435787">
          <w:rPr>
            <w:rStyle w:val="afc"/>
            <w:rFonts w:ascii="Arial Narrow" w:hAnsi="Arial Narrow"/>
            <w:sz w:val="22"/>
            <w:szCs w:val="22"/>
            <w:lang w:val="en-US"/>
          </w:rPr>
          <w:t>SosunovaAA@rosatomflot.ru</w:t>
        </w:r>
      </w:hyperlink>
      <w:r w:rsidR="00311B73" w:rsidRPr="00435787">
        <w:rPr>
          <w:rFonts w:ascii="Arial Narrow" w:hAnsi="Arial Narrow"/>
          <w:sz w:val="22"/>
          <w:szCs w:val="22"/>
          <w:lang w:val="en-US"/>
        </w:rPr>
        <w:t xml:space="preserve">, </w:t>
      </w:r>
      <w:hyperlink r:id="rId11" w:history="1">
        <w:r w:rsidR="00311B73" w:rsidRPr="007034AD">
          <w:rPr>
            <w:rStyle w:val="afc"/>
            <w:rFonts w:ascii="Arial Narrow" w:hAnsi="Arial Narrow"/>
            <w:sz w:val="22"/>
            <w:szCs w:val="22"/>
            <w:lang w:val="en-US"/>
          </w:rPr>
          <w:t>Sulyakov@rosatomflot.ru</w:t>
        </w:r>
      </w:hyperlink>
      <w:r w:rsidR="00311B73" w:rsidRPr="00F30B56">
        <w:rPr>
          <w:rFonts w:ascii="Arial Narrow" w:hAnsi="Arial Narrow"/>
          <w:sz w:val="22"/>
          <w:szCs w:val="22"/>
          <w:lang w:val="en-US"/>
        </w:rPr>
        <w:t>.</w:t>
      </w:r>
    </w:p>
    <w:p w:rsidR="00B96AB7" w:rsidRPr="00624828" w:rsidRDefault="00C87330" w:rsidP="00912FB6">
      <w:pPr>
        <w:tabs>
          <w:tab w:val="left" w:pos="851"/>
          <w:tab w:val="left" w:pos="1134"/>
          <w:tab w:val="left" w:pos="1418"/>
        </w:tabs>
        <w:spacing w:before="120"/>
        <w:ind w:firstLine="567"/>
        <w:jc w:val="both"/>
        <w:rPr>
          <w:rFonts w:ascii="Arial Narrow" w:hAnsi="Arial Narrow"/>
          <w:sz w:val="22"/>
          <w:szCs w:val="22"/>
        </w:rPr>
      </w:pPr>
      <w:r w:rsidRPr="00624828">
        <w:rPr>
          <w:rFonts w:ascii="Arial Narrow" w:hAnsi="Arial Narrow"/>
          <w:sz w:val="22"/>
          <w:szCs w:val="22"/>
        </w:rPr>
        <w:t xml:space="preserve">Предмет договора </w:t>
      </w:r>
      <w:r w:rsidRPr="00624828">
        <w:rPr>
          <w:rFonts w:ascii="Arial Narrow" w:hAnsi="Arial Narrow"/>
          <w:i/>
          <w:sz w:val="22"/>
          <w:szCs w:val="22"/>
        </w:rPr>
        <w:t>[по лоту 1]</w:t>
      </w:r>
      <w:r w:rsidR="00C53925" w:rsidRPr="00624828">
        <w:rPr>
          <w:rFonts w:ascii="Arial Narrow" w:hAnsi="Arial Narrow"/>
          <w:sz w:val="22"/>
          <w:szCs w:val="22"/>
        </w:rPr>
        <w:t>: выполнение  работ по ремонту помещений зала КВХ в здании ТРО</w:t>
      </w:r>
      <w:r w:rsidR="00192AC8" w:rsidRPr="00624828">
        <w:rPr>
          <w:rFonts w:ascii="Arial Narrow" w:hAnsi="Arial Narrow"/>
          <w:sz w:val="22"/>
          <w:szCs w:val="22"/>
        </w:rPr>
        <w:t xml:space="preserve">  ФГУП «</w:t>
      </w:r>
      <w:proofErr w:type="spellStart"/>
      <w:r w:rsidR="00192AC8" w:rsidRPr="00624828">
        <w:rPr>
          <w:rFonts w:ascii="Arial Narrow" w:hAnsi="Arial Narrow"/>
          <w:sz w:val="22"/>
          <w:szCs w:val="22"/>
        </w:rPr>
        <w:t>Атомфлот</w:t>
      </w:r>
      <w:proofErr w:type="spellEnd"/>
      <w:r w:rsidR="00192AC8" w:rsidRPr="00624828">
        <w:rPr>
          <w:rFonts w:ascii="Arial Narrow" w:hAnsi="Arial Narrow"/>
          <w:sz w:val="22"/>
          <w:szCs w:val="22"/>
        </w:rPr>
        <w:t>» (номенклатурная группа № - 6.25 - ремонт и техническое обслуживание зданий и сооружений)</w:t>
      </w:r>
      <w:r w:rsidR="00860F7A" w:rsidRPr="00624828">
        <w:rPr>
          <w:rFonts w:ascii="Arial Narrow" w:hAnsi="Arial Narrow"/>
          <w:sz w:val="22"/>
          <w:szCs w:val="22"/>
        </w:rPr>
        <w:t>.</w:t>
      </w:r>
    </w:p>
    <w:p w:rsidR="00C425BB" w:rsidRPr="00624828" w:rsidRDefault="00C87330" w:rsidP="00B96AB7">
      <w:pPr>
        <w:tabs>
          <w:tab w:val="left" w:pos="1134"/>
        </w:tabs>
        <w:spacing w:before="120"/>
        <w:ind w:left="567"/>
        <w:jc w:val="both"/>
        <w:rPr>
          <w:rFonts w:ascii="Arial Narrow" w:hAnsi="Arial Narrow"/>
          <w:sz w:val="22"/>
          <w:szCs w:val="22"/>
        </w:rPr>
      </w:pPr>
      <w:r w:rsidRPr="00624828">
        <w:rPr>
          <w:rFonts w:ascii="Arial Narrow" w:hAnsi="Arial Narrow"/>
          <w:sz w:val="22"/>
          <w:szCs w:val="22"/>
        </w:rPr>
        <w:t xml:space="preserve">Состав и объем </w:t>
      </w:r>
      <w:r w:rsidRPr="00624828">
        <w:rPr>
          <w:rFonts w:ascii="Arial Narrow" w:hAnsi="Arial Narrow"/>
          <w:i/>
          <w:sz w:val="22"/>
          <w:szCs w:val="22"/>
        </w:rPr>
        <w:t>[товара/работ/услуг]</w:t>
      </w:r>
      <w:r w:rsidRPr="00624828">
        <w:rPr>
          <w:rFonts w:ascii="Arial Narrow" w:hAnsi="Arial Narrow"/>
          <w:sz w:val="22"/>
          <w:szCs w:val="22"/>
        </w:rPr>
        <w:t xml:space="preserve"> </w:t>
      </w:r>
      <w:r w:rsidRPr="00624828">
        <w:rPr>
          <w:rFonts w:ascii="Arial Narrow" w:hAnsi="Arial Narrow"/>
          <w:i/>
          <w:sz w:val="22"/>
          <w:szCs w:val="22"/>
        </w:rPr>
        <w:t>[по лоту 1]</w:t>
      </w:r>
      <w:r w:rsidRPr="00624828">
        <w:rPr>
          <w:rFonts w:ascii="Arial Narrow" w:hAnsi="Arial Narrow"/>
          <w:sz w:val="22"/>
          <w:szCs w:val="22"/>
        </w:rPr>
        <w:t>:</w:t>
      </w:r>
      <w:r w:rsidR="00B80F80" w:rsidRPr="00624828">
        <w:rPr>
          <w:rFonts w:ascii="Arial Narrow" w:hAnsi="Arial Narrow"/>
          <w:sz w:val="22"/>
          <w:szCs w:val="22"/>
        </w:rPr>
        <w:t xml:space="preserve"> </w:t>
      </w:r>
      <w:r w:rsidR="00C425BB" w:rsidRPr="00624828">
        <w:rPr>
          <w:rFonts w:ascii="Arial Narrow" w:hAnsi="Arial Narrow"/>
          <w:sz w:val="22"/>
          <w:szCs w:val="22"/>
        </w:rPr>
        <w:t>в соответствии с условиями технической части документации.</w:t>
      </w:r>
    </w:p>
    <w:p w:rsidR="00C87330" w:rsidRPr="00624828" w:rsidRDefault="00C425BB" w:rsidP="0067049D">
      <w:pPr>
        <w:spacing w:before="120"/>
        <w:ind w:firstLine="567"/>
        <w:jc w:val="both"/>
        <w:rPr>
          <w:rFonts w:ascii="Arial Narrow" w:hAnsi="Arial Narrow"/>
          <w:sz w:val="22"/>
          <w:szCs w:val="22"/>
        </w:rPr>
      </w:pPr>
      <w:r w:rsidRPr="00624828">
        <w:rPr>
          <w:rFonts w:ascii="Arial Narrow" w:hAnsi="Arial Narrow"/>
          <w:sz w:val="22"/>
          <w:szCs w:val="22"/>
        </w:rPr>
        <w:t xml:space="preserve">Срок </w:t>
      </w:r>
      <w:r w:rsidRPr="00624828">
        <w:rPr>
          <w:rFonts w:ascii="Arial Narrow" w:hAnsi="Arial Narrow"/>
          <w:i/>
          <w:sz w:val="22"/>
          <w:szCs w:val="22"/>
        </w:rPr>
        <w:t>поставки товара, выполнения работ или оказания услуг</w:t>
      </w:r>
      <w:r w:rsidRPr="00624828">
        <w:rPr>
          <w:rFonts w:ascii="Arial Narrow" w:hAnsi="Arial Narrow"/>
          <w:sz w:val="22"/>
          <w:szCs w:val="22"/>
        </w:rPr>
        <w:t xml:space="preserve"> </w:t>
      </w:r>
      <w:r w:rsidRPr="00624828">
        <w:rPr>
          <w:rFonts w:ascii="Arial Narrow" w:hAnsi="Arial Narrow"/>
          <w:i/>
          <w:sz w:val="22"/>
          <w:szCs w:val="22"/>
        </w:rPr>
        <w:t>[по лоту 1]</w:t>
      </w:r>
      <w:r w:rsidR="004E3004" w:rsidRPr="00624828">
        <w:rPr>
          <w:rFonts w:ascii="Arial Narrow" w:hAnsi="Arial Narrow"/>
          <w:sz w:val="22"/>
          <w:szCs w:val="22"/>
        </w:rPr>
        <w:t>:</w:t>
      </w:r>
      <w:r w:rsidR="007C7B74" w:rsidRPr="00624828">
        <w:rPr>
          <w:rFonts w:ascii="Arial Narrow" w:hAnsi="Arial Narrow"/>
          <w:sz w:val="22"/>
          <w:szCs w:val="22"/>
        </w:rPr>
        <w:t xml:space="preserve"> </w:t>
      </w:r>
    </w:p>
    <w:p w:rsidR="0017159D" w:rsidRPr="00624828" w:rsidRDefault="0017159D" w:rsidP="0017159D">
      <w:pPr>
        <w:tabs>
          <w:tab w:val="left" w:pos="567"/>
          <w:tab w:val="left" w:pos="1134"/>
        </w:tabs>
        <w:spacing w:before="120"/>
        <w:ind w:firstLine="567"/>
        <w:jc w:val="both"/>
        <w:rPr>
          <w:rFonts w:ascii="Arial Narrow" w:hAnsi="Arial Narrow"/>
          <w:sz w:val="22"/>
          <w:szCs w:val="22"/>
        </w:rPr>
      </w:pPr>
      <w:r w:rsidRPr="00624828">
        <w:rPr>
          <w:rFonts w:ascii="Arial Narrow" w:hAnsi="Arial Narrow"/>
          <w:sz w:val="22"/>
          <w:szCs w:val="22"/>
        </w:rPr>
        <w:t xml:space="preserve">Начальный срок выполнения работ – следующий день после подписания договора. </w:t>
      </w:r>
    </w:p>
    <w:p w:rsidR="0067049D" w:rsidRPr="00CA48A6" w:rsidRDefault="0017159D" w:rsidP="0017159D">
      <w:pPr>
        <w:tabs>
          <w:tab w:val="left" w:pos="567"/>
          <w:tab w:val="left" w:pos="1134"/>
        </w:tabs>
        <w:spacing w:before="240"/>
        <w:ind w:firstLine="567"/>
        <w:jc w:val="both"/>
        <w:rPr>
          <w:rFonts w:ascii="Arial Narrow" w:hAnsi="Arial Narrow"/>
          <w:sz w:val="22"/>
          <w:szCs w:val="22"/>
        </w:rPr>
      </w:pPr>
      <w:r w:rsidRPr="00CA48A6">
        <w:rPr>
          <w:rFonts w:ascii="Arial Narrow" w:hAnsi="Arial Narrow"/>
          <w:sz w:val="22"/>
          <w:szCs w:val="22"/>
        </w:rPr>
        <w:t xml:space="preserve">Конечный срок выполнения работ – </w:t>
      </w:r>
      <w:r w:rsidR="00CD072F" w:rsidRPr="00CA48A6">
        <w:rPr>
          <w:rFonts w:ascii="Arial Narrow" w:hAnsi="Arial Narrow"/>
          <w:sz w:val="22"/>
          <w:szCs w:val="22"/>
        </w:rPr>
        <w:t>«0</w:t>
      </w:r>
      <w:r w:rsidR="00C53925" w:rsidRPr="00CA48A6">
        <w:rPr>
          <w:rFonts w:ascii="Arial Narrow" w:hAnsi="Arial Narrow"/>
          <w:sz w:val="22"/>
          <w:szCs w:val="22"/>
        </w:rPr>
        <w:t>2</w:t>
      </w:r>
      <w:r w:rsidR="00CD072F" w:rsidRPr="00CA48A6">
        <w:rPr>
          <w:rFonts w:ascii="Arial Narrow" w:hAnsi="Arial Narrow"/>
          <w:sz w:val="22"/>
          <w:szCs w:val="22"/>
        </w:rPr>
        <w:t>»</w:t>
      </w:r>
      <w:r w:rsidRPr="00CA48A6">
        <w:rPr>
          <w:rFonts w:ascii="Arial Narrow" w:hAnsi="Arial Narrow"/>
          <w:sz w:val="22"/>
          <w:szCs w:val="22"/>
        </w:rPr>
        <w:t xml:space="preserve"> </w:t>
      </w:r>
      <w:r w:rsidR="00C53925" w:rsidRPr="00CA48A6">
        <w:rPr>
          <w:rFonts w:ascii="Arial Narrow" w:hAnsi="Arial Narrow"/>
          <w:sz w:val="22"/>
          <w:szCs w:val="22"/>
        </w:rPr>
        <w:t>сентября</w:t>
      </w:r>
      <w:r w:rsidRPr="00CA48A6">
        <w:rPr>
          <w:rFonts w:ascii="Arial Narrow" w:hAnsi="Arial Narrow"/>
          <w:sz w:val="22"/>
          <w:szCs w:val="22"/>
        </w:rPr>
        <w:t xml:space="preserve"> 2013 г.</w:t>
      </w:r>
    </w:p>
    <w:p w:rsidR="00C425BB" w:rsidRPr="00CA48A6" w:rsidRDefault="00C87330" w:rsidP="006C3AA5">
      <w:pPr>
        <w:numPr>
          <w:ilvl w:val="0"/>
          <w:numId w:val="6"/>
        </w:numPr>
        <w:tabs>
          <w:tab w:val="clear" w:pos="720"/>
          <w:tab w:val="num" w:pos="1134"/>
        </w:tabs>
        <w:spacing w:before="120"/>
        <w:ind w:left="0" w:firstLine="567"/>
        <w:jc w:val="both"/>
        <w:rPr>
          <w:rFonts w:ascii="Arial Narrow" w:hAnsi="Arial Narrow"/>
          <w:i/>
          <w:sz w:val="22"/>
          <w:szCs w:val="22"/>
        </w:rPr>
      </w:pPr>
      <w:r w:rsidRPr="00CA48A6">
        <w:rPr>
          <w:rFonts w:ascii="Arial Narrow" w:hAnsi="Arial Narrow"/>
          <w:sz w:val="22"/>
          <w:szCs w:val="22"/>
        </w:rPr>
        <w:t xml:space="preserve">Место </w:t>
      </w:r>
      <w:r w:rsidRPr="00CA48A6">
        <w:rPr>
          <w:rFonts w:ascii="Arial Narrow" w:hAnsi="Arial Narrow"/>
          <w:i/>
          <w:sz w:val="22"/>
          <w:szCs w:val="22"/>
        </w:rPr>
        <w:t>поставки товара, выполнения работ, оказания услуг [по лоту 1]</w:t>
      </w:r>
      <w:r w:rsidRPr="00CA48A6">
        <w:rPr>
          <w:rFonts w:ascii="Arial Narrow" w:hAnsi="Arial Narrow"/>
          <w:sz w:val="22"/>
          <w:szCs w:val="22"/>
        </w:rPr>
        <w:t xml:space="preserve">: </w:t>
      </w:r>
      <w:r w:rsidR="00747B32" w:rsidRPr="00CA48A6">
        <w:rPr>
          <w:rFonts w:ascii="Arial Narrow" w:hAnsi="Arial Narrow"/>
          <w:sz w:val="22"/>
          <w:szCs w:val="22"/>
        </w:rPr>
        <w:t>183017</w:t>
      </w:r>
      <w:r w:rsidR="00CD1A0F" w:rsidRPr="00CA48A6">
        <w:rPr>
          <w:rFonts w:ascii="Arial Narrow" w:hAnsi="Arial Narrow"/>
          <w:sz w:val="22"/>
          <w:szCs w:val="22"/>
        </w:rPr>
        <w:t>,</w:t>
      </w:r>
      <w:r w:rsidR="00747B32" w:rsidRPr="00CA48A6">
        <w:rPr>
          <w:rFonts w:ascii="Arial Narrow" w:hAnsi="Arial Narrow"/>
          <w:sz w:val="22"/>
          <w:szCs w:val="22"/>
        </w:rPr>
        <w:t xml:space="preserve"> г</w:t>
      </w:r>
      <w:proofErr w:type="gramStart"/>
      <w:r w:rsidR="00747B32" w:rsidRPr="00CA48A6">
        <w:rPr>
          <w:rFonts w:ascii="Arial Narrow" w:hAnsi="Arial Narrow"/>
          <w:sz w:val="22"/>
          <w:szCs w:val="22"/>
        </w:rPr>
        <w:t>.М</w:t>
      </w:r>
      <w:proofErr w:type="gramEnd"/>
      <w:r w:rsidR="00747B32" w:rsidRPr="00CA48A6">
        <w:rPr>
          <w:rFonts w:ascii="Arial Narrow" w:hAnsi="Arial Narrow"/>
          <w:sz w:val="22"/>
          <w:szCs w:val="22"/>
        </w:rPr>
        <w:t>урманск -17. ФГУП «</w:t>
      </w:r>
      <w:proofErr w:type="spellStart"/>
      <w:r w:rsidR="00747B32" w:rsidRPr="00CA48A6">
        <w:rPr>
          <w:rFonts w:ascii="Arial Narrow" w:hAnsi="Arial Narrow"/>
          <w:sz w:val="22"/>
          <w:szCs w:val="22"/>
        </w:rPr>
        <w:t>Атомфлот</w:t>
      </w:r>
      <w:proofErr w:type="spellEnd"/>
      <w:r w:rsidR="00747B32" w:rsidRPr="00CA48A6">
        <w:rPr>
          <w:rFonts w:ascii="Arial Narrow" w:hAnsi="Arial Narrow"/>
          <w:sz w:val="22"/>
          <w:szCs w:val="22"/>
        </w:rPr>
        <w:t>».</w:t>
      </w:r>
    </w:p>
    <w:p w:rsidR="007E559C" w:rsidRPr="00CA48A6" w:rsidRDefault="001E0335" w:rsidP="00CA48A6">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CA48A6">
        <w:rPr>
          <w:rFonts w:ascii="Arial Narrow" w:hAnsi="Arial Narrow"/>
          <w:sz w:val="22"/>
          <w:szCs w:val="22"/>
        </w:rPr>
        <w:t xml:space="preserve">Сведения о порядке проведения, в том числе об оформлении участия в </w:t>
      </w:r>
      <w:r w:rsidR="003E0066" w:rsidRPr="00CA48A6">
        <w:rPr>
          <w:rFonts w:ascii="Arial Narrow" w:hAnsi="Arial Narrow"/>
          <w:sz w:val="22"/>
          <w:szCs w:val="22"/>
        </w:rPr>
        <w:t>запросе предложений</w:t>
      </w:r>
      <w:r w:rsidRPr="00CA48A6">
        <w:rPr>
          <w:rFonts w:ascii="Arial Narrow" w:hAnsi="Arial Narrow"/>
          <w:sz w:val="22"/>
          <w:szCs w:val="22"/>
        </w:rPr>
        <w:t xml:space="preserve">, определении лица, выигравшего </w:t>
      </w:r>
      <w:r w:rsidR="003E0066" w:rsidRPr="00CA48A6">
        <w:rPr>
          <w:rFonts w:ascii="Arial Narrow" w:hAnsi="Arial Narrow"/>
          <w:sz w:val="22"/>
          <w:szCs w:val="22"/>
        </w:rPr>
        <w:t>запрос предложений</w:t>
      </w:r>
      <w:r w:rsidRPr="00CA48A6">
        <w:rPr>
          <w:rFonts w:ascii="Arial Narrow" w:hAnsi="Arial Narrow"/>
          <w:sz w:val="22"/>
          <w:szCs w:val="22"/>
        </w:rPr>
        <w:t>:</w:t>
      </w:r>
    </w:p>
    <w:p w:rsidR="00DA0A0B" w:rsidRPr="00CA48A6" w:rsidRDefault="003E0066" w:rsidP="00CA48A6">
      <w:pPr>
        <w:tabs>
          <w:tab w:val="left" w:pos="1134"/>
          <w:tab w:val="left" w:pos="1418"/>
        </w:tabs>
        <w:spacing w:before="120"/>
        <w:ind w:firstLine="567"/>
        <w:jc w:val="both"/>
        <w:rPr>
          <w:rFonts w:ascii="Arial Narrow" w:hAnsi="Arial Narrow"/>
          <w:sz w:val="22"/>
          <w:szCs w:val="22"/>
        </w:rPr>
      </w:pPr>
      <w:r w:rsidRPr="00CA48A6">
        <w:rPr>
          <w:rFonts w:ascii="Arial Narrow" w:hAnsi="Arial Narrow"/>
          <w:sz w:val="22"/>
          <w:szCs w:val="22"/>
        </w:rPr>
        <w:t>Запрос предложений</w:t>
      </w:r>
      <w:r w:rsidR="00C87330" w:rsidRPr="00CA48A6">
        <w:rPr>
          <w:rFonts w:ascii="Arial Narrow" w:hAnsi="Arial Narrow"/>
          <w:sz w:val="22"/>
          <w:szCs w:val="22"/>
        </w:rPr>
        <w:t xml:space="preserve"> проводится </w:t>
      </w:r>
      <w:r w:rsidR="007E559C" w:rsidRPr="00CA48A6">
        <w:rPr>
          <w:rFonts w:ascii="Arial Narrow" w:hAnsi="Arial Narrow"/>
          <w:sz w:val="22"/>
          <w:szCs w:val="22"/>
        </w:rPr>
        <w:t xml:space="preserve">на электронной торговой площадке </w:t>
      </w:r>
      <w:r w:rsidR="00900B95" w:rsidRPr="00CA48A6">
        <w:rPr>
          <w:rFonts w:ascii="Arial Narrow" w:hAnsi="Arial Narrow"/>
          <w:sz w:val="22"/>
          <w:szCs w:val="22"/>
        </w:rPr>
        <w:t xml:space="preserve">«Аукционный Конкурсный Дом» в сети «Интернет» по адресу: </w:t>
      </w:r>
      <w:hyperlink r:id="rId12" w:history="1">
        <w:r w:rsidR="00900B95" w:rsidRPr="00CA48A6">
          <w:rPr>
            <w:rStyle w:val="afc"/>
            <w:rFonts w:ascii="Arial Narrow" w:hAnsi="Arial Narrow"/>
            <w:sz w:val="22"/>
            <w:szCs w:val="22"/>
            <w:lang w:val="en-US"/>
          </w:rPr>
          <w:t>www</w:t>
        </w:r>
        <w:r w:rsidR="00900B95" w:rsidRPr="00CA48A6">
          <w:rPr>
            <w:rStyle w:val="afc"/>
            <w:rFonts w:ascii="Arial Narrow" w:hAnsi="Arial Narrow"/>
            <w:sz w:val="22"/>
            <w:szCs w:val="22"/>
          </w:rPr>
          <w:t>.</w:t>
        </w:r>
        <w:r w:rsidR="00900B95" w:rsidRPr="00CA48A6">
          <w:rPr>
            <w:rStyle w:val="afc"/>
            <w:rFonts w:ascii="Arial Narrow" w:hAnsi="Arial Narrow"/>
            <w:sz w:val="22"/>
            <w:szCs w:val="22"/>
            <w:lang w:val="en-US"/>
          </w:rPr>
          <w:t>a</w:t>
        </w:r>
        <w:r w:rsidR="00900B95" w:rsidRPr="00CA48A6">
          <w:rPr>
            <w:rStyle w:val="afc"/>
            <w:rFonts w:ascii="Arial Narrow" w:hAnsi="Arial Narrow"/>
            <w:sz w:val="22"/>
            <w:szCs w:val="22"/>
          </w:rPr>
          <w:t>-</w:t>
        </w:r>
        <w:r w:rsidR="00900B95" w:rsidRPr="00CA48A6">
          <w:rPr>
            <w:rStyle w:val="afc"/>
            <w:rFonts w:ascii="Arial Narrow" w:hAnsi="Arial Narrow"/>
            <w:sz w:val="22"/>
            <w:szCs w:val="22"/>
            <w:lang w:val="en-US"/>
          </w:rPr>
          <w:t>k</w:t>
        </w:r>
        <w:r w:rsidR="00900B95" w:rsidRPr="00CA48A6">
          <w:rPr>
            <w:rStyle w:val="afc"/>
            <w:rFonts w:ascii="Arial Narrow" w:hAnsi="Arial Narrow"/>
            <w:sz w:val="22"/>
            <w:szCs w:val="22"/>
          </w:rPr>
          <w:t>-</w:t>
        </w:r>
        <w:r w:rsidR="00900B95" w:rsidRPr="00CA48A6">
          <w:rPr>
            <w:rStyle w:val="afc"/>
            <w:rFonts w:ascii="Arial Narrow" w:hAnsi="Arial Narrow"/>
            <w:sz w:val="22"/>
            <w:szCs w:val="22"/>
            <w:lang w:val="en-US"/>
          </w:rPr>
          <w:t>d</w:t>
        </w:r>
        <w:r w:rsidR="00900B95" w:rsidRPr="00CA48A6">
          <w:rPr>
            <w:rStyle w:val="afc"/>
            <w:rFonts w:ascii="Arial Narrow" w:hAnsi="Arial Narrow"/>
            <w:sz w:val="22"/>
            <w:szCs w:val="22"/>
          </w:rPr>
          <w:t>.</w:t>
        </w:r>
        <w:proofErr w:type="spellStart"/>
        <w:r w:rsidR="00900B95" w:rsidRPr="00CA48A6">
          <w:rPr>
            <w:rStyle w:val="afc"/>
            <w:rFonts w:ascii="Arial Narrow" w:hAnsi="Arial Narrow"/>
            <w:sz w:val="22"/>
            <w:szCs w:val="22"/>
            <w:lang w:val="en-US"/>
          </w:rPr>
          <w:t>ru</w:t>
        </w:r>
        <w:proofErr w:type="spellEnd"/>
      </w:hyperlink>
      <w:r w:rsidR="00900B95" w:rsidRPr="00CA48A6">
        <w:rPr>
          <w:rFonts w:ascii="Arial Narrow" w:hAnsi="Arial Narrow"/>
          <w:sz w:val="22"/>
          <w:szCs w:val="22"/>
        </w:rPr>
        <w:t xml:space="preserve"> </w:t>
      </w:r>
      <w:r w:rsidR="007E559C" w:rsidRPr="00CA48A6">
        <w:rPr>
          <w:rFonts w:ascii="Arial Narrow" w:hAnsi="Arial Narrow"/>
          <w:sz w:val="22"/>
          <w:szCs w:val="22"/>
        </w:rPr>
        <w:t xml:space="preserve">в порядке, установленном регламентом </w:t>
      </w:r>
      <w:r w:rsidR="001E0335" w:rsidRPr="00CA48A6">
        <w:rPr>
          <w:rFonts w:ascii="Arial Narrow" w:hAnsi="Arial Narrow"/>
          <w:sz w:val="22"/>
          <w:szCs w:val="22"/>
        </w:rPr>
        <w:t xml:space="preserve">данной </w:t>
      </w:r>
      <w:r w:rsidR="007E559C" w:rsidRPr="00CA48A6">
        <w:rPr>
          <w:rFonts w:ascii="Arial Narrow" w:hAnsi="Arial Narrow"/>
          <w:sz w:val="22"/>
          <w:szCs w:val="22"/>
        </w:rPr>
        <w:t xml:space="preserve">электронной торговой площадки </w:t>
      </w:r>
      <w:r w:rsidR="00C87330" w:rsidRPr="00CA48A6">
        <w:rPr>
          <w:rFonts w:ascii="Arial Narrow" w:hAnsi="Arial Narrow"/>
          <w:sz w:val="22"/>
          <w:szCs w:val="22"/>
        </w:rPr>
        <w:t>в соответствии с условиями и требов</w:t>
      </w:r>
      <w:r w:rsidR="00DA0A0B" w:rsidRPr="00CA48A6">
        <w:rPr>
          <w:rFonts w:ascii="Arial Narrow" w:hAnsi="Arial Narrow"/>
          <w:sz w:val="22"/>
          <w:szCs w:val="22"/>
        </w:rPr>
        <w:t xml:space="preserve">аниями </w:t>
      </w:r>
      <w:r w:rsidRPr="00CA48A6">
        <w:rPr>
          <w:rFonts w:ascii="Arial Narrow" w:hAnsi="Arial Narrow"/>
          <w:sz w:val="22"/>
          <w:szCs w:val="22"/>
        </w:rPr>
        <w:t>документации по запросу предложений</w:t>
      </w:r>
      <w:r w:rsidR="00DA0A0B" w:rsidRPr="00CA48A6">
        <w:rPr>
          <w:rFonts w:ascii="Arial Narrow" w:hAnsi="Arial Narrow"/>
          <w:sz w:val="22"/>
          <w:szCs w:val="22"/>
        </w:rPr>
        <w:t>.</w:t>
      </w:r>
    </w:p>
    <w:p w:rsidR="00E0155B" w:rsidRPr="00CA48A6" w:rsidRDefault="00E0155B" w:rsidP="00CA48A6">
      <w:pPr>
        <w:tabs>
          <w:tab w:val="left" w:pos="1134"/>
          <w:tab w:val="left" w:pos="1418"/>
        </w:tabs>
        <w:spacing w:before="120"/>
        <w:ind w:firstLine="567"/>
        <w:jc w:val="both"/>
        <w:rPr>
          <w:rFonts w:ascii="Arial Narrow" w:hAnsi="Arial Narrow"/>
          <w:sz w:val="22"/>
          <w:szCs w:val="22"/>
        </w:rPr>
      </w:pPr>
      <w:r w:rsidRPr="00CA48A6">
        <w:rPr>
          <w:rFonts w:ascii="Arial Narrow" w:hAnsi="Arial Narrow"/>
          <w:sz w:val="22"/>
          <w:szCs w:val="22"/>
        </w:rPr>
        <w:t xml:space="preserve">Для участия в </w:t>
      </w:r>
      <w:r w:rsidR="008D4E40" w:rsidRPr="00CA48A6">
        <w:rPr>
          <w:rFonts w:ascii="Arial Narrow" w:hAnsi="Arial Narrow"/>
          <w:sz w:val="22"/>
          <w:szCs w:val="22"/>
        </w:rPr>
        <w:t>запросе предложений</w:t>
      </w:r>
      <w:r w:rsidRPr="00CA48A6">
        <w:rPr>
          <w:rFonts w:ascii="Arial Narrow" w:hAnsi="Arial Narrow"/>
          <w:sz w:val="22"/>
          <w:szCs w:val="22"/>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A5A37" w:rsidRPr="00CA48A6" w:rsidRDefault="00CA48A6" w:rsidP="00CA48A6">
      <w:pPr>
        <w:pStyle w:val="afff0"/>
        <w:widowControl w:val="0"/>
        <w:autoSpaceDE w:val="0"/>
        <w:autoSpaceDN w:val="0"/>
        <w:adjustRightInd w:val="0"/>
        <w:spacing w:before="120" w:after="0" w:line="104" w:lineRule="atLeast"/>
        <w:ind w:left="0" w:firstLine="567"/>
        <w:contextualSpacing w:val="0"/>
        <w:jc w:val="both"/>
        <w:rPr>
          <w:rFonts w:ascii="Arial Narrow" w:hAnsi="Arial Narrow"/>
          <w:color w:val="000000"/>
        </w:rPr>
      </w:pPr>
      <w:r w:rsidRPr="00CA48A6">
        <w:rPr>
          <w:rFonts w:ascii="Arial Narrow" w:hAnsi="Arial Narrow" w:cs="Arial Narrow"/>
          <w:color w:val="000000"/>
        </w:rPr>
        <w:t>Для получения технической документации (с приложениями) участник процедуры закупки предоставляет в адрес ФГУП «</w:t>
      </w:r>
      <w:proofErr w:type="spellStart"/>
      <w:r w:rsidRPr="00CA48A6">
        <w:rPr>
          <w:rFonts w:ascii="Arial Narrow" w:hAnsi="Arial Narrow" w:cs="Arial Narrow"/>
          <w:color w:val="000000"/>
        </w:rPr>
        <w:t>Атомфлот</w:t>
      </w:r>
      <w:proofErr w:type="spellEnd"/>
      <w:r w:rsidRPr="00CA48A6">
        <w:rPr>
          <w:rFonts w:ascii="Arial Narrow" w:hAnsi="Arial Narrow" w:cs="Arial Narrow"/>
          <w:color w:val="000000"/>
        </w:rPr>
        <w:t>» заявку на получение соответствующей документации. К  указанной заявке в обязательном порядке участник процедуры закупки прилагает лицензию ФСБ РФ на осуществлении работ, связанных с использованием сведений, составляющих государственную тайну, имеющих степень секретности «секретно», а также договор о конфиденциальности и взаимном неразглашении информации с ФГУП «</w:t>
      </w:r>
      <w:proofErr w:type="spellStart"/>
      <w:r w:rsidRPr="00CA48A6">
        <w:rPr>
          <w:rFonts w:ascii="Arial Narrow" w:hAnsi="Arial Narrow" w:cs="Arial Narrow"/>
          <w:color w:val="000000"/>
        </w:rPr>
        <w:t>Атомфлот</w:t>
      </w:r>
      <w:proofErr w:type="spellEnd"/>
      <w:r w:rsidRPr="00CA48A6">
        <w:rPr>
          <w:rFonts w:ascii="Arial Narrow" w:hAnsi="Arial Narrow" w:cs="Arial Narrow"/>
          <w:color w:val="000000"/>
        </w:rPr>
        <w:t>».</w:t>
      </w:r>
    </w:p>
    <w:p w:rsidR="00C87330" w:rsidRPr="00CA48A6" w:rsidRDefault="00E0155B" w:rsidP="00CA48A6">
      <w:pPr>
        <w:tabs>
          <w:tab w:val="left" w:pos="1134"/>
          <w:tab w:val="left" w:pos="1418"/>
        </w:tabs>
        <w:spacing w:before="120"/>
        <w:ind w:firstLine="567"/>
        <w:jc w:val="both"/>
        <w:rPr>
          <w:rFonts w:ascii="Arial Narrow" w:hAnsi="Arial Narrow"/>
          <w:sz w:val="22"/>
          <w:szCs w:val="22"/>
        </w:rPr>
      </w:pPr>
      <w:r w:rsidRPr="00CA48A6">
        <w:rPr>
          <w:rFonts w:ascii="Arial Narrow" w:hAnsi="Arial Narrow"/>
          <w:sz w:val="22"/>
          <w:szCs w:val="22"/>
        </w:rPr>
        <w:t>П</w:t>
      </w:r>
      <w:r w:rsidR="007F0991" w:rsidRPr="00CA48A6">
        <w:rPr>
          <w:rFonts w:ascii="Arial Narrow" w:hAnsi="Arial Narrow"/>
          <w:sz w:val="22"/>
          <w:szCs w:val="22"/>
        </w:rPr>
        <w:t>обедител</w:t>
      </w:r>
      <w:r w:rsidR="001E0335" w:rsidRPr="00CA48A6">
        <w:rPr>
          <w:rFonts w:ascii="Arial Narrow" w:hAnsi="Arial Narrow"/>
          <w:sz w:val="22"/>
          <w:szCs w:val="22"/>
        </w:rPr>
        <w:t>ем</w:t>
      </w:r>
      <w:r w:rsidR="007F0991" w:rsidRPr="00CA48A6">
        <w:rPr>
          <w:rFonts w:ascii="Arial Narrow" w:hAnsi="Arial Narrow"/>
          <w:sz w:val="22"/>
          <w:szCs w:val="22"/>
        </w:rPr>
        <w:t xml:space="preserve"> </w:t>
      </w:r>
      <w:r w:rsidR="003E0066" w:rsidRPr="00CA48A6">
        <w:rPr>
          <w:rFonts w:ascii="Arial Narrow" w:hAnsi="Arial Narrow"/>
          <w:sz w:val="22"/>
          <w:szCs w:val="22"/>
        </w:rPr>
        <w:t>запроса предложений</w:t>
      </w:r>
      <w:r w:rsidR="007F0991" w:rsidRPr="00CA48A6">
        <w:rPr>
          <w:rFonts w:ascii="Arial Narrow" w:hAnsi="Arial Narrow"/>
          <w:sz w:val="22"/>
          <w:szCs w:val="22"/>
        </w:rPr>
        <w:t xml:space="preserve"> </w:t>
      </w:r>
      <w:r w:rsidR="001E0335" w:rsidRPr="00CA48A6">
        <w:rPr>
          <w:rFonts w:ascii="Arial Narrow" w:hAnsi="Arial Narrow"/>
          <w:sz w:val="22"/>
          <w:szCs w:val="22"/>
        </w:rPr>
        <w:t xml:space="preserve">признается, </w:t>
      </w:r>
      <w:r w:rsidR="007F0991" w:rsidRPr="00CA48A6">
        <w:rPr>
          <w:rFonts w:ascii="Arial Narrow" w:hAnsi="Arial Narrow"/>
          <w:sz w:val="22"/>
          <w:szCs w:val="22"/>
        </w:rPr>
        <w:t xml:space="preserve">по решению </w:t>
      </w:r>
      <w:r w:rsidR="002E77A5" w:rsidRPr="00CA48A6">
        <w:rPr>
          <w:rFonts w:ascii="Arial Narrow" w:hAnsi="Arial Narrow"/>
          <w:sz w:val="22"/>
          <w:szCs w:val="22"/>
        </w:rPr>
        <w:t>закупочной комиссии</w:t>
      </w:r>
      <w:r w:rsidR="001E0335" w:rsidRPr="00CA48A6">
        <w:rPr>
          <w:rFonts w:ascii="Arial Narrow" w:hAnsi="Arial Narrow"/>
          <w:sz w:val="22"/>
          <w:szCs w:val="22"/>
        </w:rPr>
        <w:t>,</w:t>
      </w:r>
      <w:r w:rsidR="007F0991" w:rsidRPr="00CA48A6">
        <w:rPr>
          <w:rFonts w:ascii="Arial Narrow" w:hAnsi="Arial Narrow"/>
          <w:sz w:val="22"/>
          <w:szCs w:val="22"/>
        </w:rPr>
        <w:t xml:space="preserve"> </w:t>
      </w:r>
      <w:r w:rsidR="009430A7" w:rsidRPr="00CA48A6">
        <w:rPr>
          <w:rFonts w:ascii="Arial Narrow" w:hAnsi="Arial Narrow"/>
          <w:sz w:val="22"/>
          <w:szCs w:val="22"/>
        </w:rPr>
        <w:t xml:space="preserve">допущенный </w:t>
      </w:r>
      <w:r w:rsidR="007F0991" w:rsidRPr="00CA48A6">
        <w:rPr>
          <w:rFonts w:ascii="Arial Narrow" w:hAnsi="Arial Narrow"/>
          <w:sz w:val="22"/>
          <w:szCs w:val="22"/>
        </w:rPr>
        <w:t>участник</w:t>
      </w:r>
      <w:r w:rsidR="001E0335" w:rsidRPr="00CA48A6">
        <w:rPr>
          <w:rFonts w:ascii="Arial Narrow" w:hAnsi="Arial Narrow"/>
          <w:sz w:val="22"/>
          <w:szCs w:val="22"/>
        </w:rPr>
        <w:t xml:space="preserve"> </w:t>
      </w:r>
      <w:r w:rsidR="003E0066" w:rsidRPr="00CA48A6">
        <w:rPr>
          <w:rFonts w:ascii="Arial Narrow" w:hAnsi="Arial Narrow"/>
          <w:sz w:val="22"/>
          <w:szCs w:val="22"/>
        </w:rPr>
        <w:t>запроса предложений</w:t>
      </w:r>
      <w:r w:rsidR="007F0991" w:rsidRPr="00CA48A6">
        <w:rPr>
          <w:rFonts w:ascii="Arial Narrow" w:hAnsi="Arial Narrow"/>
          <w:sz w:val="22"/>
          <w:szCs w:val="22"/>
        </w:rPr>
        <w:t xml:space="preserve">, предложивший наилучшие </w:t>
      </w:r>
      <w:r w:rsidRPr="00CA48A6">
        <w:rPr>
          <w:rFonts w:ascii="Arial Narrow" w:hAnsi="Arial Narrow"/>
          <w:sz w:val="22"/>
          <w:szCs w:val="22"/>
        </w:rPr>
        <w:t>условия исполнения договора, по </w:t>
      </w:r>
      <w:r w:rsidR="007F0991" w:rsidRPr="00CA48A6">
        <w:rPr>
          <w:rFonts w:ascii="Arial Narrow" w:hAnsi="Arial Narrow"/>
          <w:sz w:val="22"/>
          <w:szCs w:val="22"/>
        </w:rPr>
        <w:t xml:space="preserve">совокупности критериев, объявленных в </w:t>
      </w:r>
      <w:r w:rsidR="003E0066" w:rsidRPr="00CA48A6">
        <w:rPr>
          <w:rFonts w:ascii="Arial Narrow" w:hAnsi="Arial Narrow"/>
          <w:sz w:val="22"/>
          <w:szCs w:val="22"/>
        </w:rPr>
        <w:t>документации по запросу предложений</w:t>
      </w:r>
      <w:r w:rsidR="007F0991" w:rsidRPr="00CA48A6">
        <w:rPr>
          <w:rFonts w:ascii="Arial Narrow" w:hAnsi="Arial Narrow"/>
          <w:sz w:val="22"/>
          <w:szCs w:val="22"/>
        </w:rPr>
        <w:t>.</w:t>
      </w:r>
    </w:p>
    <w:p w:rsidR="00C87330" w:rsidRPr="00CA48A6" w:rsidRDefault="00C87330" w:rsidP="00CA48A6">
      <w:pPr>
        <w:numPr>
          <w:ilvl w:val="0"/>
          <w:numId w:val="6"/>
        </w:numPr>
        <w:tabs>
          <w:tab w:val="clear" w:pos="720"/>
          <w:tab w:val="num" w:pos="480"/>
          <w:tab w:val="left" w:pos="1134"/>
          <w:tab w:val="left" w:pos="1418"/>
        </w:tabs>
        <w:spacing w:before="120"/>
        <w:ind w:left="0" w:firstLine="567"/>
        <w:jc w:val="both"/>
        <w:rPr>
          <w:rFonts w:ascii="Arial Narrow" w:hAnsi="Arial Narrow"/>
          <w:bCs/>
          <w:i/>
          <w:sz w:val="22"/>
          <w:szCs w:val="22"/>
          <w:shd w:val="clear" w:color="auto" w:fill="FDE9D9"/>
        </w:rPr>
      </w:pPr>
      <w:r w:rsidRPr="00CA48A6">
        <w:rPr>
          <w:rFonts w:ascii="Arial Narrow" w:hAnsi="Arial Narrow"/>
          <w:sz w:val="22"/>
          <w:szCs w:val="22"/>
        </w:rPr>
        <w:t xml:space="preserve">Начальная (максимальная) цена договора </w:t>
      </w:r>
      <w:r w:rsidRPr="00CA48A6">
        <w:rPr>
          <w:rFonts w:ascii="Arial Narrow" w:hAnsi="Arial Narrow"/>
          <w:i/>
          <w:sz w:val="22"/>
          <w:szCs w:val="22"/>
        </w:rPr>
        <w:t>[по лоту 1]</w:t>
      </w:r>
      <w:r w:rsidRPr="00CA48A6">
        <w:rPr>
          <w:rFonts w:ascii="Arial Narrow" w:hAnsi="Arial Narrow"/>
          <w:sz w:val="22"/>
          <w:szCs w:val="22"/>
        </w:rPr>
        <w:t xml:space="preserve">: </w:t>
      </w:r>
      <w:r w:rsidR="00C53925" w:rsidRPr="00CA48A6">
        <w:rPr>
          <w:rFonts w:ascii="Arial Narrow" w:hAnsi="Arial Narrow"/>
          <w:sz w:val="22"/>
          <w:szCs w:val="22"/>
        </w:rPr>
        <w:t>9 997</w:t>
      </w:r>
      <w:r w:rsidR="00B96AB7" w:rsidRPr="00CA48A6">
        <w:rPr>
          <w:rFonts w:ascii="Arial Narrow" w:hAnsi="Arial Narrow"/>
          <w:sz w:val="22"/>
          <w:szCs w:val="22"/>
        </w:rPr>
        <w:t> </w:t>
      </w:r>
      <w:r w:rsidR="00C53925" w:rsidRPr="00CA48A6">
        <w:rPr>
          <w:rFonts w:ascii="Arial Narrow" w:hAnsi="Arial Narrow"/>
          <w:sz w:val="22"/>
          <w:szCs w:val="22"/>
        </w:rPr>
        <w:t>259</w:t>
      </w:r>
      <w:r w:rsidR="003C013E" w:rsidRPr="00CA48A6">
        <w:rPr>
          <w:rFonts w:ascii="Arial Narrow" w:hAnsi="Arial Narrow"/>
          <w:sz w:val="22"/>
          <w:szCs w:val="22"/>
        </w:rPr>
        <w:t xml:space="preserve"> (</w:t>
      </w:r>
      <w:r w:rsidR="00C53925" w:rsidRPr="00CA48A6">
        <w:rPr>
          <w:rFonts w:ascii="Arial Narrow" w:hAnsi="Arial Narrow"/>
          <w:sz w:val="22"/>
          <w:szCs w:val="22"/>
        </w:rPr>
        <w:t>девять миллионов девятьсот девяносто семь тысяч двести пятьдесят девять) рублей 72 копейки</w:t>
      </w:r>
      <w:r w:rsidR="003C013E" w:rsidRPr="00CA48A6">
        <w:rPr>
          <w:rFonts w:ascii="Arial Narrow" w:hAnsi="Arial Narrow"/>
          <w:sz w:val="22"/>
          <w:szCs w:val="22"/>
        </w:rPr>
        <w:t xml:space="preserve"> (в т.ч. НДС)</w:t>
      </w:r>
      <w:r w:rsidR="00900B95" w:rsidRPr="00CA48A6">
        <w:rPr>
          <w:rFonts w:ascii="Arial Narrow" w:hAnsi="Arial Narrow"/>
          <w:sz w:val="22"/>
          <w:szCs w:val="22"/>
        </w:rPr>
        <w:t>.</w:t>
      </w:r>
      <w:r w:rsidR="00DF1A5E" w:rsidRPr="00CA48A6">
        <w:rPr>
          <w:rFonts w:ascii="Arial Narrow" w:hAnsi="Arial Narrow"/>
          <w:sz w:val="22"/>
          <w:szCs w:val="22"/>
        </w:rPr>
        <w:t xml:space="preserve"> </w:t>
      </w:r>
    </w:p>
    <w:p w:rsidR="00872B31" w:rsidRPr="00624828" w:rsidRDefault="004F31AF" w:rsidP="00FD7D29">
      <w:pPr>
        <w:tabs>
          <w:tab w:val="left" w:pos="1134"/>
          <w:tab w:val="left" w:pos="1418"/>
        </w:tabs>
        <w:spacing w:before="120"/>
        <w:ind w:firstLine="567"/>
        <w:jc w:val="both"/>
        <w:rPr>
          <w:rFonts w:ascii="Arial Narrow" w:hAnsi="Arial Narrow"/>
          <w:bCs/>
          <w:i/>
          <w:sz w:val="22"/>
          <w:szCs w:val="22"/>
          <w:shd w:val="clear" w:color="auto" w:fill="FDE9D9"/>
        </w:rPr>
      </w:pPr>
      <w:r w:rsidRPr="00CA48A6">
        <w:rPr>
          <w:rFonts w:ascii="Arial Narrow" w:hAnsi="Arial Narrow" w:cs="Arial Narrow"/>
          <w:color w:val="000000"/>
          <w:sz w:val="22"/>
          <w:szCs w:val="22"/>
        </w:rPr>
        <w:t>Цена договора включает в себя все расходы, связанные</w:t>
      </w:r>
      <w:r w:rsidRPr="00624828">
        <w:rPr>
          <w:rFonts w:ascii="Arial Narrow" w:hAnsi="Arial Narrow" w:cs="Arial Narrow"/>
          <w:color w:val="000000"/>
          <w:sz w:val="22"/>
          <w:szCs w:val="22"/>
        </w:rPr>
        <w:t xml:space="preserve"> с исполнением обязательств по договору, включая все налоги, сборы, отчисления и другие платежи, которые в соответствии с документацией или положениями действующего законодательства Российской Федерации должны оплачиваться исполнителем при выполнении договора</w:t>
      </w:r>
      <w:r w:rsidR="00BE7228" w:rsidRPr="00624828">
        <w:rPr>
          <w:rFonts w:ascii="Arial Narrow" w:hAnsi="Arial Narrow"/>
          <w:bCs/>
          <w:sz w:val="22"/>
          <w:szCs w:val="22"/>
        </w:rPr>
        <w:t>.</w:t>
      </w:r>
    </w:p>
    <w:p w:rsidR="00C87330" w:rsidRPr="00624828"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624828">
        <w:rPr>
          <w:rFonts w:ascii="Arial Narrow" w:hAnsi="Arial Narrow"/>
          <w:spacing w:val="-6"/>
          <w:sz w:val="22"/>
          <w:szCs w:val="22"/>
        </w:rPr>
        <w:t xml:space="preserve">Срок, место и порядок предоставления </w:t>
      </w:r>
      <w:r w:rsidR="003E0066" w:rsidRPr="00624828">
        <w:rPr>
          <w:rFonts w:ascii="Arial Narrow" w:hAnsi="Arial Narrow"/>
          <w:spacing w:val="-6"/>
          <w:sz w:val="22"/>
          <w:szCs w:val="22"/>
        </w:rPr>
        <w:t>документации по запросу предложений</w:t>
      </w:r>
      <w:r w:rsidRPr="00624828">
        <w:rPr>
          <w:rFonts w:ascii="Arial Narrow" w:hAnsi="Arial Narrow"/>
          <w:spacing w:val="-6"/>
          <w:sz w:val="22"/>
          <w:szCs w:val="22"/>
        </w:rPr>
        <w:t>:</w:t>
      </w:r>
    </w:p>
    <w:p w:rsidR="00FD7D29" w:rsidRPr="00624828" w:rsidRDefault="00B640F7" w:rsidP="00FD7D29">
      <w:pPr>
        <w:tabs>
          <w:tab w:val="left" w:pos="1134"/>
          <w:tab w:val="left" w:pos="1418"/>
        </w:tabs>
        <w:spacing w:before="120"/>
        <w:ind w:firstLine="567"/>
        <w:jc w:val="both"/>
        <w:rPr>
          <w:rFonts w:ascii="Arial Narrow" w:hAnsi="Arial Narrow"/>
          <w:spacing w:val="-6"/>
          <w:sz w:val="22"/>
          <w:szCs w:val="22"/>
        </w:rPr>
      </w:pPr>
      <w:proofErr w:type="gramStart"/>
      <w:r w:rsidRPr="00624828">
        <w:rPr>
          <w:rFonts w:ascii="Arial Narrow" w:hAnsi="Arial Narrow"/>
          <w:spacing w:val="-6"/>
          <w:sz w:val="22"/>
          <w:szCs w:val="22"/>
        </w:rPr>
        <w:lastRenderedPageBreak/>
        <w:t xml:space="preserve">На официальном сайте </w:t>
      </w:r>
      <w:r w:rsidRPr="00624828">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624828">
          <w:rPr>
            <w:rStyle w:val="afc"/>
            <w:rFonts w:ascii="Arial Narrow" w:hAnsi="Arial Narrow"/>
            <w:color w:val="auto"/>
            <w:sz w:val="22"/>
            <w:szCs w:val="22"/>
          </w:rPr>
          <w:t>http://www.zakupki.gov.ru</w:t>
        </w:r>
      </w:hyperlink>
      <w:r w:rsidRPr="00624828">
        <w:rPr>
          <w:rFonts w:ascii="Arial Narrow" w:hAnsi="Arial Narrow"/>
          <w:sz w:val="22"/>
          <w:szCs w:val="22"/>
        </w:rPr>
        <w:t xml:space="preserve">), на официальном сайте по закупкам атомной отрасли </w:t>
      </w:r>
      <w:proofErr w:type="spellStart"/>
      <w:r w:rsidRPr="00624828">
        <w:rPr>
          <w:rFonts w:ascii="Arial Narrow" w:hAnsi="Arial Narrow"/>
          <w:sz w:val="22"/>
          <w:szCs w:val="22"/>
        </w:rPr>
        <w:t>Госкорпорации</w:t>
      </w:r>
      <w:proofErr w:type="spellEnd"/>
      <w:r w:rsidRPr="00624828">
        <w:rPr>
          <w:rFonts w:ascii="Arial Narrow" w:hAnsi="Arial Narrow"/>
          <w:sz w:val="22"/>
          <w:szCs w:val="22"/>
        </w:rPr>
        <w:t xml:space="preserve"> «</w:t>
      </w:r>
      <w:proofErr w:type="spellStart"/>
      <w:r w:rsidRPr="00624828">
        <w:rPr>
          <w:rFonts w:ascii="Arial Narrow" w:hAnsi="Arial Narrow"/>
          <w:sz w:val="22"/>
          <w:szCs w:val="22"/>
        </w:rPr>
        <w:t>Рос</w:t>
      </w:r>
      <w:r w:rsidRPr="00624828">
        <w:rPr>
          <w:rFonts w:ascii="Arial Narrow" w:hAnsi="Arial Narrow"/>
          <w:spacing w:val="-6"/>
          <w:sz w:val="22"/>
          <w:szCs w:val="22"/>
        </w:rPr>
        <w:t>атом</w:t>
      </w:r>
      <w:proofErr w:type="spellEnd"/>
      <w:r w:rsidRPr="00624828">
        <w:rPr>
          <w:rFonts w:ascii="Arial Narrow" w:hAnsi="Arial Narrow"/>
          <w:spacing w:val="-6"/>
          <w:sz w:val="22"/>
          <w:szCs w:val="22"/>
        </w:rPr>
        <w:t>» (</w:t>
      </w:r>
      <w:hyperlink r:id="rId14" w:history="1">
        <w:r w:rsidRPr="00624828">
          <w:rPr>
            <w:rStyle w:val="afc"/>
            <w:rFonts w:ascii="Arial Narrow" w:hAnsi="Arial Narrow"/>
            <w:color w:val="auto"/>
            <w:sz w:val="22"/>
            <w:szCs w:val="22"/>
          </w:rPr>
          <w:t>http://zakupki.rosatom.ru</w:t>
        </w:r>
      </w:hyperlink>
      <w:r w:rsidRPr="00624828">
        <w:rPr>
          <w:rFonts w:ascii="Arial Narrow" w:hAnsi="Arial Narrow"/>
          <w:spacing w:val="-6"/>
          <w:sz w:val="22"/>
          <w:szCs w:val="22"/>
        </w:rPr>
        <w:t xml:space="preserve">) документация по запросу предложений находится в открытом доступе, начиная </w:t>
      </w:r>
      <w:r w:rsidRPr="00624828">
        <w:rPr>
          <w:rFonts w:ascii="Arial Narrow" w:hAnsi="Arial Narrow"/>
          <w:sz w:val="22"/>
          <w:szCs w:val="22"/>
        </w:rPr>
        <w:t>с даты размещения настоящего извещения и документации по запросу предложений</w:t>
      </w:r>
      <w:r w:rsidRPr="00624828">
        <w:rPr>
          <w:rFonts w:ascii="Arial Narrow" w:hAnsi="Arial Narrow"/>
          <w:spacing w:val="-6"/>
          <w:sz w:val="22"/>
          <w:szCs w:val="22"/>
        </w:rPr>
        <w:t>.</w:t>
      </w:r>
      <w:proofErr w:type="gramEnd"/>
      <w:r w:rsidR="00D5400D" w:rsidRPr="00624828">
        <w:rPr>
          <w:rFonts w:ascii="Arial Narrow" w:hAnsi="Arial Narrow"/>
          <w:spacing w:val="-6"/>
          <w:sz w:val="22"/>
          <w:szCs w:val="22"/>
        </w:rPr>
        <w:t xml:space="preserve"> </w:t>
      </w:r>
      <w:r w:rsidR="00973E61" w:rsidRPr="00624828">
        <w:rPr>
          <w:rFonts w:ascii="Arial Narrow" w:hAnsi="Arial Narrow"/>
          <w:spacing w:val="-6"/>
          <w:sz w:val="22"/>
          <w:szCs w:val="22"/>
        </w:rPr>
        <w:t xml:space="preserve">Порядок получения </w:t>
      </w:r>
      <w:r w:rsidR="003E0066" w:rsidRPr="00624828">
        <w:rPr>
          <w:rFonts w:ascii="Arial Narrow" w:hAnsi="Arial Narrow"/>
          <w:spacing w:val="-6"/>
          <w:sz w:val="22"/>
          <w:szCs w:val="22"/>
        </w:rPr>
        <w:t>документации по запросу предложений</w:t>
      </w:r>
      <w:r w:rsidR="00973E61" w:rsidRPr="00624828">
        <w:rPr>
          <w:rFonts w:ascii="Arial Narrow" w:hAnsi="Arial Narrow"/>
          <w:spacing w:val="-6"/>
          <w:sz w:val="22"/>
          <w:szCs w:val="22"/>
        </w:rPr>
        <w:t xml:space="preserve"> на </w:t>
      </w:r>
      <w:r w:rsidR="00BB734C" w:rsidRPr="00624828">
        <w:rPr>
          <w:rFonts w:ascii="Arial Narrow" w:hAnsi="Arial Narrow"/>
          <w:spacing w:val="-6"/>
          <w:sz w:val="22"/>
          <w:szCs w:val="22"/>
        </w:rPr>
        <w:t xml:space="preserve">электронной торговой площадке </w:t>
      </w:r>
      <w:r w:rsidR="006D5F4B" w:rsidRPr="00624828">
        <w:rPr>
          <w:rFonts w:ascii="Arial Narrow" w:hAnsi="Arial Narrow"/>
          <w:sz w:val="22"/>
          <w:szCs w:val="22"/>
        </w:rPr>
        <w:t xml:space="preserve">«Аукционный Конкурсный Дом» </w:t>
      </w:r>
      <w:hyperlink r:id="rId15" w:history="1">
        <w:r w:rsidR="006D5F4B" w:rsidRPr="00624828">
          <w:rPr>
            <w:rStyle w:val="afc"/>
            <w:rFonts w:ascii="Arial Narrow" w:hAnsi="Arial Narrow"/>
            <w:sz w:val="22"/>
            <w:szCs w:val="22"/>
            <w:lang w:val="en-US"/>
          </w:rPr>
          <w:t>www</w:t>
        </w:r>
        <w:r w:rsidR="006D5F4B" w:rsidRPr="00624828">
          <w:rPr>
            <w:rStyle w:val="afc"/>
            <w:rFonts w:ascii="Arial Narrow" w:hAnsi="Arial Narrow"/>
            <w:sz w:val="22"/>
            <w:szCs w:val="22"/>
          </w:rPr>
          <w:t>.</w:t>
        </w:r>
        <w:r w:rsidR="006D5F4B" w:rsidRPr="00624828">
          <w:rPr>
            <w:rStyle w:val="afc"/>
            <w:rFonts w:ascii="Arial Narrow" w:hAnsi="Arial Narrow"/>
            <w:sz w:val="22"/>
            <w:szCs w:val="22"/>
            <w:lang w:val="en-US"/>
          </w:rPr>
          <w:t>a</w:t>
        </w:r>
        <w:r w:rsidR="006D5F4B" w:rsidRPr="00624828">
          <w:rPr>
            <w:rStyle w:val="afc"/>
            <w:rFonts w:ascii="Arial Narrow" w:hAnsi="Arial Narrow"/>
            <w:sz w:val="22"/>
            <w:szCs w:val="22"/>
          </w:rPr>
          <w:t>-</w:t>
        </w:r>
        <w:r w:rsidR="006D5F4B" w:rsidRPr="00624828">
          <w:rPr>
            <w:rStyle w:val="afc"/>
            <w:rFonts w:ascii="Arial Narrow" w:hAnsi="Arial Narrow"/>
            <w:sz w:val="22"/>
            <w:szCs w:val="22"/>
            <w:lang w:val="en-US"/>
          </w:rPr>
          <w:t>k</w:t>
        </w:r>
        <w:r w:rsidR="006D5F4B" w:rsidRPr="00624828">
          <w:rPr>
            <w:rStyle w:val="afc"/>
            <w:rFonts w:ascii="Arial Narrow" w:hAnsi="Arial Narrow"/>
            <w:sz w:val="22"/>
            <w:szCs w:val="22"/>
          </w:rPr>
          <w:t>-</w:t>
        </w:r>
        <w:r w:rsidR="006D5F4B" w:rsidRPr="00624828">
          <w:rPr>
            <w:rStyle w:val="afc"/>
            <w:rFonts w:ascii="Arial Narrow" w:hAnsi="Arial Narrow"/>
            <w:sz w:val="22"/>
            <w:szCs w:val="22"/>
            <w:lang w:val="en-US"/>
          </w:rPr>
          <w:t>d</w:t>
        </w:r>
        <w:r w:rsidR="006D5F4B" w:rsidRPr="00624828">
          <w:rPr>
            <w:rStyle w:val="afc"/>
            <w:rFonts w:ascii="Arial Narrow" w:hAnsi="Arial Narrow"/>
            <w:sz w:val="22"/>
            <w:szCs w:val="22"/>
          </w:rPr>
          <w:t>.</w:t>
        </w:r>
        <w:proofErr w:type="spellStart"/>
        <w:r w:rsidR="006D5F4B" w:rsidRPr="00624828">
          <w:rPr>
            <w:rStyle w:val="afc"/>
            <w:rFonts w:ascii="Arial Narrow" w:hAnsi="Arial Narrow"/>
            <w:sz w:val="22"/>
            <w:szCs w:val="22"/>
            <w:lang w:val="en-US"/>
          </w:rPr>
          <w:t>ru</w:t>
        </w:r>
        <w:proofErr w:type="spellEnd"/>
      </w:hyperlink>
      <w:r w:rsidR="006D5F4B" w:rsidRPr="00624828">
        <w:rPr>
          <w:rFonts w:ascii="Arial Narrow" w:hAnsi="Arial Narrow"/>
          <w:i/>
          <w:sz w:val="22"/>
          <w:szCs w:val="22"/>
        </w:rPr>
        <w:t xml:space="preserve">  </w:t>
      </w:r>
      <w:r w:rsidR="00973E61" w:rsidRPr="00624828">
        <w:rPr>
          <w:rFonts w:ascii="Arial Narrow" w:hAnsi="Arial Narrow"/>
          <w:spacing w:val="-6"/>
          <w:sz w:val="22"/>
          <w:szCs w:val="22"/>
        </w:rPr>
        <w:t xml:space="preserve">определяется правилами данной </w:t>
      </w:r>
      <w:r w:rsidR="00BB734C" w:rsidRPr="00624828">
        <w:rPr>
          <w:rFonts w:ascii="Arial Narrow" w:hAnsi="Arial Narrow"/>
          <w:spacing w:val="-6"/>
          <w:sz w:val="22"/>
          <w:szCs w:val="22"/>
        </w:rPr>
        <w:t>электронной торговой площадки</w:t>
      </w:r>
      <w:r w:rsidR="00973E61" w:rsidRPr="00624828">
        <w:rPr>
          <w:rFonts w:ascii="Arial Narrow" w:hAnsi="Arial Narrow"/>
          <w:spacing w:val="-6"/>
          <w:sz w:val="22"/>
          <w:szCs w:val="22"/>
        </w:rPr>
        <w:t>.</w:t>
      </w:r>
    </w:p>
    <w:p w:rsidR="00796A6C" w:rsidRPr="00624828" w:rsidRDefault="00C87330" w:rsidP="00796A6C">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624828">
        <w:rPr>
          <w:rFonts w:ascii="Arial Narrow" w:hAnsi="Arial Narrow"/>
          <w:spacing w:val="-6"/>
          <w:sz w:val="22"/>
          <w:szCs w:val="22"/>
        </w:rPr>
        <w:t>Обеспечение</w:t>
      </w:r>
      <w:r w:rsidRPr="00624828">
        <w:rPr>
          <w:rFonts w:ascii="Arial Narrow" w:hAnsi="Arial Narrow"/>
          <w:sz w:val="22"/>
          <w:szCs w:val="22"/>
        </w:rPr>
        <w:t xml:space="preserve"> заявки на участие в </w:t>
      </w:r>
      <w:r w:rsidR="009D6ADE" w:rsidRPr="00624828">
        <w:rPr>
          <w:rFonts w:ascii="Arial Narrow" w:hAnsi="Arial Narrow"/>
          <w:sz w:val="22"/>
          <w:szCs w:val="22"/>
        </w:rPr>
        <w:t>запросе предложений</w:t>
      </w:r>
      <w:r w:rsidRPr="00624828">
        <w:rPr>
          <w:rFonts w:ascii="Arial Narrow" w:hAnsi="Arial Narrow"/>
          <w:sz w:val="22"/>
          <w:szCs w:val="22"/>
        </w:rPr>
        <w:t xml:space="preserve"> </w:t>
      </w:r>
      <w:r w:rsidRPr="00624828">
        <w:rPr>
          <w:rFonts w:ascii="Arial Narrow" w:hAnsi="Arial Narrow"/>
          <w:i/>
          <w:sz w:val="22"/>
          <w:szCs w:val="22"/>
        </w:rPr>
        <w:t>[по лотам 1…</w:t>
      </w:r>
      <w:proofErr w:type="spellStart"/>
      <w:r w:rsidRPr="00624828">
        <w:rPr>
          <w:rFonts w:ascii="Arial Narrow" w:hAnsi="Arial Narrow"/>
          <w:i/>
          <w:sz w:val="22"/>
          <w:szCs w:val="22"/>
        </w:rPr>
        <w:t>n</w:t>
      </w:r>
      <w:proofErr w:type="spellEnd"/>
      <w:r w:rsidRPr="00624828">
        <w:rPr>
          <w:rFonts w:ascii="Arial Narrow" w:hAnsi="Arial Narrow"/>
          <w:i/>
          <w:sz w:val="22"/>
          <w:szCs w:val="22"/>
        </w:rPr>
        <w:t>]</w:t>
      </w:r>
      <w:r w:rsidRPr="00624828">
        <w:rPr>
          <w:rFonts w:ascii="Arial Narrow" w:hAnsi="Arial Narrow"/>
          <w:sz w:val="22"/>
          <w:szCs w:val="22"/>
        </w:rPr>
        <w:t>:</w:t>
      </w:r>
      <w:r w:rsidR="0079616A" w:rsidRPr="00624828">
        <w:rPr>
          <w:rFonts w:ascii="Arial Narrow" w:hAnsi="Arial Narrow"/>
          <w:sz w:val="22"/>
          <w:szCs w:val="22"/>
        </w:rPr>
        <w:t xml:space="preserve"> </w:t>
      </w:r>
      <w:r w:rsidR="00796A6C" w:rsidRPr="00624828">
        <w:rPr>
          <w:rFonts w:ascii="Arial Narrow" w:hAnsi="Arial Narrow"/>
          <w:sz w:val="22"/>
          <w:szCs w:val="22"/>
        </w:rPr>
        <w:t>Форма обеспечения: денежные средства.</w:t>
      </w:r>
    </w:p>
    <w:p w:rsidR="00796A6C" w:rsidRPr="00624828" w:rsidRDefault="00796A6C" w:rsidP="00796A6C">
      <w:pPr>
        <w:tabs>
          <w:tab w:val="left" w:pos="1134"/>
          <w:tab w:val="left" w:pos="1418"/>
        </w:tabs>
        <w:spacing w:before="120"/>
        <w:ind w:firstLine="567"/>
        <w:jc w:val="both"/>
        <w:rPr>
          <w:rFonts w:ascii="Arial Narrow" w:hAnsi="Arial Narrow"/>
          <w:spacing w:val="-6"/>
          <w:sz w:val="22"/>
          <w:szCs w:val="22"/>
        </w:rPr>
      </w:pPr>
      <w:r w:rsidRPr="00624828">
        <w:rPr>
          <w:rFonts w:ascii="Arial Narrow" w:hAnsi="Arial Narrow"/>
          <w:sz w:val="22"/>
          <w:szCs w:val="22"/>
        </w:rPr>
        <w:t xml:space="preserve">Размер и валюта обеспечения: </w:t>
      </w:r>
      <w:r w:rsidR="0067777D" w:rsidRPr="00624828">
        <w:rPr>
          <w:rFonts w:ascii="Arial Narrow" w:hAnsi="Arial Narrow"/>
          <w:sz w:val="22"/>
          <w:szCs w:val="22"/>
        </w:rPr>
        <w:t>49</w:t>
      </w:r>
      <w:r w:rsidR="00DF78D2" w:rsidRPr="00624828">
        <w:rPr>
          <w:rFonts w:ascii="Arial Narrow" w:hAnsi="Arial Narrow"/>
          <w:sz w:val="22"/>
          <w:szCs w:val="22"/>
        </w:rPr>
        <w:t>0</w:t>
      </w:r>
      <w:r w:rsidR="0067777D" w:rsidRPr="00624828">
        <w:rPr>
          <w:rFonts w:ascii="Arial Narrow" w:hAnsi="Arial Narrow"/>
          <w:sz w:val="22"/>
          <w:szCs w:val="22"/>
        </w:rPr>
        <w:t xml:space="preserve"> </w:t>
      </w:r>
      <w:r w:rsidR="00DF78D2" w:rsidRPr="00624828">
        <w:rPr>
          <w:rFonts w:ascii="Arial Narrow" w:hAnsi="Arial Narrow"/>
          <w:sz w:val="22"/>
          <w:szCs w:val="22"/>
        </w:rPr>
        <w:t>0</w:t>
      </w:r>
      <w:r w:rsidR="0067777D" w:rsidRPr="00624828">
        <w:rPr>
          <w:rFonts w:ascii="Arial Narrow" w:hAnsi="Arial Narrow"/>
          <w:sz w:val="22"/>
          <w:szCs w:val="22"/>
        </w:rPr>
        <w:t>00</w:t>
      </w:r>
      <w:r w:rsidRPr="00624828">
        <w:rPr>
          <w:rFonts w:ascii="Arial Narrow" w:hAnsi="Arial Narrow"/>
          <w:sz w:val="22"/>
          <w:szCs w:val="22"/>
        </w:rPr>
        <w:t xml:space="preserve"> </w:t>
      </w:r>
      <w:r w:rsidR="0067777D" w:rsidRPr="00624828">
        <w:rPr>
          <w:rFonts w:ascii="Arial Narrow" w:hAnsi="Arial Narrow"/>
          <w:sz w:val="22"/>
          <w:szCs w:val="22"/>
        </w:rPr>
        <w:t>(четыреста девяносто</w:t>
      </w:r>
      <w:r w:rsidR="00DF78D2" w:rsidRPr="00624828">
        <w:rPr>
          <w:rFonts w:ascii="Arial Narrow" w:hAnsi="Arial Narrow"/>
          <w:sz w:val="22"/>
          <w:szCs w:val="22"/>
        </w:rPr>
        <w:t xml:space="preserve"> </w:t>
      </w:r>
      <w:r w:rsidR="0067777D" w:rsidRPr="00624828">
        <w:rPr>
          <w:rFonts w:ascii="Arial Narrow" w:hAnsi="Arial Narrow"/>
          <w:sz w:val="22"/>
          <w:szCs w:val="22"/>
        </w:rPr>
        <w:t xml:space="preserve">тысяч) </w:t>
      </w:r>
      <w:r w:rsidRPr="00624828">
        <w:rPr>
          <w:rFonts w:ascii="Arial Narrow" w:hAnsi="Arial Narrow"/>
          <w:sz w:val="22"/>
          <w:szCs w:val="22"/>
        </w:rPr>
        <w:t>рублей</w:t>
      </w:r>
      <w:r w:rsidR="0067777D" w:rsidRPr="00624828">
        <w:rPr>
          <w:rFonts w:ascii="Arial Narrow" w:hAnsi="Arial Narrow"/>
          <w:sz w:val="22"/>
          <w:szCs w:val="22"/>
        </w:rPr>
        <w:t xml:space="preserve"> 00 копеек</w:t>
      </w:r>
      <w:r w:rsidRPr="00624828">
        <w:rPr>
          <w:rFonts w:ascii="Arial Narrow" w:hAnsi="Arial Narrow"/>
          <w:sz w:val="22"/>
          <w:szCs w:val="22"/>
        </w:rPr>
        <w:t xml:space="preserve">, </w:t>
      </w:r>
      <w:r w:rsidRPr="00624828">
        <w:rPr>
          <w:rFonts w:ascii="Arial Narrow" w:hAnsi="Arial Narrow"/>
          <w:spacing w:val="-6"/>
          <w:sz w:val="22"/>
          <w:szCs w:val="22"/>
        </w:rPr>
        <w:t>НДС не облагается.</w:t>
      </w:r>
    </w:p>
    <w:p w:rsidR="00584F2D" w:rsidRPr="00624828" w:rsidRDefault="00796A6C" w:rsidP="00796A6C">
      <w:pPr>
        <w:pStyle w:val="afff0"/>
        <w:tabs>
          <w:tab w:val="left" w:pos="1134"/>
          <w:tab w:val="left" w:pos="1418"/>
        </w:tabs>
        <w:spacing w:before="120" w:after="0" w:line="240" w:lineRule="auto"/>
        <w:ind w:left="0" w:firstLine="567"/>
        <w:contextualSpacing w:val="0"/>
        <w:jc w:val="both"/>
        <w:rPr>
          <w:rFonts w:ascii="Arial Narrow" w:hAnsi="Arial Narrow"/>
          <w:bCs/>
        </w:rPr>
      </w:pPr>
      <w:r w:rsidRPr="00624828">
        <w:rPr>
          <w:rFonts w:ascii="Arial Narrow" w:hAnsi="Arial Narrow"/>
        </w:rPr>
        <w:t>Обеспечение заявки на участие в запросе предложений должно быть перечислено в срок, обеспечивающий их своевременное поступление на счет получателя не позднее времени и даты окончания подачи заявок на участие в конкурсе</w:t>
      </w:r>
      <w:r w:rsidRPr="00624828">
        <w:rPr>
          <w:rFonts w:ascii="Arial Narrow" w:hAnsi="Arial Narrow"/>
          <w:bCs/>
        </w:rPr>
        <w:t>.</w:t>
      </w:r>
    </w:p>
    <w:p w:rsidR="006D5F4B" w:rsidRPr="00624828" w:rsidRDefault="00C87330" w:rsidP="00584F2D">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624828">
        <w:rPr>
          <w:rFonts w:ascii="Arial Narrow" w:hAnsi="Arial Narrow"/>
          <w:spacing w:val="-6"/>
          <w:sz w:val="22"/>
          <w:szCs w:val="22"/>
        </w:rPr>
        <w:t xml:space="preserve">Возможность проведения процедуры </w:t>
      </w:r>
      <w:r w:rsidR="00213571" w:rsidRPr="00624828">
        <w:rPr>
          <w:rFonts w:ascii="Arial Narrow" w:hAnsi="Arial Narrow"/>
          <w:spacing w:val="-6"/>
          <w:sz w:val="22"/>
          <w:szCs w:val="22"/>
        </w:rPr>
        <w:t>переторжки</w:t>
      </w:r>
      <w:r w:rsidR="006D5F4B" w:rsidRPr="00624828">
        <w:rPr>
          <w:rFonts w:ascii="Arial Narrow" w:hAnsi="Arial Narrow"/>
          <w:spacing w:val="-6"/>
          <w:sz w:val="22"/>
          <w:szCs w:val="22"/>
        </w:rPr>
        <w:t xml:space="preserve">: возможна, </w:t>
      </w:r>
      <w:r w:rsidR="00213571" w:rsidRPr="00624828">
        <w:rPr>
          <w:rFonts w:ascii="Arial Narrow" w:hAnsi="Arial Narrow"/>
          <w:spacing w:val="-6"/>
          <w:sz w:val="22"/>
          <w:szCs w:val="22"/>
        </w:rPr>
        <w:t xml:space="preserve"> по снижению </w:t>
      </w:r>
      <w:r w:rsidR="00213571" w:rsidRPr="00624828">
        <w:rPr>
          <w:rFonts w:ascii="Arial Narrow" w:hAnsi="Arial Narrow"/>
          <w:sz w:val="22"/>
          <w:szCs w:val="22"/>
        </w:rPr>
        <w:t xml:space="preserve">первоначально указанной в заявке на участие в </w:t>
      </w:r>
      <w:r w:rsidR="009D6ADE" w:rsidRPr="00624828">
        <w:rPr>
          <w:rFonts w:ascii="Arial Narrow" w:hAnsi="Arial Narrow"/>
          <w:sz w:val="22"/>
          <w:szCs w:val="22"/>
        </w:rPr>
        <w:t>запросе предложений</w:t>
      </w:r>
      <w:r w:rsidR="000D147B" w:rsidRPr="00624828">
        <w:rPr>
          <w:rFonts w:ascii="Arial Narrow" w:hAnsi="Arial Narrow"/>
          <w:sz w:val="22"/>
          <w:szCs w:val="22"/>
        </w:rPr>
        <w:t xml:space="preserve"> цены.</w:t>
      </w:r>
    </w:p>
    <w:p w:rsidR="00110379" w:rsidRPr="00624828" w:rsidRDefault="00213571"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proofErr w:type="gramStart"/>
      <w:r w:rsidRPr="00624828">
        <w:rPr>
          <w:rFonts w:ascii="Arial Narrow" w:hAnsi="Arial Narrow"/>
          <w:sz w:val="22"/>
          <w:szCs w:val="22"/>
        </w:rPr>
        <w:t>Дата</w:t>
      </w:r>
      <w:r w:rsidRPr="00624828">
        <w:rPr>
          <w:rFonts w:ascii="Arial Narrow" w:hAnsi="Arial Narrow"/>
          <w:spacing w:val="-6"/>
          <w:sz w:val="22"/>
          <w:szCs w:val="22"/>
        </w:rPr>
        <w:t xml:space="preserve"> начала и дата и время окончания подачи заявок на участие в </w:t>
      </w:r>
      <w:r w:rsidR="009D6ADE" w:rsidRPr="00624828">
        <w:rPr>
          <w:rFonts w:ascii="Arial Narrow" w:hAnsi="Arial Narrow"/>
          <w:spacing w:val="-6"/>
          <w:sz w:val="22"/>
          <w:szCs w:val="22"/>
        </w:rPr>
        <w:t>запросе предложений</w:t>
      </w:r>
      <w:r w:rsidR="003D2803" w:rsidRPr="00624828">
        <w:rPr>
          <w:rFonts w:ascii="Arial Narrow" w:hAnsi="Arial Narrow"/>
          <w:spacing w:val="-6"/>
          <w:sz w:val="22"/>
          <w:szCs w:val="22"/>
        </w:rPr>
        <w:t>, мест</w:t>
      </w:r>
      <w:r w:rsidR="002141E9" w:rsidRPr="00624828">
        <w:rPr>
          <w:rFonts w:ascii="Arial Narrow" w:hAnsi="Arial Narrow"/>
          <w:spacing w:val="-6"/>
          <w:sz w:val="22"/>
          <w:szCs w:val="22"/>
        </w:rPr>
        <w:t>о</w:t>
      </w:r>
      <w:r w:rsidR="003D2803" w:rsidRPr="00624828">
        <w:rPr>
          <w:rFonts w:ascii="Arial Narrow" w:hAnsi="Arial Narrow"/>
          <w:spacing w:val="-6"/>
          <w:sz w:val="22"/>
          <w:szCs w:val="22"/>
        </w:rPr>
        <w:t xml:space="preserve"> и поряд</w:t>
      </w:r>
      <w:r w:rsidR="002141E9" w:rsidRPr="00624828">
        <w:rPr>
          <w:rFonts w:ascii="Arial Narrow" w:hAnsi="Arial Narrow"/>
          <w:spacing w:val="-6"/>
          <w:sz w:val="22"/>
          <w:szCs w:val="22"/>
        </w:rPr>
        <w:t>о</w:t>
      </w:r>
      <w:r w:rsidR="003D2803" w:rsidRPr="00624828">
        <w:rPr>
          <w:rFonts w:ascii="Arial Narrow" w:hAnsi="Arial Narrow"/>
          <w:spacing w:val="-6"/>
          <w:sz w:val="22"/>
          <w:szCs w:val="22"/>
        </w:rPr>
        <w:t>к их подачи участниками</w:t>
      </w:r>
      <w:r w:rsidR="007C12A6" w:rsidRPr="00624828">
        <w:rPr>
          <w:rFonts w:ascii="Arial Narrow" w:hAnsi="Arial Narrow"/>
          <w:spacing w:val="-6"/>
          <w:sz w:val="22"/>
          <w:szCs w:val="22"/>
        </w:rPr>
        <w:t xml:space="preserve"> </w:t>
      </w:r>
      <w:r w:rsidR="007C12A6" w:rsidRPr="00624828">
        <w:rPr>
          <w:rFonts w:ascii="Arial Narrow" w:hAnsi="Arial Narrow"/>
          <w:i/>
          <w:sz w:val="22"/>
          <w:szCs w:val="22"/>
        </w:rPr>
        <w:t>[по лотам 1…</w:t>
      </w:r>
      <w:proofErr w:type="spellStart"/>
      <w:r w:rsidR="007C12A6" w:rsidRPr="00624828">
        <w:rPr>
          <w:rFonts w:ascii="Arial Narrow" w:hAnsi="Arial Narrow"/>
          <w:i/>
          <w:sz w:val="22"/>
          <w:szCs w:val="22"/>
        </w:rPr>
        <w:t>n</w:t>
      </w:r>
      <w:proofErr w:type="spellEnd"/>
      <w:r w:rsidR="007C12A6" w:rsidRPr="00624828">
        <w:rPr>
          <w:rFonts w:ascii="Arial Narrow" w:hAnsi="Arial Narrow"/>
          <w:i/>
          <w:sz w:val="22"/>
          <w:szCs w:val="22"/>
        </w:rPr>
        <w:t>]</w:t>
      </w:r>
      <w:r w:rsidR="00110379" w:rsidRPr="00624828">
        <w:rPr>
          <w:rFonts w:ascii="Arial Narrow" w:hAnsi="Arial Narrow"/>
          <w:spacing w:val="-6"/>
          <w:sz w:val="22"/>
          <w:szCs w:val="22"/>
        </w:rPr>
        <w:t>:</w:t>
      </w:r>
      <w:r w:rsidR="0079616A" w:rsidRPr="00624828">
        <w:rPr>
          <w:rFonts w:ascii="Arial Narrow" w:hAnsi="Arial Narrow"/>
          <w:spacing w:val="-6"/>
          <w:sz w:val="22"/>
          <w:szCs w:val="22"/>
        </w:rPr>
        <w:t xml:space="preserve"> з</w:t>
      </w:r>
      <w:r w:rsidR="0049084E" w:rsidRPr="00624828">
        <w:rPr>
          <w:rFonts w:ascii="Arial Narrow" w:hAnsi="Arial Narrow"/>
          <w:spacing w:val="-6"/>
          <w:sz w:val="22"/>
          <w:szCs w:val="22"/>
        </w:rPr>
        <w:t xml:space="preserve">аявки на участие в </w:t>
      </w:r>
      <w:r w:rsidR="009D6ADE" w:rsidRPr="00624828">
        <w:rPr>
          <w:rFonts w:ascii="Arial Narrow" w:hAnsi="Arial Narrow"/>
          <w:spacing w:val="-6"/>
          <w:sz w:val="22"/>
          <w:szCs w:val="22"/>
        </w:rPr>
        <w:t>запросе предложений</w:t>
      </w:r>
      <w:r w:rsidR="0049084E" w:rsidRPr="00624828">
        <w:rPr>
          <w:rFonts w:ascii="Arial Narrow" w:hAnsi="Arial Narrow"/>
          <w:spacing w:val="-6"/>
          <w:sz w:val="22"/>
          <w:szCs w:val="22"/>
        </w:rPr>
        <w:t xml:space="preserve"> </w:t>
      </w:r>
      <w:r w:rsidR="00110379" w:rsidRPr="00624828">
        <w:rPr>
          <w:rFonts w:ascii="Arial Narrow" w:hAnsi="Arial Narrow"/>
          <w:spacing w:val="-6"/>
          <w:sz w:val="22"/>
          <w:szCs w:val="22"/>
        </w:rPr>
        <w:t>предоставляются</w:t>
      </w:r>
      <w:r w:rsidR="0049084E" w:rsidRPr="00624828">
        <w:rPr>
          <w:rFonts w:ascii="Arial Narrow" w:hAnsi="Arial Narrow"/>
          <w:spacing w:val="-6"/>
          <w:sz w:val="22"/>
          <w:szCs w:val="22"/>
        </w:rPr>
        <w:t xml:space="preserve"> </w:t>
      </w:r>
      <w:r w:rsidR="002141E9" w:rsidRPr="00624828">
        <w:rPr>
          <w:rFonts w:ascii="Arial Narrow" w:hAnsi="Arial Narrow"/>
          <w:spacing w:val="-6"/>
          <w:sz w:val="22"/>
          <w:szCs w:val="22"/>
        </w:rPr>
        <w:t>на</w:t>
      </w:r>
      <w:r w:rsidR="00110379" w:rsidRPr="00624828">
        <w:rPr>
          <w:rFonts w:ascii="Arial Narrow" w:hAnsi="Arial Narrow"/>
          <w:spacing w:val="-6"/>
          <w:sz w:val="22"/>
          <w:szCs w:val="22"/>
        </w:rPr>
        <w:t xml:space="preserve"> </w:t>
      </w:r>
      <w:r w:rsidR="002141E9" w:rsidRPr="00624828">
        <w:rPr>
          <w:rFonts w:ascii="Arial Narrow" w:hAnsi="Arial Narrow"/>
          <w:spacing w:val="-6"/>
          <w:sz w:val="22"/>
          <w:szCs w:val="22"/>
        </w:rPr>
        <w:t xml:space="preserve">электронную торговую площадку </w:t>
      </w:r>
      <w:r w:rsidR="00614D51" w:rsidRPr="00624828">
        <w:rPr>
          <w:rFonts w:ascii="Arial Narrow" w:hAnsi="Arial Narrow"/>
          <w:sz w:val="22"/>
          <w:szCs w:val="22"/>
        </w:rPr>
        <w:t xml:space="preserve">«Аукционный Конкурсный Дом» </w:t>
      </w:r>
      <w:hyperlink r:id="rId16" w:history="1">
        <w:r w:rsidR="00614D51" w:rsidRPr="00624828">
          <w:rPr>
            <w:rFonts w:ascii="Arial Narrow" w:hAnsi="Arial Narrow"/>
            <w:sz w:val="22"/>
            <w:szCs w:val="22"/>
            <w:lang w:val="en-US"/>
          </w:rPr>
          <w:t>www</w:t>
        </w:r>
        <w:r w:rsidR="00614D51" w:rsidRPr="00624828">
          <w:rPr>
            <w:rFonts w:ascii="Arial Narrow" w:hAnsi="Arial Narrow"/>
            <w:sz w:val="22"/>
            <w:szCs w:val="22"/>
          </w:rPr>
          <w:t>.</w:t>
        </w:r>
        <w:r w:rsidR="00614D51" w:rsidRPr="00624828">
          <w:rPr>
            <w:rFonts w:ascii="Arial Narrow" w:hAnsi="Arial Narrow"/>
            <w:sz w:val="22"/>
            <w:szCs w:val="22"/>
            <w:lang w:val="en-US"/>
          </w:rPr>
          <w:t>a</w:t>
        </w:r>
        <w:r w:rsidR="00614D51" w:rsidRPr="00624828">
          <w:rPr>
            <w:rFonts w:ascii="Arial Narrow" w:hAnsi="Arial Narrow"/>
            <w:sz w:val="22"/>
            <w:szCs w:val="22"/>
          </w:rPr>
          <w:t>-</w:t>
        </w:r>
        <w:r w:rsidR="00614D51" w:rsidRPr="00624828">
          <w:rPr>
            <w:rFonts w:ascii="Arial Narrow" w:hAnsi="Arial Narrow"/>
            <w:sz w:val="22"/>
            <w:szCs w:val="22"/>
            <w:lang w:val="en-US"/>
          </w:rPr>
          <w:t>k</w:t>
        </w:r>
        <w:r w:rsidR="00614D51" w:rsidRPr="00624828">
          <w:rPr>
            <w:rFonts w:ascii="Arial Narrow" w:hAnsi="Arial Narrow"/>
            <w:sz w:val="22"/>
            <w:szCs w:val="22"/>
          </w:rPr>
          <w:t>-</w:t>
        </w:r>
        <w:r w:rsidR="00614D51" w:rsidRPr="00624828">
          <w:rPr>
            <w:rFonts w:ascii="Arial Narrow" w:hAnsi="Arial Narrow"/>
            <w:sz w:val="22"/>
            <w:szCs w:val="22"/>
            <w:lang w:val="en-US"/>
          </w:rPr>
          <w:t>d</w:t>
        </w:r>
        <w:r w:rsidR="00614D51" w:rsidRPr="00624828">
          <w:rPr>
            <w:rFonts w:ascii="Arial Narrow" w:hAnsi="Arial Narrow"/>
            <w:sz w:val="22"/>
            <w:szCs w:val="22"/>
          </w:rPr>
          <w:t>.</w:t>
        </w:r>
        <w:proofErr w:type="spellStart"/>
        <w:r w:rsidR="00614D51" w:rsidRPr="00624828">
          <w:rPr>
            <w:rFonts w:ascii="Arial Narrow" w:hAnsi="Arial Narrow"/>
            <w:sz w:val="22"/>
            <w:szCs w:val="22"/>
            <w:lang w:val="en-US"/>
          </w:rPr>
          <w:t>ru</w:t>
        </w:r>
        <w:proofErr w:type="spellEnd"/>
      </w:hyperlink>
      <w:r w:rsidRPr="00624828">
        <w:rPr>
          <w:rFonts w:ascii="Arial Narrow" w:hAnsi="Arial Narrow"/>
          <w:sz w:val="22"/>
          <w:szCs w:val="22"/>
        </w:rPr>
        <w:t xml:space="preserve">, </w:t>
      </w:r>
      <w:r w:rsidRPr="00624828">
        <w:rPr>
          <w:rFonts w:ascii="Arial Narrow" w:hAnsi="Arial Narrow"/>
          <w:spacing w:val="-6"/>
          <w:sz w:val="22"/>
          <w:szCs w:val="22"/>
        </w:rPr>
        <w:t>начиная с даты</w:t>
      </w:r>
      <w:r w:rsidRPr="00624828">
        <w:rPr>
          <w:rFonts w:ascii="Arial Narrow" w:hAnsi="Arial Narrow"/>
          <w:i/>
          <w:sz w:val="22"/>
          <w:szCs w:val="22"/>
        </w:rPr>
        <w:t xml:space="preserve"> </w:t>
      </w:r>
      <w:r w:rsidRPr="00624828">
        <w:rPr>
          <w:rFonts w:ascii="Arial Narrow" w:hAnsi="Arial Narrow"/>
          <w:sz w:val="22"/>
          <w:szCs w:val="22"/>
        </w:rPr>
        <w:t xml:space="preserve">размещения настоящего извещения и </w:t>
      </w:r>
      <w:r w:rsidR="003E0066" w:rsidRPr="00624828">
        <w:rPr>
          <w:rFonts w:ascii="Arial Narrow" w:hAnsi="Arial Narrow"/>
          <w:sz w:val="22"/>
          <w:szCs w:val="22"/>
        </w:rPr>
        <w:t>документации по запросу предложений</w:t>
      </w:r>
      <w:r w:rsidRPr="00624828">
        <w:rPr>
          <w:rFonts w:ascii="Arial Narrow" w:hAnsi="Arial Narrow"/>
          <w:sz w:val="22"/>
          <w:szCs w:val="22"/>
        </w:rPr>
        <w:t xml:space="preserve"> на официальном сайте и на данной ЭТП,</w:t>
      </w:r>
      <w:r w:rsidR="00110379" w:rsidRPr="00624828">
        <w:rPr>
          <w:rFonts w:ascii="Arial Narrow" w:hAnsi="Arial Narrow"/>
          <w:spacing w:val="-6"/>
          <w:sz w:val="22"/>
          <w:szCs w:val="22"/>
        </w:rPr>
        <w:t xml:space="preserve"> в</w:t>
      </w:r>
      <w:proofErr w:type="gramEnd"/>
      <w:r w:rsidR="00110379" w:rsidRPr="00624828">
        <w:rPr>
          <w:rFonts w:ascii="Arial Narrow" w:hAnsi="Arial Narrow"/>
          <w:spacing w:val="-6"/>
          <w:sz w:val="22"/>
          <w:szCs w:val="22"/>
        </w:rPr>
        <w:t xml:space="preserve"> </w:t>
      </w:r>
      <w:proofErr w:type="gramStart"/>
      <w:r w:rsidR="00110379" w:rsidRPr="00624828">
        <w:rPr>
          <w:rFonts w:ascii="Arial Narrow" w:hAnsi="Arial Narrow"/>
          <w:spacing w:val="-6"/>
          <w:sz w:val="22"/>
          <w:szCs w:val="22"/>
        </w:rPr>
        <w:t>порядке</w:t>
      </w:r>
      <w:proofErr w:type="gramEnd"/>
      <w:r w:rsidR="00110379" w:rsidRPr="00624828">
        <w:rPr>
          <w:rFonts w:ascii="Arial Narrow" w:hAnsi="Arial Narrow"/>
          <w:spacing w:val="-6"/>
          <w:sz w:val="22"/>
          <w:szCs w:val="22"/>
        </w:rPr>
        <w:t xml:space="preserve"> и в соответствии с регламентом работы </w:t>
      </w:r>
      <w:r w:rsidR="002141E9" w:rsidRPr="00624828">
        <w:rPr>
          <w:rFonts w:ascii="Arial Narrow" w:hAnsi="Arial Narrow"/>
          <w:spacing w:val="-6"/>
          <w:sz w:val="22"/>
          <w:szCs w:val="22"/>
        </w:rPr>
        <w:t>данной ЭТП,</w:t>
      </w:r>
      <w:r w:rsidR="00110379" w:rsidRPr="00624828">
        <w:rPr>
          <w:rFonts w:ascii="Arial Narrow" w:hAnsi="Arial Narrow"/>
          <w:spacing w:val="-6"/>
          <w:sz w:val="22"/>
          <w:szCs w:val="22"/>
        </w:rPr>
        <w:t xml:space="preserve"> </w:t>
      </w:r>
      <w:r w:rsidRPr="00624828">
        <w:rPr>
          <w:rFonts w:ascii="Arial Narrow" w:hAnsi="Arial Narrow"/>
          <w:spacing w:val="-6"/>
          <w:sz w:val="22"/>
          <w:szCs w:val="22"/>
        </w:rPr>
        <w:t xml:space="preserve">в срок </w:t>
      </w:r>
      <w:r w:rsidR="00110379" w:rsidRPr="00624828">
        <w:rPr>
          <w:rFonts w:ascii="Arial Narrow" w:hAnsi="Arial Narrow"/>
          <w:spacing w:val="-6"/>
          <w:sz w:val="22"/>
          <w:szCs w:val="22"/>
        </w:rPr>
        <w:t xml:space="preserve">не позднее </w:t>
      </w:r>
      <w:r w:rsidR="00614D51" w:rsidRPr="00624828">
        <w:rPr>
          <w:rFonts w:ascii="Arial Narrow" w:hAnsi="Arial Narrow"/>
          <w:spacing w:val="-6"/>
          <w:sz w:val="22"/>
          <w:szCs w:val="22"/>
        </w:rPr>
        <w:t>09</w:t>
      </w:r>
      <w:r w:rsidR="002141E9" w:rsidRPr="00624828">
        <w:rPr>
          <w:rFonts w:ascii="Arial Narrow" w:hAnsi="Arial Narrow"/>
          <w:spacing w:val="-6"/>
          <w:sz w:val="22"/>
          <w:szCs w:val="22"/>
        </w:rPr>
        <w:t xml:space="preserve">-00 (время московское) </w:t>
      </w:r>
      <w:r w:rsidR="00147F63">
        <w:rPr>
          <w:rFonts w:ascii="Arial Narrow" w:hAnsi="Arial Narrow"/>
          <w:sz w:val="22"/>
          <w:szCs w:val="22"/>
        </w:rPr>
        <w:t>2</w:t>
      </w:r>
      <w:r w:rsidR="00624828">
        <w:rPr>
          <w:rFonts w:ascii="Arial Narrow" w:hAnsi="Arial Narrow"/>
          <w:sz w:val="22"/>
          <w:szCs w:val="22"/>
        </w:rPr>
        <w:t>4</w:t>
      </w:r>
      <w:r w:rsidR="00614D51" w:rsidRPr="00624828">
        <w:rPr>
          <w:rFonts w:ascii="Arial Narrow" w:hAnsi="Arial Narrow"/>
          <w:sz w:val="22"/>
          <w:szCs w:val="22"/>
        </w:rPr>
        <w:t>.</w:t>
      </w:r>
      <w:r w:rsidR="00E229F8" w:rsidRPr="00624828">
        <w:rPr>
          <w:rFonts w:ascii="Arial Narrow" w:hAnsi="Arial Narrow"/>
          <w:sz w:val="22"/>
          <w:szCs w:val="22"/>
        </w:rPr>
        <w:t>0</w:t>
      </w:r>
      <w:r w:rsidR="00AA5A49" w:rsidRPr="00624828">
        <w:rPr>
          <w:rFonts w:ascii="Arial Narrow" w:hAnsi="Arial Narrow"/>
          <w:sz w:val="22"/>
          <w:szCs w:val="22"/>
        </w:rPr>
        <w:t>5</w:t>
      </w:r>
      <w:r w:rsidR="00614D51" w:rsidRPr="00624828">
        <w:rPr>
          <w:rFonts w:ascii="Arial Narrow" w:hAnsi="Arial Narrow"/>
          <w:sz w:val="22"/>
          <w:szCs w:val="22"/>
        </w:rPr>
        <w:t>.201</w:t>
      </w:r>
      <w:r w:rsidR="00E229F8" w:rsidRPr="00624828">
        <w:rPr>
          <w:rFonts w:ascii="Arial Narrow" w:hAnsi="Arial Narrow"/>
          <w:sz w:val="22"/>
          <w:szCs w:val="22"/>
        </w:rPr>
        <w:t>3</w:t>
      </w:r>
      <w:r w:rsidR="00110379" w:rsidRPr="00624828">
        <w:rPr>
          <w:rFonts w:ascii="Arial Narrow" w:hAnsi="Arial Narrow"/>
          <w:spacing w:val="-6"/>
          <w:sz w:val="22"/>
          <w:szCs w:val="22"/>
        </w:rPr>
        <w:t xml:space="preserve">. </w:t>
      </w:r>
    </w:p>
    <w:p w:rsidR="00C87330" w:rsidRPr="00624828"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624828">
        <w:rPr>
          <w:rFonts w:ascii="Arial Narrow" w:hAnsi="Arial Narrow"/>
          <w:spacing w:val="-6"/>
          <w:sz w:val="22"/>
          <w:szCs w:val="22"/>
        </w:rPr>
        <w:t xml:space="preserve">Место, дата и время </w:t>
      </w:r>
      <w:r w:rsidR="007C12A6" w:rsidRPr="00624828">
        <w:rPr>
          <w:rFonts w:ascii="Arial Narrow" w:hAnsi="Arial Narrow"/>
          <w:spacing w:val="-6"/>
          <w:sz w:val="22"/>
          <w:szCs w:val="22"/>
        </w:rPr>
        <w:t xml:space="preserve">открытия доступа к поданным заявкам на участие в </w:t>
      </w:r>
      <w:r w:rsidR="009D6ADE" w:rsidRPr="00624828">
        <w:rPr>
          <w:rFonts w:ascii="Arial Narrow" w:hAnsi="Arial Narrow"/>
          <w:spacing w:val="-6"/>
          <w:sz w:val="22"/>
          <w:szCs w:val="22"/>
        </w:rPr>
        <w:t>запросе предложений</w:t>
      </w:r>
      <w:r w:rsidR="007C12A6" w:rsidRPr="00624828">
        <w:rPr>
          <w:rFonts w:ascii="Arial Narrow" w:hAnsi="Arial Narrow"/>
          <w:i/>
          <w:sz w:val="22"/>
          <w:szCs w:val="22"/>
        </w:rPr>
        <w:t xml:space="preserve"> </w:t>
      </w:r>
      <w:r w:rsidRPr="00624828">
        <w:rPr>
          <w:rFonts w:ascii="Arial Narrow" w:hAnsi="Arial Narrow"/>
          <w:i/>
          <w:sz w:val="22"/>
          <w:szCs w:val="22"/>
        </w:rPr>
        <w:t>[по лотам 1…</w:t>
      </w:r>
      <w:proofErr w:type="spellStart"/>
      <w:r w:rsidRPr="00624828">
        <w:rPr>
          <w:rFonts w:ascii="Arial Narrow" w:hAnsi="Arial Narrow"/>
          <w:i/>
          <w:sz w:val="22"/>
          <w:szCs w:val="22"/>
        </w:rPr>
        <w:t>n</w:t>
      </w:r>
      <w:proofErr w:type="spellEnd"/>
      <w:r w:rsidRPr="00624828">
        <w:rPr>
          <w:rFonts w:ascii="Arial Narrow" w:hAnsi="Arial Narrow"/>
          <w:i/>
          <w:sz w:val="22"/>
          <w:szCs w:val="22"/>
        </w:rPr>
        <w:t>]</w:t>
      </w:r>
      <w:r w:rsidRPr="00624828">
        <w:rPr>
          <w:rFonts w:ascii="Arial Narrow" w:hAnsi="Arial Narrow"/>
          <w:spacing w:val="-6"/>
          <w:sz w:val="22"/>
          <w:szCs w:val="22"/>
        </w:rPr>
        <w:t xml:space="preserve">: </w:t>
      </w:r>
      <w:r w:rsidR="0094070F" w:rsidRPr="00624828">
        <w:rPr>
          <w:rFonts w:ascii="Arial Narrow" w:hAnsi="Arial Narrow"/>
          <w:sz w:val="22"/>
          <w:szCs w:val="22"/>
        </w:rPr>
        <w:t xml:space="preserve">183017, Мурманск-17, </w:t>
      </w:r>
      <w:r w:rsidR="00614D51" w:rsidRPr="00624828">
        <w:rPr>
          <w:rFonts w:ascii="Arial Narrow" w:hAnsi="Arial Narrow"/>
          <w:spacing w:val="-6"/>
          <w:sz w:val="22"/>
          <w:szCs w:val="22"/>
        </w:rPr>
        <w:t xml:space="preserve">09-00 (время московское), </w:t>
      </w:r>
      <w:r w:rsidR="00147F63">
        <w:rPr>
          <w:rFonts w:ascii="Arial Narrow" w:hAnsi="Arial Narrow"/>
          <w:sz w:val="22"/>
          <w:szCs w:val="22"/>
        </w:rPr>
        <w:t>2</w:t>
      </w:r>
      <w:r w:rsidR="006E7911">
        <w:rPr>
          <w:rFonts w:ascii="Arial Narrow" w:hAnsi="Arial Narrow"/>
          <w:sz w:val="22"/>
          <w:szCs w:val="22"/>
        </w:rPr>
        <w:t>4</w:t>
      </w:r>
      <w:r w:rsidR="00614D51" w:rsidRPr="00624828">
        <w:rPr>
          <w:rFonts w:ascii="Arial Narrow" w:hAnsi="Arial Narrow"/>
          <w:sz w:val="22"/>
          <w:szCs w:val="22"/>
        </w:rPr>
        <w:t>.</w:t>
      </w:r>
      <w:r w:rsidR="00E229F8" w:rsidRPr="00624828">
        <w:rPr>
          <w:rFonts w:ascii="Arial Narrow" w:hAnsi="Arial Narrow"/>
          <w:sz w:val="22"/>
          <w:szCs w:val="22"/>
        </w:rPr>
        <w:t>0</w:t>
      </w:r>
      <w:r w:rsidR="00AA5A49" w:rsidRPr="00624828">
        <w:rPr>
          <w:rFonts w:ascii="Arial Narrow" w:hAnsi="Arial Narrow"/>
          <w:sz w:val="22"/>
          <w:szCs w:val="22"/>
        </w:rPr>
        <w:t>5</w:t>
      </w:r>
      <w:r w:rsidR="00614D51" w:rsidRPr="00624828">
        <w:rPr>
          <w:rFonts w:ascii="Arial Narrow" w:hAnsi="Arial Narrow"/>
          <w:sz w:val="22"/>
          <w:szCs w:val="22"/>
        </w:rPr>
        <w:t>.201</w:t>
      </w:r>
      <w:r w:rsidR="00E229F8" w:rsidRPr="00624828">
        <w:rPr>
          <w:rFonts w:ascii="Arial Narrow" w:hAnsi="Arial Narrow"/>
          <w:sz w:val="22"/>
          <w:szCs w:val="22"/>
        </w:rPr>
        <w:t>3</w:t>
      </w:r>
      <w:r w:rsidR="00BF230F" w:rsidRPr="00624828">
        <w:rPr>
          <w:rFonts w:ascii="Arial Narrow" w:hAnsi="Arial Narrow"/>
          <w:sz w:val="22"/>
          <w:szCs w:val="22"/>
        </w:rPr>
        <w:t>.</w:t>
      </w:r>
    </w:p>
    <w:p w:rsidR="00BF230F" w:rsidRPr="00624828" w:rsidRDefault="00C87330" w:rsidP="00265D0D">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624828">
        <w:rPr>
          <w:rFonts w:ascii="Arial Narrow" w:hAnsi="Arial Narrow"/>
          <w:spacing w:val="-6"/>
          <w:sz w:val="22"/>
          <w:szCs w:val="22"/>
        </w:rPr>
        <w:t xml:space="preserve">Место и дата </w:t>
      </w:r>
      <w:r w:rsidR="00822AB6" w:rsidRPr="00624828">
        <w:rPr>
          <w:rFonts w:ascii="Arial Narrow" w:hAnsi="Arial Narrow"/>
          <w:spacing w:val="-6"/>
          <w:sz w:val="22"/>
          <w:szCs w:val="22"/>
        </w:rPr>
        <w:t>проведения отборочной стадии</w:t>
      </w:r>
      <w:r w:rsidRPr="00624828">
        <w:rPr>
          <w:rFonts w:ascii="Arial Narrow" w:hAnsi="Arial Narrow"/>
          <w:spacing w:val="-6"/>
          <w:sz w:val="22"/>
          <w:szCs w:val="22"/>
        </w:rPr>
        <w:t xml:space="preserve"> </w:t>
      </w:r>
      <w:r w:rsidRPr="00624828">
        <w:rPr>
          <w:rFonts w:ascii="Arial Narrow" w:hAnsi="Arial Narrow"/>
          <w:i/>
          <w:sz w:val="22"/>
          <w:szCs w:val="22"/>
        </w:rPr>
        <w:t>[по лотам 1…</w:t>
      </w:r>
      <w:proofErr w:type="spellStart"/>
      <w:r w:rsidRPr="00624828">
        <w:rPr>
          <w:rFonts w:ascii="Arial Narrow" w:hAnsi="Arial Narrow"/>
          <w:i/>
          <w:sz w:val="22"/>
          <w:szCs w:val="22"/>
        </w:rPr>
        <w:t>n</w:t>
      </w:r>
      <w:proofErr w:type="spellEnd"/>
      <w:r w:rsidRPr="00624828">
        <w:rPr>
          <w:rFonts w:ascii="Arial Narrow" w:hAnsi="Arial Narrow"/>
          <w:i/>
          <w:sz w:val="22"/>
          <w:szCs w:val="22"/>
        </w:rPr>
        <w:t>]</w:t>
      </w:r>
      <w:r w:rsidRPr="00624828">
        <w:rPr>
          <w:rFonts w:ascii="Arial Narrow" w:hAnsi="Arial Narrow"/>
          <w:spacing w:val="-6"/>
          <w:sz w:val="22"/>
          <w:szCs w:val="22"/>
        </w:rPr>
        <w:t xml:space="preserve">: </w:t>
      </w:r>
      <w:r w:rsidR="0094070F" w:rsidRPr="00624828">
        <w:rPr>
          <w:rFonts w:ascii="Arial Narrow" w:hAnsi="Arial Narrow"/>
          <w:sz w:val="22"/>
          <w:szCs w:val="22"/>
        </w:rPr>
        <w:t xml:space="preserve">183017, Мурманск-17, </w:t>
      </w:r>
      <w:r w:rsidR="00147F63">
        <w:rPr>
          <w:rFonts w:ascii="Arial Narrow" w:hAnsi="Arial Narrow"/>
          <w:sz w:val="22"/>
          <w:szCs w:val="22"/>
        </w:rPr>
        <w:t>3</w:t>
      </w:r>
      <w:r w:rsidR="006E7911">
        <w:rPr>
          <w:rFonts w:ascii="Arial Narrow" w:hAnsi="Arial Narrow"/>
          <w:sz w:val="22"/>
          <w:szCs w:val="22"/>
        </w:rPr>
        <w:t>1</w:t>
      </w:r>
      <w:r w:rsidR="00E229F8" w:rsidRPr="00624828">
        <w:rPr>
          <w:rFonts w:ascii="Arial Narrow" w:hAnsi="Arial Narrow"/>
          <w:sz w:val="22"/>
          <w:szCs w:val="22"/>
        </w:rPr>
        <w:t>.</w:t>
      </w:r>
      <w:r w:rsidR="000D4325" w:rsidRPr="00624828">
        <w:rPr>
          <w:rFonts w:ascii="Arial Narrow" w:hAnsi="Arial Narrow"/>
          <w:sz w:val="22"/>
          <w:szCs w:val="22"/>
        </w:rPr>
        <w:t>0</w:t>
      </w:r>
      <w:r w:rsidR="00AA5A49" w:rsidRPr="00624828">
        <w:rPr>
          <w:rFonts w:ascii="Arial Narrow" w:hAnsi="Arial Narrow"/>
          <w:sz w:val="22"/>
          <w:szCs w:val="22"/>
        </w:rPr>
        <w:t>5</w:t>
      </w:r>
      <w:r w:rsidR="00E229F8" w:rsidRPr="00624828">
        <w:rPr>
          <w:rFonts w:ascii="Arial Narrow" w:hAnsi="Arial Narrow"/>
          <w:sz w:val="22"/>
          <w:szCs w:val="22"/>
        </w:rPr>
        <w:t>.2013</w:t>
      </w:r>
      <w:r w:rsidR="00BF230F" w:rsidRPr="00624828">
        <w:rPr>
          <w:rFonts w:ascii="Arial Narrow" w:hAnsi="Arial Narrow"/>
          <w:sz w:val="22"/>
          <w:szCs w:val="22"/>
        </w:rPr>
        <w:t>.</w:t>
      </w:r>
    </w:p>
    <w:p w:rsidR="00C87330" w:rsidRPr="00624828" w:rsidRDefault="00C87330" w:rsidP="009F361B">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624828">
        <w:rPr>
          <w:rFonts w:ascii="Arial Narrow" w:hAnsi="Arial Narrow"/>
          <w:spacing w:val="-6"/>
          <w:sz w:val="22"/>
          <w:szCs w:val="22"/>
        </w:rPr>
        <w:t xml:space="preserve">Место и дата подведения итогов </w:t>
      </w:r>
      <w:r w:rsidR="003E0066" w:rsidRPr="00624828">
        <w:rPr>
          <w:rFonts w:ascii="Arial Narrow" w:hAnsi="Arial Narrow"/>
          <w:spacing w:val="-6"/>
          <w:sz w:val="22"/>
          <w:szCs w:val="22"/>
        </w:rPr>
        <w:t>запроса предложений</w:t>
      </w:r>
      <w:r w:rsidRPr="00624828">
        <w:rPr>
          <w:rFonts w:ascii="Arial Narrow" w:hAnsi="Arial Narrow"/>
          <w:spacing w:val="-6"/>
          <w:sz w:val="22"/>
          <w:szCs w:val="22"/>
        </w:rPr>
        <w:t xml:space="preserve"> </w:t>
      </w:r>
      <w:r w:rsidRPr="00624828">
        <w:rPr>
          <w:rFonts w:ascii="Arial Narrow" w:hAnsi="Arial Narrow"/>
          <w:i/>
          <w:sz w:val="22"/>
          <w:szCs w:val="22"/>
        </w:rPr>
        <w:t>[по лотам 1…</w:t>
      </w:r>
      <w:proofErr w:type="spellStart"/>
      <w:r w:rsidRPr="00624828">
        <w:rPr>
          <w:rFonts w:ascii="Arial Narrow" w:hAnsi="Arial Narrow"/>
          <w:i/>
          <w:sz w:val="22"/>
          <w:szCs w:val="22"/>
        </w:rPr>
        <w:t>n</w:t>
      </w:r>
      <w:proofErr w:type="spellEnd"/>
      <w:r w:rsidRPr="00624828">
        <w:rPr>
          <w:rFonts w:ascii="Arial Narrow" w:hAnsi="Arial Narrow"/>
          <w:i/>
          <w:sz w:val="22"/>
          <w:szCs w:val="22"/>
        </w:rPr>
        <w:t>]</w:t>
      </w:r>
      <w:r w:rsidRPr="00624828">
        <w:rPr>
          <w:rFonts w:ascii="Arial Narrow" w:hAnsi="Arial Narrow"/>
          <w:spacing w:val="-6"/>
          <w:sz w:val="22"/>
          <w:szCs w:val="22"/>
        </w:rPr>
        <w:t xml:space="preserve">: </w:t>
      </w:r>
      <w:r w:rsidR="0094070F" w:rsidRPr="00624828">
        <w:rPr>
          <w:rFonts w:ascii="Arial Narrow" w:hAnsi="Arial Narrow"/>
          <w:sz w:val="22"/>
          <w:szCs w:val="22"/>
        </w:rPr>
        <w:t xml:space="preserve">183017, Мурманск-17, </w:t>
      </w:r>
      <w:r w:rsidR="00147F63">
        <w:rPr>
          <w:rFonts w:ascii="Arial Narrow" w:hAnsi="Arial Narrow"/>
          <w:sz w:val="22"/>
          <w:szCs w:val="22"/>
        </w:rPr>
        <w:t>07</w:t>
      </w:r>
      <w:r w:rsidR="00E229F8" w:rsidRPr="00624828">
        <w:rPr>
          <w:rFonts w:ascii="Arial Narrow" w:hAnsi="Arial Narrow"/>
          <w:sz w:val="22"/>
          <w:szCs w:val="22"/>
        </w:rPr>
        <w:t>.</w:t>
      </w:r>
      <w:r w:rsidR="00E956D7" w:rsidRPr="00624828">
        <w:rPr>
          <w:rFonts w:ascii="Arial Narrow" w:hAnsi="Arial Narrow"/>
          <w:sz w:val="22"/>
          <w:szCs w:val="22"/>
        </w:rPr>
        <w:t>0</w:t>
      </w:r>
      <w:r w:rsidR="00147F63">
        <w:rPr>
          <w:rFonts w:ascii="Arial Narrow" w:hAnsi="Arial Narrow"/>
          <w:sz w:val="22"/>
          <w:szCs w:val="22"/>
        </w:rPr>
        <w:t>6</w:t>
      </w:r>
      <w:r w:rsidR="00E229F8" w:rsidRPr="00624828">
        <w:rPr>
          <w:rFonts w:ascii="Arial Narrow" w:hAnsi="Arial Narrow"/>
          <w:sz w:val="22"/>
          <w:szCs w:val="22"/>
        </w:rPr>
        <w:t>.2013</w:t>
      </w:r>
      <w:r w:rsidR="00BF230F" w:rsidRPr="00624828">
        <w:rPr>
          <w:rFonts w:ascii="Arial Narrow" w:hAnsi="Arial Narrow"/>
          <w:spacing w:val="-6"/>
          <w:sz w:val="22"/>
          <w:szCs w:val="22"/>
        </w:rPr>
        <w:t>.</w:t>
      </w:r>
    </w:p>
    <w:p w:rsidR="00C87330" w:rsidRPr="00624828" w:rsidRDefault="007C12A6" w:rsidP="009F361B">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624828">
        <w:rPr>
          <w:rFonts w:ascii="Arial Narrow" w:hAnsi="Arial Narrow"/>
          <w:spacing w:val="-6"/>
          <w:sz w:val="22"/>
          <w:szCs w:val="22"/>
        </w:rPr>
        <w:t>Срок</w:t>
      </w:r>
      <w:r w:rsidR="00C87330" w:rsidRPr="00624828">
        <w:rPr>
          <w:rFonts w:ascii="Arial Narrow" w:hAnsi="Arial Narrow"/>
          <w:spacing w:val="-6"/>
          <w:sz w:val="22"/>
          <w:szCs w:val="22"/>
        </w:rPr>
        <w:t xml:space="preserve"> заключения договора</w:t>
      </w:r>
      <w:r w:rsidR="00822AB6" w:rsidRPr="00624828">
        <w:rPr>
          <w:rFonts w:ascii="Arial Narrow" w:hAnsi="Arial Narrow"/>
          <w:spacing w:val="-6"/>
          <w:sz w:val="22"/>
          <w:szCs w:val="22"/>
        </w:rPr>
        <w:t xml:space="preserve"> после определения победителя </w:t>
      </w:r>
      <w:r w:rsidR="003E0066" w:rsidRPr="00624828">
        <w:rPr>
          <w:rFonts w:ascii="Arial Narrow" w:hAnsi="Arial Narrow"/>
          <w:spacing w:val="-6"/>
          <w:sz w:val="22"/>
          <w:szCs w:val="22"/>
        </w:rPr>
        <w:t>запроса предложений</w:t>
      </w:r>
      <w:r w:rsidRPr="00624828">
        <w:rPr>
          <w:rFonts w:ascii="Arial Narrow" w:hAnsi="Arial Narrow"/>
          <w:spacing w:val="-6"/>
          <w:sz w:val="22"/>
          <w:szCs w:val="22"/>
        </w:rPr>
        <w:t xml:space="preserve"> </w:t>
      </w:r>
      <w:r w:rsidR="00A568B8" w:rsidRPr="00624828">
        <w:rPr>
          <w:rFonts w:ascii="Arial Narrow" w:hAnsi="Arial Narrow"/>
          <w:i/>
          <w:sz w:val="22"/>
          <w:szCs w:val="22"/>
        </w:rPr>
        <w:t>[по </w:t>
      </w:r>
      <w:r w:rsidR="00C87330" w:rsidRPr="00624828">
        <w:rPr>
          <w:rFonts w:ascii="Arial Narrow" w:hAnsi="Arial Narrow"/>
          <w:i/>
          <w:sz w:val="22"/>
          <w:szCs w:val="22"/>
        </w:rPr>
        <w:t>лотам 1…</w:t>
      </w:r>
      <w:proofErr w:type="spellStart"/>
      <w:r w:rsidR="00C87330" w:rsidRPr="00624828">
        <w:rPr>
          <w:rFonts w:ascii="Arial Narrow" w:hAnsi="Arial Narrow"/>
          <w:i/>
          <w:sz w:val="22"/>
          <w:szCs w:val="22"/>
        </w:rPr>
        <w:t>n</w:t>
      </w:r>
      <w:proofErr w:type="spellEnd"/>
      <w:r w:rsidR="00C87330" w:rsidRPr="00624828">
        <w:rPr>
          <w:rFonts w:ascii="Arial Narrow" w:hAnsi="Arial Narrow"/>
          <w:i/>
          <w:sz w:val="22"/>
          <w:szCs w:val="22"/>
        </w:rPr>
        <w:t>]</w:t>
      </w:r>
      <w:r w:rsidR="00C87330" w:rsidRPr="00624828">
        <w:rPr>
          <w:rFonts w:ascii="Arial Narrow" w:hAnsi="Arial Narrow"/>
          <w:spacing w:val="-6"/>
          <w:sz w:val="22"/>
          <w:szCs w:val="22"/>
        </w:rPr>
        <w:t xml:space="preserve">: </w:t>
      </w:r>
      <w:r w:rsidR="00BF230F" w:rsidRPr="00624828">
        <w:rPr>
          <w:rFonts w:ascii="Arial Narrow" w:hAnsi="Arial Narrow"/>
          <w:spacing w:val="-6"/>
          <w:sz w:val="22"/>
          <w:szCs w:val="22"/>
        </w:rPr>
        <w:t xml:space="preserve">не ранее 10 дней </w:t>
      </w:r>
      <w:r w:rsidR="00BF230F" w:rsidRPr="00624828">
        <w:rPr>
          <w:rFonts w:ascii="Arial Narrow" w:hAnsi="Arial Narrow"/>
          <w:sz w:val="22"/>
          <w:szCs w:val="22"/>
        </w:rPr>
        <w:t xml:space="preserve">после размещения на официальном сайте </w:t>
      </w:r>
      <w:r w:rsidR="007B0E41">
        <w:rPr>
          <w:rFonts w:ascii="Arial Narrow" w:hAnsi="Arial Narrow"/>
          <w:sz w:val="20"/>
          <w:szCs w:val="20"/>
        </w:rPr>
        <w:t>и на ЭТП</w:t>
      </w:r>
      <w:r w:rsidR="007B0E41" w:rsidRPr="00624828">
        <w:rPr>
          <w:rFonts w:ascii="Arial Narrow" w:hAnsi="Arial Narrow"/>
          <w:sz w:val="22"/>
          <w:szCs w:val="22"/>
        </w:rPr>
        <w:t xml:space="preserve"> </w:t>
      </w:r>
      <w:r w:rsidR="00BF230F" w:rsidRPr="00624828">
        <w:rPr>
          <w:rFonts w:ascii="Arial Narrow" w:hAnsi="Arial Narrow"/>
          <w:sz w:val="22"/>
          <w:szCs w:val="22"/>
        </w:rPr>
        <w:t>протокола подведения итогов запроса предложений или признания запроса предложений несостоявшимся</w:t>
      </w:r>
      <w:r w:rsidR="00BF230F" w:rsidRPr="00624828">
        <w:rPr>
          <w:rFonts w:ascii="Arial Narrow" w:hAnsi="Arial Narrow"/>
          <w:spacing w:val="-6"/>
          <w:sz w:val="22"/>
          <w:szCs w:val="22"/>
        </w:rPr>
        <w:t xml:space="preserve">, после получения согласования заключения сделки от </w:t>
      </w:r>
      <w:proofErr w:type="spellStart"/>
      <w:r w:rsidR="00BF230F" w:rsidRPr="00624828">
        <w:rPr>
          <w:rFonts w:ascii="Arial Narrow" w:hAnsi="Arial Narrow"/>
          <w:spacing w:val="-6"/>
          <w:sz w:val="22"/>
          <w:szCs w:val="22"/>
        </w:rPr>
        <w:t>Госкорпорации</w:t>
      </w:r>
      <w:proofErr w:type="spellEnd"/>
      <w:r w:rsidR="00BF230F" w:rsidRPr="00624828">
        <w:rPr>
          <w:rFonts w:ascii="Arial Narrow" w:hAnsi="Arial Narrow"/>
          <w:spacing w:val="-6"/>
          <w:sz w:val="22"/>
          <w:szCs w:val="22"/>
        </w:rPr>
        <w:t xml:space="preserve"> «</w:t>
      </w:r>
      <w:proofErr w:type="spellStart"/>
      <w:r w:rsidR="00BF230F" w:rsidRPr="00624828">
        <w:rPr>
          <w:rFonts w:ascii="Arial Narrow" w:hAnsi="Arial Narrow"/>
          <w:spacing w:val="-6"/>
          <w:sz w:val="22"/>
          <w:szCs w:val="22"/>
        </w:rPr>
        <w:t>Росатом</w:t>
      </w:r>
      <w:proofErr w:type="spellEnd"/>
      <w:r w:rsidR="00BF230F" w:rsidRPr="00624828">
        <w:rPr>
          <w:rFonts w:ascii="Arial Narrow" w:hAnsi="Arial Narrow"/>
          <w:spacing w:val="-6"/>
          <w:sz w:val="22"/>
          <w:szCs w:val="22"/>
        </w:rPr>
        <w:t>».</w:t>
      </w:r>
    </w:p>
    <w:p w:rsidR="009F361B" w:rsidRPr="00624828" w:rsidRDefault="007C12A6" w:rsidP="00796A6C">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proofErr w:type="gramStart"/>
      <w:r w:rsidRPr="00624828">
        <w:rPr>
          <w:rFonts w:ascii="Arial Narrow" w:hAnsi="Arial Narrow"/>
          <w:spacing w:val="-6"/>
          <w:sz w:val="22"/>
          <w:szCs w:val="22"/>
        </w:rPr>
        <w:t>Форма, размер и срок предоставления обеспечения</w:t>
      </w:r>
      <w:r w:rsidR="00C87330" w:rsidRPr="00624828">
        <w:rPr>
          <w:rFonts w:ascii="Arial Narrow" w:hAnsi="Arial Narrow"/>
          <w:spacing w:val="-6"/>
          <w:sz w:val="22"/>
          <w:szCs w:val="22"/>
        </w:rPr>
        <w:t xml:space="preserve"> исполнения договора</w:t>
      </w:r>
      <w:r w:rsidR="00C87330" w:rsidRPr="00624828">
        <w:rPr>
          <w:rFonts w:ascii="Arial Narrow" w:hAnsi="Arial Narrow"/>
          <w:i/>
          <w:spacing w:val="-6"/>
          <w:sz w:val="22"/>
          <w:szCs w:val="22"/>
        </w:rPr>
        <w:t xml:space="preserve"> </w:t>
      </w:r>
      <w:r w:rsidRPr="00624828">
        <w:rPr>
          <w:rFonts w:ascii="Arial Narrow" w:hAnsi="Arial Narrow"/>
          <w:i/>
          <w:sz w:val="22"/>
          <w:szCs w:val="22"/>
        </w:rPr>
        <w:t>[по </w:t>
      </w:r>
      <w:r w:rsidR="00C87330" w:rsidRPr="00624828">
        <w:rPr>
          <w:rFonts w:ascii="Arial Narrow" w:hAnsi="Arial Narrow"/>
          <w:i/>
          <w:sz w:val="22"/>
          <w:szCs w:val="22"/>
        </w:rPr>
        <w:t>лотам 1…</w:t>
      </w:r>
      <w:proofErr w:type="spellStart"/>
      <w:r w:rsidR="00C87330" w:rsidRPr="00624828">
        <w:rPr>
          <w:rFonts w:ascii="Arial Narrow" w:hAnsi="Arial Narrow"/>
          <w:i/>
          <w:sz w:val="22"/>
          <w:szCs w:val="22"/>
        </w:rPr>
        <w:t>n</w:t>
      </w:r>
      <w:proofErr w:type="spellEnd"/>
      <w:r w:rsidR="00C87330" w:rsidRPr="00624828">
        <w:rPr>
          <w:rFonts w:ascii="Arial Narrow" w:hAnsi="Arial Narrow"/>
          <w:i/>
          <w:sz w:val="22"/>
          <w:szCs w:val="22"/>
        </w:rPr>
        <w:t>]</w:t>
      </w:r>
      <w:r w:rsidR="00C87330" w:rsidRPr="00624828">
        <w:rPr>
          <w:rFonts w:ascii="Arial Narrow" w:hAnsi="Arial Narrow"/>
          <w:spacing w:val="-6"/>
          <w:sz w:val="22"/>
          <w:szCs w:val="22"/>
        </w:rPr>
        <w:t xml:space="preserve">: </w:t>
      </w:r>
      <w:r w:rsidR="00796A6C" w:rsidRPr="00624828">
        <w:rPr>
          <w:rFonts w:ascii="Arial Narrow" w:hAnsi="Arial Narrow"/>
          <w:bCs/>
          <w:sz w:val="22"/>
          <w:szCs w:val="22"/>
        </w:rPr>
        <w:t>о</w:t>
      </w:r>
      <w:r w:rsidR="00796A6C" w:rsidRPr="00624828">
        <w:rPr>
          <w:rFonts w:ascii="Arial Narrow" w:hAnsi="Arial Narrow" w:cs="Arial Narrow"/>
          <w:sz w:val="22"/>
          <w:szCs w:val="22"/>
        </w:rPr>
        <w:t xml:space="preserve">беспечение исполнения обязательств по договору предоставляется в виде безотзывной банковской гарантии или передачи Заказчику декларированных средств в форме выплат депозита </w:t>
      </w:r>
      <w:r w:rsidR="00796A6C" w:rsidRPr="00624828">
        <w:rPr>
          <w:rFonts w:ascii="Arial Narrow" w:hAnsi="Arial Narrow"/>
          <w:bCs/>
          <w:sz w:val="22"/>
          <w:szCs w:val="22"/>
        </w:rPr>
        <w:t xml:space="preserve">на сумму не менее 10% от общей стоимости работ по договору, </w:t>
      </w:r>
      <w:r w:rsidR="00796A6C" w:rsidRPr="00624828">
        <w:rPr>
          <w:rFonts w:ascii="Arial Narrow" w:hAnsi="Arial Narrow" w:cs="Arial Narrow"/>
          <w:sz w:val="22"/>
          <w:szCs w:val="22"/>
        </w:rPr>
        <w:t xml:space="preserve">предоставляется победителем процедуры закупки в адрес Заказчика </w:t>
      </w:r>
      <w:r w:rsidR="00796A6C" w:rsidRPr="00624828">
        <w:rPr>
          <w:rFonts w:ascii="Arial Narrow" w:hAnsi="Arial Narrow"/>
          <w:sz w:val="22"/>
          <w:szCs w:val="22"/>
        </w:rPr>
        <w:t>в срок не более 15 (пятнадцати) дней с даты заключения</w:t>
      </w:r>
      <w:proofErr w:type="gramEnd"/>
      <w:r w:rsidR="00796A6C" w:rsidRPr="00624828">
        <w:rPr>
          <w:rFonts w:ascii="Arial Narrow" w:hAnsi="Arial Narrow"/>
          <w:sz w:val="22"/>
          <w:szCs w:val="22"/>
        </w:rPr>
        <w:t xml:space="preserve"> договора</w:t>
      </w:r>
      <w:r w:rsidR="00796A6C" w:rsidRPr="00624828">
        <w:rPr>
          <w:rFonts w:ascii="Arial Narrow" w:hAnsi="Arial Narrow"/>
          <w:bCs/>
          <w:sz w:val="22"/>
          <w:szCs w:val="22"/>
        </w:rPr>
        <w:t>.</w:t>
      </w:r>
    </w:p>
    <w:p w:rsidR="00D54268" w:rsidRPr="00624828" w:rsidRDefault="00691C64" w:rsidP="009F361B">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624828">
        <w:rPr>
          <w:rFonts w:ascii="Arial Narrow" w:hAnsi="Arial Narrow"/>
          <w:sz w:val="22"/>
          <w:szCs w:val="22"/>
        </w:rPr>
        <w:t>Процедура з</w:t>
      </w:r>
      <w:r w:rsidR="00D54268" w:rsidRPr="00624828">
        <w:rPr>
          <w:rFonts w:ascii="Arial Narrow" w:hAnsi="Arial Narrow"/>
          <w:sz w:val="22"/>
          <w:szCs w:val="22"/>
        </w:rPr>
        <w:t>апрос</w:t>
      </w:r>
      <w:r w:rsidRPr="00624828">
        <w:rPr>
          <w:rFonts w:ascii="Arial Narrow" w:hAnsi="Arial Narrow"/>
          <w:sz w:val="22"/>
          <w:szCs w:val="22"/>
        </w:rPr>
        <w:t>а</w:t>
      </w:r>
      <w:r w:rsidR="00D54268" w:rsidRPr="00624828">
        <w:rPr>
          <w:rFonts w:ascii="Arial Narrow" w:hAnsi="Arial Narrow"/>
          <w:sz w:val="22"/>
          <w:szCs w:val="22"/>
        </w:rPr>
        <w:t xml:space="preserve"> предложений не является торгами по законодательству Российской Федерации и </w:t>
      </w:r>
      <w:r w:rsidR="006810AE" w:rsidRPr="00624828">
        <w:rPr>
          <w:rFonts w:ascii="Arial Narrow" w:hAnsi="Arial Narrow"/>
          <w:sz w:val="22"/>
          <w:szCs w:val="22"/>
        </w:rPr>
        <w:t>заказчик/</w:t>
      </w:r>
      <w:r w:rsidRPr="00624828">
        <w:rPr>
          <w:rFonts w:ascii="Arial Narrow" w:hAnsi="Arial Narrow"/>
          <w:sz w:val="22"/>
          <w:szCs w:val="22"/>
        </w:rPr>
        <w:t>организатор запроса предложений</w:t>
      </w:r>
      <w:r w:rsidR="00D54268" w:rsidRPr="00624828">
        <w:rPr>
          <w:rFonts w:ascii="Arial Narrow" w:hAnsi="Arial Narrow"/>
          <w:sz w:val="22"/>
          <w:szCs w:val="22"/>
        </w:rPr>
        <w:t xml:space="preserve"> имеет право, но не обязанность заключить договор с победителем запроса предложений.</w:t>
      </w:r>
    </w:p>
    <w:p w:rsidR="00C87330" w:rsidRPr="00624828" w:rsidRDefault="00C87330" w:rsidP="009F361B">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624828">
        <w:rPr>
          <w:rFonts w:ascii="Arial Narrow" w:hAnsi="Arial Narrow"/>
          <w:sz w:val="22"/>
          <w:szCs w:val="22"/>
        </w:rPr>
        <w:t xml:space="preserve">Организатор </w:t>
      </w:r>
      <w:r w:rsidR="003E0066" w:rsidRPr="00624828">
        <w:rPr>
          <w:rFonts w:ascii="Arial Narrow" w:hAnsi="Arial Narrow"/>
          <w:sz w:val="22"/>
          <w:szCs w:val="22"/>
        </w:rPr>
        <w:t>запроса предложений</w:t>
      </w:r>
      <w:r w:rsidRPr="00624828">
        <w:rPr>
          <w:rFonts w:ascii="Arial Narrow" w:hAnsi="Arial Narrow"/>
          <w:sz w:val="22"/>
          <w:szCs w:val="22"/>
        </w:rPr>
        <w:t xml:space="preserve"> вправе отказаться от проведения </w:t>
      </w:r>
      <w:r w:rsidR="003E0066" w:rsidRPr="00624828">
        <w:rPr>
          <w:rFonts w:ascii="Arial Narrow" w:hAnsi="Arial Narrow"/>
          <w:sz w:val="22"/>
          <w:szCs w:val="22"/>
        </w:rPr>
        <w:t>запроса предложений</w:t>
      </w:r>
      <w:r w:rsidR="00D54268" w:rsidRPr="00624828">
        <w:rPr>
          <w:rFonts w:ascii="Arial Narrow" w:hAnsi="Arial Narrow"/>
          <w:sz w:val="22"/>
          <w:szCs w:val="22"/>
        </w:rPr>
        <w:t xml:space="preserve"> </w:t>
      </w:r>
      <w:r w:rsidR="00D54268" w:rsidRPr="00624828">
        <w:rPr>
          <w:rFonts w:ascii="Arial Narrow" w:hAnsi="Arial Narrow"/>
          <w:i/>
          <w:sz w:val="22"/>
          <w:szCs w:val="22"/>
        </w:rPr>
        <w:t xml:space="preserve">[или любого лота запроса предложений] </w:t>
      </w:r>
      <w:r w:rsidR="00D54268" w:rsidRPr="00624828">
        <w:rPr>
          <w:rFonts w:ascii="Arial Narrow" w:hAnsi="Arial Narrow"/>
          <w:sz w:val="22"/>
          <w:szCs w:val="22"/>
        </w:rPr>
        <w:t>в любое время вплоть до подписания договора</w:t>
      </w:r>
      <w:r w:rsidRPr="00624828">
        <w:rPr>
          <w:rFonts w:ascii="Arial Narrow" w:hAnsi="Arial Narrow"/>
          <w:sz w:val="22"/>
          <w:szCs w:val="22"/>
        </w:rPr>
        <w:t xml:space="preserve">, не неся никакой ответственности перед участниками </w:t>
      </w:r>
      <w:r w:rsidR="003E0066" w:rsidRPr="00624828">
        <w:rPr>
          <w:rFonts w:ascii="Arial Narrow" w:hAnsi="Arial Narrow"/>
          <w:sz w:val="22"/>
          <w:szCs w:val="22"/>
        </w:rPr>
        <w:t>запроса предложений</w:t>
      </w:r>
      <w:r w:rsidRPr="00624828">
        <w:rPr>
          <w:rFonts w:ascii="Arial Narrow" w:hAnsi="Arial Narrow"/>
          <w:sz w:val="22"/>
          <w:szCs w:val="22"/>
        </w:rPr>
        <w:t xml:space="preserve"> или третьими лицами, которым такое действие может принести убытки.</w:t>
      </w:r>
    </w:p>
    <w:p w:rsidR="00C87330" w:rsidRPr="00624828" w:rsidRDefault="00C87330" w:rsidP="00265D0D">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624828">
        <w:rPr>
          <w:rFonts w:ascii="Arial Narrow" w:hAnsi="Arial Narrow"/>
          <w:sz w:val="22"/>
          <w:szCs w:val="22"/>
        </w:rPr>
        <w:t xml:space="preserve">Остальные и более подробные условия </w:t>
      </w:r>
      <w:r w:rsidR="003E0066" w:rsidRPr="00624828">
        <w:rPr>
          <w:rFonts w:ascii="Arial Narrow" w:hAnsi="Arial Narrow"/>
          <w:sz w:val="22"/>
          <w:szCs w:val="22"/>
        </w:rPr>
        <w:t>запроса предложений</w:t>
      </w:r>
      <w:r w:rsidRPr="00624828">
        <w:rPr>
          <w:rFonts w:ascii="Arial Narrow" w:hAnsi="Arial Narrow"/>
          <w:sz w:val="22"/>
          <w:szCs w:val="22"/>
        </w:rPr>
        <w:t xml:space="preserve"> содержатся в </w:t>
      </w:r>
      <w:r w:rsidR="003E0066" w:rsidRPr="00624828">
        <w:rPr>
          <w:rFonts w:ascii="Arial Narrow" w:hAnsi="Arial Narrow"/>
          <w:sz w:val="22"/>
          <w:szCs w:val="22"/>
        </w:rPr>
        <w:t>документации по запросу предложений</w:t>
      </w:r>
      <w:r w:rsidR="00392183" w:rsidRPr="00624828">
        <w:rPr>
          <w:rFonts w:ascii="Arial Narrow" w:hAnsi="Arial Narrow"/>
          <w:sz w:val="22"/>
          <w:szCs w:val="22"/>
        </w:rPr>
        <w:t>, являющейся неотъемлемым приложением к данному извещению</w:t>
      </w:r>
      <w:r w:rsidRPr="00624828">
        <w:rPr>
          <w:rFonts w:ascii="Arial Narrow" w:hAnsi="Arial Narrow"/>
          <w:sz w:val="22"/>
          <w:szCs w:val="22"/>
        </w:rPr>
        <w:t>.</w:t>
      </w:r>
    </w:p>
    <w:p w:rsidR="00C14669" w:rsidRPr="0009756A" w:rsidRDefault="00C87330" w:rsidP="00103B28">
      <w:pPr>
        <w:pStyle w:val="10"/>
        <w:numPr>
          <w:ilvl w:val="0"/>
          <w:numId w:val="0"/>
        </w:numPr>
        <w:tabs>
          <w:tab w:val="left" w:pos="1418"/>
        </w:tabs>
        <w:spacing w:before="120"/>
        <w:ind w:firstLine="567"/>
        <w:jc w:val="center"/>
        <w:rPr>
          <w:rFonts w:ascii="Arial Narrow" w:hAnsi="Arial Narrow"/>
        </w:rPr>
      </w:pPr>
      <w:r w:rsidRPr="0009756A">
        <w:rPr>
          <w:rFonts w:ascii="Arial Narrow" w:hAnsi="Arial Narrow"/>
          <w:sz w:val="22"/>
          <w:szCs w:val="22"/>
        </w:rPr>
        <w:br w:type="page"/>
      </w:r>
    </w:p>
    <w:p w:rsidR="00C87330" w:rsidRPr="0009756A" w:rsidRDefault="00C87330" w:rsidP="00103B28">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4" w:name="_Ref317259002"/>
      <w:bookmarkStart w:id="5" w:name="_Toc354675449"/>
      <w:r w:rsidRPr="0009756A">
        <w:rPr>
          <w:rFonts w:ascii="Arial Narrow" w:hAnsi="Arial Narrow"/>
          <w:sz w:val="22"/>
          <w:szCs w:val="22"/>
        </w:rPr>
        <w:lastRenderedPageBreak/>
        <w:t>ТЕРМИНЫ И ОПРЕДЕЛЕНИЯ</w:t>
      </w:r>
      <w:bookmarkEnd w:id="4"/>
      <w:bookmarkEnd w:id="5"/>
    </w:p>
    <w:p w:rsidR="008D66C5" w:rsidRPr="0009756A" w:rsidRDefault="008D66C5" w:rsidP="008D66C5">
      <w:pPr>
        <w:tabs>
          <w:tab w:val="left" w:pos="1418"/>
        </w:tabs>
        <w:spacing w:before="120"/>
        <w:ind w:firstLine="567"/>
        <w:jc w:val="both"/>
        <w:rPr>
          <w:rFonts w:ascii="Arial Narrow" w:hAnsi="Arial Narrow"/>
          <w:b/>
          <w:sz w:val="22"/>
          <w:szCs w:val="22"/>
        </w:rPr>
      </w:pPr>
      <w:r w:rsidRPr="0009756A">
        <w:rPr>
          <w:rFonts w:ascii="Arial Narrow" w:hAnsi="Arial Narrow"/>
          <w:b/>
          <w:sz w:val="22"/>
          <w:szCs w:val="22"/>
        </w:rPr>
        <w:t xml:space="preserve">Альтернативное предложение  </w:t>
      </w:r>
      <w:r w:rsidRPr="0009756A">
        <w:rPr>
          <w:rFonts w:ascii="Arial Narrow" w:hAnsi="Arial Narrow"/>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Заказчик</w:t>
      </w:r>
      <w:r w:rsidRPr="0009756A">
        <w:rPr>
          <w:rFonts w:ascii="Arial Narrow" w:hAnsi="Arial Narrow"/>
          <w:sz w:val="22"/>
          <w:szCs w:val="22"/>
        </w:rPr>
        <w:t xml:space="preserve"> – организация атомной отрасли, указанная в пункте </w:t>
      </w:r>
      <w:fldSimple w:instr=" REF _Ref317249928 \r \h  \* MERGEFORMAT ">
        <w:r w:rsidR="00931B2C" w:rsidRPr="00931B2C">
          <w:rPr>
            <w:rFonts w:ascii="Arial Narrow" w:hAnsi="Arial Narrow"/>
            <w:sz w:val="22"/>
            <w:szCs w:val="22"/>
          </w:rPr>
          <w:t>5</w:t>
        </w:r>
      </w:fldSimple>
      <w:r w:rsidRPr="0009756A">
        <w:rPr>
          <w:rFonts w:ascii="Arial Narrow" w:hAnsi="Arial Narrow"/>
          <w:sz w:val="22"/>
          <w:szCs w:val="22"/>
        </w:rPr>
        <w:t xml:space="preserve"> раздела </w:t>
      </w:r>
      <w:fldSimple w:instr=" REF _Ref317250097 \r \h  \* MERGEFORMAT ">
        <w:r w:rsidR="00931B2C" w:rsidRPr="00931B2C">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Закупочная комиссия</w:t>
      </w:r>
      <w:r w:rsidRPr="0009756A">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Лот</w:t>
      </w:r>
      <w:r w:rsidRPr="0009756A">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D66C5" w:rsidRPr="0009756A" w:rsidRDefault="008D66C5" w:rsidP="008D66C5">
      <w:pPr>
        <w:tabs>
          <w:tab w:val="left" w:pos="1418"/>
        </w:tabs>
        <w:spacing w:before="120"/>
        <w:ind w:firstLine="567"/>
        <w:jc w:val="both"/>
        <w:rPr>
          <w:rFonts w:ascii="Arial Narrow" w:hAnsi="Arial Narrow"/>
          <w:sz w:val="22"/>
          <w:szCs w:val="22"/>
        </w:rPr>
      </w:pPr>
      <w:proofErr w:type="gramStart"/>
      <w:r w:rsidRPr="0009756A">
        <w:rPr>
          <w:rFonts w:ascii="Arial Narrow" w:hAnsi="Arial Narrow"/>
          <w:b/>
          <w:sz w:val="22"/>
          <w:szCs w:val="22"/>
        </w:rPr>
        <w:t>Начальная (максимальная) цена договора</w:t>
      </w:r>
      <w:r w:rsidRPr="0009756A">
        <w:rPr>
          <w:rFonts w:ascii="Arial Narrow" w:hAnsi="Arial Narrow"/>
          <w:sz w:val="22"/>
          <w:szCs w:val="22"/>
        </w:rPr>
        <w:t xml:space="preserve"> </w:t>
      </w:r>
      <w:r w:rsidRPr="009A70AB">
        <w:rPr>
          <w:rFonts w:ascii="Arial Narrow" w:hAnsi="Arial Narrow"/>
          <w:i/>
          <w:sz w:val="22"/>
          <w:szCs w:val="22"/>
        </w:rPr>
        <w:t>[цена лота]</w:t>
      </w:r>
      <w:r w:rsidRPr="0009756A">
        <w:rPr>
          <w:rFonts w:ascii="Arial Narrow" w:hAnsi="Arial Narrow"/>
          <w:sz w:val="22"/>
          <w:szCs w:val="22"/>
        </w:rPr>
        <w:t xml:space="preserve"> – указанная в пункте </w:t>
      </w:r>
      <w:fldSimple w:instr=" REF _Ref317250440 \r \h  \* MERGEFORMAT ">
        <w:r w:rsidR="00931B2C" w:rsidRPr="00931B2C">
          <w:rPr>
            <w:rFonts w:ascii="Arial Narrow" w:hAnsi="Arial Narrow"/>
            <w:sz w:val="22"/>
            <w:szCs w:val="22"/>
          </w:rPr>
          <w:t>9</w:t>
        </w:r>
      </w:fldSimple>
      <w:r w:rsidRPr="0009756A">
        <w:rPr>
          <w:rFonts w:ascii="Arial Narrow" w:hAnsi="Arial Narrow"/>
          <w:sz w:val="22"/>
          <w:szCs w:val="22"/>
        </w:rPr>
        <w:t xml:space="preserve"> раздела </w:t>
      </w:r>
      <w:fldSimple w:instr=" REF _Ref317250449 \r \h  \* MERGEFORMAT ">
        <w:r w:rsidR="00931B2C" w:rsidRPr="00931B2C">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 предельно допустимая цена договора </w:t>
      </w:r>
      <w:r w:rsidRPr="0009756A">
        <w:rPr>
          <w:rFonts w:ascii="Arial Narrow" w:hAnsi="Arial Narrow"/>
          <w:i/>
          <w:sz w:val="22"/>
          <w:szCs w:val="22"/>
        </w:rPr>
        <w:t>[в отношении каждого лота отдельно]</w:t>
      </w:r>
      <w:r w:rsidRPr="0009756A">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09756A">
        <w:rPr>
          <w:rFonts w:ascii="Arial Narrow" w:hAnsi="Arial Narrow"/>
          <w:sz w:val="22"/>
          <w:szCs w:val="22"/>
        </w:rPr>
        <w:t>Росатом</w:t>
      </w:r>
      <w:proofErr w:type="spellEnd"/>
      <w:r w:rsidRPr="0009756A">
        <w:rPr>
          <w:rFonts w:ascii="Arial Narrow" w:hAnsi="Arial Narrow"/>
          <w:sz w:val="22"/>
          <w:szCs w:val="22"/>
        </w:rPr>
        <w:t>».</w:t>
      </w:r>
      <w:proofErr w:type="gramEnd"/>
    </w:p>
    <w:p w:rsidR="008D66C5" w:rsidRPr="00345D8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Организатор запроса предложений</w:t>
      </w:r>
      <w:r w:rsidRPr="0009756A">
        <w:rPr>
          <w:rFonts w:ascii="Arial Narrow" w:hAnsi="Arial Narrow"/>
          <w:sz w:val="22"/>
          <w:szCs w:val="22"/>
        </w:rPr>
        <w:t xml:space="preserve"> – организация, указанная в пункте </w:t>
      </w:r>
      <w:fldSimple w:instr=" REF _Ref317250471 \r \h  \* MERGEFORMAT ">
        <w:r w:rsidR="00931B2C" w:rsidRPr="00931B2C">
          <w:rPr>
            <w:rFonts w:ascii="Arial Narrow" w:hAnsi="Arial Narrow"/>
            <w:sz w:val="22"/>
            <w:szCs w:val="22"/>
          </w:rPr>
          <w:t>6</w:t>
        </w:r>
      </w:fldSimple>
      <w:r w:rsidRPr="0009756A">
        <w:rPr>
          <w:rFonts w:ascii="Arial Narrow" w:hAnsi="Arial Narrow"/>
          <w:sz w:val="22"/>
          <w:szCs w:val="22"/>
        </w:rPr>
        <w:t xml:space="preserve"> раздела </w:t>
      </w:r>
      <w:fldSimple w:instr=" REF _Ref317250478 \r \h  \* MERGEFORMAT ">
        <w:r w:rsidR="00931B2C" w:rsidRPr="00931B2C">
          <w:rPr>
            <w:rFonts w:ascii="Arial Narrow" w:hAnsi="Arial Narrow"/>
            <w:sz w:val="22"/>
            <w:szCs w:val="22"/>
          </w:rPr>
          <w:t>5</w:t>
        </w:r>
      </w:fldSimple>
      <w:r w:rsidRPr="0009756A">
        <w:rPr>
          <w:rFonts w:ascii="Arial Narrow" w:hAnsi="Arial Narrow"/>
          <w:sz w:val="22"/>
          <w:szCs w:val="22"/>
        </w:rPr>
        <w:t xml:space="preserve"> «Информационная карта запроса </w:t>
      </w:r>
      <w:r w:rsidRPr="00345D8A">
        <w:rPr>
          <w:rFonts w:ascii="Arial Narrow" w:hAnsi="Arial Narrow"/>
          <w:sz w:val="22"/>
          <w:szCs w:val="22"/>
        </w:rPr>
        <w:t>предложений», непосредственно выполняющая действия по проведению запроса предложений.</w:t>
      </w:r>
    </w:p>
    <w:p w:rsidR="008D66C5" w:rsidRPr="00345D8A" w:rsidRDefault="008D66C5" w:rsidP="008D66C5">
      <w:pPr>
        <w:spacing w:before="120"/>
        <w:ind w:firstLine="567"/>
        <w:jc w:val="both"/>
        <w:rPr>
          <w:rFonts w:ascii="Arial Narrow" w:hAnsi="Arial Narrow"/>
          <w:sz w:val="22"/>
          <w:szCs w:val="22"/>
        </w:rPr>
      </w:pPr>
      <w:proofErr w:type="gramStart"/>
      <w:r w:rsidRPr="00345D8A">
        <w:rPr>
          <w:rFonts w:ascii="Arial Narrow" w:hAnsi="Arial Narrow"/>
          <w:b/>
          <w:sz w:val="22"/>
          <w:szCs w:val="22"/>
        </w:rPr>
        <w:t>Официальный сайт</w:t>
      </w:r>
      <w:r w:rsidRPr="00345D8A">
        <w:rPr>
          <w:rFonts w:ascii="Arial Narrow" w:hAnsi="Arial Narrow"/>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proofErr w:type="gramEnd"/>
        <w:r w:rsidRPr="00345D8A">
          <w:rPr>
            <w:rStyle w:val="afc"/>
            <w:rFonts w:ascii="Arial Narrow" w:hAnsi="Arial Narrow"/>
            <w:color w:val="auto"/>
            <w:sz w:val="22"/>
            <w:szCs w:val="22"/>
          </w:rPr>
          <w:t>www.zakupki.gov.ru</w:t>
        </w:r>
        <w:proofErr w:type="gramStart"/>
      </w:hyperlink>
      <w:r w:rsidRPr="00345D8A">
        <w:rPr>
          <w:rFonts w:ascii="Arial Narrow" w:hAnsi="Arial Narrow"/>
          <w:sz w:val="22"/>
          <w:szCs w:val="22"/>
        </w:rPr>
        <w:t xml:space="preserve"> и официальный сайт в информационно-телекоммуникационной сети «Интернет», имеющий адрес </w:t>
      </w:r>
      <w:proofErr w:type="spellStart"/>
      <w:r w:rsidRPr="00345D8A">
        <w:rPr>
          <w:rStyle w:val="afc"/>
          <w:rFonts w:ascii="Arial Narrow" w:hAnsi="Arial Narrow"/>
          <w:color w:val="auto"/>
          <w:sz w:val="22"/>
          <w:szCs w:val="22"/>
        </w:rPr>
        <w:t>www.zakupki</w:t>
      </w:r>
      <w:proofErr w:type="spellEnd"/>
      <w:r w:rsidRPr="00345D8A">
        <w:rPr>
          <w:rStyle w:val="afc"/>
          <w:rFonts w:ascii="Arial Narrow" w:hAnsi="Arial Narrow"/>
          <w:color w:val="auto"/>
          <w:sz w:val="22"/>
          <w:szCs w:val="22"/>
        </w:rPr>
        <w:t>.</w:t>
      </w:r>
      <w:proofErr w:type="spellStart"/>
      <w:r w:rsidRPr="00345D8A">
        <w:rPr>
          <w:rStyle w:val="afc"/>
          <w:rFonts w:ascii="Arial Narrow" w:hAnsi="Arial Narrow"/>
          <w:color w:val="auto"/>
          <w:sz w:val="22"/>
          <w:szCs w:val="22"/>
          <w:lang w:val="en-US"/>
        </w:rPr>
        <w:t>rosatom</w:t>
      </w:r>
      <w:proofErr w:type="spellEnd"/>
      <w:r w:rsidRPr="00345D8A">
        <w:rPr>
          <w:rStyle w:val="afc"/>
          <w:rFonts w:ascii="Arial Narrow" w:hAnsi="Arial Narrow"/>
          <w:color w:val="auto"/>
          <w:sz w:val="22"/>
          <w:szCs w:val="22"/>
        </w:rPr>
        <w:t>.</w:t>
      </w:r>
      <w:proofErr w:type="spellStart"/>
      <w:r w:rsidRPr="00345D8A">
        <w:rPr>
          <w:rStyle w:val="afc"/>
          <w:rFonts w:ascii="Arial Narrow" w:hAnsi="Arial Narrow"/>
          <w:color w:val="auto"/>
          <w:sz w:val="22"/>
          <w:szCs w:val="22"/>
        </w:rPr>
        <w:t>ru</w:t>
      </w:r>
      <w:proofErr w:type="spellEnd"/>
      <w:r w:rsidRPr="00345D8A">
        <w:rPr>
          <w:rFonts w:ascii="Arial Narrow" w:hAnsi="Arial Narrow"/>
          <w:sz w:val="22"/>
          <w:szCs w:val="22"/>
        </w:rPr>
        <w:t>, предназначенный для публикации информации о закупках атомной</w:t>
      </w:r>
      <w:proofErr w:type="gramEnd"/>
      <w:r w:rsidRPr="00345D8A">
        <w:rPr>
          <w:rFonts w:ascii="Arial Narrow" w:hAnsi="Arial Narrow"/>
          <w:sz w:val="22"/>
          <w:szCs w:val="22"/>
        </w:rPr>
        <w:t xml:space="preserve"> отрасли.</w:t>
      </w:r>
    </w:p>
    <w:p w:rsidR="008D66C5" w:rsidRPr="00345D8A" w:rsidRDefault="008D66C5" w:rsidP="008D66C5">
      <w:pPr>
        <w:tabs>
          <w:tab w:val="left" w:pos="1418"/>
        </w:tabs>
        <w:spacing w:before="120"/>
        <w:ind w:firstLine="567"/>
        <w:jc w:val="both"/>
        <w:rPr>
          <w:rFonts w:ascii="Arial Narrow" w:hAnsi="Arial Narrow"/>
          <w:sz w:val="22"/>
          <w:szCs w:val="22"/>
        </w:rPr>
      </w:pPr>
      <w:proofErr w:type="gramStart"/>
      <w:r w:rsidRPr="00345D8A">
        <w:rPr>
          <w:rFonts w:ascii="Arial Narrow" w:hAnsi="Arial Narrow"/>
          <w:b/>
          <w:sz w:val="22"/>
          <w:szCs w:val="22"/>
        </w:rPr>
        <w:t>Переторжка</w:t>
      </w:r>
      <w:r w:rsidRPr="00345D8A">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D66C5" w:rsidRPr="0009756A" w:rsidRDefault="008D66C5" w:rsidP="008D66C5">
      <w:pPr>
        <w:tabs>
          <w:tab w:val="left" w:pos="1418"/>
        </w:tabs>
        <w:spacing w:before="120"/>
        <w:ind w:firstLine="567"/>
        <w:jc w:val="both"/>
        <w:rPr>
          <w:rFonts w:ascii="Arial Narrow" w:hAnsi="Arial Narrow"/>
          <w:sz w:val="22"/>
          <w:szCs w:val="22"/>
        </w:rPr>
      </w:pPr>
      <w:r w:rsidRPr="00345D8A">
        <w:rPr>
          <w:rFonts w:ascii="Arial Narrow" w:hAnsi="Arial Narrow"/>
          <w:b/>
          <w:sz w:val="22"/>
          <w:szCs w:val="22"/>
        </w:rPr>
        <w:t>Победитель запроса предложений</w:t>
      </w:r>
      <w:r w:rsidRPr="00345D8A">
        <w:rPr>
          <w:rFonts w:ascii="Arial Narrow" w:hAnsi="Arial Narrow"/>
          <w:sz w:val="22"/>
          <w:szCs w:val="22"/>
        </w:rPr>
        <w:t xml:space="preserve"> – участник</w:t>
      </w:r>
      <w:r w:rsidRPr="0009756A">
        <w:rPr>
          <w:rFonts w:ascii="Arial Narrow" w:hAnsi="Arial Narrow"/>
          <w:sz w:val="22"/>
          <w:szCs w:val="22"/>
        </w:rPr>
        <w:t xml:space="preserve">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FD4761"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i/>
          <w:sz w:val="22"/>
          <w:szCs w:val="22"/>
        </w:rPr>
        <w:t>Поставщик товара /подрядчик /исполнитель</w:t>
      </w:r>
      <w:r w:rsidRPr="0009756A">
        <w:rPr>
          <w:rFonts w:ascii="Arial Narrow" w:hAnsi="Arial Narrow"/>
          <w:sz w:val="22"/>
          <w:szCs w:val="22"/>
        </w:rPr>
        <w:t xml:space="preserve"> –</w:t>
      </w:r>
      <w:r w:rsidRPr="0009756A">
        <w:rPr>
          <w:rFonts w:ascii="Arial Narrow" w:hAnsi="Arial Narrow"/>
          <w:b/>
          <w:sz w:val="22"/>
          <w:szCs w:val="22"/>
        </w:rPr>
        <w:t xml:space="preserve"> </w:t>
      </w:r>
      <w:r w:rsidRPr="0009756A">
        <w:rPr>
          <w:rFonts w:ascii="Arial Narrow" w:hAnsi="Arial Narrow"/>
          <w:sz w:val="22"/>
          <w:szCs w:val="22"/>
        </w:rPr>
        <w:t xml:space="preserve">любое юридическое или </w:t>
      </w:r>
      <w:r w:rsidRPr="00FD4761">
        <w:rPr>
          <w:rFonts w:ascii="Arial Narrow" w:hAnsi="Arial Narrow"/>
          <w:sz w:val="22"/>
          <w:szCs w:val="22"/>
        </w:rPr>
        <w:t xml:space="preserve">физическое лицо, в том числе индивидуальный предприниматель, способное на законных основаниях осуществить </w:t>
      </w:r>
      <w:r w:rsidRPr="00FD4761">
        <w:rPr>
          <w:rFonts w:ascii="Arial Narrow" w:hAnsi="Arial Narrow"/>
          <w:i/>
          <w:sz w:val="22"/>
          <w:szCs w:val="22"/>
        </w:rPr>
        <w:t>поставку товаров /работ /услуг</w:t>
      </w:r>
      <w:r w:rsidRPr="00FD4761">
        <w:rPr>
          <w:rFonts w:ascii="Arial Narrow" w:hAnsi="Arial Narrow"/>
          <w:sz w:val="22"/>
          <w:szCs w:val="22"/>
        </w:rPr>
        <w:t>, иных объектов гражданских прав, приобретаемых заказчиком на возмездной основе.</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Продукция</w:t>
      </w:r>
      <w:r w:rsidRPr="0009756A">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8D66C5" w:rsidRPr="0009756A" w:rsidRDefault="008D66C5" w:rsidP="008D66C5">
      <w:pPr>
        <w:tabs>
          <w:tab w:val="left" w:pos="1418"/>
        </w:tabs>
        <w:spacing w:before="120"/>
        <w:ind w:firstLine="567"/>
        <w:jc w:val="both"/>
        <w:rPr>
          <w:rFonts w:ascii="Arial Narrow" w:hAnsi="Arial Narrow"/>
          <w:i/>
          <w:sz w:val="22"/>
          <w:szCs w:val="22"/>
        </w:rPr>
      </w:pPr>
      <w:proofErr w:type="gramStart"/>
      <w:r w:rsidRPr="0009756A">
        <w:rPr>
          <w:rFonts w:ascii="Arial Narrow" w:hAnsi="Arial Narrow"/>
          <w:b/>
          <w:sz w:val="22"/>
          <w:szCs w:val="22"/>
        </w:rPr>
        <w:t>Участник запроса предложений</w:t>
      </w:r>
      <w:r w:rsidRPr="0009756A">
        <w:rPr>
          <w:rFonts w:ascii="Arial Narrow" w:hAnsi="Arial Narrow"/>
          <w:sz w:val="22"/>
          <w:szCs w:val="22"/>
        </w:rPr>
        <w:t xml:space="preserve"> – </w:t>
      </w:r>
      <w:r w:rsidRPr="0009756A">
        <w:rPr>
          <w:rFonts w:ascii="Arial Narrow" w:hAnsi="Arial Narrow"/>
          <w:i/>
          <w:sz w:val="22"/>
          <w:szCs w:val="22"/>
        </w:rPr>
        <w:t>поставщик товара /подрядчик /исполнитель</w:t>
      </w:r>
      <w:r w:rsidRPr="0009756A">
        <w:rPr>
          <w:rFonts w:ascii="Arial Narrow" w:hAnsi="Arial Narrow"/>
          <w:sz w:val="22"/>
          <w:szCs w:val="22"/>
        </w:rPr>
        <w:t xml:space="preserve"> или несколько </w:t>
      </w:r>
      <w:r w:rsidRPr="0009756A">
        <w:rPr>
          <w:rFonts w:ascii="Arial Narrow" w:hAnsi="Arial Narrow"/>
          <w:i/>
          <w:sz w:val="22"/>
          <w:szCs w:val="22"/>
        </w:rPr>
        <w:t>поставщиков товара /подрядчиков /исполнителей</w:t>
      </w:r>
      <w:r w:rsidRPr="0009756A">
        <w:rPr>
          <w:rFonts w:ascii="Arial Narrow" w:hAnsi="Arial Narrow"/>
          <w:sz w:val="22"/>
          <w:szCs w:val="22"/>
        </w:rPr>
        <w:t xml:space="preserve">, выступающих на стороне одного </w:t>
      </w:r>
      <w:r w:rsidRPr="0009756A">
        <w:rPr>
          <w:rFonts w:ascii="Arial Narrow" w:hAnsi="Arial Narrow"/>
          <w:i/>
          <w:sz w:val="22"/>
          <w:szCs w:val="22"/>
        </w:rPr>
        <w:t>поставщика товара /подрядчика /исполнителя</w:t>
      </w:r>
      <w:r w:rsidRPr="0009756A">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09756A">
        <w:rPr>
          <w:rFonts w:ascii="Arial Narrow" w:hAnsi="Arial Narrow"/>
          <w:sz w:val="22"/>
          <w:szCs w:val="22"/>
        </w:rPr>
        <w:t xml:space="preserve"> участие в запросе предложений, либо своевременно </w:t>
      </w:r>
      <w:proofErr w:type="gramStart"/>
      <w:r w:rsidRPr="0009756A">
        <w:rPr>
          <w:rFonts w:ascii="Arial Narrow" w:hAnsi="Arial Narrow"/>
          <w:sz w:val="22"/>
          <w:szCs w:val="22"/>
        </w:rPr>
        <w:t>подавший</w:t>
      </w:r>
      <w:proofErr w:type="gramEnd"/>
      <w:r w:rsidRPr="0009756A">
        <w:rPr>
          <w:rFonts w:ascii="Arial Narrow" w:hAnsi="Arial Narrow"/>
          <w:sz w:val="22"/>
          <w:szCs w:val="22"/>
        </w:rPr>
        <w:t xml:space="preserve"> заявку на участие в запросе предложений </w:t>
      </w:r>
      <w:r w:rsidRPr="0009756A">
        <w:rPr>
          <w:rFonts w:ascii="Arial Narrow" w:hAnsi="Arial Narrow"/>
          <w:i/>
          <w:sz w:val="22"/>
          <w:szCs w:val="22"/>
        </w:rPr>
        <w:t>[в отношении какого-либо лота]</w:t>
      </w:r>
      <w:r w:rsidRPr="0009756A">
        <w:rPr>
          <w:rFonts w:ascii="Arial Narrow" w:hAnsi="Arial Narrow"/>
          <w:sz w:val="22"/>
          <w:szCs w:val="22"/>
        </w:rPr>
        <w:t xml:space="preserve">. Участник запроса предложений утрачивает свой статус </w:t>
      </w:r>
      <w:r w:rsidRPr="0009756A">
        <w:rPr>
          <w:rFonts w:ascii="Arial Narrow" w:hAnsi="Arial Narrow"/>
          <w:i/>
          <w:sz w:val="22"/>
          <w:szCs w:val="22"/>
        </w:rPr>
        <w:t xml:space="preserve">[в отношении какого-либо лота] </w:t>
      </w:r>
      <w:r w:rsidRPr="0009756A">
        <w:rPr>
          <w:rFonts w:ascii="Arial Narrow" w:hAnsi="Arial Narrow"/>
          <w:sz w:val="22"/>
          <w:szCs w:val="22"/>
        </w:rPr>
        <w:t xml:space="preserve">после истечения срока подачи заявок на участие в запросе предложений </w:t>
      </w:r>
      <w:r w:rsidRPr="0009756A">
        <w:rPr>
          <w:rFonts w:ascii="Arial Narrow" w:hAnsi="Arial Narrow"/>
          <w:i/>
          <w:sz w:val="22"/>
          <w:szCs w:val="22"/>
        </w:rPr>
        <w:t>[по данному лоту]</w:t>
      </w:r>
      <w:r w:rsidRPr="0009756A">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09756A">
        <w:rPr>
          <w:rFonts w:ascii="Arial Narrow" w:hAnsi="Arial Narrow"/>
          <w:i/>
          <w:sz w:val="22"/>
          <w:szCs w:val="22"/>
        </w:rPr>
        <w:t>[в отношении данного лота].</w:t>
      </w:r>
    </w:p>
    <w:p w:rsidR="008D66C5" w:rsidRPr="0009756A" w:rsidRDefault="008D66C5" w:rsidP="008D66C5">
      <w:pPr>
        <w:tabs>
          <w:tab w:val="left" w:pos="1418"/>
        </w:tabs>
        <w:spacing w:before="120"/>
        <w:ind w:firstLine="567"/>
        <w:jc w:val="both"/>
        <w:rPr>
          <w:rFonts w:ascii="Arial Narrow" w:hAnsi="Arial Narrow"/>
          <w:bCs/>
          <w:sz w:val="22"/>
          <w:szCs w:val="22"/>
        </w:rPr>
      </w:pPr>
      <w:bookmarkStart w:id="6" w:name="_Ref93141687"/>
      <w:r w:rsidRPr="0009756A">
        <w:rPr>
          <w:rFonts w:ascii="Arial Narrow" w:hAnsi="Arial Narrow"/>
          <w:b/>
          <w:sz w:val="22"/>
          <w:szCs w:val="22"/>
        </w:rPr>
        <w:t>Эксперт</w:t>
      </w:r>
      <w:r w:rsidRPr="0009756A">
        <w:rPr>
          <w:rFonts w:ascii="Arial Narrow" w:hAnsi="Arial Narrow"/>
          <w:sz w:val="22"/>
          <w:szCs w:val="22"/>
        </w:rPr>
        <w:t xml:space="preserve"> –</w:t>
      </w:r>
      <w:r w:rsidRPr="0009756A">
        <w:rPr>
          <w:rFonts w:ascii="Arial Narrow" w:hAnsi="Arial Narrow"/>
          <w:b/>
          <w:sz w:val="22"/>
          <w:szCs w:val="22"/>
        </w:rPr>
        <w:t xml:space="preserve"> </w:t>
      </w:r>
      <w:r w:rsidRPr="0009756A">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6"/>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lastRenderedPageBreak/>
        <w:t xml:space="preserve">Электронная торговая площадка (ЭТП) </w:t>
      </w:r>
      <w:r w:rsidRPr="0009756A">
        <w:rPr>
          <w:rFonts w:ascii="Arial Narrow" w:hAnsi="Arial Narrow"/>
          <w:sz w:val="22"/>
          <w:szCs w:val="22"/>
        </w:rPr>
        <w:t>–</w:t>
      </w:r>
      <w:r w:rsidRPr="0009756A">
        <w:rPr>
          <w:rFonts w:ascii="Arial Narrow" w:hAnsi="Arial Narrow"/>
          <w:b/>
          <w:sz w:val="22"/>
          <w:szCs w:val="22"/>
        </w:rPr>
        <w:t xml:space="preserve"> </w:t>
      </w:r>
      <w:r w:rsidRPr="0009756A">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Электронная форма проведения запроса предложений</w:t>
      </w:r>
      <w:r w:rsidRPr="0009756A">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Электронный документ</w:t>
      </w:r>
      <w:r w:rsidRPr="0009756A">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D66C5" w:rsidRPr="0009756A" w:rsidRDefault="008D66C5" w:rsidP="008D66C5">
      <w:pPr>
        <w:tabs>
          <w:tab w:val="left" w:pos="1418"/>
        </w:tabs>
        <w:spacing w:before="120"/>
        <w:ind w:firstLine="567"/>
        <w:jc w:val="both"/>
        <w:rPr>
          <w:rFonts w:ascii="Arial Narrow" w:hAnsi="Arial Narrow"/>
          <w:sz w:val="22"/>
          <w:szCs w:val="22"/>
        </w:rPr>
      </w:pPr>
    </w:p>
    <w:p w:rsidR="008D66C5" w:rsidRPr="0009756A" w:rsidRDefault="008D66C5" w:rsidP="008D66C5">
      <w:pPr>
        <w:ind w:firstLine="567"/>
        <w:rPr>
          <w:rFonts w:ascii="Arial Narrow" w:hAnsi="Arial Narrow"/>
          <w:sz w:val="22"/>
          <w:szCs w:val="22"/>
        </w:rPr>
      </w:pPr>
      <w:bookmarkStart w:id="7" w:name="_Toc314731698"/>
      <w:r w:rsidRPr="0009756A">
        <w:rPr>
          <w:rFonts w:ascii="Arial Narrow" w:hAnsi="Arial Narrow"/>
          <w:sz w:val="22"/>
          <w:szCs w:val="22"/>
        </w:rPr>
        <w:t>СОКРАЩЕНИЯ</w:t>
      </w:r>
      <w:bookmarkEnd w:id="7"/>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АЭС — атомная электростанция.</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ДЗО — дочерние либо зависимые общества.</w:t>
      </w:r>
    </w:p>
    <w:p w:rsidR="008D66C5" w:rsidRPr="00F36198"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 xml:space="preserve">ЕОСЗ — Единый </w:t>
      </w:r>
      <w:r w:rsidRPr="00F36198">
        <w:rPr>
          <w:rFonts w:ascii="Arial Narrow" w:hAnsi="Arial Narrow"/>
          <w:sz w:val="22"/>
          <w:szCs w:val="22"/>
        </w:rPr>
        <w:t>отраслевой стандарт закупок (Положение о закупке) Государственной корпорации по атомной энергии «</w:t>
      </w:r>
      <w:proofErr w:type="spellStart"/>
      <w:r w:rsidRPr="00F36198">
        <w:rPr>
          <w:rFonts w:ascii="Arial Narrow" w:hAnsi="Arial Narrow"/>
          <w:sz w:val="22"/>
          <w:szCs w:val="22"/>
        </w:rPr>
        <w:t>Росатом</w:t>
      </w:r>
      <w:proofErr w:type="spellEnd"/>
      <w:r w:rsidRPr="00F36198">
        <w:rPr>
          <w:rFonts w:ascii="Arial Narrow" w:hAnsi="Arial Narrow"/>
          <w:sz w:val="22"/>
          <w:szCs w:val="22"/>
        </w:rPr>
        <w:t xml:space="preserve">», утвержденный решением наблюдательного совета </w:t>
      </w:r>
      <w:proofErr w:type="spellStart"/>
      <w:r w:rsidRPr="00F36198">
        <w:rPr>
          <w:rFonts w:ascii="Arial Narrow" w:hAnsi="Arial Narrow"/>
          <w:sz w:val="22"/>
          <w:szCs w:val="22"/>
        </w:rPr>
        <w:t>Госкорпорации</w:t>
      </w:r>
      <w:proofErr w:type="spellEnd"/>
      <w:r w:rsidRPr="00F36198">
        <w:rPr>
          <w:rFonts w:ascii="Arial Narrow" w:hAnsi="Arial Narrow"/>
          <w:sz w:val="22"/>
          <w:szCs w:val="22"/>
        </w:rPr>
        <w:t xml:space="preserve"> «</w:t>
      </w:r>
      <w:proofErr w:type="spellStart"/>
      <w:r w:rsidRPr="00F36198">
        <w:rPr>
          <w:rFonts w:ascii="Arial Narrow" w:hAnsi="Arial Narrow"/>
          <w:sz w:val="22"/>
          <w:szCs w:val="22"/>
        </w:rPr>
        <w:t>Росатом</w:t>
      </w:r>
      <w:proofErr w:type="spellEnd"/>
      <w:r w:rsidRPr="00F36198">
        <w:rPr>
          <w:rFonts w:ascii="Arial Narrow" w:hAnsi="Arial Narrow"/>
          <w:sz w:val="22"/>
          <w:szCs w:val="22"/>
        </w:rPr>
        <w:t xml:space="preserve">» (протокол от 07.02.2012 № 37)  в редакции согласно пункту </w:t>
      </w:r>
      <w:fldSimple w:instr=" REF _Ref320198365 \r \h  \* MERGEFORMAT ">
        <w:r w:rsidR="00931B2C" w:rsidRPr="00931B2C">
          <w:rPr>
            <w:rFonts w:ascii="Arial Narrow" w:hAnsi="Arial Narrow"/>
            <w:sz w:val="22"/>
            <w:szCs w:val="22"/>
          </w:rPr>
          <w:t>2</w:t>
        </w:r>
      </w:fldSimple>
      <w:r w:rsidRPr="00F36198">
        <w:rPr>
          <w:rFonts w:ascii="Arial Narrow" w:hAnsi="Arial Narrow"/>
          <w:sz w:val="22"/>
          <w:szCs w:val="22"/>
        </w:rPr>
        <w:t xml:space="preserve"> раздела </w:t>
      </w:r>
      <w:fldSimple w:instr=" REF _Ref317249938 \r \h  \* MERGEFORMAT ">
        <w:r w:rsidR="00931B2C" w:rsidRPr="00931B2C">
          <w:rPr>
            <w:rFonts w:ascii="Arial Narrow" w:hAnsi="Arial Narrow"/>
            <w:sz w:val="22"/>
            <w:szCs w:val="22"/>
          </w:rPr>
          <w:t>5</w:t>
        </w:r>
      </w:fldSimple>
      <w:r w:rsidRPr="00F36198">
        <w:rPr>
          <w:rFonts w:ascii="Arial Narrow" w:hAnsi="Arial Narrow"/>
          <w:sz w:val="22"/>
          <w:szCs w:val="22"/>
        </w:rPr>
        <w:t xml:space="preserve"> «Информационная карта запроса предложений».</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НДС — налог на добавленную стоимость.</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НИР — научно-исследовательская работа.</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ОКР — опытно-конструкторская работа.</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ПИР — проектно-изыскательские работы.</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 xml:space="preserve">ЦАК — Центральный арбитражный комитет в сфере закупок </w:t>
      </w:r>
      <w:proofErr w:type="spellStart"/>
      <w:r w:rsidRPr="0009756A">
        <w:rPr>
          <w:rFonts w:ascii="Arial Narrow" w:hAnsi="Arial Narrow"/>
          <w:sz w:val="22"/>
          <w:szCs w:val="22"/>
        </w:rPr>
        <w:t>Госкорпорации</w:t>
      </w:r>
      <w:proofErr w:type="spellEnd"/>
      <w:r w:rsidRPr="0009756A">
        <w:rPr>
          <w:rFonts w:ascii="Arial Narrow" w:hAnsi="Arial Narrow"/>
          <w:sz w:val="22"/>
          <w:szCs w:val="22"/>
        </w:rPr>
        <w:t xml:space="preserve"> «</w:t>
      </w:r>
      <w:proofErr w:type="spellStart"/>
      <w:r w:rsidRPr="0009756A">
        <w:rPr>
          <w:rFonts w:ascii="Arial Narrow" w:hAnsi="Arial Narrow"/>
          <w:sz w:val="22"/>
          <w:szCs w:val="22"/>
        </w:rPr>
        <w:t>Росатом</w:t>
      </w:r>
      <w:proofErr w:type="spellEnd"/>
      <w:r w:rsidRPr="0009756A">
        <w:rPr>
          <w:rFonts w:ascii="Arial Narrow" w:hAnsi="Arial Narrow"/>
          <w:sz w:val="22"/>
          <w:szCs w:val="22"/>
        </w:rPr>
        <w:t>».</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ЭТП — электронная торговая площадка.</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ЭЦП — электронная цифровая подпись.</w:t>
      </w:r>
    </w:p>
    <w:p w:rsidR="008D66C5" w:rsidRPr="00303E94" w:rsidRDefault="008D66C5" w:rsidP="008D66C5">
      <w:pPr>
        <w:tabs>
          <w:tab w:val="left" w:pos="1418"/>
        </w:tabs>
        <w:spacing w:after="120"/>
        <w:ind w:firstLine="567"/>
        <w:jc w:val="both"/>
        <w:rPr>
          <w:rFonts w:ascii="Arial Narrow" w:hAnsi="Arial Narrow"/>
          <w:sz w:val="22"/>
          <w:szCs w:val="22"/>
        </w:rPr>
      </w:pPr>
      <w:r w:rsidRPr="0009756A">
        <w:rPr>
          <w:rFonts w:ascii="Arial Narrow" w:hAnsi="Arial Narrow"/>
          <w:sz w:val="22"/>
          <w:szCs w:val="22"/>
        </w:rPr>
        <w:br w:type="page"/>
      </w:r>
    </w:p>
    <w:p w:rsidR="008D66C5" w:rsidRPr="00303E94" w:rsidRDefault="008D66C5" w:rsidP="008D66C5">
      <w:pPr>
        <w:pStyle w:val="10"/>
        <w:numPr>
          <w:ilvl w:val="1"/>
          <w:numId w:val="6"/>
        </w:numPr>
        <w:tabs>
          <w:tab w:val="clear" w:pos="1440"/>
          <w:tab w:val="left" w:pos="1418"/>
        </w:tabs>
        <w:spacing w:before="120"/>
        <w:ind w:left="0" w:firstLine="567"/>
        <w:jc w:val="left"/>
        <w:rPr>
          <w:rFonts w:ascii="Arial Narrow" w:hAnsi="Arial Narrow"/>
          <w:sz w:val="22"/>
          <w:szCs w:val="22"/>
          <w:lang w:val="en-US"/>
        </w:rPr>
      </w:pPr>
      <w:bookmarkStart w:id="8" w:name="_Toc352768986"/>
      <w:bookmarkStart w:id="9" w:name="_Toc354675450"/>
      <w:r w:rsidRPr="00303E94">
        <w:rPr>
          <w:rFonts w:ascii="Arial Narrow" w:hAnsi="Arial Narrow"/>
          <w:sz w:val="22"/>
          <w:szCs w:val="22"/>
        </w:rPr>
        <w:lastRenderedPageBreak/>
        <w:t>ОБЩИЕ ПОЛОЖЕНИЯ</w:t>
      </w:r>
      <w:bookmarkEnd w:id="8"/>
      <w:bookmarkEnd w:id="9"/>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0" w:name="_Toc352768987"/>
      <w:bookmarkStart w:id="11" w:name="_Toc354675451"/>
      <w:r w:rsidRPr="00303E94">
        <w:rPr>
          <w:rFonts w:ascii="Arial Narrow" w:hAnsi="Arial Narrow"/>
          <w:sz w:val="22"/>
          <w:szCs w:val="22"/>
        </w:rPr>
        <w:t>Форма и вид процедуры закупки, предмет запроса предложений</w:t>
      </w:r>
      <w:bookmarkEnd w:id="10"/>
      <w:bookmarkEnd w:id="11"/>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bookmarkStart w:id="12" w:name="_Ref126000848"/>
      <w:r w:rsidRPr="00303E94">
        <w:rPr>
          <w:rFonts w:ascii="Arial Narrow" w:hAnsi="Arial Narrow"/>
          <w:sz w:val="22"/>
        </w:rPr>
        <w:t xml:space="preserve">Открытый одноэтапный запрос предложений </w:t>
      </w:r>
      <w:bookmarkEnd w:id="12"/>
      <w:r w:rsidRPr="00303E94">
        <w:rPr>
          <w:rFonts w:ascii="Arial Narrow" w:hAnsi="Arial Narrow"/>
          <w:sz w:val="22"/>
        </w:rPr>
        <w:t>в электронной форме без квалификационного отбора на право заключения договора</w:t>
      </w:r>
      <w:r w:rsidRPr="00303E94">
        <w:rPr>
          <w:rFonts w:ascii="Arial Narrow" w:hAnsi="Arial Narrow"/>
          <w:bCs w:val="0"/>
          <w:i/>
          <w:sz w:val="22"/>
        </w:rPr>
        <w:t>/</w:t>
      </w:r>
      <w:proofErr w:type="spellStart"/>
      <w:proofErr w:type="gramStart"/>
      <w:r w:rsidRPr="00303E94">
        <w:rPr>
          <w:rFonts w:ascii="Arial Narrow" w:hAnsi="Arial Narrow"/>
          <w:bCs w:val="0"/>
          <w:i/>
          <w:sz w:val="22"/>
        </w:rPr>
        <w:t>ов</w:t>
      </w:r>
      <w:proofErr w:type="spellEnd"/>
      <w:r w:rsidRPr="00303E94">
        <w:rPr>
          <w:rFonts w:ascii="Arial Narrow" w:hAnsi="Arial Narrow"/>
          <w:sz w:val="22"/>
        </w:rPr>
        <w:t xml:space="preserve"> на</w:t>
      </w:r>
      <w:proofErr w:type="gramEnd"/>
      <w:r w:rsidRPr="00303E94">
        <w:rPr>
          <w:rFonts w:ascii="Arial Narrow" w:hAnsi="Arial Narrow"/>
          <w:sz w:val="22"/>
        </w:rPr>
        <w:t xml:space="preserve"> поставку товаров, выполнение работ или оказание услуг.</w:t>
      </w:r>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Настоящий запрос предложений проводится в соответствии с правилами и с использованием функционала</w:t>
      </w:r>
      <w:r w:rsidRPr="00303E94">
        <w:rPr>
          <w:rFonts w:ascii="Arial Narrow" w:hAnsi="Arial Narrow"/>
          <w:spacing w:val="-6"/>
          <w:sz w:val="22"/>
        </w:rPr>
        <w:t xml:space="preserve"> ЭТП, </w:t>
      </w:r>
      <w:proofErr w:type="gramStart"/>
      <w:r w:rsidRPr="00303E94">
        <w:rPr>
          <w:rFonts w:ascii="Arial Narrow" w:hAnsi="Arial Narrow"/>
          <w:spacing w:val="-6"/>
          <w:sz w:val="22"/>
        </w:rPr>
        <w:t>указанной</w:t>
      </w:r>
      <w:proofErr w:type="gramEnd"/>
      <w:r w:rsidRPr="00303E94">
        <w:rPr>
          <w:rFonts w:ascii="Arial Narrow" w:hAnsi="Arial Narrow"/>
          <w:spacing w:val="-6"/>
          <w:sz w:val="22"/>
        </w:rPr>
        <w:t xml:space="preserve"> в пункте </w:t>
      </w:r>
      <w:fldSimple w:instr=" REF _Ref317250534 \r \h  \* MERGEFORMAT ">
        <w:r w:rsidR="00931B2C" w:rsidRPr="00931B2C">
          <w:rPr>
            <w:rFonts w:ascii="Arial Narrow" w:hAnsi="Arial Narrow"/>
            <w:spacing w:val="-6"/>
            <w:sz w:val="22"/>
          </w:rPr>
          <w:t>7</w:t>
        </w:r>
      </w:fldSimple>
      <w:r w:rsidRPr="00303E94">
        <w:rPr>
          <w:rFonts w:ascii="Arial Narrow" w:hAnsi="Arial Narrow"/>
          <w:sz w:val="22"/>
        </w:rPr>
        <w:t xml:space="preserve"> раздела </w:t>
      </w:r>
      <w:fldSimple w:instr=" REF _Ref317250543 \r \h  \* MERGEFORMAT ">
        <w:r w:rsidR="00931B2C" w:rsidRPr="00931B2C">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proofErr w:type="gramStart"/>
      <w:r w:rsidRPr="00303E94">
        <w:rPr>
          <w:rFonts w:ascii="Arial Narrow" w:hAnsi="Arial Narrow"/>
          <w:sz w:val="22"/>
        </w:rPr>
        <w:t>Наименование, количество, объем и характеристики поставляемых по договору</w:t>
      </w:r>
      <w:r w:rsidRPr="00303E94">
        <w:rPr>
          <w:rFonts w:ascii="Arial Narrow" w:hAnsi="Arial Narrow"/>
          <w:bCs w:val="0"/>
          <w:i/>
          <w:sz w:val="22"/>
        </w:rPr>
        <w:t>/</w:t>
      </w:r>
      <w:proofErr w:type="spellStart"/>
      <w:r w:rsidRPr="00303E94">
        <w:rPr>
          <w:rFonts w:ascii="Arial Narrow" w:hAnsi="Arial Narrow"/>
          <w:bCs w:val="0"/>
          <w:i/>
          <w:sz w:val="22"/>
        </w:rPr>
        <w:t>ам</w:t>
      </w:r>
      <w:proofErr w:type="spellEnd"/>
      <w:r w:rsidRPr="00303E94">
        <w:rPr>
          <w:rFonts w:ascii="Arial Narrow" w:hAnsi="Arial Narrow"/>
          <w:bCs w:val="0"/>
          <w:i/>
          <w:sz w:val="22"/>
        </w:rPr>
        <w:t xml:space="preserve"> </w:t>
      </w:r>
      <w:r w:rsidRPr="00303E94">
        <w:rPr>
          <w:rFonts w:ascii="Arial Narrow" w:hAnsi="Arial Narrow"/>
          <w:sz w:val="22"/>
        </w:rPr>
        <w:t xml:space="preserve">товаров, выполняемых работ и оказываемых услуг </w:t>
      </w:r>
      <w:r w:rsidRPr="00303E94">
        <w:rPr>
          <w:rFonts w:ascii="Arial Narrow" w:hAnsi="Arial Narrow"/>
          <w:bCs w:val="0"/>
          <w:i/>
          <w:sz w:val="22"/>
        </w:rPr>
        <w:t>[в отношении каждого лота]</w:t>
      </w:r>
      <w:r w:rsidRPr="00303E94">
        <w:rPr>
          <w:rFonts w:ascii="Arial Narrow" w:hAnsi="Arial Narrow"/>
          <w:sz w:val="22"/>
        </w:rPr>
        <w:t xml:space="preserve"> указаны в </w:t>
      </w:r>
      <w:r w:rsidRPr="00303E94">
        <w:rPr>
          <w:rFonts w:ascii="Arial Narrow" w:hAnsi="Arial Narrow"/>
          <w:bCs w:val="0"/>
          <w:i/>
          <w:sz w:val="22"/>
        </w:rPr>
        <w:t>разделе 7</w:t>
      </w:r>
      <w:r w:rsidRPr="00303E94">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303E94">
        <w:rPr>
          <w:rFonts w:ascii="Arial Narrow" w:hAnsi="Arial Narrow"/>
          <w:sz w:val="22"/>
        </w:rPr>
        <w:t xml:space="preserve"> Проект договора, который будет заключен по результатам запроса предложений, приведен в</w:t>
      </w:r>
      <w:r w:rsidRPr="00303E94">
        <w:rPr>
          <w:rFonts w:ascii="Arial Narrow" w:hAnsi="Arial Narrow"/>
          <w:iCs/>
          <w:sz w:val="22"/>
        </w:rPr>
        <w:t xml:space="preserve"> </w:t>
      </w:r>
      <w:r w:rsidRPr="00303E94">
        <w:rPr>
          <w:rFonts w:ascii="Arial Narrow" w:hAnsi="Arial Narrow"/>
          <w:bCs w:val="0"/>
          <w:i/>
          <w:sz w:val="22"/>
        </w:rPr>
        <w:t>разделе 8</w:t>
      </w:r>
      <w:r w:rsidRPr="00303E94">
        <w:rPr>
          <w:rFonts w:ascii="Arial Narrow" w:hAnsi="Arial Narrow"/>
          <w:iCs/>
          <w:sz w:val="22"/>
        </w:rPr>
        <w:t>.</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Предметом настоящего запроса предложений </w:t>
      </w:r>
      <w:r w:rsidRPr="00303E94">
        <w:rPr>
          <w:rFonts w:ascii="Arial Narrow" w:hAnsi="Arial Narrow"/>
          <w:bCs w:val="0"/>
          <w:i/>
          <w:sz w:val="22"/>
        </w:rPr>
        <w:t>[в отношении каждого лота отдельно]</w:t>
      </w:r>
      <w:r w:rsidRPr="00303E94">
        <w:rPr>
          <w:rFonts w:ascii="Arial Narrow" w:hAnsi="Arial Narrow"/>
          <w:sz w:val="22"/>
        </w:rPr>
        <w:t xml:space="preserve"> является право на заключение договора</w:t>
      </w:r>
      <w:r w:rsidRPr="00303E94">
        <w:rPr>
          <w:rFonts w:ascii="Arial Narrow" w:hAnsi="Arial Narrow"/>
          <w:bCs w:val="0"/>
          <w:i/>
          <w:sz w:val="22"/>
        </w:rPr>
        <w:t>/</w:t>
      </w:r>
      <w:proofErr w:type="spellStart"/>
      <w:proofErr w:type="gramStart"/>
      <w:r w:rsidRPr="00303E94">
        <w:rPr>
          <w:rFonts w:ascii="Arial Narrow" w:hAnsi="Arial Narrow"/>
          <w:bCs w:val="0"/>
          <w:i/>
          <w:sz w:val="22"/>
        </w:rPr>
        <w:t>ов</w:t>
      </w:r>
      <w:proofErr w:type="spellEnd"/>
      <w:r w:rsidRPr="00303E94">
        <w:rPr>
          <w:rFonts w:ascii="Arial Narrow" w:hAnsi="Arial Narrow"/>
          <w:sz w:val="22"/>
        </w:rPr>
        <w:t xml:space="preserve"> на</w:t>
      </w:r>
      <w:proofErr w:type="gramEnd"/>
      <w:r w:rsidRPr="00303E94">
        <w:rPr>
          <w:rFonts w:ascii="Arial Narrow" w:hAnsi="Arial Narrow"/>
          <w:sz w:val="22"/>
        </w:rPr>
        <w:t xml:space="preserve"> поставку товаров, выполнение работ или оказание услуг согласно пункту </w:t>
      </w:r>
      <w:fldSimple w:instr=" REF _Ref317250566 \r \h  \* MERGEFORMAT ">
        <w:r w:rsidR="00931B2C" w:rsidRPr="00931B2C">
          <w:rPr>
            <w:rFonts w:ascii="Arial Narrow" w:hAnsi="Arial Narrow"/>
            <w:sz w:val="22"/>
          </w:rPr>
          <w:t>1</w:t>
        </w:r>
      </w:fldSimple>
      <w:r w:rsidRPr="00303E94">
        <w:rPr>
          <w:rFonts w:ascii="Arial Narrow" w:hAnsi="Arial Narrow"/>
          <w:sz w:val="22"/>
        </w:rPr>
        <w:t xml:space="preserve"> раздела </w:t>
      </w:r>
      <w:fldSimple w:instr=" REF _Ref317250574 \r \h  \* MERGEFORMAT ">
        <w:r w:rsidR="00931B2C" w:rsidRPr="00931B2C">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931B2C" w:rsidRPr="00931B2C">
          <w:rPr>
            <w:rFonts w:ascii="Arial Narrow" w:hAnsi="Arial Narrow"/>
            <w:sz w:val="22"/>
          </w:rPr>
          <w:t>1</w:t>
        </w:r>
      </w:fldSimple>
      <w:r w:rsidRPr="00303E94">
        <w:rPr>
          <w:rFonts w:ascii="Arial Narrow" w:hAnsi="Arial Narrow"/>
          <w:sz w:val="22"/>
        </w:rPr>
        <w:t>, </w:t>
      </w:r>
      <w:fldSimple w:instr=" REF _Ref317250598 \r \h  \* MERGEFORMAT ">
        <w:r w:rsidR="00931B2C" w:rsidRPr="00931B2C">
          <w:rPr>
            <w:rFonts w:ascii="Arial Narrow" w:hAnsi="Arial Narrow"/>
            <w:sz w:val="22"/>
          </w:rPr>
          <w:t>3</w:t>
        </w:r>
      </w:fldSimple>
      <w:r w:rsidRPr="00303E94">
        <w:rPr>
          <w:rFonts w:ascii="Arial Narrow" w:hAnsi="Arial Narrow"/>
          <w:sz w:val="22"/>
        </w:rPr>
        <w:t>, </w:t>
      </w:r>
      <w:fldSimple w:instr=" REF _Ref317250606 \r \h  \* MERGEFORMAT ">
        <w:r w:rsidR="00931B2C" w:rsidRPr="00931B2C">
          <w:rPr>
            <w:rFonts w:ascii="Arial Narrow" w:hAnsi="Arial Narrow"/>
            <w:sz w:val="22"/>
          </w:rPr>
          <w:t>4</w:t>
        </w:r>
      </w:fldSimple>
      <w:r w:rsidRPr="00303E94">
        <w:rPr>
          <w:rFonts w:ascii="Arial Narrow" w:hAnsi="Arial Narrow"/>
          <w:sz w:val="22"/>
        </w:rPr>
        <w:t xml:space="preserve"> раздела </w:t>
      </w:r>
      <w:fldSimple w:instr=" REF _Ref317250613 \r \h  \* MERGEFORMAT ">
        <w:r w:rsidR="00931B2C" w:rsidRPr="00931B2C">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Частичная поставка товара, выполнение работ, оказание услуг</w:t>
      </w:r>
      <w:r w:rsidRPr="00303E94">
        <w:rPr>
          <w:rFonts w:ascii="Arial Narrow" w:hAnsi="Arial Narrow"/>
          <w:bCs w:val="0"/>
          <w:i/>
          <w:sz w:val="22"/>
        </w:rPr>
        <w:t xml:space="preserve"> [в составе лота]</w:t>
      </w:r>
      <w:r w:rsidRPr="00303E94">
        <w:rPr>
          <w:rFonts w:ascii="Arial Narrow" w:hAnsi="Arial Narrow"/>
          <w:sz w:val="22"/>
        </w:rPr>
        <w:t xml:space="preserve"> не</w:t>
      </w:r>
      <w:r w:rsidRPr="00303E94">
        <w:rPr>
          <w:rFonts w:ascii="Arial Narrow" w:hAnsi="Arial Narrow"/>
          <w:sz w:val="22"/>
          <w:lang w:val="en-US"/>
        </w:rPr>
        <w:t> </w:t>
      </w:r>
      <w:r w:rsidRPr="00303E94">
        <w:rPr>
          <w:rFonts w:ascii="Arial Narrow" w:hAnsi="Arial Narrow"/>
          <w:sz w:val="22"/>
        </w:rPr>
        <w:t>допускается.</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3" w:name="_Toc352768988"/>
      <w:bookmarkStart w:id="14" w:name="_Toc354675452"/>
      <w:r w:rsidRPr="00303E94">
        <w:rPr>
          <w:rFonts w:ascii="Arial Narrow" w:hAnsi="Arial Narrow"/>
          <w:sz w:val="22"/>
          <w:szCs w:val="22"/>
        </w:rPr>
        <w:t>Участие в процедуре запроса предложений</w:t>
      </w:r>
      <w:bookmarkEnd w:id="13"/>
      <w:bookmarkEnd w:id="14"/>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Принять участие в запросе предложений может любой </w:t>
      </w:r>
      <w:r w:rsidRPr="00303E94">
        <w:rPr>
          <w:rFonts w:ascii="Arial Narrow" w:hAnsi="Arial Narrow"/>
          <w:i/>
          <w:sz w:val="22"/>
        </w:rPr>
        <w:t>поставщик товара /подрядчик /исполнитель</w:t>
      </w:r>
      <w:r w:rsidRPr="00303E94">
        <w:rPr>
          <w:rFonts w:ascii="Arial Narrow" w:hAnsi="Arial Narrow"/>
          <w:sz w:val="22"/>
        </w:rPr>
        <w:t xml:space="preserve"> или несколько </w:t>
      </w:r>
      <w:r w:rsidRPr="00303E94">
        <w:rPr>
          <w:rFonts w:ascii="Arial Narrow" w:hAnsi="Arial Narrow"/>
          <w:i/>
          <w:sz w:val="22"/>
        </w:rPr>
        <w:t>поставщиков товара /подрядчиков /исполнителей</w:t>
      </w:r>
      <w:r w:rsidRPr="00303E94">
        <w:rPr>
          <w:rFonts w:ascii="Arial Narrow" w:hAnsi="Arial Narrow"/>
          <w:sz w:val="22"/>
        </w:rPr>
        <w:t xml:space="preserve">, выступающих на стороне одного </w:t>
      </w:r>
      <w:r w:rsidRPr="00303E94">
        <w:rPr>
          <w:rFonts w:ascii="Arial Narrow" w:hAnsi="Arial Narrow"/>
          <w:i/>
          <w:sz w:val="22"/>
        </w:rPr>
        <w:t>поставщика товара /подрядчика /исполнителя</w:t>
      </w:r>
      <w:r w:rsidRPr="00303E94">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Для участия в процедуре запроса предложений участник запроса предложений должен</w:t>
      </w:r>
    </w:p>
    <w:p w:rsidR="008D66C5" w:rsidRPr="00303E94" w:rsidRDefault="008D66C5" w:rsidP="008D66C5">
      <w:pPr>
        <w:numPr>
          <w:ilvl w:val="0"/>
          <w:numId w:val="42"/>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D66C5" w:rsidRPr="00303E94" w:rsidRDefault="008D66C5" w:rsidP="008D66C5">
      <w:pPr>
        <w:numPr>
          <w:ilvl w:val="0"/>
          <w:numId w:val="42"/>
        </w:numPr>
        <w:tabs>
          <w:tab w:val="left" w:pos="1134"/>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удовлетворять требованиям, изложенным в пунктах </w:t>
      </w:r>
      <w:fldSimple w:instr=" REF _Ref317251482 \r \h  \* MERGEFORMAT ">
        <w:r w:rsidR="00931B2C" w:rsidRPr="00931B2C">
          <w:rPr>
            <w:rFonts w:ascii="Arial Narrow" w:hAnsi="Arial Narrow"/>
            <w:sz w:val="22"/>
            <w:szCs w:val="22"/>
          </w:rPr>
          <w:t>13.1</w:t>
        </w:r>
      </w:fldSimple>
      <w:r w:rsidR="000C5D42">
        <w:t xml:space="preserve"> </w:t>
      </w:r>
      <w:r w:rsidRPr="00303E94">
        <w:rPr>
          <w:rFonts w:ascii="Arial Narrow" w:hAnsi="Arial Narrow"/>
          <w:sz w:val="22"/>
          <w:szCs w:val="22"/>
        </w:rPr>
        <w:t>раздела </w:t>
      </w:r>
      <w:fldSimple w:instr=" REF _Ref317250658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numPr>
          <w:ilvl w:val="0"/>
          <w:numId w:val="42"/>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Для всех участников запроса предложений </w:t>
      </w:r>
      <w:r w:rsidRPr="00303E94">
        <w:rPr>
          <w:rFonts w:ascii="Arial Narrow" w:hAnsi="Arial Narrow"/>
          <w:bCs w:val="0"/>
          <w:i/>
          <w:sz w:val="22"/>
        </w:rPr>
        <w:t>[в отношении одного лота]</w:t>
      </w:r>
      <w:r w:rsidRPr="00303E94">
        <w:rPr>
          <w:rFonts w:ascii="Arial Narrow" w:hAnsi="Arial Narrow"/>
          <w:sz w:val="22"/>
        </w:rPr>
        <w:t xml:space="preserve"> устанавливаются единые требования. Применение при рассмотрении заявок на</w:t>
      </w:r>
      <w:r w:rsidRPr="00303E94">
        <w:rPr>
          <w:rFonts w:ascii="Arial Narrow" w:hAnsi="Arial Narrow"/>
          <w:sz w:val="22"/>
          <w:lang w:val="en-US"/>
        </w:rPr>
        <w:t> </w:t>
      </w:r>
      <w:r w:rsidRPr="00303E94">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303E94">
        <w:rPr>
          <w:rFonts w:ascii="Arial Narrow" w:hAnsi="Arial Narrow"/>
          <w:bCs w:val="0"/>
          <w:i/>
          <w:sz w:val="22"/>
        </w:rPr>
        <w:t>[по каждому лоту отдельно]</w:t>
      </w:r>
      <w:r w:rsidRPr="00303E94">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931B2C" w:rsidRPr="00931B2C">
          <w:rPr>
            <w:rFonts w:ascii="Arial Narrow" w:hAnsi="Arial Narrow"/>
            <w:sz w:val="22"/>
          </w:rPr>
          <w:t>4.14</w:t>
        </w:r>
      </w:fldSimple>
      <w:r w:rsidRPr="00303E94">
        <w:rPr>
          <w:rFonts w:ascii="Arial Narrow" w:hAnsi="Arial Narrow"/>
          <w:sz w:val="22"/>
        </w:rPr>
        <w:t>.</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bookmarkStart w:id="15" w:name="_Ref317172396"/>
      <w:r w:rsidRPr="00303E94">
        <w:rPr>
          <w:rFonts w:ascii="Arial Narrow" w:hAnsi="Arial Narrow"/>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303E94">
        <w:rPr>
          <w:rFonts w:ascii="Arial Narrow" w:hAnsi="Arial Narrow"/>
          <w:sz w:val="22"/>
        </w:rPr>
        <w:t xml:space="preserve"> </w:t>
      </w:r>
    </w:p>
    <w:p w:rsidR="008D66C5" w:rsidRPr="00303E94" w:rsidRDefault="008D66C5" w:rsidP="008D66C5">
      <w:pPr>
        <w:numPr>
          <w:ilvl w:val="0"/>
          <w:numId w:val="43"/>
        </w:numPr>
        <w:tabs>
          <w:tab w:val="left" w:pos="0"/>
          <w:tab w:val="left" w:pos="1418"/>
        </w:tabs>
        <w:spacing w:before="120"/>
        <w:ind w:left="0" w:right="-1" w:firstLine="567"/>
        <w:jc w:val="both"/>
        <w:rPr>
          <w:rFonts w:ascii="Arial Narrow" w:hAnsi="Arial Narrow"/>
          <w:sz w:val="22"/>
          <w:szCs w:val="22"/>
        </w:rPr>
      </w:pPr>
      <w:bookmarkStart w:id="16" w:name="_Ref317173209"/>
      <w:r w:rsidRPr="00303E94">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931B2C" w:rsidRPr="00931B2C">
          <w:rPr>
            <w:rFonts w:ascii="Arial Narrow" w:hAnsi="Arial Narrow"/>
            <w:sz w:val="22"/>
            <w:szCs w:val="22"/>
          </w:rPr>
          <w:t>4.14.1.8</w:t>
        </w:r>
      </w:fldSimple>
      <w:r w:rsidRPr="00303E94">
        <w:rPr>
          <w:rFonts w:ascii="Arial Narrow" w:hAnsi="Arial Narrow"/>
          <w:sz w:val="22"/>
          <w:szCs w:val="22"/>
        </w:rPr>
        <w:t xml:space="preserve">, существенных для допуска данного участника к запросу предложений и (или) установления его места в </w:t>
      </w:r>
      <w:proofErr w:type="spellStart"/>
      <w:r w:rsidRPr="00303E94">
        <w:rPr>
          <w:rFonts w:ascii="Arial Narrow" w:hAnsi="Arial Narrow"/>
          <w:sz w:val="22"/>
          <w:szCs w:val="22"/>
        </w:rPr>
        <w:t>ранжировке</w:t>
      </w:r>
      <w:proofErr w:type="spellEnd"/>
      <w:r w:rsidRPr="00303E94">
        <w:rPr>
          <w:rFonts w:ascii="Arial Narrow" w:hAnsi="Arial Narrow"/>
          <w:sz w:val="22"/>
          <w:szCs w:val="22"/>
        </w:rPr>
        <w:t>;</w:t>
      </w:r>
      <w:bookmarkEnd w:id="16"/>
    </w:p>
    <w:p w:rsidR="008D66C5" w:rsidRPr="00303E94" w:rsidRDefault="008D66C5" w:rsidP="008D66C5">
      <w:pPr>
        <w:numPr>
          <w:ilvl w:val="0"/>
          <w:numId w:val="43"/>
        </w:numPr>
        <w:tabs>
          <w:tab w:val="left"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 xml:space="preserve">получения заключения ЦАК или Контрольного комитета (пункт </w:t>
      </w:r>
      <w:fldSimple w:instr=" REF _Ref321836472 \r \h  \* MERGEFORMAT ">
        <w:r w:rsidR="00931B2C" w:rsidRPr="00931B2C">
          <w:rPr>
            <w:rFonts w:ascii="Arial Narrow" w:hAnsi="Arial Narrow"/>
            <w:sz w:val="22"/>
            <w:szCs w:val="22"/>
          </w:rPr>
          <w:t>27</w:t>
        </w:r>
      </w:fldSimple>
      <w:r w:rsidRPr="00303E94">
        <w:rPr>
          <w:rFonts w:ascii="Arial Narrow" w:hAnsi="Arial Narrow"/>
          <w:sz w:val="22"/>
          <w:szCs w:val="22"/>
        </w:rPr>
        <w:t xml:space="preserve"> раздела </w:t>
      </w:r>
      <w:fldSimple w:instr=" REF _Ref317249938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8D66C5" w:rsidRPr="00303E94" w:rsidRDefault="008D66C5" w:rsidP="008D66C5">
      <w:pPr>
        <w:numPr>
          <w:ilvl w:val="0"/>
          <w:numId w:val="43"/>
        </w:numPr>
        <w:tabs>
          <w:tab w:val="left"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8D66C5" w:rsidRPr="00303E94" w:rsidRDefault="008D66C5" w:rsidP="008D66C5">
      <w:pPr>
        <w:pStyle w:val="Times12"/>
        <w:numPr>
          <w:ilvl w:val="2"/>
          <w:numId w:val="7"/>
        </w:numPr>
        <w:tabs>
          <w:tab w:val="clear" w:pos="1997"/>
          <w:tab w:val="num" w:pos="960"/>
          <w:tab w:val="left" w:pos="1418"/>
        </w:tabs>
        <w:spacing w:before="120"/>
        <w:ind w:left="0" w:firstLine="567"/>
        <w:rPr>
          <w:rFonts w:ascii="Arial Narrow" w:hAnsi="Arial Narrow"/>
          <w:sz w:val="22"/>
        </w:rPr>
      </w:pPr>
      <w:r w:rsidRPr="00303E94">
        <w:rPr>
          <w:rFonts w:ascii="Arial Narrow" w:hAnsi="Arial Narrow"/>
          <w:sz w:val="22"/>
        </w:rPr>
        <w:t>В случае отстранения всех участников запроса предложений по основаниям, предусмотренным пунктом </w:t>
      </w:r>
      <w:fldSimple w:instr=" REF _Ref317172396 \r \h  \* MERGEFORMAT ">
        <w:r w:rsidR="00931B2C" w:rsidRPr="00931B2C">
          <w:rPr>
            <w:rFonts w:ascii="Arial Narrow" w:hAnsi="Arial Narrow"/>
            <w:sz w:val="22"/>
          </w:rPr>
          <w:t>2.2.5</w:t>
        </w:r>
      </w:fldSimple>
      <w:r w:rsidRPr="00303E94">
        <w:rPr>
          <w:rFonts w:ascii="Arial Narrow" w:hAnsi="Arial Narrow"/>
          <w:sz w:val="22"/>
        </w:rPr>
        <w:t>, запрос предложений признается несостоявшимся.</w:t>
      </w:r>
    </w:p>
    <w:p w:rsidR="008D66C5" w:rsidRPr="00303E94" w:rsidRDefault="008D66C5" w:rsidP="008D66C5">
      <w:pPr>
        <w:pStyle w:val="Times12"/>
        <w:numPr>
          <w:ilvl w:val="2"/>
          <w:numId w:val="7"/>
        </w:numPr>
        <w:tabs>
          <w:tab w:val="clear" w:pos="1997"/>
          <w:tab w:val="num" w:pos="960"/>
          <w:tab w:val="left" w:pos="1418"/>
        </w:tabs>
        <w:spacing w:before="120"/>
        <w:ind w:left="0" w:firstLine="567"/>
        <w:rPr>
          <w:rFonts w:ascii="Arial Narrow" w:hAnsi="Arial Narrow"/>
          <w:sz w:val="22"/>
        </w:rPr>
      </w:pPr>
      <w:proofErr w:type="gramStart"/>
      <w:r w:rsidRPr="00303E94">
        <w:rPr>
          <w:rFonts w:ascii="Arial Narrow" w:hAnsi="Arial Narrow"/>
          <w:sz w:val="22"/>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931B2C" w:rsidRPr="00931B2C">
          <w:rPr>
            <w:rFonts w:ascii="Arial Narrow" w:hAnsi="Arial Narrow"/>
            <w:sz w:val="22"/>
          </w:rPr>
          <w:t>4.14.1.8</w:t>
        </w:r>
      </w:fldSimple>
      <w:r w:rsidRPr="00303E94">
        <w:rPr>
          <w:rFonts w:ascii="Arial Narrow" w:hAnsi="Arial Narrow"/>
          <w:sz w:val="22"/>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303E94">
        <w:rPr>
          <w:rFonts w:ascii="Arial Narrow" w:hAnsi="Arial Narrow"/>
          <w:sz w:val="22"/>
        </w:rPr>
        <w:t xml:space="preserve"> указанных в подпункте </w:t>
      </w:r>
      <w:fldSimple w:instr=" REF _Ref317173209 \r \h  \* MERGEFORMAT ">
        <w:r w:rsidR="00931B2C" w:rsidRPr="00931B2C">
          <w:rPr>
            <w:rFonts w:ascii="Arial Narrow" w:hAnsi="Arial Narrow"/>
            <w:sz w:val="22"/>
          </w:rPr>
          <w:t>а)</w:t>
        </w:r>
      </w:fldSimple>
      <w:r w:rsidRPr="00303E94">
        <w:rPr>
          <w:rFonts w:ascii="Arial Narrow" w:hAnsi="Arial Narrow"/>
          <w:sz w:val="22"/>
        </w:rPr>
        <w:t xml:space="preserve"> пункта </w:t>
      </w:r>
      <w:fldSimple w:instr=" REF _Ref317172396 \r \h  \* MERGEFORMAT ">
        <w:r w:rsidR="00931B2C" w:rsidRPr="00931B2C">
          <w:rPr>
            <w:rFonts w:ascii="Arial Narrow" w:hAnsi="Arial Narrow"/>
            <w:sz w:val="22"/>
          </w:rPr>
          <w:t>2.2.5</w:t>
        </w:r>
      </w:fldSimple>
      <w:r w:rsidRPr="00303E94">
        <w:rPr>
          <w:rFonts w:ascii="Arial Narrow" w:hAnsi="Arial Narrow"/>
          <w:sz w:val="22"/>
        </w:rPr>
        <w:t>, если факт недостоверности сведений имеет документальное подтверждение.</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52768989"/>
      <w:bookmarkStart w:id="27" w:name="_Toc354675453"/>
      <w:r w:rsidRPr="00303E94">
        <w:rPr>
          <w:rFonts w:ascii="Arial Narrow" w:hAnsi="Arial Narrow"/>
          <w:sz w:val="22"/>
          <w:szCs w:val="22"/>
        </w:rPr>
        <w:t>Правовой статус документов</w:t>
      </w:r>
      <w:bookmarkEnd w:id="17"/>
      <w:bookmarkEnd w:id="18"/>
      <w:bookmarkEnd w:id="19"/>
      <w:bookmarkEnd w:id="20"/>
      <w:bookmarkEnd w:id="21"/>
      <w:bookmarkEnd w:id="22"/>
      <w:bookmarkEnd w:id="23"/>
      <w:bookmarkEnd w:id="24"/>
      <w:bookmarkEnd w:id="25"/>
      <w:bookmarkEnd w:id="26"/>
      <w:bookmarkEnd w:id="27"/>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bCs w:val="0"/>
          <w:sz w:val="22"/>
        </w:rPr>
        <w:t xml:space="preserve">Данная процедура </w:t>
      </w:r>
      <w:r w:rsidRPr="00303E94">
        <w:rPr>
          <w:rFonts w:ascii="Arial Narrow" w:hAnsi="Arial Narrow"/>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03E94">
        <w:rPr>
          <w:rFonts w:ascii="Arial Narrow" w:hAnsi="Arial Narrow"/>
          <w:sz w:val="22"/>
        </w:rPr>
        <w:t>Росатом</w:t>
      </w:r>
      <w:proofErr w:type="spellEnd"/>
      <w:r w:rsidRPr="00303E94">
        <w:rPr>
          <w:rFonts w:ascii="Arial Narrow" w:hAnsi="Arial Narrow"/>
          <w:sz w:val="22"/>
        </w:rPr>
        <w:t xml:space="preserve">», утвержденным решением наблюдательного совета </w:t>
      </w:r>
      <w:proofErr w:type="spellStart"/>
      <w:r w:rsidRPr="00303E94">
        <w:rPr>
          <w:rFonts w:ascii="Arial Narrow" w:hAnsi="Arial Narrow"/>
          <w:sz w:val="22"/>
        </w:rPr>
        <w:t>Госкорпорации</w:t>
      </w:r>
      <w:proofErr w:type="spellEnd"/>
      <w:r w:rsidRPr="00303E94">
        <w:rPr>
          <w:rFonts w:ascii="Arial Narrow" w:hAnsi="Arial Narrow"/>
          <w:sz w:val="22"/>
        </w:rPr>
        <w:t xml:space="preserve"> «</w:t>
      </w:r>
      <w:proofErr w:type="spellStart"/>
      <w:r w:rsidRPr="00303E94">
        <w:rPr>
          <w:rFonts w:ascii="Arial Narrow" w:hAnsi="Arial Narrow"/>
          <w:sz w:val="22"/>
        </w:rPr>
        <w:t>Росатом</w:t>
      </w:r>
      <w:proofErr w:type="spellEnd"/>
      <w:r w:rsidRPr="00303E94">
        <w:rPr>
          <w:rFonts w:ascii="Arial Narrow" w:hAnsi="Arial Narrow"/>
          <w:sz w:val="22"/>
        </w:rPr>
        <w:t xml:space="preserve">» (протокол от 07.02.2012 № 37) в редакции согласно пункту </w:t>
      </w:r>
      <w:fldSimple w:instr=" REF _Ref320198365 \r \h  \* MERGEFORMAT ">
        <w:r w:rsidR="00931B2C" w:rsidRPr="00931B2C">
          <w:rPr>
            <w:rFonts w:ascii="Arial Narrow" w:hAnsi="Arial Narrow"/>
            <w:sz w:val="22"/>
          </w:rPr>
          <w:t>2</w:t>
        </w:r>
      </w:fldSimple>
      <w:r w:rsidRPr="00303E94">
        <w:rPr>
          <w:rFonts w:ascii="Arial Narrow" w:hAnsi="Arial Narrow"/>
          <w:sz w:val="22"/>
        </w:rPr>
        <w:t xml:space="preserve"> раздела </w:t>
      </w:r>
      <w:fldSimple w:instr=" REF _Ref317249938 \r \h  \* MERGEFORMAT ">
        <w:r w:rsidR="00931B2C" w:rsidRPr="00931B2C">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Во всем, что не урегулировано извещением о проведении запроса предложений и</w:t>
      </w:r>
      <w:r w:rsidRPr="00303E94">
        <w:rPr>
          <w:rFonts w:ascii="Arial Narrow" w:hAnsi="Arial Narrow"/>
          <w:sz w:val="22"/>
          <w:lang w:val="en-US"/>
        </w:rPr>
        <w:t> </w:t>
      </w:r>
      <w:r w:rsidRPr="00303E94">
        <w:rPr>
          <w:rFonts w:ascii="Arial Narrow" w:hAnsi="Arial Narrow"/>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proofErr w:type="gramStart"/>
      <w:r w:rsidRPr="00303E94">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28" w:name="_Toc352768990"/>
      <w:bookmarkStart w:id="29" w:name="_Toc354675454"/>
      <w:r w:rsidRPr="00303E94">
        <w:rPr>
          <w:rFonts w:ascii="Arial Narrow" w:hAnsi="Arial Narrow"/>
          <w:sz w:val="22"/>
          <w:szCs w:val="22"/>
        </w:rPr>
        <w:t>Особые положения в связи с проведением запроса предложений через ЭТП</w:t>
      </w:r>
      <w:bookmarkEnd w:id="28"/>
      <w:bookmarkEnd w:id="29"/>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 запроса предложений должен в сроки, указанные в пункте </w:t>
      </w:r>
      <w:fldSimple w:instr=" REF _Ref317250778 \r \h  \* MERGEFORMAT ">
        <w:r w:rsidR="00931B2C" w:rsidRPr="00931B2C">
          <w:rPr>
            <w:rFonts w:ascii="Arial Narrow" w:hAnsi="Arial Narrow"/>
            <w:sz w:val="22"/>
          </w:rPr>
          <w:t>20</w:t>
        </w:r>
      </w:fldSimple>
      <w:r w:rsidRPr="00303E94">
        <w:rPr>
          <w:rFonts w:ascii="Arial Narrow" w:hAnsi="Arial Narrow"/>
          <w:sz w:val="22"/>
        </w:rPr>
        <w:t xml:space="preserve"> раздела </w:t>
      </w:r>
      <w:fldSimple w:instr=" REF _Ref317250794 \r \h  \* MERGEFORMAT ">
        <w:r w:rsidR="00931B2C" w:rsidRPr="00931B2C">
          <w:rPr>
            <w:rFonts w:ascii="Arial Narrow" w:hAnsi="Arial Narrow"/>
            <w:sz w:val="22"/>
          </w:rPr>
          <w:t>5</w:t>
        </w:r>
      </w:fldSimple>
      <w:r w:rsidRPr="00303E94">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0" w:name="_Toc352768991"/>
      <w:bookmarkStart w:id="31" w:name="_Toc354675455"/>
      <w:r w:rsidRPr="00303E94">
        <w:rPr>
          <w:rFonts w:ascii="Arial Narrow" w:hAnsi="Arial Narrow"/>
          <w:sz w:val="22"/>
          <w:szCs w:val="22"/>
        </w:rPr>
        <w:t>Затраты на участие в запросе предложений</w:t>
      </w:r>
      <w:bookmarkEnd w:id="30"/>
      <w:bookmarkEnd w:id="31"/>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proofErr w:type="gramStart"/>
      <w:r w:rsidRPr="00303E94">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303E94">
        <w:rPr>
          <w:rFonts w:ascii="Arial Narrow" w:hAnsi="Arial Narrow"/>
          <w:bCs w:val="0"/>
          <w:i/>
          <w:sz w:val="22"/>
        </w:rPr>
        <w:t>[в отношении лота]</w:t>
      </w:r>
      <w:r w:rsidRPr="00303E94">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i/>
          <w:sz w:val="22"/>
          <w:szCs w:val="22"/>
        </w:rPr>
      </w:pPr>
      <w:bookmarkStart w:id="32" w:name="_Toc352768992"/>
      <w:bookmarkStart w:id="33" w:name="_Toc354675456"/>
      <w:r w:rsidRPr="00303E94">
        <w:rPr>
          <w:rFonts w:ascii="Arial Narrow" w:hAnsi="Arial Narrow"/>
          <w:sz w:val="22"/>
          <w:szCs w:val="22"/>
        </w:rPr>
        <w:t xml:space="preserve">Отказ от проведения запроса предложений </w:t>
      </w:r>
      <w:r w:rsidRPr="00303E94">
        <w:rPr>
          <w:rFonts w:ascii="Arial Narrow" w:hAnsi="Arial Narrow"/>
          <w:i/>
          <w:sz w:val="22"/>
          <w:szCs w:val="22"/>
        </w:rPr>
        <w:t>[или любого лота запроса предложений]</w:t>
      </w:r>
      <w:bookmarkEnd w:id="32"/>
      <w:bookmarkEnd w:id="33"/>
    </w:p>
    <w:p w:rsidR="008D66C5" w:rsidRPr="00303E94" w:rsidRDefault="008D66C5" w:rsidP="008D66C5">
      <w:pPr>
        <w:pStyle w:val="affa"/>
        <w:numPr>
          <w:ilvl w:val="2"/>
          <w:numId w:val="7"/>
        </w:numPr>
        <w:tabs>
          <w:tab w:val="clear" w:pos="1997"/>
          <w:tab w:val="num" w:pos="960"/>
          <w:tab w:val="left" w:pos="1418"/>
        </w:tabs>
        <w:spacing w:before="120" w:after="0"/>
        <w:ind w:left="0" w:firstLine="567"/>
        <w:jc w:val="both"/>
        <w:rPr>
          <w:rFonts w:ascii="Arial Narrow" w:hAnsi="Arial Narrow"/>
          <w:sz w:val="22"/>
          <w:szCs w:val="22"/>
        </w:rPr>
      </w:pPr>
      <w:proofErr w:type="gramStart"/>
      <w:r w:rsidRPr="00303E94">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303E94">
        <w:rPr>
          <w:rFonts w:ascii="Arial Narrow" w:hAnsi="Arial Narrow"/>
          <w:sz w:val="22"/>
          <w:szCs w:val="22"/>
          <w:lang w:val="en-US"/>
        </w:rPr>
        <w:t> </w:t>
      </w:r>
      <w:r w:rsidRPr="00303E94">
        <w:rPr>
          <w:rFonts w:ascii="Arial Narrow" w:hAnsi="Arial Narrow"/>
          <w:sz w:val="22"/>
          <w:szCs w:val="22"/>
        </w:rPr>
        <w:t xml:space="preserve">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xml:space="preserve"> в любое время вплоть до подписания договора, не неся никакой ответственности перед участниками запроса предложений или третьими лицами.</w:t>
      </w:r>
      <w:proofErr w:type="gramEnd"/>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 xml:space="preserve">Извещение об отказе от 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в порядке, установленном для размещения извещения о проведении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4" w:name="_Toc352768993"/>
      <w:bookmarkStart w:id="35" w:name="_Toc354675457"/>
      <w:r w:rsidRPr="00303E94">
        <w:rPr>
          <w:rFonts w:ascii="Arial Narrow" w:hAnsi="Arial Narrow"/>
          <w:sz w:val="22"/>
          <w:szCs w:val="22"/>
        </w:rPr>
        <w:lastRenderedPageBreak/>
        <w:t>Официальный источник информации о ходе и результатах запроса предложений</w:t>
      </w:r>
      <w:bookmarkEnd w:id="34"/>
      <w:bookmarkEnd w:id="35"/>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303E94">
        <w:rPr>
          <w:rFonts w:ascii="Arial Narrow" w:hAnsi="Arial Narrow"/>
          <w:sz w:val="22"/>
          <w:szCs w:val="22"/>
        </w:rPr>
        <w:t>,</w:t>
      </w:r>
      <w:proofErr w:type="gramEnd"/>
      <w:r w:rsidRPr="00303E94">
        <w:rPr>
          <w:rFonts w:ascii="Arial Narrow" w:hAnsi="Arial Narrow"/>
          <w:sz w:val="22"/>
          <w:szCs w:val="22"/>
        </w:rPr>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00931B2C" w:rsidRPr="00931B2C">
          <w:rPr>
            <w:rFonts w:ascii="Arial Narrow" w:hAnsi="Arial Narrow"/>
            <w:sz w:val="22"/>
            <w:szCs w:val="22"/>
          </w:rPr>
          <w:t>7</w:t>
        </w:r>
      </w:fldSimple>
      <w:r w:rsidRPr="00303E94">
        <w:rPr>
          <w:rFonts w:ascii="Arial Narrow" w:hAnsi="Arial Narrow"/>
          <w:sz w:val="22"/>
          <w:szCs w:val="22"/>
        </w:rPr>
        <w:t xml:space="preserve"> раздела </w:t>
      </w:r>
      <w:fldSimple w:instr=" REF _Ref317249938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bookmarkStart w:id="36" w:name="_Ref317254108"/>
      <w:r w:rsidRPr="00303E94">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6"/>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7" w:name="_Toc352768994"/>
      <w:bookmarkStart w:id="38" w:name="_Toc354675458"/>
      <w:r w:rsidRPr="00303E94">
        <w:rPr>
          <w:rFonts w:ascii="Arial Narrow" w:hAnsi="Arial Narrow"/>
          <w:sz w:val="22"/>
          <w:szCs w:val="22"/>
        </w:rPr>
        <w:t>Прочие положения</w:t>
      </w:r>
      <w:bookmarkEnd w:id="37"/>
      <w:bookmarkEnd w:id="38"/>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303E94">
        <w:rPr>
          <w:rFonts w:ascii="Arial Narrow" w:hAnsi="Arial Narrow"/>
          <w:sz w:val="22"/>
        </w:rPr>
        <w:t>очно</w:t>
      </w:r>
      <w:proofErr w:type="spellEnd"/>
      <w:r w:rsidRPr="00303E94">
        <w:rPr>
          <w:rFonts w:ascii="Arial Narrow" w:hAnsi="Arial Narrow"/>
          <w:sz w:val="22"/>
        </w:rPr>
        <w:t>. Факт участия членов закупочной комиссии в режиме видеоконференции отражается в протоколе заседания закупочной комиссии.</w:t>
      </w:r>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br w:type="page"/>
      </w:r>
    </w:p>
    <w:p w:rsidR="008D66C5" w:rsidRPr="00303E94" w:rsidRDefault="008D66C5" w:rsidP="008D66C5">
      <w:pPr>
        <w:pStyle w:val="10"/>
        <w:numPr>
          <w:ilvl w:val="1"/>
          <w:numId w:val="6"/>
        </w:numPr>
        <w:tabs>
          <w:tab w:val="clear" w:pos="1440"/>
          <w:tab w:val="left" w:pos="1418"/>
        </w:tabs>
        <w:spacing w:before="120"/>
        <w:ind w:left="0" w:firstLine="567"/>
        <w:jc w:val="both"/>
        <w:rPr>
          <w:rFonts w:ascii="Arial Narrow" w:hAnsi="Arial Narrow"/>
          <w:sz w:val="22"/>
          <w:szCs w:val="22"/>
        </w:rPr>
      </w:pPr>
      <w:bookmarkStart w:id="39" w:name="_Toc352768995"/>
      <w:bookmarkStart w:id="40" w:name="_Toc354675459"/>
      <w:r w:rsidRPr="00303E94">
        <w:rPr>
          <w:rFonts w:ascii="Arial Narrow" w:hAnsi="Arial Narrow"/>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9"/>
      <w:bookmarkEnd w:id="40"/>
    </w:p>
    <w:p w:rsidR="008D66C5" w:rsidRPr="00303E94" w:rsidRDefault="008D66C5" w:rsidP="008D66C5">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41" w:name="_Ref317251769"/>
      <w:bookmarkStart w:id="42" w:name="_Ref317255509"/>
      <w:bookmarkStart w:id="43" w:name="_Ref317256436"/>
      <w:bookmarkStart w:id="44" w:name="_Ref317256490"/>
      <w:bookmarkStart w:id="45" w:name="_Toc352768996"/>
      <w:bookmarkStart w:id="46" w:name="_Toc354675460"/>
      <w:bookmarkStart w:id="47" w:name="_Ref271038689"/>
      <w:r w:rsidRPr="00303E94">
        <w:rPr>
          <w:rFonts w:ascii="Arial Narrow" w:hAnsi="Arial Narrow"/>
          <w:sz w:val="22"/>
          <w:szCs w:val="22"/>
        </w:rPr>
        <w:t>Требования к участникам запроса предложений</w:t>
      </w:r>
      <w:bookmarkEnd w:id="41"/>
      <w:bookmarkEnd w:id="42"/>
      <w:bookmarkEnd w:id="43"/>
      <w:bookmarkEnd w:id="44"/>
      <w:bookmarkEnd w:id="45"/>
      <w:bookmarkEnd w:id="46"/>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7"/>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03E94">
        <w:rPr>
          <w:rFonts w:ascii="Arial Narrow" w:hAnsi="Arial Narrow"/>
          <w:sz w:val="22"/>
          <w:szCs w:val="22"/>
          <w:lang w:val="en-US"/>
        </w:rPr>
        <w:t> </w:t>
      </w:r>
      <w:r w:rsidRPr="00303E94">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303E94">
        <w:rPr>
          <w:rFonts w:ascii="Arial Narrow" w:hAnsi="Arial Narrow"/>
          <w:sz w:val="22"/>
          <w:szCs w:val="22"/>
        </w:rPr>
        <w:t xml:space="preserve"> если такие товары, работы, услуги приобретаются в рамках заключаемого договора;</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8" w:name="_Ref299553052"/>
      <w:r w:rsidRPr="00303E94">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9" w:name="_Ref299553055"/>
      <w:r w:rsidRPr="00303E94">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9"/>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соответствовать требованиям, указанным в пункте </w:t>
      </w:r>
      <w:fldSimple w:instr=" REF _Ref317250645 \r \h  \* MERGEFORMAT ">
        <w:r w:rsidR="00931B2C" w:rsidRPr="00931B2C">
          <w:rPr>
            <w:rFonts w:ascii="Arial Narrow" w:hAnsi="Arial Narrow"/>
            <w:sz w:val="22"/>
            <w:szCs w:val="22"/>
          </w:rPr>
          <w:t>13.1</w:t>
        </w:r>
      </w:fldSimple>
      <w:r w:rsidRPr="00303E94">
        <w:rPr>
          <w:rFonts w:ascii="Arial Narrow" w:hAnsi="Arial Narrow"/>
          <w:sz w:val="22"/>
          <w:szCs w:val="22"/>
        </w:rPr>
        <w:t xml:space="preserve"> раздела </w:t>
      </w:r>
      <w:fldSimple w:instr=" REF _Ref317250960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в случае их установления на</w:t>
      </w:r>
      <w:r w:rsidRPr="00303E94">
        <w:rPr>
          <w:rFonts w:ascii="Arial Narrow" w:hAnsi="Arial Narrow"/>
          <w:sz w:val="22"/>
          <w:szCs w:val="22"/>
          <w:lang w:val="en-US"/>
        </w:rPr>
        <w:t> </w:t>
      </w:r>
      <w:r w:rsidRPr="00303E94">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303E94" w:rsidRDefault="008D66C5" w:rsidP="008D66C5">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50" w:name="_Toc352768997"/>
      <w:bookmarkStart w:id="51" w:name="_Toc354675461"/>
      <w:r w:rsidRPr="00303E94">
        <w:rPr>
          <w:rFonts w:ascii="Arial Narrow" w:hAnsi="Arial Narrow"/>
          <w:sz w:val="22"/>
          <w:szCs w:val="22"/>
        </w:rPr>
        <w:t>Дополнительные требования к участникам запроса предложений</w:t>
      </w:r>
      <w:bookmarkEnd w:id="50"/>
      <w:bookmarkEnd w:id="51"/>
      <w:r w:rsidRPr="00303E94">
        <w:rPr>
          <w:rFonts w:ascii="Arial Narrow" w:hAnsi="Arial Narrow"/>
          <w:sz w:val="22"/>
          <w:szCs w:val="22"/>
        </w:rPr>
        <w:t xml:space="preserve"> </w:t>
      </w:r>
    </w:p>
    <w:p w:rsidR="008D66C5" w:rsidRPr="00303E94" w:rsidRDefault="008D66C5" w:rsidP="008D66C5">
      <w:pPr>
        <w:tabs>
          <w:tab w:val="left" w:pos="1418"/>
        </w:tabs>
        <w:spacing w:before="120"/>
        <w:ind w:firstLine="567"/>
        <w:jc w:val="both"/>
        <w:rPr>
          <w:rFonts w:ascii="Arial Narrow" w:hAnsi="Arial Narrow"/>
          <w:sz w:val="22"/>
          <w:szCs w:val="22"/>
        </w:rPr>
      </w:pPr>
      <w:r w:rsidRPr="00303E94">
        <w:rPr>
          <w:rFonts w:ascii="Arial Narrow" w:hAnsi="Arial Narrow"/>
          <w:sz w:val="22"/>
          <w:szCs w:val="22"/>
        </w:rPr>
        <w:t>Дополнительные требования к участникам запроса предложений указаны в пунктах </w:t>
      </w:r>
      <w:fldSimple w:instr=" REF _Ref317251727 \r \h  \* MERGEFORMAT ">
        <w:r w:rsidR="00931B2C" w:rsidRPr="00931B2C">
          <w:rPr>
            <w:rFonts w:ascii="Arial Narrow" w:hAnsi="Arial Narrow"/>
            <w:sz w:val="22"/>
            <w:szCs w:val="22"/>
          </w:rPr>
          <w:t>13.1</w:t>
        </w:r>
      </w:fldSimple>
      <w:r w:rsidR="008E37C7">
        <w:t xml:space="preserve"> </w:t>
      </w:r>
      <w:r w:rsidRPr="00303E94">
        <w:rPr>
          <w:rFonts w:ascii="Arial Narrow" w:hAnsi="Arial Narrow"/>
          <w:sz w:val="22"/>
          <w:szCs w:val="22"/>
        </w:rPr>
        <w:t>раздела </w:t>
      </w:r>
      <w:fldSimple w:instr=" REF _Ref317251687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52" w:name="_Ref317253328"/>
      <w:bookmarkStart w:id="53" w:name="_Ref317256545"/>
      <w:bookmarkStart w:id="54" w:name="_Toc352768998"/>
      <w:bookmarkStart w:id="55" w:name="_Toc354675462"/>
      <w:r w:rsidRPr="00303E94">
        <w:rPr>
          <w:rFonts w:ascii="Arial Narrow" w:hAnsi="Arial Narrow"/>
          <w:sz w:val="22"/>
          <w:szCs w:val="22"/>
        </w:rPr>
        <w:t>Документы, предоставляемые в составе заявки на участие в запросе предложений</w:t>
      </w:r>
      <w:bookmarkEnd w:id="52"/>
      <w:bookmarkEnd w:id="53"/>
      <w:bookmarkEnd w:id="54"/>
      <w:bookmarkEnd w:id="55"/>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Для подтверждения соответствия требованиям, указанным в</w:t>
      </w:r>
      <w:r w:rsidRPr="00303E94">
        <w:rPr>
          <w:rFonts w:ascii="Arial Narrow" w:hAnsi="Arial Narrow"/>
          <w:sz w:val="22"/>
          <w:szCs w:val="22"/>
          <w:lang w:val="en-US"/>
        </w:rPr>
        <w:t> </w:t>
      </w:r>
      <w:r w:rsidRPr="00303E94">
        <w:rPr>
          <w:rFonts w:ascii="Arial Narrow" w:hAnsi="Arial Narrow"/>
          <w:sz w:val="22"/>
          <w:szCs w:val="22"/>
        </w:rPr>
        <w:t>пункте </w:t>
      </w:r>
      <w:fldSimple w:instr=" REF _Ref317251769 \r \h  \* MERGEFORMAT ">
        <w:r w:rsidR="00931B2C" w:rsidRPr="00931B2C">
          <w:rPr>
            <w:rFonts w:ascii="Arial Narrow" w:hAnsi="Arial Narrow"/>
            <w:sz w:val="22"/>
            <w:szCs w:val="22"/>
          </w:rPr>
          <w:t>3.1</w:t>
        </w:r>
      </w:fldSimple>
      <w:r w:rsidRPr="00303E94">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303E94">
        <w:rPr>
          <w:rFonts w:ascii="Arial Narrow" w:hAnsi="Arial Narrow"/>
          <w:sz w:val="22"/>
          <w:szCs w:val="22"/>
          <w:lang w:val="en-US"/>
        </w:rPr>
        <w:t> </w:t>
      </w:r>
      <w:r w:rsidRPr="00303E94">
        <w:rPr>
          <w:rFonts w:ascii="Arial Narrow" w:hAnsi="Arial Narrow"/>
          <w:sz w:val="22"/>
          <w:szCs w:val="22"/>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03E94">
        <w:rPr>
          <w:rFonts w:ascii="Arial Narrow" w:hAnsi="Arial Narrow"/>
          <w:i/>
          <w:sz w:val="22"/>
          <w:szCs w:val="22"/>
        </w:rPr>
        <w:t>[или документов, удостоверяющих личность (для иных</w:t>
      </w:r>
      <w:proofErr w:type="gramEnd"/>
      <w:r w:rsidRPr="00303E94">
        <w:rPr>
          <w:rFonts w:ascii="Arial Narrow" w:hAnsi="Arial Narrow"/>
          <w:i/>
          <w:sz w:val="22"/>
          <w:szCs w:val="22"/>
        </w:rPr>
        <w:t xml:space="preserve"> </w:t>
      </w:r>
      <w:proofErr w:type="gramStart"/>
      <w:r w:rsidRPr="00303E94">
        <w:rPr>
          <w:rFonts w:ascii="Arial Narrow" w:hAnsi="Arial Narrow"/>
          <w:i/>
          <w:sz w:val="22"/>
          <w:szCs w:val="22"/>
        </w:rPr>
        <w:t>физических лиц)]</w:t>
      </w:r>
      <w:r w:rsidRPr="00303E94">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03E94">
        <w:rPr>
          <w:rFonts w:ascii="Arial Narrow" w:hAnsi="Arial Narrow"/>
          <w:sz w:val="22"/>
          <w:szCs w:val="22"/>
          <w:lang w:val="en-US"/>
        </w:rPr>
        <w:t> </w:t>
      </w:r>
      <w:r w:rsidRPr="00303E94">
        <w:rPr>
          <w:rFonts w:ascii="Arial Narrow" w:hAnsi="Arial Narrow"/>
          <w:sz w:val="22"/>
          <w:szCs w:val="22"/>
        </w:rPr>
        <w:t>законодательством соответствующего государства (для иностранных лиц);</w:t>
      </w:r>
      <w:proofErr w:type="gramEnd"/>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56" w:name="_Ref270105117"/>
      <w:r w:rsidRPr="00303E94">
        <w:rPr>
          <w:rFonts w:ascii="Arial Narrow" w:hAnsi="Arial Narrow"/>
          <w:sz w:val="22"/>
          <w:szCs w:val="22"/>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303E94">
        <w:rPr>
          <w:rFonts w:ascii="Arial Narrow" w:hAnsi="Arial Narrow"/>
          <w:sz w:val="22"/>
          <w:szCs w:val="22"/>
        </w:rPr>
        <w:t>Если заявка на участие в запросе предложений согласно пункту</w:t>
      </w:r>
      <w:r w:rsidR="00AB0B48">
        <w:rPr>
          <w:rFonts w:ascii="Arial Narrow" w:hAnsi="Arial Narrow"/>
          <w:sz w:val="22"/>
          <w:szCs w:val="22"/>
        </w:rPr>
        <w:t xml:space="preserve"> </w:t>
      </w:r>
      <w:r w:rsidR="00A552AA" w:rsidRPr="00A552AA">
        <w:rPr>
          <w:rFonts w:ascii="Arial Narrow" w:hAnsi="Arial Narrow"/>
          <w:sz w:val="22"/>
          <w:szCs w:val="22"/>
          <w:highlight w:val="yellow"/>
        </w:rPr>
        <w:t>4.4.1</w:t>
      </w:r>
      <w:r w:rsidRPr="00303E94">
        <w:rPr>
          <w:rFonts w:ascii="Arial Narrow" w:hAnsi="Arial Narrow"/>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303E94" w:rsidDel="00BA2715">
        <w:rPr>
          <w:rFonts w:ascii="Arial Narrow" w:hAnsi="Arial Narrow"/>
          <w:sz w:val="22"/>
          <w:szCs w:val="22"/>
        </w:rPr>
        <w:t xml:space="preserve"> </w:t>
      </w:r>
      <w:r w:rsidRPr="00303E94">
        <w:rPr>
          <w:rFonts w:ascii="Arial Narrow" w:hAnsi="Arial Narrow"/>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6"/>
      <w:proofErr w:type="gramEnd"/>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57" w:name="_Ref299570007"/>
      <w:r w:rsidRPr="00303E94">
        <w:rPr>
          <w:rFonts w:ascii="Arial Narrow" w:hAnsi="Arial Narrow"/>
          <w:sz w:val="22"/>
          <w:szCs w:val="22"/>
        </w:rPr>
        <w:lastRenderedPageBreak/>
        <w:t>отсканированные оригиналы специальных разрешений (лицензий, допусков, членства в </w:t>
      </w:r>
      <w:proofErr w:type="spellStart"/>
      <w:r w:rsidRPr="00303E94">
        <w:rPr>
          <w:rFonts w:ascii="Arial Narrow" w:hAnsi="Arial Narrow"/>
          <w:sz w:val="22"/>
          <w:szCs w:val="22"/>
        </w:rPr>
        <w:t>саморегулируемых</w:t>
      </w:r>
      <w:proofErr w:type="spellEnd"/>
      <w:r w:rsidRPr="00303E94">
        <w:rPr>
          <w:rFonts w:ascii="Arial Narrow" w:hAnsi="Arial Narrow"/>
          <w:sz w:val="22"/>
          <w:szCs w:val="22"/>
        </w:rPr>
        <w:t xml:space="preserve"> общественных организациях и т.д.), если такие указаны в пункте </w:t>
      </w:r>
      <w:fldSimple w:instr=" REF _Ref317251847 \r \h  \* MERGEFORMAT ">
        <w:r w:rsidR="00931B2C" w:rsidRPr="00931B2C">
          <w:rPr>
            <w:rFonts w:ascii="Arial Narrow" w:hAnsi="Arial Narrow"/>
            <w:sz w:val="22"/>
            <w:szCs w:val="22"/>
          </w:rPr>
          <w:t>16.1</w:t>
        </w:r>
      </w:fldSimple>
      <w:r w:rsidRPr="00303E94">
        <w:rPr>
          <w:rFonts w:ascii="Arial Narrow" w:hAnsi="Arial Narrow"/>
          <w:sz w:val="22"/>
          <w:szCs w:val="22"/>
        </w:rPr>
        <w:t xml:space="preserve"> раздела </w:t>
      </w:r>
      <w:fldSimple w:instr=" REF _Ref317251859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57"/>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58" w:name="_Ref299570035"/>
      <w:r w:rsidRPr="00303E94">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8"/>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подтверждение по форме, указанной в подпункте 1) пункта</w:t>
      </w:r>
      <w:r w:rsidR="00BC3DAF">
        <w:rPr>
          <w:rFonts w:ascii="Arial Narrow" w:hAnsi="Arial Narrow"/>
          <w:sz w:val="22"/>
          <w:szCs w:val="22"/>
        </w:rPr>
        <w:t xml:space="preserve"> 17</w:t>
      </w:r>
      <w:r w:rsidRPr="00303E94">
        <w:rPr>
          <w:rFonts w:ascii="Arial Narrow" w:hAnsi="Arial Narrow"/>
          <w:sz w:val="22"/>
          <w:szCs w:val="22"/>
        </w:rPr>
        <w:t xml:space="preserve"> раздела </w:t>
      </w:r>
      <w:fldSimple w:instr=" REF _Ref317251922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о </w:t>
      </w:r>
      <w:proofErr w:type="spellStart"/>
      <w:r w:rsidRPr="00303E94">
        <w:rPr>
          <w:rFonts w:ascii="Arial Narrow" w:hAnsi="Arial Narrow"/>
          <w:sz w:val="22"/>
          <w:szCs w:val="22"/>
        </w:rPr>
        <w:t>ненахождении</w:t>
      </w:r>
      <w:proofErr w:type="spellEnd"/>
      <w:r w:rsidRPr="00303E94">
        <w:rPr>
          <w:rFonts w:ascii="Arial Narrow" w:hAnsi="Arial Narrow"/>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03E94">
        <w:rPr>
          <w:rFonts w:ascii="Arial Narrow" w:hAnsi="Arial Narrow"/>
          <w:sz w:val="22"/>
          <w:szCs w:val="22"/>
        </w:rPr>
        <w:t>неприостановлении</w:t>
      </w:r>
      <w:proofErr w:type="spellEnd"/>
      <w:r w:rsidRPr="00303E94">
        <w:rPr>
          <w:rFonts w:ascii="Arial Narrow" w:hAnsi="Arial Narrow"/>
          <w:sz w:val="22"/>
          <w:szCs w:val="22"/>
        </w:rPr>
        <w:t xml:space="preserve"> экономической деятельности участника запроса</w:t>
      </w:r>
      <w:proofErr w:type="gramEnd"/>
      <w:r w:rsidRPr="00303E94">
        <w:rPr>
          <w:rFonts w:ascii="Arial Narrow" w:hAnsi="Arial Narrow"/>
          <w:sz w:val="22"/>
          <w:szCs w:val="22"/>
        </w:rPr>
        <w:t xml:space="preserve"> предложений;</w:t>
      </w:r>
      <w:bookmarkStart w:id="59" w:name="_Ref270105111"/>
      <w:bookmarkStart w:id="60" w:name="_Ref317251956"/>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303E94">
        <w:rPr>
          <w:rFonts w:ascii="Arial Narrow" w:hAnsi="Arial Narrow"/>
          <w:sz w:val="22"/>
          <w:szCs w:val="22"/>
        </w:rPr>
        <w:t xml:space="preserve"> сделка для такого участника запроса предложений не является крупно</w:t>
      </w:r>
      <w:bookmarkEnd w:id="59"/>
      <w:r w:rsidRPr="00303E94">
        <w:rPr>
          <w:rFonts w:ascii="Arial Narrow" w:hAnsi="Arial Narrow"/>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0"/>
      <w:r w:rsidRPr="00303E94">
        <w:rPr>
          <w:rFonts w:ascii="Arial Narrow" w:hAnsi="Arial Narrow"/>
          <w:sz w:val="22"/>
          <w:szCs w:val="22"/>
        </w:rPr>
        <w:t xml:space="preserve"> </w:t>
      </w:r>
      <w:bookmarkStart w:id="61" w:name="_Ref317251962"/>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303E94">
        <w:rPr>
          <w:rFonts w:ascii="Arial Narrow" w:hAnsi="Arial Narrow"/>
          <w:sz w:val="22"/>
          <w:szCs w:val="22"/>
          <w:lang w:val="en-US"/>
        </w:rPr>
        <w:t> </w:t>
      </w:r>
      <w:r w:rsidRPr="00303E94">
        <w:rPr>
          <w:rFonts w:ascii="Arial Narrow" w:hAnsi="Arial Narrow"/>
          <w:sz w:val="22"/>
          <w:szCs w:val="22"/>
        </w:rPr>
        <w:t>запросе предложений, обеспечение договора является сделкой с</w:t>
      </w:r>
      <w:r w:rsidRPr="00303E94">
        <w:rPr>
          <w:rFonts w:ascii="Arial Narrow" w:hAnsi="Arial Narrow"/>
          <w:sz w:val="22"/>
          <w:szCs w:val="22"/>
          <w:lang w:val="en-US"/>
        </w:rPr>
        <w:t> </w:t>
      </w:r>
      <w:r w:rsidRPr="00303E94">
        <w:rPr>
          <w:rFonts w:ascii="Arial Narrow" w:hAnsi="Arial Narrow"/>
          <w:sz w:val="22"/>
          <w:szCs w:val="22"/>
        </w:rPr>
        <w:t>заинтересованностью, либо письмо участника запроса предложений о том, что данная сделка для такого</w:t>
      </w:r>
      <w:proofErr w:type="gramEnd"/>
      <w:r w:rsidRPr="00303E94">
        <w:rPr>
          <w:rFonts w:ascii="Arial Narrow" w:hAnsi="Arial Narrow"/>
          <w:sz w:val="22"/>
          <w:szCs w:val="22"/>
        </w:rPr>
        <w:t xml:space="preserve"> участника запроса предложений не является сделкой с</w:t>
      </w:r>
      <w:r w:rsidRPr="00303E94">
        <w:rPr>
          <w:rFonts w:ascii="Arial Narrow" w:hAnsi="Arial Narrow"/>
          <w:sz w:val="22"/>
          <w:szCs w:val="22"/>
          <w:lang w:val="en-US"/>
        </w:rPr>
        <w:t> </w:t>
      </w:r>
      <w:r w:rsidRPr="00303E94">
        <w:rPr>
          <w:rFonts w:ascii="Arial Narrow" w:hAnsi="Arial Narrow"/>
          <w:sz w:val="22"/>
          <w:szCs w:val="22"/>
        </w:rPr>
        <w:t>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1"/>
    </w:p>
    <w:p w:rsidR="008D66C5" w:rsidRPr="00303E94" w:rsidRDefault="008D66C5" w:rsidP="008D66C5">
      <w:pPr>
        <w:tabs>
          <w:tab w:val="left" w:pos="1418"/>
        </w:tabs>
        <w:spacing w:before="120"/>
        <w:ind w:right="-1" w:firstLine="567"/>
        <w:jc w:val="both"/>
        <w:rPr>
          <w:rFonts w:ascii="Arial Narrow" w:hAnsi="Arial Narrow"/>
          <w:sz w:val="22"/>
          <w:szCs w:val="22"/>
        </w:rPr>
      </w:pPr>
      <w:r w:rsidRPr="00303E94">
        <w:rPr>
          <w:rFonts w:ascii="Arial Narrow" w:hAnsi="Arial Narrow"/>
          <w:sz w:val="22"/>
          <w:szCs w:val="22"/>
        </w:rPr>
        <w:t>В случае</w:t>
      </w:r>
      <w:proofErr w:type="gramStart"/>
      <w:r w:rsidRPr="00303E94">
        <w:rPr>
          <w:rFonts w:ascii="Arial Narrow" w:hAnsi="Arial Narrow"/>
          <w:sz w:val="22"/>
          <w:szCs w:val="22"/>
        </w:rPr>
        <w:t>,</w:t>
      </w:r>
      <w:proofErr w:type="gramEnd"/>
      <w:r w:rsidRPr="00303E94">
        <w:rPr>
          <w:rFonts w:ascii="Arial Narrow" w:hAnsi="Arial Narrow"/>
          <w:sz w:val="22"/>
          <w:szCs w:val="22"/>
        </w:rPr>
        <w:t xml:space="preserve"> если получение решения об одобрении или о совершении крупной сделки и (или) решения об одобрении или о совершении сделки с</w:t>
      </w:r>
      <w:r w:rsidRPr="00303E94">
        <w:rPr>
          <w:rFonts w:ascii="Arial Narrow" w:hAnsi="Arial Narrow"/>
          <w:sz w:val="22"/>
          <w:szCs w:val="22"/>
          <w:lang w:val="en-US"/>
        </w:rPr>
        <w:t> </w:t>
      </w:r>
      <w:r w:rsidRPr="00303E94">
        <w:rPr>
          <w:rFonts w:ascii="Arial Narrow" w:hAnsi="Arial Narrow"/>
          <w:sz w:val="22"/>
          <w:szCs w:val="22"/>
        </w:rPr>
        <w:t>заинтересованностью, указанных в пунктах </w:t>
      </w:r>
      <w:fldSimple w:instr=" REF _Ref317251956 \r \h  \* MERGEFORMAT ">
        <w:r w:rsidR="00931B2C" w:rsidRPr="00931B2C">
          <w:rPr>
            <w:rFonts w:ascii="Arial Narrow" w:hAnsi="Arial Narrow"/>
            <w:sz w:val="22"/>
            <w:szCs w:val="22"/>
          </w:rPr>
          <w:t>3.3.6</w:t>
        </w:r>
      </w:fldSimple>
      <w:r w:rsidRPr="00303E94">
        <w:rPr>
          <w:rFonts w:ascii="Arial Narrow" w:hAnsi="Arial Narrow"/>
          <w:sz w:val="22"/>
          <w:szCs w:val="22"/>
        </w:rPr>
        <w:t xml:space="preserve">, </w:t>
      </w:r>
      <w:fldSimple w:instr=" REF _Ref317251962 \r \h  \* MERGEFORMAT ">
        <w:r w:rsidR="00931B2C" w:rsidRPr="00931B2C">
          <w:rPr>
            <w:rFonts w:ascii="Arial Narrow" w:hAnsi="Arial Narrow"/>
            <w:sz w:val="22"/>
            <w:szCs w:val="22"/>
          </w:rPr>
          <w:t>3.3.7</w:t>
        </w:r>
      </w:fldSimple>
      <w:r w:rsidRPr="00303E94">
        <w:rPr>
          <w:rFonts w:ascii="Arial Narrow" w:hAnsi="Arial Narrow"/>
          <w:sz w:val="22"/>
          <w:szCs w:val="22"/>
        </w:rPr>
        <w:t>, до истечения срока подачи заявок на участие в запросе предложений для участника невозможно в</w:t>
      </w:r>
      <w:r w:rsidRPr="00303E94">
        <w:rPr>
          <w:rFonts w:ascii="Arial Narrow" w:hAnsi="Arial Narrow"/>
          <w:sz w:val="22"/>
          <w:szCs w:val="22"/>
          <w:lang w:val="en-US"/>
        </w:rPr>
        <w:t> </w:t>
      </w:r>
      <w:r w:rsidRPr="00303E94">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931B2C" w:rsidRPr="00931B2C">
          <w:rPr>
            <w:rFonts w:ascii="Arial Narrow" w:hAnsi="Arial Narrow"/>
            <w:sz w:val="22"/>
            <w:szCs w:val="22"/>
          </w:rPr>
          <w:t>16.1</w:t>
        </w:r>
      </w:fldSimple>
      <w:r w:rsidRPr="00303E94">
        <w:rPr>
          <w:rFonts w:ascii="Arial Narrow" w:hAnsi="Arial Narrow"/>
          <w:sz w:val="22"/>
          <w:szCs w:val="22"/>
        </w:rPr>
        <w:t xml:space="preserve"> раздела </w:t>
      </w:r>
      <w:fldSimple w:instr=" REF _Ref317252010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2" w:name="_Toc352768999"/>
      <w:bookmarkStart w:id="63" w:name="_Toc354675463"/>
      <w:r w:rsidRPr="00303E94">
        <w:rPr>
          <w:rFonts w:ascii="Arial Narrow" w:hAnsi="Arial Narrow"/>
          <w:sz w:val="22"/>
          <w:szCs w:val="22"/>
        </w:rPr>
        <w:t xml:space="preserve">Условия привлечения </w:t>
      </w:r>
      <w:r w:rsidRPr="00303E94">
        <w:rPr>
          <w:rFonts w:ascii="Arial Narrow" w:hAnsi="Arial Narrow"/>
          <w:i/>
          <w:sz w:val="22"/>
          <w:szCs w:val="22"/>
        </w:rPr>
        <w:t>поставщиков/</w:t>
      </w:r>
      <w:r w:rsidRPr="00303E94">
        <w:rPr>
          <w:rFonts w:ascii="Arial Narrow" w:hAnsi="Arial Narrow"/>
          <w:sz w:val="22"/>
          <w:szCs w:val="22"/>
        </w:rPr>
        <w:t xml:space="preserve"> </w:t>
      </w:r>
      <w:r w:rsidRPr="00303E94">
        <w:rPr>
          <w:rFonts w:ascii="Arial Narrow" w:hAnsi="Arial Narrow"/>
          <w:i/>
          <w:sz w:val="22"/>
          <w:szCs w:val="22"/>
        </w:rPr>
        <w:t>субподрядчиков/ соисполнителей</w:t>
      </w:r>
      <w:r w:rsidRPr="00303E94">
        <w:rPr>
          <w:rFonts w:ascii="Arial Narrow" w:hAnsi="Arial Narrow"/>
          <w:sz w:val="22"/>
          <w:szCs w:val="22"/>
        </w:rPr>
        <w:t xml:space="preserve"> и порядок подтверждения их соответствия установленным требованиям</w:t>
      </w:r>
      <w:bookmarkEnd w:id="62"/>
      <w:bookmarkEnd w:id="63"/>
      <w:r w:rsidRPr="00303E94">
        <w:rPr>
          <w:rFonts w:ascii="Arial Narrow" w:hAnsi="Arial Narrow"/>
          <w:sz w:val="22"/>
          <w:szCs w:val="22"/>
        </w:rPr>
        <w:t xml:space="preserve"> </w:t>
      </w:r>
    </w:p>
    <w:p w:rsidR="008D66C5" w:rsidRPr="00303E94" w:rsidRDefault="008D66C5" w:rsidP="008D66C5">
      <w:pPr>
        <w:tabs>
          <w:tab w:val="left" w:pos="1418"/>
        </w:tabs>
        <w:spacing w:before="120"/>
        <w:ind w:firstLine="567"/>
        <w:jc w:val="both"/>
        <w:rPr>
          <w:rFonts w:ascii="Arial Narrow" w:hAnsi="Arial Narrow"/>
          <w:sz w:val="22"/>
          <w:szCs w:val="22"/>
        </w:rPr>
      </w:pPr>
      <w:r w:rsidRPr="00303E94">
        <w:rPr>
          <w:rFonts w:ascii="Arial Narrow" w:hAnsi="Arial Narrow"/>
          <w:sz w:val="22"/>
          <w:szCs w:val="22"/>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fldSimple w:instr=" REF _Ref317252053 \r \h  \* MERGEFORMAT ">
        <w:r w:rsidR="00931B2C" w:rsidRPr="00931B2C">
          <w:rPr>
            <w:rFonts w:ascii="Arial Narrow" w:hAnsi="Arial Narrow"/>
            <w:sz w:val="22"/>
            <w:szCs w:val="22"/>
          </w:rPr>
          <w:t>3.5</w:t>
        </w:r>
      </w:fldSimple>
      <w:r w:rsidRPr="00303E94">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931B2C" w:rsidRPr="00931B2C">
          <w:rPr>
            <w:rFonts w:ascii="Arial Narrow" w:hAnsi="Arial Narrow"/>
            <w:sz w:val="22"/>
            <w:szCs w:val="22"/>
          </w:rPr>
          <w:t>18</w:t>
        </w:r>
      </w:fldSimple>
      <w:r w:rsidRPr="00303E94">
        <w:rPr>
          <w:rFonts w:ascii="Arial Narrow" w:hAnsi="Arial Narrow"/>
          <w:sz w:val="22"/>
          <w:szCs w:val="22"/>
        </w:rPr>
        <w:t xml:space="preserve"> раздела </w:t>
      </w:r>
      <w:fldSimple w:instr=" REF _Ref317252139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4" w:name="_Toc318102635"/>
      <w:bookmarkStart w:id="65" w:name="_Toc318103507"/>
      <w:bookmarkStart w:id="66" w:name="_Toc127262883"/>
      <w:bookmarkStart w:id="67" w:name="_Toc255985672"/>
      <w:bookmarkStart w:id="68" w:name="_Ref317252053"/>
      <w:bookmarkStart w:id="69" w:name="_Toc352769000"/>
      <w:bookmarkStart w:id="70" w:name="_Toc354675464"/>
      <w:bookmarkEnd w:id="64"/>
      <w:bookmarkEnd w:id="65"/>
      <w:r w:rsidRPr="00303E94">
        <w:rPr>
          <w:rFonts w:ascii="Arial Narrow" w:hAnsi="Arial Narrow"/>
          <w:sz w:val="22"/>
          <w:szCs w:val="22"/>
        </w:rPr>
        <w:t xml:space="preserve">Привлечение </w:t>
      </w:r>
      <w:r w:rsidRPr="00303E94">
        <w:rPr>
          <w:rFonts w:ascii="Arial Narrow" w:hAnsi="Arial Narrow"/>
          <w:i/>
          <w:sz w:val="22"/>
          <w:szCs w:val="22"/>
        </w:rPr>
        <w:t>поставщиков/</w:t>
      </w:r>
      <w:r w:rsidRPr="00303E94">
        <w:rPr>
          <w:rFonts w:ascii="Arial Narrow" w:hAnsi="Arial Narrow"/>
          <w:sz w:val="22"/>
          <w:szCs w:val="22"/>
        </w:rPr>
        <w:t xml:space="preserve"> </w:t>
      </w:r>
      <w:r w:rsidRPr="00303E94">
        <w:rPr>
          <w:rFonts w:ascii="Arial Narrow" w:hAnsi="Arial Narrow"/>
          <w:i/>
          <w:sz w:val="22"/>
          <w:szCs w:val="22"/>
        </w:rPr>
        <w:t>субподрядчиков</w:t>
      </w:r>
      <w:bookmarkEnd w:id="66"/>
      <w:bookmarkEnd w:id="67"/>
      <w:r w:rsidRPr="00303E94">
        <w:rPr>
          <w:rFonts w:ascii="Arial Narrow" w:hAnsi="Arial Narrow"/>
          <w:i/>
          <w:sz w:val="22"/>
          <w:szCs w:val="22"/>
        </w:rPr>
        <w:t>/ соисполнителей [в отношении любого лота запроса предложений]</w:t>
      </w:r>
      <w:bookmarkEnd w:id="68"/>
      <w:r w:rsidRPr="00303E94">
        <w:rPr>
          <w:rFonts w:ascii="Arial Narrow" w:hAnsi="Arial Narrow"/>
          <w:i/>
          <w:sz w:val="22"/>
          <w:szCs w:val="22"/>
        </w:rPr>
        <w:t>.</w:t>
      </w:r>
      <w:bookmarkEnd w:id="69"/>
      <w:bookmarkEnd w:id="70"/>
    </w:p>
    <w:p w:rsidR="008D66C5" w:rsidRPr="00303E94" w:rsidRDefault="008D66C5" w:rsidP="008D66C5">
      <w:pPr>
        <w:pStyle w:val="Times12"/>
        <w:numPr>
          <w:ilvl w:val="2"/>
          <w:numId w:val="17"/>
        </w:numPr>
        <w:tabs>
          <w:tab w:val="left" w:pos="1418"/>
        </w:tabs>
        <w:spacing w:before="120"/>
        <w:ind w:left="0" w:firstLine="567"/>
        <w:rPr>
          <w:rFonts w:ascii="Arial Narrow" w:hAnsi="Arial Narrow"/>
          <w:sz w:val="22"/>
        </w:rPr>
      </w:pPr>
      <w:bookmarkStart w:id="71" w:name="_Ref317252302"/>
      <w:proofErr w:type="gramStart"/>
      <w:r w:rsidRPr="00303E94">
        <w:rPr>
          <w:rFonts w:ascii="Arial Narrow" w:hAnsi="Arial Narrow"/>
          <w:sz w:val="22"/>
        </w:rPr>
        <w:t xml:space="preserve">Если пунктом </w:t>
      </w:r>
      <w:fldSimple w:instr=" REF _Ref319670208 \r \h  \* MERGEFORMAT ">
        <w:r w:rsidR="00931B2C" w:rsidRPr="00931B2C">
          <w:rPr>
            <w:rFonts w:ascii="Arial Narrow" w:hAnsi="Arial Narrow"/>
            <w:sz w:val="22"/>
          </w:rPr>
          <w:t>13</w:t>
        </w:r>
      </w:fldSimple>
      <w:r w:rsidRPr="00303E94">
        <w:rPr>
          <w:rFonts w:ascii="Arial Narrow" w:hAnsi="Arial Narrow"/>
          <w:sz w:val="22"/>
        </w:rPr>
        <w:t xml:space="preserve"> раздела </w:t>
      </w:r>
      <w:fldSimple w:instr=" REF _Ref317249938 \r \h  \* MERGEFORMAT ">
        <w:r w:rsidR="00931B2C" w:rsidRPr="00931B2C">
          <w:rPr>
            <w:rFonts w:ascii="Arial Narrow" w:hAnsi="Arial Narrow"/>
            <w:sz w:val="22"/>
          </w:rPr>
          <w:t>5</w:t>
        </w:r>
      </w:fldSimple>
      <w:r w:rsidRPr="00303E94">
        <w:rPr>
          <w:rFonts w:ascii="Arial Narrow" w:hAnsi="Arial Narrow"/>
          <w:sz w:val="22"/>
        </w:rPr>
        <w:t xml:space="preserve"> «Информационная карта запроса предложений» установлены требования к привлекаемым </w:t>
      </w:r>
      <w:r w:rsidRPr="00303E94">
        <w:rPr>
          <w:rFonts w:ascii="Arial Narrow" w:hAnsi="Arial Narrow"/>
          <w:i/>
          <w:sz w:val="22"/>
        </w:rPr>
        <w:t>поставщикам/</w:t>
      </w:r>
      <w:r w:rsidRPr="00303E94">
        <w:rPr>
          <w:rFonts w:ascii="Arial Narrow" w:hAnsi="Arial Narrow"/>
          <w:sz w:val="22"/>
        </w:rPr>
        <w:t xml:space="preserve"> </w:t>
      </w:r>
      <w:r w:rsidRPr="00303E94">
        <w:rPr>
          <w:rFonts w:ascii="Arial Narrow" w:hAnsi="Arial Narrow"/>
          <w:bCs w:val="0"/>
          <w:i/>
          <w:sz w:val="22"/>
        </w:rPr>
        <w:t>субподрядчикам/ соисполнителям</w:t>
      </w:r>
      <w:r w:rsidRPr="00303E94">
        <w:rPr>
          <w:rFonts w:ascii="Arial Narrow" w:hAnsi="Arial Narrow"/>
          <w:sz w:val="22"/>
        </w:rPr>
        <w:t>, то участник запроса предложений должен подтвердить, что каждый из</w:t>
      </w:r>
      <w:r w:rsidRPr="00303E94">
        <w:rPr>
          <w:rFonts w:ascii="Arial Narrow" w:hAnsi="Arial Narrow"/>
          <w:sz w:val="22"/>
          <w:lang w:val="en-US"/>
        </w:rPr>
        <w:t> </w:t>
      </w:r>
      <w:r w:rsidRPr="00303E94">
        <w:rPr>
          <w:rFonts w:ascii="Arial Narrow" w:hAnsi="Arial Narrow"/>
          <w:sz w:val="22"/>
        </w:rPr>
        <w:t xml:space="preserve">привлекаемых </w:t>
      </w:r>
      <w:r w:rsidRPr="00303E94">
        <w:rPr>
          <w:rFonts w:ascii="Arial Narrow" w:hAnsi="Arial Narrow"/>
          <w:i/>
          <w:sz w:val="22"/>
        </w:rPr>
        <w:t>поставщиков/</w:t>
      </w:r>
      <w:r w:rsidRPr="00303E94">
        <w:rPr>
          <w:rFonts w:ascii="Arial Narrow" w:hAnsi="Arial Narrow"/>
          <w:sz w:val="22"/>
        </w:rPr>
        <w:t xml:space="preserve"> </w:t>
      </w:r>
      <w:r w:rsidRPr="00303E94">
        <w:rPr>
          <w:rFonts w:ascii="Arial Narrow" w:hAnsi="Arial Narrow"/>
          <w:bCs w:val="0"/>
          <w:i/>
          <w:sz w:val="22"/>
        </w:rPr>
        <w:t>субподрядчиков/ соисполнителей</w:t>
      </w:r>
      <w:r w:rsidRPr="00303E94">
        <w:rPr>
          <w:rFonts w:ascii="Arial Narrow" w:hAnsi="Arial Narrow"/>
          <w:sz w:val="22"/>
        </w:rPr>
        <w:t xml:space="preserve"> (юридическое или физическое лицо,</w:t>
      </w:r>
      <w:r w:rsidRPr="00303E94">
        <w:rPr>
          <w:rFonts w:ascii="Arial Narrow" w:hAnsi="Arial Narrow"/>
          <w:bCs w:val="0"/>
          <w:sz w:val="22"/>
        </w:rPr>
        <w:t xml:space="preserve"> </w:t>
      </w:r>
      <w:r w:rsidRPr="00303E94">
        <w:rPr>
          <w:rFonts w:ascii="Arial Narrow" w:hAnsi="Arial Narrow"/>
          <w:bCs w:val="0"/>
          <w:i/>
          <w:sz w:val="22"/>
        </w:rPr>
        <w:t>осуществляющее/ выполняющее/оказывающее</w:t>
      </w:r>
      <w:r w:rsidRPr="00303E94">
        <w:rPr>
          <w:rFonts w:ascii="Arial Narrow" w:hAnsi="Arial Narrow"/>
          <w:sz w:val="22"/>
        </w:rPr>
        <w:t xml:space="preserve"> часть </w:t>
      </w:r>
      <w:r w:rsidRPr="00303E94">
        <w:rPr>
          <w:rFonts w:ascii="Arial Narrow" w:hAnsi="Arial Narrow"/>
          <w:bCs w:val="0"/>
          <w:i/>
          <w:sz w:val="22"/>
        </w:rPr>
        <w:t xml:space="preserve">поставок/ работ/ услуг </w:t>
      </w:r>
      <w:r w:rsidRPr="00303E94">
        <w:rPr>
          <w:rFonts w:ascii="Arial Narrow" w:hAnsi="Arial Narrow"/>
          <w:sz w:val="22"/>
        </w:rPr>
        <w:t>по</w:t>
      </w:r>
      <w:r w:rsidRPr="00303E94">
        <w:rPr>
          <w:rFonts w:ascii="Arial Narrow" w:hAnsi="Arial Narrow"/>
          <w:sz w:val="22"/>
          <w:lang w:val="en-US"/>
        </w:rPr>
        <w:t> </w:t>
      </w:r>
      <w:r w:rsidRPr="00303E94">
        <w:rPr>
          <w:rFonts w:ascii="Arial Narrow" w:hAnsi="Arial Narrow"/>
          <w:sz w:val="22"/>
        </w:rPr>
        <w:t xml:space="preserve">договору), </w:t>
      </w:r>
      <w:r w:rsidRPr="00303E94">
        <w:rPr>
          <w:rFonts w:ascii="Arial Narrow" w:hAnsi="Arial Narrow"/>
          <w:i/>
          <w:sz w:val="22"/>
        </w:rPr>
        <w:t>осуществляющий/выполняющий/оказывающий</w:t>
      </w:r>
      <w:r w:rsidRPr="00303E94">
        <w:rPr>
          <w:rFonts w:ascii="Arial Narrow" w:hAnsi="Arial Narrow"/>
          <w:sz w:val="22"/>
        </w:rPr>
        <w:t xml:space="preserve"> </w:t>
      </w:r>
      <w:r w:rsidRPr="00303E94">
        <w:rPr>
          <w:rFonts w:ascii="Arial Narrow" w:hAnsi="Arial Narrow"/>
          <w:i/>
          <w:sz w:val="22"/>
        </w:rPr>
        <w:t>поставки/ работы / услуги</w:t>
      </w:r>
      <w:r w:rsidRPr="00303E94">
        <w:rPr>
          <w:rFonts w:ascii="Arial Narrow" w:hAnsi="Arial Narrow"/>
          <w:sz w:val="22"/>
        </w:rPr>
        <w:t xml:space="preserve"> более объема, указанного в пункте </w:t>
      </w:r>
      <w:fldSimple w:instr=" REF _Ref317252128 \r \h  \* MERGEFORMAT ">
        <w:r w:rsidR="00931B2C" w:rsidRPr="00931B2C">
          <w:rPr>
            <w:rFonts w:ascii="Arial Narrow" w:hAnsi="Arial Narrow"/>
            <w:sz w:val="22"/>
          </w:rPr>
          <w:t>18</w:t>
        </w:r>
      </w:fldSimple>
      <w:r w:rsidRPr="00303E94">
        <w:rPr>
          <w:rFonts w:ascii="Arial Narrow" w:hAnsi="Arial Narrow"/>
          <w:sz w:val="22"/>
        </w:rPr>
        <w:t xml:space="preserve"> раздела </w:t>
      </w:r>
      <w:fldSimple w:instr=" REF _Ref317252218 \r \h  \* MERGEFORMAT ">
        <w:r w:rsidR="00931B2C" w:rsidRPr="00931B2C">
          <w:rPr>
            <w:rFonts w:ascii="Arial Narrow" w:hAnsi="Arial Narrow"/>
            <w:sz w:val="22"/>
          </w:rPr>
          <w:t>5</w:t>
        </w:r>
      </w:fldSimple>
      <w:r w:rsidRPr="00303E94">
        <w:rPr>
          <w:rFonts w:ascii="Arial Narrow" w:hAnsi="Arial Narrow"/>
          <w:sz w:val="22"/>
        </w:rPr>
        <w:t xml:space="preserve"> «Информационная карта запроса предложений»:</w:t>
      </w:r>
      <w:bookmarkEnd w:id="71"/>
      <w:proofErr w:type="gramEnd"/>
    </w:p>
    <w:p w:rsidR="008D66C5" w:rsidRPr="00303E94" w:rsidRDefault="008D66C5" w:rsidP="008D66C5">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2" w:name="_Ref317252286"/>
      <w:r w:rsidRPr="00303E94">
        <w:rPr>
          <w:rFonts w:ascii="Arial Narrow" w:hAnsi="Arial Narrow"/>
          <w:color w:val="auto"/>
          <w:sz w:val="22"/>
          <w:szCs w:val="22"/>
        </w:rPr>
        <w:t xml:space="preserve">осведомлен о привлечении его в качестве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w:t>
      </w:r>
      <w:bookmarkEnd w:id="72"/>
    </w:p>
    <w:p w:rsidR="008D66C5" w:rsidRPr="00303E94" w:rsidRDefault="008D66C5" w:rsidP="008D66C5">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3" w:name="_Ref317252292"/>
      <w:r w:rsidRPr="00303E94">
        <w:rPr>
          <w:rFonts w:ascii="Arial Narrow" w:hAnsi="Arial Narrow"/>
          <w:color w:val="auto"/>
          <w:sz w:val="22"/>
          <w:szCs w:val="22"/>
        </w:rPr>
        <w:lastRenderedPageBreak/>
        <w:t xml:space="preserve">согласен с выделяемым ему перечнем, объемами и сроками </w:t>
      </w:r>
      <w:proofErr w:type="gramStart"/>
      <w:r w:rsidRPr="00303E94">
        <w:rPr>
          <w:rFonts w:ascii="Arial Narrow" w:hAnsi="Arial Narrow"/>
          <w:i/>
          <w:color w:val="auto"/>
          <w:sz w:val="22"/>
          <w:szCs w:val="22"/>
        </w:rPr>
        <w:t>поставки товара/ выполнения работ/ оказания услуг</w:t>
      </w:r>
      <w:proofErr w:type="gramEnd"/>
      <w:r w:rsidRPr="00303E94">
        <w:rPr>
          <w:rFonts w:ascii="Arial Narrow" w:hAnsi="Arial Narrow"/>
          <w:color w:val="auto"/>
          <w:sz w:val="22"/>
          <w:szCs w:val="22"/>
        </w:rPr>
        <w:t>;</w:t>
      </w:r>
      <w:bookmarkEnd w:id="73"/>
    </w:p>
    <w:p w:rsidR="008D66C5" w:rsidRPr="00303E94" w:rsidRDefault="008D66C5" w:rsidP="008D66C5">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4" w:name="_Ref317252317"/>
      <w:bookmarkStart w:id="75" w:name="_Ref317256775"/>
      <w:r w:rsidRPr="00303E94">
        <w:rPr>
          <w:rFonts w:ascii="Arial Narrow" w:hAnsi="Arial Narrow"/>
          <w:color w:val="auto"/>
          <w:sz w:val="22"/>
          <w:szCs w:val="22"/>
        </w:rPr>
        <w:t>отвечает требованиям настоящей документации по запросу предложений (пункт </w:t>
      </w:r>
      <w:fldSimple w:instr=" REF _Ref319670208 \r \h  \* MERGEFORMAT ">
        <w:r w:rsidR="00931B2C" w:rsidRPr="00931B2C">
          <w:rPr>
            <w:rFonts w:ascii="Arial Narrow" w:hAnsi="Arial Narrow"/>
            <w:color w:val="auto"/>
            <w:sz w:val="22"/>
            <w:szCs w:val="22"/>
          </w:rPr>
          <w:t>13</w:t>
        </w:r>
      </w:fldSimple>
      <w:r w:rsidRPr="00303E94">
        <w:rPr>
          <w:rFonts w:ascii="Arial Narrow" w:hAnsi="Arial Narrow"/>
          <w:color w:val="auto"/>
          <w:sz w:val="22"/>
          <w:szCs w:val="22"/>
        </w:rPr>
        <w:t xml:space="preserve"> раздела </w:t>
      </w:r>
      <w:fldSimple w:instr=" REF _Ref317252248 \r \h  \* MERGEFORMAT ">
        <w:r w:rsidR="00931B2C" w:rsidRPr="00931B2C">
          <w:rPr>
            <w:rFonts w:ascii="Arial Narrow" w:hAnsi="Arial Narrow"/>
            <w:color w:val="auto"/>
            <w:sz w:val="22"/>
            <w:szCs w:val="22"/>
          </w:rPr>
          <w:t>5</w:t>
        </w:r>
      </w:fldSimple>
      <w:r w:rsidRPr="00303E94">
        <w:rPr>
          <w:rFonts w:ascii="Arial Narrow" w:hAnsi="Arial Narrow"/>
          <w:color w:val="auto"/>
          <w:sz w:val="22"/>
          <w:szCs w:val="22"/>
        </w:rPr>
        <w:t xml:space="preserve"> «Информационная карта запроса предложений») в объеме </w:t>
      </w:r>
      <w:r w:rsidRPr="00303E94">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303E94">
        <w:rPr>
          <w:rFonts w:ascii="Arial Narrow" w:hAnsi="Arial Narrow"/>
          <w:color w:val="auto"/>
          <w:sz w:val="22"/>
          <w:szCs w:val="22"/>
        </w:rPr>
        <w:t>.</w:t>
      </w:r>
      <w:bookmarkEnd w:id="74"/>
    </w:p>
    <w:p w:rsidR="008D66C5" w:rsidRPr="00303E94" w:rsidRDefault="008D66C5" w:rsidP="008D66C5">
      <w:pPr>
        <w:pStyle w:val="Times12"/>
        <w:numPr>
          <w:ilvl w:val="2"/>
          <w:numId w:val="17"/>
        </w:numPr>
        <w:tabs>
          <w:tab w:val="left" w:pos="1418"/>
        </w:tabs>
        <w:spacing w:before="120"/>
        <w:ind w:left="0" w:firstLine="567"/>
        <w:rPr>
          <w:rFonts w:ascii="Arial Narrow" w:hAnsi="Arial Narrow"/>
          <w:sz w:val="22"/>
        </w:rPr>
      </w:pPr>
      <w:proofErr w:type="gramStart"/>
      <w:r w:rsidRPr="00303E94">
        <w:rPr>
          <w:rFonts w:ascii="Arial Narrow" w:hAnsi="Arial Narrow"/>
          <w:sz w:val="22"/>
        </w:rPr>
        <w:t>В связи с вышеизложенным участник запроса предложений готовит заявку на</w:t>
      </w:r>
      <w:r w:rsidRPr="00303E94">
        <w:rPr>
          <w:rFonts w:ascii="Arial Narrow" w:hAnsi="Arial Narrow"/>
          <w:sz w:val="22"/>
          <w:lang w:val="en-US"/>
        </w:rPr>
        <w:t> </w:t>
      </w:r>
      <w:r w:rsidRPr="00303E94">
        <w:rPr>
          <w:rFonts w:ascii="Arial Narrow" w:hAnsi="Arial Narrow"/>
          <w:sz w:val="22"/>
        </w:rPr>
        <w:t>участие в запросе предложений с учетом следующих дополнительных требований:</w:t>
      </w:r>
      <w:bookmarkEnd w:id="75"/>
      <w:proofErr w:type="gramEnd"/>
    </w:p>
    <w:p w:rsidR="008D66C5" w:rsidRPr="00303E94" w:rsidRDefault="008D66C5" w:rsidP="008D66C5">
      <w:pPr>
        <w:pStyle w:val="02statia2"/>
        <w:numPr>
          <w:ilvl w:val="0"/>
          <w:numId w:val="18"/>
        </w:numPr>
        <w:tabs>
          <w:tab w:val="left" w:pos="1418"/>
        </w:tabs>
        <w:spacing w:line="240" w:lineRule="auto"/>
        <w:ind w:left="0" w:firstLine="567"/>
        <w:rPr>
          <w:rFonts w:ascii="Arial Narrow" w:hAnsi="Arial Narrow"/>
          <w:color w:val="auto"/>
          <w:sz w:val="22"/>
          <w:szCs w:val="22"/>
        </w:rPr>
      </w:pPr>
      <w:bookmarkStart w:id="76" w:name="_Ref317256766"/>
      <w:r w:rsidRPr="00303E94">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931B2C" w:rsidRPr="00931B2C">
          <w:rPr>
            <w:rFonts w:ascii="Arial Narrow" w:hAnsi="Arial Narrow" w:hint="eastAsia"/>
            <w:color w:val="auto"/>
            <w:sz w:val="22"/>
            <w:szCs w:val="22"/>
          </w:rPr>
          <w:t>а</w:t>
        </w:r>
        <w:r w:rsidR="00931B2C" w:rsidRPr="00931B2C">
          <w:rPr>
            <w:rFonts w:ascii="Arial Narrow" w:hAnsi="Arial Narrow"/>
            <w:color w:val="auto"/>
            <w:sz w:val="22"/>
            <w:szCs w:val="22"/>
          </w:rPr>
          <w:t>)</w:t>
        </w:r>
      </w:fldSimple>
      <w:r w:rsidRPr="00303E94">
        <w:rPr>
          <w:rFonts w:ascii="Arial Narrow" w:hAnsi="Arial Narrow"/>
          <w:color w:val="auto"/>
          <w:sz w:val="22"/>
          <w:szCs w:val="22"/>
        </w:rPr>
        <w:t xml:space="preserve">, </w:t>
      </w:r>
      <w:fldSimple w:instr=" REF _Ref317252292 \r \h  \* MERGEFORMAT ">
        <w:r w:rsidR="00931B2C" w:rsidRPr="00931B2C">
          <w:rPr>
            <w:rFonts w:ascii="Arial Narrow" w:hAnsi="Arial Narrow" w:hint="eastAsia"/>
            <w:color w:val="auto"/>
            <w:sz w:val="22"/>
            <w:szCs w:val="22"/>
          </w:rPr>
          <w:t>б</w:t>
        </w:r>
        <w:r w:rsidR="00931B2C" w:rsidRPr="00931B2C">
          <w:rPr>
            <w:rFonts w:ascii="Arial Narrow" w:hAnsi="Arial Narrow"/>
            <w:color w:val="auto"/>
            <w:sz w:val="22"/>
            <w:szCs w:val="22"/>
          </w:rPr>
          <w:t>)</w:t>
        </w:r>
      </w:fldSimple>
      <w:r w:rsidRPr="00303E94">
        <w:rPr>
          <w:rFonts w:ascii="Arial Narrow" w:hAnsi="Arial Narrow"/>
          <w:color w:val="auto"/>
          <w:sz w:val="22"/>
          <w:szCs w:val="22"/>
        </w:rPr>
        <w:t xml:space="preserve"> пункта </w:t>
      </w:r>
      <w:fldSimple w:instr=" REF _Ref317252302 \r \h  \* MERGEFORMAT ">
        <w:r w:rsidR="00931B2C" w:rsidRPr="00931B2C">
          <w:rPr>
            <w:rFonts w:ascii="Arial Narrow" w:hAnsi="Arial Narrow"/>
            <w:color w:val="auto"/>
            <w:sz w:val="22"/>
            <w:szCs w:val="22"/>
          </w:rPr>
          <w:t>3.5.1</w:t>
        </w:r>
      </w:fldSimple>
      <w:r w:rsidRPr="00303E94">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303E94">
        <w:rPr>
          <w:rFonts w:ascii="Arial Narrow" w:hAnsi="Arial Narrow"/>
          <w:i/>
          <w:color w:val="auto"/>
          <w:sz w:val="22"/>
          <w:szCs w:val="22"/>
        </w:rPr>
        <w:t>поставки товара/ выполнения работ/ оказания</w:t>
      </w:r>
      <w:proofErr w:type="gramEnd"/>
      <w:r w:rsidRPr="00303E94">
        <w:rPr>
          <w:rFonts w:ascii="Arial Narrow" w:hAnsi="Arial Narrow"/>
          <w:i/>
          <w:color w:val="auto"/>
          <w:sz w:val="22"/>
          <w:szCs w:val="22"/>
        </w:rPr>
        <w:t xml:space="preserve"> услуг</w:t>
      </w:r>
      <w:r w:rsidRPr="00303E94">
        <w:rPr>
          <w:rFonts w:ascii="Arial Narrow" w:hAnsi="Arial Narrow"/>
          <w:color w:val="auto"/>
          <w:sz w:val="22"/>
          <w:szCs w:val="22"/>
        </w:rPr>
        <w:t xml:space="preserve">, возлагаемых на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В случае отсутствия в составе заявки на участие в</w:t>
      </w:r>
      <w:r w:rsidRPr="00303E94">
        <w:rPr>
          <w:rFonts w:ascii="Arial Narrow" w:hAnsi="Arial Narrow"/>
          <w:color w:val="auto"/>
          <w:sz w:val="22"/>
          <w:szCs w:val="22"/>
          <w:lang w:val="en-US"/>
        </w:rPr>
        <w:t> </w:t>
      </w:r>
      <w:r w:rsidRPr="00303E94">
        <w:rPr>
          <w:rFonts w:ascii="Arial Narrow" w:hAnsi="Arial Narrow"/>
          <w:color w:val="auto"/>
          <w:sz w:val="22"/>
          <w:szCs w:val="22"/>
        </w:rPr>
        <w:t xml:space="preserve">запросе предложений указанных договоров, </w:t>
      </w:r>
      <w:proofErr w:type="gramStart"/>
      <w:r w:rsidRPr="00303E94">
        <w:rPr>
          <w:rFonts w:ascii="Arial Narrow" w:hAnsi="Arial Narrow"/>
          <w:color w:val="auto"/>
          <w:sz w:val="22"/>
          <w:szCs w:val="22"/>
        </w:rPr>
        <w:t xml:space="preserve">документы, представленные на такого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считаются</w:t>
      </w:r>
      <w:proofErr w:type="gramEnd"/>
      <w:r w:rsidRPr="00303E94">
        <w:rPr>
          <w:rFonts w:ascii="Arial Narrow" w:hAnsi="Arial Narrow"/>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6"/>
    </w:p>
    <w:p w:rsidR="008D66C5" w:rsidRPr="00303E94" w:rsidRDefault="008D66C5" w:rsidP="008D66C5">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 xml:space="preserve">заявка на участие в запросе предложений должна включать сведения, подтверждающие соответствие каждого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установленным в подпункте </w:t>
      </w:r>
      <w:fldSimple w:instr=" REF _Ref317252317 \r \h  \* MERGEFORMAT ">
        <w:r w:rsidR="00931B2C" w:rsidRPr="00931B2C">
          <w:rPr>
            <w:rFonts w:ascii="Arial Narrow" w:hAnsi="Arial Narrow" w:hint="eastAsia"/>
            <w:color w:val="auto"/>
            <w:sz w:val="22"/>
            <w:szCs w:val="22"/>
          </w:rPr>
          <w:t>в</w:t>
        </w:r>
        <w:r w:rsidR="00931B2C" w:rsidRPr="00931B2C">
          <w:rPr>
            <w:rFonts w:ascii="Arial Narrow" w:hAnsi="Arial Narrow"/>
            <w:color w:val="auto"/>
            <w:sz w:val="22"/>
            <w:szCs w:val="22"/>
          </w:rPr>
          <w:t>)</w:t>
        </w:r>
      </w:fldSimple>
      <w:r w:rsidRPr="00303E94">
        <w:rPr>
          <w:rFonts w:ascii="Arial Narrow" w:hAnsi="Arial Narrow"/>
          <w:color w:val="auto"/>
          <w:sz w:val="22"/>
          <w:szCs w:val="22"/>
        </w:rPr>
        <w:t xml:space="preserve"> пункта </w:t>
      </w:r>
      <w:fldSimple w:instr=" REF _Ref317252302 \r \h  \* MERGEFORMAT ">
        <w:r w:rsidR="00931B2C" w:rsidRPr="00931B2C">
          <w:rPr>
            <w:rFonts w:ascii="Arial Narrow" w:hAnsi="Arial Narrow"/>
            <w:color w:val="auto"/>
            <w:sz w:val="22"/>
            <w:szCs w:val="22"/>
          </w:rPr>
          <w:t>3.5.1</w:t>
        </w:r>
      </w:fldSimple>
      <w:r w:rsidRPr="00303E94">
        <w:rPr>
          <w:rFonts w:ascii="Arial Narrow" w:hAnsi="Arial Narrow"/>
          <w:color w:val="auto"/>
          <w:sz w:val="22"/>
          <w:szCs w:val="22"/>
        </w:rPr>
        <w:t xml:space="preserve"> требованиям, в объеме </w:t>
      </w:r>
      <w:r w:rsidRPr="00303E94">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303E94">
        <w:rPr>
          <w:rFonts w:ascii="Arial Narrow" w:hAnsi="Arial Narrow"/>
          <w:color w:val="auto"/>
          <w:sz w:val="22"/>
          <w:szCs w:val="22"/>
        </w:rPr>
        <w:t>, с предоставлением документов согласно пункту </w:t>
      </w:r>
      <w:fldSimple w:instr=" REF _Ref317251847 \r \h  \* MERGEFORMAT ">
        <w:r w:rsidR="00931B2C" w:rsidRPr="00931B2C">
          <w:rPr>
            <w:rFonts w:ascii="Arial Narrow" w:hAnsi="Arial Narrow"/>
            <w:color w:val="auto"/>
            <w:sz w:val="22"/>
            <w:szCs w:val="22"/>
          </w:rPr>
          <w:t>16.1</w:t>
        </w:r>
      </w:fldSimple>
      <w:r w:rsidRPr="00303E94">
        <w:rPr>
          <w:rFonts w:ascii="Arial Narrow" w:hAnsi="Arial Narrow"/>
          <w:color w:val="auto"/>
          <w:sz w:val="22"/>
          <w:szCs w:val="22"/>
        </w:rPr>
        <w:t xml:space="preserve"> раздела </w:t>
      </w:r>
      <w:fldSimple w:instr=" REF _Ref317252368 \r \h  \* MERGEFORMAT ">
        <w:r w:rsidR="00931B2C" w:rsidRPr="00931B2C">
          <w:rPr>
            <w:rFonts w:ascii="Arial Narrow" w:hAnsi="Arial Narrow"/>
            <w:color w:val="auto"/>
            <w:sz w:val="22"/>
            <w:szCs w:val="22"/>
          </w:rPr>
          <w:t>5</w:t>
        </w:r>
      </w:fldSimple>
      <w:r w:rsidRPr="00303E94">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931B2C" w:rsidRPr="00931B2C">
          <w:rPr>
            <w:rFonts w:ascii="Arial Narrow" w:hAnsi="Arial Narrow"/>
            <w:color w:val="auto"/>
            <w:sz w:val="22"/>
            <w:szCs w:val="22"/>
          </w:rPr>
          <w:t>6</w:t>
        </w:r>
      </w:fldSimple>
      <w:r w:rsidRPr="00303E94">
        <w:rPr>
          <w:rFonts w:ascii="Arial Narrow" w:hAnsi="Arial Narrow"/>
          <w:color w:val="auto"/>
          <w:sz w:val="22"/>
          <w:szCs w:val="22"/>
        </w:rPr>
        <w:t xml:space="preserve"> заполняются </w:t>
      </w:r>
      <w:r w:rsidRPr="00303E94">
        <w:rPr>
          <w:rFonts w:ascii="Arial Narrow" w:hAnsi="Arial Narrow"/>
          <w:i/>
          <w:color w:val="auto"/>
          <w:sz w:val="22"/>
          <w:szCs w:val="22"/>
        </w:rPr>
        <w:t>поставщиком/ субподрядчиком/ соисполнителем</w:t>
      </w:r>
      <w:r w:rsidRPr="00303E94">
        <w:rPr>
          <w:rFonts w:ascii="Arial Narrow" w:hAnsi="Arial Narrow"/>
          <w:color w:val="auto"/>
          <w:sz w:val="22"/>
          <w:szCs w:val="22"/>
        </w:rPr>
        <w:t xml:space="preserve"> с указанием организаций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и участника запроса предложений и заверяются подписью и печатью участника в</w:t>
      </w:r>
      <w:r w:rsidRPr="00303E94">
        <w:rPr>
          <w:rFonts w:ascii="Arial Narrow" w:hAnsi="Arial Narrow"/>
          <w:color w:val="auto"/>
          <w:sz w:val="22"/>
          <w:szCs w:val="22"/>
          <w:lang w:val="en-US"/>
        </w:rPr>
        <w:t> </w:t>
      </w:r>
      <w:r w:rsidRPr="00303E94">
        <w:rPr>
          <w:rFonts w:ascii="Arial Narrow" w:hAnsi="Arial Narrow"/>
          <w:color w:val="auto"/>
          <w:sz w:val="22"/>
          <w:szCs w:val="22"/>
        </w:rPr>
        <w:t>соответствии с рекомендациями, указанными в пунктах </w:t>
      </w:r>
      <w:fldSimple w:instr=" REF _Ref317252426 \r \h  \* MERGEFORMAT ">
        <w:r w:rsidR="00931B2C" w:rsidRPr="00931B2C">
          <w:rPr>
            <w:rFonts w:ascii="Arial Narrow" w:hAnsi="Arial Narrow"/>
            <w:color w:val="auto"/>
            <w:sz w:val="22"/>
            <w:szCs w:val="22"/>
          </w:rPr>
          <w:t>4.4.4</w:t>
        </w:r>
      </w:fldSimple>
      <w:r w:rsidRPr="00303E94">
        <w:rPr>
          <w:rFonts w:ascii="Arial Narrow" w:hAnsi="Arial Narrow"/>
          <w:color w:val="auto"/>
          <w:sz w:val="22"/>
          <w:szCs w:val="22"/>
        </w:rPr>
        <w:t xml:space="preserve">, </w:t>
      </w:r>
      <w:fldSimple w:instr=" REF _Ref317252433 \r \h  \* MERGEFORMAT ">
        <w:r w:rsidR="00931B2C" w:rsidRPr="00931B2C">
          <w:rPr>
            <w:rFonts w:ascii="Arial Narrow" w:hAnsi="Arial Narrow"/>
            <w:color w:val="auto"/>
            <w:sz w:val="22"/>
            <w:szCs w:val="22"/>
          </w:rPr>
          <w:t>4.4.5</w:t>
        </w:r>
      </w:fldSimple>
      <w:r w:rsidRPr="00303E94">
        <w:rPr>
          <w:rFonts w:ascii="Arial Narrow" w:hAnsi="Arial Narrow"/>
          <w:color w:val="auto"/>
          <w:sz w:val="22"/>
          <w:szCs w:val="22"/>
        </w:rPr>
        <w:t>;</w:t>
      </w:r>
    </w:p>
    <w:p w:rsidR="008D66C5" w:rsidRPr="00303E94" w:rsidRDefault="008D66C5" w:rsidP="008D66C5">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заявка на участие в запросе предложений должна включать сведения о</w:t>
      </w:r>
      <w:r w:rsidRPr="00303E94">
        <w:rPr>
          <w:rFonts w:ascii="Arial Narrow" w:hAnsi="Arial Narrow"/>
          <w:color w:val="auto"/>
          <w:sz w:val="22"/>
          <w:szCs w:val="22"/>
          <w:lang w:val="en-US"/>
        </w:rPr>
        <w:t> </w:t>
      </w:r>
      <w:r w:rsidRPr="00303E94">
        <w:rPr>
          <w:rFonts w:ascii="Arial Narrow" w:hAnsi="Arial Narrow"/>
          <w:color w:val="auto"/>
          <w:sz w:val="22"/>
          <w:szCs w:val="22"/>
        </w:rPr>
        <w:t xml:space="preserve">распределении объемов </w:t>
      </w:r>
      <w:r w:rsidRPr="00303E94">
        <w:rPr>
          <w:rFonts w:ascii="Arial Narrow" w:hAnsi="Arial Narrow"/>
          <w:i/>
          <w:color w:val="auto"/>
          <w:sz w:val="22"/>
          <w:szCs w:val="22"/>
        </w:rPr>
        <w:t>поставок, работ/услуг</w:t>
      </w:r>
      <w:r w:rsidRPr="00303E94">
        <w:rPr>
          <w:rFonts w:ascii="Arial Narrow" w:hAnsi="Arial Narrow"/>
          <w:color w:val="auto"/>
          <w:sz w:val="22"/>
          <w:szCs w:val="22"/>
        </w:rPr>
        <w:t xml:space="preserve"> между участником запроса предложений и </w:t>
      </w:r>
      <w:r w:rsidRPr="00303E94">
        <w:rPr>
          <w:rFonts w:ascii="Arial Narrow" w:hAnsi="Arial Narrow"/>
          <w:i/>
          <w:color w:val="auto"/>
          <w:sz w:val="22"/>
          <w:szCs w:val="22"/>
        </w:rPr>
        <w:t>поставщиками/ субподрядчиками/ соисполнителями</w:t>
      </w:r>
      <w:r w:rsidRPr="00303E94">
        <w:rPr>
          <w:rFonts w:ascii="Arial Narrow" w:hAnsi="Arial Narrow"/>
          <w:color w:val="auto"/>
          <w:sz w:val="22"/>
          <w:szCs w:val="22"/>
        </w:rPr>
        <w:t xml:space="preserve"> (раздел </w:t>
      </w:r>
      <w:fldSimple w:instr=" REF _Ref317258826 \r \h  \* MERGEFORMAT ">
        <w:r w:rsidR="00931B2C" w:rsidRPr="00931B2C">
          <w:rPr>
            <w:rFonts w:ascii="Arial Narrow" w:hAnsi="Arial Narrow"/>
            <w:color w:val="auto"/>
            <w:sz w:val="22"/>
            <w:szCs w:val="22"/>
          </w:rPr>
          <w:t>6</w:t>
        </w:r>
      </w:fldSimple>
      <w:r w:rsidRPr="00303E94">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303E94">
        <w:rPr>
          <w:rFonts w:ascii="Arial Narrow" w:hAnsi="Arial Narrow"/>
          <w:i/>
          <w:color w:val="auto"/>
          <w:sz w:val="22"/>
          <w:szCs w:val="22"/>
        </w:rPr>
        <w:t>поставщиков/ субподрядчиков/соисполнителей</w:t>
      </w:r>
      <w:r w:rsidRPr="00303E94">
        <w:rPr>
          <w:rFonts w:ascii="Arial Narrow" w:hAnsi="Arial Narrow"/>
          <w:color w:val="auto"/>
          <w:sz w:val="22"/>
          <w:szCs w:val="22"/>
        </w:rPr>
        <w:t xml:space="preserve">, так и в случае их </w:t>
      </w:r>
      <w:proofErr w:type="spellStart"/>
      <w:r w:rsidRPr="00303E94">
        <w:rPr>
          <w:rFonts w:ascii="Arial Narrow" w:hAnsi="Arial Narrow"/>
          <w:color w:val="auto"/>
          <w:sz w:val="22"/>
          <w:szCs w:val="22"/>
        </w:rPr>
        <w:t>непривлечения</w:t>
      </w:r>
      <w:proofErr w:type="spellEnd"/>
      <w:r w:rsidRPr="00303E94">
        <w:rPr>
          <w:rFonts w:ascii="Arial Narrow" w:hAnsi="Arial Narrow"/>
          <w:color w:val="auto"/>
          <w:sz w:val="22"/>
          <w:szCs w:val="22"/>
        </w:rPr>
        <w:t xml:space="preserve">; в последнем случае в данной форме отражается, что </w:t>
      </w:r>
      <w:r w:rsidRPr="00303E94">
        <w:rPr>
          <w:rFonts w:ascii="Arial Narrow" w:hAnsi="Arial Narrow"/>
          <w:i/>
          <w:color w:val="auto"/>
          <w:sz w:val="22"/>
          <w:szCs w:val="22"/>
        </w:rPr>
        <w:t>поставщики/ субподрядчики/соисполнители</w:t>
      </w:r>
      <w:r w:rsidRPr="00303E94">
        <w:rPr>
          <w:rFonts w:ascii="Arial Narrow" w:hAnsi="Arial Narrow"/>
          <w:color w:val="auto"/>
          <w:sz w:val="22"/>
          <w:szCs w:val="22"/>
        </w:rPr>
        <w:t xml:space="preserve"> не планируются к привлечению.</w:t>
      </w:r>
    </w:p>
    <w:p w:rsidR="008D66C5" w:rsidRPr="00303E94" w:rsidRDefault="008D66C5" w:rsidP="008D66C5">
      <w:pPr>
        <w:pStyle w:val="02statia2"/>
        <w:tabs>
          <w:tab w:val="left" w:pos="709"/>
          <w:tab w:val="left" w:pos="1418"/>
        </w:tabs>
        <w:spacing w:line="240" w:lineRule="auto"/>
        <w:ind w:left="0" w:firstLine="567"/>
        <w:rPr>
          <w:rFonts w:ascii="Arial Narrow" w:hAnsi="Arial Narrow"/>
          <w:color w:val="auto"/>
          <w:sz w:val="22"/>
          <w:szCs w:val="22"/>
        </w:rPr>
      </w:pPr>
      <w:proofErr w:type="gramStart"/>
      <w:r w:rsidRPr="00303E94">
        <w:rPr>
          <w:rFonts w:ascii="Arial Narrow" w:hAnsi="Arial Narrow"/>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303E94">
        <w:rPr>
          <w:rFonts w:ascii="Arial Narrow" w:hAnsi="Arial Narrow"/>
          <w:sz w:val="22"/>
          <w:szCs w:val="22"/>
        </w:rPr>
        <w:t xml:space="preserve">такой участник вправе не указывать в соответствующей форме наименования конкретных </w:t>
      </w:r>
      <w:r w:rsidRPr="00303E94">
        <w:rPr>
          <w:rFonts w:ascii="Arial Narrow" w:hAnsi="Arial Narrow"/>
          <w:i/>
          <w:sz w:val="22"/>
          <w:szCs w:val="22"/>
        </w:rPr>
        <w:t>субподрядчиков/ поставщиков</w:t>
      </w:r>
      <w:proofErr w:type="gramEnd"/>
      <w:r w:rsidRPr="00303E94">
        <w:rPr>
          <w:rFonts w:ascii="Arial Narrow" w:hAnsi="Arial Narrow"/>
          <w:i/>
          <w:sz w:val="22"/>
          <w:szCs w:val="22"/>
        </w:rPr>
        <w:t>/ соисполнителей</w:t>
      </w:r>
      <w:r w:rsidRPr="00303E94">
        <w:rPr>
          <w:rFonts w:ascii="Arial Narrow" w:hAnsi="Arial Narrow"/>
          <w:sz w:val="22"/>
          <w:szCs w:val="22"/>
        </w:rPr>
        <w:t xml:space="preserve">, указав на особый порядок их выбора. </w:t>
      </w:r>
      <w:proofErr w:type="gramStart"/>
      <w:r w:rsidRPr="00303E94">
        <w:rPr>
          <w:rFonts w:ascii="Arial Narrow" w:hAnsi="Arial Narrow"/>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303E94">
        <w:rPr>
          <w:rFonts w:ascii="Arial Narrow" w:hAnsi="Arial Narrow"/>
          <w:i/>
          <w:color w:val="auto"/>
          <w:sz w:val="22"/>
          <w:szCs w:val="22"/>
        </w:rPr>
        <w:t>поставщиков/ субподрядчиков/ соисполнителей.</w:t>
      </w:r>
      <w:proofErr w:type="gramEnd"/>
      <w:r w:rsidRPr="00303E94">
        <w:rPr>
          <w:rFonts w:ascii="Arial Narrow" w:hAnsi="Arial Narrow"/>
          <w:i/>
          <w:color w:val="auto"/>
          <w:sz w:val="22"/>
          <w:szCs w:val="22"/>
        </w:rPr>
        <w:t xml:space="preserve"> </w:t>
      </w:r>
      <w:r w:rsidRPr="00303E94">
        <w:rPr>
          <w:rFonts w:ascii="Arial Narrow" w:hAnsi="Arial Narrow"/>
          <w:color w:val="auto"/>
          <w:sz w:val="22"/>
          <w:szCs w:val="22"/>
        </w:rPr>
        <w:t>При этом</w:t>
      </w:r>
      <w:proofErr w:type="gramStart"/>
      <w:r w:rsidRPr="00303E94">
        <w:rPr>
          <w:rFonts w:ascii="Arial Narrow" w:hAnsi="Arial Narrow"/>
          <w:color w:val="auto"/>
          <w:sz w:val="22"/>
          <w:szCs w:val="22"/>
        </w:rPr>
        <w:t>,</w:t>
      </w:r>
      <w:proofErr w:type="gramEnd"/>
      <w:r w:rsidRPr="00303E94">
        <w:rPr>
          <w:rFonts w:ascii="Arial Narrow" w:hAnsi="Arial Narrow"/>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20392" w:rsidRDefault="008D66C5" w:rsidP="00220392">
      <w:pPr>
        <w:pStyle w:val="Times12"/>
        <w:numPr>
          <w:ilvl w:val="2"/>
          <w:numId w:val="17"/>
        </w:numPr>
        <w:tabs>
          <w:tab w:val="clear" w:pos="720"/>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При рассмотрении </w:t>
      </w:r>
      <w:r w:rsidRPr="00303E94">
        <w:rPr>
          <w:rFonts w:ascii="Arial Narrow" w:hAnsi="Arial Narrow"/>
          <w:i/>
          <w:sz w:val="22"/>
        </w:rPr>
        <w:t>поставщиков/ субподрядчиков/ соисполнителей</w:t>
      </w:r>
      <w:r w:rsidRPr="00303E94">
        <w:rPr>
          <w:rFonts w:ascii="Arial Narrow" w:hAnsi="Arial Narrow"/>
          <w:sz w:val="22"/>
        </w:rPr>
        <w:t xml:space="preserve"> количественные требования к квалификационным показателям участника запроса предложений и </w:t>
      </w:r>
      <w:r w:rsidRPr="00303E94">
        <w:rPr>
          <w:rFonts w:ascii="Arial Narrow" w:hAnsi="Arial Narrow"/>
          <w:i/>
          <w:sz w:val="22"/>
        </w:rPr>
        <w:t>поставщиков/ субподрядчиков/ соисполнителей</w:t>
      </w:r>
      <w:r w:rsidRPr="00303E94">
        <w:rPr>
          <w:rFonts w:ascii="Arial Narrow" w:hAnsi="Arial Narrow"/>
          <w:sz w:val="22"/>
        </w:rPr>
        <w:t xml:space="preserve"> устанавливаются в процентном соотношении от</w:t>
      </w:r>
      <w:r w:rsidRPr="00303E94">
        <w:rPr>
          <w:rFonts w:ascii="Arial Narrow" w:hAnsi="Arial Narrow"/>
          <w:sz w:val="22"/>
          <w:lang w:val="en-US"/>
        </w:rPr>
        <w:t> </w:t>
      </w:r>
      <w:r w:rsidRPr="00303E94">
        <w:rPr>
          <w:rFonts w:ascii="Arial Narrow" w:hAnsi="Arial Narrow"/>
          <w:sz w:val="22"/>
        </w:rPr>
        <w:t xml:space="preserve">перечня и объема </w:t>
      </w:r>
      <w:r w:rsidRPr="00303E94">
        <w:rPr>
          <w:rFonts w:ascii="Arial Narrow" w:hAnsi="Arial Narrow"/>
          <w:i/>
          <w:sz w:val="22"/>
        </w:rPr>
        <w:t xml:space="preserve">поставляемого </w:t>
      </w:r>
      <w:proofErr w:type="gramStart"/>
      <w:r w:rsidRPr="00303E94">
        <w:rPr>
          <w:rFonts w:ascii="Arial Narrow" w:hAnsi="Arial Narrow"/>
          <w:i/>
          <w:sz w:val="22"/>
        </w:rPr>
        <w:t>товара</w:t>
      </w:r>
      <w:proofErr w:type="gramEnd"/>
      <w:r w:rsidRPr="00303E94">
        <w:rPr>
          <w:rFonts w:ascii="Arial Narrow" w:hAnsi="Arial Narrow"/>
          <w:i/>
          <w:sz w:val="22"/>
        </w:rPr>
        <w:t>/ выполняемых работ /оказываемых услуг</w:t>
      </w:r>
      <w:r w:rsidRPr="00303E94">
        <w:rPr>
          <w:rFonts w:ascii="Arial Narrow" w:hAnsi="Arial Narrow"/>
          <w:sz w:val="22"/>
        </w:rPr>
        <w:t xml:space="preserve"> (в физическом выражении, в соответствующих единицах измерения, или денежном выражении).</w:t>
      </w:r>
      <w:bookmarkStart w:id="77" w:name="_Toc353964748"/>
      <w:bookmarkStart w:id="78" w:name="_Toc353967286"/>
    </w:p>
    <w:p w:rsidR="008D66C5" w:rsidRPr="00220392" w:rsidRDefault="008D66C5" w:rsidP="00220392">
      <w:pPr>
        <w:pStyle w:val="Times12"/>
        <w:numPr>
          <w:ilvl w:val="2"/>
          <w:numId w:val="17"/>
        </w:numPr>
        <w:tabs>
          <w:tab w:val="clear" w:pos="720"/>
          <w:tab w:val="num" w:pos="960"/>
          <w:tab w:val="left" w:pos="1418"/>
        </w:tabs>
        <w:spacing w:before="120"/>
        <w:ind w:left="0" w:firstLine="567"/>
        <w:rPr>
          <w:rFonts w:ascii="Arial Narrow" w:hAnsi="Arial Narrow"/>
          <w:i/>
          <w:sz w:val="22"/>
        </w:rPr>
      </w:pPr>
      <w:r w:rsidRPr="00220392">
        <w:rPr>
          <w:rFonts w:ascii="Arial Narrow" w:hAnsi="Arial Narrow"/>
          <w:i/>
          <w:sz w:val="22"/>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220392">
        <w:rPr>
          <w:rFonts w:ascii="Arial Narrow" w:hAnsi="Arial Narrow"/>
          <w:sz w:val="22"/>
        </w:rPr>
        <w:t xml:space="preserve">Требования к головным изготовителям (в соответствии с </w:t>
      </w:r>
      <w:proofErr w:type="gramStart"/>
      <w:r w:rsidRPr="00220392">
        <w:rPr>
          <w:rFonts w:ascii="Arial Narrow" w:hAnsi="Arial Narrow"/>
          <w:sz w:val="22"/>
        </w:rPr>
        <w:t>Р</w:t>
      </w:r>
      <w:proofErr w:type="gramEnd"/>
      <w:r w:rsidRPr="00220392">
        <w:rPr>
          <w:rFonts w:ascii="Arial Narrow" w:hAnsi="Arial Narrow"/>
          <w:sz w:val="22"/>
        </w:rPr>
        <w:t xml:space="preserve"> 50-605-80-93) оборудования в соответствии с «Техническая часть» документации по запросу предложений в объеме выполняемых поставок, работ, услуг </w:t>
      </w:r>
      <w:proofErr w:type="gramStart"/>
      <w:r w:rsidRPr="00220392">
        <w:rPr>
          <w:rFonts w:ascii="Arial Narrow" w:hAnsi="Arial Narrow"/>
          <w:sz w:val="22"/>
        </w:rPr>
        <w:t>указаны</w:t>
      </w:r>
      <w:proofErr w:type="gramEnd"/>
      <w:r w:rsidRPr="00220392">
        <w:rPr>
          <w:rFonts w:ascii="Arial Narrow" w:hAnsi="Arial Narrow"/>
          <w:sz w:val="22"/>
        </w:rPr>
        <w:t xml:space="preserve"> </w:t>
      </w:r>
      <w:r w:rsidRPr="00220392">
        <w:rPr>
          <w:rFonts w:ascii="Arial Narrow" w:hAnsi="Arial Narrow"/>
          <w:sz w:val="22"/>
        </w:rPr>
        <w:lastRenderedPageBreak/>
        <w:t xml:space="preserve">в пункте </w:t>
      </w:r>
      <w:r w:rsidR="00DF5DB3">
        <w:fldChar w:fldCharType="begin"/>
      </w:r>
      <w:r w:rsidR="00DF5DB3">
        <w:instrText xml:space="preserve"> REF _Ref317250882 \r \h  \* MERGEFORMAT </w:instrText>
      </w:r>
      <w:r w:rsidR="00DF5DB3">
        <w:fldChar w:fldCharType="separate"/>
      </w:r>
      <w:r w:rsidR="00931B2C">
        <w:rPr>
          <w:b/>
          <w:bCs w:val="0"/>
        </w:rPr>
        <w:t>Ошибка! Источник ссылки не найден</w:t>
      </w:r>
      <w:proofErr w:type="gramStart"/>
      <w:r w:rsidR="00931B2C">
        <w:rPr>
          <w:b/>
          <w:bCs w:val="0"/>
        </w:rPr>
        <w:t>.</w:t>
      </w:r>
      <w:proofErr w:type="gramEnd"/>
      <w:r w:rsidR="00DF5DB3">
        <w:fldChar w:fldCharType="end"/>
      </w:r>
      <w:r w:rsidRPr="00220392">
        <w:rPr>
          <w:rFonts w:ascii="Arial Narrow" w:hAnsi="Arial Narrow"/>
          <w:sz w:val="22"/>
        </w:rPr>
        <w:t xml:space="preserve"> </w:t>
      </w:r>
      <w:proofErr w:type="gramStart"/>
      <w:r w:rsidRPr="00220392">
        <w:rPr>
          <w:rFonts w:ascii="Arial Narrow" w:hAnsi="Arial Narrow"/>
          <w:sz w:val="22"/>
        </w:rPr>
        <w:t>р</w:t>
      </w:r>
      <w:proofErr w:type="gramEnd"/>
      <w:r w:rsidRPr="00220392">
        <w:rPr>
          <w:rFonts w:ascii="Arial Narrow" w:hAnsi="Arial Narrow"/>
          <w:sz w:val="22"/>
        </w:rPr>
        <w:t xml:space="preserve">аздела </w:t>
      </w:r>
      <w:fldSimple w:instr=" REF _Ref317249938 \r \h  \* MERGEFORMAT ">
        <w:r w:rsidR="00931B2C" w:rsidRPr="00931B2C">
          <w:rPr>
            <w:rFonts w:ascii="Arial Narrow" w:hAnsi="Arial Narrow"/>
            <w:sz w:val="22"/>
          </w:rPr>
          <w:t>5</w:t>
        </w:r>
      </w:fldSimple>
      <w:r w:rsidRPr="00220392">
        <w:rPr>
          <w:rFonts w:ascii="Arial Narrow" w:hAnsi="Arial Narrow"/>
          <w:sz w:val="22"/>
        </w:rPr>
        <w:t xml:space="preserve"> «Информационная карта запроса предложений» </w:t>
      </w:r>
      <w:r w:rsidRPr="00220392">
        <w:rPr>
          <w:rFonts w:ascii="Arial Narrow" w:hAnsi="Arial Narrow"/>
          <w:i/>
          <w:sz w:val="22"/>
        </w:rPr>
        <w:t>[в отношении любого лота запроса предложений].</w:t>
      </w:r>
      <w:bookmarkEnd w:id="77"/>
      <w:bookmarkEnd w:id="78"/>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br w:type="page"/>
      </w:r>
    </w:p>
    <w:p w:rsidR="008D66C5" w:rsidRPr="00303E94" w:rsidRDefault="008D66C5" w:rsidP="008D66C5">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79" w:name="_Ref317259044"/>
      <w:bookmarkStart w:id="80" w:name="_Toc352769001"/>
      <w:bookmarkStart w:id="81" w:name="_Toc354675465"/>
      <w:r w:rsidRPr="00303E94">
        <w:rPr>
          <w:rFonts w:ascii="Arial Narrow" w:hAnsi="Arial Narrow"/>
          <w:sz w:val="22"/>
          <w:szCs w:val="22"/>
          <w:lang w:val="en-US"/>
        </w:rPr>
        <w:lastRenderedPageBreak/>
        <w:t>ПОРЯДОК ПРОВЕДЕНИЯ ЗАПРОСА ПРЕДЛОЖЕНИЙ</w:t>
      </w:r>
      <w:bookmarkEnd w:id="79"/>
      <w:bookmarkEnd w:id="80"/>
      <w:bookmarkEnd w:id="81"/>
    </w:p>
    <w:p w:rsidR="008D66C5" w:rsidRPr="00303E94" w:rsidRDefault="008D66C5" w:rsidP="008D66C5">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2" w:name="_Toc352769002"/>
      <w:bookmarkStart w:id="83" w:name="_Toc354675466"/>
      <w:r w:rsidRPr="00303E94">
        <w:rPr>
          <w:rFonts w:ascii="Arial Narrow" w:hAnsi="Arial Narrow" w:cs="Times New Roman"/>
          <w:b w:val="0"/>
          <w:i w:val="0"/>
          <w:sz w:val="22"/>
          <w:szCs w:val="22"/>
        </w:rPr>
        <w:t>Получение документации по запросу предложений</w:t>
      </w:r>
      <w:bookmarkEnd w:id="82"/>
      <w:bookmarkEnd w:id="83"/>
    </w:p>
    <w:p w:rsidR="008D66C5" w:rsidRPr="00303E94" w:rsidRDefault="008D66C5" w:rsidP="008D66C5">
      <w:pPr>
        <w:numPr>
          <w:ilvl w:val="2"/>
          <w:numId w:val="11"/>
        </w:numPr>
        <w:tabs>
          <w:tab w:val="clear" w:pos="1288"/>
          <w:tab w:val="left" w:pos="1418"/>
        </w:tabs>
        <w:spacing w:before="120"/>
        <w:ind w:left="0" w:firstLine="567"/>
        <w:jc w:val="both"/>
        <w:rPr>
          <w:rFonts w:ascii="Arial Narrow" w:hAnsi="Arial Narrow"/>
          <w:sz w:val="22"/>
          <w:szCs w:val="22"/>
        </w:rPr>
      </w:pPr>
      <w:bookmarkStart w:id="84" w:name="_Ref125823280"/>
      <w:r w:rsidRPr="00303E94">
        <w:rPr>
          <w:rFonts w:ascii="Arial Narrow" w:hAnsi="Arial Narrow"/>
          <w:sz w:val="22"/>
          <w:szCs w:val="22"/>
        </w:rPr>
        <w:t>Документация по запросу предложений, размещенная на</w:t>
      </w:r>
      <w:r w:rsidRPr="00303E94">
        <w:rPr>
          <w:rFonts w:ascii="Arial Narrow" w:hAnsi="Arial Narrow"/>
          <w:sz w:val="22"/>
          <w:szCs w:val="22"/>
          <w:lang w:val="en-US"/>
        </w:rPr>
        <w:t> </w:t>
      </w:r>
      <w:r w:rsidRPr="00303E94">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303E94" w:rsidRDefault="008D66C5" w:rsidP="008D66C5">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5" w:name="_Toc352769003"/>
      <w:bookmarkStart w:id="86" w:name="_Toc354675467"/>
      <w:bookmarkEnd w:id="84"/>
      <w:r w:rsidRPr="00303E94">
        <w:rPr>
          <w:rFonts w:ascii="Arial Narrow" w:hAnsi="Arial Narrow" w:cs="Times New Roman"/>
          <w:b w:val="0"/>
          <w:i w:val="0"/>
          <w:sz w:val="22"/>
          <w:szCs w:val="22"/>
        </w:rPr>
        <w:t>Разъяснение положений документации по запросу предложений</w:t>
      </w:r>
      <w:bookmarkEnd w:id="85"/>
      <w:bookmarkEnd w:id="86"/>
    </w:p>
    <w:p w:rsidR="008D66C5" w:rsidRPr="00303E94" w:rsidRDefault="008D66C5" w:rsidP="008D66C5">
      <w:pPr>
        <w:numPr>
          <w:ilvl w:val="2"/>
          <w:numId w:val="11"/>
        </w:numPr>
        <w:tabs>
          <w:tab w:val="clear" w:pos="1288"/>
          <w:tab w:val="num" w:pos="960"/>
          <w:tab w:val="left" w:pos="1418"/>
        </w:tabs>
        <w:spacing w:before="120"/>
        <w:ind w:left="0" w:firstLine="567"/>
        <w:jc w:val="both"/>
        <w:rPr>
          <w:rFonts w:ascii="Arial Narrow" w:hAnsi="Arial Narrow"/>
          <w:sz w:val="22"/>
          <w:szCs w:val="22"/>
        </w:rPr>
      </w:pPr>
      <w:bookmarkStart w:id="87" w:name="_Ref317252532"/>
      <w:proofErr w:type="gramStart"/>
      <w:r w:rsidRPr="00303E94">
        <w:rPr>
          <w:rFonts w:ascii="Arial Narrow" w:hAnsi="Arial Narrow"/>
          <w:sz w:val="22"/>
          <w:szCs w:val="22"/>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303E94">
        <w:rPr>
          <w:rFonts w:ascii="Arial Narrow" w:hAnsi="Arial Narrow"/>
          <w:sz w:val="22"/>
          <w:szCs w:val="22"/>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931B2C" w:rsidRPr="00931B2C">
          <w:rPr>
            <w:rFonts w:ascii="Arial Narrow" w:hAnsi="Arial Narrow"/>
            <w:sz w:val="22"/>
            <w:szCs w:val="22"/>
          </w:rPr>
          <w:t>6</w:t>
        </w:r>
      </w:fldSimple>
      <w:r w:rsidRPr="00303E94">
        <w:rPr>
          <w:rFonts w:ascii="Arial Narrow" w:hAnsi="Arial Narrow"/>
          <w:sz w:val="22"/>
          <w:szCs w:val="22"/>
        </w:rPr>
        <w:t xml:space="preserve"> раздела </w:t>
      </w:r>
      <w:fldSimple w:instr=" REF _Ref317252507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87"/>
    </w:p>
    <w:p w:rsidR="008D66C5" w:rsidRPr="00303E94" w:rsidRDefault="008D66C5" w:rsidP="008D66C5">
      <w:pPr>
        <w:numPr>
          <w:ilvl w:val="2"/>
          <w:numId w:val="11"/>
        </w:numPr>
        <w:tabs>
          <w:tab w:val="clear" w:pos="1288"/>
          <w:tab w:val="num" w:pos="960"/>
          <w:tab w:val="left" w:pos="1418"/>
        </w:tabs>
        <w:spacing w:before="120"/>
        <w:ind w:left="0" w:firstLine="567"/>
        <w:jc w:val="both"/>
        <w:rPr>
          <w:rFonts w:ascii="Arial Narrow" w:hAnsi="Arial Narrow"/>
          <w:sz w:val="22"/>
          <w:szCs w:val="22"/>
        </w:rPr>
      </w:pPr>
      <w:r w:rsidRPr="00303E94">
        <w:rPr>
          <w:rFonts w:ascii="Arial Narrow" w:hAnsi="Arial Narrow"/>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931B2C" w:rsidRPr="00931B2C">
          <w:rPr>
            <w:rFonts w:ascii="Arial Narrow" w:hAnsi="Arial Narrow"/>
            <w:sz w:val="22"/>
            <w:szCs w:val="22"/>
          </w:rPr>
          <w:t>4.2.1</w:t>
        </w:r>
      </w:fldSimple>
      <w:r w:rsidRPr="00303E94">
        <w:rPr>
          <w:rFonts w:ascii="Arial Narrow" w:hAnsi="Arial Narrow"/>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303E94">
        <w:rPr>
          <w:rFonts w:ascii="Arial Narrow" w:hAnsi="Arial Narrow"/>
          <w:sz w:val="22"/>
          <w:szCs w:val="22"/>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303E94">
        <w:rPr>
          <w:rFonts w:ascii="Arial Narrow" w:hAnsi="Arial Narrow"/>
          <w:sz w:val="22"/>
          <w:szCs w:val="22"/>
        </w:rPr>
        <w:t>завпросе</w:t>
      </w:r>
      <w:proofErr w:type="spellEnd"/>
      <w:r w:rsidRPr="00303E94">
        <w:rPr>
          <w:rFonts w:ascii="Arial Narrow" w:hAnsi="Arial Narrow"/>
          <w:sz w:val="22"/>
          <w:szCs w:val="22"/>
        </w:rPr>
        <w:t xml:space="preserve"> предложений составлял не менее чем 2 (два) рабочих дня</w:t>
      </w:r>
      <w:proofErr w:type="gramEnd"/>
      <w:r w:rsidRPr="00303E94">
        <w:rPr>
          <w:rFonts w:ascii="Arial Narrow" w:hAnsi="Arial Narrow"/>
          <w:sz w:val="22"/>
          <w:szCs w:val="22"/>
        </w:rPr>
        <w:t xml:space="preserve">. Разъяснение положений документации по запросу предложений не изменяет ее </w:t>
      </w:r>
      <w:r w:rsidRPr="00303E94">
        <w:rPr>
          <w:rFonts w:ascii="Arial Narrow" w:hAnsi="Arial Narrow"/>
          <w:bCs/>
          <w:sz w:val="22"/>
          <w:szCs w:val="22"/>
        </w:rPr>
        <w:t>сути</w:t>
      </w:r>
      <w:r w:rsidRPr="00303E94">
        <w:rPr>
          <w:rFonts w:ascii="Arial Narrow" w:hAnsi="Arial Narrow"/>
          <w:sz w:val="22"/>
          <w:szCs w:val="22"/>
        </w:rPr>
        <w:t>.</w:t>
      </w:r>
    </w:p>
    <w:p w:rsidR="008D66C5" w:rsidRPr="00303E94" w:rsidRDefault="008D66C5" w:rsidP="008D66C5">
      <w:pPr>
        <w:numPr>
          <w:ilvl w:val="2"/>
          <w:numId w:val="11"/>
        </w:numPr>
        <w:tabs>
          <w:tab w:val="clear" w:pos="1288"/>
          <w:tab w:val="num" w:pos="960"/>
          <w:tab w:val="left" w:pos="1418"/>
        </w:tabs>
        <w:spacing w:before="120"/>
        <w:ind w:left="0" w:firstLine="567"/>
        <w:jc w:val="both"/>
        <w:rPr>
          <w:rFonts w:ascii="Arial Narrow" w:hAnsi="Arial Narrow"/>
          <w:sz w:val="22"/>
          <w:szCs w:val="22"/>
        </w:rPr>
      </w:pPr>
      <w:r w:rsidRPr="00303E94">
        <w:rPr>
          <w:rFonts w:ascii="Arial Narrow" w:hAnsi="Arial Narrow"/>
          <w:sz w:val="22"/>
          <w:szCs w:val="22"/>
        </w:rPr>
        <w:t>Организатор запроса предложений вправе не отвечать на запросы о</w:t>
      </w:r>
      <w:r w:rsidRPr="00303E94">
        <w:rPr>
          <w:rFonts w:ascii="Arial Narrow" w:hAnsi="Arial Narrow"/>
          <w:sz w:val="22"/>
          <w:szCs w:val="22"/>
          <w:lang w:val="en-US"/>
        </w:rPr>
        <w:t> </w:t>
      </w:r>
      <w:r w:rsidRPr="00303E94">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931B2C" w:rsidRPr="00931B2C">
          <w:rPr>
            <w:rFonts w:ascii="Arial Narrow" w:hAnsi="Arial Narrow"/>
            <w:sz w:val="22"/>
            <w:szCs w:val="22"/>
          </w:rPr>
          <w:t>4.2.1</w:t>
        </w:r>
      </w:fldSimple>
      <w:r w:rsidRPr="00303E94">
        <w:rPr>
          <w:rFonts w:ascii="Arial Narrow" w:hAnsi="Arial Narrow"/>
          <w:sz w:val="22"/>
          <w:szCs w:val="22"/>
        </w:rPr>
        <w:t>.</w:t>
      </w:r>
    </w:p>
    <w:p w:rsidR="008D66C5" w:rsidRPr="00303E94" w:rsidRDefault="008D66C5" w:rsidP="008D66C5">
      <w:pPr>
        <w:numPr>
          <w:ilvl w:val="2"/>
          <w:numId w:val="11"/>
        </w:numPr>
        <w:tabs>
          <w:tab w:val="clear" w:pos="1288"/>
          <w:tab w:val="num" w:pos="960"/>
          <w:tab w:val="left" w:pos="1418"/>
        </w:tabs>
        <w:spacing w:before="120"/>
        <w:ind w:left="0" w:firstLine="567"/>
        <w:jc w:val="both"/>
        <w:rPr>
          <w:rFonts w:ascii="Arial Narrow" w:hAnsi="Arial Narrow"/>
          <w:sz w:val="22"/>
          <w:szCs w:val="22"/>
        </w:rPr>
      </w:pPr>
      <w:r w:rsidRPr="00303E94">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8D66C5" w:rsidRPr="00303E94" w:rsidRDefault="008D66C5" w:rsidP="008D66C5">
      <w:pPr>
        <w:pStyle w:val="20"/>
        <w:numPr>
          <w:ilvl w:val="1"/>
          <w:numId w:val="11"/>
        </w:numPr>
        <w:tabs>
          <w:tab w:val="clear" w:pos="2367"/>
          <w:tab w:val="left" w:pos="1418"/>
          <w:tab w:val="num" w:pos="2552"/>
        </w:tabs>
        <w:suppressAutoHyphens/>
        <w:spacing w:before="120" w:after="0"/>
        <w:ind w:left="0" w:firstLine="567"/>
        <w:jc w:val="both"/>
        <w:rPr>
          <w:rFonts w:ascii="Arial Narrow" w:hAnsi="Arial Narrow" w:cs="Times New Roman"/>
          <w:b w:val="0"/>
          <w:i w:val="0"/>
          <w:sz w:val="22"/>
          <w:szCs w:val="22"/>
        </w:rPr>
      </w:pPr>
      <w:bookmarkStart w:id="88" w:name="_Toc352769004"/>
      <w:bookmarkStart w:id="89" w:name="_Toc354675468"/>
      <w:r w:rsidRPr="00303E94">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88"/>
      <w:bookmarkEnd w:id="89"/>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303E94">
        <w:rPr>
          <w:rFonts w:ascii="Arial Narrow" w:hAnsi="Arial Narrow"/>
          <w:sz w:val="22"/>
          <w:szCs w:val="22"/>
          <w:lang w:val="en-US"/>
        </w:rPr>
        <w:t> </w:t>
      </w:r>
      <w:r w:rsidRPr="00303E94">
        <w:rPr>
          <w:rFonts w:ascii="Arial Narrow" w:hAnsi="Arial Narrow"/>
          <w:sz w:val="22"/>
          <w:szCs w:val="22"/>
        </w:rPr>
        <w:t xml:space="preserve">извещение о проведении запроса предложений и документацию по запросу предложений не </w:t>
      </w:r>
      <w:proofErr w:type="gramStart"/>
      <w:r w:rsidRPr="00303E94">
        <w:rPr>
          <w:rFonts w:ascii="Arial Narrow" w:hAnsi="Arial Narrow"/>
          <w:sz w:val="22"/>
          <w:szCs w:val="22"/>
        </w:rPr>
        <w:t>позднее</w:t>
      </w:r>
      <w:proofErr w:type="gramEnd"/>
      <w:r w:rsidRPr="00303E94">
        <w:rPr>
          <w:rFonts w:ascii="Arial Narrow" w:hAnsi="Arial Narrow"/>
          <w:sz w:val="22"/>
          <w:szCs w:val="22"/>
        </w:rPr>
        <w:t xml:space="preserve"> чем за 2 (два) рабочих дня до окончания срока подачи заявок </w:t>
      </w:r>
      <w:r w:rsidRPr="00303E94">
        <w:rPr>
          <w:rFonts w:ascii="Arial Narrow" w:hAnsi="Arial Narrow"/>
          <w:i/>
          <w:sz w:val="22"/>
          <w:szCs w:val="22"/>
        </w:rPr>
        <w:t>[в отношении любого лота запроса предложений]</w:t>
      </w:r>
      <w:r w:rsidRPr="00303E94">
        <w:rPr>
          <w:rFonts w:ascii="Arial Narrow" w:hAnsi="Arial Narrow"/>
          <w:sz w:val="22"/>
          <w:szCs w:val="22"/>
        </w:rPr>
        <w:t>.</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Любое изменение документации по запросу предложений является неотъемлемой ее частью.</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proofErr w:type="gramStart"/>
      <w:r w:rsidRPr="00303E94">
        <w:rPr>
          <w:rFonts w:ascii="Arial Narrow" w:hAnsi="Arial Narrow"/>
          <w:sz w:val="22"/>
          <w:szCs w:val="22"/>
        </w:rPr>
        <w:t xml:space="preserve">В течение 3 (трех) рабочих дней со дня принятия решения о внесении изменений в </w:t>
      </w:r>
      <w:r w:rsidRPr="00303E94">
        <w:rPr>
          <w:rFonts w:ascii="Arial Narrow" w:hAnsi="Arial Narrow"/>
          <w:bCs/>
          <w:iCs/>
          <w:sz w:val="22"/>
          <w:szCs w:val="22"/>
        </w:rPr>
        <w:t xml:space="preserve">извещение о проведении запроса предложений или </w:t>
      </w:r>
      <w:r w:rsidRPr="00303E94">
        <w:rPr>
          <w:rFonts w:ascii="Arial Narrow" w:hAnsi="Arial Narrow"/>
          <w:sz w:val="22"/>
          <w:szCs w:val="22"/>
        </w:rPr>
        <w:t>документацию по запросу предложений, но не позднее срока окончания подачи заявок на участие в</w:t>
      </w:r>
      <w:r w:rsidRPr="00303E94">
        <w:rPr>
          <w:rFonts w:ascii="Arial Narrow" w:hAnsi="Arial Narrow"/>
          <w:sz w:val="22"/>
          <w:szCs w:val="22"/>
          <w:lang w:val="en-US"/>
        </w:rPr>
        <w:t> </w:t>
      </w:r>
      <w:r w:rsidRPr="00303E94">
        <w:rPr>
          <w:rFonts w:ascii="Arial Narrow" w:hAnsi="Arial Narrow"/>
          <w:sz w:val="22"/>
          <w:szCs w:val="22"/>
        </w:rPr>
        <w:t>запросе предложений, указанного в извещении о проведении запроса предложений и</w:t>
      </w:r>
      <w:r w:rsidRPr="00303E94">
        <w:rPr>
          <w:rFonts w:ascii="Arial Narrow" w:hAnsi="Arial Narrow"/>
          <w:sz w:val="22"/>
          <w:szCs w:val="22"/>
          <w:lang w:val="en-US"/>
        </w:rPr>
        <w:t> </w:t>
      </w:r>
      <w:r w:rsidRPr="00303E94">
        <w:rPr>
          <w:rFonts w:ascii="Arial Narrow" w:hAnsi="Arial Narrow"/>
          <w:sz w:val="22"/>
          <w:szCs w:val="22"/>
        </w:rPr>
        <w:t>в</w:t>
      </w:r>
      <w:r w:rsidRPr="00303E94">
        <w:rPr>
          <w:rFonts w:ascii="Arial Narrow" w:hAnsi="Arial Narrow"/>
          <w:sz w:val="22"/>
          <w:szCs w:val="22"/>
          <w:lang w:val="en-US"/>
        </w:rPr>
        <w:t> </w:t>
      </w:r>
      <w:r w:rsidRPr="00303E94">
        <w:rPr>
          <w:rFonts w:ascii="Arial Narrow" w:hAnsi="Arial Narrow"/>
          <w:sz w:val="22"/>
          <w:szCs w:val="22"/>
        </w:rPr>
        <w:t>пункте</w:t>
      </w:r>
      <w:r w:rsidRPr="00303E94">
        <w:rPr>
          <w:rFonts w:ascii="Arial Narrow" w:hAnsi="Arial Narrow"/>
          <w:sz w:val="22"/>
          <w:szCs w:val="22"/>
          <w:lang w:val="en-US"/>
        </w:rPr>
        <w:t> </w:t>
      </w:r>
      <w:fldSimple w:instr=" REF _Ref317250778 \r \h  \* MERGEFORMAT ">
        <w:r w:rsidR="00931B2C" w:rsidRPr="00931B2C">
          <w:rPr>
            <w:rFonts w:ascii="Arial Narrow" w:hAnsi="Arial Narrow"/>
            <w:sz w:val="22"/>
            <w:szCs w:val="22"/>
          </w:rPr>
          <w:t>20</w:t>
        </w:r>
      </w:fldSimple>
      <w:r w:rsidRPr="00303E94">
        <w:rPr>
          <w:rFonts w:ascii="Arial Narrow" w:hAnsi="Arial Narrow"/>
          <w:sz w:val="22"/>
          <w:szCs w:val="22"/>
        </w:rPr>
        <w:t xml:space="preserve"> раздела </w:t>
      </w:r>
      <w:fldSimple w:instr=" REF _Ref317253575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такие</w:t>
      </w:r>
      <w:r w:rsidRPr="00303E94" w:rsidDel="008D1529">
        <w:rPr>
          <w:rFonts w:ascii="Arial Narrow" w:hAnsi="Arial Narrow"/>
          <w:sz w:val="22"/>
          <w:szCs w:val="22"/>
        </w:rPr>
        <w:t xml:space="preserve"> </w:t>
      </w:r>
      <w:r w:rsidRPr="00303E94">
        <w:rPr>
          <w:rFonts w:ascii="Arial Narrow" w:hAnsi="Arial Narrow"/>
          <w:sz w:val="22"/>
          <w:szCs w:val="22"/>
        </w:rPr>
        <w:t xml:space="preserve">изменения размещаются организатором запроса предложений </w:t>
      </w:r>
      <w:r w:rsidRPr="00303E94">
        <w:rPr>
          <w:rFonts w:ascii="Arial Narrow" w:hAnsi="Arial Narrow"/>
          <w:i/>
          <w:sz w:val="22"/>
          <w:szCs w:val="22"/>
        </w:rPr>
        <w:t>[в</w:t>
      </w:r>
      <w:proofErr w:type="gramEnd"/>
      <w:r w:rsidRPr="00303E94">
        <w:rPr>
          <w:rFonts w:ascii="Arial Narrow" w:hAnsi="Arial Narrow"/>
          <w:i/>
          <w:sz w:val="22"/>
          <w:szCs w:val="22"/>
        </w:rPr>
        <w:t xml:space="preserve"> </w:t>
      </w:r>
      <w:proofErr w:type="gramStart"/>
      <w:r w:rsidRPr="00303E94">
        <w:rPr>
          <w:rFonts w:ascii="Arial Narrow" w:hAnsi="Arial Narrow"/>
          <w:i/>
          <w:sz w:val="22"/>
          <w:szCs w:val="22"/>
        </w:rPr>
        <w:t xml:space="preserve">отношении любого лота запроса предложений] </w:t>
      </w:r>
      <w:r w:rsidRPr="00303E94">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roofErr w:type="gramEnd"/>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proofErr w:type="gramStart"/>
      <w:r w:rsidRPr="00303E94">
        <w:rPr>
          <w:rFonts w:ascii="Arial Narrow" w:hAnsi="Arial Narrow"/>
          <w:sz w:val="22"/>
          <w:szCs w:val="22"/>
        </w:rPr>
        <w:t xml:space="preserve">При этом срок подачи заявок на участие в запросе предложений </w:t>
      </w:r>
      <w:r w:rsidRPr="00303E94">
        <w:rPr>
          <w:rFonts w:ascii="Arial Narrow" w:hAnsi="Arial Narrow"/>
          <w:i/>
          <w:sz w:val="22"/>
          <w:szCs w:val="22"/>
        </w:rPr>
        <w:t>[в</w:t>
      </w:r>
      <w:r w:rsidRPr="00303E94">
        <w:rPr>
          <w:rFonts w:ascii="Arial Narrow" w:hAnsi="Arial Narrow"/>
          <w:i/>
          <w:sz w:val="22"/>
          <w:szCs w:val="22"/>
          <w:lang w:val="en-US"/>
        </w:rPr>
        <w:t> </w:t>
      </w:r>
      <w:r w:rsidRPr="00303E94">
        <w:rPr>
          <w:rFonts w:ascii="Arial Narrow" w:hAnsi="Arial Narrow"/>
          <w:i/>
          <w:sz w:val="22"/>
          <w:szCs w:val="22"/>
        </w:rPr>
        <w:t>отношении данного лота]</w:t>
      </w:r>
      <w:r w:rsidRPr="00303E94">
        <w:rPr>
          <w:rFonts w:ascii="Arial Narrow" w:hAnsi="Arial Narrow"/>
          <w:sz w:val="22"/>
          <w:szCs w:val="22"/>
        </w:rPr>
        <w:t xml:space="preserve"> продлевается так, чтобы со дня размещения на</w:t>
      </w:r>
      <w:r w:rsidRPr="00303E94">
        <w:rPr>
          <w:rFonts w:ascii="Arial Narrow" w:hAnsi="Arial Narrow"/>
          <w:sz w:val="22"/>
          <w:szCs w:val="22"/>
          <w:lang w:val="en-US"/>
        </w:rPr>
        <w:t> </w:t>
      </w:r>
      <w:r w:rsidRPr="00303E94">
        <w:rPr>
          <w:rFonts w:ascii="Arial Narrow" w:hAnsi="Arial Narrow"/>
          <w:sz w:val="22"/>
          <w:szCs w:val="22"/>
        </w:rPr>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303E94">
        <w:rPr>
          <w:rFonts w:ascii="Arial Narrow" w:hAnsi="Arial Narrow"/>
          <w:i/>
          <w:sz w:val="22"/>
          <w:szCs w:val="22"/>
        </w:rPr>
        <w:t>[по данному лоту]</w:t>
      </w:r>
      <w:r w:rsidRPr="00303E94">
        <w:rPr>
          <w:rFonts w:ascii="Arial Narrow" w:hAnsi="Arial Narrow"/>
          <w:sz w:val="22"/>
          <w:szCs w:val="22"/>
        </w:rPr>
        <w:t xml:space="preserve"> такой срок составлял не менее 5 (пяти) рабочих дней</w:t>
      </w:r>
      <w:proofErr w:type="gramEnd"/>
      <w:r w:rsidRPr="00303E94">
        <w:rPr>
          <w:rFonts w:ascii="Arial Narrow" w:hAnsi="Arial Narrow"/>
          <w:sz w:val="22"/>
          <w:szCs w:val="22"/>
        </w:rPr>
        <w:t>, а в случае изменения предмета запроса предложений — 10 (десять) календарных дней.</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proofErr w:type="gramStart"/>
      <w:r w:rsidRPr="00303E94">
        <w:rPr>
          <w:rFonts w:ascii="Arial Narrow" w:hAnsi="Arial Narrow"/>
          <w:sz w:val="22"/>
          <w:szCs w:val="22"/>
        </w:rPr>
        <w:t>Организатор запроса предложений вправе в любой момент до</w:t>
      </w:r>
      <w:r w:rsidRPr="00303E94">
        <w:rPr>
          <w:rFonts w:ascii="Arial Narrow" w:hAnsi="Arial Narrow"/>
          <w:sz w:val="22"/>
          <w:szCs w:val="22"/>
          <w:lang w:val="en-US"/>
        </w:rPr>
        <w:t> </w:t>
      </w:r>
      <w:r w:rsidRPr="00303E94">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D66C5" w:rsidRPr="00303E94" w:rsidRDefault="008D66C5" w:rsidP="008D66C5">
      <w:pPr>
        <w:pStyle w:val="20"/>
        <w:numPr>
          <w:ilvl w:val="1"/>
          <w:numId w:val="11"/>
        </w:numPr>
        <w:tabs>
          <w:tab w:val="left" w:pos="1418"/>
        </w:tabs>
        <w:suppressAutoHyphens/>
        <w:spacing w:before="120" w:after="0"/>
        <w:ind w:left="0" w:firstLine="567"/>
        <w:rPr>
          <w:rFonts w:ascii="Arial Narrow" w:hAnsi="Arial Narrow" w:cs="Times New Roman"/>
          <w:b w:val="0"/>
          <w:i w:val="0"/>
          <w:sz w:val="22"/>
          <w:szCs w:val="22"/>
        </w:rPr>
      </w:pPr>
      <w:bookmarkStart w:id="90" w:name="_Toc276137311"/>
      <w:bookmarkStart w:id="91" w:name="_Ref317504346"/>
      <w:bookmarkStart w:id="92" w:name="_Toc352769005"/>
      <w:bookmarkStart w:id="93" w:name="_Toc354675469"/>
      <w:bookmarkEnd w:id="90"/>
      <w:r w:rsidRPr="00303E94">
        <w:rPr>
          <w:rFonts w:ascii="Arial Narrow" w:hAnsi="Arial Narrow" w:cs="Times New Roman"/>
          <w:b w:val="0"/>
          <w:i w:val="0"/>
          <w:sz w:val="22"/>
          <w:szCs w:val="22"/>
        </w:rPr>
        <w:lastRenderedPageBreak/>
        <w:t>Общие требования к заявке на участие в запросе предложений</w:t>
      </w:r>
      <w:bookmarkEnd w:id="91"/>
      <w:bookmarkEnd w:id="92"/>
      <w:bookmarkEnd w:id="93"/>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proofErr w:type="gramStart"/>
      <w:r w:rsidRPr="00303E94">
        <w:rPr>
          <w:rFonts w:ascii="Arial Narrow" w:hAnsi="Arial Narrow"/>
          <w:sz w:val="22"/>
          <w:szCs w:val="22"/>
        </w:rPr>
        <w:t>Для целей настоящей документации по запросу предложений под</w:t>
      </w:r>
      <w:r w:rsidRPr="00303E94">
        <w:rPr>
          <w:rFonts w:ascii="Arial Narrow" w:hAnsi="Arial Narrow"/>
          <w:sz w:val="22"/>
          <w:szCs w:val="22"/>
          <w:lang w:val="en-US"/>
        </w:rPr>
        <w:t> </w:t>
      </w:r>
      <w:r w:rsidRPr="00303E94">
        <w:rPr>
          <w:rFonts w:ascii="Arial Narrow" w:hAnsi="Arial Narrow"/>
          <w:bCs/>
          <w:sz w:val="22"/>
          <w:szCs w:val="22"/>
        </w:rPr>
        <w:t xml:space="preserve">заявкой на участие в запросе предложений </w:t>
      </w:r>
      <w:r w:rsidRPr="00303E94">
        <w:rPr>
          <w:rFonts w:ascii="Arial Narrow" w:hAnsi="Arial Narrow"/>
          <w:sz w:val="22"/>
          <w:szCs w:val="22"/>
        </w:rPr>
        <w:t>понимается предоставляемое участником запроса предложений с использованием функционала и в</w:t>
      </w:r>
      <w:r w:rsidRPr="00303E94">
        <w:rPr>
          <w:rFonts w:ascii="Arial Narrow" w:hAnsi="Arial Narrow"/>
          <w:sz w:val="22"/>
          <w:szCs w:val="22"/>
          <w:lang w:val="en-US"/>
        </w:rPr>
        <w:t> </w:t>
      </w:r>
      <w:r w:rsidRPr="00303E94">
        <w:rPr>
          <w:rFonts w:ascii="Arial Narrow" w:hAnsi="Arial Narrow"/>
          <w:sz w:val="22"/>
          <w:szCs w:val="22"/>
        </w:rPr>
        <w:t xml:space="preserve">соответствии с регламентом ЭТП предложение на участие в запросе предложений </w:t>
      </w:r>
      <w:r w:rsidRPr="00303E94">
        <w:rPr>
          <w:rFonts w:ascii="Arial Narrow" w:hAnsi="Arial Narrow"/>
          <w:i/>
          <w:sz w:val="22"/>
          <w:szCs w:val="22"/>
        </w:rPr>
        <w:t>[в отношении лота],</w:t>
      </w:r>
      <w:r w:rsidRPr="00303E94">
        <w:rPr>
          <w:rFonts w:ascii="Arial Narrow" w:hAnsi="Arial Narrow"/>
          <w:sz w:val="22"/>
          <w:szCs w:val="22"/>
        </w:rPr>
        <w:t xml:space="preserve">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31B2C" w:rsidRPr="00931B2C">
          <w:rPr>
            <w:rFonts w:ascii="Arial Narrow" w:hAnsi="Arial Narrow"/>
            <w:sz w:val="22"/>
            <w:szCs w:val="22"/>
          </w:rPr>
          <w:t>17</w:t>
        </w:r>
      </w:fldSimple>
      <w:r w:rsidRPr="00303E94">
        <w:rPr>
          <w:rFonts w:ascii="Arial Narrow" w:hAnsi="Arial Narrow"/>
          <w:sz w:val="22"/>
          <w:szCs w:val="22"/>
        </w:rPr>
        <w:t xml:space="preserve"> раздела </w:t>
      </w:r>
      <w:fldSimple w:instr=" REF _Ref317252621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оформленных в</w:t>
      </w:r>
      <w:proofErr w:type="gramEnd"/>
      <w:r w:rsidRPr="00303E94">
        <w:rPr>
          <w:rFonts w:ascii="Arial Narrow" w:hAnsi="Arial Narrow"/>
          <w:sz w:val="22"/>
          <w:szCs w:val="22"/>
        </w:rPr>
        <w:t xml:space="preserve"> </w:t>
      </w:r>
      <w:proofErr w:type="gramStart"/>
      <w:r w:rsidRPr="00303E94">
        <w:rPr>
          <w:rFonts w:ascii="Arial Narrow" w:hAnsi="Arial Narrow"/>
          <w:sz w:val="22"/>
          <w:szCs w:val="22"/>
        </w:rPr>
        <w:t>соответствии</w:t>
      </w:r>
      <w:proofErr w:type="gramEnd"/>
      <w:r w:rsidRPr="00303E94">
        <w:rPr>
          <w:rFonts w:ascii="Arial Narrow" w:hAnsi="Arial Narrow"/>
          <w:sz w:val="22"/>
          <w:szCs w:val="22"/>
        </w:rPr>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8D66C5" w:rsidRPr="00303E94" w:rsidRDefault="008D66C5" w:rsidP="008D66C5">
      <w:pPr>
        <w:tabs>
          <w:tab w:val="left" w:pos="1418"/>
        </w:tabs>
        <w:spacing w:before="120"/>
        <w:ind w:firstLine="567"/>
        <w:jc w:val="both"/>
        <w:rPr>
          <w:rFonts w:ascii="Arial Narrow" w:hAnsi="Arial Narrow"/>
          <w:sz w:val="22"/>
          <w:szCs w:val="22"/>
        </w:rPr>
      </w:pPr>
      <w:r w:rsidRPr="00303E94">
        <w:rPr>
          <w:rFonts w:ascii="Arial Narrow" w:hAnsi="Arial Narrow"/>
          <w:i/>
          <w:sz w:val="22"/>
          <w:szCs w:val="22"/>
        </w:rPr>
        <w:t xml:space="preserve"> </w:t>
      </w:r>
      <w:r w:rsidRPr="00303E94">
        <w:rPr>
          <w:rFonts w:ascii="Arial Narrow" w:hAnsi="Arial Narrow"/>
          <w:sz w:val="22"/>
          <w:szCs w:val="22"/>
        </w:rPr>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931B2C" w:rsidRPr="00931B2C">
          <w:rPr>
            <w:rFonts w:ascii="Arial Narrow" w:hAnsi="Arial Narrow"/>
            <w:sz w:val="22"/>
            <w:szCs w:val="22"/>
          </w:rPr>
          <w:t>4.4.3.1</w:t>
        </w:r>
      </w:fldSimple>
      <w:r w:rsidRPr="00303E94">
        <w:rPr>
          <w:rFonts w:ascii="Arial Narrow" w:hAnsi="Arial Narrow"/>
          <w:sz w:val="22"/>
          <w:szCs w:val="22"/>
        </w:rPr>
        <w:t>, если в пункте </w:t>
      </w:r>
      <w:fldSimple w:instr=" REF _Ref317513153 \r \h  \* MERGEFORMAT ">
        <w:r w:rsidR="00931B2C" w:rsidRPr="00931B2C">
          <w:rPr>
            <w:rFonts w:ascii="Arial Narrow" w:hAnsi="Arial Narrow"/>
            <w:sz w:val="22"/>
            <w:szCs w:val="22"/>
          </w:rPr>
          <w:t>17.1</w:t>
        </w:r>
      </w:fldSimple>
      <w:r w:rsidRPr="00303E94">
        <w:rPr>
          <w:rFonts w:ascii="Arial Narrow" w:hAnsi="Arial Narrow"/>
          <w:sz w:val="22"/>
          <w:szCs w:val="22"/>
        </w:rPr>
        <w:t xml:space="preserve"> раздела </w:t>
      </w:r>
      <w:fldSimple w:instr=" REF _Ref317252703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разрешена подача альтернативных предложений). </w:t>
      </w:r>
    </w:p>
    <w:p w:rsidR="008D66C5" w:rsidRPr="00303E94" w:rsidRDefault="008D66C5" w:rsidP="008D66C5">
      <w:pPr>
        <w:tabs>
          <w:tab w:val="left" w:pos="1418"/>
        </w:tabs>
        <w:spacing w:before="120"/>
        <w:ind w:firstLine="567"/>
        <w:jc w:val="both"/>
        <w:rPr>
          <w:rFonts w:ascii="Arial Narrow" w:hAnsi="Arial Narrow"/>
          <w:sz w:val="22"/>
          <w:szCs w:val="22"/>
        </w:rPr>
      </w:pPr>
      <w:proofErr w:type="gramStart"/>
      <w:r w:rsidRPr="00303E94">
        <w:rPr>
          <w:rFonts w:ascii="Arial Narrow" w:hAnsi="Arial Narrow"/>
          <w:sz w:val="22"/>
          <w:szCs w:val="22"/>
        </w:rPr>
        <w:t>В случае установления факта подачи одним участником двух и более заявок на участие в</w:t>
      </w:r>
      <w:r w:rsidRPr="00303E94">
        <w:rPr>
          <w:rFonts w:ascii="Arial Narrow" w:hAnsi="Arial Narrow"/>
          <w:sz w:val="22"/>
          <w:szCs w:val="22"/>
          <w:lang w:val="en-US"/>
        </w:rPr>
        <w:t> </w:t>
      </w:r>
      <w:r w:rsidRPr="00303E94">
        <w:rPr>
          <w:rFonts w:ascii="Arial Narrow" w:hAnsi="Arial Narrow"/>
          <w:sz w:val="22"/>
          <w:szCs w:val="22"/>
        </w:rPr>
        <w:t xml:space="preserve">запросе предложений </w:t>
      </w:r>
      <w:r w:rsidRPr="00303E94">
        <w:rPr>
          <w:rFonts w:ascii="Arial Narrow" w:hAnsi="Arial Narrow"/>
          <w:i/>
          <w:sz w:val="22"/>
          <w:szCs w:val="22"/>
        </w:rPr>
        <w:t>[в отношении одного и того же лота]</w:t>
      </w:r>
      <w:r w:rsidRPr="00303E94">
        <w:rPr>
          <w:rFonts w:ascii="Arial Narrow" w:hAnsi="Arial Narrow"/>
          <w:sz w:val="22"/>
          <w:szCs w:val="22"/>
        </w:rPr>
        <w:t xml:space="preserve"> при условии, что поданные ранее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w:t>
      </w:r>
      <w:r w:rsidRPr="00303E94">
        <w:rPr>
          <w:rFonts w:ascii="Arial Narrow" w:hAnsi="Arial Narrow"/>
          <w:i/>
          <w:sz w:val="22"/>
          <w:szCs w:val="22"/>
        </w:rPr>
        <w:t>[поданные в отношении данного лота],</w:t>
      </w:r>
      <w:r w:rsidRPr="00303E94">
        <w:rPr>
          <w:rFonts w:ascii="Arial Narrow" w:hAnsi="Arial Narrow"/>
          <w:sz w:val="22"/>
          <w:szCs w:val="22"/>
        </w:rPr>
        <w:t xml:space="preserve"> не рассматриваются.</w:t>
      </w:r>
      <w:proofErr w:type="gramEnd"/>
    </w:p>
    <w:p w:rsidR="008D66C5" w:rsidRPr="00303E94" w:rsidRDefault="008D66C5" w:rsidP="008D66C5">
      <w:pPr>
        <w:numPr>
          <w:ilvl w:val="3"/>
          <w:numId w:val="11"/>
        </w:numPr>
        <w:tabs>
          <w:tab w:val="left" w:pos="1418"/>
        </w:tabs>
        <w:spacing w:before="120"/>
        <w:ind w:left="0" w:firstLine="567"/>
        <w:jc w:val="both"/>
        <w:rPr>
          <w:rFonts w:ascii="Arial Narrow" w:hAnsi="Arial Narrow"/>
          <w:sz w:val="22"/>
          <w:szCs w:val="22"/>
        </w:rPr>
      </w:pPr>
      <w:bookmarkStart w:id="94" w:name="_Ref317252661"/>
      <w:r w:rsidRPr="00303E94">
        <w:rPr>
          <w:rFonts w:ascii="Arial Narrow" w:hAnsi="Arial Narrow"/>
          <w:sz w:val="22"/>
          <w:szCs w:val="22"/>
        </w:rPr>
        <w:t>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303E94">
        <w:rPr>
          <w:rFonts w:ascii="Arial Narrow" w:hAnsi="Arial Narrow"/>
          <w:sz w:val="22"/>
          <w:szCs w:val="22"/>
          <w:lang w:val="en-US"/>
        </w:rPr>
        <w:t> </w:t>
      </w:r>
      <w:r w:rsidRPr="00303E94">
        <w:rPr>
          <w:rFonts w:ascii="Arial Narrow" w:hAnsi="Arial Narrow"/>
          <w:sz w:val="22"/>
          <w:szCs w:val="22"/>
        </w:rPr>
        <w:t>соответствии с правилами и регламентами подачи таких предложений на ЭТП.</w:t>
      </w:r>
    </w:p>
    <w:p w:rsidR="008D66C5" w:rsidRPr="00303E94" w:rsidRDefault="008D66C5" w:rsidP="008D66C5">
      <w:pPr>
        <w:numPr>
          <w:ilvl w:val="3"/>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Альтернативным является предложение, дополнительное к</w:t>
      </w:r>
      <w:r w:rsidRPr="00303E94">
        <w:rPr>
          <w:rFonts w:ascii="Arial Narrow" w:hAnsi="Arial Narrow"/>
          <w:sz w:val="22"/>
          <w:szCs w:val="22"/>
          <w:lang w:val="en-US"/>
        </w:rPr>
        <w:t> </w:t>
      </w:r>
      <w:r w:rsidRPr="00303E94">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931B2C" w:rsidRPr="00931B2C">
          <w:rPr>
            <w:rFonts w:ascii="Arial Narrow" w:hAnsi="Arial Narrow"/>
            <w:sz w:val="22"/>
            <w:szCs w:val="22"/>
          </w:rPr>
          <w:t>17.1</w:t>
        </w:r>
      </w:fldSimple>
      <w:r w:rsidRPr="00303E94">
        <w:rPr>
          <w:rFonts w:ascii="Arial Narrow" w:hAnsi="Arial Narrow"/>
          <w:sz w:val="22"/>
          <w:szCs w:val="22"/>
        </w:rPr>
        <w:t xml:space="preserve"> раздела </w:t>
      </w:r>
      <w:fldSimple w:instr=" REF _Ref317252728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 при</w:t>
      </w:r>
      <w:r w:rsidRPr="00303E94">
        <w:rPr>
          <w:rFonts w:ascii="Arial Narrow" w:hAnsi="Arial Narrow"/>
          <w:sz w:val="22"/>
          <w:szCs w:val="22"/>
          <w:lang w:val="en-US"/>
        </w:rPr>
        <w:t> </w:t>
      </w:r>
      <w:r w:rsidRPr="00303E94">
        <w:rPr>
          <w:rFonts w:ascii="Arial Narrow" w:hAnsi="Arial Narrow"/>
          <w:sz w:val="22"/>
          <w:szCs w:val="22"/>
        </w:rPr>
        <w:t>наличии основного предложения. Основным должно быть предложение, в</w:t>
      </w:r>
      <w:r w:rsidRPr="00303E94">
        <w:rPr>
          <w:rFonts w:ascii="Arial Narrow" w:hAnsi="Arial Narrow"/>
          <w:sz w:val="22"/>
          <w:szCs w:val="22"/>
          <w:lang w:val="en-US"/>
        </w:rPr>
        <w:t> </w:t>
      </w:r>
      <w:r w:rsidRPr="00303E94">
        <w:rPr>
          <w:rFonts w:ascii="Arial Narrow" w:hAnsi="Arial Narrow"/>
          <w:sz w:val="22"/>
          <w:szCs w:val="22"/>
        </w:rPr>
        <w:t>наибольшей степени соответствующее требованиям и условиям, указанным в</w:t>
      </w:r>
      <w:r w:rsidRPr="00303E94">
        <w:rPr>
          <w:rFonts w:ascii="Arial Narrow" w:hAnsi="Arial Narrow"/>
          <w:sz w:val="22"/>
          <w:szCs w:val="22"/>
          <w:lang w:val="en-US"/>
        </w:rPr>
        <w:t> </w:t>
      </w:r>
      <w:r w:rsidRPr="00303E94">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4"/>
    </w:p>
    <w:p w:rsidR="008D66C5" w:rsidRPr="00303E94" w:rsidRDefault="008D66C5" w:rsidP="008D66C5">
      <w:pPr>
        <w:numPr>
          <w:ilvl w:val="3"/>
          <w:numId w:val="11"/>
        </w:numPr>
        <w:tabs>
          <w:tab w:val="left" w:pos="1418"/>
        </w:tabs>
        <w:spacing w:before="120"/>
        <w:ind w:left="0" w:firstLine="567"/>
        <w:jc w:val="both"/>
        <w:rPr>
          <w:rFonts w:ascii="Arial Narrow" w:hAnsi="Arial Narrow"/>
          <w:bCs/>
          <w:sz w:val="22"/>
          <w:szCs w:val="22"/>
        </w:rPr>
      </w:pPr>
      <w:r w:rsidRPr="00303E94">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303E94">
        <w:rPr>
          <w:rFonts w:ascii="Arial Narrow" w:hAnsi="Arial Narrow"/>
          <w:bCs/>
          <w:sz w:val="22"/>
          <w:szCs w:val="22"/>
          <w:lang w:val="en-US"/>
        </w:rPr>
        <w:t> </w:t>
      </w:r>
      <w:r w:rsidRPr="00303E94">
        <w:rPr>
          <w:rFonts w:ascii="Arial Narrow" w:hAnsi="Arial Narrow"/>
          <w:sz w:val="22"/>
          <w:szCs w:val="22"/>
        </w:rPr>
        <w:t>пункте </w:t>
      </w:r>
      <w:fldSimple w:instr=" REF _Ref317513153 \r \h  \* MERGEFORMAT ">
        <w:r w:rsidR="00931B2C" w:rsidRPr="00931B2C">
          <w:rPr>
            <w:rFonts w:ascii="Arial Narrow" w:hAnsi="Arial Narrow"/>
            <w:sz w:val="22"/>
            <w:szCs w:val="22"/>
          </w:rPr>
          <w:t>17.1</w:t>
        </w:r>
      </w:fldSimple>
      <w:r w:rsidRPr="00303E94">
        <w:rPr>
          <w:rFonts w:ascii="Arial Narrow" w:hAnsi="Arial Narrow"/>
          <w:sz w:val="22"/>
          <w:szCs w:val="22"/>
        </w:rPr>
        <w:t xml:space="preserve"> раздела </w:t>
      </w:r>
      <w:fldSimple w:instr=" REF _Ref317252748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r w:rsidRPr="00303E94">
        <w:rPr>
          <w:rFonts w:ascii="Arial Narrow" w:hAnsi="Arial Narrow"/>
          <w:bCs/>
          <w:sz w:val="22"/>
          <w:szCs w:val="22"/>
        </w:rPr>
        <w:t>.</w:t>
      </w:r>
    </w:p>
    <w:p w:rsidR="008D66C5" w:rsidRPr="00303E94" w:rsidRDefault="008D66C5" w:rsidP="008D66C5">
      <w:pPr>
        <w:numPr>
          <w:ilvl w:val="3"/>
          <w:numId w:val="11"/>
        </w:numPr>
        <w:tabs>
          <w:tab w:val="left" w:pos="1418"/>
        </w:tabs>
        <w:spacing w:before="120"/>
        <w:ind w:left="0" w:firstLine="567"/>
        <w:jc w:val="both"/>
        <w:rPr>
          <w:rFonts w:ascii="Arial Narrow" w:hAnsi="Arial Narrow"/>
          <w:bCs/>
          <w:sz w:val="22"/>
          <w:szCs w:val="22"/>
        </w:rPr>
      </w:pPr>
      <w:r w:rsidRPr="00303E94">
        <w:rPr>
          <w:rFonts w:ascii="Arial Narrow" w:hAnsi="Arial Narrow"/>
          <w:bCs/>
          <w:sz w:val="22"/>
          <w:szCs w:val="22"/>
        </w:rPr>
        <w:t xml:space="preserve">В случае </w:t>
      </w:r>
      <w:proofErr w:type="gramStart"/>
      <w:r w:rsidRPr="00303E94">
        <w:rPr>
          <w:rFonts w:ascii="Arial Narrow" w:hAnsi="Arial Narrow"/>
          <w:bCs/>
          <w:sz w:val="22"/>
          <w:szCs w:val="22"/>
        </w:rPr>
        <w:t>подачи</w:t>
      </w:r>
      <w:proofErr w:type="gramEnd"/>
      <w:r w:rsidRPr="00303E94">
        <w:rPr>
          <w:rFonts w:ascii="Arial Narrow" w:hAnsi="Arial Narrow"/>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931B2C" w:rsidRPr="00931B2C">
          <w:rPr>
            <w:rFonts w:ascii="Arial Narrow" w:hAnsi="Arial Narrow"/>
            <w:bCs/>
            <w:sz w:val="22"/>
            <w:szCs w:val="22"/>
          </w:rPr>
          <w:t>6</w:t>
        </w:r>
      </w:fldSimple>
      <w:r w:rsidRPr="00303E94">
        <w:rPr>
          <w:rFonts w:ascii="Arial Narrow" w:hAnsi="Arial Narrow"/>
          <w:bCs/>
          <w:sz w:val="22"/>
          <w:szCs w:val="22"/>
        </w:rPr>
        <w:t>). При этом</w:t>
      </w:r>
      <w:proofErr w:type="gramStart"/>
      <w:r w:rsidRPr="00303E94">
        <w:rPr>
          <w:rFonts w:ascii="Arial Narrow" w:hAnsi="Arial Narrow"/>
          <w:bCs/>
          <w:sz w:val="22"/>
          <w:szCs w:val="22"/>
        </w:rPr>
        <w:t>,</w:t>
      </w:r>
      <w:proofErr w:type="gramEnd"/>
      <w:r w:rsidRPr="00303E94">
        <w:rPr>
          <w:rFonts w:ascii="Arial Narrow" w:hAnsi="Arial Narrow"/>
          <w:bCs/>
          <w:sz w:val="22"/>
          <w:szCs w:val="22"/>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303E94">
        <w:rPr>
          <w:rFonts w:ascii="Arial Narrow" w:hAnsi="Arial Narrow"/>
          <w:sz w:val="22"/>
          <w:szCs w:val="22"/>
        </w:rPr>
        <w:t>пункты </w:t>
      </w:r>
      <w:fldSimple w:instr=" REF _Ref317250645 \r \h  \* MERGEFORMAT ">
        <w:r w:rsidR="00931B2C" w:rsidRPr="00931B2C">
          <w:rPr>
            <w:rFonts w:ascii="Arial Narrow" w:hAnsi="Arial Narrow"/>
            <w:sz w:val="22"/>
            <w:szCs w:val="22"/>
          </w:rPr>
          <w:t>13.1</w:t>
        </w:r>
      </w:fldSimple>
      <w:r w:rsidRPr="00303E94">
        <w:rPr>
          <w:rFonts w:ascii="Arial Narrow" w:hAnsi="Arial Narrow"/>
          <w:sz w:val="22"/>
          <w:szCs w:val="22"/>
        </w:rPr>
        <w:t xml:space="preserve"> раздела </w:t>
      </w:r>
      <w:fldSimple w:instr=" REF _Ref317253259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r w:rsidRPr="00303E94">
        <w:rPr>
          <w:rFonts w:ascii="Arial Narrow" w:hAnsi="Arial Narrow"/>
          <w:bCs/>
          <w:sz w:val="22"/>
          <w:szCs w:val="22"/>
        </w:rPr>
        <w:t>).</w:t>
      </w:r>
    </w:p>
    <w:p w:rsidR="008D66C5" w:rsidRPr="00303E94" w:rsidRDefault="008D66C5" w:rsidP="008D66C5">
      <w:pPr>
        <w:numPr>
          <w:ilvl w:val="3"/>
          <w:numId w:val="11"/>
        </w:numPr>
        <w:tabs>
          <w:tab w:val="left" w:pos="1418"/>
        </w:tabs>
        <w:spacing w:before="120"/>
        <w:ind w:left="0" w:firstLine="567"/>
        <w:jc w:val="both"/>
        <w:rPr>
          <w:rFonts w:ascii="Arial Narrow" w:hAnsi="Arial Narrow"/>
          <w:bCs/>
          <w:sz w:val="22"/>
          <w:szCs w:val="22"/>
        </w:rPr>
      </w:pPr>
      <w:r w:rsidRPr="00303E94">
        <w:rPr>
          <w:rFonts w:ascii="Arial Narrow" w:hAnsi="Arial Narrow"/>
          <w:bCs/>
          <w:sz w:val="22"/>
          <w:szCs w:val="22"/>
        </w:rPr>
        <w:t xml:space="preserve">В случае подачи </w:t>
      </w:r>
      <w:r w:rsidRPr="00303E94">
        <w:rPr>
          <w:rFonts w:ascii="Arial Narrow" w:hAnsi="Arial Narrow"/>
          <w:sz w:val="22"/>
          <w:szCs w:val="22"/>
        </w:rPr>
        <w:t>предложения с допустимыми документацией по</w:t>
      </w:r>
      <w:r w:rsidRPr="00303E94">
        <w:rPr>
          <w:rFonts w:ascii="Arial Narrow" w:hAnsi="Arial Narrow"/>
          <w:sz w:val="22"/>
          <w:szCs w:val="22"/>
          <w:lang w:val="en-US"/>
        </w:rPr>
        <w:t> </w:t>
      </w:r>
      <w:r w:rsidRPr="00303E94">
        <w:rPr>
          <w:rFonts w:ascii="Arial Narrow" w:hAnsi="Arial Narrow"/>
          <w:sz w:val="22"/>
          <w:szCs w:val="22"/>
        </w:rPr>
        <w:t>запросу предложений альтернативными параметрами, в составе заявки на</w:t>
      </w:r>
      <w:r w:rsidRPr="00303E94">
        <w:rPr>
          <w:rFonts w:ascii="Arial Narrow" w:hAnsi="Arial Narrow"/>
          <w:sz w:val="22"/>
          <w:szCs w:val="22"/>
          <w:lang w:val="en-US"/>
        </w:rPr>
        <w:t> </w:t>
      </w:r>
      <w:r w:rsidRPr="00303E94">
        <w:rPr>
          <w:rFonts w:ascii="Arial Narrow" w:hAnsi="Arial Narrow"/>
          <w:sz w:val="22"/>
          <w:szCs w:val="22"/>
        </w:rPr>
        <w:t>участие в запросе предложений</w:t>
      </w:r>
      <w:r w:rsidRPr="00303E94">
        <w:rPr>
          <w:rFonts w:ascii="Arial Narrow" w:hAnsi="Arial Narrow"/>
          <w:bCs/>
          <w:sz w:val="22"/>
          <w:szCs w:val="22"/>
        </w:rPr>
        <w:t xml:space="preserve"> должно быть указание на предлагаемые альтернативные параметры.</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95" w:name="_Ref317252426"/>
      <w:r w:rsidRPr="00303E94">
        <w:rPr>
          <w:rFonts w:ascii="Arial Narrow" w:hAnsi="Arial Narrow"/>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303E94">
        <w:rPr>
          <w:rFonts w:ascii="Arial Narrow" w:hAnsi="Arial Narrow"/>
          <w:sz w:val="22"/>
          <w:szCs w:val="22"/>
        </w:rPr>
        <w:t>образом</w:t>
      </w:r>
      <w:proofErr w:type="gramEnd"/>
      <w:r w:rsidRPr="00303E94">
        <w:rPr>
          <w:rFonts w:ascii="Arial Narrow" w:hAnsi="Arial Narrow"/>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5"/>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96" w:name="_Ref317252433"/>
      <w:r w:rsidRPr="00303E94">
        <w:rPr>
          <w:rFonts w:ascii="Arial Narrow" w:hAnsi="Arial Narrow"/>
          <w:sz w:val="22"/>
          <w:szCs w:val="22"/>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6"/>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Рекомендации пунктов </w:t>
      </w:r>
      <w:fldSimple w:instr=" REF _Ref317252426 \r \h  \* MERGEFORMAT ">
        <w:r w:rsidR="00931B2C" w:rsidRPr="00931B2C">
          <w:rPr>
            <w:rFonts w:ascii="Arial Narrow" w:hAnsi="Arial Narrow"/>
            <w:sz w:val="22"/>
            <w:szCs w:val="22"/>
          </w:rPr>
          <w:t>4.4.4</w:t>
        </w:r>
      </w:fldSimple>
      <w:r w:rsidRPr="00303E94">
        <w:rPr>
          <w:rFonts w:ascii="Arial Narrow" w:hAnsi="Arial Narrow"/>
          <w:sz w:val="22"/>
          <w:szCs w:val="22"/>
        </w:rPr>
        <w:t xml:space="preserve"> и </w:t>
      </w:r>
      <w:fldSimple w:instr=" REF _Ref317252433 \r \h  \* MERGEFORMAT ">
        <w:r w:rsidR="00931B2C" w:rsidRPr="00931B2C">
          <w:rPr>
            <w:rFonts w:ascii="Arial Narrow" w:hAnsi="Arial Narrow"/>
            <w:sz w:val="22"/>
            <w:szCs w:val="22"/>
          </w:rPr>
          <w:t>4.4.5</w:t>
        </w:r>
      </w:fldSimple>
      <w:r w:rsidRPr="00303E94">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303E94">
        <w:rPr>
          <w:rFonts w:ascii="Arial Narrow" w:hAnsi="Arial Narrow"/>
          <w:sz w:val="22"/>
          <w:szCs w:val="22"/>
          <w:lang w:val="en-US"/>
        </w:rPr>
        <w:t> </w:t>
      </w:r>
      <w:r w:rsidRPr="00303E94">
        <w:rPr>
          <w:rFonts w:ascii="Arial Narrow" w:hAnsi="Arial Narrow"/>
          <w:sz w:val="22"/>
          <w:szCs w:val="22"/>
        </w:rPr>
        <w:t>допускаются, за исключением тех случаев, когда эти исправления (дописки) заверены рукописной надписью «</w:t>
      </w:r>
      <w:proofErr w:type="gramStart"/>
      <w:r w:rsidRPr="00303E94">
        <w:rPr>
          <w:rFonts w:ascii="Arial Narrow" w:hAnsi="Arial Narrow"/>
          <w:sz w:val="22"/>
          <w:szCs w:val="22"/>
        </w:rPr>
        <w:t>исправленному</w:t>
      </w:r>
      <w:proofErr w:type="gramEnd"/>
      <w:r w:rsidRPr="00303E94">
        <w:rPr>
          <w:rFonts w:ascii="Arial Narrow" w:hAnsi="Arial Narrow"/>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97" w:name="_Ref317253302"/>
      <w:r w:rsidRPr="00303E94">
        <w:rPr>
          <w:rFonts w:ascii="Arial Narrow" w:hAnsi="Arial Narrow"/>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7"/>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proofErr w:type="gramStart"/>
      <w:r w:rsidRPr="00303E94">
        <w:rPr>
          <w:rFonts w:ascii="Arial Narrow" w:hAnsi="Arial Narrow"/>
          <w:sz w:val="22"/>
          <w:szCs w:val="22"/>
        </w:rPr>
        <w:t>Все документы (формы, заполненные в соответствии с</w:t>
      </w:r>
      <w:r w:rsidRPr="00303E94">
        <w:rPr>
          <w:rFonts w:ascii="Arial Narrow" w:hAnsi="Arial Narrow"/>
          <w:sz w:val="22"/>
          <w:szCs w:val="22"/>
          <w:lang w:val="en-US"/>
        </w:rPr>
        <w:t> </w:t>
      </w:r>
      <w:r w:rsidRPr="00303E94">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303E94">
        <w:rPr>
          <w:rFonts w:ascii="Arial Narrow" w:hAnsi="Arial Narrow"/>
          <w:sz w:val="22"/>
          <w:szCs w:val="22"/>
        </w:rPr>
        <w:t xml:space="preserve"> *.</w:t>
      </w:r>
      <w:proofErr w:type="spellStart"/>
      <w:proofErr w:type="gramStart"/>
      <w:r w:rsidRPr="00303E94">
        <w:rPr>
          <w:rFonts w:ascii="Arial Narrow" w:hAnsi="Arial Narrow"/>
          <w:sz w:val="22"/>
          <w:szCs w:val="22"/>
        </w:rPr>
        <w:t>pdf</w:t>
      </w:r>
      <w:proofErr w:type="spellEnd"/>
      <w:r w:rsidRPr="00303E94">
        <w:rPr>
          <w:rFonts w:ascii="Arial Narrow" w:hAnsi="Arial Narrow"/>
          <w:sz w:val="22"/>
          <w:szCs w:val="22"/>
        </w:rPr>
        <w:t>, формат: один файл – один документ).</w:t>
      </w:r>
      <w:proofErr w:type="gramEnd"/>
      <w:r w:rsidRPr="00303E94">
        <w:rPr>
          <w:rFonts w:ascii="Arial Narrow" w:hAnsi="Arial Narrow"/>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03E94">
        <w:rPr>
          <w:rFonts w:ascii="Arial Narrow" w:hAnsi="Arial Narrow"/>
          <w:sz w:val="22"/>
          <w:szCs w:val="22"/>
          <w:lang w:val="en-US"/>
        </w:rPr>
        <w:t> </w:t>
      </w:r>
      <w:r w:rsidRPr="00303E94">
        <w:rPr>
          <w:rFonts w:ascii="Arial Narrow" w:hAnsi="Arial Narrow"/>
          <w:sz w:val="22"/>
          <w:szCs w:val="22"/>
        </w:rPr>
        <w:t>соответствии с рекомендациями, указанными в пунктах </w:t>
      </w:r>
      <w:fldSimple w:instr=" REF _Ref317252426 \r \h  \* MERGEFORMAT ">
        <w:r w:rsidR="00931B2C" w:rsidRPr="00931B2C">
          <w:rPr>
            <w:rFonts w:ascii="Arial Narrow" w:hAnsi="Arial Narrow"/>
            <w:sz w:val="22"/>
            <w:szCs w:val="22"/>
          </w:rPr>
          <w:t>4.4.4</w:t>
        </w:r>
      </w:fldSimple>
      <w:r w:rsidRPr="00303E94">
        <w:rPr>
          <w:rFonts w:ascii="Arial Narrow" w:hAnsi="Arial Narrow"/>
          <w:sz w:val="22"/>
          <w:szCs w:val="22"/>
        </w:rPr>
        <w:t xml:space="preserve"> – </w:t>
      </w:r>
      <w:fldSimple w:instr=" REF _Ref317253302 \r \h  \* MERGEFORMAT ">
        <w:r w:rsidR="00931B2C" w:rsidRPr="00931B2C">
          <w:rPr>
            <w:rFonts w:ascii="Arial Narrow" w:hAnsi="Arial Narrow"/>
            <w:sz w:val="22"/>
            <w:szCs w:val="22"/>
          </w:rPr>
          <w:t>4.4.8</w:t>
        </w:r>
      </w:fldSimple>
      <w:r w:rsidRPr="00303E94">
        <w:rPr>
          <w:rFonts w:ascii="Arial Narrow" w:hAnsi="Arial Narrow"/>
          <w:sz w:val="22"/>
          <w:szCs w:val="22"/>
        </w:rPr>
        <w:t xml:space="preserve">. </w:t>
      </w:r>
      <w:r w:rsidRPr="00303E94">
        <w:rPr>
          <w:rFonts w:ascii="Arial Narrow" w:hAnsi="Arial Narrow"/>
          <w:bCs/>
          <w:sz w:val="22"/>
          <w:szCs w:val="22"/>
        </w:rPr>
        <w:t>Допускается размещение на ЭТП документов, сохраненных в архивах, при этом размещение на</w:t>
      </w:r>
      <w:r w:rsidRPr="00303E94">
        <w:rPr>
          <w:rFonts w:ascii="Arial Narrow" w:hAnsi="Arial Narrow"/>
          <w:bCs/>
          <w:sz w:val="22"/>
          <w:szCs w:val="22"/>
          <w:lang w:val="en-US"/>
        </w:rPr>
        <w:t> </w:t>
      </w:r>
      <w:r w:rsidRPr="00303E94">
        <w:rPr>
          <w:rFonts w:ascii="Arial Narrow" w:hAnsi="Arial Narrow"/>
          <w:bCs/>
          <w:sz w:val="22"/>
          <w:szCs w:val="22"/>
        </w:rPr>
        <w:t>ЭТП</w:t>
      </w:r>
      <w:r w:rsidRPr="00303E94">
        <w:rPr>
          <w:rFonts w:ascii="Arial Narrow" w:hAnsi="Arial Narrow"/>
          <w:sz w:val="22"/>
          <w:szCs w:val="22"/>
        </w:rPr>
        <w:t xml:space="preserve"> </w:t>
      </w:r>
      <w:r w:rsidRPr="00303E94">
        <w:rPr>
          <w:rFonts w:ascii="Arial Narrow" w:hAnsi="Arial Narrow"/>
          <w:bCs/>
          <w:sz w:val="22"/>
          <w:szCs w:val="22"/>
        </w:rPr>
        <w:t>архивов, разделенных на несколько частей</w:t>
      </w:r>
      <w:r w:rsidRPr="00303E94">
        <w:rPr>
          <w:rFonts w:ascii="Arial Narrow" w:hAnsi="Arial Narrow"/>
          <w:sz w:val="22"/>
          <w:szCs w:val="22"/>
        </w:rPr>
        <w:t>,</w:t>
      </w:r>
      <w:r w:rsidRPr="00303E94">
        <w:rPr>
          <w:rFonts w:ascii="Arial Narrow" w:hAnsi="Arial Narrow"/>
          <w:bCs/>
          <w:sz w:val="22"/>
          <w:szCs w:val="22"/>
        </w:rPr>
        <w:t xml:space="preserve"> открытие каждой из которых по отдельности невозможно, не допускается.</w:t>
      </w:r>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r w:rsidRPr="00303E94">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r w:rsidRPr="00303E94">
        <w:rPr>
          <w:rFonts w:ascii="Arial Narrow" w:hAnsi="Arial Narrow"/>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303E94">
        <w:rPr>
          <w:rFonts w:ascii="Arial Narrow" w:hAnsi="Arial Narrow"/>
          <w:sz w:val="22"/>
          <w:szCs w:val="22"/>
          <w:lang w:val="en-US"/>
        </w:rPr>
        <w:t> </w:t>
      </w:r>
      <w:r w:rsidRPr="00303E94">
        <w:rPr>
          <w:rFonts w:ascii="Arial Narrow" w:hAnsi="Arial Narrow"/>
          <w:sz w:val="22"/>
          <w:szCs w:val="22"/>
        </w:rPr>
        <w:t>пункте </w:t>
      </w:r>
      <w:fldSimple w:instr=" REF _Ref317253328 \r \h  \* MERGEFORMAT ">
        <w:r w:rsidR="00931B2C" w:rsidRPr="00931B2C">
          <w:rPr>
            <w:rFonts w:ascii="Arial Narrow" w:hAnsi="Arial Narrow"/>
            <w:sz w:val="22"/>
            <w:szCs w:val="22"/>
          </w:rPr>
          <w:t>3.3</w:t>
        </w:r>
      </w:fldSimple>
      <w:r w:rsidRPr="00303E94">
        <w:rPr>
          <w:rFonts w:ascii="Arial Narrow" w:hAnsi="Arial Narrow"/>
          <w:sz w:val="22"/>
          <w:szCs w:val="22"/>
        </w:rPr>
        <w:t xml:space="preserve"> настоящей документации по запросу предложений.</w:t>
      </w:r>
    </w:p>
    <w:p w:rsidR="008D66C5" w:rsidRPr="00303E94" w:rsidRDefault="008D66C5" w:rsidP="008D66C5">
      <w:pPr>
        <w:pStyle w:val="20"/>
        <w:numPr>
          <w:ilvl w:val="1"/>
          <w:numId w:val="11"/>
        </w:numPr>
        <w:tabs>
          <w:tab w:val="left" w:pos="1418"/>
        </w:tabs>
        <w:suppressAutoHyphens/>
        <w:spacing w:before="120" w:after="0"/>
        <w:ind w:left="0" w:firstLine="567"/>
        <w:rPr>
          <w:rFonts w:ascii="Arial Narrow" w:hAnsi="Arial Narrow" w:cs="Times New Roman"/>
          <w:b w:val="0"/>
          <w:i w:val="0"/>
          <w:sz w:val="22"/>
          <w:szCs w:val="22"/>
        </w:rPr>
      </w:pPr>
      <w:bookmarkStart w:id="98" w:name="_Toc352769006"/>
      <w:bookmarkStart w:id="99" w:name="_Toc354675470"/>
      <w:r w:rsidRPr="00303E94">
        <w:rPr>
          <w:rFonts w:ascii="Arial Narrow" w:hAnsi="Arial Narrow" w:cs="Times New Roman"/>
          <w:b w:val="0"/>
          <w:i w:val="0"/>
          <w:sz w:val="22"/>
          <w:szCs w:val="22"/>
        </w:rPr>
        <w:t>Срок действия заявки на участие в запросе предложений</w:t>
      </w:r>
      <w:bookmarkEnd w:id="98"/>
      <w:bookmarkEnd w:id="99"/>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100" w:name="_Ref56220570"/>
      <w:bookmarkStart w:id="101" w:name="_Ref317257850"/>
      <w:r w:rsidRPr="00303E94">
        <w:rPr>
          <w:rFonts w:ascii="Arial Narrow" w:hAnsi="Arial Narrow"/>
          <w:sz w:val="22"/>
          <w:szCs w:val="22"/>
        </w:rPr>
        <w:t>Заявка на участие в запросе предложений [в отношении лота] должна быть действительна в</w:t>
      </w:r>
      <w:r w:rsidRPr="00303E94">
        <w:rPr>
          <w:rFonts w:ascii="Arial Narrow" w:hAnsi="Arial Narrow"/>
          <w:sz w:val="22"/>
          <w:szCs w:val="22"/>
          <w:lang w:val="en-US"/>
        </w:rPr>
        <w:t> </w:t>
      </w:r>
      <w:r w:rsidRPr="00303E94">
        <w:rPr>
          <w:rFonts w:ascii="Arial Narrow" w:hAnsi="Arial Narrow"/>
          <w:sz w:val="22"/>
          <w:szCs w:val="22"/>
        </w:rPr>
        <w:t>течение срока, указанного участником запроса предложений в</w:t>
      </w:r>
      <w:r w:rsidRPr="00303E94">
        <w:rPr>
          <w:rFonts w:ascii="Arial Narrow" w:hAnsi="Arial Narrow"/>
          <w:sz w:val="22"/>
          <w:szCs w:val="22"/>
          <w:lang w:val="en-US"/>
        </w:rPr>
        <w:t> </w:t>
      </w:r>
      <w:r w:rsidRPr="00303E94">
        <w:rPr>
          <w:rFonts w:ascii="Arial Narrow" w:hAnsi="Arial Narrow"/>
          <w:sz w:val="22"/>
          <w:szCs w:val="22"/>
        </w:rPr>
        <w:t>данной заявке (раздел </w:t>
      </w:r>
      <w:fldSimple w:instr=" REF _Ref317258884 \r \h  \* MERGEFORMAT ">
        <w:r w:rsidR="00931B2C" w:rsidRPr="00931B2C">
          <w:rPr>
            <w:rFonts w:ascii="Arial Narrow" w:hAnsi="Arial Narrow"/>
            <w:sz w:val="22"/>
            <w:szCs w:val="22"/>
          </w:rPr>
          <w:t>6</w:t>
        </w:r>
      </w:fldSimple>
      <w:r w:rsidRPr="00303E94">
        <w:rPr>
          <w:rFonts w:ascii="Arial Narrow" w:hAnsi="Arial Narrow"/>
          <w:sz w:val="22"/>
          <w:szCs w:val="22"/>
        </w:rPr>
        <w:t xml:space="preserve">, </w:t>
      </w:r>
      <w:hyperlink w:anchor="_Письмо_о_подаче" w:history="1">
        <w:r w:rsidRPr="00303E94">
          <w:rPr>
            <w:rStyle w:val="afc"/>
            <w:rFonts w:ascii="Arial Narrow" w:hAnsi="Arial Narrow"/>
            <w:color w:val="auto"/>
            <w:sz w:val="22"/>
            <w:szCs w:val="22"/>
          </w:rPr>
          <w:t>Форма 1</w:t>
        </w:r>
      </w:hyperlink>
      <w:r w:rsidRPr="00303E94">
        <w:rPr>
          <w:rFonts w:ascii="Arial Narrow" w:hAnsi="Arial Narrow"/>
          <w:sz w:val="22"/>
          <w:szCs w:val="22"/>
        </w:rPr>
        <w:t xml:space="preserve">), но </w:t>
      </w:r>
      <w:bookmarkEnd w:id="100"/>
      <w:r w:rsidRPr="00303E94">
        <w:rPr>
          <w:rFonts w:ascii="Arial Narrow" w:hAnsi="Arial Narrow"/>
          <w:sz w:val="22"/>
          <w:szCs w:val="22"/>
        </w:rPr>
        <w:t>не менее 60 календарных дней со дня проведения процедуры открытия доступа к поданным заявкам на участие в запросе предложений [по данному лоту].</w:t>
      </w:r>
      <w:bookmarkEnd w:id="101"/>
    </w:p>
    <w:p w:rsidR="008D66C5" w:rsidRPr="00303E94" w:rsidRDefault="008D66C5" w:rsidP="008D66C5">
      <w:pPr>
        <w:pStyle w:val="20"/>
        <w:numPr>
          <w:ilvl w:val="1"/>
          <w:numId w:val="11"/>
        </w:numPr>
        <w:tabs>
          <w:tab w:val="left" w:pos="1418"/>
        </w:tabs>
        <w:suppressAutoHyphens/>
        <w:spacing w:before="120" w:after="0"/>
        <w:ind w:left="0" w:firstLine="567"/>
        <w:rPr>
          <w:rFonts w:ascii="Arial Narrow" w:hAnsi="Arial Narrow" w:cs="Times New Roman"/>
          <w:b w:val="0"/>
          <w:i w:val="0"/>
          <w:sz w:val="22"/>
          <w:szCs w:val="22"/>
        </w:rPr>
      </w:pPr>
      <w:bookmarkStart w:id="102" w:name="_Toc352769007"/>
      <w:bookmarkStart w:id="103" w:name="_Toc354675471"/>
      <w:r w:rsidRPr="00303E94">
        <w:rPr>
          <w:rFonts w:ascii="Arial Narrow" w:hAnsi="Arial Narrow" w:cs="Times New Roman"/>
          <w:b w:val="0"/>
          <w:i w:val="0"/>
          <w:sz w:val="22"/>
          <w:szCs w:val="22"/>
        </w:rPr>
        <w:t>Официальный язык запроса предложений</w:t>
      </w:r>
      <w:bookmarkEnd w:id="102"/>
      <w:bookmarkEnd w:id="103"/>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104" w:name="_Ref317253353"/>
      <w:r w:rsidRPr="00303E94">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303E94">
        <w:rPr>
          <w:rFonts w:ascii="Arial Narrow" w:hAnsi="Arial Narrow"/>
          <w:sz w:val="22"/>
          <w:szCs w:val="22"/>
          <w:lang w:val="en-US"/>
        </w:rPr>
        <w:t> </w:t>
      </w:r>
      <w:r w:rsidRPr="00303E94">
        <w:rPr>
          <w:rFonts w:ascii="Arial Narrow" w:hAnsi="Arial Narrow"/>
          <w:sz w:val="22"/>
          <w:szCs w:val="22"/>
        </w:rPr>
        <w:t>запросом предложений, которыми обмениваются участники запроса предложений и</w:t>
      </w:r>
      <w:r w:rsidRPr="00303E94">
        <w:rPr>
          <w:rFonts w:ascii="Arial Narrow" w:hAnsi="Arial Narrow"/>
          <w:sz w:val="22"/>
          <w:szCs w:val="22"/>
          <w:lang w:val="en-US"/>
        </w:rPr>
        <w:t> </w:t>
      </w:r>
      <w:r w:rsidRPr="00303E94">
        <w:rPr>
          <w:rFonts w:ascii="Arial Narrow" w:hAnsi="Arial Narrow"/>
          <w:sz w:val="22"/>
          <w:szCs w:val="22"/>
        </w:rPr>
        <w:t>организатор запроса предложений, должны быть написаны на</w:t>
      </w:r>
      <w:r w:rsidRPr="00303E94">
        <w:rPr>
          <w:rFonts w:ascii="Arial Narrow" w:hAnsi="Arial Narrow"/>
          <w:sz w:val="22"/>
          <w:szCs w:val="22"/>
          <w:lang w:val="en-US"/>
        </w:rPr>
        <w:t> </w:t>
      </w:r>
      <w:r w:rsidRPr="00303E94">
        <w:rPr>
          <w:rFonts w:ascii="Arial Narrow" w:hAnsi="Arial Narrow"/>
          <w:sz w:val="22"/>
          <w:szCs w:val="22"/>
        </w:rPr>
        <w:t>русском языке.</w:t>
      </w:r>
      <w:bookmarkEnd w:id="104"/>
      <w:r w:rsidRPr="00303E94">
        <w:rPr>
          <w:rFonts w:ascii="Arial Narrow" w:hAnsi="Arial Narrow"/>
          <w:sz w:val="22"/>
          <w:szCs w:val="22"/>
        </w:rPr>
        <w:t xml:space="preserve"> </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105" w:name="_Ref317253360"/>
      <w:r w:rsidRPr="00303E94">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303E94">
        <w:rPr>
          <w:rFonts w:ascii="Arial Narrow" w:hAnsi="Arial Narrow"/>
          <w:sz w:val="22"/>
          <w:szCs w:val="22"/>
          <w:lang w:val="en-US"/>
        </w:rPr>
        <w:t> </w:t>
      </w:r>
      <w:r w:rsidRPr="00303E94">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03E94">
        <w:rPr>
          <w:rFonts w:ascii="Arial Narrow" w:hAnsi="Arial Narrow"/>
          <w:sz w:val="22"/>
          <w:szCs w:val="22"/>
        </w:rPr>
        <w:t>апостиль</w:t>
      </w:r>
      <w:proofErr w:type="spellEnd"/>
      <w:r w:rsidRPr="00303E94">
        <w:rPr>
          <w:rFonts w:ascii="Arial Narrow" w:hAnsi="Arial Narrow"/>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303E94">
        <w:rPr>
          <w:rFonts w:ascii="Arial Narrow" w:hAnsi="Arial Narrow"/>
          <w:sz w:val="22"/>
          <w:szCs w:val="22"/>
          <w:lang w:val="en-US"/>
        </w:rPr>
        <w:t> </w:t>
      </w:r>
      <w:r w:rsidRPr="00303E94">
        <w:rPr>
          <w:rFonts w:ascii="Arial Narrow" w:hAnsi="Arial Narrow"/>
          <w:sz w:val="22"/>
          <w:szCs w:val="22"/>
        </w:rPr>
        <w:t>составе заявки на участие в запросе предложений.</w:t>
      </w:r>
      <w:bookmarkEnd w:id="105"/>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Использование других языков для подготовки заявки на участие в</w:t>
      </w:r>
      <w:r w:rsidRPr="00303E94">
        <w:rPr>
          <w:rFonts w:ascii="Arial Narrow" w:hAnsi="Arial Narrow"/>
          <w:sz w:val="22"/>
          <w:szCs w:val="22"/>
          <w:lang w:val="en-US"/>
        </w:rPr>
        <w:t> </w:t>
      </w:r>
      <w:r w:rsidRPr="00303E94">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931B2C" w:rsidRPr="00931B2C">
          <w:rPr>
            <w:rFonts w:ascii="Arial Narrow" w:hAnsi="Arial Narrow"/>
            <w:sz w:val="22"/>
            <w:szCs w:val="22"/>
          </w:rPr>
          <w:t>4.6.1</w:t>
        </w:r>
      </w:fldSimple>
      <w:r w:rsidRPr="00303E94">
        <w:rPr>
          <w:rFonts w:ascii="Arial Narrow" w:hAnsi="Arial Narrow"/>
          <w:sz w:val="22"/>
          <w:szCs w:val="22"/>
        </w:rPr>
        <w:t xml:space="preserve">, </w:t>
      </w:r>
      <w:fldSimple w:instr=" REF _Ref317253360 \r \h  \* MERGEFORMAT ">
        <w:r w:rsidR="00931B2C" w:rsidRPr="00931B2C">
          <w:rPr>
            <w:rFonts w:ascii="Arial Narrow" w:hAnsi="Arial Narrow"/>
            <w:sz w:val="22"/>
            <w:szCs w:val="22"/>
          </w:rPr>
          <w:t>4.6.2</w:t>
        </w:r>
      </w:fldSimple>
      <w:r w:rsidRPr="00303E94">
        <w:rPr>
          <w:rFonts w:ascii="Arial Narrow" w:hAnsi="Arial Narrow"/>
          <w:sz w:val="22"/>
          <w:szCs w:val="22"/>
        </w:rPr>
        <w:t>, может быть расценено закупочной комиссией как</w:t>
      </w:r>
      <w:r w:rsidRPr="00303E94">
        <w:rPr>
          <w:rFonts w:ascii="Arial Narrow" w:hAnsi="Arial Narrow"/>
          <w:sz w:val="22"/>
          <w:szCs w:val="22"/>
          <w:lang w:val="en-US"/>
        </w:rPr>
        <w:t> </w:t>
      </w:r>
      <w:r w:rsidRPr="00303E94">
        <w:rPr>
          <w:rFonts w:ascii="Arial Narrow" w:hAnsi="Arial Narrow"/>
          <w:sz w:val="22"/>
          <w:szCs w:val="22"/>
        </w:rPr>
        <w:t>несоответствие заявки на</w:t>
      </w:r>
      <w:r w:rsidRPr="00303E94">
        <w:rPr>
          <w:rFonts w:ascii="Arial Narrow" w:hAnsi="Arial Narrow"/>
          <w:sz w:val="22"/>
          <w:szCs w:val="22"/>
          <w:lang w:val="en-US"/>
        </w:rPr>
        <w:t> </w:t>
      </w:r>
      <w:r w:rsidRPr="00303E94">
        <w:rPr>
          <w:rFonts w:ascii="Arial Narrow" w:hAnsi="Arial Narrow"/>
          <w:sz w:val="22"/>
          <w:szCs w:val="22"/>
        </w:rPr>
        <w:t>участие в запросе предложений требованиям, установленным документацией по запросу предложений.</w:t>
      </w:r>
    </w:p>
    <w:p w:rsidR="008D66C5" w:rsidRPr="00303E94" w:rsidRDefault="008D66C5" w:rsidP="008D66C5">
      <w:pPr>
        <w:pStyle w:val="20"/>
        <w:numPr>
          <w:ilvl w:val="1"/>
          <w:numId w:val="11"/>
        </w:numPr>
        <w:tabs>
          <w:tab w:val="left" w:pos="1418"/>
        </w:tabs>
        <w:suppressAutoHyphens/>
        <w:spacing w:before="120" w:after="0"/>
        <w:ind w:left="0" w:firstLine="567"/>
        <w:rPr>
          <w:rFonts w:ascii="Arial Narrow" w:hAnsi="Arial Narrow" w:cs="Times New Roman"/>
          <w:b w:val="0"/>
          <w:i w:val="0"/>
          <w:sz w:val="22"/>
          <w:szCs w:val="22"/>
        </w:rPr>
      </w:pPr>
      <w:bookmarkStart w:id="106" w:name="_Toc352769008"/>
      <w:bookmarkStart w:id="107" w:name="_Toc354675472"/>
      <w:r w:rsidRPr="00303E94">
        <w:rPr>
          <w:rFonts w:ascii="Arial Narrow" w:hAnsi="Arial Narrow" w:cs="Times New Roman"/>
          <w:b w:val="0"/>
          <w:i w:val="0"/>
          <w:sz w:val="22"/>
          <w:szCs w:val="22"/>
        </w:rPr>
        <w:t>Валюта запроса предложений</w:t>
      </w:r>
      <w:bookmarkEnd w:id="106"/>
      <w:bookmarkEnd w:id="107"/>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108" w:name="_Ref517806908"/>
      <w:bookmarkStart w:id="109" w:name="_Toc518119274"/>
      <w:bookmarkStart w:id="110" w:name="_Ref52534291"/>
      <w:bookmarkStart w:id="111" w:name="_Ref317253459"/>
      <w:r w:rsidRPr="00303E94">
        <w:rPr>
          <w:rFonts w:ascii="Arial Narrow" w:hAnsi="Arial Narrow"/>
          <w:sz w:val="22"/>
          <w:szCs w:val="22"/>
        </w:rPr>
        <w:t>Все суммы денежных сре</w:t>
      </w:r>
      <w:proofErr w:type="gramStart"/>
      <w:r w:rsidRPr="00303E94">
        <w:rPr>
          <w:rFonts w:ascii="Arial Narrow" w:hAnsi="Arial Narrow"/>
          <w:sz w:val="22"/>
          <w:szCs w:val="22"/>
        </w:rPr>
        <w:t>дств в з</w:t>
      </w:r>
      <w:proofErr w:type="gramEnd"/>
      <w:r w:rsidRPr="00303E94">
        <w:rPr>
          <w:rFonts w:ascii="Arial Narrow" w:hAnsi="Arial Narrow"/>
          <w:sz w:val="22"/>
          <w:szCs w:val="22"/>
        </w:rPr>
        <w:t>аявке на участие в запросе предложений и</w:t>
      </w:r>
      <w:r w:rsidRPr="00303E94">
        <w:rPr>
          <w:rFonts w:ascii="Arial Narrow" w:hAnsi="Arial Narrow"/>
          <w:sz w:val="22"/>
          <w:szCs w:val="22"/>
          <w:lang w:val="en-US"/>
        </w:rPr>
        <w:t> </w:t>
      </w:r>
      <w:r w:rsidRPr="00303E94">
        <w:rPr>
          <w:rFonts w:ascii="Arial Narrow" w:hAnsi="Arial Narrow"/>
          <w:sz w:val="22"/>
          <w:szCs w:val="22"/>
        </w:rPr>
        <w:t xml:space="preserve">приложениях к ней должны быть выражены в </w:t>
      </w:r>
      <w:bookmarkEnd w:id="108"/>
      <w:bookmarkEnd w:id="109"/>
      <w:r w:rsidRPr="00303E94">
        <w:rPr>
          <w:rFonts w:ascii="Arial Narrow" w:hAnsi="Arial Narrow"/>
          <w:sz w:val="22"/>
          <w:szCs w:val="22"/>
        </w:rPr>
        <w:t>валюте, установленной в пункте </w:t>
      </w:r>
      <w:fldSimple w:instr=" REF _Ref317253392 \r \h  \* MERGEFORMAT ">
        <w:r w:rsidR="00931B2C" w:rsidRPr="00931B2C">
          <w:rPr>
            <w:rFonts w:ascii="Arial Narrow" w:hAnsi="Arial Narrow"/>
            <w:sz w:val="22"/>
            <w:szCs w:val="22"/>
          </w:rPr>
          <w:t>11</w:t>
        </w:r>
      </w:fldSimple>
      <w:r w:rsidRPr="00303E94">
        <w:rPr>
          <w:rFonts w:ascii="Arial Narrow" w:hAnsi="Arial Narrow"/>
          <w:sz w:val="22"/>
          <w:szCs w:val="22"/>
        </w:rPr>
        <w:t xml:space="preserve"> раздела </w:t>
      </w:r>
      <w:fldSimple w:instr=" REF _Ref317253402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w:t>
      </w:r>
      <w:r w:rsidRPr="00303E94">
        <w:rPr>
          <w:rFonts w:ascii="Arial Narrow" w:hAnsi="Arial Narrow"/>
          <w:sz w:val="22"/>
          <w:szCs w:val="22"/>
        </w:rPr>
        <w:lastRenderedPageBreak/>
        <w:t>предложений», за исключением случаев, предусмотренных</w:t>
      </w:r>
      <w:bookmarkEnd w:id="110"/>
      <w:r w:rsidRPr="00303E94">
        <w:rPr>
          <w:rFonts w:ascii="Arial Narrow" w:hAnsi="Arial Narrow"/>
          <w:sz w:val="22"/>
          <w:szCs w:val="22"/>
        </w:rPr>
        <w:t xml:space="preserve"> в пункте </w:t>
      </w:r>
      <w:fldSimple w:instr=" REF _Ref317253392 \r \h  \* MERGEFORMAT ">
        <w:r w:rsidR="00931B2C" w:rsidRPr="00931B2C">
          <w:rPr>
            <w:rFonts w:ascii="Arial Narrow" w:hAnsi="Arial Narrow"/>
            <w:sz w:val="22"/>
            <w:szCs w:val="22"/>
          </w:rPr>
          <w:t>11</w:t>
        </w:r>
      </w:fldSimple>
      <w:r w:rsidRPr="00303E94">
        <w:rPr>
          <w:rFonts w:ascii="Arial Narrow" w:hAnsi="Arial Narrow"/>
          <w:sz w:val="22"/>
          <w:szCs w:val="22"/>
        </w:rPr>
        <w:t xml:space="preserve"> раздела </w:t>
      </w:r>
      <w:fldSimple w:instr=" REF _Ref317253410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111"/>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112" w:name="_Ref317253467"/>
      <w:bookmarkStart w:id="113" w:name="_Toc518119275"/>
      <w:proofErr w:type="gramStart"/>
      <w:r w:rsidRPr="00303E94">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931B2C" w:rsidRPr="00931B2C">
          <w:rPr>
            <w:rFonts w:ascii="Arial Narrow" w:hAnsi="Arial Narrow"/>
            <w:sz w:val="22"/>
            <w:szCs w:val="22"/>
          </w:rPr>
          <w:t>11</w:t>
        </w:r>
      </w:fldSimple>
      <w:r w:rsidRPr="00303E94">
        <w:rPr>
          <w:rFonts w:ascii="Arial Narrow" w:hAnsi="Arial Narrow"/>
          <w:sz w:val="22"/>
          <w:szCs w:val="22"/>
        </w:rPr>
        <w:t xml:space="preserve"> раздела </w:t>
      </w:r>
      <w:fldSimple w:instr=" REF _Ref317253440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303E94">
        <w:rPr>
          <w:rFonts w:ascii="Arial Narrow" w:hAnsi="Arial Narrow"/>
          <w:sz w:val="22"/>
          <w:szCs w:val="22"/>
        </w:rPr>
        <w:t xml:space="preserve"> такового курса и даты его установления.</w:t>
      </w:r>
      <w:bookmarkEnd w:id="112"/>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931B2C" w:rsidRPr="00931B2C">
          <w:rPr>
            <w:rFonts w:ascii="Arial Narrow" w:hAnsi="Arial Narrow"/>
            <w:sz w:val="22"/>
            <w:szCs w:val="22"/>
          </w:rPr>
          <w:t>4.7.1</w:t>
        </w:r>
      </w:fldSimple>
      <w:r w:rsidRPr="00303E94">
        <w:rPr>
          <w:rFonts w:ascii="Arial Narrow" w:hAnsi="Arial Narrow"/>
          <w:sz w:val="22"/>
          <w:szCs w:val="22"/>
        </w:rPr>
        <w:t xml:space="preserve">, </w:t>
      </w:r>
      <w:fldSimple w:instr=" REF _Ref317253467 \r \h  \* MERGEFORMAT ">
        <w:r w:rsidR="00931B2C" w:rsidRPr="00931B2C">
          <w:rPr>
            <w:rFonts w:ascii="Arial Narrow" w:hAnsi="Arial Narrow"/>
            <w:sz w:val="22"/>
            <w:szCs w:val="22"/>
          </w:rPr>
          <w:t>4.7.2</w:t>
        </w:r>
      </w:fldSimple>
      <w:r w:rsidRPr="00303E94">
        <w:rPr>
          <w:rFonts w:ascii="Arial Narrow" w:hAnsi="Arial Narrow"/>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3"/>
    </w:p>
    <w:p w:rsidR="008D66C5" w:rsidRPr="00303E94" w:rsidRDefault="008D66C5" w:rsidP="008D66C5">
      <w:pPr>
        <w:pStyle w:val="20"/>
        <w:numPr>
          <w:ilvl w:val="1"/>
          <w:numId w:val="11"/>
        </w:numPr>
        <w:tabs>
          <w:tab w:val="left" w:pos="1418"/>
        </w:tabs>
        <w:suppressAutoHyphens/>
        <w:spacing w:before="120" w:after="0"/>
        <w:ind w:left="0" w:firstLine="567"/>
        <w:rPr>
          <w:rFonts w:ascii="Arial Narrow" w:hAnsi="Arial Narrow" w:cs="Times New Roman"/>
          <w:b w:val="0"/>
          <w:sz w:val="22"/>
          <w:szCs w:val="22"/>
        </w:rPr>
      </w:pPr>
      <w:bookmarkStart w:id="114" w:name="_Toc352769009"/>
      <w:bookmarkStart w:id="115" w:name="_Toc354675473"/>
      <w:r w:rsidRPr="00303E94">
        <w:rPr>
          <w:rFonts w:ascii="Arial Narrow" w:hAnsi="Arial Narrow" w:cs="Times New Roman"/>
          <w:b w:val="0"/>
          <w:i w:val="0"/>
          <w:sz w:val="22"/>
          <w:szCs w:val="22"/>
        </w:rPr>
        <w:t xml:space="preserve">Начальная (максимальная) цена договора </w:t>
      </w:r>
      <w:r w:rsidRPr="00303E94">
        <w:rPr>
          <w:rFonts w:ascii="Arial Narrow" w:hAnsi="Arial Narrow" w:cs="Times New Roman"/>
          <w:b w:val="0"/>
          <w:bCs w:val="0"/>
          <w:iCs w:val="0"/>
          <w:sz w:val="22"/>
          <w:szCs w:val="22"/>
        </w:rPr>
        <w:t>[цена лота]</w:t>
      </w:r>
      <w:bookmarkEnd w:id="114"/>
      <w:bookmarkEnd w:id="115"/>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 xml:space="preserve">Начальная (максимальная) цена договора </w:t>
      </w:r>
      <w:r w:rsidRPr="00303E94">
        <w:rPr>
          <w:rFonts w:ascii="Arial Narrow" w:hAnsi="Arial Narrow"/>
          <w:bCs w:val="0"/>
          <w:sz w:val="22"/>
        </w:rPr>
        <w:t>[для каждого лота отдельно]</w:t>
      </w:r>
      <w:r w:rsidRPr="00303E94">
        <w:rPr>
          <w:rFonts w:ascii="Arial Narrow" w:hAnsi="Arial Narrow"/>
          <w:sz w:val="22"/>
        </w:rPr>
        <w:t xml:space="preserve"> указана в извещении о проведении запроса предложений и в пункте </w:t>
      </w:r>
      <w:fldSimple w:instr=" REF _Ref317250440 \r \h  \* MERGEFORMAT ">
        <w:r w:rsidR="00931B2C" w:rsidRPr="00931B2C">
          <w:rPr>
            <w:rFonts w:ascii="Arial Narrow" w:hAnsi="Arial Narrow"/>
            <w:sz w:val="22"/>
          </w:rPr>
          <w:t>9</w:t>
        </w:r>
      </w:fldSimple>
      <w:r w:rsidRPr="00303E94">
        <w:rPr>
          <w:rFonts w:ascii="Arial Narrow" w:hAnsi="Arial Narrow"/>
          <w:sz w:val="22"/>
        </w:rPr>
        <w:t xml:space="preserve"> раздела </w:t>
      </w:r>
      <w:fldSimple w:instr=" REF _Ref317253501 \r \h  \* MERGEFORMAT ">
        <w:r w:rsidR="00931B2C" w:rsidRPr="00931B2C">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20"/>
        <w:numPr>
          <w:ilvl w:val="1"/>
          <w:numId w:val="11"/>
        </w:numPr>
        <w:tabs>
          <w:tab w:val="left" w:pos="1418"/>
        </w:tabs>
        <w:suppressAutoHyphens/>
        <w:spacing w:before="120" w:after="0"/>
        <w:ind w:left="0" w:firstLine="567"/>
        <w:jc w:val="both"/>
        <w:rPr>
          <w:rFonts w:ascii="Arial Narrow" w:hAnsi="Arial Narrow" w:cs="Times New Roman"/>
          <w:b w:val="0"/>
          <w:i w:val="0"/>
          <w:sz w:val="22"/>
          <w:szCs w:val="22"/>
        </w:rPr>
      </w:pPr>
      <w:bookmarkStart w:id="116" w:name="_Ref317258254"/>
      <w:bookmarkStart w:id="117" w:name="_Toc352769010"/>
      <w:bookmarkStart w:id="118" w:name="_Toc354675474"/>
      <w:r w:rsidRPr="00303E94">
        <w:rPr>
          <w:rFonts w:ascii="Arial Narrow" w:hAnsi="Arial Narrow" w:cs="Times New Roman"/>
          <w:b w:val="0"/>
          <w:i w:val="0"/>
          <w:sz w:val="22"/>
          <w:szCs w:val="22"/>
        </w:rPr>
        <w:t>Обеспечение исполнения обязательств, связанных с участием в</w:t>
      </w:r>
      <w:r w:rsidRPr="00303E94">
        <w:rPr>
          <w:rFonts w:ascii="Arial Narrow" w:hAnsi="Arial Narrow" w:cs="Times New Roman"/>
          <w:b w:val="0"/>
          <w:i w:val="0"/>
          <w:sz w:val="22"/>
          <w:szCs w:val="22"/>
          <w:lang w:val="en-US"/>
        </w:rPr>
        <w:t> </w:t>
      </w:r>
      <w:r w:rsidRPr="00303E94">
        <w:rPr>
          <w:rFonts w:ascii="Arial Narrow" w:hAnsi="Arial Narrow" w:cs="Times New Roman"/>
          <w:b w:val="0"/>
          <w:i w:val="0"/>
          <w:sz w:val="22"/>
          <w:szCs w:val="22"/>
        </w:rPr>
        <w:t>запросе предложений (обеспечение заявки на участие в запросе предложений)</w:t>
      </w:r>
      <w:bookmarkEnd w:id="116"/>
      <w:bookmarkEnd w:id="117"/>
      <w:bookmarkEnd w:id="118"/>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В случае, если извещением о проведении запроса предложений и пунктом </w:t>
      </w:r>
      <w:fldSimple w:instr=" REF _Ref317253528 \r \h  \* MERGEFORMAT ">
        <w:r w:rsidR="00931B2C" w:rsidRPr="00931B2C">
          <w:rPr>
            <w:rFonts w:ascii="Arial Narrow" w:hAnsi="Arial Narrow"/>
            <w:sz w:val="22"/>
            <w:szCs w:val="22"/>
          </w:rPr>
          <w:t>12</w:t>
        </w:r>
      </w:fldSimple>
      <w:r w:rsidRPr="00303E94">
        <w:rPr>
          <w:rFonts w:ascii="Arial Narrow" w:hAnsi="Arial Narrow"/>
          <w:sz w:val="22"/>
          <w:szCs w:val="22"/>
        </w:rPr>
        <w:t xml:space="preserve"> раздела</w:t>
      </w:r>
      <w:r w:rsidRPr="00303E94">
        <w:rPr>
          <w:rFonts w:ascii="Arial Narrow" w:hAnsi="Arial Narrow"/>
          <w:sz w:val="22"/>
          <w:szCs w:val="22"/>
          <w:lang w:val="en-US"/>
        </w:rPr>
        <w:t> </w:t>
      </w:r>
      <w:fldSimple w:instr=" REF _Ref317253520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303E94">
        <w:rPr>
          <w:rFonts w:ascii="Arial Narrow" w:hAnsi="Arial Narrow"/>
          <w:sz w:val="22"/>
          <w:szCs w:val="22"/>
          <w:lang w:val="en-US"/>
        </w:rPr>
        <w:t> </w:t>
      </w:r>
      <w:proofErr w:type="gramStart"/>
      <w:r w:rsidRPr="00303E94">
        <w:rPr>
          <w:rFonts w:ascii="Arial Narrow" w:hAnsi="Arial Narrow"/>
          <w:sz w:val="22"/>
          <w:szCs w:val="22"/>
        </w:rPr>
        <w:t>требованиями</w:t>
      </w:r>
      <w:proofErr w:type="gramEnd"/>
      <w:r w:rsidRPr="00303E94">
        <w:rPr>
          <w:rFonts w:ascii="Arial Narrow" w:hAnsi="Arial Narrow"/>
          <w:sz w:val="22"/>
          <w:szCs w:val="22"/>
        </w:rPr>
        <w:t xml:space="preserve"> установленными в извещении о проведении запроса предложений и в пункте</w:t>
      </w:r>
      <w:r w:rsidRPr="00303E94">
        <w:rPr>
          <w:rFonts w:ascii="Arial Narrow" w:hAnsi="Arial Narrow"/>
          <w:sz w:val="22"/>
          <w:szCs w:val="22"/>
          <w:lang w:val="en-US"/>
        </w:rPr>
        <w:t> </w:t>
      </w:r>
      <w:fldSimple w:instr=" REF _Ref317253528 \r \h  \* MERGEFORMAT ">
        <w:r w:rsidR="00931B2C" w:rsidRPr="00931B2C">
          <w:rPr>
            <w:rFonts w:ascii="Arial Narrow" w:hAnsi="Arial Narrow"/>
            <w:sz w:val="22"/>
            <w:szCs w:val="22"/>
          </w:rPr>
          <w:t>12</w:t>
        </w:r>
      </w:fldSimple>
      <w:r w:rsidRPr="00303E94">
        <w:rPr>
          <w:rFonts w:ascii="Arial Narrow" w:hAnsi="Arial Narrow"/>
          <w:sz w:val="22"/>
          <w:szCs w:val="22"/>
        </w:rPr>
        <w:t xml:space="preserve"> раздела</w:t>
      </w:r>
      <w:r w:rsidRPr="00303E94">
        <w:rPr>
          <w:rFonts w:ascii="Arial Narrow" w:hAnsi="Arial Narrow"/>
          <w:sz w:val="22"/>
          <w:szCs w:val="22"/>
          <w:lang w:val="en-US"/>
        </w:rPr>
        <w:t> </w:t>
      </w:r>
      <w:fldSimple w:instr=" REF _Ref317253546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303E94">
        <w:rPr>
          <w:rFonts w:ascii="Arial Narrow" w:hAnsi="Arial Narrow"/>
          <w:sz w:val="22"/>
          <w:szCs w:val="22"/>
          <w:lang w:val="en-US"/>
        </w:rPr>
        <w:t> </w:t>
      </w:r>
      <w:r w:rsidRPr="00303E94">
        <w:rPr>
          <w:rFonts w:ascii="Arial Narrow" w:hAnsi="Arial Narrow"/>
          <w:sz w:val="22"/>
          <w:szCs w:val="22"/>
        </w:rPr>
        <w:t>каждому такому лоту.</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bCs/>
          <w:i/>
          <w:sz w:val="22"/>
          <w:szCs w:val="22"/>
        </w:rPr>
        <w:t>[</w:t>
      </w:r>
      <w:r w:rsidRPr="00303E94">
        <w:rPr>
          <w:rFonts w:ascii="Arial Narrow" w:hAnsi="Arial Narrow"/>
          <w:i/>
          <w:sz w:val="22"/>
          <w:szCs w:val="22"/>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303E94">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D66C5" w:rsidRPr="00303E94" w:rsidRDefault="008D66C5" w:rsidP="008D66C5">
      <w:pPr>
        <w:numPr>
          <w:ilvl w:val="3"/>
          <w:numId w:val="11"/>
        </w:numPr>
        <w:tabs>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Обеспечение заявки на участие в запросе предложений [в отношении каждого лота, на который участник запроса предложений подает заявку на</w:t>
      </w:r>
      <w:r w:rsidRPr="00303E94">
        <w:rPr>
          <w:rFonts w:ascii="Arial Narrow" w:hAnsi="Arial Narrow"/>
          <w:sz w:val="22"/>
          <w:szCs w:val="22"/>
          <w:lang w:val="en-US"/>
        </w:rPr>
        <w:t> </w:t>
      </w:r>
      <w:r w:rsidRPr="00303E94">
        <w:rPr>
          <w:rFonts w:ascii="Arial Narrow" w:hAnsi="Arial Narrow"/>
          <w:sz w:val="22"/>
          <w:szCs w:val="22"/>
        </w:rPr>
        <w:t>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D66C5" w:rsidRPr="00303E94" w:rsidRDefault="008D66C5" w:rsidP="008D66C5">
      <w:pPr>
        <w:pStyle w:val="02statia2"/>
        <w:numPr>
          <w:ilvl w:val="0"/>
          <w:numId w:val="13"/>
        </w:numPr>
        <w:tabs>
          <w:tab w:val="clear" w:pos="214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банковская гарантия должна быть безотзывной.</w:t>
      </w:r>
    </w:p>
    <w:p w:rsidR="008D66C5" w:rsidRPr="00303E94" w:rsidRDefault="008D66C5" w:rsidP="008D66C5">
      <w:pPr>
        <w:pStyle w:val="02statia2"/>
        <w:numPr>
          <w:ilvl w:val="0"/>
          <w:numId w:val="13"/>
        </w:numPr>
        <w:tabs>
          <w:tab w:val="clear" w:pos="214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сумма банковской гарантии должна быть выражена в российских рублях.</w:t>
      </w:r>
    </w:p>
    <w:p w:rsidR="008D66C5" w:rsidRPr="00303E94" w:rsidRDefault="008D66C5" w:rsidP="008D66C5">
      <w:pPr>
        <w:pStyle w:val="02statia2"/>
        <w:numPr>
          <w:ilvl w:val="0"/>
          <w:numId w:val="13"/>
        </w:numPr>
        <w:tabs>
          <w:tab w:val="clear" w:pos="214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банковская гарантия должна действовать не менее </w:t>
      </w:r>
      <w:r w:rsidRPr="00303E94" w:rsidDel="00076279">
        <w:rPr>
          <w:rFonts w:ascii="Arial Narrow" w:hAnsi="Arial Narrow"/>
          <w:color w:val="auto"/>
          <w:sz w:val="22"/>
          <w:szCs w:val="22"/>
        </w:rPr>
        <w:t xml:space="preserve"> </w:t>
      </w:r>
      <w:r w:rsidRPr="00303E94">
        <w:rPr>
          <w:rFonts w:ascii="Arial Narrow" w:hAnsi="Arial Narrow"/>
          <w:color w:val="auto"/>
          <w:sz w:val="22"/>
          <w:szCs w:val="22"/>
        </w:rPr>
        <w:t>60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8D66C5" w:rsidRPr="00303E94" w:rsidRDefault="008D66C5" w:rsidP="008D66C5">
      <w:pPr>
        <w:pStyle w:val="02statia2"/>
        <w:numPr>
          <w:ilvl w:val="0"/>
          <w:numId w:val="13"/>
        </w:numPr>
        <w:tabs>
          <w:tab w:val="clear" w:pos="214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303E94">
        <w:rPr>
          <w:rFonts w:ascii="Arial Narrow" w:hAnsi="Arial Narrow"/>
          <w:color w:val="auto"/>
          <w:sz w:val="22"/>
          <w:szCs w:val="22"/>
          <w:lang w:val="en-US"/>
        </w:rPr>
        <w:t> </w:t>
      </w:r>
      <w:r w:rsidRPr="00303E94">
        <w:rPr>
          <w:rFonts w:ascii="Arial Narrow" w:hAnsi="Arial Narrow"/>
          <w:color w:val="auto"/>
          <w:sz w:val="22"/>
          <w:szCs w:val="22"/>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303E94">
        <w:rPr>
          <w:rFonts w:ascii="Arial Narrow" w:hAnsi="Arial Narrow"/>
          <w:color w:val="auto"/>
          <w:sz w:val="22"/>
          <w:szCs w:val="22"/>
        </w:rPr>
        <w:t>образом</w:t>
      </w:r>
      <w:proofErr w:type="gramEnd"/>
      <w:r w:rsidRPr="00303E94">
        <w:rPr>
          <w:rFonts w:ascii="Arial Narrow" w:hAnsi="Arial Narrow"/>
          <w:color w:val="auto"/>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D66C5" w:rsidRPr="00303E94" w:rsidRDefault="008D66C5" w:rsidP="008D66C5">
      <w:pPr>
        <w:pStyle w:val="02statia2"/>
        <w:numPr>
          <w:ilvl w:val="0"/>
          <w:numId w:val="13"/>
        </w:numPr>
        <w:tabs>
          <w:tab w:val="clear" w:pos="214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303E94" w:rsidRDefault="008D66C5" w:rsidP="008D66C5">
      <w:pPr>
        <w:pStyle w:val="02statia2"/>
        <w:numPr>
          <w:ilvl w:val="0"/>
          <w:numId w:val="13"/>
        </w:numPr>
        <w:tabs>
          <w:tab w:val="clear" w:pos="214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931B2C" w:rsidRPr="00931B2C">
          <w:rPr>
            <w:rFonts w:ascii="Arial Narrow" w:hAnsi="Arial Narrow"/>
            <w:color w:val="auto"/>
            <w:sz w:val="22"/>
            <w:szCs w:val="22"/>
          </w:rPr>
          <w:t>4.9.8</w:t>
        </w:r>
      </w:fldSimple>
      <w:r w:rsidRPr="00303E94">
        <w:rPr>
          <w:rFonts w:ascii="Arial Narrow" w:hAnsi="Arial Narrow"/>
          <w:color w:val="auto"/>
          <w:sz w:val="22"/>
          <w:szCs w:val="22"/>
        </w:rPr>
        <w:t>.</w:t>
      </w:r>
    </w:p>
    <w:p w:rsidR="008D66C5" w:rsidRPr="00303E94" w:rsidRDefault="008D66C5" w:rsidP="008D66C5">
      <w:pPr>
        <w:pStyle w:val="02statia2"/>
        <w:numPr>
          <w:ilvl w:val="0"/>
          <w:numId w:val="13"/>
        </w:numPr>
        <w:tabs>
          <w:tab w:val="clear" w:pos="214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 xml:space="preserve">________ [иные требования, установленные распорядительными документами Корпорации]. </w:t>
      </w:r>
    </w:p>
    <w:p w:rsidR="008D66C5" w:rsidRPr="00303E94" w:rsidRDefault="008D66C5" w:rsidP="008D66C5">
      <w:pPr>
        <w:numPr>
          <w:ilvl w:val="3"/>
          <w:numId w:val="11"/>
        </w:numPr>
        <w:tabs>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В банковской гарантии не должно быть условий или требований, противоречащих </w:t>
      </w:r>
      <w:proofErr w:type="gramStart"/>
      <w:r w:rsidRPr="00303E94">
        <w:rPr>
          <w:rFonts w:ascii="Arial Narrow" w:hAnsi="Arial Narrow"/>
          <w:sz w:val="22"/>
          <w:szCs w:val="22"/>
        </w:rPr>
        <w:t>вышеизложенному</w:t>
      </w:r>
      <w:proofErr w:type="gramEnd"/>
      <w:r w:rsidRPr="00303E94">
        <w:rPr>
          <w:rFonts w:ascii="Arial Narrow" w:hAnsi="Arial Narrow"/>
          <w:sz w:val="22"/>
          <w:szCs w:val="22"/>
        </w:rPr>
        <w:t>, или делающих вышеизложенное неисполнимым.</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303E94">
        <w:rPr>
          <w:rFonts w:ascii="Arial Narrow" w:hAnsi="Arial Narrow"/>
          <w:sz w:val="22"/>
          <w:szCs w:val="22"/>
          <w:lang w:val="en-US"/>
        </w:rPr>
        <w:t> </w:t>
      </w:r>
      <w:r w:rsidRPr="00303E94">
        <w:rPr>
          <w:rFonts w:ascii="Arial Narrow" w:hAnsi="Arial Narrow"/>
          <w:sz w:val="22"/>
          <w:szCs w:val="22"/>
        </w:rPr>
        <w:t>запросе предложений, указанного в извещении о проведении запроса предложений и</w:t>
      </w:r>
      <w:r w:rsidRPr="00303E94">
        <w:rPr>
          <w:rFonts w:ascii="Arial Narrow" w:hAnsi="Arial Narrow"/>
          <w:sz w:val="22"/>
          <w:szCs w:val="22"/>
          <w:lang w:val="en-US"/>
        </w:rPr>
        <w:t> </w:t>
      </w:r>
      <w:r w:rsidRPr="00303E94">
        <w:rPr>
          <w:rFonts w:ascii="Arial Narrow" w:hAnsi="Arial Narrow"/>
          <w:sz w:val="22"/>
          <w:szCs w:val="22"/>
        </w:rPr>
        <w:t>в</w:t>
      </w:r>
      <w:r w:rsidRPr="00303E94">
        <w:rPr>
          <w:rFonts w:ascii="Arial Narrow" w:hAnsi="Arial Narrow"/>
          <w:sz w:val="22"/>
          <w:szCs w:val="22"/>
          <w:lang w:val="en-US"/>
        </w:rPr>
        <w:t> </w:t>
      </w:r>
      <w:r w:rsidRPr="00303E94">
        <w:rPr>
          <w:rFonts w:ascii="Arial Narrow" w:hAnsi="Arial Narrow"/>
          <w:sz w:val="22"/>
          <w:szCs w:val="22"/>
        </w:rPr>
        <w:t>пункте</w:t>
      </w:r>
      <w:r w:rsidRPr="00303E94">
        <w:rPr>
          <w:rFonts w:ascii="Arial Narrow" w:hAnsi="Arial Narrow"/>
          <w:sz w:val="22"/>
          <w:szCs w:val="22"/>
          <w:lang w:val="en-US"/>
        </w:rPr>
        <w:t> </w:t>
      </w:r>
      <w:fldSimple w:instr=" REF _Ref317250778 \r \h  \* MERGEFORMAT ">
        <w:r w:rsidR="00931B2C" w:rsidRPr="00931B2C">
          <w:rPr>
            <w:rFonts w:ascii="Arial Narrow" w:hAnsi="Arial Narrow"/>
            <w:sz w:val="22"/>
            <w:szCs w:val="22"/>
          </w:rPr>
          <w:t>20</w:t>
        </w:r>
      </w:fldSimple>
      <w:r w:rsidRPr="00303E94">
        <w:rPr>
          <w:rFonts w:ascii="Arial Narrow" w:hAnsi="Arial Narrow"/>
          <w:sz w:val="22"/>
          <w:szCs w:val="22"/>
        </w:rPr>
        <w:t xml:space="preserve"> раздела </w:t>
      </w:r>
      <w:fldSimple w:instr=" REF _Ref317253575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bCs/>
          <w:i/>
          <w:sz w:val="22"/>
          <w:szCs w:val="22"/>
        </w:rPr>
        <w:t>[</w:t>
      </w:r>
      <w:r w:rsidRPr="00303E94">
        <w:rPr>
          <w:rFonts w:ascii="Arial Narrow" w:hAnsi="Arial Narrow"/>
          <w:i/>
          <w:sz w:val="22"/>
          <w:szCs w:val="22"/>
        </w:rPr>
        <w:t>При возможности предоставления участниками банковской гарантии в</w:t>
      </w:r>
      <w:r w:rsidRPr="00303E94">
        <w:rPr>
          <w:rFonts w:ascii="Arial Narrow" w:hAnsi="Arial Narrow"/>
          <w:i/>
          <w:sz w:val="22"/>
          <w:szCs w:val="22"/>
          <w:lang w:val="en-US"/>
        </w:rPr>
        <w:t> </w:t>
      </w:r>
      <w:r w:rsidRPr="00303E94">
        <w:rPr>
          <w:rFonts w:ascii="Arial Narrow" w:hAnsi="Arial Narrow"/>
          <w:i/>
          <w:sz w:val="22"/>
          <w:szCs w:val="22"/>
        </w:rPr>
        <w:t xml:space="preserve">качестве обеспечения заявки на участие в запросе предложений]. </w:t>
      </w:r>
      <w:r w:rsidRPr="00303E94">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w:t>
      </w:r>
      <w:r w:rsidRPr="00303E94">
        <w:rPr>
          <w:rFonts w:ascii="Arial Narrow" w:hAnsi="Arial Narrow"/>
          <w:sz w:val="22"/>
          <w:szCs w:val="22"/>
        </w:rPr>
        <w:lastRenderedPageBreak/>
        <w:t xml:space="preserve">заявок на участие в запросе предложений по адресу </w:t>
      </w:r>
      <w:proofErr w:type="gramStart"/>
      <w:r w:rsidRPr="00303E94">
        <w:rPr>
          <w:rFonts w:ascii="Arial Narrow" w:hAnsi="Arial Narrow"/>
          <w:sz w:val="22"/>
          <w:szCs w:val="22"/>
        </w:rPr>
        <w:t>места нахождения организатора запроса предложений</w:t>
      </w:r>
      <w:proofErr w:type="gramEnd"/>
      <w:r w:rsidRPr="00303E94">
        <w:rPr>
          <w:rFonts w:ascii="Arial Narrow" w:hAnsi="Arial Narrow"/>
          <w:sz w:val="22"/>
          <w:szCs w:val="22"/>
        </w:rPr>
        <w:t xml:space="preserve"> в соответствии с пунктом </w:t>
      </w:r>
      <w:fldSimple w:instr=" REF _Ref317250471 \r \h  \* MERGEFORMAT ">
        <w:r w:rsidR="00931B2C" w:rsidRPr="00931B2C">
          <w:rPr>
            <w:rFonts w:ascii="Arial Narrow" w:hAnsi="Arial Narrow"/>
            <w:sz w:val="22"/>
            <w:szCs w:val="22"/>
          </w:rPr>
          <w:t>6</w:t>
        </w:r>
      </w:fldSimple>
      <w:r w:rsidRPr="00303E94">
        <w:rPr>
          <w:rFonts w:ascii="Arial Narrow" w:hAnsi="Arial Narrow"/>
          <w:sz w:val="22"/>
          <w:szCs w:val="22"/>
        </w:rPr>
        <w:t xml:space="preserve"> раздела </w:t>
      </w:r>
      <w:fldSimple w:instr=" REF _Ref317249938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119" w:name="_Ref317253663"/>
      <w:r w:rsidRPr="00303E94">
        <w:rPr>
          <w:rFonts w:ascii="Arial Narrow" w:hAnsi="Arial Narrow"/>
          <w:sz w:val="22"/>
          <w:szCs w:val="22"/>
        </w:rPr>
        <w:t>Обеспечение заявки на участие в запросе предложений возвращается:</w:t>
      </w:r>
      <w:bookmarkEnd w:id="119"/>
    </w:p>
    <w:p w:rsidR="008D66C5" w:rsidRPr="00303E94" w:rsidRDefault="008D66C5" w:rsidP="008D66C5">
      <w:pPr>
        <w:pStyle w:val="02statia2"/>
        <w:numPr>
          <w:ilvl w:val="0"/>
          <w:numId w:val="51"/>
        </w:numPr>
        <w:tabs>
          <w:tab w:val="clear" w:pos="2140"/>
          <w:tab w:val="num" w:pos="1134"/>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303E94">
        <w:rPr>
          <w:rFonts w:ascii="Arial Narrow" w:hAnsi="Arial Narrow"/>
          <w:color w:val="auto"/>
          <w:sz w:val="22"/>
          <w:szCs w:val="22"/>
          <w:lang w:val="en-US"/>
        </w:rPr>
        <w:t> </w:t>
      </w:r>
      <w:r w:rsidRPr="00303E94">
        <w:rPr>
          <w:rFonts w:ascii="Arial Narrow" w:hAnsi="Arial Narrow"/>
          <w:color w:val="auto"/>
          <w:sz w:val="22"/>
          <w:szCs w:val="22"/>
        </w:rPr>
        <w:t>запросе предложений;</w:t>
      </w:r>
    </w:p>
    <w:p w:rsidR="008D66C5" w:rsidRPr="00303E94" w:rsidRDefault="008D66C5" w:rsidP="008D66C5">
      <w:pPr>
        <w:pStyle w:val="02statia2"/>
        <w:numPr>
          <w:ilvl w:val="0"/>
          <w:numId w:val="51"/>
        </w:numPr>
        <w:tabs>
          <w:tab w:val="clear" w:pos="2140"/>
          <w:tab w:val="num" w:pos="1134"/>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03E94">
        <w:rPr>
          <w:rFonts w:ascii="Arial Narrow" w:hAnsi="Arial Narrow"/>
          <w:color w:val="auto"/>
          <w:sz w:val="22"/>
          <w:szCs w:val="22"/>
          <w:lang w:val="en-US"/>
        </w:rPr>
        <w:t> </w:t>
      </w:r>
      <w:r w:rsidRPr="00303E94">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D66C5" w:rsidRPr="00303E94" w:rsidRDefault="008D66C5" w:rsidP="008D66C5">
      <w:pPr>
        <w:pStyle w:val="02statia2"/>
        <w:numPr>
          <w:ilvl w:val="0"/>
          <w:numId w:val="51"/>
        </w:numPr>
        <w:tabs>
          <w:tab w:val="clear" w:pos="2140"/>
          <w:tab w:val="num" w:pos="1134"/>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D66C5" w:rsidRPr="00303E94" w:rsidRDefault="008D66C5" w:rsidP="008D66C5">
      <w:pPr>
        <w:pStyle w:val="02statia2"/>
        <w:numPr>
          <w:ilvl w:val="0"/>
          <w:numId w:val="51"/>
        </w:numPr>
        <w:tabs>
          <w:tab w:val="clear" w:pos="2140"/>
          <w:tab w:val="num" w:pos="1134"/>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в течение 5 (пяти) рабочих дней со дня заключения договора с</w:t>
      </w:r>
      <w:r w:rsidRPr="00303E94">
        <w:rPr>
          <w:rFonts w:ascii="Arial Narrow" w:hAnsi="Arial Narrow"/>
          <w:color w:val="auto"/>
          <w:sz w:val="22"/>
          <w:szCs w:val="22"/>
          <w:lang w:val="en-US"/>
        </w:rPr>
        <w:t> </w:t>
      </w:r>
      <w:r w:rsidRPr="00303E94">
        <w:rPr>
          <w:rFonts w:ascii="Arial Narrow" w:hAnsi="Arial Narrow"/>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D66C5" w:rsidRPr="00303E94" w:rsidRDefault="008D66C5" w:rsidP="008D66C5">
      <w:pPr>
        <w:pStyle w:val="02statia2"/>
        <w:numPr>
          <w:ilvl w:val="0"/>
          <w:numId w:val="51"/>
        </w:numPr>
        <w:tabs>
          <w:tab w:val="clear" w:pos="2140"/>
          <w:tab w:val="num" w:pos="1134"/>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в течение 5 (пяти) рабочих дней со дня заключения договора с</w:t>
      </w:r>
      <w:r w:rsidRPr="00303E94">
        <w:rPr>
          <w:rFonts w:ascii="Arial Narrow" w:hAnsi="Arial Narrow"/>
          <w:color w:val="auto"/>
          <w:sz w:val="22"/>
          <w:szCs w:val="22"/>
          <w:lang w:val="en-US"/>
        </w:rPr>
        <w:t> </w:t>
      </w:r>
      <w:r w:rsidRPr="00303E94">
        <w:rPr>
          <w:rFonts w:ascii="Arial Narrow" w:hAnsi="Arial Narrow"/>
          <w:color w:val="auto"/>
          <w:sz w:val="22"/>
          <w:szCs w:val="22"/>
        </w:rPr>
        <w:t>участником запроса предложений согласно пунктам </w:t>
      </w:r>
      <w:fldSimple w:instr=" REF _Ref318475514 \r \h  \* MERGEFORMAT ">
        <w:r w:rsidR="00931B2C" w:rsidRPr="00931B2C">
          <w:rPr>
            <w:rFonts w:ascii="Arial Narrow" w:hAnsi="Arial Narrow"/>
            <w:color w:val="auto"/>
            <w:sz w:val="22"/>
            <w:szCs w:val="22"/>
          </w:rPr>
          <w:t>4.15.6</w:t>
        </w:r>
      </w:fldSimple>
      <w:r w:rsidRPr="00303E94">
        <w:rPr>
          <w:rFonts w:ascii="Arial Narrow" w:hAnsi="Arial Narrow"/>
          <w:color w:val="auto"/>
          <w:sz w:val="22"/>
          <w:szCs w:val="22"/>
        </w:rPr>
        <w:t xml:space="preserve">, </w:t>
      </w:r>
      <w:fldSimple w:instr=" REF _Ref352315919 \r \h  \* MERGEFORMAT ">
        <w:r w:rsidR="00931B2C" w:rsidRPr="00931B2C">
          <w:rPr>
            <w:rFonts w:ascii="Arial Narrow" w:hAnsi="Arial Narrow"/>
            <w:color w:val="auto"/>
            <w:sz w:val="22"/>
            <w:szCs w:val="22"/>
          </w:rPr>
          <w:t>4.15.14</w:t>
        </w:r>
      </w:fldSimple>
      <w:r w:rsidRPr="00303E94">
        <w:rPr>
          <w:rFonts w:ascii="Arial Narrow" w:hAnsi="Arial Narrow"/>
          <w:color w:val="auto"/>
          <w:sz w:val="22"/>
          <w:szCs w:val="22"/>
        </w:rPr>
        <w:t xml:space="preserve">, </w:t>
      </w:r>
      <w:fldSimple w:instr=" REF _Ref323120555 \r \h  \* MERGEFORMAT ">
        <w:r w:rsidR="00931B2C" w:rsidRPr="00931B2C">
          <w:rPr>
            <w:rFonts w:ascii="Arial Narrow" w:hAnsi="Arial Narrow"/>
            <w:color w:val="auto"/>
            <w:sz w:val="22"/>
            <w:szCs w:val="22"/>
          </w:rPr>
          <w:t>4.15.15</w:t>
        </w:r>
      </w:fldSimple>
      <w:r w:rsidRPr="00303E94">
        <w:rPr>
          <w:rFonts w:ascii="Arial Narrow" w:hAnsi="Arial Narrow"/>
          <w:color w:val="auto"/>
          <w:sz w:val="22"/>
          <w:szCs w:val="22"/>
        </w:rPr>
        <w:t>, и (если требовалось) предоставления им обеспечения исполнения обязательств по договору, либо со</w:t>
      </w:r>
      <w:r w:rsidRPr="00303E94">
        <w:rPr>
          <w:rFonts w:ascii="Arial Narrow" w:hAnsi="Arial Narrow"/>
          <w:color w:val="auto"/>
          <w:sz w:val="22"/>
          <w:szCs w:val="22"/>
          <w:lang w:val="en-US"/>
        </w:rPr>
        <w:t> </w:t>
      </w:r>
      <w:r w:rsidRPr="00303E94">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8D66C5" w:rsidRPr="00303E94" w:rsidRDefault="008D66C5" w:rsidP="008D66C5">
      <w:pPr>
        <w:pStyle w:val="02statia2"/>
        <w:numPr>
          <w:ilvl w:val="0"/>
          <w:numId w:val="51"/>
        </w:numPr>
        <w:tabs>
          <w:tab w:val="clear" w:pos="2140"/>
          <w:tab w:val="num" w:pos="1134"/>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303E94">
        <w:rPr>
          <w:rFonts w:ascii="Arial Narrow" w:hAnsi="Arial Narrow"/>
          <w:color w:val="auto"/>
          <w:sz w:val="22"/>
          <w:szCs w:val="22"/>
        </w:rPr>
        <w:t>незаключении</w:t>
      </w:r>
      <w:proofErr w:type="spellEnd"/>
      <w:r w:rsidRPr="00303E94">
        <w:rPr>
          <w:rFonts w:ascii="Arial Narrow" w:hAnsi="Arial Narrow"/>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120" w:name="_Ref317253690"/>
      <w:r w:rsidRPr="00303E94">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931B2C" w:rsidRPr="00931B2C">
          <w:rPr>
            <w:rFonts w:ascii="Arial Narrow" w:hAnsi="Arial Narrow"/>
            <w:sz w:val="22"/>
            <w:szCs w:val="22"/>
          </w:rPr>
          <w:t>4.9.6</w:t>
        </w:r>
      </w:fldSimple>
      <w:r w:rsidRPr="00303E94">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121" w:name="_Ref317515319"/>
      <w:r w:rsidRPr="00303E94">
        <w:rPr>
          <w:rFonts w:ascii="Arial Narrow" w:hAnsi="Arial Narrow"/>
          <w:sz w:val="22"/>
          <w:szCs w:val="22"/>
        </w:rPr>
        <w:t>Обеспечение заявки на участие в запросе предложений может быть удержано в</w:t>
      </w:r>
      <w:r w:rsidRPr="00303E94">
        <w:rPr>
          <w:rFonts w:ascii="Arial Narrow" w:hAnsi="Arial Narrow"/>
          <w:sz w:val="22"/>
          <w:szCs w:val="22"/>
          <w:lang w:val="en-US"/>
        </w:rPr>
        <w:t> </w:t>
      </w:r>
      <w:r w:rsidRPr="00303E94">
        <w:rPr>
          <w:rFonts w:ascii="Arial Narrow" w:hAnsi="Arial Narrow"/>
          <w:sz w:val="22"/>
          <w:szCs w:val="22"/>
        </w:rPr>
        <w:t>следующих случаях:</w:t>
      </w:r>
      <w:bookmarkEnd w:id="120"/>
      <w:bookmarkEnd w:id="121"/>
    </w:p>
    <w:p w:rsidR="008D66C5" w:rsidRPr="00303E94" w:rsidRDefault="008D66C5" w:rsidP="008D66C5">
      <w:pPr>
        <w:pStyle w:val="02statia2"/>
        <w:numPr>
          <w:ilvl w:val="0"/>
          <w:numId w:val="25"/>
        </w:numPr>
        <w:tabs>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303E94">
        <w:rPr>
          <w:rFonts w:ascii="Arial Narrow" w:hAnsi="Arial Narrow"/>
          <w:color w:val="auto"/>
          <w:sz w:val="22"/>
          <w:szCs w:val="22"/>
          <w:lang w:val="en-US"/>
        </w:rPr>
        <w:t> </w:t>
      </w:r>
      <w:fldSimple w:instr=" REF _Ref317250778 \r \h  \* MERGEFORMAT ">
        <w:r w:rsidR="00931B2C" w:rsidRPr="00931B2C">
          <w:rPr>
            <w:rFonts w:ascii="Arial Narrow" w:hAnsi="Arial Narrow"/>
            <w:color w:val="auto"/>
            <w:sz w:val="22"/>
            <w:szCs w:val="22"/>
          </w:rPr>
          <w:t>20</w:t>
        </w:r>
      </w:fldSimple>
      <w:r w:rsidRPr="00303E94">
        <w:rPr>
          <w:rFonts w:ascii="Arial Narrow" w:hAnsi="Arial Narrow"/>
          <w:color w:val="auto"/>
          <w:sz w:val="22"/>
          <w:szCs w:val="22"/>
        </w:rPr>
        <w:t xml:space="preserve"> раздела</w:t>
      </w:r>
      <w:r w:rsidRPr="00303E94">
        <w:rPr>
          <w:rFonts w:ascii="Arial Narrow" w:hAnsi="Arial Narrow"/>
          <w:color w:val="auto"/>
          <w:sz w:val="22"/>
          <w:szCs w:val="22"/>
          <w:lang w:val="en-US"/>
        </w:rPr>
        <w:t> </w:t>
      </w:r>
      <w:fldSimple w:instr=" REF _Ref317253625 \r \h  \* MERGEFORMAT ">
        <w:r w:rsidR="00931B2C" w:rsidRPr="00931B2C">
          <w:rPr>
            <w:rFonts w:ascii="Arial Narrow" w:hAnsi="Arial Narrow"/>
            <w:color w:val="auto"/>
            <w:sz w:val="22"/>
            <w:szCs w:val="22"/>
          </w:rPr>
          <w:t>5</w:t>
        </w:r>
      </w:fldSimple>
      <w:r w:rsidRPr="00303E94">
        <w:rPr>
          <w:rFonts w:ascii="Arial Narrow" w:hAnsi="Arial Narrow"/>
          <w:color w:val="auto"/>
          <w:sz w:val="22"/>
          <w:szCs w:val="22"/>
        </w:rPr>
        <w:t xml:space="preserve"> «Информационная карта запроса предложений»;</w:t>
      </w:r>
    </w:p>
    <w:p w:rsidR="008D66C5" w:rsidRPr="00303E94" w:rsidRDefault="008D66C5" w:rsidP="008D66C5">
      <w:pPr>
        <w:pStyle w:val="02statia2"/>
        <w:numPr>
          <w:ilvl w:val="0"/>
          <w:numId w:val="25"/>
        </w:numPr>
        <w:tabs>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931B2C" w:rsidRPr="00931B2C">
          <w:rPr>
            <w:rFonts w:ascii="Arial Narrow" w:hAnsi="Arial Narrow"/>
            <w:color w:val="auto"/>
            <w:sz w:val="22"/>
            <w:szCs w:val="22"/>
          </w:rPr>
          <w:t>4.15.6</w:t>
        </w:r>
      </w:fldSimple>
      <w:r w:rsidRPr="00303E94">
        <w:rPr>
          <w:rFonts w:ascii="Arial Narrow" w:hAnsi="Arial Narrow"/>
          <w:color w:val="auto"/>
          <w:sz w:val="22"/>
          <w:szCs w:val="22"/>
        </w:rPr>
        <w:t xml:space="preserve">, </w:t>
      </w:r>
      <w:fldSimple w:instr=" REF _Ref352315919 \r \h  \* MERGEFORMAT ">
        <w:r w:rsidR="00931B2C" w:rsidRPr="00931B2C">
          <w:rPr>
            <w:rFonts w:ascii="Arial Narrow" w:hAnsi="Arial Narrow"/>
            <w:color w:val="auto"/>
            <w:sz w:val="22"/>
            <w:szCs w:val="22"/>
          </w:rPr>
          <w:t>4.15.14</w:t>
        </w:r>
      </w:fldSimple>
      <w:r w:rsidRPr="00303E94">
        <w:rPr>
          <w:rFonts w:ascii="Arial Narrow" w:hAnsi="Arial Narrow"/>
          <w:color w:val="auto"/>
          <w:sz w:val="22"/>
          <w:szCs w:val="22"/>
        </w:rPr>
        <w:t xml:space="preserve">, </w:t>
      </w:r>
      <w:fldSimple w:instr=" REF _Ref323120555 \r \h  \* MERGEFORMAT ">
        <w:r w:rsidR="00931B2C" w:rsidRPr="00931B2C">
          <w:rPr>
            <w:rFonts w:ascii="Arial Narrow" w:hAnsi="Arial Narrow"/>
            <w:color w:val="auto"/>
            <w:sz w:val="22"/>
            <w:szCs w:val="22"/>
          </w:rPr>
          <w:t>4.15.15</w:t>
        </w:r>
      </w:fldSimple>
      <w:r w:rsidRPr="00303E94">
        <w:rPr>
          <w:rFonts w:ascii="Arial Narrow" w:hAnsi="Arial Narrow"/>
          <w:color w:val="auto"/>
          <w:sz w:val="22"/>
          <w:szCs w:val="22"/>
        </w:rPr>
        <w:t>, от заключения договора (пункт </w:t>
      </w:r>
      <w:fldSimple w:instr=" REF _Ref352057514 \r \h  \* MERGEFORMAT ">
        <w:r w:rsidR="00931B2C" w:rsidRPr="00931B2C">
          <w:rPr>
            <w:rFonts w:ascii="Arial Narrow" w:hAnsi="Arial Narrow"/>
            <w:color w:val="auto"/>
            <w:sz w:val="22"/>
            <w:szCs w:val="22"/>
          </w:rPr>
          <w:t>4.15.16</w:t>
        </w:r>
      </w:fldSimple>
      <w:r w:rsidRPr="00303E94">
        <w:rPr>
          <w:rFonts w:ascii="Arial Narrow" w:hAnsi="Arial Narrow"/>
          <w:color w:val="auto"/>
          <w:sz w:val="22"/>
          <w:szCs w:val="22"/>
        </w:rPr>
        <w:t>).</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При наступлении случая, указанного в пункте </w:t>
      </w:r>
      <w:fldSimple w:instr=" REF _Ref317515319 \r \h  \* MERGEFORMAT ">
        <w:r w:rsidR="00931B2C" w:rsidRPr="00931B2C">
          <w:rPr>
            <w:rFonts w:ascii="Arial Narrow" w:hAnsi="Arial Narrow"/>
            <w:sz w:val="22"/>
            <w:szCs w:val="22"/>
          </w:rPr>
          <w:t>4.9.8</w:t>
        </w:r>
      </w:fldSimple>
      <w:r w:rsidRPr="00303E94">
        <w:rPr>
          <w:rFonts w:ascii="Arial Narrow" w:hAnsi="Arial Narrow"/>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303E94" w:rsidRDefault="008D66C5" w:rsidP="008D66C5">
      <w:pPr>
        <w:pStyle w:val="20"/>
        <w:numPr>
          <w:ilvl w:val="1"/>
          <w:numId w:val="11"/>
        </w:numPr>
        <w:tabs>
          <w:tab w:val="left" w:pos="1418"/>
        </w:tabs>
        <w:suppressAutoHyphens/>
        <w:spacing w:before="120" w:after="0"/>
        <w:ind w:left="0" w:firstLine="567"/>
        <w:rPr>
          <w:rFonts w:ascii="Arial Narrow" w:hAnsi="Arial Narrow" w:cs="Times New Roman"/>
          <w:b w:val="0"/>
          <w:i w:val="0"/>
          <w:sz w:val="22"/>
          <w:szCs w:val="22"/>
        </w:rPr>
      </w:pPr>
      <w:bookmarkStart w:id="122" w:name="_Ref317254894"/>
      <w:bookmarkStart w:id="123" w:name="_Toc352769011"/>
      <w:bookmarkStart w:id="124" w:name="_Toc354675475"/>
      <w:r w:rsidRPr="00303E94">
        <w:rPr>
          <w:rFonts w:ascii="Arial Narrow" w:hAnsi="Arial Narrow" w:cs="Times New Roman"/>
          <w:b w:val="0"/>
          <w:i w:val="0"/>
          <w:sz w:val="22"/>
          <w:szCs w:val="22"/>
        </w:rPr>
        <w:t>Подача и прием заявок на участие в запросе предложений</w:t>
      </w:r>
      <w:bookmarkEnd w:id="122"/>
      <w:bookmarkEnd w:id="123"/>
      <w:bookmarkEnd w:id="124"/>
    </w:p>
    <w:p w:rsidR="008D66C5" w:rsidRPr="00303E94" w:rsidRDefault="008D66C5" w:rsidP="008D66C5">
      <w:pPr>
        <w:numPr>
          <w:ilvl w:val="2"/>
          <w:numId w:val="11"/>
        </w:numPr>
        <w:tabs>
          <w:tab w:val="left" w:pos="1418"/>
          <w:tab w:val="num" w:pos="1560"/>
        </w:tabs>
        <w:spacing w:before="120"/>
        <w:ind w:left="0" w:firstLine="567"/>
        <w:jc w:val="both"/>
        <w:rPr>
          <w:rFonts w:ascii="Arial Narrow" w:hAnsi="Arial Narrow"/>
          <w:sz w:val="22"/>
          <w:szCs w:val="22"/>
        </w:rPr>
      </w:pPr>
      <w:r w:rsidRPr="00303E94">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8D66C5" w:rsidRPr="00303E94" w:rsidRDefault="008D66C5" w:rsidP="008D66C5">
      <w:pPr>
        <w:numPr>
          <w:ilvl w:val="2"/>
          <w:numId w:val="11"/>
        </w:numPr>
        <w:tabs>
          <w:tab w:val="left" w:pos="1418"/>
          <w:tab w:val="num" w:pos="1560"/>
        </w:tabs>
        <w:spacing w:before="120"/>
        <w:ind w:left="0" w:firstLine="567"/>
        <w:jc w:val="both"/>
        <w:rPr>
          <w:rFonts w:ascii="Arial Narrow" w:hAnsi="Arial Narrow"/>
          <w:sz w:val="22"/>
          <w:szCs w:val="22"/>
        </w:rPr>
      </w:pPr>
      <w:r w:rsidRPr="00303E94">
        <w:rPr>
          <w:rFonts w:ascii="Arial Narrow" w:hAnsi="Arial Narrow"/>
          <w:sz w:val="22"/>
          <w:szCs w:val="22"/>
        </w:rPr>
        <w:t>Заявки на участие в запросе предложений должны быть поданы на</w:t>
      </w:r>
      <w:r w:rsidRPr="00303E94">
        <w:rPr>
          <w:rFonts w:ascii="Arial Narrow" w:hAnsi="Arial Narrow"/>
          <w:sz w:val="22"/>
          <w:szCs w:val="22"/>
          <w:lang w:val="en-US"/>
        </w:rPr>
        <w:t> </w:t>
      </w:r>
      <w:r w:rsidRPr="00303E94">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931B2C" w:rsidRPr="00931B2C">
          <w:rPr>
            <w:rFonts w:ascii="Arial Narrow" w:hAnsi="Arial Narrow"/>
            <w:sz w:val="22"/>
            <w:szCs w:val="22"/>
          </w:rPr>
          <w:t>20</w:t>
        </w:r>
      </w:fldSimple>
      <w:r w:rsidRPr="00303E94">
        <w:rPr>
          <w:rFonts w:ascii="Arial Narrow" w:hAnsi="Arial Narrow"/>
          <w:sz w:val="22"/>
          <w:szCs w:val="22"/>
        </w:rPr>
        <w:t xml:space="preserve"> раздела </w:t>
      </w:r>
      <w:fldSimple w:instr=" REF _Ref317253730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numPr>
          <w:ilvl w:val="2"/>
          <w:numId w:val="11"/>
        </w:numPr>
        <w:tabs>
          <w:tab w:val="left" w:pos="1418"/>
          <w:tab w:val="num" w:pos="1560"/>
        </w:tabs>
        <w:spacing w:before="120"/>
        <w:ind w:left="0" w:firstLine="567"/>
        <w:jc w:val="both"/>
        <w:rPr>
          <w:rFonts w:ascii="Arial Narrow" w:hAnsi="Arial Narrow"/>
          <w:sz w:val="22"/>
          <w:szCs w:val="22"/>
        </w:rPr>
      </w:pPr>
      <w:r w:rsidRPr="00303E94">
        <w:rPr>
          <w:rFonts w:ascii="Arial Narrow" w:hAnsi="Arial Narrow"/>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931B2C" w:rsidRPr="00931B2C">
          <w:rPr>
            <w:rFonts w:ascii="Arial Narrow" w:hAnsi="Arial Narrow"/>
            <w:sz w:val="22"/>
            <w:szCs w:val="22"/>
          </w:rPr>
          <w:t>17</w:t>
        </w:r>
      </w:fldSimple>
      <w:r w:rsidRPr="00303E94">
        <w:rPr>
          <w:rFonts w:ascii="Arial Narrow" w:hAnsi="Arial Narrow"/>
          <w:sz w:val="22"/>
          <w:szCs w:val="22"/>
        </w:rPr>
        <w:t xml:space="preserve"> раздела </w:t>
      </w:r>
      <w:fldSimple w:instr=" REF _Ref317249938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20"/>
        <w:numPr>
          <w:ilvl w:val="1"/>
          <w:numId w:val="11"/>
        </w:numPr>
        <w:tabs>
          <w:tab w:val="left" w:pos="1418"/>
        </w:tabs>
        <w:suppressAutoHyphens/>
        <w:spacing w:before="120" w:after="0"/>
        <w:ind w:left="0" w:firstLine="567"/>
        <w:rPr>
          <w:rFonts w:ascii="Arial Narrow" w:hAnsi="Arial Narrow" w:cs="Times New Roman"/>
          <w:b w:val="0"/>
          <w:i w:val="0"/>
          <w:sz w:val="22"/>
          <w:szCs w:val="22"/>
        </w:rPr>
      </w:pPr>
      <w:bookmarkStart w:id="125" w:name="_Toc352769012"/>
      <w:bookmarkStart w:id="126" w:name="_Toc354675476"/>
      <w:r w:rsidRPr="00303E94">
        <w:rPr>
          <w:rFonts w:ascii="Arial Narrow" w:hAnsi="Arial Narrow" w:cs="Times New Roman"/>
          <w:b w:val="0"/>
          <w:i w:val="0"/>
          <w:sz w:val="22"/>
          <w:szCs w:val="22"/>
        </w:rPr>
        <w:t>Изменение заявок на участие в запросе предложений или их отзыв</w:t>
      </w:r>
      <w:bookmarkEnd w:id="125"/>
      <w:bookmarkEnd w:id="126"/>
    </w:p>
    <w:p w:rsidR="008D66C5" w:rsidRPr="00303E94" w:rsidRDefault="008D66C5" w:rsidP="008D66C5">
      <w:pPr>
        <w:numPr>
          <w:ilvl w:val="2"/>
          <w:numId w:val="11"/>
        </w:numPr>
        <w:tabs>
          <w:tab w:val="left" w:pos="1418"/>
          <w:tab w:val="left" w:pos="1701"/>
        </w:tabs>
        <w:spacing w:before="120"/>
        <w:ind w:left="0" w:firstLine="567"/>
        <w:jc w:val="both"/>
        <w:rPr>
          <w:rFonts w:ascii="Arial Narrow" w:hAnsi="Arial Narrow"/>
          <w:sz w:val="22"/>
          <w:szCs w:val="22"/>
        </w:rPr>
      </w:pPr>
      <w:proofErr w:type="gramStart"/>
      <w:r w:rsidRPr="00303E94">
        <w:rPr>
          <w:rFonts w:ascii="Arial Narrow" w:hAnsi="Arial Narrow"/>
          <w:sz w:val="22"/>
          <w:szCs w:val="22"/>
        </w:rPr>
        <w:t>Участник запроса предложений, подавший заявку на участие в</w:t>
      </w:r>
      <w:r w:rsidRPr="00303E94">
        <w:rPr>
          <w:rFonts w:ascii="Arial Narrow" w:hAnsi="Arial Narrow"/>
          <w:sz w:val="22"/>
          <w:szCs w:val="22"/>
          <w:lang w:val="en-US"/>
        </w:rPr>
        <w:t> </w:t>
      </w:r>
      <w:r w:rsidRPr="00303E94">
        <w:rPr>
          <w:rFonts w:ascii="Arial Narrow" w:hAnsi="Arial Narrow"/>
          <w:sz w:val="22"/>
          <w:szCs w:val="22"/>
        </w:rPr>
        <w:t xml:space="preserve">запросе предложений </w:t>
      </w:r>
      <w:r w:rsidRPr="00303E94">
        <w:rPr>
          <w:rFonts w:ascii="Arial Narrow" w:hAnsi="Arial Narrow"/>
          <w:i/>
          <w:sz w:val="22"/>
          <w:szCs w:val="22"/>
        </w:rPr>
        <w:t>[в отношении какого-либо лота]</w:t>
      </w:r>
      <w:r w:rsidRPr="00303E94">
        <w:rPr>
          <w:rFonts w:ascii="Arial Narrow" w:hAnsi="Arial Narrow"/>
          <w:sz w:val="22"/>
          <w:szCs w:val="22"/>
        </w:rPr>
        <w:t xml:space="preserve">, вправе изменить или отозвать свою заявку на участие в запросе предложений </w:t>
      </w:r>
      <w:r w:rsidRPr="00303E94">
        <w:rPr>
          <w:rFonts w:ascii="Arial Narrow" w:hAnsi="Arial Narrow"/>
          <w:i/>
          <w:sz w:val="22"/>
          <w:szCs w:val="22"/>
        </w:rPr>
        <w:t>[поданную на данный лот]</w:t>
      </w:r>
      <w:r w:rsidRPr="00303E94">
        <w:rPr>
          <w:rFonts w:ascii="Arial Narrow" w:hAnsi="Arial Narrow"/>
          <w:sz w:val="22"/>
          <w:szCs w:val="22"/>
        </w:rPr>
        <w:t>, в соответствии с регламентом ЭТП, в любое время после ее</w:t>
      </w:r>
      <w:r w:rsidRPr="00303E94">
        <w:rPr>
          <w:rFonts w:ascii="Arial Narrow" w:hAnsi="Arial Narrow"/>
          <w:sz w:val="22"/>
          <w:szCs w:val="22"/>
          <w:lang w:val="en-US"/>
        </w:rPr>
        <w:t> </w:t>
      </w:r>
      <w:r w:rsidRPr="00303E94">
        <w:rPr>
          <w:rFonts w:ascii="Arial Narrow" w:hAnsi="Arial Narrow"/>
          <w:sz w:val="22"/>
          <w:szCs w:val="22"/>
        </w:rPr>
        <w:t>подачи, но до</w:t>
      </w:r>
      <w:r w:rsidRPr="00303E94">
        <w:rPr>
          <w:rFonts w:ascii="Arial Narrow" w:hAnsi="Arial Narrow"/>
          <w:sz w:val="22"/>
          <w:szCs w:val="22"/>
          <w:lang w:val="en-US"/>
        </w:rPr>
        <w:t> </w:t>
      </w:r>
      <w:r w:rsidRPr="00303E94">
        <w:rPr>
          <w:rFonts w:ascii="Arial Narrow" w:hAnsi="Arial Narrow"/>
          <w:sz w:val="22"/>
          <w:szCs w:val="22"/>
        </w:rPr>
        <w:t xml:space="preserve">истечения срока окончания </w:t>
      </w:r>
      <w:r w:rsidRPr="00303E94">
        <w:rPr>
          <w:rFonts w:ascii="Arial Narrow" w:hAnsi="Arial Narrow"/>
          <w:sz w:val="22"/>
          <w:szCs w:val="22"/>
        </w:rPr>
        <w:lastRenderedPageBreak/>
        <w:t xml:space="preserve">подачи заявок на участие в запросе предложений </w:t>
      </w:r>
      <w:r w:rsidRPr="00303E94">
        <w:rPr>
          <w:rFonts w:ascii="Arial Narrow" w:hAnsi="Arial Narrow"/>
          <w:i/>
          <w:sz w:val="22"/>
          <w:szCs w:val="22"/>
        </w:rPr>
        <w:t>[по данному лоту]</w:t>
      </w:r>
      <w:r w:rsidRPr="00303E94">
        <w:rPr>
          <w:rFonts w:ascii="Arial Narrow" w:hAnsi="Arial Narrow"/>
          <w:sz w:val="22"/>
          <w:szCs w:val="22"/>
        </w:rPr>
        <w:t>, указанного в пункте </w:t>
      </w:r>
      <w:fldSimple w:instr=" REF _Ref317250778 \r \h  \* MERGEFORMAT ">
        <w:r w:rsidR="00931B2C" w:rsidRPr="00931B2C">
          <w:rPr>
            <w:rFonts w:ascii="Arial Narrow" w:hAnsi="Arial Narrow"/>
            <w:sz w:val="22"/>
            <w:szCs w:val="22"/>
          </w:rPr>
          <w:t>20</w:t>
        </w:r>
      </w:fldSimple>
      <w:r w:rsidRPr="00303E94">
        <w:rPr>
          <w:rFonts w:ascii="Arial Narrow" w:hAnsi="Arial Narrow"/>
          <w:sz w:val="22"/>
          <w:szCs w:val="22"/>
        </w:rPr>
        <w:t xml:space="preserve"> раздела</w:t>
      </w:r>
      <w:proofErr w:type="gramEnd"/>
      <w:r w:rsidRPr="00303E94">
        <w:rPr>
          <w:rFonts w:ascii="Arial Narrow" w:hAnsi="Arial Narrow"/>
          <w:sz w:val="22"/>
          <w:szCs w:val="22"/>
        </w:rPr>
        <w:t> </w:t>
      </w:r>
      <w:fldSimple w:instr=" REF _Ref317253746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303E94">
        <w:rPr>
          <w:rFonts w:ascii="Arial Narrow" w:hAnsi="Arial Narrow"/>
          <w:sz w:val="22"/>
          <w:szCs w:val="22"/>
          <w:lang w:val="en-US"/>
        </w:rPr>
        <w:t> </w:t>
      </w:r>
      <w:r w:rsidRPr="00303E94">
        <w:rPr>
          <w:rFonts w:ascii="Arial Narrow" w:hAnsi="Arial Narrow"/>
          <w:sz w:val="22"/>
          <w:szCs w:val="22"/>
        </w:rPr>
        <w:t>регламентом работы данной ЭТП.</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127" w:name="_Ref317253800"/>
      <w:r w:rsidRPr="00303E94">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8D66C5" w:rsidRPr="00303E94" w:rsidRDefault="008D66C5" w:rsidP="008D66C5">
      <w:pPr>
        <w:numPr>
          <w:ilvl w:val="0"/>
          <w:numId w:val="44"/>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отозвать поданную заявку и подать ее вновь (при желании);</w:t>
      </w:r>
    </w:p>
    <w:p w:rsidR="008D66C5" w:rsidRPr="00303E94" w:rsidRDefault="008D66C5" w:rsidP="008D66C5">
      <w:pPr>
        <w:numPr>
          <w:ilvl w:val="0"/>
          <w:numId w:val="44"/>
        </w:numPr>
        <w:tabs>
          <w:tab w:val="left" w:pos="1418"/>
        </w:tabs>
        <w:spacing w:before="120"/>
        <w:ind w:left="0" w:firstLine="567"/>
        <w:jc w:val="both"/>
        <w:rPr>
          <w:rFonts w:ascii="Arial Narrow" w:hAnsi="Arial Narrow"/>
          <w:sz w:val="22"/>
          <w:szCs w:val="22"/>
        </w:rPr>
      </w:pPr>
      <w:bookmarkStart w:id="128" w:name="_Ref307223370"/>
      <w:r w:rsidRPr="00303E94">
        <w:rPr>
          <w:rFonts w:ascii="Arial Narrow" w:hAnsi="Arial Narrow"/>
          <w:sz w:val="22"/>
          <w:szCs w:val="22"/>
        </w:rPr>
        <w:t>продлить срок действия заявки на соответствующий период времени;</w:t>
      </w:r>
      <w:bookmarkEnd w:id="128"/>
    </w:p>
    <w:p w:rsidR="008D66C5" w:rsidRPr="00303E94" w:rsidRDefault="008D66C5" w:rsidP="008D66C5">
      <w:pPr>
        <w:numPr>
          <w:ilvl w:val="0"/>
          <w:numId w:val="44"/>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303E94">
        <w:rPr>
          <w:rFonts w:ascii="Arial Narrow" w:hAnsi="Arial Narrow"/>
          <w:sz w:val="22"/>
          <w:szCs w:val="22"/>
        </w:rPr>
        <w:t>,</w:t>
      </w:r>
      <w:proofErr w:type="gramEnd"/>
      <w:r w:rsidRPr="00303E94">
        <w:rPr>
          <w:rFonts w:ascii="Arial Narrow" w:hAnsi="Arial Narrow"/>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Продление срока действия заявки в соответствии с подпунктом </w:t>
      </w:r>
      <w:fldSimple w:instr=" REF _Ref307223370 \r \h  \* MERGEFORMAT ">
        <w:r w:rsidR="00931B2C" w:rsidRPr="00931B2C">
          <w:rPr>
            <w:rFonts w:ascii="Arial Narrow" w:hAnsi="Arial Narrow"/>
            <w:sz w:val="22"/>
            <w:szCs w:val="22"/>
          </w:rPr>
          <w:t>б)</w:t>
        </w:r>
      </w:fldSimple>
      <w:r w:rsidRPr="00303E94">
        <w:rPr>
          <w:rFonts w:ascii="Arial Narrow" w:hAnsi="Arial Narrow"/>
          <w:sz w:val="22"/>
          <w:szCs w:val="22"/>
        </w:rPr>
        <w:t xml:space="preserve"> пункта </w:t>
      </w:r>
      <w:fldSimple w:instr=" REF _Ref317253800 \r \h  \* MERGEFORMAT ">
        <w:r w:rsidR="00931B2C" w:rsidRPr="00931B2C">
          <w:rPr>
            <w:rFonts w:ascii="Arial Narrow" w:hAnsi="Arial Narrow"/>
            <w:sz w:val="22"/>
            <w:szCs w:val="22"/>
          </w:rPr>
          <w:t>4.11.3</w:t>
        </w:r>
      </w:fldSimple>
      <w:r w:rsidRPr="00303E94">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303E94">
        <w:rPr>
          <w:rFonts w:ascii="Arial Narrow" w:hAnsi="Arial Narrow"/>
          <w:sz w:val="22"/>
          <w:szCs w:val="22"/>
        </w:rPr>
        <w:t>а о ее</w:t>
      </w:r>
      <w:proofErr w:type="gramEnd"/>
      <w:r w:rsidRPr="00303E94">
        <w:rPr>
          <w:rFonts w:ascii="Arial Narrow" w:hAnsi="Arial Narrow"/>
          <w:sz w:val="22"/>
          <w:szCs w:val="22"/>
        </w:rPr>
        <w:t xml:space="preserve"> продлении. При этом такой участник запроса предложений должен предоставить новое обеспечение </w:t>
      </w:r>
      <w:proofErr w:type="gramStart"/>
      <w:r w:rsidRPr="00303E94">
        <w:rPr>
          <w:rFonts w:ascii="Arial Narrow" w:hAnsi="Arial Narrow"/>
          <w:sz w:val="22"/>
          <w:szCs w:val="22"/>
        </w:rPr>
        <w:t>исполнения обязательств участника запроса предложений</w:t>
      </w:r>
      <w:proofErr w:type="gramEnd"/>
      <w:r w:rsidRPr="00303E94">
        <w:rPr>
          <w:rFonts w:ascii="Arial Narrow" w:hAnsi="Arial Narrow"/>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303E94" w:rsidRDefault="008D66C5" w:rsidP="008D66C5">
      <w:pPr>
        <w:pStyle w:val="20"/>
        <w:numPr>
          <w:ilvl w:val="1"/>
          <w:numId w:val="11"/>
        </w:numPr>
        <w:tabs>
          <w:tab w:val="left" w:pos="1418"/>
        </w:tabs>
        <w:suppressAutoHyphens/>
        <w:spacing w:before="120" w:after="0"/>
        <w:ind w:left="0" w:firstLine="567"/>
        <w:jc w:val="both"/>
        <w:rPr>
          <w:rFonts w:ascii="Arial Narrow" w:hAnsi="Arial Narrow" w:cs="Times New Roman"/>
          <w:b w:val="0"/>
          <w:i w:val="0"/>
          <w:sz w:val="22"/>
          <w:szCs w:val="22"/>
        </w:rPr>
      </w:pPr>
      <w:bookmarkStart w:id="129" w:name="_Ref317254920"/>
      <w:bookmarkStart w:id="130" w:name="_Toc352769013"/>
      <w:bookmarkStart w:id="131" w:name="_Toc354675477"/>
      <w:r w:rsidRPr="00303E94">
        <w:rPr>
          <w:rFonts w:ascii="Arial Narrow" w:hAnsi="Arial Narrow" w:cs="Times New Roman"/>
          <w:b w:val="0"/>
          <w:i w:val="0"/>
          <w:sz w:val="22"/>
          <w:szCs w:val="22"/>
        </w:rPr>
        <w:t>Открытие доступа к поданным заявкам на участие в запросе предложений</w:t>
      </w:r>
      <w:bookmarkEnd w:id="129"/>
      <w:bookmarkEnd w:id="130"/>
      <w:bookmarkEnd w:id="131"/>
    </w:p>
    <w:p w:rsidR="008D66C5" w:rsidRPr="00303E94" w:rsidRDefault="008D66C5" w:rsidP="008D66C5">
      <w:pPr>
        <w:numPr>
          <w:ilvl w:val="2"/>
          <w:numId w:val="11"/>
        </w:numPr>
        <w:tabs>
          <w:tab w:val="left" w:pos="1418"/>
          <w:tab w:val="num" w:pos="1560"/>
        </w:tabs>
        <w:spacing w:before="120"/>
        <w:ind w:left="0" w:firstLine="567"/>
        <w:jc w:val="both"/>
        <w:rPr>
          <w:rFonts w:ascii="Arial Narrow" w:hAnsi="Arial Narrow"/>
          <w:sz w:val="22"/>
          <w:szCs w:val="22"/>
        </w:rPr>
      </w:pPr>
      <w:proofErr w:type="gramStart"/>
      <w:r w:rsidRPr="00303E94">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931B2C" w:rsidRPr="00931B2C">
          <w:rPr>
            <w:rFonts w:ascii="Arial Narrow" w:hAnsi="Arial Narrow"/>
            <w:sz w:val="22"/>
            <w:szCs w:val="22"/>
          </w:rPr>
          <w:t>20</w:t>
        </w:r>
      </w:fldSimple>
      <w:r w:rsidRPr="00303E94">
        <w:rPr>
          <w:rFonts w:ascii="Arial Narrow" w:hAnsi="Arial Narrow"/>
          <w:sz w:val="22"/>
          <w:szCs w:val="22"/>
        </w:rPr>
        <w:t xml:space="preserve"> раздела </w:t>
      </w:r>
      <w:fldSimple w:instr=" REF _Ref317253837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303E94">
        <w:rPr>
          <w:rFonts w:ascii="Arial Narrow" w:hAnsi="Arial Narrow"/>
          <w:i/>
          <w:sz w:val="22"/>
          <w:szCs w:val="22"/>
        </w:rPr>
        <w:t xml:space="preserve">[в отношении каждого лота] </w:t>
      </w:r>
      <w:r w:rsidRPr="00303E94">
        <w:rPr>
          <w:rFonts w:ascii="Arial Narrow" w:hAnsi="Arial Narrow"/>
          <w:sz w:val="22"/>
          <w:szCs w:val="22"/>
        </w:rPr>
        <w:t>и</w:t>
      </w:r>
      <w:r w:rsidRPr="00303E94">
        <w:rPr>
          <w:rFonts w:ascii="Arial Narrow" w:hAnsi="Arial Narrow"/>
          <w:sz w:val="22"/>
          <w:szCs w:val="22"/>
          <w:lang w:val="en-US"/>
        </w:rPr>
        <w:t> </w:t>
      </w:r>
      <w:r w:rsidRPr="00303E94">
        <w:rPr>
          <w:rFonts w:ascii="Arial Narrow" w:hAnsi="Arial Narrow"/>
          <w:sz w:val="22"/>
          <w:szCs w:val="22"/>
        </w:rPr>
        <w:t>содержащимся в них документам и сведениям.</w:t>
      </w:r>
      <w:proofErr w:type="gramEnd"/>
    </w:p>
    <w:p w:rsidR="008D66C5" w:rsidRPr="00303E94" w:rsidRDefault="008D66C5" w:rsidP="008D66C5">
      <w:pPr>
        <w:numPr>
          <w:ilvl w:val="2"/>
          <w:numId w:val="11"/>
        </w:numPr>
        <w:tabs>
          <w:tab w:val="num" w:pos="960"/>
          <w:tab w:val="left" w:pos="1418"/>
          <w:tab w:val="num" w:pos="1560"/>
        </w:tabs>
        <w:spacing w:before="120"/>
        <w:ind w:left="0" w:firstLine="567"/>
        <w:jc w:val="both"/>
        <w:rPr>
          <w:rFonts w:ascii="Arial Narrow" w:hAnsi="Arial Narrow"/>
          <w:sz w:val="22"/>
          <w:szCs w:val="22"/>
        </w:rPr>
      </w:pPr>
      <w:bookmarkStart w:id="132" w:name="_Ref318387012"/>
      <w:r w:rsidRPr="00303E94">
        <w:rPr>
          <w:rFonts w:ascii="Arial Narrow" w:hAnsi="Arial Narrow"/>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8D66C5" w:rsidRPr="00303E94" w:rsidRDefault="008D66C5" w:rsidP="008D66C5">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наименование и реквизиты запроса предложений </w:t>
      </w:r>
      <w:r w:rsidRPr="00303E94">
        <w:rPr>
          <w:rFonts w:ascii="Arial Narrow" w:hAnsi="Arial Narrow"/>
          <w:i/>
          <w:sz w:val="22"/>
          <w:szCs w:val="22"/>
        </w:rPr>
        <w:t>[предмета лота]</w:t>
      </w:r>
      <w:r w:rsidRPr="00303E94">
        <w:rPr>
          <w:rFonts w:ascii="Arial Narrow" w:hAnsi="Arial Narrow"/>
          <w:sz w:val="22"/>
          <w:szCs w:val="22"/>
        </w:rPr>
        <w:t>;</w:t>
      </w:r>
    </w:p>
    <w:p w:rsidR="008D66C5" w:rsidRPr="00303E94" w:rsidRDefault="008D66C5" w:rsidP="008D66C5">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наименование ЭТП и ее адрес в информационно-телекоммуникационной сети «Интернет»;</w:t>
      </w:r>
    </w:p>
    <w:p w:rsidR="008D66C5" w:rsidRPr="00303E94" w:rsidRDefault="008D66C5" w:rsidP="008D66C5">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дату и время окончания подачи заявок;</w:t>
      </w:r>
    </w:p>
    <w:p w:rsidR="008D66C5" w:rsidRPr="00303E94" w:rsidRDefault="008D66C5" w:rsidP="008D66C5">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об объеме закупаемых товаров, работ, услуг;</w:t>
      </w:r>
    </w:p>
    <w:p w:rsidR="008D66C5" w:rsidRPr="00303E94" w:rsidRDefault="008D66C5" w:rsidP="008D66C5">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начальной (максимальной) цене договора;</w:t>
      </w:r>
    </w:p>
    <w:p w:rsidR="008D66C5" w:rsidRPr="00303E94" w:rsidRDefault="008D66C5" w:rsidP="008D66C5">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сроке исполнения договора;</w:t>
      </w:r>
    </w:p>
    <w:p w:rsidR="008D66C5" w:rsidRPr="00303E94" w:rsidRDefault="008D66C5" w:rsidP="008D66C5">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перечень участников, подавших заявки </w:t>
      </w:r>
      <w:r w:rsidRPr="00303E94">
        <w:rPr>
          <w:rFonts w:ascii="Arial Narrow" w:hAnsi="Arial Narrow"/>
          <w:i/>
          <w:sz w:val="22"/>
          <w:szCs w:val="22"/>
        </w:rPr>
        <w:t>[в отношении лота]</w:t>
      </w:r>
      <w:r w:rsidRPr="00303E94">
        <w:rPr>
          <w:rFonts w:ascii="Arial Narrow" w:hAnsi="Arial Narrow"/>
          <w:sz w:val="22"/>
          <w:szCs w:val="22"/>
        </w:rPr>
        <w:t>, и цены таких заявок.</w:t>
      </w:r>
    </w:p>
    <w:p w:rsidR="008D66C5" w:rsidRPr="00303E94" w:rsidRDefault="008D66C5" w:rsidP="008D66C5">
      <w:pPr>
        <w:tabs>
          <w:tab w:val="num" w:pos="1288"/>
          <w:tab w:val="left" w:pos="1418"/>
          <w:tab w:val="num" w:pos="1560"/>
        </w:tabs>
        <w:spacing w:before="120"/>
        <w:ind w:firstLine="567"/>
        <w:jc w:val="both"/>
        <w:rPr>
          <w:rFonts w:ascii="Arial Narrow" w:hAnsi="Arial Narrow"/>
          <w:sz w:val="22"/>
          <w:szCs w:val="22"/>
        </w:rPr>
      </w:pPr>
      <w:r w:rsidRPr="00303E94">
        <w:rPr>
          <w:rFonts w:ascii="Arial Narrow" w:hAnsi="Arial Narrow"/>
          <w:sz w:val="22"/>
          <w:szCs w:val="22"/>
        </w:rPr>
        <w:t>Данный протокол в день открытия доступа к</w:t>
      </w:r>
      <w:r w:rsidRPr="00303E94">
        <w:rPr>
          <w:rFonts w:ascii="Arial Narrow" w:hAnsi="Arial Narrow"/>
          <w:sz w:val="22"/>
          <w:szCs w:val="22"/>
          <w:lang w:val="en-US"/>
        </w:rPr>
        <w:t> </w:t>
      </w:r>
      <w:r w:rsidRPr="00303E94">
        <w:rPr>
          <w:rFonts w:ascii="Arial Narrow" w:hAnsi="Arial Narrow"/>
          <w:sz w:val="22"/>
          <w:szCs w:val="22"/>
        </w:rPr>
        <w:t>заявкам на участие в запросе предложений подписывается секретарем комиссии и</w:t>
      </w:r>
      <w:r w:rsidRPr="00303E94">
        <w:rPr>
          <w:rFonts w:ascii="Arial Narrow" w:hAnsi="Arial Narrow"/>
          <w:sz w:val="22"/>
          <w:szCs w:val="22"/>
          <w:lang w:val="en-US"/>
        </w:rPr>
        <w:t> </w:t>
      </w:r>
      <w:r w:rsidRPr="00303E94">
        <w:rPr>
          <w:rFonts w:ascii="Arial Narrow" w:hAnsi="Arial Narrow"/>
          <w:sz w:val="22"/>
          <w:szCs w:val="22"/>
        </w:rPr>
        <w:t>размещается на официальном сайте и на ЭТП.</w:t>
      </w:r>
      <w:bookmarkEnd w:id="132"/>
    </w:p>
    <w:p w:rsidR="008D66C5" w:rsidRPr="00303E94" w:rsidRDefault="008D66C5" w:rsidP="008D66C5">
      <w:pPr>
        <w:numPr>
          <w:ilvl w:val="2"/>
          <w:numId w:val="11"/>
        </w:numPr>
        <w:tabs>
          <w:tab w:val="left" w:pos="1418"/>
          <w:tab w:val="left" w:pos="1701"/>
        </w:tabs>
        <w:spacing w:before="120"/>
        <w:ind w:left="0" w:firstLine="567"/>
        <w:jc w:val="both"/>
        <w:rPr>
          <w:rFonts w:ascii="Arial Narrow" w:hAnsi="Arial Narrow"/>
          <w:sz w:val="22"/>
          <w:szCs w:val="22"/>
        </w:rPr>
      </w:pPr>
      <w:bookmarkStart w:id="133" w:name="_Ref318214577"/>
      <w:proofErr w:type="gramStart"/>
      <w:r w:rsidRPr="00303E94">
        <w:rPr>
          <w:rFonts w:ascii="Arial Narrow" w:hAnsi="Arial Narrow"/>
          <w:sz w:val="22"/>
          <w:szCs w:val="22"/>
        </w:rPr>
        <w:t>В случае если по окончании срока подачи заявок на участие в</w:t>
      </w:r>
      <w:r w:rsidRPr="00303E94">
        <w:rPr>
          <w:rFonts w:ascii="Arial Narrow" w:hAnsi="Arial Narrow"/>
          <w:sz w:val="22"/>
          <w:szCs w:val="22"/>
          <w:lang w:val="en-US"/>
        </w:rPr>
        <w:t> </w:t>
      </w:r>
      <w:r w:rsidRPr="00303E94">
        <w:rPr>
          <w:rFonts w:ascii="Arial Narrow" w:hAnsi="Arial Narrow"/>
          <w:sz w:val="22"/>
          <w:szCs w:val="22"/>
        </w:rPr>
        <w:t xml:space="preserve">запросе предложений на ЭТП </w:t>
      </w:r>
      <w:r w:rsidRPr="00303E94">
        <w:rPr>
          <w:rFonts w:ascii="Arial Narrow" w:hAnsi="Arial Narrow"/>
          <w:i/>
          <w:sz w:val="22"/>
          <w:szCs w:val="22"/>
        </w:rPr>
        <w:t>[по лоту]</w:t>
      </w:r>
      <w:r w:rsidRPr="00303E94">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303E94">
        <w:rPr>
          <w:rFonts w:ascii="Arial Narrow" w:hAnsi="Arial Narrow"/>
          <w:sz w:val="22"/>
          <w:szCs w:val="22"/>
          <w:lang w:val="en-US"/>
        </w:rPr>
        <w:t> </w:t>
      </w:r>
      <w:r w:rsidRPr="00303E94">
        <w:rPr>
          <w:rFonts w:ascii="Arial Narrow" w:hAnsi="Arial Narrow"/>
          <w:sz w:val="22"/>
          <w:szCs w:val="22"/>
        </w:rPr>
        <w:t xml:space="preserve">подано ни одной заявки на участие в запросе предложений </w:t>
      </w:r>
      <w:r w:rsidRPr="00303E94">
        <w:rPr>
          <w:rFonts w:ascii="Arial Narrow" w:hAnsi="Arial Narrow"/>
          <w:i/>
          <w:sz w:val="22"/>
          <w:szCs w:val="22"/>
        </w:rPr>
        <w:t>[по лоту]</w:t>
      </w:r>
      <w:r w:rsidRPr="00303E94">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303E94">
        <w:rPr>
          <w:rFonts w:ascii="Arial Narrow" w:hAnsi="Arial Narrow"/>
          <w:i/>
          <w:sz w:val="22"/>
          <w:szCs w:val="22"/>
        </w:rPr>
        <w:t>[в отношении такого лота]</w:t>
      </w:r>
      <w:r w:rsidRPr="00303E94">
        <w:rPr>
          <w:rFonts w:ascii="Arial Narrow" w:hAnsi="Arial Narrow"/>
          <w:sz w:val="22"/>
          <w:szCs w:val="22"/>
        </w:rPr>
        <w:t>.</w:t>
      </w:r>
      <w:proofErr w:type="gramEnd"/>
    </w:p>
    <w:p w:rsidR="008D66C5" w:rsidRPr="00303E94" w:rsidRDefault="008D66C5" w:rsidP="008D66C5">
      <w:pPr>
        <w:numPr>
          <w:ilvl w:val="2"/>
          <w:numId w:val="11"/>
        </w:numPr>
        <w:tabs>
          <w:tab w:val="left" w:pos="1418"/>
          <w:tab w:val="left" w:pos="1701"/>
        </w:tabs>
        <w:spacing w:before="120"/>
        <w:ind w:left="0" w:firstLine="567"/>
        <w:jc w:val="both"/>
        <w:rPr>
          <w:rFonts w:ascii="Arial Narrow" w:hAnsi="Arial Narrow"/>
          <w:sz w:val="22"/>
          <w:szCs w:val="22"/>
        </w:rPr>
      </w:pPr>
      <w:r w:rsidRPr="00303E94">
        <w:rPr>
          <w:rFonts w:ascii="Arial Narrow" w:hAnsi="Arial Narrow"/>
          <w:sz w:val="22"/>
          <w:szCs w:val="22"/>
        </w:rPr>
        <w:t>В случае</w:t>
      </w:r>
      <w:proofErr w:type="gramStart"/>
      <w:r w:rsidRPr="00303E94">
        <w:rPr>
          <w:rFonts w:ascii="Arial Narrow" w:hAnsi="Arial Narrow"/>
          <w:sz w:val="22"/>
          <w:szCs w:val="22"/>
        </w:rPr>
        <w:t>,</w:t>
      </w:r>
      <w:proofErr w:type="gramEnd"/>
      <w:r w:rsidRPr="00303E94">
        <w:rPr>
          <w:rFonts w:ascii="Arial Narrow" w:hAnsi="Arial Narrow"/>
          <w:sz w:val="22"/>
          <w:szCs w:val="22"/>
        </w:rPr>
        <w:t xml:space="preserve"> если по окончании срока подачи заявок на участие в</w:t>
      </w:r>
      <w:r w:rsidRPr="00303E94">
        <w:rPr>
          <w:rFonts w:ascii="Arial Narrow" w:hAnsi="Arial Narrow"/>
          <w:sz w:val="22"/>
          <w:szCs w:val="22"/>
          <w:lang w:val="en-US"/>
        </w:rPr>
        <w:t> </w:t>
      </w:r>
      <w:r w:rsidRPr="00303E94">
        <w:rPr>
          <w:rFonts w:ascii="Arial Narrow" w:hAnsi="Arial Narrow"/>
          <w:sz w:val="22"/>
          <w:szCs w:val="22"/>
        </w:rPr>
        <w:t xml:space="preserve">запросе предложений </w:t>
      </w:r>
      <w:r w:rsidRPr="00303E94">
        <w:rPr>
          <w:rFonts w:ascii="Arial Narrow" w:hAnsi="Arial Narrow"/>
          <w:i/>
          <w:sz w:val="22"/>
          <w:szCs w:val="22"/>
        </w:rPr>
        <w:t>[по лоту]</w:t>
      </w:r>
      <w:r w:rsidRPr="00303E94">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931B2C" w:rsidRPr="00931B2C">
          <w:rPr>
            <w:rFonts w:ascii="Arial Narrow" w:hAnsi="Arial Narrow"/>
            <w:sz w:val="22"/>
            <w:szCs w:val="22"/>
          </w:rPr>
          <w:t>4.14</w:t>
        </w:r>
      </w:fldSimple>
      <w:r w:rsidRPr="00303E94">
        <w:rPr>
          <w:rFonts w:ascii="Arial Narrow" w:hAnsi="Arial Narrow"/>
          <w:sz w:val="22"/>
          <w:szCs w:val="22"/>
        </w:rPr>
        <w:t>.</w:t>
      </w:r>
    </w:p>
    <w:p w:rsidR="008D66C5" w:rsidRPr="00303E94" w:rsidRDefault="008D66C5" w:rsidP="008D66C5">
      <w:pPr>
        <w:numPr>
          <w:ilvl w:val="2"/>
          <w:numId w:val="11"/>
        </w:numPr>
        <w:tabs>
          <w:tab w:val="left" w:pos="1418"/>
          <w:tab w:val="left" w:pos="1701"/>
        </w:tabs>
        <w:spacing w:before="120"/>
        <w:ind w:left="0" w:firstLine="567"/>
        <w:jc w:val="both"/>
        <w:rPr>
          <w:rFonts w:ascii="Arial Narrow" w:hAnsi="Arial Narrow"/>
          <w:sz w:val="22"/>
          <w:szCs w:val="22"/>
        </w:rPr>
      </w:pPr>
      <w:proofErr w:type="gramStart"/>
      <w:r w:rsidRPr="00303E94">
        <w:rPr>
          <w:rFonts w:ascii="Arial Narrow" w:hAnsi="Arial Narrow"/>
          <w:sz w:val="22"/>
          <w:szCs w:val="22"/>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303E94">
        <w:rPr>
          <w:rFonts w:ascii="Arial Narrow" w:hAnsi="Arial Narrow"/>
          <w:sz w:val="22"/>
          <w:szCs w:val="22"/>
        </w:rPr>
        <w:t xml:space="preserve"> в запросе предложений. </w:t>
      </w:r>
      <w:proofErr w:type="gramStart"/>
      <w:r w:rsidRPr="00303E94">
        <w:rPr>
          <w:rFonts w:ascii="Arial Narrow" w:hAnsi="Arial Narrow"/>
          <w:sz w:val="22"/>
          <w:szCs w:val="22"/>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303E94">
        <w:rPr>
          <w:rFonts w:ascii="Arial Narrow" w:hAnsi="Arial Narrow"/>
          <w:sz w:val="22"/>
          <w:szCs w:val="22"/>
          <w:lang w:val="en-US"/>
        </w:rPr>
        <w:t> </w:t>
      </w:r>
      <w:r w:rsidRPr="00303E94">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931B2C" w:rsidRPr="00931B2C">
          <w:rPr>
            <w:rFonts w:ascii="Arial Narrow" w:hAnsi="Arial Narrow"/>
            <w:sz w:val="22"/>
            <w:szCs w:val="22"/>
          </w:rPr>
          <w:t>2.7.2</w:t>
        </w:r>
      </w:fldSimple>
      <w:r w:rsidRPr="00303E94">
        <w:rPr>
          <w:rFonts w:ascii="Arial Narrow" w:hAnsi="Arial Narrow"/>
          <w:sz w:val="22"/>
          <w:szCs w:val="22"/>
        </w:rPr>
        <w:t>.</w:t>
      </w:r>
      <w:bookmarkEnd w:id="133"/>
      <w:proofErr w:type="gramEnd"/>
    </w:p>
    <w:p w:rsidR="008D66C5" w:rsidRPr="00303E94" w:rsidRDefault="008D66C5" w:rsidP="008D66C5">
      <w:pPr>
        <w:numPr>
          <w:ilvl w:val="2"/>
          <w:numId w:val="11"/>
        </w:numPr>
        <w:tabs>
          <w:tab w:val="num" w:pos="960"/>
          <w:tab w:val="left" w:pos="1418"/>
          <w:tab w:val="num" w:pos="1560"/>
        </w:tabs>
        <w:spacing w:before="120"/>
        <w:ind w:left="0" w:firstLine="567"/>
        <w:jc w:val="both"/>
        <w:rPr>
          <w:rFonts w:ascii="Arial Narrow" w:hAnsi="Arial Narrow"/>
          <w:sz w:val="22"/>
          <w:szCs w:val="22"/>
        </w:rPr>
      </w:pPr>
      <w:r w:rsidRPr="00303E94">
        <w:rPr>
          <w:rFonts w:ascii="Arial Narrow" w:hAnsi="Arial Narrow"/>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w:t>
      </w:r>
      <w:r w:rsidRPr="00303E94">
        <w:rPr>
          <w:rFonts w:ascii="Arial Narrow" w:hAnsi="Arial Narrow"/>
          <w:sz w:val="22"/>
          <w:szCs w:val="22"/>
        </w:rPr>
        <w:lastRenderedPageBreak/>
        <w:t xml:space="preserve">наблюдения за моментом открытия доступа к заявкам на участие в запросе предложений, такой участник должен не </w:t>
      </w:r>
      <w:proofErr w:type="gramStart"/>
      <w:r w:rsidRPr="00303E94">
        <w:rPr>
          <w:rFonts w:ascii="Arial Narrow" w:hAnsi="Arial Narrow"/>
          <w:sz w:val="22"/>
          <w:szCs w:val="22"/>
        </w:rPr>
        <w:t>позднее</w:t>
      </w:r>
      <w:proofErr w:type="gramEnd"/>
      <w:r w:rsidRPr="00303E94">
        <w:rPr>
          <w:rFonts w:ascii="Arial Narrow" w:hAnsi="Arial Narrow"/>
          <w:sz w:val="22"/>
          <w:szCs w:val="22"/>
        </w:rPr>
        <w:t xml:space="preserve"> чем за 1 (один) день до истечения срока подачи заявок на участие в запросе предложений, указанного в извещении </w:t>
      </w:r>
      <w:proofErr w:type="gramStart"/>
      <w:r w:rsidRPr="00303E94">
        <w:rPr>
          <w:rFonts w:ascii="Arial Narrow" w:hAnsi="Arial Narrow"/>
          <w:sz w:val="22"/>
          <w:szCs w:val="22"/>
        </w:rPr>
        <w:t>о проведении запроса предложений и в пункте </w:t>
      </w:r>
      <w:fldSimple w:instr=" REF _Ref317250778 \r \h  \* MERGEFORMAT ">
        <w:r w:rsidR="00931B2C" w:rsidRPr="00931B2C">
          <w:rPr>
            <w:rFonts w:ascii="Arial Narrow" w:hAnsi="Arial Narrow"/>
            <w:sz w:val="22"/>
            <w:szCs w:val="22"/>
          </w:rPr>
          <w:t>20</w:t>
        </w:r>
      </w:fldSimple>
      <w:r w:rsidRPr="00303E94">
        <w:rPr>
          <w:rFonts w:ascii="Arial Narrow" w:hAnsi="Arial Narrow"/>
          <w:sz w:val="22"/>
          <w:szCs w:val="22"/>
        </w:rPr>
        <w:t xml:space="preserve"> раздела </w:t>
      </w:r>
      <w:fldSimple w:instr=" REF _Ref317253860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31B2C" w:rsidRPr="00931B2C">
          <w:rPr>
            <w:rFonts w:ascii="Arial Narrow" w:hAnsi="Arial Narrow"/>
            <w:sz w:val="22"/>
            <w:szCs w:val="22"/>
          </w:rPr>
          <w:t>6</w:t>
        </w:r>
      </w:fldSimple>
      <w:r w:rsidRPr="00303E94">
        <w:rPr>
          <w:rFonts w:ascii="Arial Narrow" w:hAnsi="Arial Narrow"/>
          <w:sz w:val="22"/>
          <w:szCs w:val="22"/>
        </w:rPr>
        <w:t xml:space="preserve"> раздела </w:t>
      </w:r>
      <w:fldSimple w:instr=" REF _Ref317253928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303E94">
        <w:rPr>
          <w:rFonts w:ascii="Arial Narrow" w:hAnsi="Arial Narrow"/>
          <w:sz w:val="22"/>
          <w:szCs w:val="22"/>
        </w:rPr>
        <w:t xml:space="preserve"> на участие в запросе предложений. Заявка на оформление пропуска может направляться с</w:t>
      </w:r>
      <w:r w:rsidRPr="00303E94">
        <w:rPr>
          <w:rFonts w:ascii="Arial Narrow" w:hAnsi="Arial Narrow"/>
          <w:sz w:val="22"/>
          <w:szCs w:val="22"/>
          <w:lang w:val="en-US"/>
        </w:rPr>
        <w:t> </w:t>
      </w:r>
      <w:r w:rsidRPr="00303E94">
        <w:rPr>
          <w:rFonts w:ascii="Arial Narrow" w:hAnsi="Arial Narrow"/>
          <w:sz w:val="22"/>
          <w:szCs w:val="22"/>
        </w:rPr>
        <w:t>использованием любых сре</w:t>
      </w:r>
      <w:proofErr w:type="gramStart"/>
      <w:r w:rsidRPr="00303E94">
        <w:rPr>
          <w:rFonts w:ascii="Arial Narrow" w:hAnsi="Arial Narrow"/>
          <w:sz w:val="22"/>
          <w:szCs w:val="22"/>
        </w:rPr>
        <w:t>дств св</w:t>
      </w:r>
      <w:proofErr w:type="gramEnd"/>
      <w:r w:rsidRPr="00303E94">
        <w:rPr>
          <w:rFonts w:ascii="Arial Narrow" w:hAnsi="Arial Narrow"/>
          <w:sz w:val="22"/>
          <w:szCs w:val="22"/>
        </w:rPr>
        <w:t>язи, включая почтовую, телеграфную и</w:t>
      </w:r>
      <w:r w:rsidRPr="00303E94">
        <w:rPr>
          <w:rFonts w:ascii="Arial Narrow" w:hAnsi="Arial Narrow"/>
          <w:sz w:val="22"/>
          <w:szCs w:val="22"/>
          <w:lang w:val="en-US"/>
        </w:rPr>
        <w:t> </w:t>
      </w:r>
      <w:r w:rsidRPr="00303E94">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303E94" w:rsidRDefault="008D66C5" w:rsidP="008D66C5">
      <w:pPr>
        <w:numPr>
          <w:ilvl w:val="2"/>
          <w:numId w:val="11"/>
        </w:numPr>
        <w:tabs>
          <w:tab w:val="clear" w:pos="1288"/>
          <w:tab w:val="num" w:pos="960"/>
          <w:tab w:val="left" w:pos="1418"/>
          <w:tab w:val="num" w:pos="1560"/>
          <w:tab w:val="num" w:pos="1713"/>
        </w:tabs>
        <w:spacing w:before="120"/>
        <w:ind w:left="0" w:firstLine="567"/>
        <w:jc w:val="both"/>
        <w:rPr>
          <w:rFonts w:ascii="Arial Narrow" w:hAnsi="Arial Narrow"/>
          <w:sz w:val="22"/>
          <w:szCs w:val="22"/>
        </w:rPr>
      </w:pPr>
      <w:bookmarkStart w:id="134" w:name="_Ref320194434"/>
      <w:r w:rsidRPr="00303E94">
        <w:rPr>
          <w:rFonts w:ascii="Arial Narrow" w:hAnsi="Arial Narrow"/>
          <w:sz w:val="22"/>
          <w:szCs w:val="22"/>
        </w:rPr>
        <w:t xml:space="preserve">Присутствующие </w:t>
      </w:r>
      <w:proofErr w:type="gramStart"/>
      <w:r w:rsidRPr="00303E94">
        <w:rPr>
          <w:rFonts w:ascii="Arial Narrow" w:hAnsi="Arial Narrow"/>
          <w:sz w:val="22"/>
          <w:szCs w:val="22"/>
        </w:rPr>
        <w:t>на заседании закупочной комиссии при открытии доступа к заявкам на участие в запросе</w:t>
      </w:r>
      <w:proofErr w:type="gramEnd"/>
      <w:r w:rsidRPr="00303E94">
        <w:rPr>
          <w:rFonts w:ascii="Arial Narrow" w:hAnsi="Arial Narrow"/>
          <w:sz w:val="22"/>
          <w:szCs w:val="22"/>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303E94">
        <w:rPr>
          <w:rFonts w:ascii="Arial Narrow" w:hAnsi="Arial Narrow"/>
          <w:i/>
          <w:sz w:val="22"/>
          <w:szCs w:val="22"/>
        </w:rPr>
        <w:t>[отдельно по лотам].</w:t>
      </w:r>
      <w:bookmarkEnd w:id="134"/>
    </w:p>
    <w:p w:rsidR="008D66C5" w:rsidRPr="00303E94" w:rsidRDefault="008D66C5" w:rsidP="008D66C5">
      <w:pPr>
        <w:numPr>
          <w:ilvl w:val="2"/>
          <w:numId w:val="11"/>
        </w:numPr>
        <w:tabs>
          <w:tab w:val="num" w:pos="960"/>
          <w:tab w:val="left" w:pos="1418"/>
          <w:tab w:val="num" w:pos="1560"/>
          <w:tab w:val="num" w:pos="1713"/>
        </w:tabs>
        <w:spacing w:before="120"/>
        <w:ind w:left="0" w:firstLine="567"/>
        <w:jc w:val="both"/>
        <w:rPr>
          <w:rFonts w:ascii="Arial Narrow" w:hAnsi="Arial Narrow"/>
          <w:sz w:val="22"/>
          <w:szCs w:val="22"/>
        </w:rPr>
      </w:pPr>
      <w:proofErr w:type="gramStart"/>
      <w:r w:rsidRPr="00303E94">
        <w:rPr>
          <w:rFonts w:ascii="Arial Narrow" w:hAnsi="Arial Narrow"/>
          <w:sz w:val="22"/>
          <w:szCs w:val="22"/>
        </w:rPr>
        <w:t xml:space="preserve">Организатор запроса предложений вправе осуществлять </w:t>
      </w:r>
      <w:proofErr w:type="spellStart"/>
      <w:r w:rsidRPr="00303E94">
        <w:rPr>
          <w:rFonts w:ascii="Arial Narrow" w:hAnsi="Arial Narrow"/>
          <w:sz w:val="22"/>
          <w:szCs w:val="22"/>
        </w:rPr>
        <w:t>видеотрансляцию</w:t>
      </w:r>
      <w:proofErr w:type="spellEnd"/>
      <w:r w:rsidRPr="00303E94">
        <w:rPr>
          <w:rFonts w:ascii="Arial Narrow" w:hAnsi="Arial Narrow"/>
          <w:sz w:val="22"/>
          <w:szCs w:val="22"/>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303E94">
        <w:rPr>
          <w:rFonts w:ascii="Arial Narrow" w:hAnsi="Arial Narrow"/>
          <w:sz w:val="22"/>
          <w:szCs w:val="22"/>
        </w:rPr>
        <w:t>Госкорпорации</w:t>
      </w:r>
      <w:proofErr w:type="spellEnd"/>
      <w:r w:rsidRPr="00303E94">
        <w:rPr>
          <w:rFonts w:ascii="Arial Narrow" w:hAnsi="Arial Narrow"/>
          <w:sz w:val="22"/>
          <w:szCs w:val="22"/>
        </w:rPr>
        <w:t xml:space="preserve"> «</w:t>
      </w:r>
      <w:proofErr w:type="spellStart"/>
      <w:r w:rsidRPr="00303E94">
        <w:rPr>
          <w:rFonts w:ascii="Arial Narrow" w:hAnsi="Arial Narrow"/>
          <w:sz w:val="22"/>
          <w:szCs w:val="22"/>
        </w:rPr>
        <w:t>Росатом</w:t>
      </w:r>
      <w:proofErr w:type="spellEnd"/>
      <w:r w:rsidRPr="00303E94">
        <w:rPr>
          <w:rFonts w:ascii="Arial Narrow" w:hAnsi="Arial Narrow"/>
          <w:sz w:val="22"/>
          <w:szCs w:val="22"/>
        </w:rPr>
        <w:t xml:space="preserve">» </w:t>
      </w:r>
      <w:hyperlink r:id="rId18" w:history="1">
        <w:r w:rsidRPr="00303E94">
          <w:rPr>
            <w:rStyle w:val="afc"/>
            <w:rFonts w:ascii="Arial Narrow" w:hAnsi="Arial Narrow"/>
            <w:color w:val="auto"/>
            <w:sz w:val="22"/>
            <w:szCs w:val="22"/>
          </w:rPr>
          <w:t>http://zakupki.rosatom.ru/</w:t>
        </w:r>
      </w:hyperlink>
      <w:r w:rsidRPr="00303E94">
        <w:rPr>
          <w:rStyle w:val="afc"/>
          <w:rFonts w:ascii="Arial Narrow" w:hAnsi="Arial Narrow"/>
          <w:color w:val="auto"/>
          <w:sz w:val="22"/>
          <w:szCs w:val="22"/>
        </w:rPr>
        <w:t xml:space="preserve"> </w:t>
      </w:r>
      <w:r w:rsidR="00C62C30" w:rsidRPr="00E964FF">
        <w:rPr>
          <w:rFonts w:ascii="Arial Narrow" w:hAnsi="Arial Narrow"/>
          <w:sz w:val="22"/>
          <w:szCs w:val="22"/>
        </w:rPr>
        <w:t xml:space="preserve">официальный сайт организатора </w:t>
      </w:r>
      <w:r w:rsidR="00C62C30">
        <w:rPr>
          <w:rFonts w:ascii="Arial Narrow" w:hAnsi="Arial Narrow"/>
          <w:sz w:val="22"/>
          <w:szCs w:val="22"/>
        </w:rPr>
        <w:t>запроса предложений</w:t>
      </w:r>
      <w:r w:rsidR="00C62C30" w:rsidRPr="00E964FF">
        <w:rPr>
          <w:rFonts w:ascii="Arial Narrow" w:hAnsi="Arial Narrow"/>
          <w:sz w:val="22"/>
          <w:szCs w:val="22"/>
        </w:rPr>
        <w:t xml:space="preserve"> </w:t>
      </w:r>
      <w:hyperlink r:id="rId19" w:history="1">
        <w:r w:rsidR="00C62C30" w:rsidRPr="00E964FF">
          <w:rPr>
            <w:rStyle w:val="afc"/>
            <w:rFonts w:ascii="Arial Narrow" w:hAnsi="Arial Narrow"/>
            <w:sz w:val="22"/>
            <w:szCs w:val="22"/>
            <w:lang w:val="en-US"/>
          </w:rPr>
          <w:t>http</w:t>
        </w:r>
        <w:r w:rsidR="00C62C30" w:rsidRPr="00E964FF">
          <w:rPr>
            <w:rStyle w:val="afc"/>
            <w:rFonts w:ascii="Arial Narrow" w:hAnsi="Arial Narrow"/>
            <w:sz w:val="22"/>
            <w:szCs w:val="22"/>
          </w:rPr>
          <w:t>://</w:t>
        </w:r>
        <w:r w:rsidR="00C62C30" w:rsidRPr="00E964FF">
          <w:rPr>
            <w:rStyle w:val="afc"/>
            <w:rFonts w:ascii="Arial Narrow" w:hAnsi="Arial Narrow"/>
            <w:sz w:val="22"/>
            <w:szCs w:val="22"/>
            <w:lang w:val="en-US"/>
          </w:rPr>
          <w:t>rosatomflot</w:t>
        </w:r>
        <w:r w:rsidR="00C62C30" w:rsidRPr="00E964FF">
          <w:rPr>
            <w:rStyle w:val="afc"/>
            <w:rFonts w:ascii="Arial Narrow" w:hAnsi="Arial Narrow"/>
            <w:sz w:val="22"/>
            <w:szCs w:val="22"/>
          </w:rPr>
          <w:t>.</w:t>
        </w:r>
        <w:r w:rsidR="00C62C30" w:rsidRPr="00E964FF">
          <w:rPr>
            <w:rStyle w:val="afc"/>
            <w:rFonts w:ascii="Arial Narrow" w:hAnsi="Arial Narrow"/>
            <w:sz w:val="22"/>
            <w:szCs w:val="22"/>
            <w:lang w:val="en-US"/>
          </w:rPr>
          <w:t>ru</w:t>
        </w:r>
      </w:hyperlink>
      <w:r w:rsidR="00C62C30" w:rsidRPr="00E964FF">
        <w:rPr>
          <w:rFonts w:ascii="Arial Narrow" w:hAnsi="Arial Narrow"/>
          <w:sz w:val="22"/>
          <w:szCs w:val="22"/>
        </w:rPr>
        <w:t xml:space="preserve">. </w:t>
      </w:r>
      <w:r w:rsidRPr="00303E94">
        <w:rPr>
          <w:rFonts w:ascii="Arial Narrow" w:hAnsi="Arial Narrow"/>
          <w:sz w:val="22"/>
          <w:szCs w:val="22"/>
        </w:rPr>
        <w:t>Участники запроса предложений, зарегистрировавшись в Журнале регистрации представителей участников запроса предложений</w:t>
      </w:r>
      <w:r w:rsidRPr="00303E94">
        <w:rPr>
          <w:rFonts w:ascii="Arial Narrow" w:hAnsi="Arial Narrow"/>
          <w:i/>
          <w:sz w:val="22"/>
          <w:szCs w:val="22"/>
        </w:rPr>
        <w:t xml:space="preserve"> [отдельно по лотам] </w:t>
      </w:r>
      <w:r w:rsidRPr="00303E94">
        <w:rPr>
          <w:rFonts w:ascii="Arial Narrow" w:hAnsi="Arial Narrow"/>
          <w:sz w:val="22"/>
          <w:szCs w:val="22"/>
        </w:rPr>
        <w:t>в соответствии с пунктом </w:t>
      </w:r>
      <w:r w:rsidR="00DF5DB3">
        <w:fldChar w:fldCharType="begin"/>
      </w:r>
      <w:r w:rsidR="0058308E">
        <w:instrText xml:space="preserve"> REF _Ref320194434 \r \h  \* MERGEFORMAT </w:instrText>
      </w:r>
      <w:r w:rsidR="00DF5DB3">
        <w:fldChar w:fldCharType="separate"/>
      </w:r>
      <w:r w:rsidR="00931B2C" w:rsidRPr="00931B2C">
        <w:rPr>
          <w:rFonts w:ascii="Arial Narrow" w:hAnsi="Arial Narrow"/>
          <w:sz w:val="22"/>
          <w:szCs w:val="22"/>
        </w:rPr>
        <w:t>4.12.7</w:t>
      </w:r>
      <w:proofErr w:type="gramEnd"/>
      <w:r w:rsidR="00DF5DB3">
        <w:fldChar w:fldCharType="end"/>
      </w:r>
      <w:r w:rsidRPr="00303E94">
        <w:rPr>
          <w:rFonts w:ascii="Arial Narrow" w:hAnsi="Arial Narrow"/>
          <w:sz w:val="22"/>
          <w:szCs w:val="22"/>
        </w:rPr>
        <w:t xml:space="preserve">, тем самым выражают согласие на осуществление </w:t>
      </w:r>
      <w:proofErr w:type="spellStart"/>
      <w:r w:rsidRPr="00303E94">
        <w:rPr>
          <w:rFonts w:ascii="Arial Narrow" w:hAnsi="Arial Narrow"/>
          <w:sz w:val="22"/>
          <w:szCs w:val="22"/>
        </w:rPr>
        <w:t>видеотрансляции</w:t>
      </w:r>
      <w:proofErr w:type="spellEnd"/>
      <w:r w:rsidRPr="00303E94">
        <w:rPr>
          <w:rFonts w:ascii="Arial Narrow" w:hAnsi="Arial Narrow"/>
          <w:sz w:val="22"/>
          <w:szCs w:val="22"/>
        </w:rPr>
        <w:t xml:space="preserve"> на официальный сайт о размещении заказов </w:t>
      </w:r>
      <w:proofErr w:type="spellStart"/>
      <w:r w:rsidRPr="00303E94">
        <w:rPr>
          <w:rFonts w:ascii="Arial Narrow" w:hAnsi="Arial Narrow"/>
          <w:sz w:val="22"/>
          <w:szCs w:val="22"/>
        </w:rPr>
        <w:t>Госкорпорации</w:t>
      </w:r>
      <w:proofErr w:type="spellEnd"/>
      <w:r w:rsidRPr="00303E94">
        <w:rPr>
          <w:rFonts w:ascii="Arial Narrow" w:hAnsi="Arial Narrow"/>
          <w:sz w:val="22"/>
          <w:szCs w:val="22"/>
        </w:rPr>
        <w:t xml:space="preserve"> «</w:t>
      </w:r>
      <w:proofErr w:type="spellStart"/>
      <w:r w:rsidRPr="00303E94">
        <w:rPr>
          <w:rFonts w:ascii="Arial Narrow" w:hAnsi="Arial Narrow"/>
          <w:sz w:val="22"/>
          <w:szCs w:val="22"/>
        </w:rPr>
        <w:t>Росатом</w:t>
      </w:r>
      <w:proofErr w:type="spellEnd"/>
      <w:r w:rsidRPr="00303E94">
        <w:rPr>
          <w:rFonts w:ascii="Arial Narrow" w:hAnsi="Arial Narrow"/>
          <w:sz w:val="22"/>
          <w:szCs w:val="22"/>
        </w:rPr>
        <w:t xml:space="preserve">» </w:t>
      </w:r>
      <w:hyperlink r:id="rId20" w:history="1">
        <w:r w:rsidRPr="00303E94">
          <w:rPr>
            <w:rStyle w:val="afc"/>
            <w:rFonts w:ascii="Arial Narrow" w:hAnsi="Arial Narrow"/>
            <w:color w:val="auto"/>
            <w:sz w:val="22"/>
            <w:szCs w:val="22"/>
          </w:rPr>
          <w:t>http://zakupki.rosatom.ru/</w:t>
        </w:r>
      </w:hyperlink>
      <w:r w:rsidR="00C62C30">
        <w:t xml:space="preserve">, </w:t>
      </w:r>
      <w:r w:rsidR="00C62C30" w:rsidRPr="00E964FF">
        <w:rPr>
          <w:rFonts w:ascii="Arial Narrow" w:hAnsi="Arial Narrow"/>
          <w:sz w:val="22"/>
          <w:szCs w:val="22"/>
        </w:rPr>
        <w:t xml:space="preserve">официальный сайт организатора </w:t>
      </w:r>
      <w:r w:rsidR="00C62C30">
        <w:rPr>
          <w:rFonts w:ascii="Arial Narrow" w:hAnsi="Arial Narrow"/>
          <w:sz w:val="22"/>
          <w:szCs w:val="22"/>
        </w:rPr>
        <w:t>запроса предложений</w:t>
      </w:r>
      <w:r w:rsidR="00C62C30" w:rsidRPr="00E964FF">
        <w:rPr>
          <w:rFonts w:ascii="Arial Narrow" w:hAnsi="Arial Narrow"/>
          <w:sz w:val="22"/>
          <w:szCs w:val="22"/>
        </w:rPr>
        <w:t xml:space="preserve"> </w:t>
      </w:r>
      <w:hyperlink r:id="rId21" w:history="1">
        <w:r w:rsidR="00C62C30" w:rsidRPr="00E964FF">
          <w:rPr>
            <w:rStyle w:val="afc"/>
            <w:rFonts w:ascii="Arial Narrow" w:hAnsi="Arial Narrow"/>
            <w:sz w:val="22"/>
            <w:szCs w:val="22"/>
            <w:lang w:val="en-US"/>
          </w:rPr>
          <w:t>http</w:t>
        </w:r>
        <w:r w:rsidR="00C62C30" w:rsidRPr="00E964FF">
          <w:rPr>
            <w:rStyle w:val="afc"/>
            <w:rFonts w:ascii="Arial Narrow" w:hAnsi="Arial Narrow"/>
            <w:sz w:val="22"/>
            <w:szCs w:val="22"/>
          </w:rPr>
          <w:t>://</w:t>
        </w:r>
        <w:proofErr w:type="spellStart"/>
        <w:r w:rsidR="00C62C30" w:rsidRPr="00E964FF">
          <w:rPr>
            <w:rStyle w:val="afc"/>
            <w:rFonts w:ascii="Arial Narrow" w:hAnsi="Arial Narrow"/>
            <w:sz w:val="22"/>
            <w:szCs w:val="22"/>
            <w:lang w:val="en-US"/>
          </w:rPr>
          <w:t>rosatomflot</w:t>
        </w:r>
        <w:proofErr w:type="spellEnd"/>
        <w:r w:rsidR="00C62C30" w:rsidRPr="00E964FF">
          <w:rPr>
            <w:rStyle w:val="afc"/>
            <w:rFonts w:ascii="Arial Narrow" w:hAnsi="Arial Narrow"/>
            <w:sz w:val="22"/>
            <w:szCs w:val="22"/>
          </w:rPr>
          <w:t>.</w:t>
        </w:r>
        <w:proofErr w:type="spellStart"/>
        <w:r w:rsidR="00C62C30" w:rsidRPr="00E964FF">
          <w:rPr>
            <w:rStyle w:val="afc"/>
            <w:rFonts w:ascii="Arial Narrow" w:hAnsi="Arial Narrow"/>
            <w:sz w:val="22"/>
            <w:szCs w:val="22"/>
            <w:lang w:val="en-US"/>
          </w:rPr>
          <w:t>ru</w:t>
        </w:r>
        <w:proofErr w:type="spellEnd"/>
      </w:hyperlink>
      <w:r w:rsidR="00C62C30">
        <w:t xml:space="preserve"> </w:t>
      </w:r>
      <w:r w:rsidRPr="00303E94">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303E94" w:rsidRDefault="008D66C5" w:rsidP="008D66C5">
      <w:pPr>
        <w:pStyle w:val="20"/>
        <w:numPr>
          <w:ilvl w:val="1"/>
          <w:numId w:val="11"/>
        </w:numPr>
        <w:tabs>
          <w:tab w:val="clear" w:pos="2367"/>
          <w:tab w:val="left" w:pos="1418"/>
        </w:tabs>
        <w:suppressAutoHyphens/>
        <w:spacing w:before="120" w:after="0"/>
        <w:ind w:left="0" w:firstLine="567"/>
        <w:rPr>
          <w:rFonts w:ascii="Arial Narrow" w:hAnsi="Arial Narrow"/>
          <w:b w:val="0"/>
          <w:i w:val="0"/>
          <w:sz w:val="22"/>
          <w:szCs w:val="22"/>
        </w:rPr>
      </w:pPr>
      <w:bookmarkStart w:id="135" w:name="_Toc317269894"/>
      <w:bookmarkStart w:id="136" w:name="_Toc317269975"/>
      <w:bookmarkStart w:id="137" w:name="_Toc317269900"/>
      <w:bookmarkStart w:id="138" w:name="_Toc317269981"/>
      <w:bookmarkStart w:id="139" w:name="_Toc317269901"/>
      <w:bookmarkStart w:id="140" w:name="_Toc317269982"/>
      <w:bookmarkStart w:id="141" w:name="_Toc317269902"/>
      <w:bookmarkStart w:id="142" w:name="_Toc317269983"/>
      <w:bookmarkStart w:id="143" w:name="_Toc317269903"/>
      <w:bookmarkStart w:id="144" w:name="_Toc317269984"/>
      <w:bookmarkStart w:id="145" w:name="_Toc317269904"/>
      <w:bookmarkStart w:id="146" w:name="_Toc317269985"/>
      <w:bookmarkStart w:id="147" w:name="_Toc317269907"/>
      <w:bookmarkStart w:id="148" w:name="_Toc317269988"/>
      <w:bookmarkStart w:id="149" w:name="_Toc317269909"/>
      <w:bookmarkStart w:id="150" w:name="_Toc317269990"/>
      <w:bookmarkStart w:id="151" w:name="_Toc269472549"/>
      <w:bookmarkStart w:id="152" w:name="_Toc277263812"/>
      <w:bookmarkStart w:id="153" w:name="_Toc353967300"/>
      <w:bookmarkStart w:id="154" w:name="_Toc354675478"/>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r w:rsidRPr="00303E94">
        <w:rPr>
          <w:rFonts w:ascii="Arial Narrow" w:hAnsi="Arial Narrow"/>
          <w:b w:val="0"/>
          <w:i w:val="0"/>
          <w:sz w:val="22"/>
          <w:szCs w:val="22"/>
        </w:rPr>
        <w:t xml:space="preserve">Опоздавшие </w:t>
      </w:r>
      <w:bookmarkEnd w:id="151"/>
      <w:r w:rsidRPr="00303E94">
        <w:rPr>
          <w:rFonts w:ascii="Arial Narrow" w:hAnsi="Arial Narrow"/>
          <w:b w:val="0"/>
          <w:i w:val="0"/>
          <w:sz w:val="22"/>
          <w:szCs w:val="22"/>
        </w:rPr>
        <w:t>заявки на участие в запросе предложений</w:t>
      </w:r>
      <w:bookmarkEnd w:id="152"/>
      <w:bookmarkEnd w:id="153"/>
      <w:bookmarkEnd w:id="154"/>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r w:rsidRPr="00303E94">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303E94">
        <w:rPr>
          <w:rFonts w:ascii="Arial Narrow" w:hAnsi="Arial Narrow"/>
          <w:i/>
          <w:sz w:val="22"/>
          <w:szCs w:val="22"/>
        </w:rPr>
        <w:t>[</w:t>
      </w:r>
      <w:proofErr w:type="gramStart"/>
      <w:r w:rsidRPr="00303E94">
        <w:rPr>
          <w:rFonts w:ascii="Arial Narrow" w:hAnsi="Arial Narrow"/>
          <w:i/>
          <w:sz w:val="22"/>
          <w:szCs w:val="22"/>
        </w:rPr>
        <w:t>в отношение лота</w:t>
      </w:r>
      <w:proofErr w:type="gramEnd"/>
      <w:r w:rsidRPr="00303E94">
        <w:rPr>
          <w:rFonts w:ascii="Arial Narrow" w:hAnsi="Arial Narrow"/>
          <w:i/>
          <w:sz w:val="22"/>
          <w:szCs w:val="22"/>
        </w:rPr>
        <w:t xml:space="preserve">] </w:t>
      </w:r>
      <w:r w:rsidRPr="00303E94">
        <w:rPr>
          <w:rFonts w:ascii="Arial Narrow" w:hAnsi="Arial Narrow"/>
          <w:sz w:val="22"/>
          <w:szCs w:val="22"/>
        </w:rPr>
        <w:t xml:space="preserve">на ЭТП после окончания срока подачи заявок на участие в запросе предложений </w:t>
      </w:r>
      <w:r w:rsidRPr="00303E94">
        <w:rPr>
          <w:rFonts w:ascii="Arial Narrow" w:hAnsi="Arial Narrow"/>
          <w:i/>
          <w:sz w:val="22"/>
          <w:szCs w:val="22"/>
        </w:rPr>
        <w:t>[по данному лоту].</w:t>
      </w:r>
    </w:p>
    <w:p w:rsidR="008D66C5" w:rsidRPr="00303E94" w:rsidRDefault="008D66C5" w:rsidP="008D66C5">
      <w:pPr>
        <w:pStyle w:val="20"/>
        <w:numPr>
          <w:ilvl w:val="1"/>
          <w:numId w:val="11"/>
        </w:numPr>
        <w:tabs>
          <w:tab w:val="clear" w:pos="2367"/>
          <w:tab w:val="num" w:pos="960"/>
          <w:tab w:val="left" w:pos="1418"/>
        </w:tabs>
        <w:suppressAutoHyphens/>
        <w:spacing w:before="120" w:after="0"/>
        <w:ind w:left="0" w:firstLine="567"/>
        <w:jc w:val="both"/>
        <w:rPr>
          <w:rFonts w:ascii="Arial Narrow" w:hAnsi="Arial Narrow"/>
          <w:b w:val="0"/>
          <w:i w:val="0"/>
          <w:sz w:val="22"/>
          <w:szCs w:val="22"/>
        </w:rPr>
      </w:pPr>
      <w:bookmarkStart w:id="155" w:name="_Toc269472550"/>
      <w:bookmarkStart w:id="156" w:name="_Ref317258080"/>
      <w:bookmarkStart w:id="157" w:name="_Ref317258098"/>
      <w:bookmarkStart w:id="158" w:name="_Toc353967301"/>
      <w:bookmarkStart w:id="159" w:name="_Toc354675479"/>
      <w:r w:rsidRPr="00303E94">
        <w:rPr>
          <w:rFonts w:ascii="Arial Narrow" w:hAnsi="Arial Narrow"/>
          <w:b w:val="0"/>
          <w:i w:val="0"/>
          <w:sz w:val="22"/>
          <w:szCs w:val="22"/>
        </w:rPr>
        <w:t xml:space="preserve">Рассмотрение заявок на участие в запросе предложений, проведение переторжки, выбор победителя </w:t>
      </w:r>
      <w:bookmarkEnd w:id="155"/>
      <w:r w:rsidRPr="00303E94">
        <w:rPr>
          <w:rFonts w:ascii="Arial Narrow" w:hAnsi="Arial Narrow"/>
          <w:b w:val="0"/>
          <w:i w:val="0"/>
          <w:sz w:val="22"/>
          <w:szCs w:val="22"/>
        </w:rPr>
        <w:t>запроса предложений</w:t>
      </w:r>
      <w:bookmarkEnd w:id="156"/>
      <w:bookmarkEnd w:id="157"/>
      <w:bookmarkEnd w:id="158"/>
      <w:bookmarkEnd w:id="159"/>
    </w:p>
    <w:p w:rsidR="008D66C5" w:rsidRPr="00303E94" w:rsidRDefault="008D66C5" w:rsidP="008D66C5">
      <w:pPr>
        <w:pStyle w:val="4"/>
        <w:widowControl w:val="0"/>
        <w:numPr>
          <w:ilvl w:val="2"/>
          <w:numId w:val="11"/>
        </w:numPr>
        <w:tabs>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303E94">
        <w:rPr>
          <w:rFonts w:ascii="Arial Narrow" w:hAnsi="Arial Narrow"/>
          <w:b w:val="0"/>
          <w:sz w:val="22"/>
          <w:szCs w:val="22"/>
        </w:rPr>
        <w:t>Общие положения</w:t>
      </w:r>
    </w:p>
    <w:p w:rsidR="008D66C5" w:rsidRPr="00303E94" w:rsidRDefault="008D66C5" w:rsidP="008D66C5">
      <w:pPr>
        <w:widowControl w:val="0"/>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eastAsia="Arial Unicode MS" w:hAnsi="Arial Narrow"/>
          <w:sz w:val="22"/>
          <w:szCs w:val="22"/>
        </w:rPr>
      </w:pPr>
      <w:r w:rsidRPr="00303E94">
        <w:rPr>
          <w:rFonts w:ascii="Arial Narrow" w:hAnsi="Arial Narrow"/>
          <w:i/>
          <w:sz w:val="22"/>
          <w:szCs w:val="22"/>
        </w:rPr>
        <w:t>[По каждому лоту]</w:t>
      </w:r>
      <w:r w:rsidRPr="00303E94">
        <w:rPr>
          <w:rFonts w:ascii="Arial Narrow" w:hAnsi="Arial Narrow"/>
          <w:sz w:val="22"/>
          <w:szCs w:val="22"/>
        </w:rPr>
        <w:t xml:space="preserve"> р</w:t>
      </w:r>
      <w:r w:rsidRPr="00303E94">
        <w:rPr>
          <w:rFonts w:ascii="Arial Narrow" w:eastAsia="Arial Unicode MS" w:hAnsi="Arial Narrow"/>
          <w:sz w:val="22"/>
          <w:szCs w:val="22"/>
        </w:rPr>
        <w:t>ассмотрение заявок осуществляется в</w:t>
      </w:r>
      <w:r w:rsidRPr="00303E94">
        <w:rPr>
          <w:rFonts w:ascii="Arial Narrow" w:eastAsia="Arial Unicode MS" w:hAnsi="Arial Narrow"/>
          <w:sz w:val="22"/>
          <w:szCs w:val="22"/>
          <w:lang w:val="en-US"/>
        </w:rPr>
        <w:t> </w:t>
      </w:r>
      <w:r w:rsidRPr="00303E94">
        <w:rPr>
          <w:rFonts w:ascii="Arial Narrow" w:eastAsia="Arial Unicode MS" w:hAnsi="Arial Narrow"/>
          <w:sz w:val="22"/>
          <w:szCs w:val="22"/>
        </w:rPr>
        <w:t>следующем порядке:</w:t>
      </w:r>
    </w:p>
    <w:p w:rsidR="008D66C5" w:rsidRPr="00303E94" w:rsidRDefault="008D66C5" w:rsidP="008D66C5">
      <w:pPr>
        <w:widowControl w:val="0"/>
        <w:numPr>
          <w:ilvl w:val="0"/>
          <w:numId w:val="38"/>
        </w:numPr>
        <w:tabs>
          <w:tab w:val="left" w:pos="1276"/>
          <w:tab w:val="left" w:pos="1418"/>
        </w:tabs>
        <w:autoSpaceDE w:val="0"/>
        <w:autoSpaceDN w:val="0"/>
        <w:adjustRightInd w:val="0"/>
        <w:spacing w:before="120"/>
        <w:ind w:left="0" w:firstLine="567"/>
        <w:jc w:val="both"/>
        <w:rPr>
          <w:rFonts w:ascii="Arial Narrow" w:eastAsia="Arial Unicode MS" w:hAnsi="Arial Narrow"/>
          <w:sz w:val="22"/>
          <w:szCs w:val="22"/>
        </w:rPr>
      </w:pPr>
      <w:r w:rsidRPr="00303E94">
        <w:rPr>
          <w:rFonts w:ascii="Arial Narrow" w:eastAsia="Arial Unicode MS" w:hAnsi="Arial Narrow"/>
          <w:sz w:val="22"/>
          <w:szCs w:val="22"/>
        </w:rPr>
        <w:t>проведение отборочной стадии (пункт </w:t>
      </w:r>
      <w:fldSimple w:instr=" REF _Ref317258141 \r \h  \* MERGEFORMAT ">
        <w:r w:rsidR="00931B2C" w:rsidRPr="00931B2C">
          <w:rPr>
            <w:rFonts w:ascii="Arial Narrow" w:eastAsia="Arial Unicode MS" w:hAnsi="Arial Narrow"/>
            <w:bCs/>
            <w:sz w:val="22"/>
            <w:szCs w:val="22"/>
          </w:rPr>
          <w:t>4.14.2</w:t>
        </w:r>
      </w:fldSimple>
      <w:r w:rsidRPr="00303E94">
        <w:rPr>
          <w:rFonts w:ascii="Arial Narrow" w:eastAsia="Arial Unicode MS" w:hAnsi="Arial Narrow"/>
          <w:sz w:val="22"/>
          <w:szCs w:val="22"/>
        </w:rPr>
        <w:t>);</w:t>
      </w:r>
    </w:p>
    <w:p w:rsidR="008D66C5" w:rsidRPr="00303E94" w:rsidRDefault="008D66C5" w:rsidP="008D66C5">
      <w:pPr>
        <w:widowControl w:val="0"/>
        <w:numPr>
          <w:ilvl w:val="0"/>
          <w:numId w:val="38"/>
        </w:numPr>
        <w:tabs>
          <w:tab w:val="left" w:pos="1276"/>
          <w:tab w:val="left" w:pos="1418"/>
          <w:tab w:val="num" w:pos="2357"/>
        </w:tabs>
        <w:autoSpaceDE w:val="0"/>
        <w:autoSpaceDN w:val="0"/>
        <w:adjustRightInd w:val="0"/>
        <w:spacing w:before="120"/>
        <w:ind w:left="0" w:firstLine="567"/>
        <w:jc w:val="both"/>
        <w:rPr>
          <w:rFonts w:ascii="Arial Narrow" w:eastAsia="Arial Unicode MS" w:hAnsi="Arial Narrow"/>
          <w:sz w:val="22"/>
          <w:szCs w:val="22"/>
        </w:rPr>
      </w:pPr>
      <w:r w:rsidRPr="00303E94">
        <w:rPr>
          <w:rFonts w:ascii="Arial Narrow" w:eastAsia="Arial Unicode MS" w:hAnsi="Arial Narrow"/>
          <w:sz w:val="22"/>
          <w:szCs w:val="22"/>
        </w:rPr>
        <w:t>проведение оценочной стадии (пункт </w:t>
      </w:r>
      <w:fldSimple w:instr=" REF _Ref317258175 \r \h  \* MERGEFORMAT ">
        <w:r w:rsidR="00931B2C" w:rsidRPr="00931B2C">
          <w:rPr>
            <w:rFonts w:ascii="Arial Narrow" w:eastAsia="Arial Unicode MS" w:hAnsi="Arial Narrow"/>
            <w:sz w:val="22"/>
            <w:szCs w:val="22"/>
          </w:rPr>
          <w:t>4.14.5</w:t>
        </w:r>
      </w:fldSimple>
      <w:r w:rsidRPr="00303E94">
        <w:rPr>
          <w:rFonts w:ascii="Arial Narrow" w:eastAsia="Arial Unicode MS" w:hAnsi="Arial Narrow"/>
          <w:sz w:val="22"/>
          <w:szCs w:val="22"/>
        </w:rPr>
        <w:t>).</w:t>
      </w:r>
    </w:p>
    <w:p w:rsidR="008D66C5" w:rsidRPr="00303E94" w:rsidRDefault="008D66C5" w:rsidP="008D66C5">
      <w:pPr>
        <w:widowControl w:val="0"/>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eastAsia="Arial Unicode MS" w:hAnsi="Arial Narrow"/>
          <w:sz w:val="22"/>
          <w:szCs w:val="22"/>
        </w:rPr>
        <w:t xml:space="preserve">После отборочной стадии рассмотрения заявок до выбора победителя возможно </w:t>
      </w:r>
      <w:r w:rsidRPr="00303E94">
        <w:rPr>
          <w:rFonts w:ascii="Arial Narrow" w:hAnsi="Arial Narrow"/>
          <w:sz w:val="22"/>
          <w:szCs w:val="22"/>
        </w:rPr>
        <w:t xml:space="preserve">по решению закупочной комиссии </w:t>
      </w:r>
      <w:r w:rsidRPr="00303E94">
        <w:rPr>
          <w:rFonts w:ascii="Arial Narrow" w:eastAsia="Arial Unicode MS" w:hAnsi="Arial Narrow"/>
          <w:sz w:val="22"/>
          <w:szCs w:val="22"/>
        </w:rPr>
        <w:t>проведение переговоров (пункт </w:t>
      </w:r>
      <w:fldSimple w:instr=" REF _Ref318369480 \r \h  \* MERGEFORMAT ">
        <w:r w:rsidR="00931B2C" w:rsidRPr="00931B2C">
          <w:rPr>
            <w:rFonts w:ascii="Arial Narrow" w:eastAsia="Arial Unicode MS" w:hAnsi="Arial Narrow"/>
            <w:sz w:val="22"/>
            <w:szCs w:val="22"/>
          </w:rPr>
          <w:t>4.14.3</w:t>
        </w:r>
      </w:fldSimple>
      <w:r w:rsidRPr="00303E94">
        <w:rPr>
          <w:rFonts w:ascii="Arial Narrow" w:eastAsia="Arial Unicode MS" w:hAnsi="Arial Narrow"/>
          <w:sz w:val="22"/>
          <w:szCs w:val="22"/>
        </w:rPr>
        <w:t>)</w:t>
      </w:r>
      <w:r w:rsidRPr="00303E94">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931B2C" w:rsidRPr="00931B2C">
          <w:rPr>
            <w:rFonts w:ascii="Arial Narrow" w:hAnsi="Arial Narrow"/>
            <w:sz w:val="22"/>
            <w:szCs w:val="22"/>
          </w:rPr>
          <w:t>19</w:t>
        </w:r>
      </w:fldSimple>
      <w:r w:rsidRPr="00303E94">
        <w:rPr>
          <w:rFonts w:ascii="Arial Narrow" w:hAnsi="Arial Narrow"/>
          <w:sz w:val="22"/>
          <w:szCs w:val="22"/>
        </w:rPr>
        <w:t xml:space="preserve"> раздела </w:t>
      </w:r>
      <w:fldSimple w:instr=" REF _Ref317254811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8D66C5" w:rsidRPr="00303E94" w:rsidRDefault="008D66C5" w:rsidP="008D66C5">
      <w:pPr>
        <w:widowControl w:val="0"/>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i/>
          <w:sz w:val="22"/>
          <w:szCs w:val="22"/>
        </w:rPr>
        <w:t xml:space="preserve">[В отношении любого лота] </w:t>
      </w:r>
      <w:r w:rsidRPr="00303E94">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303E94" w:rsidRDefault="008D66C5" w:rsidP="008D66C5">
      <w:pPr>
        <w:widowControl w:val="0"/>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i/>
          <w:sz w:val="22"/>
          <w:szCs w:val="22"/>
        </w:rPr>
        <w:t>[По каждому лоту]</w:t>
      </w:r>
      <w:r w:rsidRPr="00303E94">
        <w:rPr>
          <w:rFonts w:ascii="Arial Narrow" w:hAnsi="Arial Narrow"/>
          <w:sz w:val="22"/>
          <w:szCs w:val="22"/>
        </w:rPr>
        <w:t xml:space="preserve"> рассмотрение заявок на</w:t>
      </w:r>
      <w:r w:rsidRPr="00303E94">
        <w:rPr>
          <w:rFonts w:ascii="Arial Narrow" w:hAnsi="Arial Narrow"/>
          <w:sz w:val="22"/>
          <w:szCs w:val="22"/>
          <w:lang w:val="en-US"/>
        </w:rPr>
        <w:t> </w:t>
      </w:r>
      <w:r w:rsidRPr="00303E94">
        <w:rPr>
          <w:rFonts w:ascii="Arial Narrow" w:hAnsi="Arial Narrow"/>
          <w:sz w:val="22"/>
          <w:szCs w:val="22"/>
        </w:rPr>
        <w:t>участие в запросе предложений проводится в сроки, установленные извещением о</w:t>
      </w:r>
      <w:r w:rsidRPr="00303E94">
        <w:rPr>
          <w:rFonts w:ascii="Arial Narrow" w:hAnsi="Arial Narrow"/>
          <w:sz w:val="22"/>
          <w:szCs w:val="22"/>
          <w:lang w:val="en-US"/>
        </w:rPr>
        <w:t> </w:t>
      </w:r>
      <w:r w:rsidRPr="00303E94">
        <w:rPr>
          <w:rFonts w:ascii="Arial Narrow" w:hAnsi="Arial Narrow"/>
          <w:sz w:val="22"/>
          <w:szCs w:val="22"/>
        </w:rPr>
        <w:t>проведении запроса предложений и пунктом </w:t>
      </w:r>
      <w:fldSimple w:instr=" REF _Ref317254136 \r \h  \* MERGEFORMAT ">
        <w:r w:rsidR="00931B2C" w:rsidRPr="00931B2C">
          <w:rPr>
            <w:rFonts w:ascii="Arial Narrow" w:hAnsi="Arial Narrow"/>
            <w:sz w:val="22"/>
            <w:szCs w:val="22"/>
          </w:rPr>
          <w:t>21</w:t>
        </w:r>
      </w:fldSimple>
      <w:r w:rsidRPr="00303E94">
        <w:rPr>
          <w:rFonts w:ascii="Arial Narrow" w:hAnsi="Arial Narrow"/>
          <w:sz w:val="22"/>
          <w:szCs w:val="22"/>
        </w:rPr>
        <w:t xml:space="preserve"> раздела </w:t>
      </w:r>
      <w:fldSimple w:instr=" REF _Ref317254150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widowControl w:val="0"/>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D66C5" w:rsidRPr="00303E94" w:rsidRDefault="008D66C5" w:rsidP="008D66C5">
      <w:pPr>
        <w:widowControl w:val="0"/>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303E94">
        <w:rPr>
          <w:rFonts w:ascii="Arial Narrow" w:hAnsi="Arial Narrow"/>
          <w:sz w:val="22"/>
          <w:szCs w:val="22"/>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w:t>
      </w:r>
      <w:r w:rsidRPr="00303E94">
        <w:rPr>
          <w:rFonts w:ascii="Arial Narrow" w:hAnsi="Arial Narrow"/>
          <w:sz w:val="22"/>
          <w:szCs w:val="22"/>
        </w:rPr>
        <w:lastRenderedPageBreak/>
        <w:t>лиц, указанных в</w:t>
      </w:r>
      <w:r w:rsidRPr="00303E94">
        <w:rPr>
          <w:rFonts w:ascii="Arial Narrow" w:hAnsi="Arial Narrow"/>
          <w:sz w:val="22"/>
          <w:szCs w:val="22"/>
          <w:lang w:val="en-US"/>
        </w:rPr>
        <w:t> </w:t>
      </w:r>
      <w:r w:rsidRPr="00303E94">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303E94">
        <w:rPr>
          <w:rFonts w:ascii="Arial Narrow" w:hAnsi="Arial Narrow"/>
          <w:sz w:val="22"/>
          <w:szCs w:val="22"/>
          <w:lang w:val="en-US"/>
        </w:rPr>
        <w:t> </w:t>
      </w:r>
      <w:r w:rsidRPr="00303E94">
        <w:rPr>
          <w:rFonts w:ascii="Arial Narrow" w:hAnsi="Arial Narrow"/>
          <w:sz w:val="22"/>
          <w:szCs w:val="22"/>
        </w:rPr>
        <w:t>запросе предложений сведений.</w:t>
      </w:r>
      <w:proofErr w:type="gramEnd"/>
    </w:p>
    <w:p w:rsidR="008D66C5" w:rsidRPr="00303E94" w:rsidRDefault="008D66C5" w:rsidP="008D66C5">
      <w:pPr>
        <w:widowControl w:val="0"/>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303E94">
        <w:rPr>
          <w:rFonts w:ascii="Arial Narrow" w:hAnsi="Arial Narrow"/>
          <w:sz w:val="22"/>
          <w:szCs w:val="22"/>
        </w:rPr>
        <w:t>,</w:t>
      </w:r>
      <w:proofErr w:type="gramEnd"/>
      <w:r w:rsidRPr="00303E94">
        <w:rPr>
          <w:rFonts w:ascii="Arial Narrow" w:hAnsi="Arial Narrow"/>
          <w:sz w:val="22"/>
          <w:szCs w:val="22"/>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0" w:name="_Ref317251555"/>
      <w:r w:rsidRPr="00303E94">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0"/>
    </w:p>
    <w:p w:rsidR="008D66C5" w:rsidRPr="00303E94" w:rsidRDefault="008D66C5" w:rsidP="008D66C5">
      <w:pPr>
        <w:numPr>
          <w:ilvl w:val="0"/>
          <w:numId w:val="39"/>
        </w:numPr>
        <w:tabs>
          <w:tab w:val="left" w:pos="1418"/>
        </w:tabs>
        <w:autoSpaceDE w:val="0"/>
        <w:autoSpaceDN w:val="0"/>
        <w:adjustRightInd w:val="0"/>
        <w:spacing w:before="120"/>
        <w:ind w:left="0" w:firstLine="567"/>
        <w:jc w:val="both"/>
        <w:rPr>
          <w:rFonts w:ascii="Arial Narrow" w:hAnsi="Arial Narrow"/>
          <w:sz w:val="22"/>
          <w:szCs w:val="22"/>
        </w:rPr>
      </w:pPr>
      <w:bookmarkStart w:id="161" w:name="_Ref352334466"/>
      <w:proofErr w:type="gramStart"/>
      <w:r w:rsidRPr="00303E94">
        <w:rPr>
          <w:rFonts w:ascii="Arial Narrow" w:hAnsi="Arial Narrow"/>
          <w:sz w:val="22"/>
          <w:szCs w:val="22"/>
        </w:rPr>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303E94">
        <w:rPr>
          <w:rFonts w:ascii="Arial Narrow" w:hAnsi="Arial Narrow"/>
          <w:sz w:val="22"/>
          <w:szCs w:val="22"/>
        </w:rPr>
        <w:t>саморегулируемых</w:t>
      </w:r>
      <w:proofErr w:type="spellEnd"/>
      <w:r w:rsidRPr="00303E94">
        <w:rPr>
          <w:rFonts w:ascii="Arial Narrow" w:hAnsi="Arial Narrow"/>
          <w:sz w:val="22"/>
          <w:szCs w:val="2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303E94">
        <w:rPr>
          <w:rFonts w:ascii="Arial Narrow" w:hAnsi="Arial Narrow"/>
          <w:sz w:val="22"/>
          <w:szCs w:val="22"/>
        </w:rPr>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1"/>
    </w:p>
    <w:p w:rsidR="008D66C5" w:rsidRPr="00303E94" w:rsidRDefault="008D66C5" w:rsidP="008D66C5">
      <w:pPr>
        <w:numPr>
          <w:ilvl w:val="0"/>
          <w:numId w:val="39"/>
        </w:numPr>
        <w:tabs>
          <w:tab w:val="num" w:pos="1276"/>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303E94">
        <w:rPr>
          <w:rFonts w:ascii="Arial Narrow" w:hAnsi="Arial Narrow"/>
          <w:sz w:val="22"/>
          <w:szCs w:val="22"/>
          <w:lang w:val="en-US"/>
        </w:rPr>
        <w:t> </w:t>
      </w:r>
      <w:r w:rsidRPr="00303E94">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D66C5" w:rsidRPr="00303E94" w:rsidRDefault="008D66C5" w:rsidP="008D66C5">
      <w:pPr>
        <w:numPr>
          <w:ilvl w:val="0"/>
          <w:numId w:val="37"/>
        </w:numPr>
        <w:tabs>
          <w:tab w:val="left" w:pos="1276"/>
          <w:tab w:val="left" w:pos="1418"/>
        </w:tabs>
        <w:autoSpaceDE w:val="0"/>
        <w:autoSpaceDN w:val="0"/>
        <w:adjustRightInd w:val="0"/>
        <w:spacing w:before="120"/>
        <w:ind w:left="0" w:firstLine="567"/>
        <w:jc w:val="both"/>
        <w:rPr>
          <w:rFonts w:ascii="Arial Narrow" w:hAnsi="Arial Narrow"/>
          <w:sz w:val="22"/>
          <w:szCs w:val="22"/>
        </w:rPr>
      </w:pPr>
      <w:proofErr w:type="gramStart"/>
      <w:r w:rsidRPr="00303E94">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D66C5" w:rsidRPr="00303E94" w:rsidRDefault="008D66C5" w:rsidP="008D66C5">
      <w:pPr>
        <w:numPr>
          <w:ilvl w:val="0"/>
          <w:numId w:val="37"/>
        </w:numPr>
        <w:tabs>
          <w:tab w:val="left" w:pos="1276"/>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D66C5" w:rsidRPr="00303E94" w:rsidRDefault="008D66C5" w:rsidP="008D66C5">
      <w:pPr>
        <w:numPr>
          <w:ilvl w:val="0"/>
          <w:numId w:val="37"/>
        </w:numPr>
        <w:tabs>
          <w:tab w:val="left" w:pos="1276"/>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D66C5" w:rsidRPr="00303E94" w:rsidRDefault="008D66C5" w:rsidP="008D66C5">
      <w:pPr>
        <w:tabs>
          <w:tab w:val="left" w:pos="1418"/>
        </w:tabs>
        <w:autoSpaceDE w:val="0"/>
        <w:autoSpaceDN w:val="0"/>
        <w:adjustRightInd w:val="0"/>
        <w:spacing w:before="120"/>
        <w:ind w:firstLine="567"/>
        <w:jc w:val="both"/>
        <w:rPr>
          <w:rFonts w:ascii="Arial Narrow" w:hAnsi="Arial Narrow"/>
          <w:sz w:val="22"/>
          <w:szCs w:val="22"/>
        </w:rPr>
      </w:pPr>
      <w:r w:rsidRPr="00303E94">
        <w:rPr>
          <w:rFonts w:ascii="Arial Narrow" w:hAnsi="Arial Narrow"/>
          <w:sz w:val="22"/>
          <w:szCs w:val="22"/>
        </w:rPr>
        <w:t>Исправление иных ошибок не допускается.</w:t>
      </w:r>
    </w:p>
    <w:p w:rsidR="008D66C5" w:rsidRPr="00303E94" w:rsidRDefault="008D66C5" w:rsidP="008D66C5">
      <w:pPr>
        <w:numPr>
          <w:ilvl w:val="0"/>
          <w:numId w:val="39"/>
        </w:numPr>
        <w:tabs>
          <w:tab w:val="num" w:pos="1276"/>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8D66C5" w:rsidRPr="00303E94" w:rsidRDefault="008D66C5" w:rsidP="008D66C5">
      <w:pPr>
        <w:numPr>
          <w:ilvl w:val="0"/>
          <w:numId w:val="39"/>
        </w:numPr>
        <w:tabs>
          <w:tab w:val="num" w:pos="1276"/>
          <w:tab w:val="left" w:pos="1418"/>
        </w:tabs>
        <w:autoSpaceDE w:val="0"/>
        <w:autoSpaceDN w:val="0"/>
        <w:adjustRightInd w:val="0"/>
        <w:spacing w:before="120"/>
        <w:ind w:left="0" w:firstLine="567"/>
        <w:jc w:val="both"/>
        <w:rPr>
          <w:rFonts w:ascii="Arial Narrow" w:hAnsi="Arial Narrow"/>
          <w:sz w:val="22"/>
          <w:szCs w:val="22"/>
        </w:rPr>
      </w:pPr>
      <w:bookmarkStart w:id="162" w:name="_Ref349118445"/>
      <w:proofErr w:type="gramStart"/>
      <w:r w:rsidRPr="00303E94">
        <w:rPr>
          <w:rFonts w:ascii="Arial Narrow" w:hAnsi="Arial Narrow"/>
          <w:sz w:val="22"/>
          <w:szCs w:val="22"/>
        </w:rPr>
        <w:t xml:space="preserve">направить участникам запроса предложений запросы о замене </w:t>
      </w:r>
      <w:r w:rsidRPr="00303E94">
        <w:rPr>
          <w:rFonts w:ascii="Arial Narrow" w:hAnsi="Arial Narrow"/>
          <w:i/>
          <w:sz w:val="22"/>
          <w:szCs w:val="22"/>
        </w:rPr>
        <w:t>субподрядчика/ поставщика/ соисполнителя</w:t>
      </w:r>
      <w:r w:rsidRPr="00303E94">
        <w:rPr>
          <w:rFonts w:ascii="Arial Narrow" w:hAnsi="Arial Narrow"/>
          <w:sz w:val="22"/>
          <w:szCs w:val="22"/>
        </w:rPr>
        <w:t xml:space="preserve">, если сведения о таком </w:t>
      </w:r>
      <w:r w:rsidRPr="00303E94">
        <w:rPr>
          <w:rFonts w:ascii="Arial Narrow" w:hAnsi="Arial Narrow"/>
          <w:i/>
          <w:sz w:val="22"/>
          <w:szCs w:val="22"/>
        </w:rPr>
        <w:t>субподрядчике/ поставщике/ соисполнителе</w:t>
      </w:r>
      <w:r w:rsidRPr="00303E94">
        <w:rPr>
          <w:rFonts w:ascii="Arial Narrow" w:hAnsi="Arial Narrow"/>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5C4272" w:rsidRPr="005C4272">
        <w:rPr>
          <w:rFonts w:ascii="Arial Narrow" w:hAnsi="Arial Narrow"/>
          <w:sz w:val="22"/>
          <w:szCs w:val="22"/>
        </w:rPr>
        <w:t>13</w:t>
      </w:r>
      <w:r w:rsidR="005C4272">
        <w:t xml:space="preserve"> </w:t>
      </w:r>
      <w:r w:rsidRPr="00303E94">
        <w:rPr>
          <w:rFonts w:ascii="Arial Narrow" w:hAnsi="Arial Narrow"/>
          <w:sz w:val="22"/>
          <w:szCs w:val="22"/>
        </w:rPr>
        <w:t>раздела </w:t>
      </w:r>
      <w:fldSimple w:instr=" REF _Ref317249938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162"/>
      <w:proofErr w:type="gramEnd"/>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317250737"/>
      <w:r w:rsidRPr="00303E94">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3"/>
      <w:r w:rsidRPr="00303E94">
        <w:rPr>
          <w:rFonts w:ascii="Arial Narrow" w:hAnsi="Arial Narrow"/>
          <w:sz w:val="22"/>
          <w:szCs w:val="22"/>
        </w:rPr>
        <w:t xml:space="preserve"> Предусмотренные подпунктом </w:t>
      </w:r>
      <w:fldSimple w:instr=" REF _Ref352334466 \r \h  \* MERGEFORMAT ">
        <w:r w:rsidR="00931B2C" w:rsidRPr="00931B2C">
          <w:rPr>
            <w:rFonts w:ascii="Arial Narrow" w:hAnsi="Arial Narrow"/>
            <w:sz w:val="22"/>
            <w:szCs w:val="22"/>
          </w:rPr>
          <w:t>а)</w:t>
        </w:r>
      </w:fldSimple>
      <w:r w:rsidRPr="00303E94">
        <w:rPr>
          <w:rFonts w:ascii="Arial Narrow" w:hAnsi="Arial Narrow"/>
          <w:sz w:val="22"/>
          <w:szCs w:val="22"/>
        </w:rPr>
        <w:t xml:space="preserve"> пункта </w:t>
      </w:r>
      <w:fldSimple w:instr=" REF _Ref317251555 \r \h  \* MERGEFORMAT ">
        <w:r w:rsidR="00931B2C" w:rsidRPr="00931B2C">
          <w:rPr>
            <w:rFonts w:ascii="Arial Narrow" w:hAnsi="Arial Narrow"/>
            <w:sz w:val="22"/>
            <w:szCs w:val="22"/>
          </w:rPr>
          <w:t>4.14.1.8</w:t>
        </w:r>
      </w:fldSimple>
      <w:r w:rsidRPr="00303E94">
        <w:rPr>
          <w:rFonts w:ascii="Arial Narrow" w:hAnsi="Arial Narrow"/>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Допускается не направлять участнику запроса предложений </w:t>
      </w:r>
      <w:r w:rsidRPr="00303E94">
        <w:rPr>
          <w:rFonts w:ascii="Arial Narrow" w:hAnsi="Arial Narrow"/>
          <w:i/>
          <w:sz w:val="22"/>
          <w:szCs w:val="22"/>
        </w:rPr>
        <w:t>[в</w:t>
      </w:r>
      <w:r w:rsidRPr="00303E94">
        <w:rPr>
          <w:rFonts w:ascii="Arial Narrow" w:hAnsi="Arial Narrow"/>
          <w:i/>
          <w:sz w:val="22"/>
          <w:szCs w:val="22"/>
          <w:lang w:val="en-US"/>
        </w:rPr>
        <w:t> </w:t>
      </w:r>
      <w:r w:rsidRPr="00303E94">
        <w:rPr>
          <w:rFonts w:ascii="Arial Narrow" w:hAnsi="Arial Narrow"/>
          <w:i/>
          <w:sz w:val="22"/>
          <w:szCs w:val="22"/>
        </w:rPr>
        <w:t>отношении лота]</w:t>
      </w:r>
      <w:r w:rsidRPr="00303E94">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w:t>
      </w:r>
      <w:r w:rsidRPr="00303E94">
        <w:rPr>
          <w:rFonts w:ascii="Arial Narrow" w:hAnsi="Arial Narrow"/>
          <w:sz w:val="22"/>
          <w:szCs w:val="22"/>
        </w:rPr>
        <w:lastRenderedPageBreak/>
        <w:t>грамматических ошибок в документах, если в соответствии с пунктом </w:t>
      </w:r>
      <w:fldSimple w:instr=" REF _Ref297560912 \r \h  \* MERGEFORMAT ">
        <w:r w:rsidR="00931B2C" w:rsidRPr="00931B2C">
          <w:rPr>
            <w:rFonts w:ascii="Arial Narrow" w:hAnsi="Arial Narrow"/>
            <w:sz w:val="22"/>
            <w:szCs w:val="22"/>
          </w:rPr>
          <w:t>4.14.2.3</w:t>
        </w:r>
      </w:fldSimple>
      <w:r w:rsidRPr="00303E94">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317254290"/>
      <w:r w:rsidRPr="00303E94">
        <w:rPr>
          <w:rFonts w:ascii="Arial Narrow" w:hAnsi="Arial Narrow"/>
          <w:sz w:val="22"/>
          <w:szCs w:val="22"/>
        </w:rPr>
        <w:t xml:space="preserve">Решение закупочной комиссии </w:t>
      </w:r>
      <w:proofErr w:type="gramStart"/>
      <w:r w:rsidRPr="00303E94">
        <w:rPr>
          <w:rFonts w:ascii="Arial Narrow" w:hAnsi="Arial Narrow"/>
          <w:sz w:val="22"/>
          <w:szCs w:val="22"/>
        </w:rPr>
        <w:t>об уточнении заявок на участие в запросе предложений в соответствии с пунктом</w:t>
      </w:r>
      <w:proofErr w:type="gramEnd"/>
      <w:r w:rsidRPr="00303E94">
        <w:rPr>
          <w:rFonts w:ascii="Arial Narrow" w:hAnsi="Arial Narrow"/>
          <w:sz w:val="22"/>
          <w:szCs w:val="22"/>
        </w:rPr>
        <w:t> </w:t>
      </w:r>
      <w:fldSimple w:instr=" REF _Ref317251555 \r \h  \* MERGEFORMAT ">
        <w:r w:rsidR="00931B2C" w:rsidRPr="00931B2C">
          <w:rPr>
            <w:rFonts w:ascii="Arial Narrow" w:hAnsi="Arial Narrow"/>
            <w:sz w:val="22"/>
            <w:szCs w:val="22"/>
          </w:rPr>
          <w:t>4.14.1.8</w:t>
        </w:r>
      </w:fldSimple>
      <w:r w:rsidRPr="00303E94">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303E94">
        <w:rPr>
          <w:rFonts w:ascii="Arial Narrow" w:hAnsi="Arial Narrow"/>
          <w:sz w:val="22"/>
          <w:szCs w:val="22"/>
          <w:lang w:val="en-US"/>
        </w:rPr>
        <w:t> </w:t>
      </w:r>
      <w:r w:rsidRPr="00303E94">
        <w:rPr>
          <w:rFonts w:ascii="Arial Narrow" w:hAnsi="Arial Narrow"/>
          <w:sz w:val="22"/>
          <w:szCs w:val="22"/>
        </w:rPr>
        <w:t>учетом положений пункта </w:t>
      </w:r>
      <w:fldSimple w:instr=" REF _Ref317254108 \r \h  \* MERGEFORMAT ">
        <w:r w:rsidR="00931B2C" w:rsidRPr="00931B2C">
          <w:rPr>
            <w:rFonts w:ascii="Arial Narrow" w:hAnsi="Arial Narrow"/>
            <w:sz w:val="22"/>
            <w:szCs w:val="22"/>
          </w:rPr>
          <w:t>2.7.2</w:t>
        </w:r>
      </w:fldSimple>
      <w:r w:rsidRPr="00303E94">
        <w:rPr>
          <w:rFonts w:ascii="Arial Narrow" w:hAnsi="Arial Narrow"/>
          <w:sz w:val="22"/>
          <w:szCs w:val="22"/>
        </w:rPr>
        <w:t>.</w:t>
      </w:r>
      <w:bookmarkEnd w:id="164"/>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931B2C" w:rsidRPr="00931B2C">
          <w:rPr>
            <w:rFonts w:ascii="Arial Narrow" w:hAnsi="Arial Narrow"/>
            <w:sz w:val="22"/>
            <w:szCs w:val="22"/>
          </w:rPr>
          <w:t>4.14.1.8</w:t>
        </w:r>
      </w:fldSimple>
      <w:r w:rsidRPr="00303E94">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303E94">
        <w:rPr>
          <w:rFonts w:ascii="Arial Narrow" w:hAnsi="Arial Narrow"/>
          <w:sz w:val="22"/>
          <w:szCs w:val="22"/>
          <w:lang w:val="en-US"/>
        </w:rPr>
        <w:t> </w:t>
      </w:r>
      <w:r w:rsidRPr="00303E94">
        <w:rPr>
          <w:rFonts w:ascii="Arial Narrow" w:hAnsi="Arial Narrow"/>
          <w:sz w:val="22"/>
          <w:szCs w:val="22"/>
        </w:rPr>
        <w:t>пункте </w:t>
      </w:r>
      <w:fldSimple w:instr=" REF _Ref317254290 \r \h  \* MERGEFORMAT ">
        <w:r w:rsidR="00931B2C" w:rsidRPr="00931B2C">
          <w:rPr>
            <w:rFonts w:ascii="Arial Narrow" w:hAnsi="Arial Narrow"/>
            <w:sz w:val="22"/>
            <w:szCs w:val="22"/>
          </w:rPr>
          <w:t>4.14.1.11</w:t>
        </w:r>
      </w:fldSimple>
      <w:r w:rsidRPr="00303E94">
        <w:rPr>
          <w:rFonts w:ascii="Arial Narrow" w:hAnsi="Arial Narrow"/>
          <w:sz w:val="22"/>
          <w:szCs w:val="22"/>
        </w:rPr>
        <w:t xml:space="preserve"> </w:t>
      </w:r>
      <w:r w:rsidRPr="00303E94">
        <w:rPr>
          <w:rFonts w:ascii="Arial Narrow" w:hAnsi="Arial Narrow"/>
          <w:i/>
          <w:sz w:val="22"/>
          <w:szCs w:val="22"/>
        </w:rPr>
        <w:t>[по каждому лоту отдельно]</w:t>
      </w:r>
      <w:r w:rsidRPr="00303E94">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303E94">
        <w:rPr>
          <w:rFonts w:ascii="Arial Narrow" w:hAnsi="Arial Narrow"/>
          <w:i/>
          <w:sz w:val="22"/>
          <w:szCs w:val="22"/>
        </w:rPr>
        <w:t>[по данному лоту]</w:t>
      </w:r>
      <w:r w:rsidRPr="00303E94">
        <w:rPr>
          <w:rFonts w:ascii="Arial Narrow" w:hAnsi="Arial Narrow"/>
          <w:sz w:val="22"/>
          <w:szCs w:val="22"/>
        </w:rPr>
        <w:t>.</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При рассмотрении заявок на</w:t>
      </w:r>
      <w:r w:rsidRPr="00303E94">
        <w:rPr>
          <w:rFonts w:ascii="Arial Narrow" w:hAnsi="Arial Narrow"/>
          <w:sz w:val="22"/>
          <w:szCs w:val="22"/>
          <w:lang w:val="en-US"/>
        </w:rPr>
        <w:t> </w:t>
      </w:r>
      <w:r w:rsidRPr="00303E94">
        <w:rPr>
          <w:rFonts w:ascii="Arial Narrow" w:hAnsi="Arial Narrow"/>
          <w:sz w:val="22"/>
          <w:szCs w:val="22"/>
        </w:rPr>
        <w:t xml:space="preserve">участие в запросе предложений </w:t>
      </w:r>
      <w:r w:rsidRPr="00303E94">
        <w:rPr>
          <w:rFonts w:ascii="Arial Narrow" w:hAnsi="Arial Narrow"/>
          <w:i/>
          <w:sz w:val="22"/>
          <w:szCs w:val="22"/>
        </w:rPr>
        <w:t xml:space="preserve">[в отношении рассматриваемого лота] </w:t>
      </w:r>
      <w:r w:rsidRPr="00303E94">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D66C5" w:rsidRPr="00303E94" w:rsidRDefault="008D66C5" w:rsidP="008D66C5">
      <w:pPr>
        <w:pStyle w:val="4"/>
        <w:keepNext w:val="0"/>
        <w:widowControl w:val="0"/>
        <w:numPr>
          <w:ilvl w:val="2"/>
          <w:numId w:val="11"/>
        </w:numPr>
        <w:tabs>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5" w:name="_Ref317258141"/>
      <w:r w:rsidRPr="00303E94">
        <w:rPr>
          <w:rFonts w:ascii="Arial Narrow" w:hAnsi="Arial Narrow"/>
          <w:b w:val="0"/>
          <w:sz w:val="22"/>
          <w:szCs w:val="22"/>
        </w:rPr>
        <w:t>Проведение отборочной стадии</w:t>
      </w:r>
      <w:bookmarkEnd w:id="165"/>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303E94">
        <w:rPr>
          <w:rFonts w:ascii="Arial Narrow" w:hAnsi="Arial Narrow"/>
          <w:sz w:val="22"/>
          <w:szCs w:val="22"/>
        </w:rPr>
        <w:t>В рамках отборочной стадии закупочная комиссия в срок, указанный в извещении о</w:t>
      </w:r>
      <w:r w:rsidRPr="00303E94">
        <w:rPr>
          <w:rFonts w:ascii="Arial Narrow" w:hAnsi="Arial Narrow"/>
          <w:sz w:val="22"/>
          <w:szCs w:val="22"/>
          <w:lang w:val="en-US"/>
        </w:rPr>
        <w:t> </w:t>
      </w:r>
      <w:r w:rsidRPr="00303E94">
        <w:rPr>
          <w:rFonts w:ascii="Arial Narrow" w:hAnsi="Arial Narrow"/>
          <w:sz w:val="22"/>
          <w:szCs w:val="22"/>
        </w:rPr>
        <w:t>проведении запроса предложений и в пункте </w:t>
      </w:r>
      <w:fldSimple w:instr=" REF _Ref317254136 \r \h  \* MERGEFORMAT ">
        <w:r w:rsidR="00931B2C" w:rsidRPr="00931B2C">
          <w:rPr>
            <w:rFonts w:ascii="Arial Narrow" w:hAnsi="Arial Narrow"/>
            <w:sz w:val="22"/>
            <w:szCs w:val="22"/>
          </w:rPr>
          <w:t>21</w:t>
        </w:r>
      </w:fldSimple>
      <w:r w:rsidRPr="00303E94">
        <w:rPr>
          <w:rFonts w:ascii="Arial Narrow" w:hAnsi="Arial Narrow"/>
          <w:sz w:val="22"/>
          <w:szCs w:val="22"/>
        </w:rPr>
        <w:t xml:space="preserve"> раздела </w:t>
      </w:r>
      <w:fldSimple w:instr=" REF _Ref317254376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w:t>
      </w:r>
      <w:r w:rsidRPr="00303E94">
        <w:rPr>
          <w:rFonts w:ascii="Arial Narrow" w:hAnsi="Arial Narrow"/>
          <w:i/>
          <w:sz w:val="22"/>
          <w:szCs w:val="22"/>
        </w:rPr>
        <w:t>[по каждому лоту отдельно]</w:t>
      </w:r>
      <w:r w:rsidRPr="00303E94">
        <w:rPr>
          <w:rFonts w:ascii="Arial Narrow" w:hAnsi="Arial Narrow"/>
          <w:sz w:val="22"/>
          <w:szCs w:val="22"/>
        </w:rPr>
        <w:t xml:space="preserve"> осуществляет рассмотрение заявок на</w:t>
      </w:r>
      <w:r w:rsidRPr="00303E94">
        <w:rPr>
          <w:rFonts w:ascii="Arial Narrow" w:hAnsi="Arial Narrow"/>
          <w:sz w:val="22"/>
          <w:szCs w:val="22"/>
          <w:lang w:val="en-US"/>
        </w:rPr>
        <w:t> </w:t>
      </w:r>
      <w:r w:rsidRPr="00303E94">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03E94">
        <w:rPr>
          <w:rFonts w:ascii="Arial Narrow" w:hAnsi="Arial Narrow"/>
          <w:sz w:val="22"/>
          <w:szCs w:val="22"/>
          <w:lang w:val="en-US"/>
        </w:rPr>
        <w:t> </w:t>
      </w:r>
      <w:r w:rsidRPr="00303E94">
        <w:rPr>
          <w:rFonts w:ascii="Arial Narrow" w:hAnsi="Arial Narrow"/>
          <w:sz w:val="22"/>
          <w:szCs w:val="22"/>
        </w:rPr>
        <w:t>запросу предложений.</w:t>
      </w:r>
      <w:proofErr w:type="gramEnd"/>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6" w:name="_Ref125833092"/>
      <w:r w:rsidRPr="00303E94">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303E94">
        <w:rPr>
          <w:rFonts w:ascii="Arial Narrow" w:hAnsi="Arial Narrow"/>
          <w:i/>
          <w:sz w:val="22"/>
          <w:szCs w:val="22"/>
        </w:rPr>
        <w:t xml:space="preserve">[в отношении рассматриваемого лота] </w:t>
      </w:r>
      <w:r w:rsidRPr="00303E94">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7" w:name="_Ref266805430"/>
      <w:bookmarkStart w:id="168" w:name="_Ref297560912"/>
      <w:r w:rsidRPr="00303E94">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9" w:name="_Ref319671106"/>
      <w:r w:rsidRPr="00303E94">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69"/>
    </w:p>
    <w:p w:rsidR="008D66C5" w:rsidRPr="00303E94" w:rsidRDefault="008D66C5" w:rsidP="008D66C5">
      <w:pPr>
        <w:numPr>
          <w:ilvl w:val="0"/>
          <w:numId w:val="54"/>
        </w:numPr>
        <w:tabs>
          <w:tab w:val="left" w:pos="1418"/>
        </w:tabs>
        <w:autoSpaceDE w:val="0"/>
        <w:autoSpaceDN w:val="0"/>
        <w:adjustRightInd w:val="0"/>
        <w:spacing w:before="120"/>
        <w:ind w:left="0" w:firstLine="567"/>
        <w:jc w:val="both"/>
        <w:rPr>
          <w:rFonts w:ascii="Arial Narrow" w:hAnsi="Arial Narrow"/>
          <w:sz w:val="22"/>
          <w:szCs w:val="22"/>
        </w:rPr>
      </w:pPr>
      <w:bookmarkStart w:id="170" w:name="_Ref310366279"/>
      <w:r w:rsidRPr="00303E94">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931B2C" w:rsidRPr="00931B2C">
          <w:rPr>
            <w:rFonts w:ascii="Arial Narrow" w:hAnsi="Arial Narrow"/>
            <w:sz w:val="22"/>
            <w:szCs w:val="22"/>
          </w:rPr>
          <w:t>17</w:t>
        </w:r>
      </w:fldSimple>
      <w:r w:rsidRPr="00303E94">
        <w:rPr>
          <w:rFonts w:ascii="Arial Narrow" w:hAnsi="Arial Narrow"/>
          <w:sz w:val="22"/>
          <w:szCs w:val="22"/>
        </w:rPr>
        <w:t xml:space="preserve"> раздела </w:t>
      </w:r>
      <w:fldSimple w:instr=" REF _Ref317249938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и оформлению;</w:t>
      </w:r>
      <w:bookmarkEnd w:id="170"/>
    </w:p>
    <w:p w:rsidR="008D66C5" w:rsidRPr="00303E94" w:rsidRDefault="008D66C5" w:rsidP="008D66C5">
      <w:pPr>
        <w:numPr>
          <w:ilvl w:val="0"/>
          <w:numId w:val="54"/>
        </w:numPr>
        <w:tabs>
          <w:tab w:val="left" w:pos="1418"/>
        </w:tabs>
        <w:autoSpaceDE w:val="0"/>
        <w:autoSpaceDN w:val="0"/>
        <w:adjustRightInd w:val="0"/>
        <w:spacing w:before="120"/>
        <w:ind w:left="0" w:firstLine="567"/>
        <w:jc w:val="both"/>
        <w:rPr>
          <w:rFonts w:ascii="Arial Narrow" w:hAnsi="Arial Narrow"/>
          <w:sz w:val="22"/>
          <w:szCs w:val="22"/>
        </w:rPr>
      </w:pPr>
      <w:bookmarkStart w:id="171" w:name="_Ref319658796"/>
      <w:r w:rsidRPr="00303E94">
        <w:rPr>
          <w:rFonts w:ascii="Arial Narrow" w:hAnsi="Arial Narrow"/>
          <w:sz w:val="22"/>
          <w:szCs w:val="22"/>
        </w:rPr>
        <w:t>достоверность сведений и действительность документов, приведенных в заявке;</w:t>
      </w:r>
      <w:bookmarkEnd w:id="171"/>
    </w:p>
    <w:p w:rsidR="008D66C5" w:rsidRPr="00303E94" w:rsidRDefault="008D66C5" w:rsidP="008D66C5">
      <w:pPr>
        <w:numPr>
          <w:ilvl w:val="0"/>
          <w:numId w:val="54"/>
        </w:numPr>
        <w:tabs>
          <w:tab w:val="left" w:pos="1418"/>
        </w:tabs>
        <w:autoSpaceDE w:val="0"/>
        <w:autoSpaceDN w:val="0"/>
        <w:adjustRightInd w:val="0"/>
        <w:spacing w:before="120"/>
        <w:ind w:left="0" w:firstLine="567"/>
        <w:jc w:val="both"/>
        <w:rPr>
          <w:rFonts w:ascii="Arial Narrow" w:hAnsi="Arial Narrow"/>
          <w:sz w:val="22"/>
          <w:szCs w:val="22"/>
        </w:rPr>
      </w:pPr>
      <w:bookmarkStart w:id="172" w:name="_Ref319658823"/>
      <w:r w:rsidRPr="00303E94">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303E94">
        <w:rPr>
          <w:rFonts w:ascii="Arial Narrow" w:hAnsi="Arial Narrow"/>
          <w:i/>
          <w:sz w:val="22"/>
          <w:szCs w:val="22"/>
        </w:rPr>
        <w:t>субподрядчиков/ поставщиков/ соисполнителей, головных изготовителей</w:t>
      </w:r>
      <w:r w:rsidRPr="00303E94">
        <w:rPr>
          <w:rFonts w:ascii="Arial Narrow" w:hAnsi="Arial Narrow"/>
          <w:sz w:val="22"/>
          <w:szCs w:val="22"/>
        </w:rPr>
        <w:t xml:space="preserve"> </w:t>
      </w:r>
      <w:r w:rsidRPr="00303E94">
        <w:rPr>
          <w:rFonts w:ascii="Arial Narrow" w:hAnsi="Arial Narrow"/>
          <w:i/>
          <w:sz w:val="22"/>
          <w:szCs w:val="22"/>
        </w:rPr>
        <w:t xml:space="preserve">(в соответствии с </w:t>
      </w:r>
      <w:proofErr w:type="gramStart"/>
      <w:r w:rsidRPr="00303E94">
        <w:rPr>
          <w:rFonts w:ascii="Arial Narrow" w:hAnsi="Arial Narrow"/>
          <w:i/>
          <w:sz w:val="22"/>
          <w:szCs w:val="22"/>
        </w:rPr>
        <w:t>Р</w:t>
      </w:r>
      <w:proofErr w:type="gramEnd"/>
      <w:r w:rsidRPr="00303E94">
        <w:rPr>
          <w:rFonts w:ascii="Arial Narrow" w:hAnsi="Arial Narrow"/>
          <w:i/>
          <w:sz w:val="22"/>
          <w:szCs w:val="22"/>
        </w:rPr>
        <w:t> 50-605-80-93)</w:t>
      </w:r>
      <w:r w:rsidRPr="00303E94">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931B2C" w:rsidRPr="00931B2C">
          <w:rPr>
            <w:rFonts w:ascii="Arial Narrow" w:hAnsi="Arial Narrow"/>
            <w:sz w:val="22"/>
            <w:szCs w:val="22"/>
          </w:rPr>
          <w:t>13</w:t>
        </w:r>
      </w:fldSimple>
      <w:r w:rsidRPr="00303E94">
        <w:rPr>
          <w:rFonts w:ascii="Arial Narrow" w:hAnsi="Arial Narrow"/>
          <w:sz w:val="22"/>
          <w:szCs w:val="22"/>
        </w:rPr>
        <w:t xml:space="preserve"> раздела </w:t>
      </w:r>
      <w:fldSimple w:instr=" REF _Ref317249938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172"/>
    </w:p>
    <w:p w:rsidR="008D66C5" w:rsidRPr="00303E94" w:rsidRDefault="008D66C5" w:rsidP="008D66C5">
      <w:pPr>
        <w:numPr>
          <w:ilvl w:val="0"/>
          <w:numId w:val="54"/>
        </w:numPr>
        <w:tabs>
          <w:tab w:val="left" w:pos="1418"/>
        </w:tabs>
        <w:autoSpaceDE w:val="0"/>
        <w:autoSpaceDN w:val="0"/>
        <w:adjustRightInd w:val="0"/>
        <w:spacing w:before="120"/>
        <w:ind w:left="0" w:firstLine="567"/>
        <w:jc w:val="both"/>
        <w:rPr>
          <w:rFonts w:ascii="Arial Narrow" w:hAnsi="Arial Narrow"/>
          <w:sz w:val="22"/>
          <w:szCs w:val="22"/>
        </w:rPr>
      </w:pPr>
      <w:bookmarkStart w:id="173" w:name="_Ref319659212"/>
      <w:r w:rsidRPr="00303E94">
        <w:rPr>
          <w:rFonts w:ascii="Arial Narrow" w:hAnsi="Arial Narrow"/>
          <w:sz w:val="22"/>
          <w:szCs w:val="22"/>
        </w:rPr>
        <w:t xml:space="preserve">соответствие предлагаемых участником запроса предложений </w:t>
      </w:r>
      <w:r w:rsidRPr="00303E94">
        <w:rPr>
          <w:rFonts w:ascii="Arial Narrow" w:hAnsi="Arial Narrow"/>
          <w:i/>
          <w:sz w:val="22"/>
          <w:szCs w:val="22"/>
        </w:rPr>
        <w:t>товаров, работ, услуг</w:t>
      </w:r>
      <w:r w:rsidRPr="00303E94">
        <w:rPr>
          <w:rFonts w:ascii="Arial Narrow" w:hAnsi="Arial Narrow"/>
          <w:sz w:val="22"/>
          <w:szCs w:val="22"/>
        </w:rPr>
        <w:t xml:space="preserve"> требованиям, установленным в пункте </w:t>
      </w:r>
      <w:fldSimple w:instr=" REF _Ref317257394 \r \h  \* MERGEFORMAT ">
        <w:r w:rsidR="00931B2C" w:rsidRPr="00931B2C">
          <w:rPr>
            <w:rFonts w:ascii="Arial Narrow" w:hAnsi="Arial Narrow"/>
            <w:sz w:val="22"/>
            <w:szCs w:val="22"/>
          </w:rPr>
          <w:t>15</w:t>
        </w:r>
      </w:fldSimple>
      <w:r w:rsidRPr="00303E94">
        <w:rPr>
          <w:rFonts w:ascii="Arial Narrow" w:hAnsi="Arial Narrow"/>
          <w:sz w:val="22"/>
          <w:szCs w:val="22"/>
        </w:rPr>
        <w:t xml:space="preserve"> раздела </w:t>
      </w:r>
      <w:fldSimple w:instr=" REF _Ref317249938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173"/>
    </w:p>
    <w:p w:rsidR="008D66C5" w:rsidRPr="00303E94" w:rsidRDefault="008D66C5" w:rsidP="008D66C5">
      <w:pPr>
        <w:numPr>
          <w:ilvl w:val="0"/>
          <w:numId w:val="54"/>
        </w:numPr>
        <w:tabs>
          <w:tab w:val="left" w:pos="1418"/>
        </w:tabs>
        <w:autoSpaceDE w:val="0"/>
        <w:autoSpaceDN w:val="0"/>
        <w:adjustRightInd w:val="0"/>
        <w:spacing w:before="120"/>
        <w:ind w:left="0" w:firstLine="567"/>
        <w:jc w:val="both"/>
        <w:rPr>
          <w:rFonts w:ascii="Arial Narrow" w:hAnsi="Arial Narrow"/>
          <w:sz w:val="22"/>
          <w:szCs w:val="22"/>
        </w:rPr>
      </w:pPr>
      <w:bookmarkStart w:id="174" w:name="_Ref319659237"/>
      <w:r w:rsidRPr="00303E94">
        <w:rPr>
          <w:rFonts w:ascii="Arial Narrow" w:hAnsi="Arial Narrow"/>
          <w:sz w:val="22"/>
          <w:szCs w:val="22"/>
        </w:rPr>
        <w:lastRenderedPageBreak/>
        <w:t xml:space="preserve">соответствие предлагаемых участником запроса предложений договорных условий (в том числе </w:t>
      </w:r>
      <w:proofErr w:type="spellStart"/>
      <w:r w:rsidRPr="00303E94">
        <w:rPr>
          <w:rFonts w:ascii="Arial Narrow" w:hAnsi="Arial Narrow"/>
          <w:sz w:val="22"/>
          <w:szCs w:val="22"/>
        </w:rPr>
        <w:t>непревышения</w:t>
      </w:r>
      <w:proofErr w:type="spellEnd"/>
      <w:r w:rsidRPr="00303E94">
        <w:rPr>
          <w:rFonts w:ascii="Arial Narrow" w:hAnsi="Arial Narrow"/>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931B2C" w:rsidRPr="00931B2C">
          <w:rPr>
            <w:rFonts w:ascii="Arial Narrow" w:hAnsi="Arial Narrow"/>
            <w:sz w:val="22"/>
            <w:szCs w:val="22"/>
          </w:rPr>
          <w:t>3</w:t>
        </w:r>
      </w:fldSimple>
      <w:r w:rsidRPr="00303E94">
        <w:rPr>
          <w:rFonts w:ascii="Arial Narrow" w:hAnsi="Arial Narrow"/>
          <w:sz w:val="22"/>
          <w:szCs w:val="22"/>
        </w:rPr>
        <w:t>, </w:t>
      </w:r>
      <w:fldSimple w:instr=" REF _Ref317250440 \r \h  \* MERGEFORMAT ">
        <w:r w:rsidR="00931B2C" w:rsidRPr="00931B2C">
          <w:rPr>
            <w:rFonts w:ascii="Arial Narrow" w:hAnsi="Arial Narrow"/>
            <w:sz w:val="22"/>
            <w:szCs w:val="22"/>
          </w:rPr>
          <w:t>9</w:t>
        </w:r>
      </w:fldSimple>
      <w:r w:rsidRPr="00303E94">
        <w:rPr>
          <w:rFonts w:ascii="Arial Narrow" w:hAnsi="Arial Narrow"/>
          <w:sz w:val="22"/>
          <w:szCs w:val="22"/>
        </w:rPr>
        <w:t xml:space="preserve"> раздела </w:t>
      </w:r>
      <w:fldSimple w:instr=" REF _Ref317249938 \r \h  \* MERGEFORMAT ">
        <w:r w:rsidR="00931B2C" w:rsidRPr="00931B2C">
          <w:rPr>
            <w:rFonts w:ascii="Arial Narrow" w:hAnsi="Arial Narrow"/>
            <w:sz w:val="22"/>
            <w:szCs w:val="22"/>
          </w:rPr>
          <w:t>5</w:t>
        </w:r>
      </w:fldSimple>
      <w:r w:rsidRPr="00303E94">
        <w:rPr>
          <w:rFonts w:ascii="Arial Narrow" w:hAnsi="Arial Narrow"/>
          <w:sz w:val="22"/>
          <w:szCs w:val="22"/>
        </w:rPr>
        <w:t>«Информационная карта запроса предложений»;</w:t>
      </w:r>
      <w:bookmarkEnd w:id="174"/>
    </w:p>
    <w:p w:rsidR="008D66C5" w:rsidRPr="00303E94" w:rsidRDefault="008D66C5" w:rsidP="008D66C5">
      <w:pPr>
        <w:numPr>
          <w:ilvl w:val="0"/>
          <w:numId w:val="54"/>
        </w:numPr>
        <w:tabs>
          <w:tab w:val="left" w:pos="1418"/>
        </w:tabs>
        <w:autoSpaceDE w:val="0"/>
        <w:autoSpaceDN w:val="0"/>
        <w:adjustRightInd w:val="0"/>
        <w:spacing w:before="120"/>
        <w:ind w:left="0" w:firstLine="567"/>
        <w:jc w:val="both"/>
        <w:rPr>
          <w:rFonts w:ascii="Arial Narrow" w:hAnsi="Arial Narrow"/>
          <w:sz w:val="22"/>
          <w:szCs w:val="22"/>
        </w:rPr>
      </w:pPr>
      <w:bookmarkStart w:id="175" w:name="_Ref319659280"/>
      <w:r w:rsidRPr="00303E94">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931B2C" w:rsidRPr="00931B2C">
          <w:rPr>
            <w:rFonts w:ascii="Arial Narrow" w:hAnsi="Arial Narrow"/>
            <w:sz w:val="22"/>
            <w:szCs w:val="22"/>
          </w:rPr>
          <w:t>12</w:t>
        </w:r>
      </w:fldSimple>
      <w:r w:rsidRPr="00303E94">
        <w:rPr>
          <w:rFonts w:ascii="Arial Narrow" w:hAnsi="Arial Narrow"/>
          <w:sz w:val="22"/>
          <w:szCs w:val="22"/>
        </w:rPr>
        <w:t xml:space="preserve"> раздела </w:t>
      </w:r>
      <w:fldSimple w:instr=" REF _Ref317249938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175"/>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303E94">
        <w:rPr>
          <w:rFonts w:ascii="Arial Narrow" w:hAnsi="Arial Narrow"/>
          <w:sz w:val="22"/>
          <w:szCs w:val="22"/>
        </w:rPr>
        <w:t xml:space="preserve">По итогам отборочной стадии закупочная комиссия </w:t>
      </w:r>
      <w:r w:rsidRPr="00303E94">
        <w:rPr>
          <w:rFonts w:ascii="Arial Narrow" w:hAnsi="Arial Narrow"/>
          <w:i/>
          <w:sz w:val="22"/>
          <w:szCs w:val="22"/>
        </w:rPr>
        <w:t>[в отношении рассматриваемого лота]</w:t>
      </w:r>
      <w:r w:rsidRPr="00303E94">
        <w:rPr>
          <w:rFonts w:ascii="Arial Narrow" w:hAnsi="Arial Narrow"/>
          <w:sz w:val="22"/>
          <w:szCs w:val="22"/>
        </w:rPr>
        <w:t xml:space="preserve"> на своем заседании в отношении каждого участника запроса предложений </w:t>
      </w:r>
      <w:r w:rsidRPr="00303E94">
        <w:rPr>
          <w:rFonts w:ascii="Arial Narrow" w:hAnsi="Arial Narrow"/>
          <w:i/>
          <w:sz w:val="22"/>
          <w:szCs w:val="22"/>
        </w:rPr>
        <w:t xml:space="preserve">[данного лота] </w:t>
      </w:r>
      <w:r w:rsidRPr="00303E94">
        <w:rPr>
          <w:rFonts w:ascii="Arial Narrow" w:hAnsi="Arial Narrow"/>
          <w:sz w:val="22"/>
          <w:szCs w:val="22"/>
        </w:rPr>
        <w:t>принимает решение о</w:t>
      </w:r>
      <w:r w:rsidRPr="00303E94">
        <w:rPr>
          <w:rFonts w:ascii="Arial Narrow" w:hAnsi="Arial Narrow"/>
          <w:sz w:val="22"/>
          <w:szCs w:val="22"/>
          <w:lang w:val="en-US"/>
        </w:rPr>
        <w:t> </w:t>
      </w:r>
      <w:r w:rsidRPr="00303E94">
        <w:rPr>
          <w:rFonts w:ascii="Arial Narrow" w:hAnsi="Arial Narrow"/>
          <w:sz w:val="22"/>
          <w:szCs w:val="22"/>
        </w:rPr>
        <w:t>допуске к дальнейшему участию в запросе предложений, либо об отказе в</w:t>
      </w:r>
      <w:r w:rsidRPr="00303E94">
        <w:rPr>
          <w:rFonts w:ascii="Arial Narrow" w:hAnsi="Arial Narrow"/>
          <w:sz w:val="22"/>
          <w:szCs w:val="22"/>
          <w:lang w:val="en-US"/>
        </w:rPr>
        <w:t> </w:t>
      </w:r>
      <w:r w:rsidRPr="00303E94">
        <w:rPr>
          <w:rFonts w:ascii="Arial Narrow" w:hAnsi="Arial Narrow"/>
          <w:sz w:val="22"/>
          <w:szCs w:val="22"/>
        </w:rPr>
        <w:t>допуске</w:t>
      </w:r>
      <w:bookmarkEnd w:id="167"/>
      <w:r w:rsidRPr="00303E94">
        <w:rPr>
          <w:rFonts w:ascii="Arial Narrow" w:hAnsi="Arial Narrow"/>
          <w:sz w:val="22"/>
          <w:szCs w:val="22"/>
        </w:rPr>
        <w:t xml:space="preserve"> </w:t>
      </w:r>
      <w:r w:rsidRPr="00303E94">
        <w:rPr>
          <w:rFonts w:ascii="Arial Narrow" w:hAnsi="Arial Narrow"/>
          <w:i/>
          <w:sz w:val="22"/>
          <w:szCs w:val="22"/>
        </w:rPr>
        <w:t xml:space="preserve">[в отношении данного лота] </w:t>
      </w:r>
      <w:r w:rsidRPr="00303E94">
        <w:rPr>
          <w:rFonts w:ascii="Arial Narrow" w:hAnsi="Arial Narrow"/>
          <w:sz w:val="22"/>
          <w:szCs w:val="22"/>
        </w:rPr>
        <w:t>в соответствии с критериями отбора и в</w:t>
      </w:r>
      <w:r w:rsidRPr="00303E94">
        <w:rPr>
          <w:rFonts w:ascii="Arial Narrow" w:hAnsi="Arial Narrow"/>
          <w:sz w:val="22"/>
          <w:szCs w:val="22"/>
          <w:lang w:val="en-US"/>
        </w:rPr>
        <w:t> </w:t>
      </w:r>
      <w:r w:rsidRPr="00303E94">
        <w:rPr>
          <w:rFonts w:ascii="Arial Narrow" w:hAnsi="Arial Narrow"/>
          <w:sz w:val="22"/>
          <w:szCs w:val="22"/>
        </w:rPr>
        <w:t>порядке, которые установлены в документации по запросу предложений, по</w:t>
      </w:r>
      <w:r w:rsidRPr="00303E94">
        <w:rPr>
          <w:rFonts w:ascii="Arial Narrow" w:hAnsi="Arial Narrow"/>
          <w:sz w:val="22"/>
          <w:szCs w:val="22"/>
          <w:lang w:val="en-US"/>
        </w:rPr>
        <w:t> </w:t>
      </w:r>
      <w:r w:rsidRPr="00303E94">
        <w:rPr>
          <w:rFonts w:ascii="Arial Narrow" w:hAnsi="Arial Narrow"/>
          <w:sz w:val="22"/>
          <w:szCs w:val="22"/>
        </w:rPr>
        <w:t>следующим основаниям:</w:t>
      </w:r>
      <w:bookmarkStart w:id="176" w:name="sub_1211"/>
      <w:bookmarkEnd w:id="166"/>
      <w:bookmarkEnd w:id="168"/>
      <w:proofErr w:type="gramEnd"/>
    </w:p>
    <w:p w:rsidR="008D66C5" w:rsidRPr="00303E94" w:rsidRDefault="008D66C5" w:rsidP="008D66C5">
      <w:pPr>
        <w:pStyle w:val="af5"/>
        <w:numPr>
          <w:ilvl w:val="0"/>
          <w:numId w:val="16"/>
        </w:numPr>
        <w:tabs>
          <w:tab w:val="clear" w:pos="786"/>
          <w:tab w:val="num" w:pos="1134"/>
          <w:tab w:val="left" w:pos="1418"/>
        </w:tabs>
        <w:spacing w:before="120" w:beforeAutospacing="0" w:after="0" w:afterAutospacing="0"/>
        <w:ind w:left="0" w:firstLine="567"/>
        <w:jc w:val="both"/>
        <w:rPr>
          <w:rFonts w:ascii="Arial Narrow" w:hAnsi="Arial Narrow"/>
          <w:sz w:val="22"/>
          <w:szCs w:val="22"/>
        </w:rPr>
      </w:pPr>
      <w:bookmarkStart w:id="177" w:name="_Ref299324479"/>
      <w:proofErr w:type="gramStart"/>
      <w:r w:rsidRPr="00303E94">
        <w:rPr>
          <w:rFonts w:ascii="Arial Narrow" w:hAnsi="Arial Narrow"/>
          <w:sz w:val="22"/>
          <w:szCs w:val="22"/>
        </w:rPr>
        <w:t>несоответствие заявки требованиям подпункта </w:t>
      </w:r>
      <w:fldSimple w:instr=" REF _Ref310366279 \r \h  \* MERGEFORMAT ">
        <w:r w:rsidR="00931B2C" w:rsidRPr="00931B2C">
          <w:rPr>
            <w:rFonts w:ascii="Arial Narrow" w:hAnsi="Arial Narrow"/>
            <w:sz w:val="22"/>
            <w:szCs w:val="22"/>
          </w:rPr>
          <w:t>а)</w:t>
        </w:r>
      </w:fldSimple>
      <w:r w:rsidRPr="00303E94">
        <w:rPr>
          <w:rFonts w:ascii="Arial Narrow" w:hAnsi="Arial Narrow"/>
          <w:sz w:val="22"/>
          <w:szCs w:val="22"/>
        </w:rPr>
        <w:t xml:space="preserve"> пункта </w:t>
      </w:r>
      <w:fldSimple w:instr=" REF _Ref319671106 \r \h  \* MERGEFORMAT ">
        <w:r w:rsidR="00931B2C" w:rsidRPr="00931B2C">
          <w:rPr>
            <w:rFonts w:ascii="Arial Narrow" w:hAnsi="Arial Narrow"/>
            <w:sz w:val="22"/>
            <w:szCs w:val="22"/>
          </w:rPr>
          <w:t>4.14.2.4</w:t>
        </w:r>
      </w:fldSimple>
      <w:r w:rsidRPr="00303E94">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303E94">
        <w:rPr>
          <w:rFonts w:ascii="Arial Narrow" w:hAnsi="Arial Narrow"/>
          <w:sz w:val="22"/>
          <w:szCs w:val="22"/>
          <w:lang w:val="en-US"/>
        </w:rPr>
        <w:t> </w:t>
      </w:r>
      <w:r w:rsidRPr="00303E94">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77"/>
      <w:r w:rsidRPr="00303E94">
        <w:rPr>
          <w:rFonts w:ascii="Arial Narrow" w:hAnsi="Arial Narrow"/>
          <w:sz w:val="22"/>
          <w:szCs w:val="22"/>
        </w:rPr>
        <w:t xml:space="preserve"> </w:t>
      </w:r>
      <w:r w:rsidRPr="00303E94">
        <w:rPr>
          <w:rFonts w:ascii="Arial Narrow" w:hAnsi="Arial Narrow"/>
          <w:i/>
          <w:sz w:val="22"/>
          <w:szCs w:val="22"/>
        </w:rPr>
        <w:t>[в</w:t>
      </w:r>
      <w:r w:rsidRPr="00303E94">
        <w:rPr>
          <w:rFonts w:ascii="Arial Narrow" w:hAnsi="Arial Narrow"/>
          <w:i/>
          <w:sz w:val="22"/>
          <w:szCs w:val="22"/>
          <w:lang w:val="en-US"/>
        </w:rPr>
        <w:t> </w:t>
      </w:r>
      <w:r w:rsidRPr="00303E94">
        <w:rPr>
          <w:rFonts w:ascii="Arial Narrow" w:hAnsi="Arial Narrow"/>
          <w:i/>
          <w:sz w:val="22"/>
          <w:szCs w:val="22"/>
        </w:rPr>
        <w:t>отношении рассматриваемого лота]</w:t>
      </w:r>
      <w:r w:rsidRPr="00303E94">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03E94">
        <w:rPr>
          <w:rFonts w:ascii="Arial Narrow" w:hAnsi="Arial Narrow"/>
          <w:i/>
          <w:sz w:val="22"/>
          <w:szCs w:val="22"/>
        </w:rPr>
        <w:t>[цену</w:t>
      </w:r>
      <w:proofErr w:type="gramEnd"/>
      <w:r w:rsidRPr="00303E94">
        <w:rPr>
          <w:rFonts w:ascii="Arial Narrow" w:hAnsi="Arial Narrow"/>
          <w:i/>
          <w:sz w:val="22"/>
          <w:szCs w:val="22"/>
        </w:rPr>
        <w:t xml:space="preserve"> </w:t>
      </w:r>
      <w:proofErr w:type="gramStart"/>
      <w:r w:rsidRPr="00303E94">
        <w:rPr>
          <w:rFonts w:ascii="Arial Narrow" w:hAnsi="Arial Narrow"/>
          <w:i/>
          <w:sz w:val="22"/>
          <w:szCs w:val="22"/>
        </w:rPr>
        <w:t>лота]</w:t>
      </w:r>
      <w:r w:rsidRPr="00303E94">
        <w:rPr>
          <w:rFonts w:ascii="Arial Narrow" w:hAnsi="Arial Narrow"/>
          <w:sz w:val="22"/>
          <w:szCs w:val="22"/>
        </w:rPr>
        <w:t xml:space="preserve">, начальную (максимальную) цену единицы товара, услуги, работы, срока </w:t>
      </w:r>
      <w:r w:rsidRPr="00303E94">
        <w:rPr>
          <w:rFonts w:ascii="Arial Narrow" w:hAnsi="Arial Narrow"/>
          <w:i/>
          <w:sz w:val="22"/>
          <w:szCs w:val="22"/>
        </w:rPr>
        <w:t>поставки товара, выполнения работ или оказания услуг</w:t>
      </w:r>
      <w:r w:rsidRPr="00303E94">
        <w:rPr>
          <w:rFonts w:ascii="Arial Narrow" w:hAnsi="Arial Narrow"/>
          <w:sz w:val="22"/>
          <w:szCs w:val="22"/>
        </w:rPr>
        <w:t>.</w:t>
      </w:r>
      <w:proofErr w:type="gramEnd"/>
      <w:r w:rsidRPr="00303E94">
        <w:rPr>
          <w:rFonts w:ascii="Arial Narrow" w:hAnsi="Arial Narrow"/>
          <w:sz w:val="22"/>
          <w:szCs w:val="22"/>
        </w:rPr>
        <w:t xml:space="preserve"> </w:t>
      </w:r>
      <w:proofErr w:type="gramStart"/>
      <w:r w:rsidRPr="00303E94">
        <w:rPr>
          <w:rFonts w:ascii="Arial Narrow" w:hAnsi="Arial Narrow"/>
          <w:sz w:val="22"/>
          <w:szCs w:val="22"/>
        </w:rPr>
        <w:t>Если в заявке на</w:t>
      </w:r>
      <w:r w:rsidRPr="00303E94">
        <w:rPr>
          <w:rFonts w:ascii="Arial Narrow" w:hAnsi="Arial Narrow"/>
          <w:sz w:val="22"/>
          <w:szCs w:val="22"/>
          <w:lang w:val="en-US"/>
        </w:rPr>
        <w:t> </w:t>
      </w:r>
      <w:r w:rsidRPr="00303E94">
        <w:rPr>
          <w:rFonts w:ascii="Arial Narrow" w:hAnsi="Arial Narrow"/>
          <w:sz w:val="22"/>
          <w:szCs w:val="22"/>
        </w:rPr>
        <w:t>участие в запросе предложений указан срок в периодах (дни, недели, месяцы), а</w:t>
      </w:r>
      <w:r w:rsidRPr="00303E94">
        <w:rPr>
          <w:rFonts w:ascii="Arial Narrow" w:hAnsi="Arial Narrow"/>
          <w:sz w:val="22"/>
          <w:szCs w:val="22"/>
          <w:lang w:val="en-US"/>
        </w:rPr>
        <w:t> </w:t>
      </w:r>
      <w:r w:rsidRPr="00303E94">
        <w:rPr>
          <w:rFonts w:ascii="Arial Narrow" w:hAnsi="Arial Narrow"/>
          <w:sz w:val="22"/>
          <w:szCs w:val="22"/>
        </w:rPr>
        <w:t>в</w:t>
      </w:r>
      <w:r w:rsidRPr="00303E94">
        <w:rPr>
          <w:rFonts w:ascii="Arial Narrow" w:hAnsi="Arial Narrow"/>
          <w:sz w:val="22"/>
          <w:szCs w:val="22"/>
          <w:lang w:val="en-US"/>
        </w:rPr>
        <w:t> </w:t>
      </w:r>
      <w:r w:rsidRPr="00303E94">
        <w:rPr>
          <w:rFonts w:ascii="Arial Narrow" w:hAnsi="Arial Narrow"/>
          <w:sz w:val="22"/>
          <w:szCs w:val="22"/>
        </w:rPr>
        <w:t>извещении о</w:t>
      </w:r>
      <w:r w:rsidRPr="00303E94">
        <w:rPr>
          <w:rFonts w:ascii="Arial Narrow" w:hAnsi="Arial Narrow"/>
          <w:sz w:val="22"/>
          <w:szCs w:val="22"/>
          <w:lang w:val="en-US"/>
        </w:rPr>
        <w:t> </w:t>
      </w:r>
      <w:r w:rsidRPr="00303E94">
        <w:rPr>
          <w:rFonts w:ascii="Arial Narrow" w:hAnsi="Arial Narrow"/>
          <w:sz w:val="22"/>
          <w:szCs w:val="22"/>
        </w:rPr>
        <w:t>проведении запроса предложений и пункте </w:t>
      </w:r>
      <w:fldSimple w:instr=" REF _Ref317250598 \r \h  \* MERGEFORMAT ">
        <w:r w:rsidR="00931B2C" w:rsidRPr="00931B2C">
          <w:rPr>
            <w:rFonts w:ascii="Arial Narrow" w:hAnsi="Arial Narrow"/>
            <w:sz w:val="22"/>
            <w:szCs w:val="22"/>
          </w:rPr>
          <w:t>3</w:t>
        </w:r>
      </w:fldSimple>
      <w:r w:rsidRPr="00303E94">
        <w:rPr>
          <w:rFonts w:ascii="Arial Narrow" w:hAnsi="Arial Narrow"/>
          <w:sz w:val="22"/>
          <w:szCs w:val="22"/>
        </w:rPr>
        <w:t xml:space="preserve"> раздела </w:t>
      </w:r>
      <w:fldSimple w:instr=" REF _Ref317254587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303E94">
        <w:rPr>
          <w:rFonts w:ascii="Arial Narrow" w:hAnsi="Arial Narrow"/>
          <w:i/>
          <w:sz w:val="22"/>
          <w:szCs w:val="22"/>
        </w:rPr>
        <w:t>поставки товара, выполнения работ или оказания услуг</w:t>
      </w:r>
      <w:r w:rsidRPr="00303E94">
        <w:rPr>
          <w:rFonts w:ascii="Arial Narrow" w:hAnsi="Arial Narrow"/>
          <w:sz w:val="22"/>
          <w:szCs w:val="22"/>
        </w:rPr>
        <w:t xml:space="preserve"> отсчитывается от предполагаемой даты заключения</w:t>
      </w:r>
      <w:proofErr w:type="gramEnd"/>
      <w:r w:rsidRPr="00303E94">
        <w:rPr>
          <w:rFonts w:ascii="Arial Narrow" w:hAnsi="Arial Narrow"/>
          <w:sz w:val="22"/>
          <w:szCs w:val="22"/>
        </w:rPr>
        <w:t xml:space="preserve"> </w:t>
      </w:r>
      <w:proofErr w:type="gramStart"/>
      <w:r w:rsidRPr="00303E94">
        <w:rPr>
          <w:rFonts w:ascii="Arial Narrow" w:hAnsi="Arial Narrow"/>
          <w:sz w:val="22"/>
          <w:szCs w:val="22"/>
        </w:rPr>
        <w:t>договора, рассчитываемой в</w:t>
      </w:r>
      <w:r w:rsidRPr="00303E94">
        <w:rPr>
          <w:rFonts w:ascii="Arial Narrow" w:hAnsi="Arial Narrow"/>
          <w:sz w:val="22"/>
          <w:szCs w:val="22"/>
          <w:lang w:val="en-US"/>
        </w:rPr>
        <w:t> </w:t>
      </w:r>
      <w:r w:rsidRPr="00303E94">
        <w:rPr>
          <w:rFonts w:ascii="Arial Narrow" w:hAnsi="Arial Narrow"/>
          <w:sz w:val="22"/>
          <w:szCs w:val="22"/>
        </w:rPr>
        <w:t>соответствии с датой подведения итогов запроса предложений, указанной в</w:t>
      </w:r>
      <w:r w:rsidRPr="00303E94">
        <w:rPr>
          <w:rFonts w:ascii="Arial Narrow" w:hAnsi="Arial Narrow"/>
          <w:sz w:val="22"/>
          <w:szCs w:val="22"/>
          <w:lang w:val="en-US"/>
        </w:rPr>
        <w:t> </w:t>
      </w:r>
      <w:r w:rsidRPr="00303E94">
        <w:rPr>
          <w:rFonts w:ascii="Arial Narrow" w:hAnsi="Arial Narrow"/>
          <w:sz w:val="22"/>
          <w:szCs w:val="22"/>
        </w:rPr>
        <w:t>извещении о проведении запроса предложений и пункте</w:t>
      </w:r>
      <w:r w:rsidRPr="00303E94">
        <w:rPr>
          <w:rFonts w:ascii="Arial Narrow" w:hAnsi="Arial Narrow"/>
          <w:sz w:val="22"/>
          <w:szCs w:val="22"/>
          <w:lang w:val="en-US"/>
        </w:rPr>
        <w:t> </w:t>
      </w:r>
      <w:fldSimple w:instr=" REF _Ref317254136 \r \h  \* MERGEFORMAT ">
        <w:r w:rsidR="00931B2C" w:rsidRPr="00931B2C">
          <w:rPr>
            <w:rFonts w:ascii="Arial Narrow" w:hAnsi="Arial Narrow"/>
            <w:sz w:val="22"/>
            <w:szCs w:val="22"/>
          </w:rPr>
          <w:t>21</w:t>
        </w:r>
      </w:fldSimple>
      <w:r w:rsidRPr="00303E94">
        <w:rPr>
          <w:rFonts w:ascii="Arial Narrow" w:hAnsi="Arial Narrow"/>
          <w:sz w:val="22"/>
          <w:szCs w:val="22"/>
        </w:rPr>
        <w:t xml:space="preserve"> раздела </w:t>
      </w:r>
      <w:fldSimple w:instr=" REF _Ref317254624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и датой заключения договора, в соответствии с минимально возможным сроком, указанным в</w:t>
      </w:r>
      <w:r w:rsidRPr="00303E94">
        <w:rPr>
          <w:rFonts w:ascii="Arial Narrow" w:hAnsi="Arial Narrow"/>
          <w:sz w:val="22"/>
          <w:szCs w:val="22"/>
          <w:lang w:val="en-US"/>
        </w:rPr>
        <w:t> </w:t>
      </w:r>
      <w:r w:rsidRPr="00303E94">
        <w:rPr>
          <w:rFonts w:ascii="Arial Narrow" w:hAnsi="Arial Narrow"/>
          <w:sz w:val="22"/>
          <w:szCs w:val="22"/>
        </w:rPr>
        <w:t>извещении о проведении запроса предложений и пункте </w:t>
      </w:r>
      <w:fldSimple w:instr=" REF _Ref317254659 \r \h  \* MERGEFORMAT ">
        <w:r w:rsidR="00931B2C" w:rsidRPr="00931B2C">
          <w:rPr>
            <w:rFonts w:ascii="Arial Narrow" w:hAnsi="Arial Narrow"/>
            <w:sz w:val="22"/>
            <w:szCs w:val="22"/>
          </w:rPr>
          <w:t>24</w:t>
        </w:r>
      </w:fldSimple>
      <w:r w:rsidRPr="00303E94">
        <w:rPr>
          <w:rFonts w:ascii="Arial Narrow" w:hAnsi="Arial Narrow"/>
          <w:sz w:val="22"/>
          <w:szCs w:val="22"/>
        </w:rPr>
        <w:t xml:space="preserve"> раздела </w:t>
      </w:r>
      <w:fldSimple w:instr=" REF _Ref317254668 \r \h  \* MERGEFORMAT ">
        <w:r w:rsidR="00931B2C" w:rsidRPr="00931B2C">
          <w:rPr>
            <w:rFonts w:ascii="Arial Narrow" w:hAnsi="Arial Narrow"/>
            <w:bCs/>
            <w:sz w:val="22"/>
            <w:szCs w:val="22"/>
          </w:rPr>
          <w:t>5</w:t>
        </w:r>
      </w:fldSimple>
      <w:r w:rsidRPr="00303E94">
        <w:rPr>
          <w:rFonts w:ascii="Arial Narrow" w:hAnsi="Arial Narrow"/>
          <w:sz w:val="22"/>
          <w:szCs w:val="22"/>
        </w:rPr>
        <w:t xml:space="preserve"> «Информационная карта запроса предложений»;</w:t>
      </w:r>
      <w:proofErr w:type="gramEnd"/>
    </w:p>
    <w:p w:rsidR="008D66C5" w:rsidRPr="00303E94" w:rsidRDefault="008D66C5" w:rsidP="008D66C5">
      <w:pPr>
        <w:pStyle w:val="af5"/>
        <w:numPr>
          <w:ilvl w:val="0"/>
          <w:numId w:val="16"/>
        </w:numPr>
        <w:tabs>
          <w:tab w:val="clear" w:pos="786"/>
          <w:tab w:val="num" w:pos="1134"/>
          <w:tab w:val="left" w:pos="1418"/>
        </w:tabs>
        <w:spacing w:before="120" w:beforeAutospacing="0" w:after="0" w:afterAutospacing="0"/>
        <w:ind w:left="0" w:firstLine="567"/>
        <w:jc w:val="both"/>
        <w:rPr>
          <w:rFonts w:ascii="Arial Narrow" w:hAnsi="Arial Narrow"/>
          <w:sz w:val="22"/>
          <w:szCs w:val="22"/>
        </w:rPr>
      </w:pPr>
      <w:r w:rsidRPr="00303E94">
        <w:rPr>
          <w:rFonts w:ascii="Arial Narrow" w:hAnsi="Arial Narrow"/>
          <w:sz w:val="22"/>
          <w:szCs w:val="22"/>
        </w:rPr>
        <w:t>предоставление участником запроса предложений в составе заявки на</w:t>
      </w:r>
      <w:r w:rsidRPr="00303E94">
        <w:rPr>
          <w:rFonts w:ascii="Arial Narrow" w:hAnsi="Arial Narrow"/>
          <w:sz w:val="22"/>
          <w:szCs w:val="22"/>
          <w:lang w:val="en-US"/>
        </w:rPr>
        <w:t> </w:t>
      </w:r>
      <w:r w:rsidRPr="00303E94">
        <w:rPr>
          <w:rFonts w:ascii="Arial Narrow" w:hAnsi="Arial Narrow"/>
          <w:sz w:val="22"/>
          <w:szCs w:val="22"/>
        </w:rPr>
        <w:t>участие в запросе предложений недостоверных сведений (подпункт </w:t>
      </w:r>
      <w:fldSimple w:instr=" REF _Ref319658796 \r \h  \* MERGEFORMAT ">
        <w:r w:rsidR="00931B2C" w:rsidRPr="00931B2C">
          <w:rPr>
            <w:rFonts w:ascii="Arial Narrow" w:hAnsi="Arial Narrow"/>
            <w:sz w:val="22"/>
            <w:szCs w:val="22"/>
          </w:rPr>
          <w:t>б)</w:t>
        </w:r>
      </w:fldSimple>
      <w:r w:rsidRPr="00303E94">
        <w:rPr>
          <w:rFonts w:ascii="Arial Narrow" w:hAnsi="Arial Narrow"/>
          <w:sz w:val="22"/>
          <w:szCs w:val="22"/>
        </w:rPr>
        <w:t xml:space="preserve"> пункта </w:t>
      </w:r>
      <w:fldSimple w:instr=" REF _Ref319671106 \r \h  \* MERGEFORMAT ">
        <w:r w:rsidR="00931B2C" w:rsidRPr="00931B2C">
          <w:rPr>
            <w:rFonts w:ascii="Arial Narrow" w:hAnsi="Arial Narrow"/>
            <w:sz w:val="22"/>
            <w:szCs w:val="22"/>
          </w:rPr>
          <w:t>4.14.2.4</w:t>
        </w:r>
      </w:fldSimple>
      <w:r w:rsidRPr="00303E94">
        <w:rPr>
          <w:rFonts w:ascii="Arial Narrow" w:hAnsi="Arial Narrow"/>
          <w:sz w:val="22"/>
          <w:szCs w:val="22"/>
        </w:rPr>
        <w:t>);</w:t>
      </w:r>
    </w:p>
    <w:p w:rsidR="008D66C5" w:rsidRPr="00303E94" w:rsidRDefault="008D66C5" w:rsidP="008D66C5">
      <w:pPr>
        <w:pStyle w:val="af5"/>
        <w:numPr>
          <w:ilvl w:val="0"/>
          <w:numId w:val="16"/>
        </w:numPr>
        <w:tabs>
          <w:tab w:val="clear" w:pos="786"/>
          <w:tab w:val="num" w:pos="1134"/>
          <w:tab w:val="left" w:pos="1418"/>
        </w:tabs>
        <w:spacing w:before="120" w:beforeAutospacing="0" w:after="0" w:afterAutospacing="0"/>
        <w:ind w:left="0" w:firstLine="567"/>
        <w:jc w:val="both"/>
        <w:rPr>
          <w:rFonts w:ascii="Arial Narrow" w:hAnsi="Arial Narrow"/>
          <w:sz w:val="22"/>
          <w:szCs w:val="22"/>
        </w:rPr>
      </w:pPr>
      <w:r w:rsidRPr="00303E94">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931B2C" w:rsidRPr="00931B2C">
          <w:rPr>
            <w:rFonts w:ascii="Arial Narrow" w:hAnsi="Arial Narrow"/>
            <w:sz w:val="22"/>
            <w:szCs w:val="22"/>
          </w:rPr>
          <w:t>в)</w:t>
        </w:r>
      </w:fldSimple>
      <w:r w:rsidRPr="00303E94">
        <w:rPr>
          <w:rFonts w:ascii="Arial Narrow" w:hAnsi="Arial Narrow"/>
          <w:sz w:val="22"/>
          <w:szCs w:val="22"/>
        </w:rPr>
        <w:t xml:space="preserve"> пункта </w:t>
      </w:r>
      <w:fldSimple w:instr=" REF _Ref319671106 \r \h  \* MERGEFORMAT ">
        <w:r w:rsidR="00931B2C" w:rsidRPr="00931B2C">
          <w:rPr>
            <w:rFonts w:ascii="Arial Narrow" w:hAnsi="Arial Narrow"/>
            <w:sz w:val="22"/>
            <w:szCs w:val="22"/>
          </w:rPr>
          <w:t>4.14.2.4</w:t>
        </w:r>
      </w:fldSimple>
      <w:r w:rsidRPr="00303E94">
        <w:rPr>
          <w:rFonts w:ascii="Arial Narrow" w:hAnsi="Arial Narrow"/>
          <w:sz w:val="22"/>
          <w:szCs w:val="22"/>
        </w:rPr>
        <w:t>;</w:t>
      </w:r>
    </w:p>
    <w:p w:rsidR="008D66C5" w:rsidRPr="00303E94" w:rsidRDefault="008D66C5" w:rsidP="008D66C5">
      <w:pPr>
        <w:pStyle w:val="af5"/>
        <w:numPr>
          <w:ilvl w:val="0"/>
          <w:numId w:val="16"/>
        </w:numPr>
        <w:tabs>
          <w:tab w:val="clear" w:pos="786"/>
          <w:tab w:val="num" w:pos="1134"/>
          <w:tab w:val="left" w:pos="1418"/>
        </w:tabs>
        <w:spacing w:before="120" w:beforeAutospacing="0" w:after="0" w:afterAutospacing="0"/>
        <w:ind w:left="0" w:firstLine="567"/>
        <w:jc w:val="both"/>
        <w:rPr>
          <w:rFonts w:ascii="Arial Narrow" w:hAnsi="Arial Narrow"/>
          <w:sz w:val="22"/>
          <w:szCs w:val="22"/>
        </w:rPr>
      </w:pPr>
      <w:r w:rsidRPr="00303E94">
        <w:rPr>
          <w:rFonts w:ascii="Arial Narrow" w:hAnsi="Arial Narrow"/>
          <w:sz w:val="22"/>
          <w:szCs w:val="22"/>
        </w:rPr>
        <w:t xml:space="preserve">несоответствие </w:t>
      </w:r>
      <w:r w:rsidRPr="00303E94">
        <w:rPr>
          <w:rFonts w:ascii="Arial Narrow" w:hAnsi="Arial Narrow"/>
          <w:i/>
          <w:sz w:val="22"/>
          <w:szCs w:val="22"/>
        </w:rPr>
        <w:t>поставщиков/</w:t>
      </w:r>
      <w:r w:rsidRPr="00303E94">
        <w:rPr>
          <w:rFonts w:ascii="Arial Narrow" w:hAnsi="Arial Narrow"/>
          <w:sz w:val="22"/>
          <w:szCs w:val="22"/>
        </w:rPr>
        <w:t xml:space="preserve"> </w:t>
      </w:r>
      <w:r w:rsidRPr="00303E94">
        <w:rPr>
          <w:rFonts w:ascii="Arial Narrow" w:hAnsi="Arial Narrow"/>
          <w:i/>
          <w:sz w:val="22"/>
          <w:szCs w:val="22"/>
        </w:rPr>
        <w:t>субподрядчиков/ соисполнителей, головных изготовителей</w:t>
      </w:r>
      <w:r w:rsidRPr="00303E94">
        <w:rPr>
          <w:rFonts w:ascii="Arial Narrow" w:hAnsi="Arial Narrow"/>
          <w:sz w:val="22"/>
          <w:szCs w:val="22"/>
        </w:rPr>
        <w:t xml:space="preserve"> </w:t>
      </w:r>
      <w:r w:rsidRPr="00303E94">
        <w:rPr>
          <w:rFonts w:ascii="Arial Narrow" w:hAnsi="Arial Narrow"/>
          <w:i/>
          <w:sz w:val="22"/>
          <w:szCs w:val="22"/>
        </w:rPr>
        <w:t xml:space="preserve">(в соответствии с </w:t>
      </w:r>
      <w:proofErr w:type="gramStart"/>
      <w:r w:rsidRPr="00303E94">
        <w:rPr>
          <w:rFonts w:ascii="Arial Narrow" w:hAnsi="Arial Narrow"/>
          <w:i/>
          <w:sz w:val="22"/>
          <w:szCs w:val="22"/>
        </w:rPr>
        <w:t>Р</w:t>
      </w:r>
      <w:proofErr w:type="gramEnd"/>
      <w:r w:rsidRPr="00303E94">
        <w:rPr>
          <w:rFonts w:ascii="Arial Narrow" w:hAnsi="Arial Narrow"/>
          <w:i/>
          <w:sz w:val="22"/>
          <w:szCs w:val="22"/>
        </w:rPr>
        <w:t> 50-605-80-93)</w:t>
      </w:r>
      <w:r w:rsidRPr="00303E94">
        <w:rPr>
          <w:rFonts w:ascii="Arial Narrow" w:hAnsi="Arial Narrow"/>
          <w:sz w:val="22"/>
          <w:szCs w:val="22"/>
        </w:rPr>
        <w:t xml:space="preserve"> согласно критерию отбора подпункта </w:t>
      </w:r>
      <w:fldSimple w:instr=" REF _Ref319658823 \r \h  \* MERGEFORMAT ">
        <w:r w:rsidR="00931B2C" w:rsidRPr="00931B2C">
          <w:rPr>
            <w:rFonts w:ascii="Arial Narrow" w:hAnsi="Arial Narrow"/>
            <w:sz w:val="22"/>
            <w:szCs w:val="22"/>
          </w:rPr>
          <w:t>в)</w:t>
        </w:r>
      </w:fldSimple>
      <w:r w:rsidRPr="00303E94">
        <w:rPr>
          <w:rFonts w:ascii="Arial Narrow" w:hAnsi="Arial Narrow"/>
          <w:sz w:val="22"/>
          <w:szCs w:val="22"/>
        </w:rPr>
        <w:t xml:space="preserve"> пункта </w:t>
      </w:r>
      <w:fldSimple w:instr=" REF _Ref319671106 \r \h  \* MERGEFORMAT ">
        <w:r w:rsidR="00931B2C" w:rsidRPr="00931B2C">
          <w:rPr>
            <w:rFonts w:ascii="Arial Narrow" w:hAnsi="Arial Narrow"/>
            <w:sz w:val="22"/>
            <w:szCs w:val="22"/>
          </w:rPr>
          <w:t>4.14.2.4</w:t>
        </w:r>
      </w:fldSimple>
      <w:r w:rsidRPr="00303E94">
        <w:rPr>
          <w:rFonts w:ascii="Arial Narrow" w:hAnsi="Arial Narrow"/>
          <w:sz w:val="22"/>
          <w:szCs w:val="22"/>
        </w:rPr>
        <w:t>, если требования к ним были установлены;</w:t>
      </w:r>
    </w:p>
    <w:p w:rsidR="008D66C5" w:rsidRPr="00303E94" w:rsidRDefault="008D66C5" w:rsidP="008D66C5">
      <w:pPr>
        <w:pStyle w:val="af5"/>
        <w:numPr>
          <w:ilvl w:val="0"/>
          <w:numId w:val="16"/>
        </w:numPr>
        <w:tabs>
          <w:tab w:val="clear" w:pos="786"/>
          <w:tab w:val="num" w:pos="1134"/>
          <w:tab w:val="left" w:pos="1418"/>
        </w:tabs>
        <w:spacing w:before="120" w:beforeAutospacing="0" w:after="0" w:afterAutospacing="0"/>
        <w:ind w:left="0" w:firstLine="567"/>
        <w:jc w:val="both"/>
        <w:rPr>
          <w:rFonts w:ascii="Arial Narrow" w:hAnsi="Arial Narrow"/>
          <w:sz w:val="22"/>
          <w:szCs w:val="22"/>
        </w:rPr>
      </w:pPr>
      <w:r w:rsidRPr="00303E94">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931B2C" w:rsidRPr="00931B2C">
          <w:rPr>
            <w:rFonts w:ascii="Arial Narrow" w:hAnsi="Arial Narrow"/>
            <w:sz w:val="22"/>
            <w:szCs w:val="22"/>
          </w:rPr>
          <w:t>г)</w:t>
        </w:r>
      </w:fldSimple>
      <w:r w:rsidRPr="00303E94">
        <w:rPr>
          <w:rFonts w:ascii="Arial Narrow" w:hAnsi="Arial Narrow"/>
          <w:sz w:val="22"/>
          <w:szCs w:val="22"/>
        </w:rPr>
        <w:t xml:space="preserve"> пункта </w:t>
      </w:r>
      <w:fldSimple w:instr=" REF _Ref319671106 \r \h  \* MERGEFORMAT ">
        <w:r w:rsidR="00931B2C" w:rsidRPr="00931B2C">
          <w:rPr>
            <w:rFonts w:ascii="Arial Narrow" w:hAnsi="Arial Narrow"/>
            <w:sz w:val="22"/>
            <w:szCs w:val="22"/>
          </w:rPr>
          <w:t>4.14.2.4</w:t>
        </w:r>
      </w:fldSimple>
      <w:r w:rsidRPr="00303E94">
        <w:rPr>
          <w:rFonts w:ascii="Arial Narrow" w:hAnsi="Arial Narrow"/>
          <w:sz w:val="22"/>
          <w:szCs w:val="22"/>
        </w:rPr>
        <w:t>;</w:t>
      </w:r>
    </w:p>
    <w:p w:rsidR="008D66C5" w:rsidRPr="00303E94" w:rsidRDefault="008D66C5" w:rsidP="008D66C5">
      <w:pPr>
        <w:pStyle w:val="af5"/>
        <w:numPr>
          <w:ilvl w:val="0"/>
          <w:numId w:val="16"/>
        </w:numPr>
        <w:tabs>
          <w:tab w:val="clear" w:pos="786"/>
          <w:tab w:val="num" w:pos="1134"/>
          <w:tab w:val="left" w:pos="1418"/>
        </w:tabs>
        <w:spacing w:before="120" w:beforeAutospacing="0" w:after="0" w:afterAutospacing="0"/>
        <w:ind w:left="0" w:firstLine="567"/>
        <w:jc w:val="both"/>
        <w:rPr>
          <w:rFonts w:ascii="Arial Narrow" w:hAnsi="Arial Narrow"/>
          <w:sz w:val="22"/>
          <w:szCs w:val="22"/>
        </w:rPr>
      </w:pPr>
      <w:r w:rsidRPr="00303E94">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DF5DB3">
        <w:fldChar w:fldCharType="begin"/>
      </w:r>
      <w:r w:rsidR="0058308E">
        <w:instrText xml:space="preserve"> REF _Ref319659237 \r \h  \* MERGEFORMAT </w:instrText>
      </w:r>
      <w:r w:rsidR="00DF5DB3">
        <w:fldChar w:fldCharType="separate"/>
      </w:r>
      <w:r w:rsidR="00931B2C" w:rsidRPr="00931B2C">
        <w:rPr>
          <w:rFonts w:ascii="Arial Narrow" w:hAnsi="Arial Narrow"/>
          <w:sz w:val="22"/>
          <w:szCs w:val="22"/>
        </w:rPr>
        <w:t>д</w:t>
      </w:r>
      <w:proofErr w:type="spellEnd"/>
      <w:r w:rsidR="00931B2C" w:rsidRPr="00931B2C">
        <w:rPr>
          <w:rFonts w:ascii="Arial Narrow" w:hAnsi="Arial Narrow"/>
          <w:sz w:val="22"/>
          <w:szCs w:val="22"/>
        </w:rPr>
        <w:t>)</w:t>
      </w:r>
      <w:r w:rsidR="00DF5DB3">
        <w:fldChar w:fldCharType="end"/>
      </w:r>
      <w:r w:rsidRPr="00303E94">
        <w:rPr>
          <w:rFonts w:ascii="Arial Narrow" w:hAnsi="Arial Narrow"/>
          <w:sz w:val="22"/>
          <w:szCs w:val="22"/>
        </w:rPr>
        <w:t xml:space="preserve"> пункта </w:t>
      </w:r>
      <w:fldSimple w:instr=" REF _Ref319671106 \r \h  \* MERGEFORMAT ">
        <w:r w:rsidR="00931B2C" w:rsidRPr="00931B2C">
          <w:rPr>
            <w:rFonts w:ascii="Arial Narrow" w:hAnsi="Arial Narrow"/>
            <w:sz w:val="22"/>
            <w:szCs w:val="22"/>
          </w:rPr>
          <w:t>4.14.2.4</w:t>
        </w:r>
      </w:fldSimple>
      <w:r w:rsidRPr="00303E94">
        <w:rPr>
          <w:rFonts w:ascii="Arial Narrow" w:hAnsi="Arial Narrow"/>
          <w:sz w:val="22"/>
          <w:szCs w:val="22"/>
        </w:rPr>
        <w:t>.</w:t>
      </w:r>
    </w:p>
    <w:p w:rsidR="008D66C5" w:rsidRPr="00303E94" w:rsidRDefault="008D66C5" w:rsidP="008D66C5">
      <w:pPr>
        <w:pStyle w:val="af5"/>
        <w:numPr>
          <w:ilvl w:val="0"/>
          <w:numId w:val="16"/>
        </w:numPr>
        <w:tabs>
          <w:tab w:val="clear" w:pos="786"/>
          <w:tab w:val="num" w:pos="1134"/>
          <w:tab w:val="left" w:pos="1418"/>
        </w:tabs>
        <w:spacing w:before="120" w:beforeAutospacing="0" w:after="0" w:afterAutospacing="0"/>
        <w:ind w:left="0" w:firstLine="567"/>
        <w:jc w:val="both"/>
        <w:rPr>
          <w:rFonts w:ascii="Arial Narrow" w:hAnsi="Arial Narrow"/>
          <w:sz w:val="22"/>
          <w:szCs w:val="22"/>
        </w:rPr>
      </w:pPr>
      <w:r w:rsidRPr="00303E94">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931B2C" w:rsidRPr="00931B2C">
          <w:rPr>
            <w:rFonts w:ascii="Arial Narrow" w:hAnsi="Arial Narrow"/>
            <w:sz w:val="22"/>
            <w:szCs w:val="22"/>
          </w:rPr>
          <w:t>е)</w:t>
        </w:r>
      </w:fldSimple>
      <w:r w:rsidRPr="00303E94">
        <w:rPr>
          <w:rFonts w:ascii="Arial Narrow" w:hAnsi="Arial Narrow"/>
          <w:sz w:val="22"/>
          <w:szCs w:val="22"/>
        </w:rPr>
        <w:t xml:space="preserve"> пункта </w:t>
      </w:r>
      <w:fldSimple w:instr=" REF _Ref319671106 \r \h  \* MERGEFORMAT ">
        <w:r w:rsidR="00931B2C" w:rsidRPr="00931B2C">
          <w:rPr>
            <w:rFonts w:ascii="Arial Narrow" w:hAnsi="Arial Narrow"/>
            <w:sz w:val="22"/>
            <w:szCs w:val="22"/>
          </w:rPr>
          <w:t>4.14.2.4</w:t>
        </w:r>
      </w:fldSimple>
      <w:r w:rsidRPr="00303E94">
        <w:rPr>
          <w:rFonts w:ascii="Arial Narrow" w:hAnsi="Arial Narrow"/>
          <w:sz w:val="22"/>
          <w:szCs w:val="22"/>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303E94">
        <w:rPr>
          <w:rFonts w:ascii="Arial Narrow" w:hAnsi="Arial Narrow"/>
          <w:sz w:val="22"/>
          <w:szCs w:val="22"/>
        </w:rPr>
        <w:t>дств в к</w:t>
      </w:r>
      <w:proofErr w:type="gramEnd"/>
      <w:r w:rsidRPr="00303E94">
        <w:rPr>
          <w:rFonts w:ascii="Arial Narrow" w:hAnsi="Arial Narrow"/>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303E94">
        <w:rPr>
          <w:rFonts w:ascii="Arial Narrow" w:hAnsi="Arial Narrow"/>
          <w:sz w:val="22"/>
          <w:szCs w:val="22"/>
        </w:rPr>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303E94">
        <w:rPr>
          <w:rFonts w:ascii="Arial Narrow" w:hAnsi="Arial Narrow"/>
          <w:sz w:val="22"/>
          <w:szCs w:val="22"/>
          <w:lang w:val="en-US"/>
        </w:rPr>
        <w:t> </w:t>
      </w:r>
      <w:r w:rsidRPr="00303E94">
        <w:rPr>
          <w:rFonts w:ascii="Arial Narrow" w:hAnsi="Arial Narrow"/>
          <w:sz w:val="22"/>
          <w:szCs w:val="22"/>
        </w:rPr>
        <w:t>запросе предложений за данного участника, обеспечение заявки считается представленным надлежащим</w:t>
      </w:r>
      <w:proofErr w:type="gramEnd"/>
      <w:r w:rsidRPr="00303E94">
        <w:rPr>
          <w:rFonts w:ascii="Arial Narrow" w:hAnsi="Arial Narrow"/>
          <w:sz w:val="22"/>
          <w:szCs w:val="22"/>
        </w:rPr>
        <w:t xml:space="preserve"> образом.</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8" w:name="sub_1214"/>
      <w:bookmarkEnd w:id="176"/>
      <w:r w:rsidRPr="00303E94">
        <w:rPr>
          <w:rFonts w:ascii="Arial Narrow" w:hAnsi="Arial Narrow"/>
          <w:i/>
          <w:sz w:val="22"/>
          <w:szCs w:val="22"/>
        </w:rPr>
        <w:t>[По каждому лоту отдельно]</w:t>
      </w:r>
      <w:r w:rsidRPr="00303E94">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303E94">
        <w:rPr>
          <w:rFonts w:ascii="Arial Narrow" w:hAnsi="Arial Narrow"/>
          <w:sz w:val="22"/>
          <w:szCs w:val="22"/>
          <w:lang w:val="en-US"/>
        </w:rPr>
        <w:t> </w:t>
      </w:r>
      <w:r w:rsidRPr="00303E94">
        <w:rPr>
          <w:rFonts w:ascii="Arial Narrow" w:hAnsi="Arial Narrow"/>
          <w:sz w:val="22"/>
          <w:szCs w:val="22"/>
        </w:rPr>
        <w:t>допуске к участию в запросе предложений.</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303E94">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303E94">
        <w:rPr>
          <w:rFonts w:ascii="Arial Narrow" w:hAnsi="Arial Narrow"/>
          <w:sz w:val="22"/>
          <w:szCs w:val="22"/>
          <w:lang w:val="en-US"/>
        </w:rPr>
        <w:t> </w:t>
      </w:r>
      <w:r w:rsidRPr="00303E94">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303E94">
        <w:rPr>
          <w:rFonts w:ascii="Arial Narrow" w:hAnsi="Arial Narrow"/>
          <w:i/>
          <w:sz w:val="22"/>
          <w:szCs w:val="22"/>
        </w:rPr>
        <w:t xml:space="preserve"> [В случае если документацией по запросу предложений предусмотрено два и</w:t>
      </w:r>
      <w:proofErr w:type="gramEnd"/>
      <w:r w:rsidRPr="00303E94">
        <w:rPr>
          <w:rFonts w:ascii="Arial Narrow" w:hAnsi="Arial Narrow"/>
          <w:i/>
          <w:sz w:val="22"/>
          <w:szCs w:val="22"/>
        </w:rPr>
        <w:t xml:space="preserve"> </w:t>
      </w:r>
      <w:proofErr w:type="gramStart"/>
      <w:r w:rsidRPr="00303E94">
        <w:rPr>
          <w:rFonts w:ascii="Arial Narrow" w:hAnsi="Arial Narrow"/>
          <w:i/>
          <w:sz w:val="22"/>
          <w:szCs w:val="22"/>
        </w:rPr>
        <w:t xml:space="preserve">более лота, запрос предложений признается </w:t>
      </w:r>
      <w:r w:rsidRPr="00303E94">
        <w:rPr>
          <w:rFonts w:ascii="Arial Narrow" w:hAnsi="Arial Narrow"/>
          <w:i/>
          <w:sz w:val="22"/>
          <w:szCs w:val="22"/>
        </w:rPr>
        <w:lastRenderedPageBreak/>
        <w:t>не</w:t>
      </w:r>
      <w:r w:rsidRPr="00303E94">
        <w:rPr>
          <w:rFonts w:ascii="Arial Narrow" w:hAnsi="Arial Narrow"/>
          <w:i/>
          <w:sz w:val="22"/>
          <w:szCs w:val="22"/>
          <w:lang w:val="en-US"/>
        </w:rPr>
        <w:t> </w:t>
      </w:r>
      <w:r w:rsidRPr="00303E94">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303E94">
        <w:rPr>
          <w:rFonts w:ascii="Arial Narrow" w:hAnsi="Arial Narrow"/>
          <w:i/>
          <w:sz w:val="22"/>
          <w:szCs w:val="22"/>
          <w:lang w:val="en-US"/>
        </w:rPr>
        <w:t> </w:t>
      </w:r>
      <w:r w:rsidRPr="00303E94">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303E94">
        <w:rPr>
          <w:rFonts w:ascii="Arial Narrow" w:hAnsi="Arial Narrow"/>
          <w:i/>
          <w:sz w:val="22"/>
          <w:szCs w:val="22"/>
        </w:rPr>
        <w:t xml:space="preserve"> </w:t>
      </w:r>
      <w:proofErr w:type="gramStart"/>
      <w:r w:rsidRPr="00303E94">
        <w:rPr>
          <w:rFonts w:ascii="Arial Narrow" w:hAnsi="Arial Narrow"/>
          <w:i/>
          <w:sz w:val="22"/>
          <w:szCs w:val="22"/>
        </w:rPr>
        <w:t>в</w:t>
      </w:r>
      <w:r w:rsidRPr="00303E94">
        <w:rPr>
          <w:rFonts w:ascii="Arial Narrow" w:hAnsi="Arial Narrow"/>
          <w:i/>
          <w:sz w:val="22"/>
          <w:szCs w:val="22"/>
          <w:lang w:val="en-US"/>
        </w:rPr>
        <w:t> </w:t>
      </w:r>
      <w:r w:rsidRPr="00303E94">
        <w:rPr>
          <w:rFonts w:ascii="Arial Narrow" w:hAnsi="Arial Narrow"/>
          <w:i/>
          <w:sz w:val="22"/>
          <w:szCs w:val="22"/>
        </w:rPr>
        <w:t>отношении этого лота].</w:t>
      </w:r>
      <w:proofErr w:type="gramEnd"/>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9" w:name="_Ref317254711"/>
      <w:bookmarkEnd w:id="178"/>
      <w:r w:rsidRPr="00303E94">
        <w:rPr>
          <w:rFonts w:ascii="Arial Narrow" w:hAnsi="Arial Narrow"/>
          <w:i/>
          <w:sz w:val="22"/>
          <w:szCs w:val="22"/>
        </w:rPr>
        <w:t>[По каждому лоту отдельно]</w:t>
      </w:r>
      <w:r w:rsidRPr="00303E94">
        <w:rPr>
          <w:rFonts w:ascii="Arial Narrow" w:hAnsi="Arial Narrow"/>
          <w:sz w:val="22"/>
          <w:szCs w:val="22"/>
        </w:rPr>
        <w:t>, решения закупочной комиссии по</w:t>
      </w:r>
      <w:r w:rsidRPr="00303E94">
        <w:rPr>
          <w:rFonts w:ascii="Arial Narrow" w:hAnsi="Arial Narrow"/>
          <w:sz w:val="22"/>
          <w:szCs w:val="22"/>
          <w:lang w:val="en-US"/>
        </w:rPr>
        <w:t> </w:t>
      </w:r>
      <w:r w:rsidRPr="00303E94">
        <w:rPr>
          <w:rFonts w:ascii="Arial Narrow" w:hAnsi="Arial Narrow"/>
          <w:sz w:val="22"/>
          <w:szCs w:val="22"/>
        </w:rPr>
        <w:t>итогам отборочной стадии оформляются протоколом</w:t>
      </w:r>
      <w:r w:rsidRPr="00303E94">
        <w:rPr>
          <w:rFonts w:ascii="Arial Narrow" w:hAnsi="Arial Narrow"/>
          <w:i/>
          <w:sz w:val="22"/>
          <w:szCs w:val="22"/>
        </w:rPr>
        <w:t>/</w:t>
      </w:r>
      <w:proofErr w:type="spellStart"/>
      <w:r w:rsidRPr="00303E94">
        <w:rPr>
          <w:rFonts w:ascii="Arial Narrow" w:hAnsi="Arial Narrow"/>
          <w:i/>
          <w:sz w:val="22"/>
          <w:szCs w:val="22"/>
        </w:rPr>
        <w:t>ами</w:t>
      </w:r>
      <w:proofErr w:type="spellEnd"/>
      <w:r w:rsidRPr="00303E94">
        <w:rPr>
          <w:rFonts w:ascii="Arial Narrow" w:hAnsi="Arial Narrow"/>
          <w:sz w:val="22"/>
          <w:szCs w:val="22"/>
        </w:rPr>
        <w:t xml:space="preserve"> заседания закупочной комиссии по рассмотрению заявок на отборочной стадии, в который</w:t>
      </w:r>
      <w:r w:rsidRPr="00303E94">
        <w:rPr>
          <w:rFonts w:ascii="Arial Narrow" w:hAnsi="Arial Narrow"/>
          <w:i/>
          <w:sz w:val="22"/>
          <w:szCs w:val="22"/>
        </w:rPr>
        <w:t>/</w:t>
      </w:r>
      <w:proofErr w:type="spellStart"/>
      <w:r w:rsidRPr="00303E94">
        <w:rPr>
          <w:rFonts w:ascii="Arial Narrow" w:hAnsi="Arial Narrow"/>
          <w:i/>
          <w:sz w:val="22"/>
          <w:szCs w:val="22"/>
        </w:rPr>
        <w:t>ые</w:t>
      </w:r>
      <w:proofErr w:type="spellEnd"/>
      <w:r w:rsidRPr="00303E94">
        <w:rPr>
          <w:rFonts w:ascii="Arial Narrow" w:hAnsi="Arial Narrow"/>
          <w:sz w:val="22"/>
          <w:szCs w:val="22"/>
        </w:rPr>
        <w:t xml:space="preserve"> вносятся как минимум следующие сведения:</w:t>
      </w:r>
      <w:bookmarkEnd w:id="179"/>
    </w:p>
    <w:p w:rsidR="008D66C5" w:rsidRPr="00303E94" w:rsidRDefault="008D66C5" w:rsidP="008D66C5">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наименование и реквизиты запроса предложений </w:t>
      </w:r>
      <w:r w:rsidRPr="00303E94">
        <w:rPr>
          <w:rFonts w:ascii="Arial Narrow" w:hAnsi="Arial Narrow"/>
          <w:i/>
          <w:sz w:val="22"/>
          <w:szCs w:val="22"/>
        </w:rPr>
        <w:t>[предмета лота]</w:t>
      </w:r>
      <w:r w:rsidRPr="00303E94">
        <w:rPr>
          <w:rFonts w:ascii="Arial Narrow" w:hAnsi="Arial Narrow"/>
          <w:sz w:val="22"/>
          <w:szCs w:val="22"/>
        </w:rPr>
        <w:t>;</w:t>
      </w:r>
    </w:p>
    <w:p w:rsidR="008D66C5" w:rsidRPr="00303E94" w:rsidRDefault="008D66C5" w:rsidP="008D66C5">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об объеме закупаемых товаров, работ, услуг;</w:t>
      </w:r>
    </w:p>
    <w:p w:rsidR="008D66C5" w:rsidRPr="00303E94" w:rsidRDefault="008D66C5" w:rsidP="008D66C5">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начальной (максимальной) цене договора;</w:t>
      </w:r>
    </w:p>
    <w:p w:rsidR="008D66C5" w:rsidRPr="00303E94" w:rsidRDefault="008D66C5" w:rsidP="008D66C5">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сроке исполнения договора;</w:t>
      </w:r>
    </w:p>
    <w:p w:rsidR="008D66C5" w:rsidRPr="00303E94" w:rsidRDefault="008D66C5" w:rsidP="008D66C5">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bookmarkStart w:id="180" w:name="_Ref267002804"/>
      <w:r w:rsidRPr="00303E94">
        <w:rPr>
          <w:rFonts w:ascii="Arial Narrow" w:hAnsi="Arial Narrow"/>
          <w:sz w:val="22"/>
          <w:szCs w:val="22"/>
        </w:rPr>
        <w:t xml:space="preserve">из протокола открытия доступа к заявкам – перечень участников, подавших заявки </w:t>
      </w:r>
      <w:r w:rsidRPr="00303E94">
        <w:rPr>
          <w:rFonts w:ascii="Arial Narrow" w:hAnsi="Arial Narrow"/>
          <w:i/>
          <w:sz w:val="22"/>
          <w:szCs w:val="22"/>
        </w:rPr>
        <w:t>[в отношении лота]</w:t>
      </w:r>
      <w:r w:rsidRPr="00303E94">
        <w:rPr>
          <w:rFonts w:ascii="Arial Narrow" w:hAnsi="Arial Narrow"/>
          <w:sz w:val="22"/>
          <w:szCs w:val="22"/>
        </w:rPr>
        <w:t>, и цены таких заявок;</w:t>
      </w:r>
      <w:bookmarkEnd w:id="180"/>
    </w:p>
    <w:p w:rsidR="008D66C5" w:rsidRPr="00303E94" w:rsidRDefault="008D66C5" w:rsidP="008D66C5">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931B2C" w:rsidRPr="00931B2C">
          <w:rPr>
            <w:rFonts w:ascii="Arial Narrow" w:hAnsi="Arial Narrow"/>
            <w:sz w:val="22"/>
            <w:szCs w:val="22"/>
          </w:rPr>
          <w:t>4.14.1.8</w:t>
        </w:r>
      </w:fldSimple>
      <w:r w:rsidRPr="00303E94">
        <w:rPr>
          <w:rFonts w:ascii="Arial Narrow" w:hAnsi="Arial Narrow"/>
          <w:sz w:val="22"/>
          <w:szCs w:val="22"/>
        </w:rPr>
        <w:t xml:space="preserve"> (при необходимости);</w:t>
      </w:r>
    </w:p>
    <w:p w:rsidR="008D66C5" w:rsidRPr="00303E94" w:rsidRDefault="008D66C5" w:rsidP="008D66C5">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bookmarkStart w:id="181" w:name="_Ref267002810"/>
      <w:r w:rsidRPr="00303E94">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1"/>
    </w:p>
    <w:p w:rsidR="008D66C5" w:rsidRPr="00303E94" w:rsidRDefault="008D66C5" w:rsidP="008D66C5">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о результатах голосования членов закупочной комиссии, принявших участие в голосовании;</w:t>
      </w:r>
    </w:p>
    <w:p w:rsidR="008D66C5" w:rsidRPr="00303E94" w:rsidRDefault="008D66C5" w:rsidP="008D66C5">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bookmarkStart w:id="182" w:name="_Ref267002812"/>
      <w:r w:rsidRPr="00303E94">
        <w:rPr>
          <w:rFonts w:ascii="Arial Narrow" w:hAnsi="Arial Narrow"/>
          <w:sz w:val="22"/>
          <w:szCs w:val="22"/>
        </w:rPr>
        <w:t>информация о признании запроса предложений несостоявшимся (пункт 4.14.2.7), а</w:t>
      </w:r>
      <w:r w:rsidRPr="00303E94">
        <w:rPr>
          <w:rFonts w:ascii="Arial Narrow" w:hAnsi="Arial Narrow"/>
          <w:sz w:val="22"/>
          <w:szCs w:val="22"/>
          <w:lang w:val="en-US"/>
        </w:rPr>
        <w:t> </w:t>
      </w:r>
      <w:r w:rsidRPr="00303E94">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3" w:name="_Ref318214593"/>
      <w:bookmarkEnd w:id="182"/>
      <w:r w:rsidRPr="00303E94">
        <w:rPr>
          <w:rFonts w:ascii="Arial Narrow" w:hAnsi="Arial Narrow"/>
          <w:i/>
          <w:sz w:val="22"/>
          <w:szCs w:val="22"/>
        </w:rPr>
        <w:t xml:space="preserve">[По каждому лоту отдельно], </w:t>
      </w:r>
      <w:r w:rsidRPr="00303E94">
        <w:rPr>
          <w:rFonts w:ascii="Arial Narrow" w:hAnsi="Arial Narrow"/>
          <w:sz w:val="22"/>
          <w:szCs w:val="22"/>
        </w:rPr>
        <w:t>протокол</w:t>
      </w:r>
      <w:r w:rsidRPr="00303E94">
        <w:rPr>
          <w:rFonts w:ascii="Arial Narrow" w:hAnsi="Arial Narrow"/>
          <w:i/>
          <w:sz w:val="22"/>
          <w:szCs w:val="22"/>
        </w:rPr>
        <w:t>/</w:t>
      </w:r>
      <w:proofErr w:type="spellStart"/>
      <w:r w:rsidRPr="00303E94">
        <w:rPr>
          <w:rFonts w:ascii="Arial Narrow" w:hAnsi="Arial Narrow"/>
          <w:i/>
          <w:sz w:val="22"/>
          <w:szCs w:val="22"/>
        </w:rPr>
        <w:t>ы</w:t>
      </w:r>
      <w:proofErr w:type="spellEnd"/>
      <w:r w:rsidRPr="00303E94">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303E94">
        <w:rPr>
          <w:rFonts w:ascii="Arial Narrow" w:hAnsi="Arial Narrow"/>
          <w:i/>
          <w:sz w:val="22"/>
          <w:szCs w:val="22"/>
        </w:rPr>
        <w:t>/</w:t>
      </w:r>
      <w:proofErr w:type="spellStart"/>
      <w:r w:rsidRPr="00303E94">
        <w:rPr>
          <w:rFonts w:ascii="Arial Narrow" w:hAnsi="Arial Narrow"/>
          <w:i/>
          <w:sz w:val="22"/>
          <w:szCs w:val="22"/>
        </w:rPr>
        <w:t>ются</w:t>
      </w:r>
      <w:proofErr w:type="spellEnd"/>
      <w:r w:rsidRPr="00303E94">
        <w:rPr>
          <w:rFonts w:ascii="Arial Narrow" w:hAnsi="Arial Narrow"/>
          <w:sz w:val="22"/>
          <w:szCs w:val="22"/>
        </w:rPr>
        <w:t xml:space="preserve"> и</w:t>
      </w:r>
      <w:r w:rsidRPr="00303E94">
        <w:rPr>
          <w:rFonts w:ascii="Arial Narrow" w:hAnsi="Arial Narrow"/>
          <w:sz w:val="22"/>
          <w:szCs w:val="22"/>
          <w:lang w:val="en-US"/>
        </w:rPr>
        <w:t> </w:t>
      </w:r>
      <w:r w:rsidRPr="00303E94">
        <w:rPr>
          <w:rFonts w:ascii="Arial Narrow" w:hAnsi="Arial Narrow"/>
          <w:sz w:val="22"/>
          <w:szCs w:val="22"/>
        </w:rPr>
        <w:t>подписывается</w:t>
      </w:r>
      <w:r w:rsidRPr="00303E94">
        <w:rPr>
          <w:rFonts w:ascii="Arial Narrow" w:hAnsi="Arial Narrow"/>
          <w:i/>
          <w:sz w:val="22"/>
          <w:szCs w:val="22"/>
        </w:rPr>
        <w:t>/</w:t>
      </w:r>
      <w:proofErr w:type="spellStart"/>
      <w:r w:rsidRPr="00303E94">
        <w:rPr>
          <w:rFonts w:ascii="Arial Narrow" w:hAnsi="Arial Narrow"/>
          <w:i/>
          <w:sz w:val="22"/>
          <w:szCs w:val="22"/>
        </w:rPr>
        <w:t>ются</w:t>
      </w:r>
      <w:proofErr w:type="spellEnd"/>
      <w:r w:rsidRPr="00303E94">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303E94">
        <w:rPr>
          <w:rFonts w:ascii="Arial Narrow" w:hAnsi="Arial Narrow"/>
          <w:i/>
          <w:sz w:val="22"/>
          <w:szCs w:val="22"/>
        </w:rPr>
        <w:t>/</w:t>
      </w:r>
      <w:proofErr w:type="spellStart"/>
      <w:r w:rsidRPr="00303E94">
        <w:rPr>
          <w:rFonts w:ascii="Arial Narrow" w:hAnsi="Arial Narrow"/>
          <w:i/>
          <w:sz w:val="22"/>
          <w:szCs w:val="22"/>
        </w:rPr>
        <w:t>ы</w:t>
      </w:r>
      <w:proofErr w:type="spellEnd"/>
      <w:r w:rsidRPr="00303E94">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303E94">
        <w:rPr>
          <w:rFonts w:ascii="Arial Narrow" w:hAnsi="Arial Narrow"/>
          <w:i/>
          <w:sz w:val="22"/>
          <w:szCs w:val="22"/>
        </w:rPr>
        <w:t>/</w:t>
      </w:r>
      <w:proofErr w:type="spellStart"/>
      <w:r w:rsidRPr="00303E94">
        <w:rPr>
          <w:rFonts w:ascii="Arial Narrow" w:hAnsi="Arial Narrow"/>
          <w:i/>
          <w:sz w:val="22"/>
          <w:szCs w:val="22"/>
        </w:rPr>
        <w:t>ются</w:t>
      </w:r>
      <w:proofErr w:type="spellEnd"/>
      <w:r w:rsidRPr="00303E94">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303E94">
        <w:rPr>
          <w:rFonts w:ascii="Arial Narrow" w:hAnsi="Arial Narrow"/>
          <w:i/>
          <w:sz w:val="22"/>
          <w:szCs w:val="22"/>
        </w:rPr>
        <w:t>/</w:t>
      </w:r>
      <w:proofErr w:type="spellStart"/>
      <w:r w:rsidRPr="00303E94">
        <w:rPr>
          <w:rFonts w:ascii="Arial Narrow" w:hAnsi="Arial Narrow"/>
          <w:i/>
          <w:sz w:val="22"/>
          <w:szCs w:val="22"/>
        </w:rPr>
        <w:t>ых</w:t>
      </w:r>
      <w:proofErr w:type="spellEnd"/>
      <w:r w:rsidRPr="00303E94">
        <w:rPr>
          <w:rFonts w:ascii="Arial Narrow" w:hAnsi="Arial Narrow"/>
          <w:sz w:val="22"/>
          <w:szCs w:val="22"/>
        </w:rPr>
        <w:t xml:space="preserve"> протокола</w:t>
      </w:r>
      <w:r w:rsidRPr="00303E94">
        <w:rPr>
          <w:rFonts w:ascii="Arial Narrow" w:hAnsi="Arial Narrow"/>
          <w:i/>
          <w:sz w:val="22"/>
          <w:szCs w:val="22"/>
        </w:rPr>
        <w:t>/</w:t>
      </w:r>
      <w:proofErr w:type="spellStart"/>
      <w:r w:rsidRPr="00303E94">
        <w:rPr>
          <w:rFonts w:ascii="Arial Narrow" w:hAnsi="Arial Narrow"/>
          <w:i/>
          <w:sz w:val="22"/>
          <w:szCs w:val="22"/>
        </w:rPr>
        <w:t>ов</w:t>
      </w:r>
      <w:proofErr w:type="spellEnd"/>
      <w:r w:rsidRPr="00303E94">
        <w:rPr>
          <w:rFonts w:ascii="Arial Narrow" w:hAnsi="Arial Narrow"/>
          <w:sz w:val="22"/>
          <w:szCs w:val="22"/>
        </w:rPr>
        <w:t>, с учетом положений пункта </w:t>
      </w:r>
      <w:fldSimple w:instr=" REF _Ref317254108 \r \h  \* MERGEFORMAT ">
        <w:r w:rsidR="00931B2C" w:rsidRPr="00931B2C">
          <w:rPr>
            <w:rFonts w:ascii="Arial Narrow" w:hAnsi="Arial Narrow"/>
            <w:sz w:val="22"/>
            <w:szCs w:val="22"/>
          </w:rPr>
          <w:t>2.7.2</w:t>
        </w:r>
      </w:fldSimple>
      <w:r w:rsidRPr="00303E94">
        <w:rPr>
          <w:rFonts w:ascii="Arial Narrow" w:hAnsi="Arial Narrow"/>
          <w:sz w:val="22"/>
          <w:szCs w:val="22"/>
        </w:rPr>
        <w:t>.</w:t>
      </w:r>
      <w:bookmarkEnd w:id="183"/>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4" w:name="_Ref270006910"/>
      <w:r w:rsidRPr="00303E94">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303E94">
        <w:rPr>
          <w:rFonts w:ascii="Arial Narrow" w:hAnsi="Arial Narrow"/>
          <w:sz w:val="22"/>
          <w:szCs w:val="22"/>
          <w:lang w:val="en-US"/>
        </w:rPr>
        <w:t> </w:t>
      </w:r>
      <w:r w:rsidRPr="00303E94">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303E94">
        <w:rPr>
          <w:rFonts w:ascii="Arial Narrow" w:hAnsi="Arial Narrow"/>
          <w:sz w:val="22"/>
          <w:szCs w:val="22"/>
          <w:lang w:val="en-US"/>
        </w:rPr>
        <w:t> </w:t>
      </w:r>
      <w:r w:rsidRPr="00303E94">
        <w:rPr>
          <w:rFonts w:ascii="Arial Narrow" w:hAnsi="Arial Narrow"/>
          <w:sz w:val="22"/>
          <w:szCs w:val="22"/>
        </w:rPr>
        <w:t>письменной форме соответствующие разъяснения.</w:t>
      </w:r>
      <w:bookmarkEnd w:id="184"/>
    </w:p>
    <w:p w:rsidR="008D66C5" w:rsidRPr="00303E94" w:rsidRDefault="008D66C5" w:rsidP="008D66C5">
      <w:pPr>
        <w:pStyle w:val="4"/>
        <w:widowControl w:val="0"/>
        <w:numPr>
          <w:ilvl w:val="2"/>
          <w:numId w:val="11"/>
        </w:numPr>
        <w:tabs>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85" w:name="_Ref299529821"/>
      <w:bookmarkStart w:id="186" w:name="_Toc314731845"/>
      <w:bookmarkStart w:id="187" w:name="_Ref318369480"/>
      <w:r w:rsidRPr="00303E94">
        <w:rPr>
          <w:rFonts w:ascii="Arial Narrow" w:hAnsi="Arial Narrow"/>
          <w:b w:val="0"/>
          <w:sz w:val="22"/>
          <w:szCs w:val="22"/>
        </w:rPr>
        <w:t>Проведение переговоров с участниками</w:t>
      </w:r>
      <w:bookmarkEnd w:id="185"/>
      <w:bookmarkEnd w:id="186"/>
      <w:r w:rsidRPr="00303E94">
        <w:rPr>
          <w:rFonts w:ascii="Arial Narrow" w:hAnsi="Arial Narrow"/>
          <w:b w:val="0"/>
          <w:sz w:val="22"/>
          <w:szCs w:val="22"/>
        </w:rPr>
        <w:t xml:space="preserve"> запроса предложений</w:t>
      </w:r>
      <w:bookmarkEnd w:id="187"/>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Переговоры проводятся со всеми участниками запроса предложений, прошедшими отборочную стадию. </w:t>
      </w:r>
      <w:proofErr w:type="gramStart"/>
      <w:r w:rsidRPr="00303E94">
        <w:rPr>
          <w:rFonts w:ascii="Arial Narrow" w:hAnsi="Arial Narrow"/>
          <w:sz w:val="22"/>
          <w:szCs w:val="22"/>
        </w:rPr>
        <w:t>Допускается не более одного раунда</w:t>
      </w:r>
      <w:proofErr w:type="gramEnd"/>
      <w:r w:rsidRPr="00303E94">
        <w:rPr>
          <w:rFonts w:ascii="Arial Narrow" w:hAnsi="Arial Narrow"/>
          <w:sz w:val="22"/>
          <w:szCs w:val="22"/>
        </w:rPr>
        <w:t xml:space="preserve"> переговоров</w:t>
      </w:r>
      <w:r w:rsidRPr="00303E94">
        <w:rPr>
          <w:rFonts w:ascii="Arial Narrow" w:hAnsi="Arial Narrow"/>
          <w:sz w:val="22"/>
          <w:szCs w:val="22"/>
          <w:lang w:val="en-US"/>
        </w:rPr>
        <w:t>.</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Переговоры могут быть проведены в отношении любых аспектов заявок участников запроса предложений, кроме цены. </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Переговоры с каждым из участников оформляются отдельным протоколом, в котором отражаются как минимум следующие сведения:</w:t>
      </w:r>
    </w:p>
    <w:p w:rsidR="008D66C5" w:rsidRPr="00303E94" w:rsidRDefault="008D66C5" w:rsidP="0034721E">
      <w:pPr>
        <w:numPr>
          <w:ilvl w:val="0"/>
          <w:numId w:val="86"/>
        </w:numPr>
        <w:tabs>
          <w:tab w:val="left" w:pos="0"/>
          <w:tab w:val="left" w:pos="1134"/>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об объеме закупаемых товаров, работ, услуг;</w:t>
      </w:r>
    </w:p>
    <w:p w:rsidR="008D66C5" w:rsidRPr="00303E94" w:rsidRDefault="008D66C5" w:rsidP="0034721E">
      <w:pPr>
        <w:numPr>
          <w:ilvl w:val="0"/>
          <w:numId w:val="86"/>
        </w:numPr>
        <w:tabs>
          <w:tab w:val="left" w:pos="0"/>
          <w:tab w:val="left" w:pos="1134"/>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начальной (максимальной) цене договора;</w:t>
      </w:r>
    </w:p>
    <w:p w:rsidR="008D66C5" w:rsidRPr="00303E94" w:rsidRDefault="008D66C5" w:rsidP="0034721E">
      <w:pPr>
        <w:numPr>
          <w:ilvl w:val="0"/>
          <w:numId w:val="86"/>
        </w:numPr>
        <w:tabs>
          <w:tab w:val="left" w:pos="0"/>
          <w:tab w:val="left" w:pos="1134"/>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lastRenderedPageBreak/>
        <w:t>сведения о сроке исполнения договора;</w:t>
      </w:r>
    </w:p>
    <w:p w:rsidR="008D66C5" w:rsidRPr="00303E94" w:rsidRDefault="008D66C5" w:rsidP="0034721E">
      <w:pPr>
        <w:numPr>
          <w:ilvl w:val="0"/>
          <w:numId w:val="86"/>
        </w:numPr>
        <w:tabs>
          <w:tab w:val="left" w:pos="0"/>
          <w:tab w:val="left" w:pos="1134"/>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достигнутые договоренности. </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931B2C" w:rsidRPr="00931B2C">
          <w:rPr>
            <w:rFonts w:ascii="Arial Narrow" w:hAnsi="Arial Narrow"/>
            <w:sz w:val="22"/>
            <w:szCs w:val="22"/>
          </w:rPr>
          <w:t>2.7.2</w:t>
        </w:r>
      </w:fldSimple>
      <w:r w:rsidRPr="00303E94">
        <w:rPr>
          <w:rFonts w:ascii="Arial Narrow" w:hAnsi="Arial Narrow"/>
          <w:sz w:val="22"/>
          <w:szCs w:val="22"/>
        </w:rPr>
        <w:t>.</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Pr="00303E94" w:rsidRDefault="008D66C5" w:rsidP="008D66C5">
      <w:pPr>
        <w:pStyle w:val="4"/>
        <w:widowControl w:val="0"/>
        <w:numPr>
          <w:ilvl w:val="2"/>
          <w:numId w:val="11"/>
        </w:numPr>
        <w:tabs>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303E94">
        <w:rPr>
          <w:rFonts w:ascii="Arial Narrow" w:hAnsi="Arial Narrow"/>
          <w:b w:val="0"/>
          <w:sz w:val="22"/>
          <w:szCs w:val="22"/>
        </w:rPr>
        <w:t>Переторжка</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8" w:name="_Ref352057923"/>
      <w:proofErr w:type="gramStart"/>
      <w:r w:rsidRPr="00303E94">
        <w:rPr>
          <w:rFonts w:ascii="Arial Narrow" w:hAnsi="Arial Narrow"/>
          <w:sz w:val="22"/>
          <w:szCs w:val="22"/>
        </w:rPr>
        <w:t>Если в пункте </w:t>
      </w:r>
      <w:fldSimple w:instr=" REF _Ref317254826 \r \h  \* MERGEFORMAT ">
        <w:r w:rsidR="00931B2C" w:rsidRPr="00931B2C">
          <w:rPr>
            <w:rFonts w:ascii="Arial Narrow" w:hAnsi="Arial Narrow"/>
            <w:sz w:val="22"/>
            <w:szCs w:val="22"/>
          </w:rPr>
          <w:t>19</w:t>
        </w:r>
      </w:fldSimple>
      <w:r w:rsidRPr="00303E94">
        <w:rPr>
          <w:rFonts w:ascii="Arial Narrow" w:hAnsi="Arial Narrow"/>
          <w:sz w:val="22"/>
          <w:szCs w:val="22"/>
        </w:rPr>
        <w:t xml:space="preserve"> раздела </w:t>
      </w:r>
      <w:fldSimple w:instr=" REF _Ref317254811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303E94">
        <w:rPr>
          <w:rFonts w:ascii="Arial Narrow" w:hAnsi="Arial Narrow"/>
          <w:i/>
          <w:sz w:val="22"/>
          <w:szCs w:val="22"/>
        </w:rPr>
        <w:t>[в отношении любого лота]</w:t>
      </w:r>
      <w:r w:rsidRPr="00303E94">
        <w:rPr>
          <w:rFonts w:ascii="Arial Narrow" w:hAnsi="Arial Narrow"/>
          <w:sz w:val="22"/>
          <w:szCs w:val="22"/>
        </w:rPr>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303E94">
        <w:rPr>
          <w:rFonts w:ascii="Arial Narrow" w:hAnsi="Arial Narrow"/>
          <w:sz w:val="22"/>
          <w:szCs w:val="22"/>
        </w:rPr>
        <w:t> </w:t>
      </w:r>
      <w:proofErr w:type="gramStart"/>
      <w:r w:rsidRPr="00303E94">
        <w:rPr>
          <w:rFonts w:ascii="Arial Narrow" w:hAnsi="Arial Narrow"/>
          <w:sz w:val="22"/>
          <w:szCs w:val="22"/>
        </w:rPr>
        <w:t xml:space="preserve">том числе допущенных альтернативных предложений, в случаях разрешения подачи альтернативных предложений) путем снижения </w:t>
      </w:r>
      <w:r w:rsidRPr="00303E94">
        <w:rPr>
          <w:rFonts w:ascii="Arial Narrow" w:hAnsi="Arial Narrow"/>
          <w:i/>
          <w:sz w:val="22"/>
          <w:szCs w:val="22"/>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303E94">
        <w:rPr>
          <w:rFonts w:ascii="Arial Narrow" w:hAnsi="Arial Narrow"/>
          <w:i/>
          <w:sz w:val="22"/>
          <w:szCs w:val="22"/>
          <w:lang w:val="en-US"/>
        </w:rPr>
        <w:t> </w:t>
      </w:r>
      <w:r w:rsidRPr="00303E94">
        <w:rPr>
          <w:rFonts w:ascii="Arial Narrow" w:hAnsi="Arial Narrow"/>
          <w:i/>
          <w:sz w:val="22"/>
          <w:szCs w:val="22"/>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w:t>
      </w:r>
      <w:proofErr w:type="gramEnd"/>
      <w:r w:rsidRPr="00303E94">
        <w:rPr>
          <w:rFonts w:ascii="Arial Narrow" w:hAnsi="Arial Narrow"/>
          <w:i/>
          <w:sz w:val="22"/>
          <w:szCs w:val="22"/>
        </w:rPr>
        <w:t xml:space="preserve"> </w:t>
      </w:r>
      <w:proofErr w:type="gramStart"/>
      <w:r w:rsidRPr="00303E94">
        <w:rPr>
          <w:rFonts w:ascii="Arial Narrow" w:hAnsi="Arial Narrow"/>
          <w:i/>
          <w:sz w:val="22"/>
          <w:szCs w:val="22"/>
        </w:rPr>
        <w:t xml:space="preserve">организатором закупочных процедур или по решению Центральной закупочной комиссии </w:t>
      </w:r>
      <w:proofErr w:type="spellStart"/>
      <w:r w:rsidRPr="00303E94">
        <w:rPr>
          <w:rFonts w:ascii="Arial Narrow" w:hAnsi="Arial Narrow"/>
          <w:i/>
          <w:sz w:val="22"/>
          <w:szCs w:val="22"/>
        </w:rPr>
        <w:t>Госкорпорации</w:t>
      </w:r>
      <w:proofErr w:type="spellEnd"/>
      <w:r w:rsidRPr="00303E94">
        <w:rPr>
          <w:rFonts w:ascii="Arial Narrow" w:hAnsi="Arial Narrow"/>
          <w:i/>
          <w:sz w:val="22"/>
          <w:szCs w:val="22"/>
        </w:rPr>
        <w:t xml:space="preserve"> «</w:t>
      </w:r>
      <w:proofErr w:type="spellStart"/>
      <w:r w:rsidRPr="00303E94">
        <w:rPr>
          <w:rFonts w:ascii="Arial Narrow" w:hAnsi="Arial Narrow"/>
          <w:i/>
          <w:sz w:val="22"/>
          <w:szCs w:val="22"/>
        </w:rPr>
        <w:t>Росатом</w:t>
      </w:r>
      <w:proofErr w:type="spellEnd"/>
      <w:r w:rsidRPr="00303E94">
        <w:rPr>
          <w:rFonts w:ascii="Arial Narrow" w:hAnsi="Arial Narrow"/>
          <w:i/>
          <w:sz w:val="22"/>
          <w:szCs w:val="22"/>
        </w:rPr>
        <w:t xml:space="preserve">»)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303E94">
        <w:rPr>
          <w:rFonts w:ascii="Arial Narrow" w:hAnsi="Arial Narrow"/>
          <w:i/>
          <w:sz w:val="22"/>
          <w:szCs w:val="22"/>
        </w:rPr>
        <w:t>Госкорпорации</w:t>
      </w:r>
      <w:proofErr w:type="spellEnd"/>
      <w:r w:rsidRPr="00303E94">
        <w:rPr>
          <w:rFonts w:ascii="Arial Narrow" w:hAnsi="Arial Narrow"/>
          <w:i/>
          <w:sz w:val="22"/>
          <w:szCs w:val="22"/>
        </w:rPr>
        <w:t xml:space="preserve"> «</w:t>
      </w:r>
      <w:proofErr w:type="spellStart"/>
      <w:r w:rsidRPr="00303E94">
        <w:rPr>
          <w:rFonts w:ascii="Arial Narrow" w:hAnsi="Arial Narrow"/>
          <w:i/>
          <w:sz w:val="22"/>
          <w:szCs w:val="22"/>
        </w:rPr>
        <w:t>Росатом</w:t>
      </w:r>
      <w:proofErr w:type="spellEnd"/>
      <w:r w:rsidRPr="00303E94">
        <w:rPr>
          <w:rFonts w:ascii="Arial Narrow" w:hAnsi="Arial Narrow"/>
          <w:i/>
          <w:sz w:val="22"/>
          <w:szCs w:val="22"/>
        </w:rPr>
        <w:t>»)]</w:t>
      </w:r>
      <w:r w:rsidRPr="00303E94">
        <w:rPr>
          <w:rFonts w:ascii="Arial Narrow" w:hAnsi="Arial Narrow"/>
          <w:sz w:val="22"/>
          <w:szCs w:val="22"/>
        </w:rPr>
        <w:t>.</w:t>
      </w:r>
      <w:proofErr w:type="gramEnd"/>
      <w:r w:rsidRPr="00303E94">
        <w:rPr>
          <w:rFonts w:ascii="Arial Narrow" w:hAnsi="Arial Narrow"/>
          <w:sz w:val="22"/>
          <w:szCs w:val="22"/>
        </w:rPr>
        <w:t xml:space="preserve"> </w:t>
      </w:r>
      <w:proofErr w:type="gramStart"/>
      <w:r w:rsidRPr="00303E94">
        <w:rPr>
          <w:rFonts w:ascii="Arial Narrow" w:hAnsi="Arial Narrow"/>
          <w:i/>
          <w:sz w:val="22"/>
          <w:szCs w:val="22"/>
        </w:rPr>
        <w:t>Снижение цены заявки на участие в</w:t>
      </w:r>
      <w:r w:rsidRPr="00303E94">
        <w:rPr>
          <w:rFonts w:ascii="Arial Narrow" w:hAnsi="Arial Narrow"/>
          <w:i/>
          <w:sz w:val="22"/>
          <w:szCs w:val="22"/>
          <w:lang w:val="en-US"/>
        </w:rPr>
        <w:t> </w:t>
      </w:r>
      <w:r w:rsidRPr="00303E94">
        <w:rPr>
          <w:rFonts w:ascii="Arial Narrow" w:hAnsi="Arial Narrow"/>
          <w:i/>
          <w:sz w:val="22"/>
          <w:szCs w:val="22"/>
        </w:rPr>
        <w:t>запросе предложений</w:t>
      </w:r>
      <w:r w:rsidRPr="00303E94">
        <w:rPr>
          <w:rFonts w:ascii="Arial Narrow" w:hAnsi="Arial Narrow"/>
          <w:sz w:val="22"/>
          <w:szCs w:val="22"/>
        </w:rPr>
        <w:t xml:space="preserve"> </w:t>
      </w:r>
      <w:r w:rsidRPr="00303E94">
        <w:rPr>
          <w:rFonts w:ascii="Arial Narrow" w:hAnsi="Arial Narrow"/>
          <w:i/>
          <w:sz w:val="22"/>
          <w:szCs w:val="22"/>
        </w:rPr>
        <w:t xml:space="preserve">[и/или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303E94">
        <w:rPr>
          <w:rFonts w:ascii="Arial Narrow" w:hAnsi="Arial Narrow"/>
          <w:i/>
          <w:sz w:val="22"/>
          <w:szCs w:val="22"/>
        </w:rPr>
        <w:t>Госкорпорации</w:t>
      </w:r>
      <w:proofErr w:type="spellEnd"/>
      <w:r w:rsidRPr="00303E94">
        <w:rPr>
          <w:rFonts w:ascii="Arial Narrow" w:hAnsi="Arial Narrow"/>
          <w:i/>
          <w:sz w:val="22"/>
          <w:szCs w:val="22"/>
        </w:rPr>
        <w:t xml:space="preserve"> «</w:t>
      </w:r>
      <w:proofErr w:type="spellStart"/>
      <w:r w:rsidRPr="00303E94">
        <w:rPr>
          <w:rFonts w:ascii="Arial Narrow" w:hAnsi="Arial Narrow"/>
          <w:i/>
          <w:sz w:val="22"/>
          <w:szCs w:val="22"/>
        </w:rPr>
        <w:t>Росатом</w:t>
      </w:r>
      <w:proofErr w:type="spellEnd"/>
      <w:r w:rsidRPr="00303E94">
        <w:rPr>
          <w:rFonts w:ascii="Arial Narrow" w:hAnsi="Arial Narrow"/>
          <w:i/>
          <w:sz w:val="22"/>
          <w:szCs w:val="22"/>
        </w:rPr>
        <w:t xml:space="preserve">»)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303E94">
        <w:rPr>
          <w:rFonts w:ascii="Arial Narrow" w:hAnsi="Arial Narrow"/>
          <w:i/>
          <w:sz w:val="22"/>
          <w:szCs w:val="22"/>
        </w:rPr>
        <w:t>Госкорпорации</w:t>
      </w:r>
      <w:proofErr w:type="spellEnd"/>
      <w:r w:rsidRPr="00303E94">
        <w:rPr>
          <w:rFonts w:ascii="Arial Narrow" w:hAnsi="Arial Narrow"/>
          <w:i/>
          <w:sz w:val="22"/>
          <w:szCs w:val="22"/>
        </w:rPr>
        <w:t xml:space="preserve"> «</w:t>
      </w:r>
      <w:proofErr w:type="spellStart"/>
      <w:r w:rsidRPr="00303E94">
        <w:rPr>
          <w:rFonts w:ascii="Arial Narrow" w:hAnsi="Arial Narrow"/>
          <w:i/>
          <w:sz w:val="22"/>
          <w:szCs w:val="22"/>
        </w:rPr>
        <w:t>Росатом</w:t>
      </w:r>
      <w:proofErr w:type="spellEnd"/>
      <w:r w:rsidRPr="00303E94">
        <w:rPr>
          <w:rFonts w:ascii="Arial Narrow" w:hAnsi="Arial Narrow"/>
          <w:i/>
          <w:sz w:val="22"/>
          <w:szCs w:val="22"/>
        </w:rPr>
        <w:t xml:space="preserve">»)] </w:t>
      </w:r>
      <w:r w:rsidRPr="00303E94">
        <w:rPr>
          <w:rFonts w:ascii="Arial Narrow" w:hAnsi="Arial Narrow"/>
          <w:sz w:val="22"/>
          <w:szCs w:val="22"/>
        </w:rPr>
        <w:t>не</w:t>
      </w:r>
      <w:proofErr w:type="gramEnd"/>
      <w:r w:rsidRPr="00303E94">
        <w:rPr>
          <w:rFonts w:ascii="Arial Narrow" w:hAnsi="Arial Narrow"/>
          <w:sz w:val="22"/>
          <w:szCs w:val="22"/>
        </w:rPr>
        <w:t xml:space="preserve"> должно повлечь за собой изменение иных условий заявки на участие в запросе предложений.</w:t>
      </w:r>
      <w:bookmarkEnd w:id="188"/>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303E94">
        <w:rPr>
          <w:rFonts w:ascii="Arial Narrow" w:hAnsi="Arial Narrow"/>
          <w:i/>
          <w:sz w:val="22"/>
          <w:szCs w:val="22"/>
        </w:rPr>
        <w:t xml:space="preserve">ценовых </w:t>
      </w:r>
      <w:r w:rsidRPr="00303E94">
        <w:rPr>
          <w:rFonts w:ascii="Arial Narrow" w:hAnsi="Arial Narrow"/>
          <w:sz w:val="22"/>
          <w:szCs w:val="22"/>
        </w:rPr>
        <w:t xml:space="preserve">предложений </w:t>
      </w:r>
      <w:r w:rsidRPr="00303E94">
        <w:rPr>
          <w:rFonts w:ascii="Arial Narrow" w:hAnsi="Arial Narrow"/>
          <w:i/>
          <w:sz w:val="22"/>
          <w:szCs w:val="22"/>
        </w:rPr>
        <w:t>[в отношении каждого лота]</w:t>
      </w:r>
      <w:r w:rsidRPr="00303E94">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303E94">
        <w:rPr>
          <w:rFonts w:ascii="Arial Narrow" w:hAnsi="Arial Narrow"/>
          <w:i/>
          <w:sz w:val="22"/>
          <w:szCs w:val="22"/>
        </w:rPr>
        <w:t xml:space="preserve">[по данным лотам], </w:t>
      </w:r>
      <w:r w:rsidRPr="00303E94">
        <w:rPr>
          <w:rFonts w:ascii="Arial Narrow" w:hAnsi="Arial Narrow"/>
          <w:sz w:val="22"/>
          <w:szCs w:val="22"/>
        </w:rPr>
        <w:t>и направленных одновременно всем участникам, допущенным до участия в запросе предложений.</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В переторжке имеют право участвовать все допущенные участники запроса предложений. </w:t>
      </w:r>
      <w:proofErr w:type="gramStart"/>
      <w:r w:rsidRPr="00303E94">
        <w:rPr>
          <w:rFonts w:ascii="Arial Narrow" w:hAnsi="Arial Narrow"/>
          <w:sz w:val="22"/>
          <w:szCs w:val="22"/>
        </w:rPr>
        <w:t xml:space="preserve">Участник запроса предложений, приглашенный на переторжку </w:t>
      </w:r>
      <w:r w:rsidRPr="00303E94">
        <w:rPr>
          <w:rFonts w:ascii="Arial Narrow" w:hAnsi="Arial Narrow"/>
          <w:i/>
          <w:sz w:val="22"/>
          <w:szCs w:val="22"/>
        </w:rPr>
        <w:t>[по какому-либо лоту]</w:t>
      </w:r>
      <w:r w:rsidRPr="00303E94">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303E94">
        <w:rPr>
          <w:rFonts w:ascii="Arial Narrow" w:hAnsi="Arial Narrow"/>
          <w:i/>
          <w:sz w:val="22"/>
          <w:szCs w:val="22"/>
        </w:rPr>
        <w:t>[в</w:t>
      </w:r>
      <w:r w:rsidRPr="00303E94">
        <w:rPr>
          <w:rFonts w:ascii="Arial Narrow" w:hAnsi="Arial Narrow"/>
          <w:i/>
          <w:sz w:val="22"/>
          <w:szCs w:val="22"/>
          <w:lang w:val="en-US"/>
        </w:rPr>
        <w:t> </w:t>
      </w:r>
      <w:r w:rsidRPr="00303E94">
        <w:rPr>
          <w:rFonts w:ascii="Arial Narrow" w:hAnsi="Arial Narrow"/>
          <w:i/>
          <w:sz w:val="22"/>
          <w:szCs w:val="22"/>
        </w:rPr>
        <w:t>отношении данного лота]</w:t>
      </w:r>
      <w:r w:rsidRPr="00303E94">
        <w:rPr>
          <w:rFonts w:ascii="Arial Narrow" w:hAnsi="Arial Narrow"/>
          <w:sz w:val="22"/>
          <w:szCs w:val="22"/>
        </w:rPr>
        <w:t>, по которому он не участвовал в переторжке,</w:t>
      </w:r>
      <w:r w:rsidRPr="00303E94">
        <w:rPr>
          <w:rFonts w:ascii="Arial Narrow" w:hAnsi="Arial Narrow"/>
          <w:i/>
          <w:sz w:val="22"/>
          <w:szCs w:val="22"/>
        </w:rPr>
        <w:t xml:space="preserve"> </w:t>
      </w:r>
      <w:r w:rsidRPr="00303E94">
        <w:rPr>
          <w:rFonts w:ascii="Arial Narrow" w:hAnsi="Arial Narrow"/>
          <w:sz w:val="22"/>
          <w:szCs w:val="22"/>
        </w:rPr>
        <w:t xml:space="preserve">остается действующим с ранее </w:t>
      </w:r>
      <w:r w:rsidRPr="00303E94">
        <w:rPr>
          <w:rFonts w:ascii="Arial Narrow" w:hAnsi="Arial Narrow"/>
          <w:i/>
          <w:sz w:val="22"/>
          <w:szCs w:val="22"/>
        </w:rPr>
        <w:t>объявленной ценой [либо объявленными условиями по срокам поставки продукции и/или по условиям оплаты (в случаях, предусмотренных пунктом</w:t>
      </w:r>
      <w:r w:rsidRPr="00303E94">
        <w:rPr>
          <w:rFonts w:ascii="Arial Narrow" w:hAnsi="Arial Narrow"/>
          <w:i/>
          <w:sz w:val="22"/>
          <w:szCs w:val="22"/>
          <w:lang w:val="en-US"/>
        </w:rPr>
        <w:t> </w:t>
      </w:r>
      <w:r w:rsidR="00DF5DB3">
        <w:fldChar w:fldCharType="begin"/>
      </w:r>
      <w:r w:rsidR="0058308E">
        <w:instrText xml:space="preserve"> REF _Ref352057923 \r \h  \* MERGEFORMAT </w:instrText>
      </w:r>
      <w:r w:rsidR="00DF5DB3">
        <w:fldChar w:fldCharType="separate"/>
      </w:r>
      <w:r w:rsidR="00931B2C" w:rsidRPr="00931B2C">
        <w:rPr>
          <w:rFonts w:ascii="Arial Narrow" w:hAnsi="Arial Narrow"/>
          <w:i/>
          <w:sz w:val="22"/>
          <w:szCs w:val="22"/>
        </w:rPr>
        <w:t>4.14.4.1</w:t>
      </w:r>
      <w:proofErr w:type="gramEnd"/>
      <w:r w:rsidR="00DF5DB3">
        <w:fldChar w:fldCharType="end"/>
      </w:r>
      <w:r w:rsidRPr="00303E94">
        <w:rPr>
          <w:rFonts w:ascii="Arial Narrow" w:hAnsi="Arial Narrow"/>
          <w:i/>
          <w:sz w:val="22"/>
          <w:szCs w:val="22"/>
        </w:rPr>
        <w:t>)]</w:t>
      </w:r>
      <w:r w:rsidRPr="00303E94">
        <w:rPr>
          <w:rFonts w:ascii="Arial Narrow" w:hAnsi="Arial Narrow"/>
          <w:sz w:val="22"/>
          <w:szCs w:val="22"/>
        </w:rPr>
        <w:t xml:space="preserve">, </w:t>
      </w:r>
      <w:proofErr w:type="gramStart"/>
      <w:r w:rsidRPr="00303E94">
        <w:rPr>
          <w:rFonts w:ascii="Arial Narrow" w:hAnsi="Arial Narrow"/>
          <w:sz w:val="22"/>
          <w:szCs w:val="22"/>
        </w:rPr>
        <w:t>указанной</w:t>
      </w:r>
      <w:r w:rsidRPr="00303E94">
        <w:rPr>
          <w:rFonts w:ascii="Arial Narrow" w:hAnsi="Arial Narrow"/>
          <w:i/>
          <w:sz w:val="22"/>
          <w:szCs w:val="22"/>
        </w:rPr>
        <w:t>/</w:t>
      </w:r>
      <w:proofErr w:type="spellStart"/>
      <w:r w:rsidRPr="00303E94">
        <w:rPr>
          <w:rFonts w:ascii="Arial Narrow" w:hAnsi="Arial Narrow"/>
          <w:i/>
          <w:sz w:val="22"/>
          <w:szCs w:val="22"/>
        </w:rPr>
        <w:t>ыми</w:t>
      </w:r>
      <w:proofErr w:type="spellEnd"/>
      <w:r w:rsidRPr="00303E94">
        <w:rPr>
          <w:rFonts w:ascii="Arial Narrow" w:hAnsi="Arial Narrow"/>
          <w:sz w:val="22"/>
          <w:szCs w:val="22"/>
        </w:rPr>
        <w:t xml:space="preserve"> в заявке на участие в запросе предложений.</w:t>
      </w:r>
      <w:proofErr w:type="gramEnd"/>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i/>
          <w:iCs/>
          <w:sz w:val="22"/>
          <w:szCs w:val="22"/>
        </w:rPr>
        <w:tab/>
      </w:r>
      <w:proofErr w:type="gramStart"/>
      <w:r w:rsidRPr="00303E94">
        <w:rPr>
          <w:rFonts w:ascii="Arial Narrow" w:hAnsi="Arial Narrow"/>
          <w:i/>
          <w:sz w:val="22"/>
          <w:szCs w:val="22"/>
        </w:rPr>
        <w:t>[В случае возможной процедуры переторжки только по цене]</w:t>
      </w:r>
      <w:r w:rsidRPr="00303E94">
        <w:rPr>
          <w:rFonts w:ascii="Arial Narrow" w:hAnsi="Arial Narrow"/>
          <w:sz w:val="22"/>
          <w:szCs w:val="22"/>
        </w:rPr>
        <w:t xml:space="preserve"> Предложения участника запроса предложений по увеличению цены, указанной в заявке на участие в запросе предложений </w:t>
      </w:r>
      <w:r w:rsidRPr="00303E94">
        <w:rPr>
          <w:rFonts w:ascii="Arial Narrow" w:hAnsi="Arial Narrow"/>
          <w:i/>
          <w:sz w:val="22"/>
          <w:szCs w:val="22"/>
        </w:rPr>
        <w:t>[по любому лоту]</w:t>
      </w:r>
      <w:r w:rsidRPr="00303E94">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303E94">
        <w:rPr>
          <w:rFonts w:ascii="Arial Narrow" w:hAnsi="Arial Narrow"/>
          <w:i/>
          <w:sz w:val="22"/>
          <w:szCs w:val="22"/>
        </w:rPr>
        <w:t>[по данному лоту]</w:t>
      </w:r>
      <w:r w:rsidRPr="00303E94">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303E94">
        <w:rPr>
          <w:rFonts w:ascii="Arial Narrow" w:hAnsi="Arial Narrow"/>
          <w:i/>
          <w:sz w:val="22"/>
          <w:szCs w:val="22"/>
        </w:rPr>
        <w:t>[поданное на данный</w:t>
      </w:r>
      <w:proofErr w:type="gramEnd"/>
      <w:r w:rsidRPr="00303E94">
        <w:rPr>
          <w:rFonts w:ascii="Arial Narrow" w:hAnsi="Arial Narrow"/>
          <w:i/>
          <w:sz w:val="22"/>
          <w:szCs w:val="22"/>
        </w:rPr>
        <w:t xml:space="preserve"> </w:t>
      </w:r>
      <w:proofErr w:type="gramStart"/>
      <w:r w:rsidRPr="00303E94">
        <w:rPr>
          <w:rFonts w:ascii="Arial Narrow" w:hAnsi="Arial Narrow"/>
          <w:i/>
          <w:sz w:val="22"/>
          <w:szCs w:val="22"/>
        </w:rPr>
        <w:t>лот]</w:t>
      </w:r>
      <w:r w:rsidRPr="00303E94">
        <w:rPr>
          <w:rFonts w:ascii="Arial Narrow" w:hAnsi="Arial Narrow"/>
          <w:sz w:val="22"/>
          <w:szCs w:val="22"/>
        </w:rPr>
        <w:t>, остается действующим с ранее объявленной ценой.</w:t>
      </w:r>
      <w:proofErr w:type="gramEnd"/>
    </w:p>
    <w:p w:rsidR="008D66C5" w:rsidRPr="00303E94" w:rsidRDefault="008D66C5" w:rsidP="008D66C5">
      <w:pPr>
        <w:tabs>
          <w:tab w:val="num" w:pos="709"/>
          <w:tab w:val="left" w:pos="1418"/>
        </w:tabs>
        <w:autoSpaceDE w:val="0"/>
        <w:autoSpaceDN w:val="0"/>
        <w:adjustRightInd w:val="0"/>
        <w:spacing w:before="120"/>
        <w:ind w:firstLine="567"/>
        <w:jc w:val="both"/>
        <w:rPr>
          <w:rFonts w:ascii="Arial Narrow" w:hAnsi="Arial Narrow"/>
          <w:sz w:val="22"/>
          <w:szCs w:val="22"/>
        </w:rPr>
      </w:pPr>
      <w:r w:rsidRPr="00303E94">
        <w:rPr>
          <w:rFonts w:ascii="Arial Narrow" w:hAnsi="Arial Narrow"/>
          <w:i/>
          <w:iCs/>
          <w:sz w:val="22"/>
          <w:szCs w:val="22"/>
        </w:rPr>
        <w:tab/>
      </w:r>
      <w:proofErr w:type="gramStart"/>
      <w:r w:rsidRPr="00303E94">
        <w:rPr>
          <w:rFonts w:ascii="Arial Narrow" w:hAnsi="Arial Narrow"/>
          <w:i/>
          <w:sz w:val="22"/>
          <w:szCs w:val="22"/>
        </w:rPr>
        <w:t xml:space="preserve">[Для запросов предложений свыше 100 миллионов рублей с НДС или по решению Центральной закупочной комиссии </w:t>
      </w:r>
      <w:proofErr w:type="spellStart"/>
      <w:r w:rsidRPr="00303E94">
        <w:rPr>
          <w:rFonts w:ascii="Arial Narrow" w:hAnsi="Arial Narrow"/>
          <w:i/>
          <w:sz w:val="22"/>
          <w:szCs w:val="22"/>
        </w:rPr>
        <w:t>Госкорпорации</w:t>
      </w:r>
      <w:proofErr w:type="spellEnd"/>
      <w:r w:rsidRPr="00303E94">
        <w:rPr>
          <w:rFonts w:ascii="Arial Narrow" w:hAnsi="Arial Narrow"/>
          <w:i/>
          <w:sz w:val="22"/>
          <w:szCs w:val="22"/>
        </w:rPr>
        <w:t xml:space="preserve"> «</w:t>
      </w:r>
      <w:proofErr w:type="spellStart"/>
      <w:r w:rsidRPr="00303E94">
        <w:rPr>
          <w:rFonts w:ascii="Arial Narrow" w:hAnsi="Arial Narrow"/>
          <w:i/>
          <w:sz w:val="22"/>
          <w:szCs w:val="22"/>
        </w:rPr>
        <w:t>Росатом</w:t>
      </w:r>
      <w:proofErr w:type="spellEnd"/>
      <w:r w:rsidRPr="00303E94">
        <w:rPr>
          <w:rFonts w:ascii="Arial Narrow" w:hAnsi="Arial Narrow"/>
          <w:i/>
          <w:sz w:val="22"/>
          <w:szCs w:val="22"/>
        </w:rPr>
        <w:t xml:space="preserve">», в случае возможной процедуры переторжки по цене,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303E94">
        <w:rPr>
          <w:rFonts w:ascii="Arial Narrow" w:hAnsi="Arial Narrow"/>
          <w:i/>
          <w:sz w:val="22"/>
          <w:szCs w:val="22"/>
        </w:rPr>
        <w:t>Госкорпорации</w:t>
      </w:r>
      <w:proofErr w:type="spellEnd"/>
      <w:r w:rsidRPr="00303E94">
        <w:rPr>
          <w:rFonts w:ascii="Arial Narrow" w:hAnsi="Arial Narrow"/>
          <w:i/>
          <w:sz w:val="22"/>
          <w:szCs w:val="22"/>
        </w:rPr>
        <w:t xml:space="preserve"> «</w:t>
      </w:r>
      <w:proofErr w:type="spellStart"/>
      <w:r w:rsidRPr="00303E94">
        <w:rPr>
          <w:rFonts w:ascii="Arial Narrow" w:hAnsi="Arial Narrow"/>
          <w:i/>
          <w:sz w:val="22"/>
          <w:szCs w:val="22"/>
        </w:rPr>
        <w:t>Росатом</w:t>
      </w:r>
      <w:proofErr w:type="spellEnd"/>
      <w:r w:rsidRPr="00303E94">
        <w:rPr>
          <w:rFonts w:ascii="Arial Narrow" w:hAnsi="Arial Narrow"/>
          <w:i/>
          <w:sz w:val="22"/>
          <w:szCs w:val="22"/>
        </w:rPr>
        <w:t>») и/или авансовым платежам]</w:t>
      </w:r>
      <w:r w:rsidRPr="00303E94">
        <w:rPr>
          <w:rFonts w:ascii="Arial Narrow" w:hAnsi="Arial Narrow"/>
          <w:sz w:val="22"/>
          <w:szCs w:val="22"/>
        </w:rPr>
        <w:t xml:space="preserve"> Предложения участника запроса предложений по увеличению</w:t>
      </w:r>
      <w:proofErr w:type="gramEnd"/>
      <w:r w:rsidRPr="00303E94">
        <w:rPr>
          <w:rFonts w:ascii="Arial Narrow" w:hAnsi="Arial Narrow"/>
          <w:sz w:val="22"/>
          <w:szCs w:val="22"/>
        </w:rPr>
        <w:t xml:space="preserve"> </w:t>
      </w:r>
      <w:proofErr w:type="gramStart"/>
      <w:r w:rsidRPr="00303E94">
        <w:rPr>
          <w:rFonts w:ascii="Arial Narrow" w:hAnsi="Arial Narrow"/>
          <w:sz w:val="22"/>
          <w:szCs w:val="22"/>
        </w:rPr>
        <w:t xml:space="preserve">цены либо ухудшению условий, указанных в заявке на участие в запросе предложений </w:t>
      </w:r>
      <w:r w:rsidRPr="00303E94">
        <w:rPr>
          <w:rFonts w:ascii="Arial Narrow" w:hAnsi="Arial Narrow"/>
          <w:i/>
          <w:sz w:val="22"/>
          <w:szCs w:val="22"/>
        </w:rPr>
        <w:t>[по любому лоту]</w:t>
      </w:r>
      <w:r w:rsidRPr="00303E94">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303E94">
        <w:rPr>
          <w:rFonts w:ascii="Arial Narrow" w:hAnsi="Arial Narrow"/>
          <w:i/>
          <w:sz w:val="22"/>
          <w:szCs w:val="22"/>
        </w:rPr>
        <w:t>[по данному лоту]</w:t>
      </w:r>
      <w:r w:rsidRPr="00303E94">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303E94">
        <w:rPr>
          <w:rFonts w:ascii="Arial Narrow" w:hAnsi="Arial Narrow"/>
          <w:i/>
          <w:sz w:val="22"/>
          <w:szCs w:val="22"/>
        </w:rPr>
        <w:t xml:space="preserve">[поданное на </w:t>
      </w:r>
      <w:r w:rsidRPr="00303E94">
        <w:rPr>
          <w:rFonts w:ascii="Arial Narrow" w:hAnsi="Arial Narrow"/>
          <w:i/>
          <w:sz w:val="22"/>
          <w:szCs w:val="22"/>
        </w:rPr>
        <w:lastRenderedPageBreak/>
        <w:t>данный лот]</w:t>
      </w:r>
      <w:r w:rsidRPr="00303E94">
        <w:rPr>
          <w:rFonts w:ascii="Arial Narrow" w:hAnsi="Arial Narrow"/>
          <w:sz w:val="22"/>
          <w:szCs w:val="22"/>
        </w:rPr>
        <w:t>, остается действующим с ранее объявленной ценой либо ранее объявленными условиями</w:t>
      </w:r>
      <w:proofErr w:type="gramEnd"/>
      <w:r w:rsidRPr="00303E94">
        <w:rPr>
          <w:rFonts w:ascii="Arial Narrow" w:hAnsi="Arial Narrow"/>
          <w:iCs/>
          <w:sz w:val="22"/>
          <w:szCs w:val="22"/>
        </w:rPr>
        <w:t xml:space="preserve"> </w:t>
      </w:r>
      <w:r w:rsidRPr="00303E94">
        <w:rPr>
          <w:rFonts w:ascii="Arial Narrow" w:hAnsi="Arial Narrow"/>
          <w:i/>
          <w:sz w:val="22"/>
          <w:szCs w:val="22"/>
        </w:rPr>
        <w:t xml:space="preserve">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303E94">
        <w:rPr>
          <w:rFonts w:ascii="Arial Narrow" w:hAnsi="Arial Narrow"/>
          <w:i/>
          <w:sz w:val="22"/>
          <w:szCs w:val="22"/>
        </w:rPr>
        <w:t>Госкорпорации</w:t>
      </w:r>
      <w:proofErr w:type="spellEnd"/>
      <w:r w:rsidRPr="00303E94">
        <w:rPr>
          <w:rFonts w:ascii="Arial Narrow" w:hAnsi="Arial Narrow"/>
          <w:i/>
          <w:sz w:val="22"/>
          <w:szCs w:val="22"/>
        </w:rPr>
        <w:t xml:space="preserve"> «</w:t>
      </w:r>
      <w:proofErr w:type="spellStart"/>
      <w:r w:rsidRPr="00303E94">
        <w:rPr>
          <w:rFonts w:ascii="Arial Narrow" w:hAnsi="Arial Narrow"/>
          <w:i/>
          <w:sz w:val="22"/>
          <w:szCs w:val="22"/>
        </w:rPr>
        <w:t>Росатом</w:t>
      </w:r>
      <w:proofErr w:type="spellEnd"/>
      <w:r w:rsidRPr="00303E94">
        <w:rPr>
          <w:rFonts w:ascii="Arial Narrow" w:hAnsi="Arial Narrow"/>
          <w:i/>
          <w:sz w:val="22"/>
          <w:szCs w:val="22"/>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Pr="00303E94">
        <w:rPr>
          <w:rFonts w:ascii="Arial Narrow" w:hAnsi="Arial Narrow"/>
          <w:i/>
          <w:sz w:val="22"/>
          <w:szCs w:val="22"/>
        </w:rPr>
        <w:t>Госкорпорации</w:t>
      </w:r>
      <w:proofErr w:type="spellEnd"/>
      <w:r w:rsidRPr="00303E94">
        <w:rPr>
          <w:rFonts w:ascii="Arial Narrow" w:hAnsi="Arial Narrow"/>
          <w:i/>
          <w:sz w:val="22"/>
          <w:szCs w:val="22"/>
        </w:rPr>
        <w:t xml:space="preserve"> «</w:t>
      </w:r>
      <w:proofErr w:type="spellStart"/>
      <w:r w:rsidRPr="00303E94">
        <w:rPr>
          <w:rFonts w:ascii="Arial Narrow" w:hAnsi="Arial Narrow"/>
          <w:i/>
          <w:sz w:val="22"/>
          <w:szCs w:val="22"/>
        </w:rPr>
        <w:t>Росатом</w:t>
      </w:r>
      <w:proofErr w:type="spellEnd"/>
      <w:r w:rsidRPr="00303E94">
        <w:rPr>
          <w:rFonts w:ascii="Arial Narrow" w:hAnsi="Arial Narrow"/>
          <w:i/>
          <w:sz w:val="22"/>
          <w:szCs w:val="22"/>
        </w:rPr>
        <w:t>»)</w:t>
      </w:r>
      <w:r w:rsidRPr="00303E94">
        <w:rPr>
          <w:rFonts w:ascii="Arial Narrow" w:hAnsi="Arial Narrow"/>
          <w:iCs/>
          <w:sz w:val="22"/>
          <w:szCs w:val="22"/>
        </w:rPr>
        <w:t>.</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Переторжка может проводиться в режиме реального времени или иметь заочную форму.</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9" w:name="_Ref308079787"/>
      <w:r w:rsidRPr="00303E94">
        <w:rPr>
          <w:rFonts w:ascii="Arial Narrow" w:hAnsi="Arial Narrow"/>
          <w:sz w:val="22"/>
          <w:szCs w:val="22"/>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931B2C" w:rsidRPr="00931B2C">
          <w:rPr>
            <w:rFonts w:ascii="Arial Narrow" w:hAnsi="Arial Narrow"/>
            <w:sz w:val="22"/>
            <w:szCs w:val="22"/>
          </w:rPr>
          <w:t>2.7.2</w:t>
        </w:r>
      </w:fldSimple>
      <w:r w:rsidRPr="00303E94">
        <w:rPr>
          <w:rFonts w:ascii="Arial Narrow" w:hAnsi="Arial Narrow"/>
          <w:sz w:val="22"/>
          <w:szCs w:val="22"/>
        </w:rPr>
        <w:t>.</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При проведении переторжки в режиме реального времени на</w:t>
      </w:r>
      <w:r w:rsidRPr="00303E94">
        <w:rPr>
          <w:rFonts w:ascii="Arial Narrow" w:hAnsi="Arial Narrow"/>
          <w:sz w:val="22"/>
          <w:szCs w:val="22"/>
          <w:lang w:val="en-US"/>
        </w:rPr>
        <w:t> </w:t>
      </w:r>
      <w:r w:rsidRPr="00303E94">
        <w:rPr>
          <w:rFonts w:ascii="Arial Narrow" w:hAnsi="Arial Narrow"/>
          <w:sz w:val="22"/>
          <w:szCs w:val="22"/>
        </w:rPr>
        <w:t>ЭТП изменению подлежит только цена предложения.</w:t>
      </w:r>
      <w:bookmarkEnd w:id="189"/>
    </w:p>
    <w:p w:rsidR="008D66C5" w:rsidRPr="00303E94" w:rsidRDefault="008D66C5" w:rsidP="008D66C5">
      <w:pPr>
        <w:tabs>
          <w:tab w:val="left" w:pos="1418"/>
          <w:tab w:val="num" w:pos="2357"/>
        </w:tabs>
        <w:autoSpaceDE w:val="0"/>
        <w:autoSpaceDN w:val="0"/>
        <w:adjustRightInd w:val="0"/>
        <w:spacing w:before="120"/>
        <w:ind w:firstLine="567"/>
        <w:jc w:val="both"/>
        <w:rPr>
          <w:rFonts w:ascii="Arial Narrow" w:hAnsi="Arial Narrow"/>
          <w:sz w:val="22"/>
          <w:szCs w:val="22"/>
        </w:rPr>
      </w:pPr>
      <w:r w:rsidRPr="00303E94">
        <w:rPr>
          <w:rFonts w:ascii="Arial Narrow" w:hAnsi="Arial Narrow"/>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D66C5" w:rsidRPr="00303E94" w:rsidRDefault="008D66C5" w:rsidP="008D66C5">
      <w:pPr>
        <w:tabs>
          <w:tab w:val="left" w:pos="1418"/>
          <w:tab w:val="num" w:pos="2357"/>
        </w:tabs>
        <w:autoSpaceDE w:val="0"/>
        <w:autoSpaceDN w:val="0"/>
        <w:adjustRightInd w:val="0"/>
        <w:spacing w:before="120"/>
        <w:ind w:firstLine="567"/>
        <w:jc w:val="both"/>
        <w:rPr>
          <w:rFonts w:ascii="Arial Narrow" w:hAnsi="Arial Narrow"/>
          <w:sz w:val="22"/>
          <w:szCs w:val="22"/>
        </w:rPr>
      </w:pPr>
      <w:r w:rsidRPr="00303E94">
        <w:rPr>
          <w:rFonts w:ascii="Arial Narrow" w:hAnsi="Arial Narrow"/>
          <w:sz w:val="22"/>
          <w:szCs w:val="22"/>
        </w:rPr>
        <w:t>Результаты проведения переторжки на ЭТП оформляются протоколом, в котором содержатся как минимум следующие сведения:</w:t>
      </w:r>
    </w:p>
    <w:p w:rsidR="008D66C5" w:rsidRPr="00303E94" w:rsidRDefault="008D66C5" w:rsidP="008D66C5">
      <w:pPr>
        <w:numPr>
          <w:ilvl w:val="0"/>
          <w:numId w:val="45"/>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адрес ЭТП в информационно-телекоммуникационной сети Интернет; </w:t>
      </w:r>
    </w:p>
    <w:p w:rsidR="008D66C5" w:rsidRPr="00303E94" w:rsidRDefault="008D66C5" w:rsidP="008D66C5">
      <w:pPr>
        <w:numPr>
          <w:ilvl w:val="0"/>
          <w:numId w:val="45"/>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дата, время начала и окончания процедуры переторжки;</w:t>
      </w:r>
    </w:p>
    <w:p w:rsidR="008D66C5" w:rsidRPr="00303E94" w:rsidRDefault="008D66C5" w:rsidP="008D66C5">
      <w:pPr>
        <w:numPr>
          <w:ilvl w:val="0"/>
          <w:numId w:val="45"/>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первоначальные и окончательные предложения о цене договора, сделанные участниками;</w:t>
      </w:r>
    </w:p>
    <w:p w:rsidR="008D66C5" w:rsidRPr="00303E94" w:rsidRDefault="008D66C5" w:rsidP="008D66C5">
      <w:pPr>
        <w:numPr>
          <w:ilvl w:val="0"/>
          <w:numId w:val="45"/>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об объеме закупаемых товаров, работ, услуг;</w:t>
      </w:r>
    </w:p>
    <w:p w:rsidR="008D66C5" w:rsidRPr="00303E94" w:rsidRDefault="008D66C5" w:rsidP="008D66C5">
      <w:pPr>
        <w:numPr>
          <w:ilvl w:val="0"/>
          <w:numId w:val="45"/>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начальной (максимальной) цене договора;</w:t>
      </w:r>
    </w:p>
    <w:p w:rsidR="008D66C5" w:rsidRPr="00303E94" w:rsidRDefault="008D66C5" w:rsidP="008D66C5">
      <w:pPr>
        <w:numPr>
          <w:ilvl w:val="0"/>
          <w:numId w:val="45"/>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сроке исполнения договора.</w:t>
      </w:r>
    </w:p>
    <w:p w:rsidR="008D66C5" w:rsidRPr="00303E94" w:rsidRDefault="008D66C5" w:rsidP="008D66C5">
      <w:pPr>
        <w:tabs>
          <w:tab w:val="left" w:pos="0"/>
          <w:tab w:val="left" w:pos="1418"/>
        </w:tabs>
        <w:autoSpaceDE w:val="0"/>
        <w:autoSpaceDN w:val="0"/>
        <w:adjustRightInd w:val="0"/>
        <w:spacing w:before="120"/>
        <w:ind w:firstLine="567"/>
        <w:jc w:val="both"/>
        <w:rPr>
          <w:rFonts w:ascii="Arial Narrow" w:hAnsi="Arial Narrow"/>
          <w:sz w:val="22"/>
          <w:szCs w:val="22"/>
        </w:rPr>
      </w:pPr>
      <w:proofErr w:type="gramStart"/>
      <w:r w:rsidRPr="00303E94">
        <w:rPr>
          <w:rFonts w:ascii="Arial Narrow" w:hAnsi="Arial Narrow"/>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303E94">
        <w:rPr>
          <w:rFonts w:ascii="Arial Narrow" w:hAnsi="Arial Narrow"/>
          <w:sz w:val="22"/>
          <w:szCs w:val="22"/>
        </w:rPr>
        <w:t xml:space="preserve"> </w:t>
      </w:r>
      <w:proofErr w:type="gramStart"/>
      <w:r w:rsidRPr="00303E94">
        <w:rPr>
          <w:rFonts w:ascii="Arial Narrow" w:hAnsi="Arial Narrow"/>
          <w:sz w:val="22"/>
          <w:szCs w:val="22"/>
        </w:rPr>
        <w:t>сайте</w:t>
      </w:r>
      <w:proofErr w:type="gramEnd"/>
      <w:r w:rsidRPr="00303E94">
        <w:rPr>
          <w:rFonts w:ascii="Arial Narrow" w:hAnsi="Arial Narrow"/>
          <w:sz w:val="22"/>
          <w:szCs w:val="22"/>
        </w:rPr>
        <w:t>.</w:t>
      </w:r>
    </w:p>
    <w:p w:rsidR="008D66C5" w:rsidRPr="00303E94" w:rsidRDefault="008D66C5" w:rsidP="008D66C5">
      <w:pPr>
        <w:tabs>
          <w:tab w:val="left" w:pos="1418"/>
          <w:tab w:val="num" w:pos="2357"/>
        </w:tabs>
        <w:autoSpaceDE w:val="0"/>
        <w:autoSpaceDN w:val="0"/>
        <w:adjustRightInd w:val="0"/>
        <w:spacing w:before="120"/>
        <w:ind w:firstLine="567"/>
        <w:jc w:val="both"/>
        <w:rPr>
          <w:rFonts w:ascii="Arial Narrow" w:hAnsi="Arial Narrow"/>
          <w:sz w:val="22"/>
          <w:szCs w:val="22"/>
        </w:rPr>
      </w:pPr>
      <w:bookmarkStart w:id="190" w:name="_Ref308083408"/>
      <w:proofErr w:type="gramStart"/>
      <w:r w:rsidRPr="00303E94">
        <w:rPr>
          <w:rFonts w:ascii="Arial Narrow" w:hAnsi="Arial Narrow"/>
          <w:sz w:val="22"/>
          <w:szCs w:val="22"/>
        </w:rPr>
        <w:t>Участники, участвовавшие в переторжке в режиме реального времени на</w:t>
      </w:r>
      <w:r w:rsidRPr="00303E94">
        <w:rPr>
          <w:rFonts w:ascii="Arial Narrow" w:hAnsi="Arial Narrow"/>
          <w:sz w:val="22"/>
          <w:szCs w:val="22"/>
          <w:lang w:val="en-US"/>
        </w:rPr>
        <w:t> </w:t>
      </w:r>
      <w:r w:rsidRPr="00303E94">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931B2C" w:rsidRPr="00931B2C">
          <w:rPr>
            <w:rFonts w:ascii="Arial Narrow" w:hAnsi="Arial Narrow"/>
            <w:sz w:val="22"/>
            <w:szCs w:val="22"/>
          </w:rPr>
          <w:t>4.4</w:t>
        </w:r>
      </w:fldSimple>
      <w:r w:rsidRPr="00303E94">
        <w:rPr>
          <w:rFonts w:ascii="Arial Narrow" w:hAnsi="Arial Narrow"/>
          <w:sz w:val="22"/>
          <w:szCs w:val="22"/>
        </w:rPr>
        <w:t xml:space="preserve"> </w:t>
      </w:r>
      <w:r w:rsidRPr="00303E94">
        <w:rPr>
          <w:rFonts w:ascii="Arial Narrow" w:hAnsi="Arial Narrow"/>
          <w:i/>
          <w:sz w:val="22"/>
          <w:szCs w:val="22"/>
        </w:rPr>
        <w:t>[на ЭТП в порядке, предусмотренном для подачи заявки на участие в запросе предложений</w:t>
      </w:r>
      <w:proofErr w:type="gramEnd"/>
      <w:r w:rsidRPr="00303E94">
        <w:rPr>
          <w:rFonts w:ascii="Arial Narrow" w:hAnsi="Arial Narrow"/>
          <w:i/>
          <w:sz w:val="22"/>
          <w:szCs w:val="22"/>
        </w:rPr>
        <w:t xml:space="preserve">, </w:t>
      </w:r>
      <w:proofErr w:type="gramStart"/>
      <w:r w:rsidRPr="00303E94">
        <w:rPr>
          <w:rFonts w:ascii="Arial Narrow" w:hAnsi="Arial Narrow"/>
          <w:i/>
          <w:sz w:val="22"/>
          <w:szCs w:val="22"/>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931B2C" w:rsidRPr="00931B2C">
          <w:rPr>
            <w:rFonts w:ascii="Arial Narrow" w:hAnsi="Arial Narrow"/>
            <w:i/>
            <w:sz w:val="22"/>
            <w:szCs w:val="22"/>
          </w:rPr>
          <w:t>6</w:t>
        </w:r>
      </w:fldSimple>
      <w:r w:rsidRPr="00303E94">
        <w:rPr>
          <w:rFonts w:ascii="Arial Narrow" w:hAnsi="Arial Narrow"/>
          <w:i/>
          <w:sz w:val="22"/>
          <w:szCs w:val="22"/>
        </w:rPr>
        <w:t xml:space="preserve"> раздела </w:t>
      </w:r>
      <w:fldSimple w:instr=" REF _Ref317252507 \r \h  \* MERGEFORMAT ">
        <w:r w:rsidR="00931B2C" w:rsidRPr="00931B2C">
          <w:rPr>
            <w:rFonts w:ascii="Arial Narrow" w:hAnsi="Arial Narrow"/>
            <w:i/>
            <w:sz w:val="22"/>
            <w:szCs w:val="22"/>
          </w:rPr>
          <w:t>5</w:t>
        </w:r>
      </w:fldSimple>
      <w:r w:rsidRPr="00303E94">
        <w:rPr>
          <w:rFonts w:ascii="Arial Narrow" w:hAnsi="Arial Narrow"/>
          <w:i/>
          <w:sz w:val="22"/>
          <w:szCs w:val="22"/>
        </w:rPr>
        <w:t xml:space="preserve"> «Информационная карта запроса предложений»].</w:t>
      </w:r>
      <w:bookmarkEnd w:id="190"/>
      <w:proofErr w:type="gramEnd"/>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1" w:name="_Ref299577527"/>
      <w:r w:rsidRPr="00303E94">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931B2C" w:rsidRPr="00931B2C">
          <w:rPr>
            <w:rFonts w:ascii="Arial Narrow" w:hAnsi="Arial Narrow"/>
            <w:sz w:val="22"/>
            <w:szCs w:val="22"/>
          </w:rPr>
          <w:t>19</w:t>
        </w:r>
      </w:fldSimple>
      <w:r w:rsidRPr="00303E94">
        <w:rPr>
          <w:rFonts w:ascii="Arial Narrow" w:hAnsi="Arial Narrow"/>
          <w:sz w:val="22"/>
          <w:szCs w:val="22"/>
        </w:rPr>
        <w:t xml:space="preserve"> раздела </w:t>
      </w:r>
      <w:fldSimple w:instr=" REF _Ref317249938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931B2C" w:rsidRPr="00931B2C">
          <w:rPr>
            <w:rFonts w:ascii="Arial Narrow" w:hAnsi="Arial Narrow"/>
            <w:sz w:val="22"/>
            <w:szCs w:val="22"/>
          </w:rPr>
          <w:t>4.10</w:t>
        </w:r>
      </w:fldSimple>
      <w:r w:rsidRPr="00303E94">
        <w:rPr>
          <w:rFonts w:ascii="Arial Narrow" w:hAnsi="Arial Narrow"/>
          <w:sz w:val="22"/>
          <w:szCs w:val="22"/>
        </w:rPr>
        <w:t xml:space="preserve">, документы, определяющие измененные условия заявки на участие в запросе предложений. Участник вправе </w:t>
      </w:r>
      <w:r w:rsidRPr="00303E94">
        <w:rPr>
          <w:rFonts w:ascii="Arial Narrow" w:hAnsi="Arial Narrow"/>
          <w:sz w:val="22"/>
          <w:szCs w:val="22"/>
        </w:rPr>
        <w:lastRenderedPageBreak/>
        <w:t>отозвать поданное предложение с новыми условиями в любое время до окончания срока подачи предложений с новыми условиями.</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303E94">
        <w:rPr>
          <w:rFonts w:ascii="Arial Narrow" w:hAnsi="Arial Narrow"/>
          <w:sz w:val="22"/>
          <w:szCs w:val="22"/>
        </w:rPr>
        <w:t>позднее</w:t>
      </w:r>
      <w:proofErr w:type="gramEnd"/>
      <w:r w:rsidRPr="00303E94">
        <w:rPr>
          <w:rFonts w:ascii="Arial Narrow" w:hAnsi="Arial Narrow"/>
          <w:sz w:val="22"/>
          <w:szCs w:val="22"/>
        </w:rPr>
        <w:t xml:space="preserve"> чем за</w:t>
      </w:r>
      <w:r w:rsidRPr="00303E94">
        <w:rPr>
          <w:rFonts w:ascii="Arial Narrow" w:hAnsi="Arial Narrow"/>
          <w:sz w:val="22"/>
          <w:szCs w:val="22"/>
          <w:lang w:val="en-US"/>
        </w:rPr>
        <w:t> </w:t>
      </w:r>
      <w:r w:rsidRPr="00303E94">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303E94">
        <w:rPr>
          <w:rFonts w:ascii="Arial Narrow" w:hAnsi="Arial Narrow"/>
          <w:i/>
          <w:sz w:val="22"/>
          <w:szCs w:val="22"/>
        </w:rPr>
        <w:t>[по данным лотам]</w:t>
      </w:r>
      <w:r w:rsidRPr="00303E94">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31B2C" w:rsidRPr="00931B2C">
          <w:rPr>
            <w:rFonts w:ascii="Arial Narrow" w:hAnsi="Arial Narrow"/>
            <w:sz w:val="22"/>
            <w:szCs w:val="22"/>
          </w:rPr>
          <w:t>6</w:t>
        </w:r>
      </w:fldSimple>
      <w:r w:rsidRPr="00303E94">
        <w:rPr>
          <w:rFonts w:ascii="Arial Narrow" w:hAnsi="Arial Narrow"/>
          <w:sz w:val="22"/>
          <w:szCs w:val="22"/>
        </w:rPr>
        <w:t xml:space="preserve"> раздела </w:t>
      </w:r>
      <w:fldSimple w:instr=" REF _Ref317253928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303E94">
        <w:rPr>
          <w:rFonts w:ascii="Arial Narrow" w:hAnsi="Arial Narrow"/>
          <w:sz w:val="22"/>
          <w:szCs w:val="22"/>
          <w:lang w:val="en-US"/>
        </w:rPr>
        <w:t> </w:t>
      </w:r>
      <w:r w:rsidRPr="00303E94">
        <w:rPr>
          <w:rFonts w:ascii="Arial Narrow" w:hAnsi="Arial Narrow"/>
          <w:sz w:val="22"/>
          <w:szCs w:val="22"/>
        </w:rPr>
        <w:t>использованием любых сре</w:t>
      </w:r>
      <w:proofErr w:type="gramStart"/>
      <w:r w:rsidRPr="00303E94">
        <w:rPr>
          <w:rFonts w:ascii="Arial Narrow" w:hAnsi="Arial Narrow"/>
          <w:sz w:val="22"/>
          <w:szCs w:val="22"/>
        </w:rPr>
        <w:t>дств св</w:t>
      </w:r>
      <w:proofErr w:type="gramEnd"/>
      <w:r w:rsidRPr="00303E94">
        <w:rPr>
          <w:rFonts w:ascii="Arial Narrow" w:hAnsi="Arial Narrow"/>
          <w:sz w:val="22"/>
          <w:szCs w:val="22"/>
        </w:rPr>
        <w:t>язи, включая почтовую, телеграфную и</w:t>
      </w:r>
      <w:r w:rsidRPr="00303E94">
        <w:rPr>
          <w:rFonts w:ascii="Arial Narrow" w:hAnsi="Arial Narrow"/>
          <w:sz w:val="22"/>
          <w:szCs w:val="22"/>
          <w:lang w:val="en-US"/>
        </w:rPr>
        <w:t> </w:t>
      </w:r>
      <w:r w:rsidRPr="00303E94">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2" w:name="_Ref308808337"/>
      <w:r w:rsidRPr="00303E94">
        <w:rPr>
          <w:rFonts w:ascii="Arial Narrow" w:hAnsi="Arial Narrow"/>
          <w:i/>
          <w:sz w:val="22"/>
          <w:szCs w:val="22"/>
        </w:rPr>
        <w:t xml:space="preserve">[При наличии функционала проведения заочной переторжки на ЭТП] </w:t>
      </w:r>
      <w:r w:rsidRPr="00303E94">
        <w:rPr>
          <w:rFonts w:ascii="Arial Narrow" w:hAnsi="Arial Narrow"/>
          <w:sz w:val="22"/>
          <w:szCs w:val="22"/>
        </w:rPr>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931B2C" w:rsidRPr="00931B2C">
          <w:rPr>
            <w:rFonts w:ascii="Arial Narrow" w:hAnsi="Arial Narrow"/>
            <w:sz w:val="22"/>
            <w:szCs w:val="22"/>
          </w:rPr>
          <w:t>4.12</w:t>
        </w:r>
      </w:fldSimple>
      <w:r w:rsidRPr="00303E94">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92"/>
      <w:r w:rsidRPr="00303E94">
        <w:rPr>
          <w:rFonts w:ascii="Arial Narrow" w:hAnsi="Arial Narrow"/>
          <w:sz w:val="22"/>
          <w:szCs w:val="22"/>
        </w:rPr>
        <w:t>.</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i/>
          <w:sz w:val="22"/>
          <w:szCs w:val="22"/>
        </w:rPr>
        <w:t xml:space="preserve">[При отсутствии функционала проведения заочной переторжки на ЭТП] </w:t>
      </w:r>
      <w:r w:rsidRPr="00303E94">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303E94">
        <w:rPr>
          <w:rFonts w:ascii="Arial Narrow" w:hAnsi="Arial Narrow"/>
          <w:i/>
          <w:sz w:val="22"/>
          <w:szCs w:val="22"/>
        </w:rPr>
        <w:t>[по данным лотам],</w:t>
      </w:r>
      <w:r w:rsidRPr="00303E94">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303E94">
        <w:rPr>
          <w:rFonts w:ascii="Arial Narrow" w:hAnsi="Arial Narrow"/>
          <w:i/>
          <w:sz w:val="22"/>
          <w:szCs w:val="22"/>
        </w:rPr>
        <w:t>[в отношении данного лота]</w:t>
      </w:r>
      <w:r w:rsidRPr="00303E94">
        <w:rPr>
          <w:rFonts w:ascii="Arial Narrow" w:hAnsi="Arial Narrow"/>
          <w:sz w:val="22"/>
          <w:szCs w:val="22"/>
        </w:rPr>
        <w:t>.</w:t>
      </w:r>
    </w:p>
    <w:p w:rsidR="008D66C5" w:rsidRPr="00303E94" w:rsidRDefault="008D66C5" w:rsidP="008D66C5">
      <w:pPr>
        <w:tabs>
          <w:tab w:val="left" w:pos="1418"/>
          <w:tab w:val="num" w:pos="2357"/>
        </w:tabs>
        <w:autoSpaceDE w:val="0"/>
        <w:autoSpaceDN w:val="0"/>
        <w:adjustRightInd w:val="0"/>
        <w:spacing w:before="120"/>
        <w:ind w:firstLine="567"/>
        <w:jc w:val="both"/>
        <w:rPr>
          <w:rFonts w:ascii="Arial Narrow" w:hAnsi="Arial Narrow"/>
          <w:sz w:val="22"/>
          <w:szCs w:val="22"/>
        </w:rPr>
      </w:pPr>
      <w:r w:rsidRPr="00303E94">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8D66C5" w:rsidRPr="00303E94" w:rsidRDefault="008D66C5" w:rsidP="008D66C5">
      <w:pPr>
        <w:numPr>
          <w:ilvl w:val="0"/>
          <w:numId w:val="52"/>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адрес ЭТП в информационно-телекоммуникационной сети Интернет; </w:t>
      </w:r>
    </w:p>
    <w:p w:rsidR="008D66C5" w:rsidRPr="00303E94" w:rsidRDefault="008D66C5" w:rsidP="008D66C5">
      <w:pPr>
        <w:numPr>
          <w:ilvl w:val="0"/>
          <w:numId w:val="52"/>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8D66C5" w:rsidRPr="00303E94" w:rsidRDefault="008D66C5" w:rsidP="008D66C5">
      <w:pPr>
        <w:numPr>
          <w:ilvl w:val="0"/>
          <w:numId w:val="52"/>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8D66C5" w:rsidRPr="00303E94" w:rsidRDefault="008D66C5" w:rsidP="008D66C5">
      <w:pPr>
        <w:numPr>
          <w:ilvl w:val="0"/>
          <w:numId w:val="52"/>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об объеме закупаемых товаров, работ, услуг;</w:t>
      </w:r>
    </w:p>
    <w:p w:rsidR="008D66C5" w:rsidRPr="00303E94" w:rsidRDefault="008D66C5" w:rsidP="008D66C5">
      <w:pPr>
        <w:numPr>
          <w:ilvl w:val="0"/>
          <w:numId w:val="52"/>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начальной (максимальной) цене договора;</w:t>
      </w:r>
    </w:p>
    <w:p w:rsidR="008D66C5" w:rsidRPr="00303E94" w:rsidRDefault="008D66C5" w:rsidP="008D66C5">
      <w:pPr>
        <w:numPr>
          <w:ilvl w:val="0"/>
          <w:numId w:val="52"/>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сроке исполнения договора.</w:t>
      </w:r>
    </w:p>
    <w:p w:rsidR="008D66C5" w:rsidRPr="00303E94" w:rsidRDefault="008D66C5" w:rsidP="008D66C5">
      <w:pPr>
        <w:tabs>
          <w:tab w:val="left" w:pos="1418"/>
          <w:tab w:val="num" w:pos="2357"/>
        </w:tabs>
        <w:autoSpaceDE w:val="0"/>
        <w:autoSpaceDN w:val="0"/>
        <w:adjustRightInd w:val="0"/>
        <w:spacing w:before="120"/>
        <w:ind w:firstLine="567"/>
        <w:jc w:val="both"/>
        <w:rPr>
          <w:rFonts w:ascii="Arial Narrow" w:hAnsi="Arial Narrow"/>
          <w:sz w:val="22"/>
          <w:szCs w:val="22"/>
        </w:rPr>
      </w:pPr>
      <w:r w:rsidRPr="00303E94">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931B2C" w:rsidRPr="00931B2C">
          <w:rPr>
            <w:rFonts w:ascii="Arial Narrow" w:hAnsi="Arial Narrow"/>
            <w:sz w:val="22"/>
            <w:szCs w:val="22"/>
          </w:rPr>
          <w:t>2.7.2</w:t>
        </w:r>
      </w:fldSimple>
      <w:r w:rsidRPr="00303E94">
        <w:rPr>
          <w:rFonts w:ascii="Arial Narrow" w:hAnsi="Arial Narrow"/>
          <w:sz w:val="22"/>
          <w:szCs w:val="22"/>
        </w:rPr>
        <w:t>.</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После проведения переторжки победитель определяется в</w:t>
      </w:r>
      <w:r w:rsidRPr="00303E94">
        <w:rPr>
          <w:rFonts w:ascii="Arial Narrow" w:hAnsi="Arial Narrow"/>
          <w:sz w:val="22"/>
          <w:szCs w:val="22"/>
          <w:lang w:val="en-US"/>
        </w:rPr>
        <w:t> </w:t>
      </w:r>
      <w:r w:rsidRPr="00303E94">
        <w:rPr>
          <w:rFonts w:ascii="Arial Narrow" w:hAnsi="Arial Narrow"/>
          <w:sz w:val="22"/>
          <w:szCs w:val="22"/>
        </w:rPr>
        <w:t>порядке, установленном для данного запроса предложений в соответствии с</w:t>
      </w:r>
      <w:r w:rsidRPr="00303E94">
        <w:rPr>
          <w:rFonts w:ascii="Arial Narrow" w:hAnsi="Arial Narrow"/>
          <w:sz w:val="22"/>
          <w:szCs w:val="22"/>
          <w:lang w:val="en-US"/>
        </w:rPr>
        <w:t> </w:t>
      </w:r>
      <w:r w:rsidRPr="00303E94">
        <w:rPr>
          <w:rFonts w:ascii="Arial Narrow" w:hAnsi="Arial Narrow"/>
          <w:sz w:val="22"/>
          <w:szCs w:val="22"/>
        </w:rPr>
        <w:t>критериями оценки, указанными в документации по запросу предложений</w:t>
      </w:r>
      <w:bookmarkStart w:id="193" w:name="_Ref308080192"/>
      <w:bookmarkEnd w:id="191"/>
      <w:r w:rsidRPr="00303E94">
        <w:rPr>
          <w:rFonts w:ascii="Arial Narrow" w:hAnsi="Arial Narrow"/>
          <w:sz w:val="22"/>
          <w:szCs w:val="22"/>
        </w:rPr>
        <w:t>.</w:t>
      </w:r>
      <w:bookmarkEnd w:id="193"/>
    </w:p>
    <w:p w:rsidR="008D66C5" w:rsidRPr="00303E94" w:rsidRDefault="008D66C5" w:rsidP="008D66C5">
      <w:pPr>
        <w:pStyle w:val="4"/>
        <w:widowControl w:val="0"/>
        <w:numPr>
          <w:ilvl w:val="2"/>
          <w:numId w:val="11"/>
        </w:numPr>
        <w:tabs>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94" w:name="_Ref317258175"/>
      <w:r w:rsidRPr="00303E94">
        <w:rPr>
          <w:rFonts w:ascii="Arial Narrow" w:hAnsi="Arial Narrow"/>
          <w:b w:val="0"/>
          <w:sz w:val="22"/>
          <w:szCs w:val="22"/>
        </w:rPr>
        <w:t>Проведение оценочной стадии</w:t>
      </w:r>
      <w:bookmarkEnd w:id="194"/>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В рамках оценочной стадии </w:t>
      </w:r>
      <w:r w:rsidRPr="00303E94">
        <w:rPr>
          <w:rFonts w:ascii="Arial Narrow" w:hAnsi="Arial Narrow"/>
          <w:i/>
          <w:sz w:val="22"/>
          <w:szCs w:val="22"/>
        </w:rPr>
        <w:t>[по каждому лоту отдельно]</w:t>
      </w:r>
      <w:r w:rsidRPr="00303E94">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931B2C" w:rsidRPr="00931B2C">
          <w:rPr>
            <w:rFonts w:ascii="Arial Narrow" w:hAnsi="Arial Narrow"/>
            <w:sz w:val="22"/>
            <w:szCs w:val="22"/>
          </w:rPr>
          <w:t>21</w:t>
        </w:r>
      </w:fldSimple>
      <w:r w:rsidRPr="00303E94">
        <w:rPr>
          <w:rFonts w:ascii="Arial Narrow" w:hAnsi="Arial Narrow"/>
          <w:sz w:val="22"/>
          <w:szCs w:val="22"/>
        </w:rPr>
        <w:t xml:space="preserve"> раздела </w:t>
      </w:r>
      <w:fldSimple w:instr=" REF _Ref317254962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303E94">
        <w:rPr>
          <w:rFonts w:ascii="Arial Narrow" w:hAnsi="Arial Narrow"/>
          <w:sz w:val="22"/>
          <w:szCs w:val="22"/>
          <w:lang w:val="en-US"/>
        </w:rPr>
        <w:t> </w:t>
      </w:r>
      <w:r w:rsidRPr="00303E94">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931B2C" w:rsidRPr="00931B2C">
          <w:rPr>
            <w:rFonts w:ascii="Arial Narrow" w:hAnsi="Arial Narrow"/>
            <w:sz w:val="22"/>
            <w:szCs w:val="22"/>
          </w:rPr>
          <w:t>22</w:t>
        </w:r>
      </w:fldSimple>
      <w:r w:rsidRPr="00303E94">
        <w:rPr>
          <w:rFonts w:ascii="Arial Narrow" w:hAnsi="Arial Narrow"/>
          <w:sz w:val="22"/>
          <w:szCs w:val="22"/>
        </w:rPr>
        <w:t xml:space="preserve">, </w:t>
      </w:r>
      <w:fldSimple w:instr=" REF _Ref317255017 \r \h  \* MERGEFORMAT ">
        <w:r w:rsidR="00931B2C" w:rsidRPr="00931B2C">
          <w:rPr>
            <w:rFonts w:ascii="Arial Narrow" w:hAnsi="Arial Narrow"/>
            <w:sz w:val="22"/>
            <w:szCs w:val="22"/>
          </w:rPr>
          <w:t>23</w:t>
        </w:r>
      </w:fldSimple>
      <w:r w:rsidRPr="00303E94">
        <w:rPr>
          <w:rFonts w:ascii="Arial Narrow" w:hAnsi="Arial Narrow"/>
          <w:sz w:val="22"/>
          <w:szCs w:val="22"/>
        </w:rPr>
        <w:t xml:space="preserve"> раздела </w:t>
      </w:r>
      <w:fldSimple w:instr=" REF _Ref317254984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303E94" w:rsidDel="002F4DB7">
        <w:rPr>
          <w:rFonts w:ascii="Arial Narrow" w:hAnsi="Arial Narrow"/>
          <w:sz w:val="22"/>
          <w:szCs w:val="22"/>
        </w:rPr>
        <w:t xml:space="preserve"> </w:t>
      </w:r>
      <w:r w:rsidRPr="00303E94">
        <w:rPr>
          <w:rFonts w:ascii="Arial Narrow" w:hAnsi="Arial Narrow"/>
          <w:sz w:val="22"/>
          <w:szCs w:val="22"/>
        </w:rPr>
        <w:t>в пункте </w:t>
      </w:r>
      <w:fldSimple w:instr=" REF _Ref317255007 \r \h  \* MERGEFORMAT ">
        <w:r w:rsidR="00931B2C" w:rsidRPr="00931B2C">
          <w:rPr>
            <w:rFonts w:ascii="Arial Narrow" w:hAnsi="Arial Narrow"/>
            <w:sz w:val="22"/>
            <w:szCs w:val="22"/>
          </w:rPr>
          <w:t>22</w:t>
        </w:r>
      </w:fldSimple>
      <w:r w:rsidRPr="00303E94">
        <w:rPr>
          <w:rFonts w:ascii="Arial Narrow" w:hAnsi="Arial Narrow"/>
          <w:sz w:val="22"/>
          <w:szCs w:val="22"/>
        </w:rPr>
        <w:t xml:space="preserve"> раздела </w:t>
      </w:r>
      <w:fldSimple w:instr=" REF _Ref317255052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В случае наличия </w:t>
      </w:r>
      <w:proofErr w:type="spellStart"/>
      <w:r w:rsidRPr="00303E94">
        <w:rPr>
          <w:rFonts w:ascii="Arial Narrow" w:hAnsi="Arial Narrow"/>
          <w:sz w:val="22"/>
          <w:szCs w:val="22"/>
        </w:rPr>
        <w:t>неотклоненных</w:t>
      </w:r>
      <w:proofErr w:type="spellEnd"/>
      <w:r w:rsidRPr="00303E94">
        <w:rPr>
          <w:rFonts w:ascii="Arial Narrow" w:hAnsi="Arial Narrow"/>
          <w:sz w:val="22"/>
          <w:szCs w:val="22"/>
        </w:rPr>
        <w:t xml:space="preserve"> основного и/или альтернативных предложений они оцениваются отдельно в</w:t>
      </w:r>
      <w:r w:rsidRPr="00303E94">
        <w:rPr>
          <w:rFonts w:ascii="Arial Narrow" w:hAnsi="Arial Narrow"/>
          <w:sz w:val="22"/>
          <w:szCs w:val="22"/>
          <w:lang w:val="en-US"/>
        </w:rPr>
        <w:t> </w:t>
      </w:r>
      <w:r w:rsidRPr="00303E94">
        <w:rPr>
          <w:rFonts w:ascii="Arial Narrow" w:hAnsi="Arial Narrow"/>
          <w:sz w:val="22"/>
          <w:szCs w:val="22"/>
        </w:rPr>
        <w:t>соответствии с критериями и методикой оценки, указанными в пунктах </w:t>
      </w:r>
      <w:fldSimple w:instr=" REF _Ref317255007 \r \h  \* MERGEFORMAT ">
        <w:r w:rsidR="00931B2C" w:rsidRPr="00931B2C">
          <w:rPr>
            <w:rFonts w:ascii="Arial Narrow" w:hAnsi="Arial Narrow"/>
            <w:sz w:val="22"/>
            <w:szCs w:val="22"/>
          </w:rPr>
          <w:t>22</w:t>
        </w:r>
      </w:fldSimple>
      <w:r w:rsidRPr="00303E94">
        <w:rPr>
          <w:rFonts w:ascii="Arial Narrow" w:hAnsi="Arial Narrow"/>
          <w:sz w:val="22"/>
          <w:szCs w:val="22"/>
        </w:rPr>
        <w:t xml:space="preserve">, </w:t>
      </w:r>
      <w:fldSimple w:instr=" REF _Ref317255017 \r \h  \* MERGEFORMAT ">
        <w:r w:rsidR="00931B2C" w:rsidRPr="00931B2C">
          <w:rPr>
            <w:rFonts w:ascii="Arial Narrow" w:hAnsi="Arial Narrow"/>
            <w:sz w:val="22"/>
            <w:szCs w:val="22"/>
          </w:rPr>
          <w:t>23</w:t>
        </w:r>
      </w:fldSimple>
      <w:r w:rsidRPr="00303E94">
        <w:rPr>
          <w:rFonts w:ascii="Arial Narrow" w:hAnsi="Arial Narrow"/>
          <w:sz w:val="22"/>
          <w:szCs w:val="22"/>
        </w:rPr>
        <w:t xml:space="preserve"> раздела </w:t>
      </w:r>
      <w:fldSimple w:instr=" REF _Ref317255067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i/>
          <w:sz w:val="22"/>
          <w:szCs w:val="22"/>
        </w:rPr>
        <w:t xml:space="preserve"> [По каждому лоту отдельно]</w:t>
      </w:r>
      <w:r w:rsidRPr="00303E94">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303E94">
        <w:rPr>
          <w:rFonts w:ascii="Arial Narrow" w:hAnsi="Arial Narrow"/>
          <w:sz w:val="22"/>
          <w:szCs w:val="22"/>
          <w:lang w:val="en-US"/>
        </w:rPr>
        <w:t> </w:t>
      </w:r>
      <w:r w:rsidRPr="00303E94">
        <w:rPr>
          <w:rFonts w:ascii="Arial Narrow" w:hAnsi="Arial Narrow"/>
          <w:sz w:val="22"/>
          <w:szCs w:val="22"/>
        </w:rPr>
        <w:t>который</w:t>
      </w:r>
      <w:r w:rsidRPr="00303E94">
        <w:rPr>
          <w:rFonts w:ascii="Arial Narrow" w:hAnsi="Arial Narrow"/>
          <w:i/>
          <w:sz w:val="22"/>
          <w:szCs w:val="22"/>
        </w:rPr>
        <w:t>/</w:t>
      </w:r>
      <w:proofErr w:type="spellStart"/>
      <w:r w:rsidRPr="00303E94">
        <w:rPr>
          <w:rFonts w:ascii="Arial Narrow" w:hAnsi="Arial Narrow"/>
          <w:i/>
          <w:sz w:val="22"/>
          <w:szCs w:val="22"/>
        </w:rPr>
        <w:t>ые</w:t>
      </w:r>
      <w:proofErr w:type="spellEnd"/>
      <w:r w:rsidRPr="00303E94">
        <w:rPr>
          <w:rFonts w:ascii="Arial Narrow" w:hAnsi="Arial Narrow"/>
          <w:sz w:val="22"/>
          <w:szCs w:val="22"/>
        </w:rPr>
        <w:t xml:space="preserve"> вносятся как минимум следующие сведения:</w:t>
      </w:r>
    </w:p>
    <w:p w:rsidR="008D66C5" w:rsidRPr="00303E94" w:rsidRDefault="008D66C5" w:rsidP="008D66C5">
      <w:pPr>
        <w:numPr>
          <w:ilvl w:val="0"/>
          <w:numId w:val="41"/>
        </w:numPr>
        <w:tabs>
          <w:tab w:val="left" w:pos="1276"/>
          <w:tab w:val="left" w:pos="1418"/>
        </w:tabs>
        <w:autoSpaceDE w:val="0"/>
        <w:autoSpaceDN w:val="0"/>
        <w:adjustRightInd w:val="0"/>
        <w:spacing w:before="120"/>
        <w:ind w:left="0" w:firstLine="567"/>
        <w:jc w:val="both"/>
        <w:rPr>
          <w:rFonts w:ascii="Arial Narrow" w:hAnsi="Arial Narrow"/>
          <w:sz w:val="22"/>
          <w:szCs w:val="22"/>
        </w:rPr>
      </w:pPr>
      <w:bookmarkStart w:id="195" w:name="_Ref264614940"/>
      <w:r w:rsidRPr="00303E94">
        <w:rPr>
          <w:rFonts w:ascii="Arial Narrow" w:hAnsi="Arial Narrow"/>
          <w:sz w:val="22"/>
          <w:szCs w:val="22"/>
        </w:rPr>
        <w:t xml:space="preserve">наименование и реквизиты запроса предложений </w:t>
      </w:r>
      <w:r w:rsidRPr="00303E94">
        <w:rPr>
          <w:rFonts w:ascii="Arial Narrow" w:hAnsi="Arial Narrow"/>
          <w:i/>
          <w:sz w:val="22"/>
          <w:szCs w:val="22"/>
        </w:rPr>
        <w:t>[предмета лота]</w:t>
      </w:r>
      <w:r w:rsidRPr="00303E94">
        <w:rPr>
          <w:rFonts w:ascii="Arial Narrow" w:hAnsi="Arial Narrow"/>
          <w:sz w:val="22"/>
          <w:szCs w:val="22"/>
        </w:rPr>
        <w:t>;</w:t>
      </w:r>
    </w:p>
    <w:p w:rsidR="008D66C5" w:rsidRPr="00303E94" w:rsidRDefault="008D66C5" w:rsidP="008D66C5">
      <w:pPr>
        <w:numPr>
          <w:ilvl w:val="0"/>
          <w:numId w:val="41"/>
        </w:numPr>
        <w:tabs>
          <w:tab w:val="left" w:pos="1276"/>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об объеме закупаемых товаров, работ, услуг;</w:t>
      </w:r>
    </w:p>
    <w:p w:rsidR="008D66C5" w:rsidRPr="00303E94" w:rsidRDefault="008D66C5" w:rsidP="008D66C5">
      <w:pPr>
        <w:numPr>
          <w:ilvl w:val="0"/>
          <w:numId w:val="41"/>
        </w:numPr>
        <w:tabs>
          <w:tab w:val="left" w:pos="1276"/>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начальной (максимальной) цене договора;</w:t>
      </w:r>
    </w:p>
    <w:p w:rsidR="008D66C5" w:rsidRPr="00303E94" w:rsidRDefault="008D66C5" w:rsidP="008D66C5">
      <w:pPr>
        <w:numPr>
          <w:ilvl w:val="0"/>
          <w:numId w:val="41"/>
        </w:numPr>
        <w:tabs>
          <w:tab w:val="left" w:pos="1276"/>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сроке исполнения договора;</w:t>
      </w:r>
    </w:p>
    <w:p w:rsidR="008D66C5" w:rsidRPr="00303E94" w:rsidRDefault="008D66C5" w:rsidP="008D66C5">
      <w:pPr>
        <w:numPr>
          <w:ilvl w:val="0"/>
          <w:numId w:val="41"/>
        </w:numPr>
        <w:tabs>
          <w:tab w:val="left" w:pos="1276"/>
          <w:tab w:val="left" w:pos="1418"/>
          <w:tab w:val="num" w:pos="1985"/>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из протокола открытия доступа к заявкам – перечень участников, подавших заявки </w:t>
      </w:r>
      <w:r w:rsidRPr="00303E94">
        <w:rPr>
          <w:rFonts w:ascii="Arial Narrow" w:hAnsi="Arial Narrow"/>
          <w:i/>
          <w:sz w:val="22"/>
          <w:szCs w:val="22"/>
        </w:rPr>
        <w:t>[в отношении лота]</w:t>
      </w:r>
      <w:r w:rsidRPr="00303E94">
        <w:rPr>
          <w:rFonts w:ascii="Arial Narrow" w:hAnsi="Arial Narrow"/>
          <w:sz w:val="22"/>
          <w:szCs w:val="22"/>
        </w:rPr>
        <w:t>, и цены таких заявок;</w:t>
      </w:r>
    </w:p>
    <w:p w:rsidR="008D66C5" w:rsidRPr="00303E94" w:rsidRDefault="008D66C5" w:rsidP="008D66C5">
      <w:pPr>
        <w:numPr>
          <w:ilvl w:val="0"/>
          <w:numId w:val="41"/>
        </w:numPr>
        <w:tabs>
          <w:tab w:val="left" w:pos="1276"/>
          <w:tab w:val="left" w:pos="1418"/>
          <w:tab w:val="num" w:pos="1985"/>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D66C5" w:rsidRPr="00303E94" w:rsidRDefault="008D66C5" w:rsidP="008D66C5">
      <w:pPr>
        <w:numPr>
          <w:ilvl w:val="0"/>
          <w:numId w:val="41"/>
        </w:numPr>
        <w:tabs>
          <w:tab w:val="left" w:pos="1276"/>
          <w:tab w:val="left" w:pos="1418"/>
          <w:tab w:val="num" w:pos="1985"/>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303E94">
        <w:rPr>
          <w:rFonts w:ascii="Arial Narrow" w:hAnsi="Arial Narrow"/>
          <w:i/>
          <w:sz w:val="22"/>
          <w:szCs w:val="22"/>
        </w:rPr>
        <w:t>[в отношении лота]</w:t>
      </w:r>
      <w:r w:rsidRPr="00303E94">
        <w:rPr>
          <w:rFonts w:ascii="Arial Narrow" w:hAnsi="Arial Narrow"/>
          <w:sz w:val="22"/>
          <w:szCs w:val="22"/>
        </w:rPr>
        <w:t>, и измененные условия заявок;</w:t>
      </w:r>
    </w:p>
    <w:p w:rsidR="008D66C5" w:rsidRPr="00303E94" w:rsidRDefault="008D66C5" w:rsidP="008D66C5">
      <w:pPr>
        <w:numPr>
          <w:ilvl w:val="0"/>
          <w:numId w:val="41"/>
        </w:numPr>
        <w:tabs>
          <w:tab w:val="left" w:pos="1276"/>
          <w:tab w:val="left" w:pos="1418"/>
          <w:tab w:val="num" w:pos="1985"/>
        </w:tabs>
        <w:autoSpaceDE w:val="0"/>
        <w:autoSpaceDN w:val="0"/>
        <w:adjustRightInd w:val="0"/>
        <w:spacing w:before="120"/>
        <w:ind w:left="0" w:firstLine="567"/>
        <w:jc w:val="both"/>
        <w:rPr>
          <w:rFonts w:ascii="Arial Narrow" w:hAnsi="Arial Narrow"/>
          <w:sz w:val="22"/>
          <w:szCs w:val="22"/>
        </w:rPr>
      </w:pPr>
      <w:bookmarkStart w:id="196" w:name="_Ref264625125"/>
      <w:bookmarkEnd w:id="195"/>
      <w:r w:rsidRPr="00303E94">
        <w:rPr>
          <w:rFonts w:ascii="Arial Narrow" w:hAnsi="Arial Narrow"/>
          <w:sz w:val="22"/>
          <w:szCs w:val="22"/>
        </w:rPr>
        <w:t>о результатах оценки каждой заявки</w:t>
      </w:r>
      <w:bookmarkEnd w:id="196"/>
      <w:r w:rsidRPr="00303E94">
        <w:rPr>
          <w:rFonts w:ascii="Arial Narrow" w:hAnsi="Arial Narrow"/>
          <w:sz w:val="22"/>
          <w:szCs w:val="22"/>
        </w:rPr>
        <w:t>.</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i/>
          <w:sz w:val="22"/>
          <w:szCs w:val="22"/>
        </w:rPr>
        <w:t xml:space="preserve">[По каждому лоту отдельно], </w:t>
      </w:r>
      <w:r w:rsidRPr="00303E94">
        <w:rPr>
          <w:rFonts w:ascii="Arial Narrow" w:hAnsi="Arial Narrow"/>
          <w:sz w:val="22"/>
          <w:szCs w:val="22"/>
        </w:rPr>
        <w:t>протокол</w:t>
      </w:r>
      <w:r w:rsidRPr="00303E94">
        <w:rPr>
          <w:rFonts w:ascii="Arial Narrow" w:hAnsi="Arial Narrow"/>
          <w:i/>
          <w:sz w:val="22"/>
          <w:szCs w:val="22"/>
        </w:rPr>
        <w:t>/</w:t>
      </w:r>
      <w:proofErr w:type="spellStart"/>
      <w:r w:rsidRPr="00303E94">
        <w:rPr>
          <w:rFonts w:ascii="Arial Narrow" w:hAnsi="Arial Narrow"/>
          <w:i/>
          <w:sz w:val="22"/>
          <w:szCs w:val="22"/>
        </w:rPr>
        <w:t>ы</w:t>
      </w:r>
      <w:proofErr w:type="spellEnd"/>
      <w:r w:rsidRPr="00303E94">
        <w:rPr>
          <w:rFonts w:ascii="Arial Narrow" w:hAnsi="Arial Narrow"/>
          <w:sz w:val="22"/>
          <w:szCs w:val="22"/>
        </w:rPr>
        <w:t xml:space="preserve"> заседания закупочной комиссии по рассмотрению заявок на оценочной стадии оформляется</w:t>
      </w:r>
      <w:r w:rsidRPr="00303E94">
        <w:rPr>
          <w:rFonts w:ascii="Arial Narrow" w:hAnsi="Arial Narrow"/>
          <w:i/>
          <w:sz w:val="22"/>
          <w:szCs w:val="22"/>
        </w:rPr>
        <w:t>/</w:t>
      </w:r>
      <w:proofErr w:type="spellStart"/>
      <w:r w:rsidRPr="00303E94">
        <w:rPr>
          <w:rFonts w:ascii="Arial Narrow" w:hAnsi="Arial Narrow"/>
          <w:i/>
          <w:sz w:val="22"/>
          <w:szCs w:val="22"/>
        </w:rPr>
        <w:t>ются</w:t>
      </w:r>
      <w:proofErr w:type="spellEnd"/>
      <w:r w:rsidRPr="00303E94">
        <w:rPr>
          <w:rFonts w:ascii="Arial Narrow" w:hAnsi="Arial Narrow"/>
          <w:sz w:val="22"/>
          <w:szCs w:val="22"/>
        </w:rPr>
        <w:t xml:space="preserve"> и</w:t>
      </w:r>
      <w:r w:rsidRPr="00303E94">
        <w:rPr>
          <w:rFonts w:ascii="Arial Narrow" w:hAnsi="Arial Narrow"/>
          <w:sz w:val="22"/>
          <w:szCs w:val="22"/>
          <w:lang w:val="en-US"/>
        </w:rPr>
        <w:t> </w:t>
      </w:r>
      <w:r w:rsidRPr="00303E94">
        <w:rPr>
          <w:rFonts w:ascii="Arial Narrow" w:hAnsi="Arial Narrow"/>
          <w:sz w:val="22"/>
          <w:szCs w:val="22"/>
        </w:rPr>
        <w:t>подписывается</w:t>
      </w:r>
      <w:r w:rsidRPr="00303E94">
        <w:rPr>
          <w:rFonts w:ascii="Arial Narrow" w:hAnsi="Arial Narrow"/>
          <w:i/>
          <w:sz w:val="22"/>
          <w:szCs w:val="22"/>
        </w:rPr>
        <w:t>/</w:t>
      </w:r>
      <w:proofErr w:type="spellStart"/>
      <w:r w:rsidRPr="00303E94">
        <w:rPr>
          <w:rFonts w:ascii="Arial Narrow" w:hAnsi="Arial Narrow"/>
          <w:i/>
          <w:sz w:val="22"/>
          <w:szCs w:val="22"/>
        </w:rPr>
        <w:t>ются</w:t>
      </w:r>
      <w:proofErr w:type="spellEnd"/>
      <w:r w:rsidRPr="00303E94">
        <w:rPr>
          <w:rFonts w:ascii="Arial Narrow" w:hAnsi="Arial Narrow"/>
          <w:sz w:val="22"/>
          <w:szCs w:val="22"/>
        </w:rPr>
        <w:t xml:space="preserve"> в течение 3 (трех) рабочих дней после заседания закупочной комиссии. Протокол</w:t>
      </w:r>
      <w:r w:rsidRPr="00303E94">
        <w:rPr>
          <w:rFonts w:ascii="Arial Narrow" w:hAnsi="Arial Narrow"/>
          <w:i/>
          <w:sz w:val="22"/>
          <w:szCs w:val="22"/>
        </w:rPr>
        <w:t>/</w:t>
      </w:r>
      <w:proofErr w:type="spellStart"/>
      <w:r w:rsidRPr="00303E94">
        <w:rPr>
          <w:rFonts w:ascii="Arial Narrow" w:hAnsi="Arial Narrow"/>
          <w:i/>
          <w:sz w:val="22"/>
          <w:szCs w:val="22"/>
        </w:rPr>
        <w:t>ы</w:t>
      </w:r>
      <w:proofErr w:type="spellEnd"/>
      <w:r w:rsidRPr="00303E94">
        <w:rPr>
          <w:rFonts w:ascii="Arial Narrow" w:hAnsi="Arial Narrow"/>
          <w:sz w:val="22"/>
          <w:szCs w:val="22"/>
        </w:rPr>
        <w:t xml:space="preserve"> заседания закупочной комиссии по рассмотрению заявок на оценочной стадии размещается</w:t>
      </w:r>
      <w:r w:rsidRPr="00303E94">
        <w:rPr>
          <w:rFonts w:ascii="Arial Narrow" w:hAnsi="Arial Narrow"/>
          <w:i/>
          <w:sz w:val="22"/>
          <w:szCs w:val="22"/>
        </w:rPr>
        <w:t>/</w:t>
      </w:r>
      <w:proofErr w:type="spellStart"/>
      <w:r w:rsidRPr="00303E94">
        <w:rPr>
          <w:rFonts w:ascii="Arial Narrow" w:hAnsi="Arial Narrow"/>
          <w:i/>
          <w:sz w:val="22"/>
          <w:szCs w:val="22"/>
        </w:rPr>
        <w:t>ются</w:t>
      </w:r>
      <w:proofErr w:type="spellEnd"/>
      <w:r w:rsidRPr="00303E94">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303E94">
        <w:rPr>
          <w:rFonts w:ascii="Arial Narrow" w:hAnsi="Arial Narrow"/>
          <w:i/>
          <w:sz w:val="22"/>
          <w:szCs w:val="22"/>
        </w:rPr>
        <w:t>/</w:t>
      </w:r>
      <w:proofErr w:type="spellStart"/>
      <w:r w:rsidRPr="00303E94">
        <w:rPr>
          <w:rFonts w:ascii="Arial Narrow" w:hAnsi="Arial Narrow"/>
          <w:i/>
          <w:sz w:val="22"/>
          <w:szCs w:val="22"/>
        </w:rPr>
        <w:t>ых</w:t>
      </w:r>
      <w:proofErr w:type="spellEnd"/>
      <w:r w:rsidRPr="00303E94">
        <w:rPr>
          <w:rFonts w:ascii="Arial Narrow" w:hAnsi="Arial Narrow"/>
          <w:sz w:val="22"/>
          <w:szCs w:val="22"/>
        </w:rPr>
        <w:t xml:space="preserve"> протокола</w:t>
      </w:r>
      <w:r w:rsidRPr="00303E94">
        <w:rPr>
          <w:rFonts w:ascii="Arial Narrow" w:hAnsi="Arial Narrow"/>
          <w:i/>
          <w:sz w:val="22"/>
          <w:szCs w:val="22"/>
        </w:rPr>
        <w:t>/</w:t>
      </w:r>
      <w:proofErr w:type="spellStart"/>
      <w:r w:rsidRPr="00303E94">
        <w:rPr>
          <w:rFonts w:ascii="Arial Narrow" w:hAnsi="Arial Narrow"/>
          <w:i/>
          <w:sz w:val="22"/>
          <w:szCs w:val="22"/>
        </w:rPr>
        <w:t>ов</w:t>
      </w:r>
      <w:proofErr w:type="spellEnd"/>
      <w:r w:rsidRPr="00303E94">
        <w:rPr>
          <w:rFonts w:ascii="Arial Narrow" w:hAnsi="Arial Narrow"/>
          <w:sz w:val="22"/>
          <w:szCs w:val="22"/>
        </w:rPr>
        <w:t>, с учетом положений пункта </w:t>
      </w:r>
      <w:fldSimple w:instr=" REF _Ref317254108 \r \h  \* MERGEFORMAT ">
        <w:r w:rsidR="00931B2C" w:rsidRPr="00931B2C">
          <w:rPr>
            <w:rFonts w:ascii="Arial Narrow" w:hAnsi="Arial Narrow"/>
            <w:sz w:val="22"/>
            <w:szCs w:val="22"/>
          </w:rPr>
          <w:t>2.7.2</w:t>
        </w:r>
      </w:fldSimple>
      <w:r w:rsidRPr="00303E94">
        <w:rPr>
          <w:rFonts w:ascii="Arial Narrow" w:hAnsi="Arial Narrow"/>
          <w:sz w:val="22"/>
          <w:szCs w:val="22"/>
        </w:rPr>
        <w:t>.</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303E94">
        <w:rPr>
          <w:rFonts w:ascii="Arial Narrow" w:hAnsi="Arial Narrow"/>
          <w:sz w:val="22"/>
          <w:szCs w:val="22"/>
          <w:lang w:val="en-US"/>
        </w:rPr>
        <w:t> </w:t>
      </w:r>
      <w:r w:rsidRPr="00303E94">
        <w:rPr>
          <w:rFonts w:ascii="Arial Narrow" w:hAnsi="Arial Narrow"/>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D66C5" w:rsidRPr="00303E94" w:rsidRDefault="008D66C5" w:rsidP="008D66C5">
      <w:pPr>
        <w:pStyle w:val="4"/>
        <w:widowControl w:val="0"/>
        <w:numPr>
          <w:ilvl w:val="2"/>
          <w:numId w:val="11"/>
        </w:numPr>
        <w:tabs>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97" w:name="_Toc255985697"/>
      <w:r w:rsidRPr="00303E94">
        <w:rPr>
          <w:rFonts w:ascii="Arial Narrow" w:hAnsi="Arial Narrow"/>
          <w:b w:val="0"/>
          <w:sz w:val="22"/>
          <w:szCs w:val="22"/>
        </w:rPr>
        <w:t>Подведение итогов запроса предложений. Выбор победителя запроса предложений</w:t>
      </w:r>
      <w:bookmarkEnd w:id="197"/>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303E94">
        <w:rPr>
          <w:rFonts w:ascii="Arial Narrow" w:hAnsi="Arial Narrow"/>
          <w:i/>
          <w:sz w:val="22"/>
          <w:szCs w:val="22"/>
        </w:rPr>
        <w:t>[по каждому лоту отдельно]</w:t>
      </w:r>
      <w:r w:rsidRPr="00303E94">
        <w:rPr>
          <w:rFonts w:ascii="Arial Narrow" w:hAnsi="Arial Narrow"/>
          <w:sz w:val="22"/>
          <w:szCs w:val="22"/>
        </w:rPr>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Победителем запроса предложений </w:t>
      </w:r>
      <w:r w:rsidRPr="00303E94">
        <w:rPr>
          <w:rFonts w:ascii="Arial Narrow" w:hAnsi="Arial Narrow"/>
          <w:i/>
          <w:sz w:val="22"/>
          <w:szCs w:val="22"/>
        </w:rPr>
        <w:t>[в отношении данного лота]</w:t>
      </w:r>
      <w:r w:rsidRPr="00303E94">
        <w:rPr>
          <w:rFonts w:ascii="Arial Narrow" w:hAnsi="Arial Narrow"/>
          <w:sz w:val="22"/>
          <w:szCs w:val="22"/>
        </w:rPr>
        <w:t xml:space="preserve"> признается участник запроса предложений </w:t>
      </w:r>
      <w:r w:rsidRPr="00303E94">
        <w:rPr>
          <w:rFonts w:ascii="Arial Narrow" w:hAnsi="Arial Narrow"/>
          <w:i/>
          <w:sz w:val="22"/>
          <w:szCs w:val="22"/>
        </w:rPr>
        <w:t>[по данному лоту]</w:t>
      </w:r>
      <w:r w:rsidRPr="00303E94">
        <w:rPr>
          <w:rFonts w:ascii="Arial Narrow" w:hAnsi="Arial Narrow"/>
          <w:sz w:val="22"/>
          <w:szCs w:val="22"/>
        </w:rPr>
        <w:t xml:space="preserve">, который предложил лучшие условия исполнения договора (т.е. заявка на </w:t>
      </w:r>
      <w:proofErr w:type="gramStart"/>
      <w:r w:rsidRPr="00303E94">
        <w:rPr>
          <w:rFonts w:ascii="Arial Narrow" w:hAnsi="Arial Narrow"/>
          <w:sz w:val="22"/>
          <w:szCs w:val="22"/>
        </w:rPr>
        <w:t>участие</w:t>
      </w:r>
      <w:proofErr w:type="gramEnd"/>
      <w:r w:rsidRPr="00303E94">
        <w:rPr>
          <w:rFonts w:ascii="Arial Narrow" w:hAnsi="Arial Narrow"/>
          <w:sz w:val="22"/>
          <w:szCs w:val="22"/>
        </w:rPr>
        <w:t xml:space="preserve"> в запросе предложений которого оценена наибольшим количеством баллов) и заявке на</w:t>
      </w:r>
      <w:r w:rsidRPr="00303E94">
        <w:rPr>
          <w:rFonts w:ascii="Arial Narrow" w:hAnsi="Arial Narrow"/>
          <w:sz w:val="22"/>
          <w:szCs w:val="22"/>
          <w:lang w:val="en-US"/>
        </w:rPr>
        <w:t> </w:t>
      </w:r>
      <w:r w:rsidRPr="00303E94">
        <w:rPr>
          <w:rFonts w:ascii="Arial Narrow" w:hAnsi="Arial Narrow"/>
          <w:sz w:val="22"/>
          <w:szCs w:val="22"/>
        </w:rPr>
        <w:t xml:space="preserve">участие в запросе предложений </w:t>
      </w:r>
      <w:r w:rsidRPr="00303E94">
        <w:rPr>
          <w:rFonts w:ascii="Arial Narrow" w:hAnsi="Arial Narrow"/>
          <w:i/>
          <w:sz w:val="22"/>
          <w:szCs w:val="22"/>
        </w:rPr>
        <w:t>[по данному лоту]</w:t>
      </w:r>
      <w:r w:rsidRPr="00303E94">
        <w:rPr>
          <w:rFonts w:ascii="Arial Narrow" w:hAnsi="Arial Narrow"/>
          <w:sz w:val="22"/>
          <w:szCs w:val="22"/>
        </w:rPr>
        <w:t xml:space="preserve"> которого присвоено первое место.</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Закупочная комиссия </w:t>
      </w:r>
      <w:r w:rsidRPr="00303E94">
        <w:rPr>
          <w:rFonts w:ascii="Arial Narrow" w:hAnsi="Arial Narrow"/>
          <w:i/>
          <w:sz w:val="22"/>
          <w:szCs w:val="22"/>
        </w:rPr>
        <w:t>[в отношении любого лота]</w:t>
      </w:r>
      <w:r w:rsidRPr="00303E94">
        <w:rPr>
          <w:rFonts w:ascii="Arial Narrow" w:hAnsi="Arial Narrow"/>
          <w:sz w:val="22"/>
          <w:szCs w:val="22"/>
        </w:rPr>
        <w:t xml:space="preserve"> имеет право принять решение о победителе запроса предложений в</w:t>
      </w:r>
      <w:r w:rsidRPr="00303E94">
        <w:rPr>
          <w:rFonts w:ascii="Arial Narrow" w:hAnsi="Arial Narrow"/>
          <w:sz w:val="22"/>
          <w:szCs w:val="22"/>
          <w:lang w:val="en-US"/>
        </w:rPr>
        <w:t> </w:t>
      </w:r>
      <w:r w:rsidRPr="00303E94">
        <w:rPr>
          <w:rFonts w:ascii="Arial Narrow" w:hAnsi="Arial Narrow"/>
          <w:sz w:val="22"/>
          <w:szCs w:val="22"/>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303E94">
        <w:rPr>
          <w:rFonts w:ascii="Arial Narrow" w:hAnsi="Arial Narrow"/>
          <w:sz w:val="22"/>
          <w:szCs w:val="22"/>
        </w:rPr>
        <w:t>участие</w:t>
      </w:r>
      <w:proofErr w:type="gramEnd"/>
      <w:r w:rsidRPr="00303E94">
        <w:rPr>
          <w:rFonts w:ascii="Arial Narrow" w:hAnsi="Arial Narrow"/>
          <w:sz w:val="22"/>
          <w:szCs w:val="22"/>
        </w:rPr>
        <w:t xml:space="preserve"> в запросе предложений которого присвоено первое место, достигается за счет оценок по критерию «квалификация участника».</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303E94">
        <w:rPr>
          <w:rFonts w:ascii="Arial Narrow" w:hAnsi="Arial Narrow"/>
          <w:sz w:val="22"/>
          <w:szCs w:val="22"/>
        </w:rPr>
        <w:t>неотклоненных</w:t>
      </w:r>
      <w:proofErr w:type="spellEnd"/>
      <w:r w:rsidRPr="00303E94">
        <w:rPr>
          <w:rFonts w:ascii="Arial Narrow" w:hAnsi="Arial Narrow"/>
          <w:sz w:val="22"/>
          <w:szCs w:val="22"/>
        </w:rPr>
        <w:t xml:space="preserve"> предложений.</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По результатам запроса предложений </w:t>
      </w:r>
      <w:r w:rsidRPr="00303E94">
        <w:rPr>
          <w:rFonts w:ascii="Arial Narrow" w:hAnsi="Arial Narrow"/>
          <w:i/>
          <w:sz w:val="22"/>
          <w:szCs w:val="22"/>
        </w:rPr>
        <w:t>[в отношении каждого лота]</w:t>
      </w:r>
      <w:r w:rsidRPr="00303E94">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8D66C5" w:rsidRPr="00303E94" w:rsidRDefault="008D66C5" w:rsidP="008D66C5">
      <w:pPr>
        <w:numPr>
          <w:ilvl w:val="0"/>
          <w:numId w:val="46"/>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lastRenderedPageBreak/>
        <w:t>о месте, дате, времени проведения данного заседания закупочной комиссии;</w:t>
      </w:r>
    </w:p>
    <w:p w:rsidR="008D66C5" w:rsidRPr="00303E94" w:rsidRDefault="008D66C5" w:rsidP="008D66C5">
      <w:pPr>
        <w:numPr>
          <w:ilvl w:val="0"/>
          <w:numId w:val="46"/>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об участниках запроса предложений, заявки на участие в </w:t>
      </w:r>
      <w:r w:rsidRPr="00303E94">
        <w:rPr>
          <w:rFonts w:ascii="Arial Narrow" w:hAnsi="Arial Narrow"/>
          <w:i/>
          <w:sz w:val="22"/>
          <w:szCs w:val="22"/>
        </w:rPr>
        <w:t xml:space="preserve">[данном лоте] </w:t>
      </w:r>
      <w:r w:rsidRPr="00303E94">
        <w:rPr>
          <w:rFonts w:ascii="Arial Narrow" w:hAnsi="Arial Narrow"/>
          <w:sz w:val="22"/>
          <w:szCs w:val="22"/>
        </w:rPr>
        <w:t>запроса предложений которых были рассмотрены;</w:t>
      </w:r>
    </w:p>
    <w:p w:rsidR="008D66C5" w:rsidRPr="00303E94" w:rsidRDefault="008D66C5" w:rsidP="008D66C5">
      <w:pPr>
        <w:numPr>
          <w:ilvl w:val="0"/>
          <w:numId w:val="46"/>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8" w:name="_Ref264625414"/>
      <w:r w:rsidRPr="00303E94">
        <w:rPr>
          <w:rFonts w:ascii="Arial Narrow" w:hAnsi="Arial Narrow"/>
          <w:sz w:val="22"/>
          <w:szCs w:val="22"/>
        </w:rPr>
        <w:t>о результатах переторжки (если проводилась);</w:t>
      </w:r>
      <w:bookmarkEnd w:id="198"/>
    </w:p>
    <w:p w:rsidR="008D66C5" w:rsidRPr="00303E94" w:rsidRDefault="008D66C5" w:rsidP="008D66C5">
      <w:pPr>
        <w:numPr>
          <w:ilvl w:val="0"/>
          <w:numId w:val="46"/>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9" w:name="_Ref264614947"/>
      <w:r w:rsidRPr="00303E94">
        <w:rPr>
          <w:rFonts w:ascii="Arial Narrow" w:hAnsi="Arial Narrow"/>
          <w:sz w:val="22"/>
          <w:szCs w:val="22"/>
        </w:rPr>
        <w:t xml:space="preserve">о принятом на основании результатов оценки и сопоставления заявок </w:t>
      </w:r>
      <w:proofErr w:type="gramStart"/>
      <w:r w:rsidRPr="00303E94">
        <w:rPr>
          <w:rFonts w:ascii="Arial Narrow" w:hAnsi="Arial Narrow"/>
          <w:sz w:val="22"/>
          <w:szCs w:val="22"/>
        </w:rPr>
        <w:t>на участие в запросе предложений решении о присвоении заявкам на участие в</w:t>
      </w:r>
      <w:r w:rsidRPr="00303E94">
        <w:rPr>
          <w:rFonts w:ascii="Arial Narrow" w:hAnsi="Arial Narrow"/>
          <w:sz w:val="22"/>
          <w:szCs w:val="22"/>
          <w:lang w:val="en-US"/>
        </w:rPr>
        <w:t> </w:t>
      </w:r>
      <w:r w:rsidRPr="00303E94">
        <w:rPr>
          <w:rFonts w:ascii="Arial Narrow" w:hAnsi="Arial Narrow"/>
          <w:sz w:val="22"/>
          <w:szCs w:val="22"/>
        </w:rPr>
        <w:t>запросе</w:t>
      </w:r>
      <w:proofErr w:type="gramEnd"/>
      <w:r w:rsidRPr="00303E94">
        <w:rPr>
          <w:rFonts w:ascii="Arial Narrow" w:hAnsi="Arial Narrow"/>
          <w:sz w:val="22"/>
          <w:szCs w:val="22"/>
        </w:rPr>
        <w:t xml:space="preserve"> предложений мест;</w:t>
      </w:r>
      <w:bookmarkEnd w:id="199"/>
    </w:p>
    <w:p w:rsidR="008D66C5" w:rsidRPr="00303E94" w:rsidRDefault="008D66C5" w:rsidP="008D66C5">
      <w:pPr>
        <w:numPr>
          <w:ilvl w:val="0"/>
          <w:numId w:val="46"/>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об объеме закупаемых товаров, работ, услуг;</w:t>
      </w:r>
    </w:p>
    <w:p w:rsidR="008D66C5" w:rsidRPr="00303E94" w:rsidRDefault="008D66C5" w:rsidP="008D66C5">
      <w:pPr>
        <w:numPr>
          <w:ilvl w:val="0"/>
          <w:numId w:val="46"/>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начальной (максимальной) цене договора;</w:t>
      </w:r>
    </w:p>
    <w:p w:rsidR="008D66C5" w:rsidRPr="00303E94" w:rsidRDefault="008D66C5" w:rsidP="008D66C5">
      <w:pPr>
        <w:numPr>
          <w:ilvl w:val="0"/>
          <w:numId w:val="46"/>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сроке исполнения договора;</w:t>
      </w:r>
    </w:p>
    <w:p w:rsidR="008D66C5" w:rsidRPr="00303E94" w:rsidRDefault="008D66C5" w:rsidP="008D66C5">
      <w:pPr>
        <w:numPr>
          <w:ilvl w:val="0"/>
          <w:numId w:val="46"/>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0" w:name="_Ref264625420"/>
      <w:r w:rsidRPr="00303E94">
        <w:rPr>
          <w:rFonts w:ascii="Arial Narrow" w:hAnsi="Arial Narrow"/>
          <w:sz w:val="22"/>
          <w:szCs w:val="22"/>
        </w:rPr>
        <w:t>о наименовании и адресе победителя запроса предложений, цене его</w:t>
      </w:r>
      <w:r w:rsidRPr="00303E94">
        <w:rPr>
          <w:rFonts w:ascii="Arial Narrow" w:hAnsi="Arial Narrow"/>
          <w:sz w:val="22"/>
          <w:szCs w:val="22"/>
          <w:lang w:val="en-US"/>
        </w:rPr>
        <w:t> </w:t>
      </w:r>
      <w:r w:rsidRPr="00303E94">
        <w:rPr>
          <w:rFonts w:ascii="Arial Narrow" w:hAnsi="Arial Narrow"/>
          <w:sz w:val="22"/>
          <w:szCs w:val="22"/>
        </w:rPr>
        <w:t>заявки.</w:t>
      </w:r>
      <w:bookmarkEnd w:id="200"/>
    </w:p>
    <w:p w:rsidR="008D66C5" w:rsidRPr="00303E94" w:rsidRDefault="008D66C5" w:rsidP="008D66C5">
      <w:pPr>
        <w:numPr>
          <w:ilvl w:val="3"/>
          <w:numId w:val="11"/>
        </w:numPr>
        <w:tabs>
          <w:tab w:val="clear" w:pos="7743"/>
          <w:tab w:val="num" w:pos="993"/>
          <w:tab w:val="left" w:pos="1418"/>
          <w:tab w:val="num" w:pos="1843"/>
        </w:tabs>
        <w:autoSpaceDE w:val="0"/>
        <w:autoSpaceDN w:val="0"/>
        <w:adjustRightInd w:val="0"/>
        <w:spacing w:before="120"/>
        <w:ind w:left="0" w:firstLine="567"/>
        <w:jc w:val="both"/>
        <w:rPr>
          <w:rFonts w:ascii="Arial Narrow" w:hAnsi="Arial Narrow"/>
          <w:sz w:val="22"/>
          <w:szCs w:val="22"/>
        </w:rPr>
      </w:pPr>
      <w:proofErr w:type="gramStart"/>
      <w:r w:rsidRPr="00303E94">
        <w:rPr>
          <w:rFonts w:ascii="Arial Narrow" w:hAnsi="Arial Narrow"/>
          <w:i/>
          <w:sz w:val="22"/>
          <w:szCs w:val="22"/>
        </w:rPr>
        <w:t>[в отношении каждого лота]</w:t>
      </w:r>
      <w:r w:rsidRPr="00303E94">
        <w:rPr>
          <w:rFonts w:ascii="Arial Narrow" w:hAnsi="Arial Narrow"/>
          <w:sz w:val="22"/>
          <w:szCs w:val="22"/>
        </w:rPr>
        <w:t xml:space="preserve"> протокол/</w:t>
      </w:r>
      <w:proofErr w:type="spellStart"/>
      <w:r w:rsidRPr="00303E94">
        <w:rPr>
          <w:rFonts w:ascii="Arial Narrow" w:hAnsi="Arial Narrow"/>
          <w:i/>
          <w:sz w:val="22"/>
          <w:szCs w:val="22"/>
        </w:rPr>
        <w:t>ы</w:t>
      </w:r>
      <w:proofErr w:type="spellEnd"/>
      <w:r w:rsidRPr="00303E94">
        <w:rPr>
          <w:rFonts w:ascii="Arial Narrow" w:hAnsi="Arial Narrow"/>
          <w:sz w:val="22"/>
          <w:szCs w:val="22"/>
        </w:rPr>
        <w:t xml:space="preserve"> заседания закупочной комиссии по подведению итогов запроса предложений </w:t>
      </w:r>
      <w:r w:rsidRPr="00303E94">
        <w:rPr>
          <w:rFonts w:ascii="Arial Narrow" w:hAnsi="Arial Narrow"/>
          <w:i/>
          <w:sz w:val="22"/>
          <w:szCs w:val="22"/>
        </w:rPr>
        <w:t xml:space="preserve">[по лоту] </w:t>
      </w:r>
      <w:r w:rsidRPr="00303E94">
        <w:rPr>
          <w:rFonts w:ascii="Arial Narrow" w:hAnsi="Arial Narrow"/>
          <w:sz w:val="22"/>
          <w:szCs w:val="22"/>
        </w:rPr>
        <w:t>оформляется</w:t>
      </w:r>
      <w:r w:rsidRPr="00303E94">
        <w:rPr>
          <w:rFonts w:ascii="Arial Narrow" w:hAnsi="Arial Narrow"/>
          <w:i/>
          <w:sz w:val="22"/>
          <w:szCs w:val="22"/>
        </w:rPr>
        <w:t>/</w:t>
      </w:r>
      <w:proofErr w:type="spellStart"/>
      <w:r w:rsidRPr="00303E94">
        <w:rPr>
          <w:rFonts w:ascii="Arial Narrow" w:hAnsi="Arial Narrow"/>
          <w:i/>
          <w:sz w:val="22"/>
          <w:szCs w:val="22"/>
        </w:rPr>
        <w:t>ются</w:t>
      </w:r>
      <w:proofErr w:type="spellEnd"/>
      <w:r w:rsidRPr="00303E94">
        <w:rPr>
          <w:rFonts w:ascii="Arial Narrow" w:hAnsi="Arial Narrow"/>
          <w:sz w:val="22"/>
          <w:szCs w:val="22"/>
        </w:rPr>
        <w:t xml:space="preserve"> и подписывается</w:t>
      </w:r>
      <w:r w:rsidRPr="00303E94">
        <w:rPr>
          <w:rFonts w:ascii="Arial Narrow" w:hAnsi="Arial Narrow"/>
          <w:i/>
          <w:sz w:val="22"/>
          <w:szCs w:val="22"/>
        </w:rPr>
        <w:t>/</w:t>
      </w:r>
      <w:proofErr w:type="spellStart"/>
      <w:r w:rsidRPr="00303E94">
        <w:rPr>
          <w:rFonts w:ascii="Arial Narrow" w:hAnsi="Arial Narrow"/>
          <w:i/>
          <w:sz w:val="22"/>
          <w:szCs w:val="22"/>
        </w:rPr>
        <w:t>ются</w:t>
      </w:r>
      <w:proofErr w:type="spellEnd"/>
      <w:r w:rsidRPr="00303E94">
        <w:rPr>
          <w:rFonts w:ascii="Arial Narrow" w:hAnsi="Arial Narrow"/>
          <w:sz w:val="22"/>
          <w:szCs w:val="22"/>
        </w:rPr>
        <w:t xml:space="preserve"> в течение 3 (трех) рабочих дней после заседания закупочной комиссии, и размещается/</w:t>
      </w:r>
      <w:proofErr w:type="spellStart"/>
      <w:r w:rsidRPr="00303E94">
        <w:rPr>
          <w:rFonts w:ascii="Arial Narrow" w:hAnsi="Arial Narrow"/>
          <w:i/>
          <w:sz w:val="22"/>
          <w:szCs w:val="22"/>
        </w:rPr>
        <w:t>ются</w:t>
      </w:r>
      <w:proofErr w:type="spellEnd"/>
      <w:r w:rsidRPr="00303E94">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Pr="00303E94">
        <w:rPr>
          <w:rFonts w:ascii="Arial Narrow" w:hAnsi="Arial Narrow"/>
          <w:i/>
          <w:sz w:val="22"/>
          <w:szCs w:val="22"/>
        </w:rPr>
        <w:t>ых</w:t>
      </w:r>
      <w:proofErr w:type="spellEnd"/>
      <w:r w:rsidRPr="00303E94">
        <w:rPr>
          <w:rFonts w:ascii="Arial Narrow" w:hAnsi="Arial Narrow"/>
          <w:sz w:val="22"/>
          <w:szCs w:val="22"/>
        </w:rPr>
        <w:t xml:space="preserve"> протокола/</w:t>
      </w:r>
      <w:proofErr w:type="spellStart"/>
      <w:r w:rsidRPr="00303E94">
        <w:rPr>
          <w:rFonts w:ascii="Arial Narrow" w:hAnsi="Arial Narrow"/>
          <w:i/>
          <w:sz w:val="22"/>
          <w:szCs w:val="22"/>
        </w:rPr>
        <w:t>ов</w:t>
      </w:r>
      <w:proofErr w:type="spellEnd"/>
      <w:r w:rsidRPr="00303E94">
        <w:rPr>
          <w:rFonts w:ascii="Arial Narrow" w:hAnsi="Arial Narrow"/>
          <w:sz w:val="22"/>
          <w:szCs w:val="22"/>
        </w:rPr>
        <w:t>, с учетом положений пункта</w:t>
      </w:r>
      <w:proofErr w:type="gramEnd"/>
      <w:r w:rsidRPr="00303E94">
        <w:rPr>
          <w:rFonts w:ascii="Arial Narrow" w:hAnsi="Arial Narrow"/>
          <w:sz w:val="22"/>
          <w:szCs w:val="22"/>
        </w:rPr>
        <w:t> </w:t>
      </w:r>
      <w:fldSimple w:instr=" REF _Ref317254108 \r \h  \* MERGEFORMAT ">
        <w:r w:rsidR="00931B2C" w:rsidRPr="00931B2C">
          <w:rPr>
            <w:rFonts w:ascii="Arial Narrow" w:hAnsi="Arial Narrow"/>
            <w:sz w:val="22"/>
            <w:szCs w:val="22"/>
          </w:rPr>
          <w:t>2.7.2</w:t>
        </w:r>
      </w:fldSimple>
      <w:r w:rsidRPr="00303E94">
        <w:rPr>
          <w:rFonts w:ascii="Arial Narrow" w:hAnsi="Arial Narrow"/>
          <w:sz w:val="22"/>
          <w:szCs w:val="22"/>
        </w:rPr>
        <w:t>.</w:t>
      </w:r>
    </w:p>
    <w:p w:rsidR="008D66C5" w:rsidRPr="00303E94" w:rsidRDefault="008D66C5" w:rsidP="008D66C5">
      <w:pPr>
        <w:pStyle w:val="20"/>
        <w:numPr>
          <w:ilvl w:val="1"/>
          <w:numId w:val="11"/>
        </w:numPr>
        <w:tabs>
          <w:tab w:val="clear" w:pos="2367"/>
          <w:tab w:val="left" w:pos="1418"/>
        </w:tabs>
        <w:suppressAutoHyphens/>
        <w:spacing w:before="120" w:after="0"/>
        <w:ind w:left="0" w:firstLine="567"/>
        <w:rPr>
          <w:rFonts w:ascii="Arial Narrow" w:hAnsi="Arial Narrow"/>
          <w:b w:val="0"/>
          <w:i w:val="0"/>
          <w:sz w:val="22"/>
          <w:szCs w:val="22"/>
        </w:rPr>
      </w:pPr>
      <w:bookmarkStart w:id="201" w:name="_Toc353967302"/>
      <w:bookmarkStart w:id="202" w:name="_Toc354675480"/>
      <w:bookmarkStart w:id="203" w:name="_Ref440090183"/>
      <w:bookmarkStart w:id="204" w:name="_Ref440090175"/>
      <w:bookmarkStart w:id="205" w:name="_Ref469290666"/>
      <w:bookmarkStart w:id="206" w:name="_Ref440090241"/>
      <w:r w:rsidRPr="00303E94">
        <w:rPr>
          <w:rFonts w:ascii="Arial Narrow" w:hAnsi="Arial Narrow"/>
          <w:b w:val="0"/>
          <w:i w:val="0"/>
          <w:sz w:val="22"/>
          <w:szCs w:val="22"/>
        </w:rPr>
        <w:t xml:space="preserve">Заключение договора </w:t>
      </w:r>
      <w:bookmarkStart w:id="207" w:name="_Toc314731803"/>
      <w:r w:rsidRPr="00303E94">
        <w:rPr>
          <w:rFonts w:ascii="Arial Narrow" w:hAnsi="Arial Narrow"/>
          <w:b w:val="0"/>
          <w:i w:val="0"/>
          <w:sz w:val="22"/>
          <w:szCs w:val="22"/>
        </w:rPr>
        <w:t>по результатам запроса предложений</w:t>
      </w:r>
      <w:bookmarkEnd w:id="201"/>
      <w:bookmarkEnd w:id="202"/>
      <w:bookmarkEnd w:id="207"/>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proofErr w:type="gramStart"/>
      <w:r w:rsidRPr="00303E94">
        <w:rPr>
          <w:rFonts w:ascii="Arial Narrow" w:hAnsi="Arial Narrow"/>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303E94">
        <w:rPr>
          <w:rFonts w:ascii="Arial Narrow" w:hAnsi="Arial Narrow"/>
          <w:i/>
          <w:sz w:val="22"/>
          <w:szCs w:val="22"/>
        </w:rPr>
        <w:t>[по данному лоту]</w:t>
      </w:r>
      <w:r w:rsidRPr="00303E94">
        <w:rPr>
          <w:rFonts w:ascii="Arial Narrow" w:hAnsi="Arial Narrow"/>
          <w:sz w:val="22"/>
          <w:szCs w:val="22"/>
        </w:rPr>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303E94">
        <w:rPr>
          <w:rFonts w:ascii="Arial Narrow" w:hAnsi="Arial Narrow"/>
          <w:i/>
          <w:sz w:val="22"/>
          <w:szCs w:val="22"/>
        </w:rPr>
        <w:t>[по данному лоту]</w:t>
      </w:r>
      <w:r w:rsidRPr="00303E94">
        <w:rPr>
          <w:rFonts w:ascii="Arial Narrow" w:hAnsi="Arial Narrow"/>
          <w:sz w:val="22"/>
          <w:szCs w:val="22"/>
        </w:rPr>
        <w:t xml:space="preserve"> в заявке на участие в запросе предложений, в</w:t>
      </w:r>
      <w:proofErr w:type="gramEnd"/>
      <w:r w:rsidRPr="00303E94">
        <w:rPr>
          <w:rFonts w:ascii="Arial Narrow" w:hAnsi="Arial Narrow"/>
          <w:sz w:val="22"/>
          <w:szCs w:val="22"/>
          <w:lang w:val="en-US"/>
        </w:rPr>
        <w:t> </w:t>
      </w:r>
      <w:r w:rsidRPr="00303E94">
        <w:rPr>
          <w:rFonts w:ascii="Arial Narrow" w:hAnsi="Arial Narrow"/>
          <w:sz w:val="22"/>
          <w:szCs w:val="22"/>
        </w:rPr>
        <w:t xml:space="preserve">проект договора, прилагаемый к документации по запросу предложений. </w:t>
      </w:r>
      <w:proofErr w:type="gramStart"/>
      <w:r w:rsidRPr="00303E94">
        <w:rPr>
          <w:rFonts w:ascii="Arial Narrow" w:hAnsi="Arial Narrow"/>
          <w:sz w:val="22"/>
          <w:szCs w:val="22"/>
        </w:rPr>
        <w:t xml:space="preserve">Победитель запроса предложений </w:t>
      </w:r>
      <w:r w:rsidRPr="00303E94">
        <w:rPr>
          <w:rFonts w:ascii="Arial Narrow" w:hAnsi="Arial Narrow"/>
          <w:i/>
          <w:sz w:val="22"/>
          <w:szCs w:val="22"/>
        </w:rPr>
        <w:t>[по данному лоту]</w:t>
      </w:r>
      <w:r w:rsidRPr="00303E94">
        <w:rPr>
          <w:rFonts w:ascii="Arial Narrow" w:hAnsi="Arial Narrow"/>
          <w:sz w:val="22"/>
          <w:szCs w:val="22"/>
        </w:rPr>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208"/>
      <w:r w:rsidRPr="00303E94">
        <w:rPr>
          <w:rFonts w:ascii="Arial Narrow" w:hAnsi="Arial Narrow"/>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931B2C" w:rsidRPr="00931B2C">
          <w:rPr>
            <w:rFonts w:ascii="Arial Narrow" w:hAnsi="Arial Narrow"/>
            <w:sz w:val="22"/>
            <w:szCs w:val="22"/>
          </w:rPr>
          <w:t>16.3</w:t>
        </w:r>
      </w:fldSimple>
      <w:r w:rsidRPr="00303E94">
        <w:rPr>
          <w:rFonts w:ascii="Arial Narrow" w:hAnsi="Arial Narrow"/>
          <w:sz w:val="22"/>
          <w:szCs w:val="22"/>
        </w:rPr>
        <w:t xml:space="preserve"> раздела </w:t>
      </w:r>
      <w:r w:rsidR="00DF5DB3">
        <w:fldChar w:fldCharType="begin"/>
      </w:r>
      <w:r w:rsidR="0058308E">
        <w:instrText xml:space="preserve"> REF _Ref317249938 \r \h  \* MERGEFORMAT </w:instrText>
      </w:r>
      <w:r w:rsidR="00DF5DB3">
        <w:fldChar w:fldCharType="separate"/>
      </w:r>
      <w:r w:rsidR="00931B2C" w:rsidRPr="00931B2C">
        <w:rPr>
          <w:rFonts w:ascii="Arial Narrow" w:hAnsi="Arial Narrow"/>
          <w:sz w:val="22"/>
          <w:szCs w:val="22"/>
        </w:rPr>
        <w:t>5</w:t>
      </w:r>
      <w:proofErr w:type="gramEnd"/>
      <w:r w:rsidR="00DF5DB3">
        <w:fldChar w:fldCharType="end"/>
      </w:r>
      <w:r w:rsidRPr="00303E94">
        <w:rPr>
          <w:rFonts w:ascii="Arial Narrow" w:hAnsi="Arial Narrow"/>
          <w:sz w:val="22"/>
          <w:szCs w:val="22"/>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303E94">
        <w:rPr>
          <w:rFonts w:ascii="Arial Narrow" w:hAnsi="Arial Narrow"/>
          <w:i/>
          <w:sz w:val="22"/>
          <w:szCs w:val="22"/>
        </w:rPr>
        <w:t xml:space="preserve">[по данному лоту] </w:t>
      </w:r>
      <w:r w:rsidRPr="00303E94">
        <w:rPr>
          <w:rFonts w:ascii="Arial Narrow" w:hAnsi="Arial Narrow"/>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bookmarkStart w:id="213" w:name="_Ref352058229"/>
      <w:r w:rsidRPr="00303E94">
        <w:rPr>
          <w:rFonts w:ascii="Arial Narrow" w:hAnsi="Arial Narrow"/>
          <w:sz w:val="22"/>
          <w:szCs w:val="22"/>
        </w:rPr>
        <w:t xml:space="preserve">Договор </w:t>
      </w:r>
      <w:r w:rsidRPr="00303E94">
        <w:rPr>
          <w:rFonts w:ascii="Arial Narrow" w:hAnsi="Arial Narrow"/>
          <w:i/>
          <w:sz w:val="22"/>
          <w:szCs w:val="22"/>
        </w:rPr>
        <w:t xml:space="preserve">[в отношении каждого лота] </w:t>
      </w:r>
      <w:r w:rsidRPr="00303E94">
        <w:rPr>
          <w:rFonts w:ascii="Arial Narrow" w:hAnsi="Arial Narrow"/>
          <w:sz w:val="22"/>
          <w:szCs w:val="22"/>
        </w:rPr>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931B2C" w:rsidRPr="00931B2C">
          <w:rPr>
            <w:rFonts w:ascii="Arial Narrow" w:hAnsi="Arial Narrow"/>
            <w:sz w:val="22"/>
            <w:szCs w:val="22"/>
          </w:rPr>
          <w:t>4.15.6</w:t>
        </w:r>
      </w:fldSimple>
      <w:r w:rsidRPr="00303E94">
        <w:rPr>
          <w:rFonts w:ascii="Arial Narrow" w:hAnsi="Arial Narrow"/>
          <w:sz w:val="22"/>
          <w:szCs w:val="22"/>
        </w:rPr>
        <w:t xml:space="preserve">, </w:t>
      </w:r>
      <w:fldSimple w:instr=" REF _Ref352315919 \r \h  \* MERGEFORMAT ">
        <w:r w:rsidR="00931B2C" w:rsidRPr="00931B2C">
          <w:rPr>
            <w:rFonts w:ascii="Arial Narrow" w:hAnsi="Arial Narrow"/>
            <w:sz w:val="22"/>
            <w:szCs w:val="22"/>
          </w:rPr>
          <w:t>4.15.14</w:t>
        </w:r>
      </w:fldSimple>
      <w:r w:rsidRPr="00303E94">
        <w:rPr>
          <w:rFonts w:ascii="Arial Narrow" w:hAnsi="Arial Narrow"/>
          <w:sz w:val="22"/>
          <w:szCs w:val="22"/>
        </w:rPr>
        <w:t xml:space="preserve">, </w:t>
      </w:r>
      <w:fldSimple w:instr=" REF _Ref323120555 \r \h  \* MERGEFORMAT ">
        <w:r w:rsidR="00931B2C" w:rsidRPr="00931B2C">
          <w:rPr>
            <w:rFonts w:ascii="Arial Narrow" w:hAnsi="Arial Narrow"/>
            <w:sz w:val="22"/>
            <w:szCs w:val="22"/>
          </w:rPr>
          <w:t>4.15.15</w:t>
        </w:r>
      </w:fldSimple>
      <w:r w:rsidRPr="00303E94">
        <w:rPr>
          <w:rFonts w:ascii="Arial Narrow" w:hAnsi="Arial Narrow"/>
          <w:sz w:val="22"/>
          <w:szCs w:val="22"/>
        </w:rPr>
        <w:t>,</w:t>
      </w:r>
      <w:r w:rsidRPr="00303E94" w:rsidDel="00632244">
        <w:rPr>
          <w:rFonts w:ascii="Arial Narrow" w:hAnsi="Arial Narrow"/>
          <w:i/>
          <w:sz w:val="22"/>
          <w:szCs w:val="22"/>
        </w:rPr>
        <w:t xml:space="preserve"> </w:t>
      </w:r>
      <w:r w:rsidRPr="00303E94">
        <w:rPr>
          <w:rFonts w:ascii="Arial Narrow" w:hAnsi="Arial Narrow"/>
          <w:sz w:val="22"/>
          <w:szCs w:val="22"/>
        </w:rPr>
        <w:t>будет заключен в срок, указанный в пункте </w:t>
      </w:r>
      <w:fldSimple w:instr=" REF _Ref317254659 \r \h  \* MERGEFORMAT ">
        <w:r w:rsidR="00931B2C" w:rsidRPr="00931B2C">
          <w:rPr>
            <w:rFonts w:ascii="Arial Narrow" w:hAnsi="Arial Narrow"/>
            <w:sz w:val="22"/>
            <w:szCs w:val="22"/>
          </w:rPr>
          <w:t>24</w:t>
        </w:r>
      </w:fldSimple>
      <w:r w:rsidRPr="00303E94">
        <w:rPr>
          <w:rFonts w:ascii="Arial Narrow" w:hAnsi="Arial Narrow"/>
          <w:sz w:val="22"/>
          <w:szCs w:val="22"/>
        </w:rPr>
        <w:t xml:space="preserve"> раздела </w:t>
      </w:r>
      <w:fldSimple w:instr=" REF _Ref317255152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213"/>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r w:rsidRPr="00303E94">
        <w:rPr>
          <w:rFonts w:ascii="Arial Narrow" w:hAnsi="Arial Narrow"/>
          <w:sz w:val="22"/>
          <w:szCs w:val="22"/>
        </w:rPr>
        <w:t>В случае</w:t>
      </w:r>
      <w:proofErr w:type="gramStart"/>
      <w:r w:rsidRPr="00303E94">
        <w:rPr>
          <w:rFonts w:ascii="Arial Narrow" w:hAnsi="Arial Narrow"/>
          <w:sz w:val="22"/>
          <w:szCs w:val="22"/>
        </w:rPr>
        <w:t>,</w:t>
      </w:r>
      <w:proofErr w:type="gramEnd"/>
      <w:r w:rsidRPr="00303E94">
        <w:rPr>
          <w:rFonts w:ascii="Arial Narrow" w:hAnsi="Arial Narrow"/>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r w:rsidRPr="00303E94">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i/>
          <w:sz w:val="22"/>
          <w:szCs w:val="22"/>
        </w:rPr>
      </w:pPr>
      <w:bookmarkStart w:id="214" w:name="_Ref317178853"/>
      <w:proofErr w:type="gramStart"/>
      <w:r w:rsidRPr="00303E94">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03E94">
        <w:rPr>
          <w:rFonts w:ascii="Arial Narrow" w:hAnsi="Arial Narrow"/>
          <w:i/>
          <w:sz w:val="22"/>
          <w:szCs w:val="22"/>
        </w:rPr>
        <w:t xml:space="preserve"> </w:t>
      </w:r>
      <w:proofErr w:type="gramStart"/>
      <w:r w:rsidRPr="00303E94">
        <w:rPr>
          <w:rFonts w:ascii="Arial Narrow" w:hAnsi="Arial Narrow"/>
          <w:i/>
          <w:sz w:val="22"/>
          <w:szCs w:val="22"/>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bookmarkStart w:id="215" w:name="_Ref318475514"/>
      <w:r w:rsidRPr="00303E94">
        <w:rPr>
          <w:rFonts w:ascii="Arial Narrow" w:hAnsi="Arial Narrow"/>
          <w:sz w:val="22"/>
          <w:szCs w:val="22"/>
        </w:rPr>
        <w:t>В случае</w:t>
      </w:r>
      <w:proofErr w:type="gramStart"/>
      <w:r w:rsidRPr="00303E94">
        <w:rPr>
          <w:rFonts w:ascii="Arial Narrow" w:hAnsi="Arial Narrow"/>
          <w:sz w:val="22"/>
          <w:szCs w:val="22"/>
        </w:rPr>
        <w:t>,</w:t>
      </w:r>
      <w:proofErr w:type="gramEnd"/>
      <w:r w:rsidRPr="00303E94">
        <w:rPr>
          <w:rFonts w:ascii="Arial Narrow" w:hAnsi="Arial Narrow"/>
          <w:sz w:val="22"/>
          <w:szCs w:val="22"/>
        </w:rPr>
        <w:t xml:space="preserve"> если запрос предложений признан несостоявшимся </w:t>
      </w:r>
      <w:r w:rsidRPr="00303E94">
        <w:rPr>
          <w:rFonts w:ascii="Arial Narrow" w:hAnsi="Arial Narrow"/>
          <w:i/>
          <w:sz w:val="22"/>
          <w:szCs w:val="22"/>
        </w:rPr>
        <w:t>[в</w:t>
      </w:r>
      <w:r w:rsidRPr="00303E94">
        <w:rPr>
          <w:rFonts w:ascii="Arial Narrow" w:hAnsi="Arial Narrow"/>
          <w:i/>
          <w:sz w:val="22"/>
          <w:szCs w:val="22"/>
          <w:lang w:val="en-US"/>
        </w:rPr>
        <w:t> </w:t>
      </w:r>
      <w:r w:rsidRPr="00303E94">
        <w:rPr>
          <w:rFonts w:ascii="Arial Narrow" w:hAnsi="Arial Narrow"/>
          <w:i/>
          <w:sz w:val="22"/>
          <w:szCs w:val="22"/>
        </w:rPr>
        <w:t>отношении отдельного лота]</w:t>
      </w:r>
      <w:r w:rsidRPr="00303E94">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303E94">
        <w:rPr>
          <w:rFonts w:ascii="Arial Narrow" w:hAnsi="Arial Narrow"/>
          <w:sz w:val="22"/>
          <w:szCs w:val="22"/>
          <w:lang w:val="en-US"/>
        </w:rPr>
        <w:t> </w:t>
      </w:r>
      <w:r w:rsidRPr="00303E94">
        <w:rPr>
          <w:rFonts w:ascii="Arial Narrow" w:hAnsi="Arial Narrow"/>
          <w:sz w:val="22"/>
          <w:szCs w:val="22"/>
        </w:rPr>
        <w:t xml:space="preserve">запросе предложений </w:t>
      </w:r>
      <w:r w:rsidRPr="00303E94">
        <w:rPr>
          <w:rFonts w:ascii="Arial Narrow" w:hAnsi="Arial Narrow"/>
          <w:i/>
          <w:sz w:val="22"/>
          <w:szCs w:val="22"/>
        </w:rPr>
        <w:t>[в отношении данного лота]</w:t>
      </w:r>
      <w:r w:rsidRPr="00303E94">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303E94">
        <w:rPr>
          <w:rFonts w:ascii="Arial Narrow" w:hAnsi="Arial Narrow"/>
          <w:sz w:val="22"/>
          <w:szCs w:val="22"/>
        </w:rPr>
        <w:t xml:space="preserve">принято решение о допуске только одного участника запроса предложений </w:t>
      </w:r>
      <w:r w:rsidRPr="00303E94">
        <w:rPr>
          <w:rFonts w:ascii="Arial Narrow" w:hAnsi="Arial Narrow"/>
          <w:i/>
          <w:sz w:val="22"/>
          <w:szCs w:val="22"/>
        </w:rPr>
        <w:t>[по данному лоту]</w:t>
      </w:r>
      <w:r w:rsidRPr="00303E94">
        <w:rPr>
          <w:rFonts w:ascii="Arial Narrow" w:hAnsi="Arial Narrow"/>
          <w:sz w:val="22"/>
          <w:szCs w:val="22"/>
        </w:rPr>
        <w:t xml:space="preserve">,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w:t>
      </w:r>
      <w:r w:rsidRPr="00303E94">
        <w:rPr>
          <w:rFonts w:ascii="Arial Narrow" w:hAnsi="Arial Narrow"/>
          <w:sz w:val="22"/>
          <w:szCs w:val="22"/>
        </w:rPr>
        <w:lastRenderedPageBreak/>
        <w:t>предложений и его заявки требованиям и условиям, предусмотренным</w:t>
      </w:r>
      <w:proofErr w:type="gramEnd"/>
      <w:r w:rsidRPr="00303E94">
        <w:rPr>
          <w:rFonts w:ascii="Arial Narrow" w:hAnsi="Arial Narrow"/>
          <w:sz w:val="22"/>
          <w:szCs w:val="22"/>
        </w:rPr>
        <w:t xml:space="preserve"> документацией по запросу предложений принять решение о заключении или об отказе от заключения договора с данным участником.</w:t>
      </w:r>
      <w:bookmarkEnd w:id="214"/>
      <w:bookmarkEnd w:id="215"/>
    </w:p>
    <w:p w:rsidR="008D66C5" w:rsidRPr="00303E94" w:rsidRDefault="008D66C5" w:rsidP="008D66C5">
      <w:pPr>
        <w:tabs>
          <w:tab w:val="left" w:pos="1418"/>
        </w:tabs>
        <w:spacing w:before="120"/>
        <w:ind w:firstLine="567"/>
        <w:jc w:val="both"/>
        <w:rPr>
          <w:rFonts w:ascii="Arial Narrow" w:hAnsi="Arial Narrow"/>
          <w:sz w:val="22"/>
          <w:szCs w:val="22"/>
        </w:rPr>
      </w:pPr>
      <w:r w:rsidRPr="00303E94">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D66C5" w:rsidRPr="00303E94" w:rsidRDefault="008D66C5" w:rsidP="008D66C5">
      <w:pPr>
        <w:pStyle w:val="af5"/>
        <w:widowControl w:val="0"/>
        <w:numPr>
          <w:ilvl w:val="2"/>
          <w:numId w:val="11"/>
        </w:numPr>
        <w:tabs>
          <w:tab w:val="left" w:pos="0"/>
          <w:tab w:val="left"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proofErr w:type="gramStart"/>
      <w:r w:rsidRPr="00303E94">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931B2C" w:rsidRPr="00931B2C">
          <w:rPr>
            <w:rFonts w:ascii="Arial Narrow" w:hAnsi="Arial Narrow"/>
            <w:sz w:val="22"/>
            <w:szCs w:val="22"/>
          </w:rPr>
          <w:t>4.15.6</w:t>
        </w:r>
      </w:fldSimple>
      <w:r w:rsidRPr="00303E94">
        <w:rPr>
          <w:rFonts w:ascii="Arial Narrow" w:hAnsi="Arial Narrow"/>
          <w:sz w:val="22"/>
          <w:szCs w:val="22"/>
        </w:rPr>
        <w:t xml:space="preserve">, </w:t>
      </w:r>
      <w:fldSimple w:instr=" REF _Ref352315919 \r \h  \* MERGEFORMAT ">
        <w:r w:rsidR="00931B2C" w:rsidRPr="00931B2C">
          <w:rPr>
            <w:rFonts w:ascii="Arial Narrow" w:hAnsi="Arial Narrow"/>
            <w:sz w:val="22"/>
            <w:szCs w:val="22"/>
          </w:rPr>
          <w:t>4.15.14</w:t>
        </w:r>
      </w:fldSimple>
      <w:r w:rsidRPr="00303E94">
        <w:rPr>
          <w:rFonts w:ascii="Arial Narrow" w:hAnsi="Arial Narrow"/>
          <w:sz w:val="22"/>
          <w:szCs w:val="22"/>
        </w:rPr>
        <w:t xml:space="preserve">, </w:t>
      </w:r>
      <w:fldSimple w:instr=" REF _Ref323120555 \r \h  \* MERGEFORMAT ">
        <w:r w:rsidR="00931B2C" w:rsidRPr="00931B2C">
          <w:rPr>
            <w:rFonts w:ascii="Arial Narrow" w:hAnsi="Arial Narrow"/>
            <w:sz w:val="22"/>
            <w:szCs w:val="22"/>
          </w:rPr>
          <w:t>4.15.15</w:t>
        </w:r>
      </w:fldSimple>
      <w:r w:rsidRPr="00303E94">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D66C5" w:rsidRPr="00303E94" w:rsidRDefault="008D66C5" w:rsidP="008D66C5">
      <w:pPr>
        <w:pStyle w:val="af5"/>
        <w:widowControl w:val="0"/>
        <w:numPr>
          <w:ilvl w:val="2"/>
          <w:numId w:val="11"/>
        </w:numPr>
        <w:tabs>
          <w:tab w:val="left" w:pos="0"/>
          <w:tab w:val="left"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303E94">
        <w:rPr>
          <w:rFonts w:ascii="Arial Narrow" w:hAnsi="Arial Narrow"/>
          <w:sz w:val="22"/>
          <w:szCs w:val="22"/>
        </w:rPr>
        <w:t>Преддоговорные переговоры допускаются:</w:t>
      </w:r>
    </w:p>
    <w:p w:rsidR="008D66C5" w:rsidRPr="00303E94" w:rsidRDefault="008D66C5" w:rsidP="008D66C5">
      <w:pPr>
        <w:pStyle w:val="af5"/>
        <w:numPr>
          <w:ilvl w:val="0"/>
          <w:numId w:val="49"/>
        </w:numPr>
        <w:tabs>
          <w:tab w:val="num" w:pos="1134"/>
          <w:tab w:val="left" w:pos="1418"/>
        </w:tabs>
        <w:spacing w:before="120" w:beforeAutospacing="0" w:after="0" w:afterAutospacing="0"/>
        <w:ind w:left="0" w:firstLine="567"/>
        <w:jc w:val="both"/>
        <w:rPr>
          <w:rFonts w:ascii="Arial Narrow" w:hAnsi="Arial Narrow"/>
          <w:i/>
          <w:sz w:val="22"/>
          <w:szCs w:val="22"/>
        </w:rPr>
      </w:pPr>
      <w:r w:rsidRPr="00303E94">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D66C5" w:rsidRPr="00303E94" w:rsidRDefault="008D66C5" w:rsidP="008D66C5">
      <w:pPr>
        <w:pStyle w:val="af5"/>
        <w:numPr>
          <w:ilvl w:val="0"/>
          <w:numId w:val="49"/>
        </w:numPr>
        <w:tabs>
          <w:tab w:val="num" w:pos="1134"/>
          <w:tab w:val="left" w:pos="1418"/>
        </w:tabs>
        <w:spacing w:before="120" w:beforeAutospacing="0" w:after="0" w:afterAutospacing="0"/>
        <w:ind w:left="0" w:firstLine="567"/>
        <w:jc w:val="both"/>
        <w:rPr>
          <w:rFonts w:ascii="Arial Narrow" w:hAnsi="Arial Narrow"/>
          <w:i/>
          <w:sz w:val="22"/>
          <w:szCs w:val="22"/>
        </w:rPr>
      </w:pPr>
      <w:r w:rsidRPr="00303E94">
        <w:rPr>
          <w:rFonts w:ascii="Arial Narrow" w:hAnsi="Arial Narrow"/>
          <w:i/>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D66C5" w:rsidRPr="00303E94" w:rsidRDefault="008D66C5" w:rsidP="008D66C5">
      <w:pPr>
        <w:pStyle w:val="af5"/>
        <w:numPr>
          <w:ilvl w:val="0"/>
          <w:numId w:val="49"/>
        </w:numPr>
        <w:tabs>
          <w:tab w:val="num" w:pos="1134"/>
          <w:tab w:val="left" w:pos="1418"/>
        </w:tabs>
        <w:spacing w:before="120" w:beforeAutospacing="0" w:after="0" w:afterAutospacing="0"/>
        <w:ind w:left="0" w:firstLine="567"/>
        <w:jc w:val="both"/>
        <w:rPr>
          <w:rFonts w:ascii="Arial Narrow" w:hAnsi="Arial Narrow"/>
          <w:i/>
          <w:sz w:val="22"/>
          <w:szCs w:val="22"/>
        </w:rPr>
      </w:pPr>
      <w:r w:rsidRPr="00303E94">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D66C5" w:rsidRPr="00303E94" w:rsidRDefault="008D66C5" w:rsidP="008D66C5">
      <w:pPr>
        <w:pStyle w:val="af5"/>
        <w:numPr>
          <w:ilvl w:val="0"/>
          <w:numId w:val="49"/>
        </w:numPr>
        <w:tabs>
          <w:tab w:val="num" w:pos="1134"/>
          <w:tab w:val="left" w:pos="1418"/>
        </w:tabs>
        <w:spacing w:before="120" w:beforeAutospacing="0" w:after="0" w:afterAutospacing="0"/>
        <w:ind w:left="0" w:firstLine="567"/>
        <w:jc w:val="both"/>
        <w:rPr>
          <w:rFonts w:ascii="Arial Narrow" w:hAnsi="Arial Narrow"/>
          <w:i/>
          <w:sz w:val="22"/>
          <w:szCs w:val="22"/>
        </w:rPr>
      </w:pPr>
      <w:r w:rsidRPr="00303E94">
        <w:rPr>
          <w:rFonts w:ascii="Arial Narrow" w:hAnsi="Arial Narrow"/>
          <w:i/>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D66C5" w:rsidRPr="00303E94" w:rsidRDefault="008D66C5" w:rsidP="008D66C5">
      <w:pPr>
        <w:pStyle w:val="af5"/>
        <w:numPr>
          <w:ilvl w:val="0"/>
          <w:numId w:val="49"/>
        </w:numPr>
        <w:tabs>
          <w:tab w:val="num" w:pos="1134"/>
          <w:tab w:val="left" w:pos="1418"/>
        </w:tabs>
        <w:spacing w:before="120" w:beforeAutospacing="0" w:after="0" w:afterAutospacing="0"/>
        <w:ind w:left="0" w:firstLine="567"/>
        <w:jc w:val="both"/>
        <w:rPr>
          <w:rFonts w:ascii="Arial Narrow" w:hAnsi="Arial Narrow"/>
          <w:i/>
          <w:sz w:val="22"/>
          <w:szCs w:val="22"/>
        </w:rPr>
      </w:pPr>
      <w:r w:rsidRPr="00303E94">
        <w:rPr>
          <w:rFonts w:ascii="Arial Narrow" w:hAnsi="Arial Narrow"/>
          <w:i/>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D66C5" w:rsidRPr="00303E94" w:rsidRDefault="008D66C5" w:rsidP="008D66C5">
      <w:pPr>
        <w:pStyle w:val="af5"/>
        <w:widowControl w:val="0"/>
        <w:numPr>
          <w:ilvl w:val="2"/>
          <w:numId w:val="11"/>
        </w:numPr>
        <w:tabs>
          <w:tab w:val="left" w:pos="0"/>
          <w:tab w:val="left"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303E94">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D66C5" w:rsidRPr="00303E94" w:rsidRDefault="008D66C5" w:rsidP="008D66C5">
      <w:pPr>
        <w:pStyle w:val="af5"/>
        <w:widowControl w:val="0"/>
        <w:numPr>
          <w:ilvl w:val="2"/>
          <w:numId w:val="11"/>
        </w:numPr>
        <w:tabs>
          <w:tab w:val="left" w:pos="0"/>
          <w:tab w:val="left"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303E94">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303E94">
        <w:rPr>
          <w:rFonts w:ascii="Arial Narrow" w:hAnsi="Arial Narrow"/>
          <w:i/>
          <w:sz w:val="22"/>
          <w:szCs w:val="22"/>
        </w:rPr>
        <w:t xml:space="preserve"> </w:t>
      </w:r>
      <w:proofErr w:type="gramStart"/>
      <w:r w:rsidR="0074271D" w:rsidRPr="0074271D">
        <w:rPr>
          <w:rFonts w:ascii="Arial Narrow" w:hAnsi="Arial Narrow"/>
          <w:sz w:val="22"/>
          <w:szCs w:val="22"/>
        </w:rPr>
        <w:t>П</w:t>
      </w:r>
      <w:r w:rsidRPr="00303E94">
        <w:rPr>
          <w:rFonts w:ascii="Arial Narrow" w:hAnsi="Arial Narrow"/>
          <w:sz w:val="22"/>
          <w:szCs w:val="22"/>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8D66C5" w:rsidRPr="00303E94" w:rsidRDefault="008D66C5" w:rsidP="008D66C5">
      <w:pPr>
        <w:pStyle w:val="af5"/>
        <w:widowControl w:val="0"/>
        <w:numPr>
          <w:ilvl w:val="2"/>
          <w:numId w:val="11"/>
        </w:numPr>
        <w:tabs>
          <w:tab w:val="left" w:pos="0"/>
          <w:tab w:val="left"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303E94">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303E94">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D66C5" w:rsidRPr="00303E94" w:rsidRDefault="008D66C5" w:rsidP="008D66C5">
      <w:pPr>
        <w:numPr>
          <w:ilvl w:val="2"/>
          <w:numId w:val="11"/>
        </w:numPr>
        <w:tabs>
          <w:tab w:val="clear" w:pos="1288"/>
          <w:tab w:val="num" w:pos="960"/>
          <w:tab w:val="left" w:pos="1418"/>
          <w:tab w:val="num" w:pos="1713"/>
          <w:tab w:val="num" w:pos="1800"/>
        </w:tabs>
        <w:spacing w:before="120"/>
        <w:ind w:left="0" w:firstLine="567"/>
        <w:jc w:val="both"/>
        <w:rPr>
          <w:rFonts w:ascii="Arial Narrow" w:hAnsi="Arial Narrow"/>
          <w:sz w:val="22"/>
          <w:szCs w:val="22"/>
        </w:rPr>
      </w:pPr>
      <w:proofErr w:type="gramStart"/>
      <w:r w:rsidRPr="00303E94">
        <w:rPr>
          <w:rFonts w:ascii="Arial Narrow" w:hAnsi="Arial Narrow"/>
          <w:sz w:val="22"/>
          <w:szCs w:val="22"/>
        </w:rPr>
        <w:t xml:space="preserve">Если </w:t>
      </w:r>
      <w:r w:rsidRPr="00303E94">
        <w:rPr>
          <w:rFonts w:ascii="Arial Narrow" w:hAnsi="Arial Narrow"/>
          <w:i/>
          <w:sz w:val="22"/>
          <w:szCs w:val="22"/>
        </w:rPr>
        <w:t xml:space="preserve">[в отношении лота] </w:t>
      </w:r>
      <w:r w:rsidRPr="00303E94">
        <w:rPr>
          <w:rFonts w:ascii="Arial Narrow" w:hAnsi="Arial Narrow"/>
          <w:sz w:val="22"/>
          <w:szCs w:val="22"/>
        </w:rPr>
        <w:t>подписание договора затягивается (по сравнению с плановой датой заключения договора согласно пункту </w:t>
      </w:r>
      <w:fldSimple w:instr=" REF _Ref352058229 \r \h  \* MERGEFORMAT ">
        <w:r w:rsidR="00931B2C" w:rsidRPr="00931B2C">
          <w:rPr>
            <w:rFonts w:ascii="Arial Narrow" w:hAnsi="Arial Narrow"/>
            <w:sz w:val="22"/>
            <w:szCs w:val="22"/>
          </w:rPr>
          <w:t>4.15.2</w:t>
        </w:r>
      </w:fldSimple>
      <w:r w:rsidRPr="00303E94">
        <w:rPr>
          <w:rFonts w:ascii="Arial Narrow" w:hAnsi="Arial Narrow"/>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303E94">
        <w:rPr>
          <w:rFonts w:ascii="Arial Narrow" w:hAnsi="Arial Narrow"/>
          <w:sz w:val="22"/>
          <w:szCs w:val="22"/>
        </w:rPr>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D66C5" w:rsidRPr="00303E94" w:rsidRDefault="008D66C5" w:rsidP="008D66C5">
      <w:pPr>
        <w:numPr>
          <w:ilvl w:val="2"/>
          <w:numId w:val="11"/>
        </w:numPr>
        <w:tabs>
          <w:tab w:val="clear" w:pos="1288"/>
          <w:tab w:val="num" w:pos="960"/>
          <w:tab w:val="left" w:pos="1418"/>
          <w:tab w:val="num" w:pos="1713"/>
          <w:tab w:val="num" w:pos="1800"/>
        </w:tabs>
        <w:spacing w:before="120"/>
        <w:ind w:left="0" w:firstLine="567"/>
        <w:jc w:val="both"/>
        <w:rPr>
          <w:rFonts w:ascii="Arial Narrow" w:hAnsi="Arial Narrow"/>
          <w:sz w:val="22"/>
          <w:szCs w:val="22"/>
        </w:rPr>
      </w:pPr>
      <w:bookmarkStart w:id="216" w:name="_Ref352159321"/>
      <w:r w:rsidRPr="00303E94">
        <w:rPr>
          <w:rFonts w:ascii="Arial Narrow" w:hAnsi="Arial Narrow"/>
          <w:sz w:val="22"/>
          <w:szCs w:val="22"/>
        </w:rPr>
        <w:t>Заказчик вправе отказаться от заключения договора по результатам запроса предложений:</w:t>
      </w:r>
      <w:bookmarkEnd w:id="216"/>
    </w:p>
    <w:p w:rsidR="008D66C5" w:rsidRPr="00303E94" w:rsidRDefault="008D66C5" w:rsidP="0034721E">
      <w:pPr>
        <w:numPr>
          <w:ilvl w:val="0"/>
          <w:numId w:val="87"/>
        </w:numPr>
        <w:tabs>
          <w:tab w:val="left" w:pos="1276"/>
          <w:tab w:val="left" w:pos="1418"/>
        </w:tabs>
        <w:spacing w:before="120"/>
        <w:ind w:left="0" w:firstLine="567"/>
        <w:jc w:val="both"/>
        <w:rPr>
          <w:rFonts w:ascii="Arial Narrow" w:hAnsi="Arial Narrow"/>
          <w:sz w:val="22"/>
          <w:szCs w:val="22"/>
        </w:rPr>
      </w:pPr>
      <w:r w:rsidRPr="00303E94">
        <w:rPr>
          <w:rFonts w:ascii="Arial Narrow" w:hAnsi="Arial Narrow"/>
          <w:sz w:val="22"/>
          <w:szCs w:val="22"/>
        </w:rPr>
        <w:t>в случае изменения потребностей заказчика или при наличии у заказчика иных обоснованных причин;</w:t>
      </w:r>
    </w:p>
    <w:p w:rsidR="008D66C5" w:rsidRPr="00303E94" w:rsidRDefault="008D66C5" w:rsidP="0034721E">
      <w:pPr>
        <w:numPr>
          <w:ilvl w:val="0"/>
          <w:numId w:val="87"/>
        </w:numPr>
        <w:tabs>
          <w:tab w:val="left" w:pos="1276"/>
          <w:tab w:val="left" w:pos="1418"/>
        </w:tabs>
        <w:spacing w:before="120"/>
        <w:ind w:left="0" w:firstLine="567"/>
        <w:jc w:val="both"/>
        <w:rPr>
          <w:rFonts w:ascii="Arial Narrow" w:hAnsi="Arial Narrow"/>
          <w:sz w:val="22"/>
          <w:szCs w:val="22"/>
        </w:rPr>
      </w:pPr>
      <w:bookmarkStart w:id="217" w:name="_Ref352159320"/>
      <w:proofErr w:type="gramStart"/>
      <w:r w:rsidRPr="00303E94">
        <w:rPr>
          <w:rFonts w:ascii="Arial Narrow" w:hAnsi="Arial Narrow"/>
          <w:sz w:val="22"/>
          <w:szCs w:val="22"/>
        </w:rPr>
        <w:t xml:space="preserve">при </w:t>
      </w:r>
      <w:proofErr w:type="spellStart"/>
      <w:r w:rsidRPr="00303E94">
        <w:rPr>
          <w:rFonts w:ascii="Arial Narrow" w:hAnsi="Arial Narrow"/>
          <w:sz w:val="22"/>
          <w:szCs w:val="22"/>
        </w:rPr>
        <w:t>непредоставлении</w:t>
      </w:r>
      <w:proofErr w:type="spellEnd"/>
      <w:r w:rsidRPr="00303E94">
        <w:rPr>
          <w:rFonts w:ascii="Arial Narrow" w:hAnsi="Arial Narrow"/>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931B2C" w:rsidRPr="00931B2C">
          <w:rPr>
            <w:rFonts w:ascii="Arial Narrow" w:hAnsi="Arial Narrow"/>
            <w:sz w:val="22"/>
            <w:szCs w:val="22"/>
          </w:rPr>
          <w:t>3.3.4</w:t>
        </w:r>
      </w:fldSimple>
      <w:r w:rsidRPr="00303E94">
        <w:rPr>
          <w:rFonts w:ascii="Arial Narrow" w:hAnsi="Arial Narrow"/>
          <w:sz w:val="22"/>
          <w:szCs w:val="22"/>
        </w:rPr>
        <w:t xml:space="preserve"> документации по запросу предложений лицензия и (или) свидетельство о допуске на поставку </w:t>
      </w:r>
      <w:r w:rsidRPr="00303E94">
        <w:rPr>
          <w:rFonts w:ascii="Arial Narrow" w:hAnsi="Arial Narrow"/>
          <w:sz w:val="22"/>
          <w:szCs w:val="22"/>
        </w:rPr>
        <w:lastRenderedPageBreak/>
        <w:t>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303E94">
        <w:rPr>
          <w:rFonts w:ascii="Arial Narrow" w:hAnsi="Arial Narrow"/>
          <w:sz w:val="22"/>
          <w:szCs w:val="22"/>
        </w:rPr>
        <w:t xml:space="preserve"> запроса предложений.</w:t>
      </w:r>
      <w:bookmarkEnd w:id="217"/>
    </w:p>
    <w:p w:rsidR="008D66C5" w:rsidRPr="00303E94" w:rsidRDefault="008D66C5" w:rsidP="008D66C5">
      <w:pPr>
        <w:numPr>
          <w:ilvl w:val="2"/>
          <w:numId w:val="11"/>
        </w:numPr>
        <w:tabs>
          <w:tab w:val="num" w:pos="960"/>
          <w:tab w:val="left" w:pos="1418"/>
          <w:tab w:val="num" w:pos="1800"/>
        </w:tabs>
        <w:spacing w:before="120"/>
        <w:ind w:left="0" w:firstLine="567"/>
        <w:jc w:val="both"/>
        <w:rPr>
          <w:rFonts w:ascii="Arial Narrow" w:hAnsi="Arial Narrow"/>
          <w:sz w:val="22"/>
          <w:szCs w:val="22"/>
        </w:rPr>
      </w:pPr>
      <w:bookmarkStart w:id="218" w:name="_Ref352315919"/>
      <w:r w:rsidRPr="00303E94">
        <w:rPr>
          <w:rFonts w:ascii="Arial Narrow" w:hAnsi="Arial Narrow"/>
          <w:sz w:val="22"/>
          <w:szCs w:val="22"/>
        </w:rPr>
        <w:t>В случае отказа от заключения договора по основанию, указанному в подпункте </w:t>
      </w:r>
      <w:fldSimple w:instr=" REF _Ref352159320 \r \h  \* MERGEFORMAT ">
        <w:r w:rsidR="00931B2C" w:rsidRPr="00931B2C">
          <w:rPr>
            <w:rFonts w:ascii="Arial Narrow" w:hAnsi="Arial Narrow"/>
            <w:sz w:val="22"/>
            <w:szCs w:val="22"/>
          </w:rPr>
          <w:t>б)</w:t>
        </w:r>
      </w:fldSimple>
      <w:r w:rsidRPr="00303E94">
        <w:rPr>
          <w:rFonts w:ascii="Arial Narrow" w:hAnsi="Arial Narrow"/>
          <w:sz w:val="22"/>
          <w:szCs w:val="22"/>
        </w:rPr>
        <w:t xml:space="preserve"> пункта </w:t>
      </w:r>
      <w:fldSimple w:instr=" REF _Ref352159321 \r \h  \* MERGEFORMAT ">
        <w:r w:rsidR="00931B2C" w:rsidRPr="00931B2C">
          <w:rPr>
            <w:rFonts w:ascii="Arial Narrow" w:hAnsi="Arial Narrow"/>
            <w:sz w:val="22"/>
            <w:szCs w:val="22"/>
          </w:rPr>
          <w:t>4.15.13</w:t>
        </w:r>
      </w:fldSimple>
      <w:r w:rsidRPr="00303E94">
        <w:rPr>
          <w:rFonts w:ascii="Arial Narrow" w:hAnsi="Arial Narrow"/>
          <w:sz w:val="22"/>
          <w:szCs w:val="22"/>
        </w:rPr>
        <w:t>, заказчик имеет право заключить договор с участником, занявшим второе место.</w:t>
      </w:r>
      <w:bookmarkEnd w:id="218"/>
    </w:p>
    <w:p w:rsidR="008D66C5" w:rsidRPr="00303E94" w:rsidRDefault="008D66C5" w:rsidP="008D66C5">
      <w:pPr>
        <w:numPr>
          <w:ilvl w:val="2"/>
          <w:numId w:val="11"/>
        </w:numPr>
        <w:tabs>
          <w:tab w:val="num" w:pos="960"/>
          <w:tab w:val="left" w:pos="1418"/>
          <w:tab w:val="num" w:pos="1800"/>
        </w:tabs>
        <w:spacing w:before="120"/>
        <w:ind w:left="0" w:firstLine="567"/>
        <w:jc w:val="both"/>
        <w:rPr>
          <w:rFonts w:ascii="Arial Narrow" w:hAnsi="Arial Narrow"/>
          <w:sz w:val="22"/>
          <w:szCs w:val="22"/>
        </w:rPr>
      </w:pPr>
      <w:bookmarkStart w:id="219" w:name="_Ref323120555"/>
      <w:r w:rsidRPr="00303E94">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19"/>
    </w:p>
    <w:p w:rsidR="008D66C5" w:rsidRPr="00303E94" w:rsidRDefault="008D66C5" w:rsidP="008D66C5">
      <w:pPr>
        <w:numPr>
          <w:ilvl w:val="2"/>
          <w:numId w:val="11"/>
        </w:numPr>
        <w:tabs>
          <w:tab w:val="num" w:pos="960"/>
          <w:tab w:val="left" w:pos="1418"/>
          <w:tab w:val="num" w:pos="1800"/>
        </w:tabs>
        <w:spacing w:before="120"/>
        <w:ind w:left="0" w:firstLine="567"/>
        <w:jc w:val="both"/>
        <w:rPr>
          <w:rFonts w:ascii="Arial Narrow" w:hAnsi="Arial Narrow"/>
          <w:sz w:val="22"/>
          <w:szCs w:val="22"/>
        </w:rPr>
      </w:pPr>
      <w:bookmarkStart w:id="220" w:name="_Ref352057514"/>
      <w:proofErr w:type="gramStart"/>
      <w:r w:rsidRPr="00303E94">
        <w:rPr>
          <w:rFonts w:ascii="Arial Narrow" w:hAnsi="Arial Narrow"/>
          <w:sz w:val="22"/>
          <w:szCs w:val="22"/>
        </w:rPr>
        <w:t xml:space="preserve">Победитель запроса предложений </w:t>
      </w:r>
      <w:r w:rsidRPr="00303E94">
        <w:rPr>
          <w:rFonts w:ascii="Arial Narrow" w:hAnsi="Arial Narrow"/>
          <w:i/>
          <w:sz w:val="22"/>
          <w:szCs w:val="22"/>
        </w:rPr>
        <w:t>[по какому-либо лоту]</w:t>
      </w:r>
      <w:r w:rsidRPr="00303E94">
        <w:rPr>
          <w:rFonts w:ascii="Arial Narrow" w:hAnsi="Arial Narrow"/>
          <w:sz w:val="22"/>
          <w:szCs w:val="22"/>
        </w:rPr>
        <w:t xml:space="preserve"> или участник, с которым заключается договор в соответствии с пунктами </w:t>
      </w:r>
      <w:fldSimple w:instr=" REF _Ref318475514 \r \h  \* MERGEFORMAT ">
        <w:r w:rsidR="00931B2C" w:rsidRPr="00931B2C">
          <w:rPr>
            <w:rFonts w:ascii="Arial Narrow" w:hAnsi="Arial Narrow"/>
            <w:sz w:val="22"/>
            <w:szCs w:val="22"/>
          </w:rPr>
          <w:t>4.15.6</w:t>
        </w:r>
      </w:fldSimple>
      <w:r w:rsidRPr="00303E94">
        <w:rPr>
          <w:rFonts w:ascii="Arial Narrow" w:hAnsi="Arial Narrow"/>
          <w:sz w:val="22"/>
          <w:szCs w:val="22"/>
        </w:rPr>
        <w:t xml:space="preserve">, </w:t>
      </w:r>
      <w:fldSimple w:instr=" REF _Ref352315919 \r \h  \* MERGEFORMAT ">
        <w:r w:rsidR="00931B2C" w:rsidRPr="00931B2C">
          <w:rPr>
            <w:rFonts w:ascii="Arial Narrow" w:hAnsi="Arial Narrow"/>
            <w:sz w:val="22"/>
            <w:szCs w:val="22"/>
          </w:rPr>
          <w:t>4.15.14</w:t>
        </w:r>
      </w:fldSimple>
      <w:r w:rsidRPr="00303E94">
        <w:rPr>
          <w:rFonts w:ascii="Arial Narrow" w:hAnsi="Arial Narrow"/>
          <w:sz w:val="22"/>
          <w:szCs w:val="22"/>
        </w:rPr>
        <w:t xml:space="preserve">, </w:t>
      </w:r>
      <w:fldSimple w:instr=" REF _Ref323120555 \r \h  \* MERGEFORMAT ">
        <w:r w:rsidR="00931B2C" w:rsidRPr="00931B2C">
          <w:rPr>
            <w:rFonts w:ascii="Arial Narrow" w:hAnsi="Arial Narrow"/>
            <w:sz w:val="22"/>
            <w:szCs w:val="22"/>
          </w:rPr>
          <w:t>4.15.15</w:t>
        </w:r>
      </w:fldSimple>
      <w:r w:rsidRPr="00303E94">
        <w:rPr>
          <w:rFonts w:ascii="Arial Narrow" w:hAnsi="Arial Narrow"/>
          <w:sz w:val="22"/>
          <w:szCs w:val="22"/>
        </w:rPr>
        <w:t>, признается уклонившимся от заключения договора</w:t>
      </w:r>
      <w:bookmarkStart w:id="221" w:name="_Ref311027194"/>
      <w:r w:rsidRPr="00303E94">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931B2C" w:rsidRPr="00931B2C">
          <w:rPr>
            <w:rFonts w:ascii="Arial Narrow" w:hAnsi="Arial Narrow"/>
            <w:sz w:val="22"/>
            <w:szCs w:val="22"/>
          </w:rPr>
          <w:t>24</w:t>
        </w:r>
      </w:fldSimple>
      <w:r w:rsidRPr="00303E94">
        <w:rPr>
          <w:rFonts w:ascii="Arial Narrow" w:hAnsi="Arial Narrow"/>
          <w:sz w:val="22"/>
          <w:szCs w:val="22"/>
        </w:rPr>
        <w:t xml:space="preserve"> раздела </w:t>
      </w:r>
      <w:fldSimple w:instr=" REF _Ref317256048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221"/>
      <w:r w:rsidRPr="00303E94">
        <w:rPr>
          <w:rFonts w:ascii="Arial Narrow" w:hAnsi="Arial Narrow"/>
          <w:sz w:val="22"/>
          <w:szCs w:val="22"/>
        </w:rPr>
        <w:t>:</w:t>
      </w:r>
      <w:bookmarkEnd w:id="220"/>
      <w:proofErr w:type="gramEnd"/>
    </w:p>
    <w:p w:rsidR="008D66C5" w:rsidRPr="00303E94" w:rsidRDefault="008D66C5" w:rsidP="008D66C5">
      <w:pPr>
        <w:numPr>
          <w:ilvl w:val="0"/>
          <w:numId w:val="47"/>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прямой письменный отказ от подписания договора;</w:t>
      </w:r>
    </w:p>
    <w:p w:rsidR="008D66C5" w:rsidRPr="00303E94" w:rsidRDefault="008D66C5" w:rsidP="008D66C5">
      <w:pPr>
        <w:numPr>
          <w:ilvl w:val="0"/>
          <w:numId w:val="47"/>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931B2C" w:rsidRPr="00931B2C">
          <w:rPr>
            <w:rFonts w:ascii="Arial Narrow" w:hAnsi="Arial Narrow"/>
            <w:sz w:val="22"/>
            <w:szCs w:val="22"/>
          </w:rPr>
          <w:t>4.15.1</w:t>
        </w:r>
      </w:fldSimple>
      <w:r w:rsidRPr="00303E94">
        <w:rPr>
          <w:rFonts w:ascii="Arial Narrow" w:hAnsi="Arial Narrow"/>
          <w:sz w:val="22"/>
          <w:szCs w:val="22"/>
        </w:rPr>
        <w:t>;</w:t>
      </w:r>
    </w:p>
    <w:p w:rsidR="008D66C5" w:rsidRPr="00303E94" w:rsidRDefault="008D66C5" w:rsidP="008D66C5">
      <w:pPr>
        <w:numPr>
          <w:ilvl w:val="0"/>
          <w:numId w:val="47"/>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D66C5" w:rsidRPr="00303E94" w:rsidRDefault="008D66C5" w:rsidP="008D66C5">
      <w:pPr>
        <w:numPr>
          <w:ilvl w:val="0"/>
          <w:numId w:val="47"/>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предъявление при подписании договора встречных требований по условиям </w:t>
      </w:r>
      <w:proofErr w:type="gramStart"/>
      <w:r w:rsidRPr="00303E94">
        <w:rPr>
          <w:rFonts w:ascii="Arial Narrow" w:hAnsi="Arial Narrow"/>
          <w:sz w:val="22"/>
          <w:szCs w:val="22"/>
        </w:rPr>
        <w:t>договора</w:t>
      </w:r>
      <w:proofErr w:type="gramEnd"/>
      <w:r w:rsidRPr="00303E94">
        <w:rPr>
          <w:rFonts w:ascii="Arial Narrow" w:hAnsi="Arial Narrow"/>
          <w:sz w:val="22"/>
          <w:szCs w:val="22"/>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D66C5" w:rsidRPr="00303E94" w:rsidRDefault="008D66C5" w:rsidP="008D66C5">
      <w:pPr>
        <w:numPr>
          <w:ilvl w:val="0"/>
          <w:numId w:val="47"/>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303E94">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303E94">
        <w:rPr>
          <w:rFonts w:ascii="Arial Narrow" w:hAnsi="Arial Narrow"/>
          <w:sz w:val="22"/>
          <w:szCs w:val="22"/>
          <w:lang w:val="en-US"/>
        </w:rPr>
        <w:t> </w:t>
      </w:r>
      <w:r w:rsidRPr="00303E94">
        <w:rPr>
          <w:rFonts w:ascii="Arial Narrow" w:hAnsi="Arial Narrow"/>
          <w:sz w:val="22"/>
          <w:szCs w:val="22"/>
        </w:rPr>
        <w:t>заинтересованностью, указанных в пунктах </w:t>
      </w:r>
      <w:fldSimple w:instr=" REF _Ref317251956 \r \h  \* MERGEFORMAT ">
        <w:r w:rsidR="00931B2C" w:rsidRPr="00931B2C">
          <w:rPr>
            <w:rFonts w:ascii="Arial Narrow" w:hAnsi="Arial Narrow"/>
            <w:sz w:val="22"/>
            <w:szCs w:val="22"/>
          </w:rPr>
          <w:t>3.3.6</w:t>
        </w:r>
      </w:fldSimple>
      <w:r w:rsidRPr="00303E94">
        <w:rPr>
          <w:rFonts w:ascii="Arial Narrow" w:hAnsi="Arial Narrow"/>
          <w:sz w:val="22"/>
          <w:szCs w:val="22"/>
        </w:rPr>
        <w:t xml:space="preserve">, </w:t>
      </w:r>
      <w:fldSimple w:instr=" REF _Ref317251962 \r \h  \* MERGEFORMAT ">
        <w:r w:rsidR="00931B2C" w:rsidRPr="00931B2C">
          <w:rPr>
            <w:rFonts w:ascii="Arial Narrow" w:hAnsi="Arial Narrow"/>
            <w:sz w:val="22"/>
            <w:szCs w:val="22"/>
          </w:rPr>
          <w:t>3.3.7</w:t>
        </w:r>
      </w:fldSimple>
      <w:r w:rsidRPr="00303E94">
        <w:rPr>
          <w:rFonts w:ascii="Arial Narrow" w:hAnsi="Arial Narrow"/>
          <w:sz w:val="22"/>
          <w:szCs w:val="22"/>
        </w:rPr>
        <w:t>, до момента заключения договора.</w:t>
      </w:r>
      <w:proofErr w:type="gramEnd"/>
    </w:p>
    <w:p w:rsidR="008D66C5" w:rsidRPr="00303E94" w:rsidRDefault="008D66C5" w:rsidP="008D66C5">
      <w:pPr>
        <w:numPr>
          <w:ilvl w:val="2"/>
          <w:numId w:val="11"/>
        </w:numPr>
        <w:tabs>
          <w:tab w:val="num" w:pos="960"/>
          <w:tab w:val="left" w:pos="1418"/>
          <w:tab w:val="num" w:pos="1800"/>
        </w:tabs>
        <w:spacing w:before="120"/>
        <w:ind w:left="0" w:firstLine="567"/>
        <w:jc w:val="both"/>
        <w:rPr>
          <w:rFonts w:ascii="Arial Narrow" w:hAnsi="Arial Narrow"/>
          <w:sz w:val="22"/>
          <w:szCs w:val="22"/>
        </w:rPr>
      </w:pPr>
      <w:bookmarkStart w:id="222" w:name="_Ref317179204"/>
      <w:r w:rsidRPr="00303E94">
        <w:rPr>
          <w:rFonts w:ascii="Arial Narrow" w:hAnsi="Arial Narrow"/>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22"/>
    </w:p>
    <w:p w:rsidR="008D66C5" w:rsidRPr="00303E94" w:rsidRDefault="008D66C5" w:rsidP="008D66C5">
      <w:pPr>
        <w:numPr>
          <w:ilvl w:val="0"/>
          <w:numId w:val="48"/>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23" w:name="_Ref297565397"/>
      <w:r w:rsidRPr="00303E94">
        <w:rPr>
          <w:rFonts w:ascii="Arial Narrow" w:hAnsi="Arial Narrow"/>
          <w:sz w:val="22"/>
          <w:szCs w:val="22"/>
        </w:rPr>
        <w:t xml:space="preserve">заключить договор с другим участником, занявшим следующее место </w:t>
      </w:r>
      <w:r w:rsidRPr="00303E94">
        <w:rPr>
          <w:rFonts w:ascii="Arial Narrow" w:hAnsi="Arial Narrow"/>
          <w:i/>
          <w:sz w:val="22"/>
          <w:szCs w:val="22"/>
        </w:rPr>
        <w:t>[в отношении данного лота]</w:t>
      </w:r>
      <w:r w:rsidRPr="00303E94">
        <w:rPr>
          <w:rFonts w:ascii="Arial Narrow" w:hAnsi="Arial Narrow"/>
          <w:sz w:val="22"/>
          <w:szCs w:val="22"/>
        </w:rPr>
        <w:t>, а также провести переговоры с ним по уменьшению цены его заявки;</w:t>
      </w:r>
      <w:bookmarkEnd w:id="223"/>
    </w:p>
    <w:p w:rsidR="008D66C5" w:rsidRPr="00303E94" w:rsidRDefault="008D66C5" w:rsidP="008D66C5">
      <w:pPr>
        <w:numPr>
          <w:ilvl w:val="0"/>
          <w:numId w:val="48"/>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провести повторную процедуру закупки;</w:t>
      </w:r>
    </w:p>
    <w:p w:rsidR="008D66C5" w:rsidRPr="00303E94" w:rsidRDefault="008D66C5" w:rsidP="008D66C5">
      <w:pPr>
        <w:numPr>
          <w:ilvl w:val="0"/>
          <w:numId w:val="48"/>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24" w:name="_Ref310532857"/>
      <w:r w:rsidRPr="00303E94">
        <w:rPr>
          <w:rFonts w:ascii="Arial Narrow" w:hAnsi="Arial Narrow"/>
          <w:sz w:val="22"/>
          <w:szCs w:val="22"/>
        </w:rPr>
        <w:t>отказаться от заключения договора и прекратить процедуру запроса предложений.</w:t>
      </w:r>
      <w:bookmarkEnd w:id="224"/>
    </w:p>
    <w:p w:rsidR="008D66C5" w:rsidRPr="00303E94" w:rsidRDefault="008D66C5" w:rsidP="008D66C5">
      <w:pPr>
        <w:numPr>
          <w:ilvl w:val="2"/>
          <w:numId w:val="11"/>
        </w:numPr>
        <w:tabs>
          <w:tab w:val="num" w:pos="960"/>
          <w:tab w:val="left" w:pos="1418"/>
          <w:tab w:val="num" w:pos="1800"/>
        </w:tabs>
        <w:spacing w:before="120"/>
        <w:ind w:left="0" w:firstLine="567"/>
        <w:jc w:val="both"/>
        <w:rPr>
          <w:rFonts w:ascii="Arial Narrow" w:hAnsi="Arial Narrow"/>
          <w:sz w:val="22"/>
          <w:szCs w:val="22"/>
        </w:rPr>
      </w:pPr>
      <w:proofErr w:type="gramStart"/>
      <w:r w:rsidRPr="00303E94">
        <w:rPr>
          <w:rFonts w:ascii="Arial Narrow" w:hAnsi="Arial Narrow"/>
          <w:sz w:val="22"/>
          <w:szCs w:val="22"/>
        </w:rPr>
        <w:t xml:space="preserve">В случае уклонения победителя запроса предложений </w:t>
      </w:r>
      <w:r w:rsidRPr="00303E94">
        <w:rPr>
          <w:rFonts w:ascii="Arial Narrow" w:hAnsi="Arial Narrow"/>
          <w:i/>
          <w:sz w:val="22"/>
          <w:szCs w:val="22"/>
        </w:rPr>
        <w:t>[по какому-либо лоту]</w:t>
      </w:r>
      <w:r w:rsidRPr="00303E94">
        <w:rPr>
          <w:rFonts w:ascii="Arial Narrow" w:hAnsi="Arial Narrow"/>
          <w:sz w:val="22"/>
          <w:szCs w:val="22"/>
        </w:rPr>
        <w:t xml:space="preserve"> или участника </w:t>
      </w:r>
      <w:r w:rsidRPr="00303E94">
        <w:rPr>
          <w:rFonts w:ascii="Arial Narrow" w:hAnsi="Arial Narrow"/>
          <w:i/>
          <w:sz w:val="22"/>
          <w:szCs w:val="22"/>
        </w:rPr>
        <w:t>[в отношении данного лота]</w:t>
      </w:r>
      <w:r w:rsidRPr="00303E94">
        <w:rPr>
          <w:rFonts w:ascii="Arial Narrow" w:hAnsi="Arial Narrow"/>
          <w:sz w:val="22"/>
          <w:szCs w:val="22"/>
        </w:rPr>
        <w:t xml:space="preserve">, с которым заключается договор в соответствии с пунктами </w:t>
      </w:r>
      <w:fldSimple w:instr=" REF _Ref318475514 \r \h  \* MERGEFORMAT ">
        <w:r w:rsidR="00931B2C" w:rsidRPr="00931B2C">
          <w:rPr>
            <w:rFonts w:ascii="Arial Narrow" w:hAnsi="Arial Narrow"/>
            <w:sz w:val="22"/>
            <w:szCs w:val="22"/>
          </w:rPr>
          <w:t>4.15.6</w:t>
        </w:r>
      </w:fldSimple>
      <w:r w:rsidRPr="00303E94">
        <w:rPr>
          <w:rFonts w:ascii="Arial Narrow" w:hAnsi="Arial Narrow"/>
          <w:sz w:val="22"/>
          <w:szCs w:val="22"/>
        </w:rPr>
        <w:t xml:space="preserve">, </w:t>
      </w:r>
      <w:fldSimple w:instr=" REF _Ref352315919 \r \h  \* MERGEFORMAT ">
        <w:r w:rsidR="00931B2C" w:rsidRPr="00931B2C">
          <w:rPr>
            <w:rFonts w:ascii="Arial Narrow" w:hAnsi="Arial Narrow"/>
            <w:sz w:val="22"/>
            <w:szCs w:val="22"/>
          </w:rPr>
          <w:t>4.15.14</w:t>
        </w:r>
      </w:fldSimple>
      <w:r w:rsidRPr="00303E94">
        <w:rPr>
          <w:rFonts w:ascii="Arial Narrow" w:hAnsi="Arial Narrow"/>
          <w:sz w:val="22"/>
          <w:szCs w:val="22"/>
        </w:rPr>
        <w:t xml:space="preserve">, </w:t>
      </w:r>
      <w:fldSimple w:instr=" REF _Ref323120555 \r \h  \* MERGEFORMAT ">
        <w:r w:rsidR="00931B2C" w:rsidRPr="00931B2C">
          <w:rPr>
            <w:rFonts w:ascii="Arial Narrow" w:hAnsi="Arial Narrow"/>
            <w:sz w:val="22"/>
            <w:szCs w:val="22"/>
          </w:rPr>
          <w:t>4.15.15</w:t>
        </w:r>
      </w:fldSimple>
      <w:r w:rsidRPr="00303E94">
        <w:rPr>
          <w:rFonts w:ascii="Arial Narrow" w:hAnsi="Arial Narrow"/>
          <w:sz w:val="22"/>
          <w:szCs w:val="22"/>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roofErr w:type="gramEnd"/>
      <w:r w:rsidRPr="00303E94">
        <w:rPr>
          <w:rFonts w:ascii="Arial Narrow" w:hAnsi="Arial Narrow"/>
          <w:sz w:val="22"/>
          <w:szCs w:val="22"/>
        </w:rPr>
        <w:t>»,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D66C5" w:rsidRPr="00303E94" w:rsidRDefault="008D66C5" w:rsidP="0034721E">
      <w:pPr>
        <w:numPr>
          <w:ilvl w:val="0"/>
          <w:numId w:val="88"/>
        </w:numPr>
        <w:tabs>
          <w:tab w:val="left" w:pos="1276"/>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D66C5" w:rsidRPr="00303E94" w:rsidRDefault="008D66C5" w:rsidP="0034721E">
      <w:pPr>
        <w:numPr>
          <w:ilvl w:val="0"/>
          <w:numId w:val="88"/>
        </w:numPr>
        <w:tabs>
          <w:tab w:val="left" w:pos="1276"/>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удержать обеспечение заявки такого участника запроса предложений.</w:t>
      </w:r>
    </w:p>
    <w:bookmarkEnd w:id="209"/>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r w:rsidRPr="00303E94">
        <w:rPr>
          <w:rFonts w:ascii="Arial Narrow" w:hAnsi="Arial Narrow"/>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D66C5" w:rsidRPr="00303E94" w:rsidRDefault="008D66C5" w:rsidP="008D66C5">
      <w:pPr>
        <w:pStyle w:val="af5"/>
        <w:numPr>
          <w:ilvl w:val="0"/>
          <w:numId w:val="31"/>
        </w:numPr>
        <w:tabs>
          <w:tab w:val="clear" w:pos="720"/>
          <w:tab w:val="num" w:pos="1134"/>
          <w:tab w:val="left" w:pos="1418"/>
        </w:tabs>
        <w:spacing w:before="120" w:beforeAutospacing="0" w:after="0" w:afterAutospacing="0"/>
        <w:ind w:left="0" w:firstLine="567"/>
        <w:jc w:val="both"/>
        <w:rPr>
          <w:rFonts w:ascii="Arial Narrow" w:hAnsi="Arial Narrow"/>
          <w:sz w:val="22"/>
          <w:szCs w:val="22"/>
        </w:rPr>
      </w:pPr>
      <w:r w:rsidRPr="00303E94">
        <w:rPr>
          <w:rFonts w:ascii="Arial Narrow" w:hAnsi="Arial Narrow"/>
          <w:sz w:val="22"/>
          <w:szCs w:val="22"/>
        </w:rPr>
        <w:t>если такой участник запроса предложений:</w:t>
      </w:r>
    </w:p>
    <w:p w:rsidR="008D66C5" w:rsidRPr="00303E94" w:rsidRDefault="008D66C5" w:rsidP="008D66C5">
      <w:pPr>
        <w:numPr>
          <w:ilvl w:val="0"/>
          <w:numId w:val="30"/>
        </w:numPr>
        <w:tabs>
          <w:tab w:val="left" w:pos="1134"/>
          <w:tab w:val="left" w:pos="1418"/>
        </w:tabs>
        <w:spacing w:before="120"/>
        <w:ind w:left="0" w:firstLine="567"/>
        <w:jc w:val="both"/>
        <w:rPr>
          <w:rFonts w:ascii="Arial Narrow" w:hAnsi="Arial Narrow"/>
          <w:sz w:val="22"/>
          <w:szCs w:val="22"/>
        </w:rPr>
      </w:pPr>
      <w:r w:rsidRPr="00303E94">
        <w:rPr>
          <w:rFonts w:ascii="Arial Narrow" w:hAnsi="Arial Narrow"/>
          <w:sz w:val="22"/>
          <w:szCs w:val="22"/>
        </w:rPr>
        <w:t xml:space="preserve">будучи признанным победителем запроса предложений </w:t>
      </w:r>
      <w:r w:rsidRPr="00303E94">
        <w:rPr>
          <w:rFonts w:ascii="Arial Narrow" w:hAnsi="Arial Narrow"/>
          <w:i/>
          <w:sz w:val="22"/>
          <w:szCs w:val="22"/>
        </w:rPr>
        <w:t>[по какому-либо лоту]</w:t>
      </w:r>
      <w:r w:rsidRPr="00303E94">
        <w:rPr>
          <w:rFonts w:ascii="Arial Narrow" w:hAnsi="Arial Narrow"/>
          <w:sz w:val="22"/>
          <w:szCs w:val="22"/>
        </w:rPr>
        <w:t xml:space="preserve"> уклонился от заключения договора;</w:t>
      </w:r>
    </w:p>
    <w:p w:rsidR="008D66C5" w:rsidRPr="00303E94" w:rsidRDefault="008D66C5" w:rsidP="008D66C5">
      <w:pPr>
        <w:numPr>
          <w:ilvl w:val="0"/>
          <w:numId w:val="30"/>
        </w:numPr>
        <w:tabs>
          <w:tab w:val="left" w:pos="1134"/>
          <w:tab w:val="left" w:pos="1418"/>
        </w:tabs>
        <w:spacing w:before="120"/>
        <w:ind w:left="0" w:firstLine="567"/>
        <w:jc w:val="both"/>
        <w:rPr>
          <w:rFonts w:ascii="Arial Narrow" w:hAnsi="Arial Narrow"/>
          <w:sz w:val="22"/>
          <w:szCs w:val="22"/>
        </w:rPr>
      </w:pPr>
      <w:r w:rsidRPr="00303E94">
        <w:rPr>
          <w:rFonts w:ascii="Arial Narrow" w:hAnsi="Arial Narrow"/>
          <w:sz w:val="22"/>
          <w:szCs w:val="22"/>
        </w:rPr>
        <w:t xml:space="preserve">будучи участником </w:t>
      </w:r>
      <w:r w:rsidRPr="00303E94">
        <w:rPr>
          <w:rFonts w:ascii="Arial Narrow" w:hAnsi="Arial Narrow"/>
          <w:i/>
          <w:sz w:val="22"/>
          <w:szCs w:val="22"/>
        </w:rPr>
        <w:t>[в отношении данного лота]</w:t>
      </w:r>
      <w:r w:rsidRPr="00303E94">
        <w:rPr>
          <w:rFonts w:ascii="Arial Narrow" w:hAnsi="Arial Narrow"/>
          <w:sz w:val="22"/>
          <w:szCs w:val="22"/>
        </w:rPr>
        <w:t>, с которым заключается договор в соответствии с пунктами </w:t>
      </w:r>
      <w:fldSimple w:instr=" REF _Ref318475514 \r \h  \* MERGEFORMAT ">
        <w:r w:rsidR="00931B2C" w:rsidRPr="00931B2C">
          <w:rPr>
            <w:rFonts w:ascii="Arial Narrow" w:hAnsi="Arial Narrow"/>
            <w:sz w:val="22"/>
            <w:szCs w:val="22"/>
          </w:rPr>
          <w:t>4.15.6</w:t>
        </w:r>
      </w:fldSimple>
      <w:r w:rsidRPr="00303E94">
        <w:rPr>
          <w:rFonts w:ascii="Arial Narrow" w:hAnsi="Arial Narrow"/>
          <w:sz w:val="22"/>
          <w:szCs w:val="22"/>
        </w:rPr>
        <w:t xml:space="preserve">, </w:t>
      </w:r>
      <w:fldSimple w:instr=" REF _Ref352315919 \r \h  \* MERGEFORMAT ">
        <w:r w:rsidR="00931B2C" w:rsidRPr="00931B2C">
          <w:rPr>
            <w:rFonts w:ascii="Arial Narrow" w:hAnsi="Arial Narrow"/>
            <w:sz w:val="22"/>
            <w:szCs w:val="22"/>
          </w:rPr>
          <w:t>4.15.14</w:t>
        </w:r>
      </w:fldSimple>
      <w:r w:rsidRPr="00303E94">
        <w:rPr>
          <w:rFonts w:ascii="Arial Narrow" w:hAnsi="Arial Narrow"/>
          <w:sz w:val="22"/>
          <w:szCs w:val="22"/>
        </w:rPr>
        <w:t xml:space="preserve">, </w:t>
      </w:r>
      <w:fldSimple w:instr=" REF _Ref323120555 \r \h  \* MERGEFORMAT ">
        <w:r w:rsidR="00931B2C" w:rsidRPr="00931B2C">
          <w:rPr>
            <w:rFonts w:ascii="Arial Narrow" w:hAnsi="Arial Narrow"/>
            <w:sz w:val="22"/>
            <w:szCs w:val="22"/>
          </w:rPr>
          <w:t>4.15.15</w:t>
        </w:r>
      </w:fldSimple>
      <w:r w:rsidRPr="00303E94">
        <w:rPr>
          <w:rFonts w:ascii="Arial Narrow" w:hAnsi="Arial Narrow"/>
          <w:sz w:val="22"/>
          <w:szCs w:val="22"/>
        </w:rPr>
        <w:t xml:space="preserve"> уклонился от заключения договора;</w:t>
      </w:r>
    </w:p>
    <w:p w:rsidR="008D66C5" w:rsidRPr="00303E94" w:rsidRDefault="008D66C5" w:rsidP="008D66C5">
      <w:pPr>
        <w:numPr>
          <w:ilvl w:val="0"/>
          <w:numId w:val="30"/>
        </w:numPr>
        <w:tabs>
          <w:tab w:val="left" w:pos="1134"/>
          <w:tab w:val="left" w:pos="1418"/>
        </w:tabs>
        <w:spacing w:before="120"/>
        <w:ind w:left="0" w:firstLine="567"/>
        <w:jc w:val="both"/>
        <w:rPr>
          <w:rFonts w:ascii="Arial Narrow" w:hAnsi="Arial Narrow"/>
          <w:sz w:val="22"/>
          <w:szCs w:val="22"/>
        </w:rPr>
      </w:pPr>
      <w:r w:rsidRPr="00303E94">
        <w:rPr>
          <w:rFonts w:ascii="Arial Narrow" w:hAnsi="Arial Narrow"/>
          <w:sz w:val="22"/>
          <w:szCs w:val="22"/>
        </w:rPr>
        <w:lastRenderedPageBreak/>
        <w:t xml:space="preserve">будучи победителем запроса предложений или участником запроса предложений </w:t>
      </w:r>
      <w:r w:rsidRPr="00303E94">
        <w:rPr>
          <w:rFonts w:ascii="Arial Narrow" w:hAnsi="Arial Narrow"/>
          <w:i/>
          <w:sz w:val="22"/>
          <w:szCs w:val="22"/>
        </w:rPr>
        <w:t>[в отношении данного лота]</w:t>
      </w:r>
      <w:r w:rsidRPr="00303E94">
        <w:rPr>
          <w:rFonts w:ascii="Arial Narrow" w:hAnsi="Arial Narrow"/>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D66C5" w:rsidRPr="00303E94" w:rsidRDefault="008D66C5" w:rsidP="008D66C5">
      <w:pPr>
        <w:pStyle w:val="af5"/>
        <w:numPr>
          <w:ilvl w:val="0"/>
          <w:numId w:val="31"/>
        </w:numPr>
        <w:tabs>
          <w:tab w:val="clear" w:pos="720"/>
          <w:tab w:val="num" w:pos="1134"/>
          <w:tab w:val="left" w:pos="1418"/>
        </w:tabs>
        <w:spacing w:before="120" w:beforeAutospacing="0" w:after="0" w:afterAutospacing="0"/>
        <w:ind w:left="0" w:firstLine="567"/>
        <w:jc w:val="both"/>
        <w:rPr>
          <w:rFonts w:ascii="Arial Narrow" w:hAnsi="Arial Narrow"/>
          <w:sz w:val="22"/>
          <w:szCs w:val="22"/>
        </w:rPr>
      </w:pPr>
      <w:r w:rsidRPr="00303E94">
        <w:rPr>
          <w:rFonts w:ascii="Arial Narrow" w:hAnsi="Arial Narrow"/>
          <w:sz w:val="22"/>
          <w:szCs w:val="22"/>
        </w:rPr>
        <w:t xml:space="preserve">если договор, заключенный с участником запроса предложений по результатам запроса предложений, </w:t>
      </w:r>
      <w:proofErr w:type="gramStart"/>
      <w:r w:rsidRPr="00303E94">
        <w:rPr>
          <w:rFonts w:ascii="Arial Narrow" w:hAnsi="Arial Narrow"/>
          <w:sz w:val="22"/>
          <w:szCs w:val="22"/>
        </w:rPr>
        <w:t>будет</w:t>
      </w:r>
      <w:proofErr w:type="gramEnd"/>
      <w:r w:rsidRPr="00303E94">
        <w:rPr>
          <w:rFonts w:ascii="Arial Narrow" w:hAnsi="Arial Narrow"/>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8D66C5" w:rsidRPr="00303E94" w:rsidRDefault="008D66C5" w:rsidP="008D66C5">
      <w:pPr>
        <w:pStyle w:val="20"/>
        <w:numPr>
          <w:ilvl w:val="1"/>
          <w:numId w:val="11"/>
        </w:numPr>
        <w:tabs>
          <w:tab w:val="clear" w:pos="2367"/>
          <w:tab w:val="left" w:pos="1418"/>
        </w:tabs>
        <w:suppressAutoHyphens/>
        <w:spacing w:before="120" w:after="0"/>
        <w:ind w:left="0" w:firstLine="567"/>
        <w:rPr>
          <w:rFonts w:ascii="Arial Narrow" w:hAnsi="Arial Narrow"/>
          <w:b w:val="0"/>
          <w:i w:val="0"/>
          <w:sz w:val="22"/>
          <w:szCs w:val="22"/>
        </w:rPr>
      </w:pPr>
      <w:bookmarkStart w:id="225" w:name="_Toc352334432"/>
      <w:bookmarkStart w:id="226" w:name="_Toc352348784"/>
      <w:bookmarkStart w:id="227" w:name="_Toc353546258"/>
      <w:bookmarkStart w:id="228" w:name="_Toc353547417"/>
      <w:bookmarkStart w:id="229" w:name="_Toc353967303"/>
      <w:bookmarkStart w:id="230" w:name="_Toc352334433"/>
      <w:bookmarkStart w:id="231" w:name="_Toc352348785"/>
      <w:bookmarkStart w:id="232" w:name="_Toc353546259"/>
      <w:bookmarkStart w:id="233" w:name="_Toc353547418"/>
      <w:bookmarkStart w:id="234" w:name="_Toc353967304"/>
      <w:bookmarkStart w:id="235" w:name="_Toc353967305"/>
      <w:bookmarkStart w:id="236" w:name="_Toc354675481"/>
      <w:bookmarkEnd w:id="225"/>
      <w:bookmarkEnd w:id="226"/>
      <w:bookmarkEnd w:id="227"/>
      <w:bookmarkEnd w:id="228"/>
      <w:bookmarkEnd w:id="229"/>
      <w:bookmarkEnd w:id="230"/>
      <w:bookmarkEnd w:id="231"/>
      <w:bookmarkEnd w:id="232"/>
      <w:bookmarkEnd w:id="233"/>
      <w:bookmarkEnd w:id="234"/>
      <w:r w:rsidRPr="00303E94">
        <w:rPr>
          <w:rFonts w:ascii="Arial Narrow" w:hAnsi="Arial Narrow"/>
          <w:b w:val="0"/>
          <w:i w:val="0"/>
          <w:sz w:val="22"/>
          <w:szCs w:val="22"/>
        </w:rPr>
        <w:t xml:space="preserve">Обеспечение исполнения </w:t>
      </w:r>
      <w:bookmarkEnd w:id="210"/>
      <w:bookmarkEnd w:id="211"/>
      <w:bookmarkEnd w:id="212"/>
      <w:r w:rsidRPr="00303E94">
        <w:rPr>
          <w:rFonts w:ascii="Arial Narrow" w:hAnsi="Arial Narrow" w:cs="Times New Roman"/>
          <w:b w:val="0"/>
          <w:i w:val="0"/>
          <w:sz w:val="22"/>
          <w:szCs w:val="22"/>
        </w:rPr>
        <w:t>обязательств по договору</w:t>
      </w:r>
      <w:bookmarkEnd w:id="235"/>
      <w:bookmarkEnd w:id="236"/>
    </w:p>
    <w:p w:rsidR="008D66C5" w:rsidRPr="00303E94" w:rsidRDefault="008D66C5" w:rsidP="008D66C5">
      <w:pPr>
        <w:numPr>
          <w:ilvl w:val="2"/>
          <w:numId w:val="11"/>
        </w:numPr>
        <w:tabs>
          <w:tab w:val="clear" w:pos="1288"/>
          <w:tab w:val="left" w:pos="1418"/>
          <w:tab w:val="num" w:pos="1701"/>
        </w:tabs>
        <w:spacing w:before="120"/>
        <w:ind w:left="0" w:firstLine="567"/>
        <w:jc w:val="both"/>
        <w:rPr>
          <w:rFonts w:ascii="Arial Narrow" w:hAnsi="Arial Narrow"/>
          <w:sz w:val="22"/>
          <w:szCs w:val="22"/>
        </w:rPr>
      </w:pPr>
      <w:bookmarkStart w:id="237" w:name="_Ref166350669"/>
      <w:r w:rsidRPr="00303E94">
        <w:rPr>
          <w:rFonts w:ascii="Arial Narrow" w:hAnsi="Arial Narrow"/>
          <w:sz w:val="22"/>
          <w:szCs w:val="22"/>
        </w:rPr>
        <w:t>В случае</w:t>
      </w:r>
      <w:proofErr w:type="gramStart"/>
      <w:r w:rsidRPr="00303E94">
        <w:rPr>
          <w:rFonts w:ascii="Arial Narrow" w:hAnsi="Arial Narrow"/>
          <w:sz w:val="22"/>
          <w:szCs w:val="22"/>
        </w:rPr>
        <w:t>,</w:t>
      </w:r>
      <w:proofErr w:type="gramEnd"/>
      <w:r w:rsidRPr="00303E94">
        <w:rPr>
          <w:rFonts w:ascii="Arial Narrow" w:hAnsi="Arial Narrow"/>
          <w:sz w:val="22"/>
          <w:szCs w:val="22"/>
        </w:rPr>
        <w:t xml:space="preserve"> если указано в пункте </w:t>
      </w:r>
      <w:fldSimple w:instr=" REF _Ref317256138 \r \h  \* MERGEFORMAT ">
        <w:r w:rsidR="00931B2C" w:rsidRPr="00931B2C">
          <w:rPr>
            <w:rFonts w:ascii="Arial Narrow" w:hAnsi="Arial Narrow"/>
            <w:sz w:val="22"/>
            <w:szCs w:val="22"/>
          </w:rPr>
          <w:t>25</w:t>
        </w:r>
      </w:fldSimple>
      <w:r w:rsidRPr="00303E94">
        <w:rPr>
          <w:rFonts w:ascii="Arial Narrow" w:hAnsi="Arial Narrow"/>
          <w:sz w:val="22"/>
          <w:szCs w:val="22"/>
        </w:rPr>
        <w:t xml:space="preserve"> раздела </w:t>
      </w:r>
      <w:fldSimple w:instr=" REF _Ref317256158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931B2C" w:rsidRPr="00931B2C">
          <w:rPr>
            <w:rFonts w:ascii="Arial Narrow" w:hAnsi="Arial Narrow"/>
            <w:sz w:val="22"/>
            <w:szCs w:val="22"/>
          </w:rPr>
          <w:t>4.15.6</w:t>
        </w:r>
      </w:fldSimple>
      <w:r w:rsidRPr="00303E94">
        <w:rPr>
          <w:rFonts w:ascii="Arial Narrow" w:hAnsi="Arial Narrow"/>
          <w:sz w:val="22"/>
          <w:szCs w:val="22"/>
        </w:rPr>
        <w:t xml:space="preserve">, </w:t>
      </w:r>
      <w:fldSimple w:instr=" REF _Ref352315919 \r \h  \* MERGEFORMAT ">
        <w:r w:rsidR="00931B2C" w:rsidRPr="00931B2C">
          <w:rPr>
            <w:rFonts w:ascii="Arial Narrow" w:hAnsi="Arial Narrow"/>
            <w:sz w:val="22"/>
            <w:szCs w:val="22"/>
          </w:rPr>
          <w:t>4.15.14</w:t>
        </w:r>
      </w:fldSimple>
      <w:r w:rsidRPr="00303E94">
        <w:rPr>
          <w:rFonts w:ascii="Arial Narrow" w:hAnsi="Arial Narrow"/>
          <w:sz w:val="22"/>
          <w:szCs w:val="22"/>
        </w:rPr>
        <w:t xml:space="preserve">, </w:t>
      </w:r>
      <w:fldSimple w:instr=" REF _Ref323120555 \r \h  \* MERGEFORMAT ">
        <w:r w:rsidR="00931B2C" w:rsidRPr="00931B2C">
          <w:rPr>
            <w:rFonts w:ascii="Arial Narrow" w:hAnsi="Arial Narrow"/>
            <w:sz w:val="22"/>
            <w:szCs w:val="22"/>
          </w:rPr>
          <w:t>4.15.15</w:t>
        </w:r>
      </w:fldSimple>
      <w:r w:rsidRPr="00303E94">
        <w:rPr>
          <w:rFonts w:ascii="Arial Narrow" w:hAnsi="Arial Narrow"/>
          <w:sz w:val="22"/>
          <w:szCs w:val="22"/>
        </w:rPr>
        <w:t>,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p>
    <w:p w:rsidR="008D66C5" w:rsidRPr="00303E94" w:rsidRDefault="008D66C5" w:rsidP="0034721E">
      <w:pPr>
        <w:numPr>
          <w:ilvl w:val="0"/>
          <w:numId w:val="84"/>
        </w:numPr>
        <w:tabs>
          <w:tab w:val="clear" w:pos="720"/>
          <w:tab w:val="left" w:pos="1418"/>
        </w:tabs>
        <w:spacing w:before="120"/>
        <w:ind w:left="0" w:firstLine="567"/>
        <w:jc w:val="both"/>
        <w:rPr>
          <w:rFonts w:ascii="Arial Narrow" w:hAnsi="Arial Narrow"/>
          <w:sz w:val="22"/>
          <w:szCs w:val="22"/>
        </w:rPr>
      </w:pPr>
      <w:r w:rsidRPr="00303E94">
        <w:rPr>
          <w:rFonts w:ascii="Arial Narrow" w:hAnsi="Arial Narrow"/>
          <w:sz w:val="22"/>
          <w:szCs w:val="22"/>
        </w:rPr>
        <w:t>обязательства по возврату аванса;</w:t>
      </w:r>
    </w:p>
    <w:p w:rsidR="008D66C5" w:rsidRPr="00303E94" w:rsidRDefault="008D66C5" w:rsidP="0034721E">
      <w:pPr>
        <w:numPr>
          <w:ilvl w:val="0"/>
          <w:numId w:val="84"/>
        </w:numPr>
        <w:tabs>
          <w:tab w:val="clear" w:pos="720"/>
          <w:tab w:val="left" w:pos="1418"/>
        </w:tabs>
        <w:spacing w:before="120"/>
        <w:ind w:left="0" w:firstLine="567"/>
        <w:jc w:val="both"/>
        <w:rPr>
          <w:rFonts w:ascii="Arial Narrow" w:hAnsi="Arial Narrow"/>
          <w:sz w:val="22"/>
          <w:szCs w:val="22"/>
        </w:rPr>
      </w:pPr>
      <w:r w:rsidRPr="00303E94">
        <w:rPr>
          <w:rFonts w:ascii="Arial Narrow" w:hAnsi="Arial Narrow"/>
          <w:sz w:val="22"/>
          <w:szCs w:val="22"/>
        </w:rPr>
        <w:t>исполнение обязательств по договору, кроме гарантийных обязательств (обеспечение договора);</w:t>
      </w:r>
    </w:p>
    <w:p w:rsidR="008D66C5" w:rsidRPr="00303E94" w:rsidRDefault="008D66C5" w:rsidP="0034721E">
      <w:pPr>
        <w:numPr>
          <w:ilvl w:val="0"/>
          <w:numId w:val="84"/>
        </w:numPr>
        <w:tabs>
          <w:tab w:val="clear" w:pos="720"/>
          <w:tab w:val="left" w:pos="1418"/>
        </w:tabs>
        <w:spacing w:before="120"/>
        <w:ind w:left="0" w:firstLine="567"/>
        <w:jc w:val="both"/>
        <w:rPr>
          <w:rFonts w:ascii="Arial Narrow" w:hAnsi="Arial Narrow"/>
          <w:sz w:val="22"/>
          <w:szCs w:val="22"/>
        </w:rPr>
      </w:pPr>
      <w:r w:rsidRPr="00303E94">
        <w:rPr>
          <w:rFonts w:ascii="Arial Narrow" w:hAnsi="Arial Narrow"/>
          <w:sz w:val="22"/>
          <w:szCs w:val="22"/>
        </w:rPr>
        <w:t>исполнение гарантийных обязательств,</w:t>
      </w:r>
    </w:p>
    <w:p w:rsidR="008D66C5" w:rsidRPr="00303E94" w:rsidRDefault="008D66C5" w:rsidP="008D66C5">
      <w:pPr>
        <w:tabs>
          <w:tab w:val="left" w:pos="1418"/>
        </w:tabs>
        <w:spacing w:before="120"/>
        <w:ind w:firstLine="567"/>
        <w:jc w:val="both"/>
        <w:rPr>
          <w:rFonts w:ascii="Arial Narrow" w:hAnsi="Arial Narrow"/>
          <w:sz w:val="22"/>
          <w:szCs w:val="22"/>
        </w:rPr>
      </w:pPr>
      <w:r w:rsidRPr="00303E94">
        <w:rPr>
          <w:rFonts w:ascii="Arial Narrow" w:hAnsi="Arial Narrow"/>
          <w:sz w:val="22"/>
          <w:szCs w:val="22"/>
        </w:rPr>
        <w:t>в одной или нескольких из следующих форм:</w:t>
      </w:r>
    </w:p>
    <w:p w:rsidR="008D66C5" w:rsidRPr="00303E94" w:rsidRDefault="008D66C5" w:rsidP="0034721E">
      <w:pPr>
        <w:numPr>
          <w:ilvl w:val="0"/>
          <w:numId w:val="85"/>
        </w:numPr>
        <w:tabs>
          <w:tab w:val="clear" w:pos="720"/>
          <w:tab w:val="left" w:pos="1418"/>
        </w:tabs>
        <w:spacing w:before="120"/>
        <w:ind w:left="0" w:firstLine="567"/>
        <w:jc w:val="both"/>
        <w:rPr>
          <w:rFonts w:ascii="Arial Narrow" w:hAnsi="Arial Narrow"/>
          <w:sz w:val="22"/>
          <w:szCs w:val="22"/>
        </w:rPr>
      </w:pPr>
      <w:r w:rsidRPr="00303E94">
        <w:rPr>
          <w:rFonts w:ascii="Arial Narrow" w:hAnsi="Arial Narrow"/>
          <w:sz w:val="22"/>
          <w:szCs w:val="22"/>
        </w:rPr>
        <w:t>безотзывная банковская гарантия, выданная банком;</w:t>
      </w:r>
    </w:p>
    <w:p w:rsidR="008D66C5" w:rsidRPr="00303E94" w:rsidRDefault="008D66C5" w:rsidP="0034721E">
      <w:pPr>
        <w:numPr>
          <w:ilvl w:val="0"/>
          <w:numId w:val="85"/>
        </w:numPr>
        <w:tabs>
          <w:tab w:val="clear" w:pos="720"/>
          <w:tab w:val="left" w:pos="1418"/>
        </w:tabs>
        <w:spacing w:before="120"/>
        <w:ind w:left="0" w:firstLine="567"/>
        <w:jc w:val="both"/>
        <w:rPr>
          <w:rFonts w:ascii="Arial Narrow" w:hAnsi="Arial Narrow"/>
          <w:sz w:val="22"/>
          <w:szCs w:val="22"/>
        </w:rPr>
      </w:pPr>
      <w:r w:rsidRPr="00303E94">
        <w:rPr>
          <w:rFonts w:ascii="Arial Narrow" w:hAnsi="Arial Narrow"/>
          <w:sz w:val="22"/>
          <w:szCs w:val="22"/>
        </w:rPr>
        <w:t>поручительство;</w:t>
      </w:r>
    </w:p>
    <w:p w:rsidR="008D66C5" w:rsidRPr="00303E94" w:rsidRDefault="008D66C5" w:rsidP="0034721E">
      <w:pPr>
        <w:numPr>
          <w:ilvl w:val="0"/>
          <w:numId w:val="85"/>
        </w:numPr>
        <w:tabs>
          <w:tab w:val="clear" w:pos="720"/>
          <w:tab w:val="left" w:pos="1418"/>
        </w:tabs>
        <w:spacing w:before="120"/>
        <w:ind w:left="0" w:firstLine="567"/>
        <w:jc w:val="both"/>
        <w:rPr>
          <w:rFonts w:ascii="Arial Narrow" w:hAnsi="Arial Narrow"/>
          <w:sz w:val="22"/>
          <w:szCs w:val="22"/>
        </w:rPr>
      </w:pPr>
      <w:r w:rsidRPr="00303E94">
        <w:rPr>
          <w:rFonts w:ascii="Arial Narrow" w:hAnsi="Arial Narrow"/>
          <w:sz w:val="22"/>
          <w:szCs w:val="22"/>
        </w:rPr>
        <w:t>в форме денежных средств путем их перечисления заказчику.</w:t>
      </w:r>
    </w:p>
    <w:p w:rsidR="008D66C5" w:rsidRPr="00303E94" w:rsidRDefault="008D66C5" w:rsidP="008D66C5">
      <w:pPr>
        <w:numPr>
          <w:ilvl w:val="2"/>
          <w:numId w:val="11"/>
        </w:numPr>
        <w:tabs>
          <w:tab w:val="clear" w:pos="1288"/>
          <w:tab w:val="left" w:pos="1418"/>
          <w:tab w:val="num" w:pos="1701"/>
        </w:tabs>
        <w:spacing w:before="120"/>
        <w:ind w:left="0" w:firstLine="567"/>
        <w:jc w:val="both"/>
        <w:rPr>
          <w:rFonts w:ascii="Arial Narrow" w:hAnsi="Arial Narrow"/>
          <w:sz w:val="22"/>
          <w:szCs w:val="22"/>
        </w:rPr>
      </w:pPr>
      <w:r w:rsidRPr="00303E94">
        <w:rPr>
          <w:rFonts w:ascii="Arial Narrow" w:hAnsi="Arial Narrow"/>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931B2C" w:rsidRPr="00931B2C">
          <w:rPr>
            <w:rFonts w:ascii="Arial Narrow" w:hAnsi="Arial Narrow"/>
            <w:sz w:val="22"/>
            <w:szCs w:val="22"/>
          </w:rPr>
          <w:t>25</w:t>
        </w:r>
      </w:fldSimple>
      <w:r w:rsidRPr="00303E94">
        <w:rPr>
          <w:rFonts w:ascii="Arial Narrow" w:hAnsi="Arial Narrow"/>
          <w:sz w:val="22"/>
          <w:szCs w:val="22"/>
        </w:rPr>
        <w:t xml:space="preserve"> раздела </w:t>
      </w:r>
      <w:fldSimple w:instr=" REF _Ref317256294 \r \h  \* MERGEFORMAT ">
        <w:r w:rsidR="00931B2C" w:rsidRPr="00931B2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w:t>
      </w:r>
    </w:p>
    <w:p w:rsidR="008D66C5" w:rsidRPr="00303E94" w:rsidRDefault="008D66C5" w:rsidP="008D66C5">
      <w:pPr>
        <w:numPr>
          <w:ilvl w:val="2"/>
          <w:numId w:val="11"/>
        </w:numPr>
        <w:tabs>
          <w:tab w:val="clear" w:pos="1288"/>
          <w:tab w:val="left" w:pos="1418"/>
          <w:tab w:val="num" w:pos="1701"/>
        </w:tabs>
        <w:spacing w:before="120"/>
        <w:ind w:left="0" w:firstLine="567"/>
        <w:jc w:val="both"/>
        <w:rPr>
          <w:rFonts w:ascii="Arial Narrow" w:hAnsi="Arial Narrow"/>
          <w:sz w:val="22"/>
          <w:szCs w:val="22"/>
        </w:rPr>
      </w:pPr>
      <w:r w:rsidRPr="00303E94">
        <w:rPr>
          <w:rFonts w:ascii="Arial Narrow" w:hAnsi="Arial Narrow"/>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p>
    <w:p w:rsidR="008D66C5" w:rsidRPr="00303E94" w:rsidRDefault="008D66C5" w:rsidP="008D66C5">
      <w:pPr>
        <w:numPr>
          <w:ilvl w:val="2"/>
          <w:numId w:val="11"/>
        </w:numPr>
        <w:tabs>
          <w:tab w:val="clear" w:pos="1288"/>
          <w:tab w:val="left" w:pos="1418"/>
          <w:tab w:val="num" w:pos="1713"/>
        </w:tabs>
        <w:spacing w:before="120"/>
        <w:ind w:left="0" w:firstLine="567"/>
        <w:jc w:val="both"/>
        <w:rPr>
          <w:rFonts w:ascii="Arial Narrow" w:hAnsi="Arial Narrow"/>
          <w:bCs/>
          <w:sz w:val="22"/>
          <w:szCs w:val="22"/>
        </w:rPr>
      </w:pPr>
      <w:proofErr w:type="gramStart"/>
      <w:r w:rsidRPr="00303E94">
        <w:rPr>
          <w:rFonts w:ascii="Arial Narrow" w:hAnsi="Arial Narrow"/>
          <w:bCs/>
          <w:sz w:val="22"/>
          <w:szCs w:val="22"/>
        </w:rPr>
        <w:t xml:space="preserve">Поручитель/банк-гарант должен соответствовать требованиям, установленным распорядительным документом </w:t>
      </w:r>
      <w:proofErr w:type="spellStart"/>
      <w:r w:rsidRPr="00303E94">
        <w:rPr>
          <w:rFonts w:ascii="Arial Narrow" w:hAnsi="Arial Narrow"/>
          <w:bCs/>
          <w:sz w:val="22"/>
          <w:szCs w:val="22"/>
        </w:rPr>
        <w:t>Госкорпорации</w:t>
      </w:r>
      <w:proofErr w:type="spellEnd"/>
      <w:r w:rsidRPr="00303E94">
        <w:rPr>
          <w:rFonts w:ascii="Arial Narrow" w:hAnsi="Arial Narrow"/>
          <w:bCs/>
          <w:sz w:val="22"/>
          <w:szCs w:val="22"/>
        </w:rPr>
        <w:t xml:space="preserve"> «</w:t>
      </w:r>
      <w:proofErr w:type="spellStart"/>
      <w:r w:rsidRPr="00303E94">
        <w:rPr>
          <w:rFonts w:ascii="Arial Narrow" w:hAnsi="Arial Narrow"/>
          <w:bCs/>
          <w:sz w:val="22"/>
          <w:szCs w:val="22"/>
        </w:rPr>
        <w:t>Росатом</w:t>
      </w:r>
      <w:proofErr w:type="spellEnd"/>
      <w:r w:rsidRPr="00303E94">
        <w:rPr>
          <w:rFonts w:ascii="Arial Narrow" w:hAnsi="Arial Narrow"/>
          <w:bCs/>
          <w:sz w:val="22"/>
          <w:szCs w:val="22"/>
        </w:rPr>
        <w:t xml:space="preserve">», к поручителям/гарантам, предоставляющим финансовое обеспечение договорных обязательств </w:t>
      </w:r>
      <w:proofErr w:type="spellStart"/>
      <w:r w:rsidRPr="00303E94">
        <w:rPr>
          <w:rFonts w:ascii="Arial Narrow" w:hAnsi="Arial Narrow"/>
          <w:bCs/>
          <w:sz w:val="22"/>
          <w:szCs w:val="22"/>
        </w:rPr>
        <w:t>Госкорпорации</w:t>
      </w:r>
      <w:proofErr w:type="spellEnd"/>
      <w:r w:rsidRPr="00303E94">
        <w:rPr>
          <w:rFonts w:ascii="Arial Narrow" w:hAnsi="Arial Narrow"/>
          <w:bCs/>
          <w:sz w:val="22"/>
          <w:szCs w:val="22"/>
        </w:rPr>
        <w:t xml:space="preserve"> «</w:t>
      </w:r>
      <w:proofErr w:type="spellStart"/>
      <w:r w:rsidRPr="00303E94">
        <w:rPr>
          <w:rFonts w:ascii="Arial Narrow" w:hAnsi="Arial Narrow"/>
          <w:bCs/>
          <w:sz w:val="22"/>
          <w:szCs w:val="22"/>
        </w:rPr>
        <w:t>Росатом</w:t>
      </w:r>
      <w:proofErr w:type="spellEnd"/>
      <w:r w:rsidRPr="00303E94">
        <w:rPr>
          <w:rFonts w:ascii="Arial Narrow" w:hAnsi="Arial Narrow"/>
          <w:bCs/>
          <w:sz w:val="22"/>
          <w:szCs w:val="22"/>
        </w:rPr>
        <w:t xml:space="preserve">» и ее организаций, и размещенным на официальном сайте закупок атомной отрасли: </w:t>
      </w:r>
      <w:hyperlink r:id="rId22" w:history="1">
        <w:r w:rsidRPr="00303E94">
          <w:rPr>
            <w:rStyle w:val="afc"/>
            <w:rFonts w:ascii="Arial Narrow" w:hAnsi="Arial Narrow"/>
            <w:bCs/>
            <w:sz w:val="22"/>
            <w:szCs w:val="22"/>
          </w:rPr>
          <w:t>http://zakupki.rosatom.ru</w:t>
        </w:r>
      </w:hyperlink>
      <w:r w:rsidRPr="00303E94">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03E94">
        <w:rPr>
          <w:rFonts w:ascii="Arial Narrow" w:hAnsi="Arial Narrow"/>
          <w:sz w:val="22"/>
          <w:szCs w:val="22"/>
        </w:rPr>
        <w:t>предусмотренным проектом договора.</w:t>
      </w:r>
      <w:proofErr w:type="gramEnd"/>
    </w:p>
    <w:p w:rsidR="008D66C5" w:rsidRPr="00303E94" w:rsidRDefault="008D66C5" w:rsidP="008D66C5">
      <w:pPr>
        <w:numPr>
          <w:ilvl w:val="2"/>
          <w:numId w:val="11"/>
        </w:numPr>
        <w:tabs>
          <w:tab w:val="clear" w:pos="1288"/>
          <w:tab w:val="left" w:pos="1418"/>
          <w:tab w:val="num" w:pos="1713"/>
        </w:tabs>
        <w:spacing w:before="120"/>
        <w:ind w:left="0" w:firstLine="567"/>
        <w:jc w:val="both"/>
        <w:rPr>
          <w:rFonts w:ascii="Arial Narrow" w:hAnsi="Arial Narrow"/>
          <w:color w:val="000000"/>
          <w:sz w:val="22"/>
          <w:szCs w:val="22"/>
        </w:rPr>
      </w:pPr>
      <w:bookmarkStart w:id="238" w:name="_Ref347143584"/>
      <w:r w:rsidRPr="00303E94">
        <w:rPr>
          <w:rFonts w:ascii="Arial Narrow" w:hAnsi="Arial Narrow"/>
          <w:color w:val="000000"/>
          <w:sz w:val="22"/>
          <w:szCs w:val="22"/>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38"/>
    </w:p>
    <w:p w:rsidR="008D66C5" w:rsidRPr="00303E94" w:rsidRDefault="008D66C5" w:rsidP="0034721E">
      <w:pPr>
        <w:pStyle w:val="afff0"/>
        <w:numPr>
          <w:ilvl w:val="0"/>
          <w:numId w:val="67"/>
        </w:numPr>
        <w:tabs>
          <w:tab w:val="left" w:pos="1134"/>
          <w:tab w:val="left" w:pos="1418"/>
        </w:tabs>
        <w:spacing w:before="120" w:after="0" w:line="240" w:lineRule="auto"/>
        <w:ind w:left="0" w:firstLine="567"/>
        <w:contextualSpacing w:val="0"/>
        <w:jc w:val="both"/>
        <w:rPr>
          <w:rFonts w:ascii="Arial Narrow" w:hAnsi="Arial Narrow"/>
          <w:color w:val="000000"/>
        </w:rPr>
      </w:pPr>
      <w:r w:rsidRPr="00303E94">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D66C5" w:rsidRPr="00303E94" w:rsidRDefault="008D66C5" w:rsidP="0034721E">
      <w:pPr>
        <w:pStyle w:val="afff0"/>
        <w:numPr>
          <w:ilvl w:val="0"/>
          <w:numId w:val="67"/>
        </w:numPr>
        <w:tabs>
          <w:tab w:val="left" w:pos="1134"/>
          <w:tab w:val="left" w:pos="1418"/>
        </w:tabs>
        <w:spacing w:before="120" w:after="0" w:line="240" w:lineRule="auto"/>
        <w:ind w:left="0" w:firstLine="567"/>
        <w:contextualSpacing w:val="0"/>
        <w:jc w:val="both"/>
        <w:rPr>
          <w:rFonts w:ascii="Arial Narrow" w:hAnsi="Arial Narrow"/>
          <w:color w:val="000000"/>
        </w:rPr>
      </w:pPr>
      <w:r w:rsidRPr="00303E94">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D66C5" w:rsidRPr="00303E94" w:rsidRDefault="008D66C5" w:rsidP="0034721E">
      <w:pPr>
        <w:pStyle w:val="afff0"/>
        <w:numPr>
          <w:ilvl w:val="0"/>
          <w:numId w:val="67"/>
        </w:numPr>
        <w:tabs>
          <w:tab w:val="left" w:pos="1134"/>
          <w:tab w:val="left" w:pos="1418"/>
        </w:tabs>
        <w:spacing w:before="120" w:after="0" w:line="240" w:lineRule="auto"/>
        <w:ind w:left="0" w:firstLine="567"/>
        <w:contextualSpacing w:val="0"/>
        <w:jc w:val="both"/>
        <w:rPr>
          <w:rFonts w:ascii="Arial Narrow" w:hAnsi="Arial Narrow"/>
          <w:color w:val="000000"/>
        </w:rPr>
      </w:pPr>
      <w:r w:rsidRPr="00303E94">
        <w:rPr>
          <w:rFonts w:ascii="Arial Narrow" w:hAnsi="Arial Narrow"/>
          <w:color w:val="000000"/>
        </w:rPr>
        <w:t xml:space="preserve">подлинник или копия доверенности, заверенная лицом </w:t>
      </w:r>
      <w:proofErr w:type="gramStart"/>
      <w:r w:rsidRPr="00303E94">
        <w:rPr>
          <w:rFonts w:ascii="Arial Narrow" w:hAnsi="Arial Narrow"/>
          <w:color w:val="000000"/>
        </w:rPr>
        <w:t>ее</w:t>
      </w:r>
      <w:proofErr w:type="gramEnd"/>
      <w:r w:rsidRPr="00303E94">
        <w:rPr>
          <w:rFonts w:ascii="Arial Narrow" w:hAnsi="Arial Narrow"/>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03E94">
        <w:rPr>
          <w:rFonts w:ascii="Arial Narrow" w:hAnsi="Arial Narrow"/>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D66C5" w:rsidRPr="00303E94" w:rsidRDefault="008D66C5" w:rsidP="0034721E">
      <w:pPr>
        <w:pStyle w:val="afff0"/>
        <w:numPr>
          <w:ilvl w:val="0"/>
          <w:numId w:val="67"/>
        </w:numPr>
        <w:tabs>
          <w:tab w:val="left" w:pos="1134"/>
          <w:tab w:val="left" w:pos="1418"/>
        </w:tabs>
        <w:spacing w:before="120" w:after="0" w:line="240" w:lineRule="auto"/>
        <w:ind w:left="0" w:firstLine="567"/>
        <w:contextualSpacing w:val="0"/>
        <w:jc w:val="both"/>
        <w:rPr>
          <w:rFonts w:ascii="Arial Narrow" w:hAnsi="Arial Narrow"/>
          <w:color w:val="000000"/>
        </w:rPr>
      </w:pPr>
      <w:r w:rsidRPr="00303E94">
        <w:rPr>
          <w:rFonts w:ascii="Arial Narrow" w:hAnsi="Arial Narrow"/>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D66C5" w:rsidRPr="00303E94" w:rsidRDefault="008D66C5" w:rsidP="008D66C5">
      <w:pPr>
        <w:numPr>
          <w:ilvl w:val="2"/>
          <w:numId w:val="11"/>
        </w:numPr>
        <w:tabs>
          <w:tab w:val="clear" w:pos="1288"/>
          <w:tab w:val="left" w:pos="1418"/>
          <w:tab w:val="num" w:pos="1713"/>
        </w:tabs>
        <w:spacing w:before="120"/>
        <w:ind w:left="0" w:firstLine="567"/>
        <w:jc w:val="both"/>
        <w:rPr>
          <w:rFonts w:ascii="Arial Narrow" w:hAnsi="Arial Narrow"/>
          <w:sz w:val="22"/>
          <w:szCs w:val="22"/>
        </w:rPr>
      </w:pPr>
      <w:r w:rsidRPr="00303E94">
        <w:rPr>
          <w:rFonts w:ascii="Arial Narrow" w:hAnsi="Arial Narrow"/>
          <w:sz w:val="22"/>
          <w:szCs w:val="22"/>
        </w:rPr>
        <w:lastRenderedPageBreak/>
        <w:t>По решению заказчика, перечень документов, указанных в</w:t>
      </w:r>
      <w:r w:rsidRPr="00303E94">
        <w:rPr>
          <w:rFonts w:ascii="Arial Narrow" w:hAnsi="Arial Narrow"/>
          <w:bCs/>
          <w:sz w:val="22"/>
          <w:szCs w:val="22"/>
        </w:rPr>
        <w:t> пункте </w:t>
      </w:r>
      <w:fldSimple w:instr=" REF _Ref347143584 \r \h  \* MERGEFORMAT ">
        <w:r w:rsidR="00931B2C" w:rsidRPr="00931B2C">
          <w:rPr>
            <w:rFonts w:ascii="Arial Narrow" w:hAnsi="Arial Narrow"/>
            <w:bCs/>
            <w:sz w:val="22"/>
            <w:szCs w:val="22"/>
          </w:rPr>
          <w:t>4.16.5</w:t>
        </w:r>
      </w:fldSimple>
      <w:r w:rsidRPr="00303E94">
        <w:rPr>
          <w:rFonts w:ascii="Arial Narrow" w:hAnsi="Arial Narrow"/>
          <w:sz w:val="22"/>
          <w:szCs w:val="22"/>
        </w:rPr>
        <w:t xml:space="preserve"> может быть </w:t>
      </w:r>
      <w:r w:rsidRPr="00303E94">
        <w:rPr>
          <w:rFonts w:ascii="Arial Narrow" w:hAnsi="Arial Narrow"/>
          <w:bCs/>
          <w:sz w:val="22"/>
          <w:szCs w:val="22"/>
        </w:rPr>
        <w:t>ограничен только документами, необходимыми для актуализации уже имеющегося</w:t>
      </w:r>
      <w:r w:rsidRPr="00303E94">
        <w:rPr>
          <w:rFonts w:ascii="Arial Narrow" w:hAnsi="Arial Narrow"/>
          <w:sz w:val="22"/>
          <w:szCs w:val="22"/>
        </w:rPr>
        <w:t xml:space="preserve"> у заказчика </w:t>
      </w:r>
      <w:r w:rsidRPr="00303E94">
        <w:rPr>
          <w:rFonts w:ascii="Arial Narrow" w:hAnsi="Arial Narrow"/>
          <w:bCs/>
          <w:sz w:val="22"/>
          <w:szCs w:val="22"/>
        </w:rPr>
        <w:t>комплекта</w:t>
      </w:r>
      <w:r w:rsidRPr="00303E94">
        <w:rPr>
          <w:rFonts w:ascii="Arial Narrow" w:hAnsi="Arial Narrow"/>
          <w:sz w:val="22"/>
          <w:szCs w:val="22"/>
        </w:rPr>
        <w:t xml:space="preserve"> документов соответствующего </w:t>
      </w:r>
      <w:r w:rsidRPr="00303E94">
        <w:rPr>
          <w:rFonts w:ascii="Arial Narrow" w:hAnsi="Arial Narrow"/>
          <w:color w:val="000000"/>
          <w:sz w:val="22"/>
          <w:szCs w:val="22"/>
        </w:rPr>
        <w:t>поручителя или банка-гаранта.</w:t>
      </w:r>
    </w:p>
    <w:p w:rsidR="008D66C5" w:rsidRPr="00303E94" w:rsidRDefault="008D66C5" w:rsidP="008D66C5">
      <w:pPr>
        <w:numPr>
          <w:ilvl w:val="2"/>
          <w:numId w:val="11"/>
        </w:numPr>
        <w:tabs>
          <w:tab w:val="clear" w:pos="1288"/>
          <w:tab w:val="left" w:pos="1418"/>
          <w:tab w:val="num" w:pos="1713"/>
        </w:tabs>
        <w:spacing w:before="120"/>
        <w:ind w:left="0" w:firstLine="567"/>
        <w:jc w:val="both"/>
        <w:rPr>
          <w:rFonts w:ascii="Arial Narrow" w:hAnsi="Arial Narrow"/>
          <w:bCs/>
          <w:sz w:val="22"/>
          <w:szCs w:val="22"/>
        </w:rPr>
      </w:pPr>
      <w:bookmarkStart w:id="239" w:name="_Ref264477417"/>
      <w:bookmarkStart w:id="240" w:name="_Ref264478467"/>
      <w:bookmarkStart w:id="241" w:name="_Ref298490302"/>
      <w:bookmarkStart w:id="242" w:name="_Toc342292943"/>
      <w:r w:rsidRPr="00303E94">
        <w:rPr>
          <w:rFonts w:ascii="Arial Narrow" w:hAnsi="Arial Narrow"/>
          <w:bCs/>
          <w:sz w:val="22"/>
          <w:szCs w:val="22"/>
        </w:rPr>
        <w:t>Срок действия обеспечения исполнения обязательств по договору</w:t>
      </w:r>
      <w:bookmarkEnd w:id="239"/>
      <w:bookmarkEnd w:id="240"/>
      <w:bookmarkEnd w:id="241"/>
      <w:bookmarkEnd w:id="242"/>
      <w:r w:rsidRPr="00303E94">
        <w:rPr>
          <w:rFonts w:ascii="Arial Narrow" w:hAnsi="Arial Narrow"/>
          <w:bCs/>
          <w:sz w:val="22"/>
          <w:szCs w:val="22"/>
        </w:rPr>
        <w:t xml:space="preserve"> должен составлять:</w:t>
      </w:r>
    </w:p>
    <w:p w:rsidR="008D66C5" w:rsidRPr="00303E94" w:rsidRDefault="008D66C5" w:rsidP="0034721E">
      <w:pPr>
        <w:pStyle w:val="afff0"/>
        <w:numPr>
          <w:ilvl w:val="0"/>
          <w:numId w:val="67"/>
        </w:numPr>
        <w:tabs>
          <w:tab w:val="left" w:pos="1134"/>
          <w:tab w:val="left" w:pos="1418"/>
        </w:tabs>
        <w:spacing w:before="120" w:after="0" w:line="240" w:lineRule="auto"/>
        <w:ind w:left="0" w:firstLine="567"/>
        <w:contextualSpacing w:val="0"/>
        <w:jc w:val="both"/>
        <w:rPr>
          <w:rFonts w:ascii="Arial Narrow" w:eastAsia="Times New Roman" w:hAnsi="Arial Narrow"/>
          <w:bCs/>
          <w:lang w:eastAsia="ru-RU"/>
        </w:rPr>
      </w:pPr>
      <w:r w:rsidRPr="00303E94">
        <w:rPr>
          <w:rFonts w:ascii="Arial Narrow" w:eastAsia="Times New Roman" w:hAnsi="Arial Narrow"/>
          <w:bCs/>
          <w:lang w:eastAsia="ru-RU"/>
        </w:rPr>
        <w:t>для</w:t>
      </w:r>
      <w:r w:rsidRPr="00303E94">
        <w:rPr>
          <w:rFonts w:ascii="Arial Narrow" w:hAnsi="Arial Narrow"/>
        </w:rPr>
        <w:t xml:space="preserve"> обеспечения возврата аванса </w:t>
      </w:r>
      <w:r w:rsidRPr="00303E94">
        <w:rPr>
          <w:rFonts w:ascii="Arial Narrow" w:eastAsia="Times New Roman" w:hAnsi="Arial Narrow"/>
          <w:bCs/>
          <w:lang w:eastAsia="ru-RU"/>
        </w:rPr>
        <w:t>(кроме поручительства) - срок исполнения обязательств на сумму выплаченного аванса плюс 60 дней;</w:t>
      </w:r>
    </w:p>
    <w:p w:rsidR="008D66C5" w:rsidRPr="00303E94" w:rsidRDefault="008D66C5" w:rsidP="0034721E">
      <w:pPr>
        <w:pStyle w:val="afff0"/>
        <w:numPr>
          <w:ilvl w:val="0"/>
          <w:numId w:val="67"/>
        </w:numPr>
        <w:tabs>
          <w:tab w:val="left" w:pos="1134"/>
          <w:tab w:val="left" w:pos="1418"/>
        </w:tabs>
        <w:spacing w:before="120" w:after="0" w:line="240" w:lineRule="auto"/>
        <w:ind w:left="0" w:firstLine="567"/>
        <w:contextualSpacing w:val="0"/>
        <w:jc w:val="both"/>
        <w:rPr>
          <w:rFonts w:ascii="Arial Narrow" w:eastAsia="Times New Roman" w:hAnsi="Arial Narrow"/>
          <w:bCs/>
          <w:lang w:eastAsia="ru-RU"/>
        </w:rPr>
      </w:pPr>
      <w:r w:rsidRPr="00303E94">
        <w:rPr>
          <w:rFonts w:ascii="Arial Narrow" w:eastAsia="Times New Roman" w:hAnsi="Arial Narrow"/>
          <w:bCs/>
          <w:lang w:eastAsia="ru-RU"/>
        </w:rPr>
        <w:t xml:space="preserve">для обеспечения договора (кроме поручительства) - срок </w:t>
      </w:r>
      <w:r w:rsidRPr="00303E94">
        <w:rPr>
          <w:rFonts w:ascii="Arial Narrow" w:hAnsi="Arial Narrow"/>
        </w:rPr>
        <w:t xml:space="preserve">исполнения обязательств по договору </w:t>
      </w:r>
      <w:r w:rsidRPr="00303E94">
        <w:rPr>
          <w:rFonts w:ascii="Arial Narrow" w:eastAsia="Times New Roman" w:hAnsi="Arial Narrow"/>
          <w:bCs/>
          <w:lang w:eastAsia="ru-RU"/>
        </w:rPr>
        <w:t>плюс 60 дней;</w:t>
      </w:r>
    </w:p>
    <w:p w:rsidR="008D66C5" w:rsidRPr="00303E94" w:rsidRDefault="008D66C5" w:rsidP="0034721E">
      <w:pPr>
        <w:pStyle w:val="afff0"/>
        <w:numPr>
          <w:ilvl w:val="0"/>
          <w:numId w:val="67"/>
        </w:numPr>
        <w:tabs>
          <w:tab w:val="left" w:pos="1134"/>
          <w:tab w:val="left" w:pos="1418"/>
        </w:tabs>
        <w:spacing w:before="120" w:after="0" w:line="240" w:lineRule="auto"/>
        <w:ind w:left="0" w:firstLine="567"/>
        <w:contextualSpacing w:val="0"/>
        <w:jc w:val="both"/>
        <w:rPr>
          <w:rFonts w:ascii="Arial Narrow" w:eastAsia="Times New Roman" w:hAnsi="Arial Narrow"/>
          <w:bCs/>
          <w:lang w:eastAsia="ru-RU"/>
        </w:rPr>
      </w:pPr>
      <w:r w:rsidRPr="00303E94">
        <w:rPr>
          <w:rFonts w:ascii="Arial Narrow" w:eastAsia="Times New Roman" w:hAnsi="Arial Narrow"/>
          <w:bCs/>
          <w:lang w:eastAsia="ru-RU"/>
        </w:rPr>
        <w:t>для обеспечения</w:t>
      </w:r>
      <w:r w:rsidRPr="00303E94">
        <w:rPr>
          <w:rFonts w:ascii="Arial Narrow" w:hAnsi="Arial Narrow"/>
        </w:rPr>
        <w:t xml:space="preserve"> исполнения гарантийных обязательств </w:t>
      </w:r>
      <w:r w:rsidRPr="00303E94">
        <w:rPr>
          <w:rFonts w:ascii="Arial Narrow" w:eastAsia="Times New Roman" w:hAnsi="Arial Narrow"/>
          <w:bCs/>
          <w:lang w:eastAsia="ru-RU"/>
        </w:rPr>
        <w:t>(кроме поручительства) - срок гарантийных обязатель</w:t>
      </w:r>
      <w:proofErr w:type="gramStart"/>
      <w:r w:rsidRPr="00303E94">
        <w:rPr>
          <w:rFonts w:ascii="Arial Narrow" w:eastAsia="Times New Roman" w:hAnsi="Arial Narrow"/>
          <w:bCs/>
          <w:lang w:eastAsia="ru-RU"/>
        </w:rPr>
        <w:t>ств пл</w:t>
      </w:r>
      <w:proofErr w:type="gramEnd"/>
      <w:r w:rsidRPr="00303E94">
        <w:rPr>
          <w:rFonts w:ascii="Arial Narrow" w:eastAsia="Times New Roman" w:hAnsi="Arial Narrow"/>
          <w:bCs/>
          <w:lang w:eastAsia="ru-RU"/>
        </w:rPr>
        <w:t>юс 60 дней.</w:t>
      </w:r>
    </w:p>
    <w:p w:rsidR="008D66C5" w:rsidRPr="00303E94" w:rsidRDefault="008D66C5" w:rsidP="008D66C5">
      <w:pPr>
        <w:pStyle w:val="afff0"/>
        <w:tabs>
          <w:tab w:val="left" w:pos="1134"/>
          <w:tab w:val="left" w:pos="1418"/>
        </w:tabs>
        <w:spacing w:before="120" w:after="0" w:line="240" w:lineRule="auto"/>
        <w:ind w:left="0" w:firstLine="567"/>
        <w:contextualSpacing w:val="0"/>
        <w:jc w:val="both"/>
        <w:rPr>
          <w:rFonts w:ascii="Arial Narrow" w:eastAsia="Times New Roman" w:hAnsi="Arial Narrow"/>
          <w:bCs/>
          <w:lang w:eastAsia="ru-RU"/>
        </w:rPr>
      </w:pPr>
      <w:r w:rsidRPr="00303E94">
        <w:rPr>
          <w:rFonts w:ascii="Arial Narrow" w:eastAsia="Times New Roman" w:hAnsi="Arial Narrow"/>
          <w:bCs/>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303E94">
        <w:rPr>
          <w:rFonts w:ascii="Arial Narrow" w:hAnsi="Arial Narrow"/>
        </w:rPr>
        <w:t xml:space="preserve"> соответствующего </w:t>
      </w:r>
      <w:r w:rsidRPr="00303E94">
        <w:rPr>
          <w:rFonts w:ascii="Arial Narrow" w:eastAsia="Times New Roman" w:hAnsi="Arial Narrow"/>
          <w:bCs/>
          <w:lang w:eastAsia="ru-RU"/>
        </w:rPr>
        <w:t>обязательства плюс 1 (один) год.</w:t>
      </w:r>
    </w:p>
    <w:p w:rsidR="008D66C5" w:rsidRPr="00303E94" w:rsidRDefault="008D66C5" w:rsidP="008D66C5">
      <w:pPr>
        <w:numPr>
          <w:ilvl w:val="2"/>
          <w:numId w:val="11"/>
        </w:numPr>
        <w:tabs>
          <w:tab w:val="clear" w:pos="1288"/>
          <w:tab w:val="left" w:pos="1418"/>
          <w:tab w:val="num" w:pos="1713"/>
        </w:tabs>
        <w:spacing w:before="120"/>
        <w:ind w:left="0" w:firstLine="567"/>
        <w:jc w:val="both"/>
        <w:rPr>
          <w:rFonts w:ascii="Arial Narrow" w:hAnsi="Arial Narrow"/>
          <w:sz w:val="22"/>
          <w:szCs w:val="22"/>
        </w:rPr>
      </w:pPr>
      <w:r w:rsidRPr="00303E94">
        <w:rPr>
          <w:rFonts w:ascii="Arial Narrow" w:hAnsi="Arial Narrow"/>
          <w:bCs/>
          <w:sz w:val="22"/>
          <w:szCs w:val="22"/>
        </w:rPr>
        <w:t>В случае</w:t>
      </w:r>
      <w:proofErr w:type="gramStart"/>
      <w:r w:rsidRPr="00303E94">
        <w:rPr>
          <w:rFonts w:ascii="Arial Narrow" w:hAnsi="Arial Narrow"/>
          <w:bCs/>
          <w:sz w:val="22"/>
          <w:szCs w:val="22"/>
        </w:rPr>
        <w:t>,</w:t>
      </w:r>
      <w:proofErr w:type="gramEnd"/>
      <w:r w:rsidRPr="00303E94">
        <w:rPr>
          <w:rFonts w:ascii="Arial Narrow" w:hAnsi="Arial Narrow"/>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03E94">
        <w:rPr>
          <w:rFonts w:ascii="Arial Narrow" w:hAnsi="Arial Narrow"/>
          <w:i/>
          <w:sz w:val="22"/>
          <w:szCs w:val="22"/>
        </w:rPr>
        <w:t>поставщик товара /подрядчик /исполнитель</w:t>
      </w:r>
      <w:r w:rsidRPr="00303E94">
        <w:rPr>
          <w:rFonts w:ascii="Arial Narrow" w:hAnsi="Arial Narrow"/>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303E94">
        <w:rPr>
          <w:rFonts w:ascii="Arial Narrow" w:hAnsi="Arial Narrow"/>
          <w:sz w:val="22"/>
          <w:szCs w:val="22"/>
        </w:rPr>
        <w:t xml:space="preserve"> в порядке, предусмотренном проектом договора.</w:t>
      </w:r>
    </w:p>
    <w:bookmarkEnd w:id="237"/>
    <w:p w:rsidR="008D66C5" w:rsidRPr="00303E94" w:rsidRDefault="008D66C5" w:rsidP="008D66C5">
      <w:pPr>
        <w:widowControl w:val="0"/>
        <w:numPr>
          <w:ilvl w:val="2"/>
          <w:numId w:val="11"/>
        </w:numPr>
        <w:tabs>
          <w:tab w:val="num" w:pos="960"/>
          <w:tab w:val="num" w:pos="1004"/>
          <w:tab w:val="left" w:pos="1134"/>
          <w:tab w:val="left" w:pos="1418"/>
          <w:tab w:val="num" w:pos="1701"/>
        </w:tabs>
        <w:adjustRightInd w:val="0"/>
        <w:spacing w:before="120"/>
        <w:ind w:left="0" w:firstLine="567"/>
        <w:jc w:val="both"/>
        <w:textAlignment w:val="baseline"/>
        <w:rPr>
          <w:rFonts w:ascii="Arial Narrow" w:hAnsi="Arial Narrow"/>
          <w:sz w:val="22"/>
          <w:szCs w:val="22"/>
        </w:rPr>
      </w:pPr>
      <w:r w:rsidRPr="00303E94">
        <w:rPr>
          <w:rFonts w:ascii="Arial Narrow" w:hAnsi="Arial Narrow"/>
          <w:i/>
          <w:sz w:val="22"/>
          <w:szCs w:val="22"/>
        </w:rPr>
        <w:t xml:space="preserve">[в случае если заказчик допускает уменьшение размера, либо отказ от авансового платежа] </w:t>
      </w:r>
      <w:r w:rsidRPr="00303E94">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66C5" w:rsidRPr="00303E94" w:rsidRDefault="008D66C5" w:rsidP="008D66C5">
      <w:pPr>
        <w:tabs>
          <w:tab w:val="left" w:pos="709"/>
          <w:tab w:val="num" w:pos="1004"/>
          <w:tab w:val="left" w:pos="1134"/>
          <w:tab w:val="left" w:pos="1418"/>
          <w:tab w:val="num" w:pos="1701"/>
        </w:tabs>
        <w:spacing w:before="120"/>
        <w:ind w:firstLine="567"/>
        <w:jc w:val="both"/>
        <w:rPr>
          <w:rFonts w:ascii="Arial Narrow" w:hAnsi="Arial Narrow"/>
          <w:sz w:val="22"/>
          <w:szCs w:val="22"/>
        </w:rPr>
      </w:pPr>
      <w:proofErr w:type="gramStart"/>
      <w:r w:rsidRPr="00303E94">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931B2C" w:rsidRPr="00931B2C">
          <w:rPr>
            <w:rFonts w:ascii="Arial Narrow" w:hAnsi="Arial Narrow"/>
            <w:sz w:val="22"/>
            <w:szCs w:val="22"/>
          </w:rPr>
          <w:t>4.15.6</w:t>
        </w:r>
      </w:fldSimple>
      <w:r w:rsidRPr="00303E94">
        <w:rPr>
          <w:rFonts w:ascii="Arial Narrow" w:hAnsi="Arial Narrow"/>
          <w:sz w:val="22"/>
          <w:szCs w:val="22"/>
        </w:rPr>
        <w:t xml:space="preserve">, </w:t>
      </w:r>
      <w:fldSimple w:instr=" REF _Ref352315919 \r \h  \* MERGEFORMAT ">
        <w:r w:rsidR="00931B2C" w:rsidRPr="00931B2C">
          <w:rPr>
            <w:rFonts w:ascii="Arial Narrow" w:hAnsi="Arial Narrow"/>
            <w:sz w:val="22"/>
            <w:szCs w:val="22"/>
          </w:rPr>
          <w:t>4.15.14</w:t>
        </w:r>
      </w:fldSimple>
      <w:r w:rsidRPr="00303E94">
        <w:rPr>
          <w:rFonts w:ascii="Arial Narrow" w:hAnsi="Arial Narrow"/>
          <w:sz w:val="22"/>
          <w:szCs w:val="22"/>
        </w:rPr>
        <w:t xml:space="preserve">, </w:t>
      </w:r>
      <w:fldSimple w:instr=" REF _Ref323120555 \r \h  \* MERGEFORMAT ">
        <w:r w:rsidR="00931B2C" w:rsidRPr="00931B2C">
          <w:rPr>
            <w:rFonts w:ascii="Arial Narrow" w:hAnsi="Arial Narrow"/>
            <w:sz w:val="22"/>
            <w:szCs w:val="22"/>
          </w:rPr>
          <w:t>4.15.15</w:t>
        </w:r>
      </w:fldSimple>
      <w:r w:rsidRPr="00303E94">
        <w:rPr>
          <w:rFonts w:ascii="Arial Narrow" w:hAnsi="Arial Narrow"/>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D66C5" w:rsidRPr="00303E94" w:rsidRDefault="008D66C5" w:rsidP="008D66C5">
      <w:pPr>
        <w:tabs>
          <w:tab w:val="num" w:pos="993"/>
          <w:tab w:val="left" w:pos="1134"/>
          <w:tab w:val="left" w:pos="1418"/>
          <w:tab w:val="left" w:pos="1701"/>
        </w:tabs>
        <w:spacing w:before="120"/>
        <w:ind w:firstLine="567"/>
        <w:jc w:val="both"/>
        <w:rPr>
          <w:rFonts w:ascii="Arial Narrow" w:hAnsi="Arial Narrow"/>
          <w:sz w:val="22"/>
          <w:szCs w:val="22"/>
        </w:rPr>
      </w:pPr>
      <w:r w:rsidRPr="00303E94">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365BCA" w:rsidRDefault="006E767F" w:rsidP="00365BCA">
      <w:pPr>
        <w:pStyle w:val="af5"/>
        <w:widowControl w:val="0"/>
        <w:tabs>
          <w:tab w:val="left" w:pos="0"/>
          <w:tab w:val="num" w:pos="1134"/>
          <w:tab w:val="left" w:pos="1701"/>
          <w:tab w:val="num" w:pos="2847"/>
        </w:tabs>
        <w:adjustRightInd w:val="0"/>
        <w:spacing w:before="120" w:beforeAutospacing="0" w:after="0" w:afterAutospacing="0"/>
        <w:ind w:firstLine="567"/>
        <w:jc w:val="both"/>
        <w:textAlignment w:val="baseline"/>
        <w:rPr>
          <w:rFonts w:ascii="Arial Narrow" w:hAnsi="Arial Narrow"/>
          <w:sz w:val="22"/>
          <w:szCs w:val="22"/>
        </w:rPr>
      </w:pPr>
    </w:p>
    <w:p w:rsidR="00C87330" w:rsidRPr="0009756A" w:rsidRDefault="00C87330" w:rsidP="00C87330">
      <w:pPr>
        <w:tabs>
          <w:tab w:val="num" w:pos="1800"/>
          <w:tab w:val="num" w:pos="2847"/>
        </w:tabs>
        <w:spacing w:after="120"/>
        <w:jc w:val="both"/>
        <w:rPr>
          <w:rFonts w:ascii="Arial Narrow" w:hAnsi="Arial Narrow"/>
        </w:rPr>
      </w:pPr>
    </w:p>
    <w:p w:rsidR="00C87330" w:rsidRPr="0009756A" w:rsidRDefault="00C87330" w:rsidP="00C87330">
      <w:pPr>
        <w:numPr>
          <w:ilvl w:val="2"/>
          <w:numId w:val="11"/>
        </w:numPr>
        <w:tabs>
          <w:tab w:val="num" w:pos="960"/>
          <w:tab w:val="num" w:pos="1800"/>
        </w:tabs>
        <w:spacing w:after="120"/>
        <w:ind w:left="0" w:firstLine="0"/>
        <w:jc w:val="both"/>
        <w:rPr>
          <w:rFonts w:ascii="Arial Narrow" w:hAnsi="Arial Narrow"/>
          <w:sz w:val="22"/>
          <w:szCs w:val="22"/>
        </w:rPr>
        <w:sectPr w:rsidR="00C87330" w:rsidRPr="0009756A" w:rsidSect="000B33BF">
          <w:pgSz w:w="11907" w:h="16840" w:code="9"/>
          <w:pgMar w:top="1134" w:right="567" w:bottom="567" w:left="1418" w:header="709" w:footer="273" w:gutter="0"/>
          <w:cols w:space="708"/>
          <w:docGrid w:linePitch="360"/>
        </w:sectPr>
      </w:pPr>
    </w:p>
    <w:p w:rsidR="00C87330" w:rsidRPr="0009756A" w:rsidRDefault="00C87330" w:rsidP="00963824">
      <w:pPr>
        <w:pStyle w:val="10"/>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243" w:name="_Ref317249938"/>
      <w:bookmarkStart w:id="244" w:name="_Ref317250097"/>
      <w:bookmarkStart w:id="245" w:name="_Ref317250449"/>
      <w:bookmarkStart w:id="246" w:name="_Ref317250478"/>
      <w:bookmarkStart w:id="247" w:name="_Ref317250543"/>
      <w:bookmarkStart w:id="248" w:name="_Ref317250574"/>
      <w:bookmarkStart w:id="249" w:name="_Ref317250613"/>
      <w:bookmarkStart w:id="250" w:name="_Ref317250658"/>
      <w:bookmarkStart w:id="251" w:name="_Ref317250794"/>
      <w:bookmarkStart w:id="252" w:name="_Ref317250824"/>
      <w:bookmarkStart w:id="253" w:name="_Ref317250960"/>
      <w:bookmarkStart w:id="254" w:name="_Ref317251687"/>
      <w:bookmarkStart w:id="255" w:name="_Ref317251859"/>
      <w:bookmarkStart w:id="256" w:name="_Ref317251922"/>
      <w:bookmarkStart w:id="257" w:name="_Ref317252010"/>
      <w:bookmarkStart w:id="258" w:name="_Ref317252139"/>
      <w:bookmarkStart w:id="259" w:name="_Ref317252218"/>
      <w:bookmarkStart w:id="260" w:name="_Ref317252248"/>
      <w:bookmarkStart w:id="261" w:name="_Ref317252368"/>
      <w:bookmarkStart w:id="262" w:name="_Ref317252507"/>
      <w:bookmarkStart w:id="263" w:name="_Ref317252621"/>
      <w:bookmarkStart w:id="264" w:name="_Ref317252703"/>
      <w:bookmarkStart w:id="265" w:name="_Ref317252728"/>
      <w:bookmarkStart w:id="266" w:name="_Ref317252748"/>
      <w:bookmarkStart w:id="267" w:name="_Ref317253259"/>
      <w:bookmarkStart w:id="268" w:name="_Ref317253402"/>
      <w:bookmarkStart w:id="269" w:name="_Ref317253410"/>
      <w:bookmarkStart w:id="270" w:name="_Ref317253440"/>
      <w:bookmarkStart w:id="271" w:name="_Ref317253501"/>
      <w:bookmarkStart w:id="272" w:name="_Ref317253520"/>
      <w:bookmarkStart w:id="273" w:name="_Ref317253546"/>
      <w:bookmarkStart w:id="274" w:name="_Ref317253575"/>
      <w:bookmarkStart w:id="275" w:name="_Ref317253625"/>
      <w:bookmarkStart w:id="276" w:name="_Ref317253730"/>
      <w:bookmarkStart w:id="277" w:name="_Ref317253746"/>
      <w:bookmarkStart w:id="278" w:name="_Ref317253837"/>
      <w:bookmarkStart w:id="279" w:name="_Ref317253860"/>
      <w:bookmarkStart w:id="280" w:name="_Ref317253928"/>
      <w:bookmarkStart w:id="281" w:name="_Ref317253950"/>
      <w:bookmarkStart w:id="282" w:name="_Ref317254150"/>
      <w:bookmarkStart w:id="283" w:name="_Ref317254376"/>
      <w:bookmarkStart w:id="284" w:name="_Ref317254587"/>
      <w:bookmarkStart w:id="285" w:name="_Ref317254624"/>
      <w:bookmarkStart w:id="286" w:name="_Ref317254668"/>
      <w:bookmarkStart w:id="287" w:name="_Ref317254811"/>
      <w:bookmarkStart w:id="288" w:name="_Ref317254962"/>
      <w:bookmarkStart w:id="289" w:name="_Ref317254984"/>
      <w:bookmarkStart w:id="290" w:name="_Ref317255052"/>
      <w:bookmarkStart w:id="291" w:name="_Ref317255067"/>
      <w:bookmarkStart w:id="292" w:name="_Ref317255152"/>
      <w:bookmarkStart w:id="293" w:name="_Ref317255544"/>
      <w:bookmarkStart w:id="294" w:name="_Ref317255710"/>
      <w:bookmarkStart w:id="295" w:name="_Ref317255807"/>
      <w:bookmarkStart w:id="296" w:name="_Ref317256048"/>
      <w:bookmarkStart w:id="297" w:name="_Ref317256158"/>
      <w:bookmarkStart w:id="298" w:name="_Ref317256294"/>
      <w:bookmarkStart w:id="299" w:name="_Ref317256304"/>
      <w:bookmarkStart w:id="300" w:name="_Ref317256340"/>
      <w:bookmarkStart w:id="301" w:name="_Ref317256731"/>
      <w:bookmarkStart w:id="302" w:name="_Ref317257275"/>
      <w:bookmarkStart w:id="303" w:name="_Ref317257316"/>
      <w:bookmarkStart w:id="304" w:name="_Ref317257380"/>
      <w:bookmarkStart w:id="305" w:name="_Ref317257480"/>
      <w:bookmarkStart w:id="306" w:name="_Ref317257622"/>
      <w:bookmarkStart w:id="307" w:name="_Ref317257653"/>
      <w:bookmarkStart w:id="308" w:name="_Ref317257798"/>
      <w:bookmarkStart w:id="309" w:name="_Ref317257810"/>
      <w:bookmarkStart w:id="310" w:name="_Ref317257897"/>
      <w:bookmarkStart w:id="311" w:name="_Ref317258036"/>
      <w:bookmarkStart w:id="312" w:name="_Toc354675482"/>
      <w:r w:rsidRPr="0009756A">
        <w:rPr>
          <w:rFonts w:ascii="Arial Narrow" w:hAnsi="Arial Narrow"/>
          <w:sz w:val="22"/>
          <w:szCs w:val="22"/>
        </w:rPr>
        <w:lastRenderedPageBreak/>
        <w:t xml:space="preserve">ИНФОРМАЦИОННАЯ КАРТА </w:t>
      </w:r>
      <w:r w:rsidR="003E0066" w:rsidRPr="0009756A">
        <w:rPr>
          <w:rFonts w:ascii="Arial Narrow" w:hAnsi="Arial Narrow"/>
          <w:sz w:val="22"/>
          <w:szCs w:val="22"/>
        </w:rPr>
        <w:t>ЗАПРОСА ПРЕДЛОЖЕНИЙ</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rsidR="00C87330" w:rsidRPr="0009756A" w:rsidRDefault="00C87330" w:rsidP="00963824">
      <w:pPr>
        <w:pStyle w:val="af5"/>
        <w:tabs>
          <w:tab w:val="left" w:pos="1418"/>
        </w:tabs>
        <w:spacing w:before="120" w:beforeAutospacing="0" w:after="0" w:afterAutospacing="0"/>
        <w:ind w:firstLine="567"/>
        <w:jc w:val="both"/>
        <w:rPr>
          <w:rFonts w:ascii="Arial Narrow" w:hAnsi="Arial Narrow"/>
          <w:sz w:val="22"/>
          <w:szCs w:val="22"/>
        </w:rPr>
      </w:pPr>
      <w:r w:rsidRPr="0009756A">
        <w:rPr>
          <w:rFonts w:ascii="Arial Narrow" w:hAnsi="Arial Narrow"/>
          <w:sz w:val="22"/>
          <w:szCs w:val="22"/>
        </w:rPr>
        <w:t xml:space="preserve">Следующие условия 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являются неотъемлемой частью настоящей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уточняют и дополняют положения разделов </w:t>
      </w:r>
      <w:fldSimple w:instr=" REF _Ref317259002 \r \h  \* MERGEFORMAT ">
        <w:r w:rsidR="00931B2C" w:rsidRPr="00931B2C">
          <w:rPr>
            <w:rFonts w:ascii="Arial Narrow" w:hAnsi="Arial Narrow"/>
            <w:sz w:val="22"/>
            <w:szCs w:val="22"/>
          </w:rPr>
          <w:t>1</w:t>
        </w:r>
      </w:fldSimple>
      <w:r w:rsidRPr="0009756A">
        <w:rPr>
          <w:rFonts w:ascii="Arial Narrow" w:hAnsi="Arial Narrow"/>
          <w:sz w:val="22"/>
          <w:szCs w:val="22"/>
        </w:rPr>
        <w:t>…</w:t>
      </w:r>
      <w:fldSimple w:instr=" REF _Ref317259044 \r \h  \* MERGEFORMAT ">
        <w:r w:rsidR="00931B2C" w:rsidRPr="00931B2C">
          <w:rPr>
            <w:rFonts w:ascii="Arial Narrow" w:hAnsi="Arial Narrow"/>
            <w:sz w:val="22"/>
            <w:szCs w:val="22"/>
          </w:rPr>
          <w:t>4</w:t>
        </w:r>
      </w:fldSimple>
      <w:r w:rsidRPr="0009756A">
        <w:rPr>
          <w:rFonts w:ascii="Arial Narrow" w:hAnsi="Arial Narrow"/>
          <w:sz w:val="22"/>
          <w:szCs w:val="22"/>
        </w:rPr>
        <w:t xml:space="preserve"> </w:t>
      </w:r>
      <w:r w:rsidR="003E0066" w:rsidRPr="0009756A">
        <w:rPr>
          <w:rFonts w:ascii="Arial Narrow" w:hAnsi="Arial Narrow"/>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230"/>
      </w:tblGrid>
      <w:tr w:rsidR="00C87330" w:rsidRPr="0009756A" w:rsidTr="004E673A">
        <w:trPr>
          <w:trHeight w:val="288"/>
          <w:tblHeader/>
        </w:trPr>
        <w:tc>
          <w:tcPr>
            <w:tcW w:w="498" w:type="dxa"/>
            <w:vAlign w:val="center"/>
          </w:tcPr>
          <w:p w:rsidR="00C87330" w:rsidRPr="0009756A" w:rsidRDefault="00C87330" w:rsidP="00C87330">
            <w:pPr>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2409" w:type="dxa"/>
            <w:vAlign w:val="center"/>
          </w:tcPr>
          <w:p w:rsidR="00C87330" w:rsidRPr="0009756A" w:rsidRDefault="00C87330" w:rsidP="00C87330">
            <w:pPr>
              <w:pStyle w:val="22"/>
              <w:ind w:firstLine="0"/>
              <w:jc w:val="center"/>
              <w:rPr>
                <w:rFonts w:ascii="Arial Narrow" w:hAnsi="Arial Narrow"/>
                <w:bCs/>
                <w:sz w:val="16"/>
                <w:szCs w:val="16"/>
              </w:rPr>
            </w:pPr>
            <w:r w:rsidRPr="0009756A">
              <w:rPr>
                <w:rFonts w:ascii="Arial Narrow" w:hAnsi="Arial Narrow"/>
                <w:bCs/>
                <w:sz w:val="16"/>
                <w:szCs w:val="16"/>
              </w:rPr>
              <w:t xml:space="preserve">Наименование </w:t>
            </w:r>
            <w:proofErr w:type="spellStart"/>
            <w:proofErr w:type="gramStart"/>
            <w:r w:rsidRPr="0009756A">
              <w:rPr>
                <w:rFonts w:ascii="Arial Narrow" w:hAnsi="Arial Narrow"/>
                <w:bCs/>
                <w:sz w:val="16"/>
                <w:szCs w:val="16"/>
              </w:rPr>
              <w:t>п</w:t>
            </w:r>
            <w:proofErr w:type="spellEnd"/>
            <w:proofErr w:type="gramEnd"/>
            <w:r w:rsidRPr="0009756A">
              <w:rPr>
                <w:rFonts w:ascii="Arial Narrow" w:hAnsi="Arial Narrow"/>
                <w:bCs/>
                <w:sz w:val="16"/>
                <w:szCs w:val="16"/>
              </w:rPr>
              <w:t>/</w:t>
            </w:r>
            <w:proofErr w:type="spellStart"/>
            <w:r w:rsidRPr="0009756A">
              <w:rPr>
                <w:rFonts w:ascii="Arial Narrow" w:hAnsi="Arial Narrow"/>
                <w:bCs/>
                <w:sz w:val="16"/>
                <w:szCs w:val="16"/>
              </w:rPr>
              <w:t>п</w:t>
            </w:r>
            <w:proofErr w:type="spellEnd"/>
          </w:p>
        </w:tc>
        <w:tc>
          <w:tcPr>
            <w:tcW w:w="7230" w:type="dxa"/>
            <w:vAlign w:val="center"/>
          </w:tcPr>
          <w:p w:rsidR="00C87330" w:rsidRPr="0009756A" w:rsidRDefault="00C87330" w:rsidP="00C87330">
            <w:pPr>
              <w:pStyle w:val="22"/>
              <w:ind w:right="153" w:firstLine="0"/>
              <w:jc w:val="center"/>
              <w:rPr>
                <w:rFonts w:ascii="Arial Narrow" w:hAnsi="Arial Narrow"/>
                <w:bCs/>
                <w:sz w:val="16"/>
                <w:szCs w:val="16"/>
              </w:rPr>
            </w:pPr>
            <w:r w:rsidRPr="0009756A">
              <w:rPr>
                <w:rFonts w:ascii="Arial Narrow" w:hAnsi="Arial Narrow"/>
                <w:bCs/>
                <w:sz w:val="16"/>
                <w:szCs w:val="16"/>
              </w:rPr>
              <w:t>Содержание</w:t>
            </w:r>
          </w:p>
        </w:tc>
      </w:tr>
      <w:tr w:rsidR="00963824" w:rsidRPr="0009756A" w:rsidTr="00571103">
        <w:trPr>
          <w:trHeight w:val="1527"/>
        </w:trPr>
        <w:tc>
          <w:tcPr>
            <w:tcW w:w="498" w:type="dxa"/>
          </w:tcPr>
          <w:p w:rsidR="00963824" w:rsidRPr="0009756A" w:rsidRDefault="00963824" w:rsidP="00C10E5D">
            <w:pPr>
              <w:numPr>
                <w:ilvl w:val="0"/>
                <w:numId w:val="36"/>
              </w:numPr>
              <w:tabs>
                <w:tab w:val="num" w:pos="786"/>
              </w:tabs>
              <w:spacing w:before="120"/>
              <w:ind w:left="0" w:hanging="17"/>
              <w:jc w:val="center"/>
              <w:rPr>
                <w:rFonts w:ascii="Arial Narrow" w:hAnsi="Arial Narrow"/>
                <w:sz w:val="20"/>
                <w:szCs w:val="20"/>
              </w:rPr>
            </w:pPr>
            <w:bookmarkStart w:id="313" w:name="_Ref317250566"/>
          </w:p>
        </w:tc>
        <w:bookmarkEnd w:id="313"/>
        <w:tc>
          <w:tcPr>
            <w:tcW w:w="2409" w:type="dxa"/>
          </w:tcPr>
          <w:p w:rsidR="00CD072F" w:rsidRPr="00D15EE5" w:rsidRDefault="00963824" w:rsidP="004411F3">
            <w:pPr>
              <w:spacing w:before="240"/>
              <w:rPr>
                <w:rFonts w:ascii="Arial Narrow" w:hAnsi="Arial Narrow"/>
                <w:bCs/>
                <w:sz w:val="20"/>
                <w:szCs w:val="20"/>
              </w:rPr>
            </w:pPr>
            <w:r w:rsidRPr="0009756A">
              <w:rPr>
                <w:rFonts w:ascii="Arial Narrow" w:hAnsi="Arial Narrow"/>
                <w:bCs/>
                <w:sz w:val="20"/>
                <w:szCs w:val="20"/>
              </w:rPr>
              <w:t xml:space="preserve">Предмет запроса предложений </w:t>
            </w:r>
          </w:p>
          <w:p w:rsidR="00963824" w:rsidRPr="0009756A" w:rsidRDefault="00963824" w:rsidP="004411F3">
            <w:pPr>
              <w:spacing w:before="240"/>
              <w:rPr>
                <w:rFonts w:ascii="Arial Narrow" w:hAnsi="Arial Narrow"/>
                <w:bCs/>
                <w:sz w:val="20"/>
                <w:szCs w:val="20"/>
              </w:rPr>
            </w:pPr>
            <w:r w:rsidRPr="0009756A">
              <w:rPr>
                <w:rFonts w:ascii="Arial Narrow" w:hAnsi="Arial Narrow"/>
                <w:sz w:val="20"/>
                <w:szCs w:val="20"/>
              </w:rPr>
              <w:t xml:space="preserve">Состав и объем </w:t>
            </w:r>
            <w:r w:rsidRPr="0009756A">
              <w:rPr>
                <w:rFonts w:ascii="Arial Narrow" w:hAnsi="Arial Narrow"/>
                <w:i/>
                <w:sz w:val="20"/>
                <w:szCs w:val="20"/>
              </w:rPr>
              <w:t>[товара/ работ/услуг]</w:t>
            </w:r>
          </w:p>
        </w:tc>
        <w:tc>
          <w:tcPr>
            <w:tcW w:w="7230" w:type="dxa"/>
          </w:tcPr>
          <w:p w:rsidR="00963824" w:rsidRPr="00A23F0F" w:rsidRDefault="00963824" w:rsidP="0067049D">
            <w:pPr>
              <w:spacing w:before="240"/>
              <w:jc w:val="both"/>
              <w:rPr>
                <w:rFonts w:ascii="Arial Narrow" w:hAnsi="Arial Narrow"/>
                <w:sz w:val="20"/>
                <w:szCs w:val="20"/>
              </w:rPr>
            </w:pPr>
            <w:r w:rsidRPr="00A23F0F">
              <w:rPr>
                <w:rFonts w:ascii="Arial Narrow" w:hAnsi="Arial Narrow"/>
                <w:sz w:val="20"/>
                <w:szCs w:val="20"/>
              </w:rPr>
              <w:t xml:space="preserve">Право заключения договора </w:t>
            </w:r>
            <w:r w:rsidR="00931021">
              <w:rPr>
                <w:rFonts w:ascii="Arial Narrow" w:hAnsi="Arial Narrow"/>
                <w:sz w:val="20"/>
                <w:szCs w:val="20"/>
              </w:rPr>
              <w:t xml:space="preserve">на </w:t>
            </w:r>
            <w:r w:rsidR="00931021" w:rsidRPr="00931021">
              <w:rPr>
                <w:rFonts w:ascii="Arial Narrow" w:hAnsi="Arial Narrow"/>
                <w:sz w:val="20"/>
                <w:szCs w:val="20"/>
              </w:rPr>
              <w:t>выполнение  работ по ремонту помещений зала КВХ в здании ТРО</w:t>
            </w:r>
            <w:r w:rsidR="00A23F0F" w:rsidRPr="00A23F0F">
              <w:rPr>
                <w:rFonts w:ascii="Arial Narrow" w:hAnsi="Arial Narrow"/>
                <w:sz w:val="20"/>
                <w:szCs w:val="20"/>
              </w:rPr>
              <w:t xml:space="preserve">  ФГУП «</w:t>
            </w:r>
            <w:proofErr w:type="spellStart"/>
            <w:r w:rsidR="00A23F0F" w:rsidRPr="00A23F0F">
              <w:rPr>
                <w:rFonts w:ascii="Arial Narrow" w:hAnsi="Arial Narrow"/>
                <w:sz w:val="20"/>
                <w:szCs w:val="20"/>
              </w:rPr>
              <w:t>Атомфлот</w:t>
            </w:r>
            <w:proofErr w:type="spellEnd"/>
            <w:r w:rsidR="00A23F0F" w:rsidRPr="00A23F0F">
              <w:rPr>
                <w:rFonts w:ascii="Arial Narrow" w:hAnsi="Arial Narrow"/>
                <w:sz w:val="20"/>
                <w:szCs w:val="20"/>
              </w:rPr>
              <w:t>» (номенклатурная группа № - 6.25 - ремонт и техническое обслуживание зданий и сооружений)</w:t>
            </w:r>
            <w:r w:rsidR="005513A5">
              <w:rPr>
                <w:rFonts w:ascii="Arial Narrow" w:hAnsi="Arial Narrow"/>
                <w:sz w:val="20"/>
                <w:szCs w:val="20"/>
              </w:rPr>
              <w:t>.</w:t>
            </w:r>
          </w:p>
          <w:p w:rsidR="00963824" w:rsidRPr="00A23F0F" w:rsidRDefault="00963824" w:rsidP="0067049D">
            <w:pPr>
              <w:spacing w:before="240"/>
              <w:jc w:val="both"/>
              <w:rPr>
                <w:rFonts w:ascii="Arial Narrow" w:hAnsi="Arial Narrow"/>
                <w:bCs/>
                <w:sz w:val="20"/>
                <w:szCs w:val="20"/>
              </w:rPr>
            </w:pPr>
            <w:r w:rsidRPr="00A23F0F">
              <w:rPr>
                <w:rFonts w:ascii="Arial Narrow" w:hAnsi="Arial Narrow"/>
                <w:sz w:val="20"/>
                <w:szCs w:val="20"/>
              </w:rPr>
              <w:t xml:space="preserve">Состав и объем </w:t>
            </w:r>
            <w:r w:rsidRPr="00A23F0F">
              <w:rPr>
                <w:rFonts w:ascii="Arial Narrow" w:hAnsi="Arial Narrow"/>
                <w:i/>
                <w:sz w:val="20"/>
                <w:szCs w:val="20"/>
              </w:rPr>
              <w:t>[товара/работ/услуг]</w:t>
            </w:r>
            <w:r w:rsidRPr="00A23F0F">
              <w:rPr>
                <w:rFonts w:ascii="Arial Narrow" w:hAnsi="Arial Narrow"/>
                <w:sz w:val="20"/>
                <w:szCs w:val="20"/>
              </w:rPr>
              <w:t>: в соответствии с условиями раздела 7 «Техническая часть».</w:t>
            </w:r>
          </w:p>
        </w:tc>
      </w:tr>
      <w:tr w:rsidR="002C38D2" w:rsidRPr="0009756A" w:rsidTr="0079616A">
        <w:trPr>
          <w:trHeight w:val="641"/>
        </w:trPr>
        <w:tc>
          <w:tcPr>
            <w:tcW w:w="498" w:type="dxa"/>
          </w:tcPr>
          <w:p w:rsidR="002C38D2" w:rsidRPr="0009756A" w:rsidRDefault="002C38D2" w:rsidP="00C10E5D">
            <w:pPr>
              <w:numPr>
                <w:ilvl w:val="0"/>
                <w:numId w:val="36"/>
              </w:numPr>
              <w:tabs>
                <w:tab w:val="num" w:pos="786"/>
              </w:tabs>
              <w:spacing w:before="120"/>
              <w:ind w:left="0" w:hanging="15"/>
              <w:jc w:val="center"/>
              <w:rPr>
                <w:rFonts w:ascii="Arial Narrow" w:hAnsi="Arial Narrow"/>
                <w:sz w:val="20"/>
                <w:szCs w:val="20"/>
              </w:rPr>
            </w:pPr>
            <w:bookmarkStart w:id="314" w:name="_Ref320198365"/>
          </w:p>
        </w:tc>
        <w:bookmarkEnd w:id="314"/>
        <w:tc>
          <w:tcPr>
            <w:tcW w:w="2409" w:type="dxa"/>
          </w:tcPr>
          <w:p w:rsidR="002C38D2" w:rsidRPr="0009756A" w:rsidRDefault="002C38D2" w:rsidP="004411F3">
            <w:pPr>
              <w:spacing w:before="240"/>
              <w:ind w:right="70"/>
              <w:rPr>
                <w:rFonts w:ascii="Arial Narrow" w:hAnsi="Arial Narrow"/>
                <w:bCs/>
                <w:sz w:val="20"/>
                <w:szCs w:val="20"/>
              </w:rPr>
            </w:pPr>
            <w:r w:rsidRPr="0009756A">
              <w:rPr>
                <w:rFonts w:ascii="Arial Narrow" w:hAnsi="Arial Narrow"/>
                <w:bCs/>
                <w:sz w:val="20"/>
                <w:szCs w:val="20"/>
              </w:rPr>
              <w:t>Нормативный документ, в соответствии с которым проводится запрос предложений</w:t>
            </w:r>
          </w:p>
        </w:tc>
        <w:tc>
          <w:tcPr>
            <w:tcW w:w="7230" w:type="dxa"/>
          </w:tcPr>
          <w:p w:rsidR="002C38D2" w:rsidRPr="00003DA8" w:rsidRDefault="002C38D2" w:rsidP="00670592">
            <w:pPr>
              <w:jc w:val="both"/>
              <w:rPr>
                <w:rFonts w:ascii="Arial Narrow" w:hAnsi="Arial Narrow"/>
                <w:sz w:val="20"/>
                <w:szCs w:val="20"/>
              </w:rPr>
            </w:pPr>
            <w:r w:rsidRPr="00003DA8">
              <w:rPr>
                <w:rFonts w:ascii="Arial Narrow" w:hAnsi="Arial Narrow"/>
                <w:bCs/>
                <w:sz w:val="20"/>
                <w:szCs w:val="20"/>
              </w:rPr>
              <w:t>Единый отраслевой стандарт закупок (Положение о закупке) Государственной корпорации по атомной энергии «</w:t>
            </w:r>
            <w:proofErr w:type="spellStart"/>
            <w:r w:rsidRPr="00003DA8">
              <w:rPr>
                <w:rFonts w:ascii="Arial Narrow" w:hAnsi="Arial Narrow"/>
                <w:bCs/>
                <w:sz w:val="20"/>
                <w:szCs w:val="20"/>
              </w:rPr>
              <w:t>Росатом</w:t>
            </w:r>
            <w:proofErr w:type="spellEnd"/>
            <w:r w:rsidRPr="00003DA8">
              <w:rPr>
                <w:rFonts w:ascii="Arial Narrow" w:hAnsi="Arial Narrow"/>
                <w:bCs/>
                <w:sz w:val="20"/>
                <w:szCs w:val="20"/>
              </w:rPr>
              <w:t xml:space="preserve">», утвержденный решением наблюдательного совета </w:t>
            </w:r>
            <w:proofErr w:type="spellStart"/>
            <w:r w:rsidRPr="00003DA8">
              <w:rPr>
                <w:rFonts w:ascii="Arial Narrow" w:hAnsi="Arial Narrow"/>
                <w:bCs/>
                <w:sz w:val="20"/>
                <w:szCs w:val="20"/>
              </w:rPr>
              <w:t>Госкорпорации</w:t>
            </w:r>
            <w:proofErr w:type="spellEnd"/>
            <w:r w:rsidRPr="00003DA8">
              <w:rPr>
                <w:rFonts w:ascii="Arial Narrow" w:hAnsi="Arial Narrow"/>
                <w:bCs/>
                <w:sz w:val="20"/>
                <w:szCs w:val="20"/>
              </w:rPr>
              <w:t xml:space="preserve"> «</w:t>
            </w:r>
            <w:proofErr w:type="spellStart"/>
            <w:r w:rsidRPr="00003DA8">
              <w:rPr>
                <w:rFonts w:ascii="Arial Narrow" w:hAnsi="Arial Narrow"/>
                <w:bCs/>
                <w:sz w:val="20"/>
                <w:szCs w:val="20"/>
              </w:rPr>
              <w:t>Росатом</w:t>
            </w:r>
            <w:proofErr w:type="spellEnd"/>
            <w:r w:rsidRPr="00003DA8">
              <w:rPr>
                <w:rFonts w:ascii="Arial Narrow" w:hAnsi="Arial Narrow"/>
                <w:bCs/>
                <w:sz w:val="20"/>
                <w:szCs w:val="20"/>
              </w:rPr>
              <w:t xml:space="preserve">» (протокол от 07.02.2012 № 37) </w:t>
            </w:r>
            <w:r w:rsidRPr="00003DA8">
              <w:rPr>
                <w:rFonts w:ascii="Arial Narrow" w:hAnsi="Arial Narrow"/>
                <w:sz w:val="20"/>
                <w:szCs w:val="20"/>
              </w:rPr>
              <w:t xml:space="preserve">в редакции с изменениями, утвержденными решением наблюдательного совета </w:t>
            </w:r>
            <w:proofErr w:type="spellStart"/>
            <w:r w:rsidRPr="00003DA8">
              <w:rPr>
                <w:rFonts w:ascii="Arial Narrow" w:hAnsi="Arial Narrow"/>
                <w:sz w:val="20"/>
                <w:szCs w:val="20"/>
              </w:rPr>
              <w:t>Госкорпорации</w:t>
            </w:r>
            <w:proofErr w:type="spellEnd"/>
            <w:r w:rsidRPr="00003DA8">
              <w:rPr>
                <w:rFonts w:ascii="Arial Narrow" w:hAnsi="Arial Narrow"/>
                <w:sz w:val="20"/>
                <w:szCs w:val="20"/>
              </w:rPr>
              <w:t xml:space="preserve"> «</w:t>
            </w:r>
            <w:proofErr w:type="spellStart"/>
            <w:r w:rsidRPr="00003DA8">
              <w:rPr>
                <w:rFonts w:ascii="Arial Narrow" w:hAnsi="Arial Narrow"/>
                <w:sz w:val="20"/>
                <w:szCs w:val="20"/>
              </w:rPr>
              <w:t>Росатом</w:t>
            </w:r>
            <w:proofErr w:type="spellEnd"/>
            <w:r w:rsidRPr="00003DA8">
              <w:rPr>
                <w:rFonts w:ascii="Arial Narrow" w:hAnsi="Arial Narrow"/>
                <w:sz w:val="20"/>
                <w:szCs w:val="20"/>
              </w:rPr>
              <w:t>» от 15 февраля 2013 № 46</w:t>
            </w:r>
          </w:p>
        </w:tc>
      </w:tr>
      <w:tr w:rsidR="00963824" w:rsidRPr="0009756A" w:rsidTr="0079616A">
        <w:trPr>
          <w:trHeight w:val="152"/>
        </w:trPr>
        <w:tc>
          <w:tcPr>
            <w:tcW w:w="498" w:type="dxa"/>
          </w:tcPr>
          <w:p w:rsidR="00963824" w:rsidRPr="0009756A" w:rsidRDefault="00963824" w:rsidP="00C10E5D">
            <w:pPr>
              <w:numPr>
                <w:ilvl w:val="0"/>
                <w:numId w:val="36"/>
              </w:numPr>
              <w:tabs>
                <w:tab w:val="num" w:pos="786"/>
              </w:tabs>
              <w:spacing w:before="120"/>
              <w:ind w:left="0" w:hanging="15"/>
              <w:jc w:val="center"/>
              <w:rPr>
                <w:rFonts w:ascii="Arial Narrow" w:hAnsi="Arial Narrow"/>
                <w:sz w:val="20"/>
                <w:szCs w:val="20"/>
              </w:rPr>
            </w:pPr>
            <w:bookmarkStart w:id="315" w:name="_Ref317250598"/>
          </w:p>
        </w:tc>
        <w:bookmarkEnd w:id="315"/>
        <w:tc>
          <w:tcPr>
            <w:tcW w:w="2409" w:type="dxa"/>
          </w:tcPr>
          <w:p w:rsidR="00963824" w:rsidRPr="0009756A" w:rsidRDefault="00963824" w:rsidP="00FD2E97">
            <w:pPr>
              <w:spacing w:before="120"/>
              <w:ind w:right="153"/>
              <w:rPr>
                <w:rFonts w:ascii="Arial Narrow" w:hAnsi="Arial Narrow"/>
                <w:sz w:val="20"/>
                <w:szCs w:val="20"/>
              </w:rPr>
            </w:pPr>
            <w:r w:rsidRPr="0009756A">
              <w:rPr>
                <w:rFonts w:ascii="Arial Narrow" w:hAnsi="Arial Narrow"/>
                <w:sz w:val="20"/>
                <w:szCs w:val="20"/>
              </w:rPr>
              <w:t>Условия договора:</w:t>
            </w:r>
          </w:p>
          <w:p w:rsidR="00963824" w:rsidRDefault="00963824" w:rsidP="00FD2E97">
            <w:pPr>
              <w:spacing w:before="120"/>
              <w:ind w:right="153"/>
              <w:rPr>
                <w:rFonts w:ascii="Arial Narrow" w:hAnsi="Arial Narrow"/>
                <w:i/>
                <w:sz w:val="20"/>
                <w:szCs w:val="20"/>
              </w:rPr>
            </w:pPr>
            <w:r w:rsidRPr="0009756A">
              <w:rPr>
                <w:rFonts w:ascii="Arial Narrow" w:hAnsi="Arial Narrow"/>
                <w:sz w:val="20"/>
                <w:szCs w:val="20"/>
              </w:rPr>
              <w:t xml:space="preserve">Сроки </w:t>
            </w:r>
            <w:r w:rsidRPr="0009756A">
              <w:rPr>
                <w:rFonts w:ascii="Arial Narrow" w:hAnsi="Arial Narrow"/>
                <w:i/>
                <w:sz w:val="20"/>
                <w:szCs w:val="20"/>
              </w:rPr>
              <w:t>поставки товара/ выполнения работ или оказания услуг</w:t>
            </w:r>
          </w:p>
          <w:p w:rsidR="00963824" w:rsidRDefault="00963824" w:rsidP="00FD2E97">
            <w:pPr>
              <w:spacing w:before="120"/>
              <w:ind w:right="153"/>
              <w:rPr>
                <w:rFonts w:ascii="Arial Narrow" w:hAnsi="Arial Narrow"/>
                <w:i/>
                <w:sz w:val="20"/>
                <w:szCs w:val="20"/>
              </w:rPr>
            </w:pPr>
            <w:r w:rsidRPr="0009756A">
              <w:rPr>
                <w:rFonts w:ascii="Arial Narrow" w:hAnsi="Arial Narrow"/>
                <w:sz w:val="20"/>
                <w:szCs w:val="20"/>
              </w:rPr>
              <w:t xml:space="preserve">Место </w:t>
            </w:r>
            <w:r w:rsidRPr="0009756A">
              <w:rPr>
                <w:rFonts w:ascii="Arial Narrow" w:hAnsi="Arial Narrow"/>
                <w:i/>
                <w:sz w:val="20"/>
                <w:szCs w:val="20"/>
              </w:rPr>
              <w:t>поставки товара/ выполнения работ или оказания услуг</w:t>
            </w:r>
          </w:p>
          <w:p w:rsidR="00FD2E97" w:rsidRPr="0009756A" w:rsidRDefault="00FD2E97" w:rsidP="00FD2E97">
            <w:pPr>
              <w:spacing w:before="120"/>
              <w:ind w:right="153"/>
              <w:rPr>
                <w:rFonts w:ascii="Arial Narrow" w:hAnsi="Arial Narrow"/>
                <w:bCs/>
                <w:i/>
                <w:sz w:val="20"/>
                <w:szCs w:val="20"/>
                <w:shd w:val="clear" w:color="auto" w:fill="FDE9D9"/>
              </w:rPr>
            </w:pPr>
          </w:p>
          <w:p w:rsidR="00963824" w:rsidRPr="0009756A" w:rsidRDefault="00963824" w:rsidP="00FD2E97">
            <w:pPr>
              <w:spacing w:before="120"/>
              <w:ind w:right="153"/>
              <w:rPr>
                <w:rFonts w:ascii="Arial Narrow" w:hAnsi="Arial Narrow"/>
                <w:i/>
                <w:sz w:val="20"/>
                <w:szCs w:val="20"/>
              </w:rPr>
            </w:pPr>
            <w:r w:rsidRPr="0009756A">
              <w:rPr>
                <w:rFonts w:ascii="Arial Narrow" w:hAnsi="Arial Narrow"/>
                <w:i/>
                <w:sz w:val="20"/>
                <w:szCs w:val="20"/>
              </w:rPr>
              <w:t xml:space="preserve">Условия оплаты </w:t>
            </w:r>
          </w:p>
        </w:tc>
        <w:tc>
          <w:tcPr>
            <w:tcW w:w="7230" w:type="dxa"/>
          </w:tcPr>
          <w:p w:rsidR="00FD2E97" w:rsidRPr="00FD2E97" w:rsidRDefault="00FD2E97" w:rsidP="00FD2E97">
            <w:pPr>
              <w:tabs>
                <w:tab w:val="left" w:pos="567"/>
                <w:tab w:val="left" w:pos="1134"/>
              </w:tabs>
              <w:spacing w:before="120"/>
              <w:jc w:val="both"/>
              <w:rPr>
                <w:rFonts w:ascii="Arial Narrow" w:hAnsi="Arial Narrow"/>
                <w:sz w:val="20"/>
                <w:szCs w:val="20"/>
              </w:rPr>
            </w:pPr>
          </w:p>
          <w:p w:rsidR="00FD2E97" w:rsidRPr="00FD2E97" w:rsidRDefault="00FD2E97" w:rsidP="00FD2E97">
            <w:pPr>
              <w:tabs>
                <w:tab w:val="left" w:pos="567"/>
                <w:tab w:val="left" w:pos="1134"/>
              </w:tabs>
              <w:spacing w:before="120"/>
              <w:jc w:val="both"/>
              <w:rPr>
                <w:rFonts w:ascii="Arial Narrow" w:hAnsi="Arial Narrow"/>
                <w:sz w:val="20"/>
                <w:szCs w:val="20"/>
              </w:rPr>
            </w:pPr>
            <w:r w:rsidRPr="00FD2E97">
              <w:rPr>
                <w:rFonts w:ascii="Arial Narrow" w:hAnsi="Arial Narrow"/>
                <w:sz w:val="20"/>
                <w:szCs w:val="20"/>
              </w:rPr>
              <w:t xml:space="preserve">Начальный срок выполнения работ – следующий день после подписания договора. </w:t>
            </w:r>
          </w:p>
          <w:p w:rsidR="00FD2E97" w:rsidRPr="00FD2E97" w:rsidRDefault="00FD2E97" w:rsidP="00FD2E97">
            <w:pPr>
              <w:spacing w:before="120"/>
              <w:jc w:val="both"/>
              <w:rPr>
                <w:rFonts w:ascii="Arial Narrow" w:hAnsi="Arial Narrow"/>
                <w:sz w:val="20"/>
                <w:szCs w:val="20"/>
              </w:rPr>
            </w:pPr>
            <w:r w:rsidRPr="00FD2E97">
              <w:rPr>
                <w:rFonts w:ascii="Arial Narrow" w:hAnsi="Arial Narrow"/>
                <w:sz w:val="20"/>
                <w:szCs w:val="20"/>
              </w:rPr>
              <w:t xml:space="preserve">Конечный срок выполнения работ – </w:t>
            </w:r>
            <w:r w:rsidR="00CD072F">
              <w:rPr>
                <w:rFonts w:ascii="Arial Narrow" w:hAnsi="Arial Narrow"/>
                <w:sz w:val="20"/>
                <w:szCs w:val="20"/>
              </w:rPr>
              <w:t>«</w:t>
            </w:r>
            <w:r w:rsidR="00931021">
              <w:rPr>
                <w:rFonts w:ascii="Arial Narrow" w:hAnsi="Arial Narrow"/>
                <w:sz w:val="20"/>
                <w:szCs w:val="20"/>
              </w:rPr>
              <w:t>02</w:t>
            </w:r>
            <w:r w:rsidR="00CD072F">
              <w:rPr>
                <w:rFonts w:ascii="Arial Narrow" w:hAnsi="Arial Narrow"/>
                <w:sz w:val="20"/>
                <w:szCs w:val="20"/>
              </w:rPr>
              <w:t>»</w:t>
            </w:r>
            <w:r w:rsidR="00931021">
              <w:rPr>
                <w:rFonts w:ascii="Arial Narrow" w:hAnsi="Arial Narrow"/>
                <w:sz w:val="20"/>
                <w:szCs w:val="20"/>
              </w:rPr>
              <w:t xml:space="preserve"> сентября</w:t>
            </w:r>
            <w:r w:rsidRPr="00FD2E97">
              <w:rPr>
                <w:rFonts w:ascii="Arial Narrow" w:hAnsi="Arial Narrow"/>
                <w:sz w:val="20"/>
                <w:szCs w:val="20"/>
              </w:rPr>
              <w:t xml:space="preserve"> 2013 г.</w:t>
            </w:r>
          </w:p>
          <w:p w:rsidR="00FD2E97" w:rsidRPr="00FD2E97" w:rsidRDefault="00FD2E97" w:rsidP="00FD2E97">
            <w:pPr>
              <w:spacing w:before="120"/>
              <w:jc w:val="both"/>
              <w:rPr>
                <w:rFonts w:ascii="Arial Narrow" w:hAnsi="Arial Narrow"/>
                <w:sz w:val="20"/>
                <w:szCs w:val="20"/>
              </w:rPr>
            </w:pPr>
          </w:p>
          <w:p w:rsidR="00963824" w:rsidRPr="00FD2E97" w:rsidRDefault="00883BF0" w:rsidP="00FD2E97">
            <w:pPr>
              <w:spacing w:before="120"/>
              <w:jc w:val="both"/>
              <w:rPr>
                <w:rFonts w:ascii="Arial Narrow" w:hAnsi="Arial Narrow"/>
                <w:bCs/>
                <w:color w:val="000000"/>
                <w:sz w:val="20"/>
                <w:szCs w:val="20"/>
              </w:rPr>
            </w:pPr>
            <w:r w:rsidRPr="00FD2E97">
              <w:rPr>
                <w:rFonts w:ascii="Arial Narrow" w:hAnsi="Arial Narrow"/>
                <w:bCs/>
                <w:color w:val="000000"/>
                <w:sz w:val="20"/>
                <w:szCs w:val="20"/>
              </w:rPr>
              <w:t>1</w:t>
            </w:r>
            <w:r w:rsidR="00CD1A0F" w:rsidRPr="00FD2E97">
              <w:rPr>
                <w:rFonts w:ascii="Arial Narrow" w:hAnsi="Arial Narrow"/>
                <w:bCs/>
                <w:color w:val="000000"/>
                <w:sz w:val="20"/>
                <w:szCs w:val="20"/>
              </w:rPr>
              <w:t>83017, г</w:t>
            </w:r>
            <w:proofErr w:type="gramStart"/>
            <w:r w:rsidR="00CD1A0F" w:rsidRPr="00FD2E97">
              <w:rPr>
                <w:rFonts w:ascii="Arial Narrow" w:hAnsi="Arial Narrow"/>
                <w:bCs/>
                <w:color w:val="000000"/>
                <w:sz w:val="20"/>
                <w:szCs w:val="20"/>
              </w:rPr>
              <w:t>.М</w:t>
            </w:r>
            <w:proofErr w:type="gramEnd"/>
            <w:r w:rsidR="00CD1A0F" w:rsidRPr="00FD2E97">
              <w:rPr>
                <w:rFonts w:ascii="Arial Narrow" w:hAnsi="Arial Narrow"/>
                <w:bCs/>
                <w:color w:val="000000"/>
                <w:sz w:val="20"/>
                <w:szCs w:val="20"/>
              </w:rPr>
              <w:t>урманск ФГУП «</w:t>
            </w:r>
            <w:proofErr w:type="spellStart"/>
            <w:r w:rsidR="00CD1A0F" w:rsidRPr="00FD2E97">
              <w:rPr>
                <w:rFonts w:ascii="Arial Narrow" w:hAnsi="Arial Narrow"/>
                <w:bCs/>
                <w:color w:val="000000"/>
                <w:sz w:val="20"/>
                <w:szCs w:val="20"/>
              </w:rPr>
              <w:t>Атомфлот</w:t>
            </w:r>
            <w:proofErr w:type="spellEnd"/>
            <w:r w:rsidR="00CD1A0F" w:rsidRPr="00FD2E97">
              <w:rPr>
                <w:rFonts w:ascii="Arial Narrow" w:hAnsi="Arial Narrow"/>
                <w:bCs/>
                <w:color w:val="000000"/>
                <w:sz w:val="20"/>
                <w:szCs w:val="20"/>
              </w:rPr>
              <w:t>»</w:t>
            </w:r>
          </w:p>
          <w:p w:rsidR="00883BF0" w:rsidRPr="00FD2E97" w:rsidRDefault="00883BF0" w:rsidP="00FD2E97">
            <w:pPr>
              <w:spacing w:before="120"/>
              <w:jc w:val="both"/>
              <w:rPr>
                <w:rFonts w:ascii="Arial Narrow" w:hAnsi="Arial Narrow"/>
                <w:i/>
                <w:sz w:val="20"/>
                <w:szCs w:val="20"/>
              </w:rPr>
            </w:pPr>
          </w:p>
          <w:p w:rsidR="00963824" w:rsidRPr="00FD2E97" w:rsidRDefault="00963824" w:rsidP="00FD2E97">
            <w:pPr>
              <w:spacing w:before="120"/>
              <w:jc w:val="both"/>
              <w:rPr>
                <w:rFonts w:ascii="Arial Narrow" w:hAnsi="Arial Narrow"/>
                <w:i/>
                <w:sz w:val="20"/>
                <w:szCs w:val="20"/>
              </w:rPr>
            </w:pPr>
            <w:r w:rsidRPr="00FD2E97">
              <w:rPr>
                <w:rFonts w:ascii="Arial Narrow" w:hAnsi="Arial Narrow"/>
                <w:sz w:val="20"/>
                <w:szCs w:val="20"/>
              </w:rPr>
              <w:t>Безналичный расчет. Оплата производится в порядке, предусмотренном в проекте договора</w:t>
            </w:r>
          </w:p>
        </w:tc>
      </w:tr>
      <w:tr w:rsidR="0001444C" w:rsidRPr="0009756A" w:rsidTr="0079616A">
        <w:trPr>
          <w:trHeight w:val="152"/>
        </w:trPr>
        <w:tc>
          <w:tcPr>
            <w:tcW w:w="498" w:type="dxa"/>
          </w:tcPr>
          <w:p w:rsidR="0001444C" w:rsidRPr="0009756A" w:rsidRDefault="00A265D1" w:rsidP="0079616A">
            <w:pPr>
              <w:tabs>
                <w:tab w:val="left" w:pos="0"/>
                <w:tab w:val="left" w:pos="284"/>
              </w:tabs>
              <w:spacing w:before="120"/>
              <w:rPr>
                <w:rFonts w:ascii="Arial Narrow" w:hAnsi="Arial Narrow"/>
                <w:sz w:val="20"/>
                <w:szCs w:val="20"/>
              </w:rPr>
            </w:pPr>
            <w:r w:rsidRPr="0009756A">
              <w:rPr>
                <w:rFonts w:ascii="Arial Narrow" w:hAnsi="Arial Narrow"/>
                <w:sz w:val="20"/>
                <w:szCs w:val="20"/>
              </w:rPr>
              <w:t>3.1</w:t>
            </w:r>
          </w:p>
        </w:tc>
        <w:tc>
          <w:tcPr>
            <w:tcW w:w="2409" w:type="dxa"/>
          </w:tcPr>
          <w:p w:rsidR="0001444C" w:rsidRPr="0009756A" w:rsidRDefault="0001444C" w:rsidP="004411F3">
            <w:pPr>
              <w:spacing w:before="240"/>
              <w:ind w:right="153"/>
              <w:rPr>
                <w:rFonts w:ascii="Arial Narrow" w:hAnsi="Arial Narrow"/>
                <w:sz w:val="20"/>
                <w:szCs w:val="20"/>
              </w:rPr>
            </w:pPr>
            <w:r w:rsidRPr="0009756A">
              <w:rPr>
                <w:rFonts w:ascii="Arial Narrow" w:hAnsi="Arial Narrow"/>
                <w:sz w:val="20"/>
                <w:szCs w:val="20"/>
              </w:rPr>
              <w:t>Встречные предложения по условиям договора</w:t>
            </w:r>
          </w:p>
        </w:tc>
        <w:tc>
          <w:tcPr>
            <w:tcW w:w="7230" w:type="dxa"/>
          </w:tcPr>
          <w:p w:rsidR="00D30A27" w:rsidRPr="0009756A" w:rsidRDefault="0038503E" w:rsidP="005722F1">
            <w:pPr>
              <w:pStyle w:val="Times12"/>
              <w:overflowPunct/>
              <w:autoSpaceDE/>
              <w:autoSpaceDN/>
              <w:adjustRightInd/>
              <w:spacing w:before="240"/>
              <w:ind w:firstLine="0"/>
              <w:rPr>
                <w:rFonts w:ascii="Arial Narrow" w:hAnsi="Arial Narrow"/>
                <w:b/>
                <w:i/>
                <w:sz w:val="20"/>
                <w:szCs w:val="20"/>
              </w:rPr>
            </w:pPr>
            <w:r w:rsidRPr="0009756A">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09756A">
              <w:rPr>
                <w:rFonts w:ascii="Arial Narrow" w:hAnsi="Arial Narrow"/>
                <w:sz w:val="20"/>
                <w:szCs w:val="20"/>
                <w:u w:val="single"/>
              </w:rPr>
              <w:t>не допускаются.</w:t>
            </w:r>
          </w:p>
        </w:tc>
      </w:tr>
      <w:tr w:rsidR="00C87330" w:rsidRPr="0009756A" w:rsidTr="0079616A">
        <w:trPr>
          <w:trHeight w:val="416"/>
        </w:trPr>
        <w:tc>
          <w:tcPr>
            <w:tcW w:w="498" w:type="dxa"/>
          </w:tcPr>
          <w:p w:rsidR="00C87330" w:rsidRPr="0009756A" w:rsidRDefault="00C87330" w:rsidP="00C10E5D">
            <w:pPr>
              <w:numPr>
                <w:ilvl w:val="0"/>
                <w:numId w:val="36"/>
              </w:numPr>
              <w:tabs>
                <w:tab w:val="num" w:pos="786"/>
              </w:tabs>
              <w:spacing w:before="120"/>
              <w:ind w:left="0" w:hanging="15"/>
              <w:jc w:val="center"/>
              <w:rPr>
                <w:rFonts w:ascii="Arial Narrow" w:hAnsi="Arial Narrow"/>
                <w:sz w:val="20"/>
                <w:szCs w:val="20"/>
              </w:rPr>
            </w:pPr>
            <w:bookmarkStart w:id="316" w:name="_Ref317250606"/>
          </w:p>
        </w:tc>
        <w:bookmarkEnd w:id="316"/>
        <w:tc>
          <w:tcPr>
            <w:tcW w:w="2409" w:type="dxa"/>
          </w:tcPr>
          <w:p w:rsidR="00C87330" w:rsidRPr="0009756A" w:rsidRDefault="00C87330" w:rsidP="004411F3">
            <w:pPr>
              <w:spacing w:before="240"/>
              <w:ind w:right="153"/>
              <w:rPr>
                <w:rFonts w:ascii="Arial Narrow" w:hAnsi="Arial Narrow"/>
                <w:sz w:val="20"/>
                <w:szCs w:val="20"/>
              </w:rPr>
            </w:pPr>
            <w:r w:rsidRPr="0009756A">
              <w:rPr>
                <w:rFonts w:ascii="Arial Narrow" w:hAnsi="Arial Narrow"/>
                <w:sz w:val="20"/>
                <w:szCs w:val="20"/>
              </w:rPr>
              <w:t xml:space="preserve">Количество лотов </w:t>
            </w:r>
          </w:p>
        </w:tc>
        <w:tc>
          <w:tcPr>
            <w:tcW w:w="7230" w:type="dxa"/>
            <w:vAlign w:val="center"/>
          </w:tcPr>
          <w:p w:rsidR="00C87330" w:rsidRPr="0009756A" w:rsidRDefault="00693D27" w:rsidP="005722F1">
            <w:pPr>
              <w:spacing w:before="240"/>
              <w:rPr>
                <w:rFonts w:ascii="Arial Narrow" w:hAnsi="Arial Narrow"/>
                <w:sz w:val="20"/>
                <w:szCs w:val="20"/>
              </w:rPr>
            </w:pPr>
            <w:r w:rsidRPr="0009756A">
              <w:rPr>
                <w:rFonts w:ascii="Arial Narrow" w:hAnsi="Arial Narrow"/>
                <w:sz w:val="20"/>
                <w:szCs w:val="20"/>
              </w:rPr>
              <w:t>1</w:t>
            </w:r>
          </w:p>
        </w:tc>
      </w:tr>
      <w:tr w:rsidR="00693D27" w:rsidRPr="0009756A" w:rsidTr="0079616A">
        <w:trPr>
          <w:trHeight w:val="152"/>
        </w:trPr>
        <w:tc>
          <w:tcPr>
            <w:tcW w:w="498" w:type="dxa"/>
          </w:tcPr>
          <w:p w:rsidR="00693D27" w:rsidRPr="0009756A" w:rsidRDefault="00693D27" w:rsidP="00C10E5D">
            <w:pPr>
              <w:numPr>
                <w:ilvl w:val="0"/>
                <w:numId w:val="36"/>
              </w:numPr>
              <w:tabs>
                <w:tab w:val="num" w:pos="786"/>
              </w:tabs>
              <w:spacing w:before="120"/>
              <w:ind w:left="0" w:hanging="15"/>
              <w:jc w:val="center"/>
              <w:rPr>
                <w:rFonts w:ascii="Arial Narrow" w:hAnsi="Arial Narrow"/>
                <w:sz w:val="20"/>
                <w:szCs w:val="20"/>
              </w:rPr>
            </w:pPr>
            <w:bookmarkStart w:id="317" w:name="_Ref317249928"/>
          </w:p>
        </w:tc>
        <w:bookmarkEnd w:id="317"/>
        <w:tc>
          <w:tcPr>
            <w:tcW w:w="2409" w:type="dxa"/>
          </w:tcPr>
          <w:p w:rsidR="00693D27" w:rsidRPr="0009756A" w:rsidRDefault="00693D27" w:rsidP="004411F3">
            <w:pPr>
              <w:spacing w:before="240"/>
              <w:rPr>
                <w:rFonts w:ascii="Arial Narrow" w:hAnsi="Arial Narrow"/>
                <w:sz w:val="20"/>
                <w:szCs w:val="20"/>
              </w:rPr>
            </w:pPr>
            <w:r w:rsidRPr="0009756A">
              <w:rPr>
                <w:rFonts w:ascii="Arial Narrow" w:hAnsi="Arial Narrow"/>
                <w:sz w:val="20"/>
                <w:szCs w:val="20"/>
              </w:rPr>
              <w:t>Заказчик</w:t>
            </w:r>
          </w:p>
        </w:tc>
        <w:tc>
          <w:tcPr>
            <w:tcW w:w="7230" w:type="dxa"/>
          </w:tcPr>
          <w:p w:rsidR="00693D27" w:rsidRPr="0009756A" w:rsidRDefault="00693D27" w:rsidP="005722F1">
            <w:pPr>
              <w:keepNext/>
              <w:keepLines/>
              <w:widowControl w:val="0"/>
              <w:suppressLineNumbers/>
              <w:tabs>
                <w:tab w:val="left" w:pos="6015"/>
              </w:tabs>
              <w:snapToGrid w:val="0"/>
              <w:spacing w:before="240"/>
              <w:jc w:val="both"/>
              <w:rPr>
                <w:rFonts w:ascii="Arial Narrow" w:hAnsi="Arial Narrow"/>
                <w:spacing w:val="-2"/>
                <w:sz w:val="20"/>
                <w:szCs w:val="20"/>
              </w:rPr>
            </w:pPr>
            <w:r w:rsidRPr="0009756A">
              <w:rPr>
                <w:rFonts w:ascii="Arial Narrow" w:hAnsi="Arial Narrow"/>
                <w:spacing w:val="-2"/>
                <w:sz w:val="20"/>
                <w:szCs w:val="20"/>
              </w:rPr>
              <w:t>Федеральное государственное унитарное предприятие атомного флота (ФГУП «</w:t>
            </w:r>
            <w:proofErr w:type="spellStart"/>
            <w:r w:rsidRPr="0009756A">
              <w:rPr>
                <w:rFonts w:ascii="Arial Narrow" w:hAnsi="Arial Narrow"/>
                <w:spacing w:val="-2"/>
                <w:sz w:val="20"/>
                <w:szCs w:val="20"/>
              </w:rPr>
              <w:t>Атомфлот</w:t>
            </w:r>
            <w:proofErr w:type="spellEnd"/>
            <w:r w:rsidRPr="0009756A">
              <w:rPr>
                <w:rFonts w:ascii="Arial Narrow" w:hAnsi="Arial Narrow"/>
                <w:spacing w:val="-2"/>
                <w:sz w:val="20"/>
                <w:szCs w:val="20"/>
              </w:rPr>
              <w:t>»).</w:t>
            </w:r>
          </w:p>
          <w:p w:rsidR="00693D27" w:rsidRPr="0009756A" w:rsidRDefault="00693D27" w:rsidP="005722F1">
            <w:pPr>
              <w:tabs>
                <w:tab w:val="left" w:pos="6015"/>
              </w:tabs>
              <w:spacing w:before="240"/>
              <w:rPr>
                <w:rFonts w:ascii="Arial Narrow" w:hAnsi="Arial Narrow"/>
                <w:sz w:val="20"/>
                <w:szCs w:val="20"/>
              </w:rPr>
            </w:pPr>
            <w:r w:rsidRPr="0009756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09756A">
                <w:rPr>
                  <w:rFonts w:ascii="Arial Narrow" w:hAnsi="Arial Narrow"/>
                  <w:sz w:val="20"/>
                  <w:szCs w:val="20"/>
                </w:rPr>
                <w:t>183017, г</w:t>
              </w:r>
            </w:smartTag>
            <w:r w:rsidRPr="0009756A">
              <w:rPr>
                <w:rFonts w:ascii="Arial Narrow" w:hAnsi="Arial Narrow"/>
                <w:sz w:val="20"/>
                <w:szCs w:val="20"/>
              </w:rPr>
              <w:t>. Мурманск -17.</w:t>
            </w:r>
          </w:p>
        </w:tc>
      </w:tr>
      <w:tr w:rsidR="002C38D2" w:rsidRPr="00311B73" w:rsidTr="0079616A">
        <w:trPr>
          <w:trHeight w:val="152"/>
        </w:trPr>
        <w:tc>
          <w:tcPr>
            <w:tcW w:w="498" w:type="dxa"/>
          </w:tcPr>
          <w:p w:rsidR="002C38D2" w:rsidRPr="0009756A" w:rsidRDefault="002C38D2" w:rsidP="00C10E5D">
            <w:pPr>
              <w:numPr>
                <w:ilvl w:val="0"/>
                <w:numId w:val="36"/>
              </w:numPr>
              <w:tabs>
                <w:tab w:val="num" w:pos="786"/>
              </w:tabs>
              <w:spacing w:before="120"/>
              <w:ind w:left="0" w:hanging="15"/>
              <w:jc w:val="center"/>
              <w:rPr>
                <w:rFonts w:ascii="Arial Narrow" w:hAnsi="Arial Narrow"/>
                <w:sz w:val="20"/>
                <w:szCs w:val="20"/>
              </w:rPr>
            </w:pPr>
            <w:bookmarkStart w:id="318" w:name="_Ref317250471"/>
          </w:p>
        </w:tc>
        <w:bookmarkEnd w:id="318"/>
        <w:tc>
          <w:tcPr>
            <w:tcW w:w="2409" w:type="dxa"/>
          </w:tcPr>
          <w:p w:rsidR="002C38D2" w:rsidRPr="0009756A" w:rsidRDefault="002C38D2" w:rsidP="004411F3">
            <w:pPr>
              <w:spacing w:before="240"/>
              <w:ind w:right="153"/>
              <w:rPr>
                <w:rFonts w:ascii="Arial Narrow" w:hAnsi="Arial Narrow"/>
                <w:sz w:val="20"/>
                <w:szCs w:val="20"/>
              </w:rPr>
            </w:pPr>
            <w:r w:rsidRPr="0009756A">
              <w:rPr>
                <w:rFonts w:ascii="Arial Narrow" w:hAnsi="Arial Narrow"/>
                <w:sz w:val="20"/>
                <w:szCs w:val="20"/>
              </w:rPr>
              <w:t>О</w:t>
            </w:r>
            <w:r w:rsidRPr="0009756A">
              <w:rPr>
                <w:rFonts w:ascii="Arial Narrow" w:hAnsi="Arial Narrow"/>
                <w:bCs/>
                <w:sz w:val="20"/>
                <w:szCs w:val="20"/>
              </w:rPr>
              <w:t>рганизатор запроса предложений</w:t>
            </w:r>
          </w:p>
        </w:tc>
        <w:tc>
          <w:tcPr>
            <w:tcW w:w="7230" w:type="dxa"/>
          </w:tcPr>
          <w:p w:rsidR="002C38D2" w:rsidRPr="004E3BDA" w:rsidRDefault="002C38D2" w:rsidP="00670592">
            <w:pPr>
              <w:keepNext/>
              <w:keepLines/>
              <w:widowControl w:val="0"/>
              <w:suppressLineNumbers/>
              <w:tabs>
                <w:tab w:val="left" w:pos="6015"/>
              </w:tabs>
              <w:snapToGrid w:val="0"/>
              <w:spacing w:before="120"/>
              <w:jc w:val="both"/>
              <w:rPr>
                <w:rFonts w:ascii="Arial Narrow" w:hAnsi="Arial Narrow"/>
                <w:spacing w:val="-2"/>
                <w:sz w:val="20"/>
                <w:szCs w:val="20"/>
              </w:rPr>
            </w:pPr>
            <w:r w:rsidRPr="004E3BDA">
              <w:rPr>
                <w:rFonts w:ascii="Arial Narrow" w:hAnsi="Arial Narrow"/>
                <w:spacing w:val="-2"/>
                <w:sz w:val="20"/>
                <w:szCs w:val="20"/>
              </w:rPr>
              <w:t>Федеральное государственное унитарное предприятие атомного флота (ФГУП «</w:t>
            </w:r>
            <w:proofErr w:type="spellStart"/>
            <w:r w:rsidRPr="004E3BDA">
              <w:rPr>
                <w:rFonts w:ascii="Arial Narrow" w:hAnsi="Arial Narrow"/>
                <w:spacing w:val="-2"/>
                <w:sz w:val="20"/>
                <w:szCs w:val="20"/>
              </w:rPr>
              <w:t>Атомфлот</w:t>
            </w:r>
            <w:proofErr w:type="spellEnd"/>
            <w:r w:rsidRPr="004E3BDA">
              <w:rPr>
                <w:rFonts w:ascii="Arial Narrow" w:hAnsi="Arial Narrow"/>
                <w:spacing w:val="-2"/>
                <w:sz w:val="20"/>
                <w:szCs w:val="20"/>
              </w:rPr>
              <w:t>»).</w:t>
            </w:r>
          </w:p>
          <w:p w:rsidR="002C38D2" w:rsidRPr="004E3BDA" w:rsidRDefault="002C38D2" w:rsidP="00670592">
            <w:pPr>
              <w:tabs>
                <w:tab w:val="left" w:pos="6015"/>
              </w:tabs>
              <w:spacing w:before="120"/>
              <w:jc w:val="both"/>
              <w:rPr>
                <w:rFonts w:ascii="Arial Narrow" w:hAnsi="Arial Narrow"/>
                <w:sz w:val="20"/>
                <w:szCs w:val="20"/>
              </w:rPr>
            </w:pPr>
            <w:r w:rsidRPr="004E3BD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4E3BDA">
                <w:rPr>
                  <w:rFonts w:ascii="Arial Narrow" w:hAnsi="Arial Narrow"/>
                  <w:sz w:val="20"/>
                  <w:szCs w:val="20"/>
                </w:rPr>
                <w:t>183017, г</w:t>
              </w:r>
            </w:smartTag>
            <w:r w:rsidRPr="004E3BDA">
              <w:rPr>
                <w:rFonts w:ascii="Arial Narrow" w:hAnsi="Arial Narrow"/>
                <w:sz w:val="20"/>
                <w:szCs w:val="20"/>
              </w:rPr>
              <w:t>. Мурманск -17.</w:t>
            </w:r>
          </w:p>
          <w:p w:rsidR="00F30B56" w:rsidRPr="00741F71" w:rsidRDefault="00F30B56" w:rsidP="00F30B56">
            <w:pPr>
              <w:tabs>
                <w:tab w:val="left" w:pos="6015"/>
              </w:tabs>
              <w:spacing w:before="120"/>
              <w:jc w:val="both"/>
              <w:rPr>
                <w:rFonts w:ascii="Arial Narrow" w:hAnsi="Arial Narrow"/>
                <w:sz w:val="20"/>
                <w:szCs w:val="20"/>
              </w:rPr>
            </w:pPr>
            <w:r w:rsidRPr="00741F71">
              <w:rPr>
                <w:rFonts w:ascii="Arial Narrow" w:hAnsi="Arial Narrow"/>
                <w:sz w:val="20"/>
                <w:szCs w:val="20"/>
              </w:rPr>
              <w:t xml:space="preserve">Контактные лица: </w:t>
            </w:r>
            <w:proofErr w:type="spellStart"/>
            <w:r w:rsidRPr="00741F71">
              <w:rPr>
                <w:rFonts w:ascii="Arial Narrow" w:hAnsi="Arial Narrow"/>
                <w:sz w:val="20"/>
                <w:szCs w:val="20"/>
              </w:rPr>
              <w:t>Сосунова</w:t>
            </w:r>
            <w:proofErr w:type="spellEnd"/>
            <w:r w:rsidRPr="00741F71">
              <w:rPr>
                <w:rFonts w:ascii="Arial Narrow" w:hAnsi="Arial Narrow"/>
                <w:sz w:val="20"/>
                <w:szCs w:val="20"/>
              </w:rPr>
              <w:t xml:space="preserve"> Анна Александровна, т. (8152) 553-236, +7 911 345 67 63,</w:t>
            </w:r>
          </w:p>
          <w:p w:rsidR="00F30B56" w:rsidRPr="00741F71" w:rsidRDefault="00F30B56" w:rsidP="00F30B56">
            <w:pPr>
              <w:tabs>
                <w:tab w:val="left" w:pos="6015"/>
              </w:tabs>
              <w:spacing w:before="120"/>
              <w:jc w:val="both"/>
              <w:rPr>
                <w:rFonts w:ascii="Arial Narrow" w:hAnsi="Arial Narrow"/>
                <w:sz w:val="20"/>
                <w:szCs w:val="20"/>
              </w:rPr>
            </w:pPr>
            <w:proofErr w:type="spellStart"/>
            <w:r w:rsidRPr="00741F71">
              <w:rPr>
                <w:rFonts w:ascii="Arial Narrow" w:hAnsi="Arial Narrow"/>
                <w:sz w:val="20"/>
                <w:szCs w:val="20"/>
              </w:rPr>
              <w:t>Суляк</w:t>
            </w:r>
            <w:proofErr w:type="spellEnd"/>
            <w:r w:rsidRPr="00741F71">
              <w:rPr>
                <w:rFonts w:ascii="Arial Narrow" w:hAnsi="Arial Narrow"/>
                <w:sz w:val="20"/>
                <w:szCs w:val="20"/>
              </w:rPr>
              <w:t xml:space="preserve"> Ольга Викторовна, т.(8152) 553-257, +7 911 345 66 92</w:t>
            </w:r>
          </w:p>
          <w:p w:rsidR="002C38D2" w:rsidRPr="00931B2C" w:rsidRDefault="00F30B56" w:rsidP="00F30B56">
            <w:pPr>
              <w:tabs>
                <w:tab w:val="left" w:pos="6015"/>
              </w:tabs>
              <w:spacing w:before="120"/>
              <w:jc w:val="both"/>
              <w:rPr>
                <w:rFonts w:ascii="Arial Narrow" w:hAnsi="Arial Narrow"/>
                <w:sz w:val="20"/>
                <w:szCs w:val="20"/>
              </w:rPr>
            </w:pPr>
            <w:r w:rsidRPr="00741F71">
              <w:rPr>
                <w:rFonts w:ascii="Arial Narrow" w:hAnsi="Arial Narrow"/>
                <w:sz w:val="20"/>
                <w:szCs w:val="20"/>
                <w:lang w:val="en-US"/>
              </w:rPr>
              <w:t>E</w:t>
            </w:r>
            <w:r w:rsidRPr="00931B2C">
              <w:rPr>
                <w:rFonts w:ascii="Arial Narrow" w:hAnsi="Arial Narrow"/>
                <w:sz w:val="20"/>
                <w:szCs w:val="20"/>
              </w:rPr>
              <w:t>-</w:t>
            </w:r>
            <w:r w:rsidRPr="00741F71">
              <w:rPr>
                <w:rFonts w:ascii="Arial Narrow" w:hAnsi="Arial Narrow"/>
                <w:sz w:val="20"/>
                <w:szCs w:val="20"/>
                <w:lang w:val="en-US"/>
              </w:rPr>
              <w:t>mail</w:t>
            </w:r>
            <w:r w:rsidRPr="00931B2C">
              <w:rPr>
                <w:rFonts w:ascii="Arial Narrow" w:hAnsi="Arial Narrow"/>
                <w:sz w:val="20"/>
                <w:szCs w:val="20"/>
              </w:rPr>
              <w:t xml:space="preserve">: </w:t>
            </w:r>
            <w:hyperlink r:id="rId23" w:history="1">
              <w:r w:rsidRPr="00741F71">
                <w:rPr>
                  <w:rStyle w:val="afc"/>
                  <w:rFonts w:ascii="Arial Narrow" w:hAnsi="Arial Narrow"/>
                  <w:sz w:val="20"/>
                  <w:szCs w:val="20"/>
                  <w:lang w:val="en-US"/>
                </w:rPr>
                <w:t>SosunovaAA</w:t>
              </w:r>
              <w:r w:rsidRPr="00931B2C">
                <w:rPr>
                  <w:rStyle w:val="afc"/>
                  <w:rFonts w:ascii="Arial Narrow" w:hAnsi="Arial Narrow"/>
                  <w:sz w:val="20"/>
                  <w:szCs w:val="20"/>
                </w:rPr>
                <w:t>@</w:t>
              </w:r>
              <w:r w:rsidRPr="00741F71">
                <w:rPr>
                  <w:rStyle w:val="afc"/>
                  <w:rFonts w:ascii="Arial Narrow" w:hAnsi="Arial Narrow"/>
                  <w:sz w:val="20"/>
                  <w:szCs w:val="20"/>
                  <w:lang w:val="en-US"/>
                </w:rPr>
                <w:t>rosatomflot</w:t>
              </w:r>
              <w:r w:rsidRPr="00931B2C">
                <w:rPr>
                  <w:rStyle w:val="afc"/>
                  <w:rFonts w:ascii="Arial Narrow" w:hAnsi="Arial Narrow"/>
                  <w:sz w:val="20"/>
                  <w:szCs w:val="20"/>
                </w:rPr>
                <w:t>.</w:t>
              </w:r>
              <w:r w:rsidRPr="00741F71">
                <w:rPr>
                  <w:rStyle w:val="afc"/>
                  <w:rFonts w:ascii="Arial Narrow" w:hAnsi="Arial Narrow"/>
                  <w:sz w:val="20"/>
                  <w:szCs w:val="20"/>
                  <w:lang w:val="en-US"/>
                </w:rPr>
                <w:t>ru</w:t>
              </w:r>
            </w:hyperlink>
            <w:r w:rsidRPr="00931B2C">
              <w:rPr>
                <w:rFonts w:ascii="Arial Narrow" w:hAnsi="Arial Narrow"/>
                <w:sz w:val="20"/>
                <w:szCs w:val="20"/>
              </w:rPr>
              <w:t xml:space="preserve">, </w:t>
            </w:r>
            <w:proofErr w:type="spellStart"/>
            <w:r w:rsidRPr="00741F71">
              <w:rPr>
                <w:rFonts w:ascii="Arial Narrow" w:hAnsi="Arial Narrow"/>
                <w:sz w:val="20"/>
                <w:szCs w:val="20"/>
                <w:lang w:val="en-US"/>
              </w:rPr>
              <w:t>Sulyakov</w:t>
            </w:r>
            <w:proofErr w:type="spellEnd"/>
            <w:r w:rsidRPr="00931B2C">
              <w:rPr>
                <w:rFonts w:ascii="Arial Narrow" w:hAnsi="Arial Narrow"/>
                <w:sz w:val="20"/>
                <w:szCs w:val="20"/>
              </w:rPr>
              <w:t>@</w:t>
            </w:r>
            <w:proofErr w:type="spellStart"/>
            <w:r w:rsidRPr="00741F71">
              <w:rPr>
                <w:rFonts w:ascii="Arial Narrow" w:hAnsi="Arial Narrow"/>
                <w:sz w:val="20"/>
                <w:szCs w:val="20"/>
                <w:lang w:val="en-US"/>
              </w:rPr>
              <w:t>rosatomflot</w:t>
            </w:r>
            <w:proofErr w:type="spellEnd"/>
            <w:r w:rsidRPr="00931B2C">
              <w:rPr>
                <w:rFonts w:ascii="Arial Narrow" w:hAnsi="Arial Narrow"/>
                <w:sz w:val="20"/>
                <w:szCs w:val="20"/>
              </w:rPr>
              <w:t>.</w:t>
            </w:r>
            <w:proofErr w:type="spellStart"/>
            <w:r w:rsidRPr="00741F71">
              <w:rPr>
                <w:rFonts w:ascii="Arial Narrow" w:hAnsi="Arial Narrow"/>
                <w:sz w:val="20"/>
                <w:szCs w:val="20"/>
                <w:lang w:val="en-US"/>
              </w:rPr>
              <w:t>ru</w:t>
            </w:r>
            <w:proofErr w:type="spellEnd"/>
          </w:p>
        </w:tc>
      </w:tr>
      <w:tr w:rsidR="001D6B66" w:rsidRPr="0009756A" w:rsidTr="0079616A">
        <w:trPr>
          <w:trHeight w:val="70"/>
        </w:trPr>
        <w:tc>
          <w:tcPr>
            <w:tcW w:w="498" w:type="dxa"/>
          </w:tcPr>
          <w:p w:rsidR="001D6B66" w:rsidRPr="00931B2C" w:rsidRDefault="001D6B66" w:rsidP="00C10E5D">
            <w:pPr>
              <w:numPr>
                <w:ilvl w:val="0"/>
                <w:numId w:val="36"/>
              </w:numPr>
              <w:tabs>
                <w:tab w:val="num" w:pos="786"/>
              </w:tabs>
              <w:spacing w:before="120"/>
              <w:ind w:left="0" w:hanging="15"/>
              <w:jc w:val="center"/>
              <w:rPr>
                <w:rFonts w:ascii="Arial Narrow" w:hAnsi="Arial Narrow"/>
                <w:sz w:val="20"/>
                <w:szCs w:val="20"/>
              </w:rPr>
            </w:pPr>
            <w:bookmarkStart w:id="319" w:name="_Ref317250534"/>
          </w:p>
        </w:tc>
        <w:bookmarkEnd w:id="319"/>
        <w:tc>
          <w:tcPr>
            <w:tcW w:w="2409" w:type="dxa"/>
          </w:tcPr>
          <w:p w:rsidR="001D6B66" w:rsidRPr="0009756A" w:rsidRDefault="001D6B66" w:rsidP="004411F3">
            <w:pPr>
              <w:spacing w:before="240"/>
              <w:ind w:right="153"/>
              <w:rPr>
                <w:rFonts w:ascii="Arial Narrow" w:hAnsi="Arial Narrow"/>
                <w:sz w:val="20"/>
                <w:szCs w:val="20"/>
              </w:rPr>
            </w:pPr>
            <w:r w:rsidRPr="0009756A">
              <w:rPr>
                <w:rFonts w:ascii="Arial Narrow" w:hAnsi="Arial Narrow"/>
                <w:sz w:val="20"/>
                <w:szCs w:val="20"/>
              </w:rPr>
              <w:t xml:space="preserve">Информационное обеспечение проведения запроса предложений </w:t>
            </w:r>
          </w:p>
        </w:tc>
        <w:tc>
          <w:tcPr>
            <w:tcW w:w="7230" w:type="dxa"/>
          </w:tcPr>
          <w:p w:rsidR="002F7F5A" w:rsidRPr="002F7F5A" w:rsidRDefault="002F7F5A" w:rsidP="005722F1">
            <w:pPr>
              <w:tabs>
                <w:tab w:val="left" w:pos="1134"/>
              </w:tabs>
              <w:spacing w:before="240"/>
              <w:jc w:val="both"/>
              <w:rPr>
                <w:rFonts w:ascii="Arial Narrow" w:hAnsi="Arial Narrow"/>
                <w:sz w:val="20"/>
                <w:szCs w:val="20"/>
              </w:rPr>
            </w:pPr>
            <w:r w:rsidRPr="002F7F5A">
              <w:rPr>
                <w:rFonts w:ascii="Arial Narrow" w:hAnsi="Arial Narrow"/>
                <w:spacing w:val="-6"/>
                <w:sz w:val="20"/>
                <w:szCs w:val="20"/>
              </w:rPr>
              <w:t xml:space="preserve">Официальным сайтом </w:t>
            </w:r>
            <w:r w:rsidRPr="002F7F5A">
              <w:rPr>
                <w:rFonts w:ascii="Arial Narrow" w:hAnsi="Arial Narrow"/>
                <w:sz w:val="20"/>
                <w:szCs w:val="20"/>
              </w:rPr>
              <w:t>в сети «Интернет» для размещения информации о проведении запроса предложений является:</w:t>
            </w:r>
          </w:p>
          <w:p w:rsidR="002C38D2" w:rsidRPr="00683B57" w:rsidRDefault="002C38D2" w:rsidP="002C38D2">
            <w:pPr>
              <w:tabs>
                <w:tab w:val="left" w:pos="1134"/>
              </w:tabs>
              <w:spacing w:before="120"/>
              <w:jc w:val="both"/>
              <w:rPr>
                <w:rFonts w:ascii="Arial Narrow" w:hAnsi="Arial Narrow"/>
                <w:sz w:val="20"/>
                <w:szCs w:val="20"/>
              </w:rPr>
            </w:pPr>
            <w:r w:rsidRPr="00683B57">
              <w:rPr>
                <w:rFonts w:ascii="Arial Narrow" w:hAnsi="Arial Narrow"/>
                <w:spacing w:val="-6"/>
                <w:sz w:val="20"/>
                <w:szCs w:val="20"/>
              </w:rPr>
              <w:t xml:space="preserve">Официальный государственный сайт </w:t>
            </w:r>
            <w:r w:rsidRPr="00683B57">
              <w:rPr>
                <w:rFonts w:ascii="Arial Narrow" w:hAnsi="Arial Narrow"/>
                <w:sz w:val="20"/>
                <w:szCs w:val="20"/>
              </w:rPr>
              <w:t>(</w:t>
            </w:r>
            <w:hyperlink r:id="rId24" w:history="1">
              <w:r w:rsidRPr="00683B57">
                <w:rPr>
                  <w:rFonts w:ascii="Arial Narrow" w:hAnsi="Arial Narrow"/>
                  <w:color w:val="0000FF"/>
                  <w:sz w:val="20"/>
                  <w:szCs w:val="20"/>
                  <w:u w:val="single"/>
                </w:rPr>
                <w:t>http://www.zakupki.gov.ru</w:t>
              </w:r>
            </w:hyperlink>
            <w:r w:rsidRPr="00683B57">
              <w:rPr>
                <w:rFonts w:ascii="Arial Narrow" w:hAnsi="Arial Narrow"/>
                <w:sz w:val="20"/>
                <w:szCs w:val="20"/>
              </w:rPr>
              <w:t xml:space="preserve">), </w:t>
            </w:r>
          </w:p>
          <w:p w:rsidR="002C38D2" w:rsidRPr="00683B57" w:rsidRDefault="002C38D2" w:rsidP="002C38D2">
            <w:pPr>
              <w:tabs>
                <w:tab w:val="left" w:pos="1134"/>
              </w:tabs>
              <w:spacing w:before="120"/>
              <w:jc w:val="both"/>
              <w:rPr>
                <w:rFonts w:ascii="Arial Narrow" w:hAnsi="Arial Narrow"/>
                <w:spacing w:val="-6"/>
                <w:sz w:val="20"/>
                <w:szCs w:val="20"/>
              </w:rPr>
            </w:pPr>
            <w:r w:rsidRPr="00683B57">
              <w:rPr>
                <w:rFonts w:ascii="Arial Narrow" w:hAnsi="Arial Narrow"/>
                <w:sz w:val="20"/>
                <w:szCs w:val="20"/>
              </w:rPr>
              <w:t xml:space="preserve">Официальный сайт по закупкам атомной отрасли </w:t>
            </w:r>
            <w:proofErr w:type="spellStart"/>
            <w:r w:rsidRPr="00683B57">
              <w:rPr>
                <w:rFonts w:ascii="Arial Narrow" w:hAnsi="Arial Narrow"/>
                <w:sz w:val="20"/>
                <w:szCs w:val="20"/>
              </w:rPr>
              <w:t>Госкорпорации</w:t>
            </w:r>
            <w:proofErr w:type="spellEnd"/>
            <w:r w:rsidRPr="00683B57">
              <w:rPr>
                <w:rFonts w:ascii="Arial Narrow" w:hAnsi="Arial Narrow"/>
                <w:sz w:val="20"/>
                <w:szCs w:val="20"/>
              </w:rPr>
              <w:t xml:space="preserve"> «</w:t>
            </w:r>
            <w:proofErr w:type="spellStart"/>
            <w:r w:rsidRPr="00683B57">
              <w:rPr>
                <w:rFonts w:ascii="Arial Narrow" w:hAnsi="Arial Narrow"/>
                <w:sz w:val="20"/>
                <w:szCs w:val="20"/>
              </w:rPr>
              <w:t>Рос</w:t>
            </w:r>
            <w:r w:rsidRPr="00683B57">
              <w:rPr>
                <w:rFonts w:ascii="Arial Narrow" w:hAnsi="Arial Narrow"/>
                <w:spacing w:val="-6"/>
                <w:sz w:val="20"/>
                <w:szCs w:val="20"/>
              </w:rPr>
              <w:t>атом</w:t>
            </w:r>
            <w:proofErr w:type="spellEnd"/>
            <w:r w:rsidRPr="00683B57">
              <w:rPr>
                <w:rFonts w:ascii="Arial Narrow" w:hAnsi="Arial Narrow"/>
                <w:spacing w:val="-6"/>
                <w:sz w:val="20"/>
                <w:szCs w:val="20"/>
              </w:rPr>
              <w:t>» (</w:t>
            </w:r>
            <w:hyperlink r:id="rId25" w:history="1">
              <w:r w:rsidRPr="00683B57">
                <w:rPr>
                  <w:rFonts w:ascii="Arial Narrow" w:hAnsi="Arial Narrow"/>
                  <w:color w:val="0000FF"/>
                  <w:sz w:val="20"/>
                  <w:szCs w:val="20"/>
                  <w:u w:val="single"/>
                </w:rPr>
                <w:t>http://zakupki.rosatom.ru</w:t>
              </w:r>
            </w:hyperlink>
            <w:r w:rsidRPr="00683B57">
              <w:rPr>
                <w:rFonts w:ascii="Arial Narrow" w:hAnsi="Arial Narrow"/>
                <w:spacing w:val="-6"/>
                <w:sz w:val="20"/>
                <w:szCs w:val="20"/>
              </w:rPr>
              <w:t>).</w:t>
            </w:r>
          </w:p>
          <w:p w:rsidR="001D6B66" w:rsidRPr="002C38D2" w:rsidRDefault="002C38D2" w:rsidP="002C38D2">
            <w:pPr>
              <w:tabs>
                <w:tab w:val="left" w:pos="1134"/>
              </w:tabs>
              <w:spacing w:before="240"/>
              <w:jc w:val="both"/>
              <w:rPr>
                <w:rFonts w:ascii="Arial Narrow" w:hAnsi="Arial Narrow"/>
                <w:sz w:val="20"/>
                <w:szCs w:val="20"/>
              </w:rPr>
            </w:pPr>
            <w:r w:rsidRPr="00683B57">
              <w:rPr>
                <w:rFonts w:ascii="Arial Narrow" w:hAnsi="Arial Narrow"/>
                <w:sz w:val="20"/>
                <w:szCs w:val="20"/>
              </w:rPr>
              <w:t xml:space="preserve">Настоящий </w:t>
            </w:r>
            <w:r>
              <w:rPr>
                <w:rFonts w:ascii="Arial Narrow" w:hAnsi="Arial Narrow"/>
                <w:sz w:val="20"/>
                <w:szCs w:val="20"/>
              </w:rPr>
              <w:t>запрос предложений</w:t>
            </w:r>
            <w:r w:rsidRPr="00683B57">
              <w:rPr>
                <w:rFonts w:ascii="Arial Narrow" w:hAnsi="Arial Narrow"/>
                <w:sz w:val="20"/>
                <w:szCs w:val="20"/>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26" w:history="1">
              <w:r w:rsidRPr="00683B57">
                <w:rPr>
                  <w:rStyle w:val="afc"/>
                  <w:rFonts w:ascii="Arial Narrow" w:hAnsi="Arial Narrow"/>
                  <w:sz w:val="20"/>
                  <w:szCs w:val="20"/>
                </w:rPr>
                <w:t>www.a-k-d.ru</w:t>
              </w:r>
            </w:hyperlink>
          </w:p>
        </w:tc>
      </w:tr>
      <w:tr w:rsidR="004927C1" w:rsidRPr="0009756A" w:rsidTr="0079616A">
        <w:trPr>
          <w:trHeight w:val="152"/>
        </w:trPr>
        <w:tc>
          <w:tcPr>
            <w:tcW w:w="498" w:type="dxa"/>
          </w:tcPr>
          <w:p w:rsidR="004927C1" w:rsidRPr="0009756A" w:rsidRDefault="004927C1" w:rsidP="00C10E5D">
            <w:pPr>
              <w:numPr>
                <w:ilvl w:val="0"/>
                <w:numId w:val="36"/>
              </w:numPr>
              <w:tabs>
                <w:tab w:val="num" w:pos="786"/>
              </w:tabs>
              <w:spacing w:before="120"/>
              <w:ind w:left="0" w:hanging="15"/>
              <w:jc w:val="center"/>
              <w:rPr>
                <w:rFonts w:ascii="Arial Narrow" w:hAnsi="Arial Narrow"/>
                <w:sz w:val="20"/>
                <w:szCs w:val="20"/>
              </w:rPr>
            </w:pPr>
          </w:p>
        </w:tc>
        <w:tc>
          <w:tcPr>
            <w:tcW w:w="2409" w:type="dxa"/>
          </w:tcPr>
          <w:p w:rsidR="004927C1" w:rsidRPr="0009756A" w:rsidRDefault="004927C1" w:rsidP="004411F3">
            <w:pPr>
              <w:spacing w:before="240"/>
              <w:ind w:right="153"/>
              <w:rPr>
                <w:rFonts w:ascii="Arial Narrow" w:hAnsi="Arial Narrow"/>
                <w:sz w:val="20"/>
                <w:szCs w:val="20"/>
              </w:rPr>
            </w:pPr>
            <w:r w:rsidRPr="0009756A">
              <w:rPr>
                <w:rFonts w:ascii="Arial Narrow" w:hAnsi="Arial Narrow"/>
                <w:bCs/>
                <w:sz w:val="20"/>
                <w:szCs w:val="20"/>
              </w:rPr>
              <w:t>Дата опубликования извещения о проведении запроса предложений</w:t>
            </w:r>
          </w:p>
        </w:tc>
        <w:tc>
          <w:tcPr>
            <w:tcW w:w="7230" w:type="dxa"/>
          </w:tcPr>
          <w:p w:rsidR="004927C1" w:rsidRPr="009B6206" w:rsidRDefault="004927C1" w:rsidP="00670592">
            <w:pPr>
              <w:spacing w:before="120"/>
              <w:ind w:right="153"/>
              <w:rPr>
                <w:rStyle w:val="afc"/>
                <w:rFonts w:ascii="Arial Narrow" w:hAnsi="Arial Narrow"/>
                <w:color w:val="auto"/>
                <w:sz w:val="20"/>
                <w:szCs w:val="20"/>
                <w:u w:val="none"/>
              </w:rPr>
            </w:pPr>
            <w:proofErr w:type="gramStart"/>
            <w:r w:rsidRPr="009B6206">
              <w:rPr>
                <w:rStyle w:val="afc"/>
                <w:rFonts w:ascii="Arial Narrow" w:hAnsi="Arial Narrow"/>
                <w:color w:val="auto"/>
                <w:sz w:val="20"/>
                <w:szCs w:val="20"/>
                <w:u w:val="none"/>
              </w:rPr>
              <w:t>Указана</w:t>
            </w:r>
            <w:proofErr w:type="gramEnd"/>
            <w:r w:rsidRPr="009B6206">
              <w:rPr>
                <w:rStyle w:val="afc"/>
                <w:rFonts w:ascii="Arial Narrow" w:hAnsi="Arial Narrow"/>
                <w:color w:val="auto"/>
                <w:sz w:val="20"/>
                <w:szCs w:val="20"/>
                <w:u w:val="none"/>
              </w:rPr>
              <w:t xml:space="preserve"> на сайтах:</w:t>
            </w:r>
          </w:p>
          <w:p w:rsidR="004927C1" w:rsidRPr="009B6206" w:rsidRDefault="00DF5DB3" w:rsidP="00670592">
            <w:pPr>
              <w:spacing w:before="120"/>
              <w:ind w:right="153"/>
              <w:rPr>
                <w:rStyle w:val="afc"/>
                <w:rFonts w:ascii="Arial Narrow" w:hAnsi="Arial Narrow"/>
                <w:color w:val="auto"/>
                <w:sz w:val="20"/>
                <w:szCs w:val="20"/>
                <w:u w:val="none"/>
              </w:rPr>
            </w:pPr>
            <w:hyperlink r:id="rId27" w:history="1">
              <w:r w:rsidR="004927C1" w:rsidRPr="009B6206">
                <w:rPr>
                  <w:rStyle w:val="afc"/>
                  <w:rFonts w:ascii="Arial Narrow" w:hAnsi="Arial Narrow"/>
                  <w:sz w:val="20"/>
                  <w:szCs w:val="20"/>
                </w:rPr>
                <w:t>http://www.zakupki.gov.ru</w:t>
              </w:r>
            </w:hyperlink>
          </w:p>
          <w:p w:rsidR="004927C1" w:rsidRDefault="00DF5DB3" w:rsidP="00670592">
            <w:pPr>
              <w:spacing w:before="120"/>
              <w:ind w:right="153"/>
              <w:rPr>
                <w:rStyle w:val="afc"/>
                <w:rFonts w:ascii="Arial Narrow" w:hAnsi="Arial Narrow"/>
                <w:sz w:val="20"/>
                <w:szCs w:val="20"/>
              </w:rPr>
            </w:pPr>
            <w:hyperlink r:id="rId28" w:history="1">
              <w:r w:rsidR="004927C1" w:rsidRPr="009B6206">
                <w:rPr>
                  <w:rStyle w:val="afc"/>
                  <w:rFonts w:ascii="Arial Narrow" w:hAnsi="Arial Narrow"/>
                  <w:sz w:val="20"/>
                  <w:szCs w:val="20"/>
                </w:rPr>
                <w:t>http://zakupki.rosatom.ru/</w:t>
              </w:r>
            </w:hyperlink>
          </w:p>
          <w:p w:rsidR="004927C1" w:rsidRPr="009B6206" w:rsidRDefault="00DF5DB3" w:rsidP="00670592">
            <w:pPr>
              <w:spacing w:before="120"/>
              <w:ind w:right="153"/>
              <w:rPr>
                <w:rFonts w:ascii="Arial Narrow" w:hAnsi="Arial Narrow"/>
                <w:bCs/>
                <w:sz w:val="20"/>
                <w:szCs w:val="20"/>
              </w:rPr>
            </w:pPr>
            <w:hyperlink r:id="rId29" w:history="1">
              <w:r w:rsidR="004927C1" w:rsidRPr="00683B57">
                <w:rPr>
                  <w:rStyle w:val="afc"/>
                  <w:rFonts w:ascii="Arial Narrow" w:hAnsi="Arial Narrow"/>
                  <w:sz w:val="20"/>
                  <w:szCs w:val="20"/>
                </w:rPr>
                <w:t>www.a-k-d.ru</w:t>
              </w:r>
            </w:hyperlink>
          </w:p>
        </w:tc>
      </w:tr>
      <w:tr w:rsidR="001D6B66" w:rsidRPr="0009756A" w:rsidTr="0079616A">
        <w:trPr>
          <w:trHeight w:val="152"/>
        </w:trPr>
        <w:tc>
          <w:tcPr>
            <w:tcW w:w="498" w:type="dxa"/>
          </w:tcPr>
          <w:p w:rsidR="001D6B66" w:rsidRPr="0009756A" w:rsidRDefault="001D6B66" w:rsidP="00C10E5D">
            <w:pPr>
              <w:numPr>
                <w:ilvl w:val="0"/>
                <w:numId w:val="36"/>
              </w:numPr>
              <w:tabs>
                <w:tab w:val="num" w:pos="786"/>
              </w:tabs>
              <w:spacing w:before="120"/>
              <w:ind w:left="0" w:hanging="15"/>
              <w:jc w:val="center"/>
              <w:rPr>
                <w:rFonts w:ascii="Arial Narrow" w:hAnsi="Arial Narrow"/>
                <w:sz w:val="20"/>
                <w:szCs w:val="20"/>
              </w:rPr>
            </w:pPr>
            <w:bookmarkStart w:id="320" w:name="_Ref317250440"/>
          </w:p>
        </w:tc>
        <w:bookmarkEnd w:id="320"/>
        <w:tc>
          <w:tcPr>
            <w:tcW w:w="2409" w:type="dxa"/>
          </w:tcPr>
          <w:p w:rsidR="001D6B66" w:rsidRPr="0009756A" w:rsidRDefault="001D6B66" w:rsidP="004411F3">
            <w:pPr>
              <w:pStyle w:val="38"/>
              <w:tabs>
                <w:tab w:val="clear" w:pos="1307"/>
              </w:tabs>
              <w:spacing w:before="240"/>
              <w:ind w:left="0" w:right="153"/>
              <w:jc w:val="left"/>
              <w:rPr>
                <w:rFonts w:ascii="Arial Narrow" w:hAnsi="Arial Narrow"/>
                <w:sz w:val="20"/>
              </w:rPr>
            </w:pPr>
            <w:r w:rsidRPr="0009756A">
              <w:rPr>
                <w:rFonts w:ascii="Arial Narrow" w:hAnsi="Arial Narrow"/>
                <w:sz w:val="20"/>
              </w:rPr>
              <w:t xml:space="preserve">Начальная (максимальная) цена договора </w:t>
            </w:r>
            <w:r w:rsidRPr="0009756A">
              <w:rPr>
                <w:rFonts w:ascii="Arial Narrow" w:hAnsi="Arial Narrow"/>
                <w:i/>
                <w:sz w:val="20"/>
              </w:rPr>
              <w:t>[по каждому лоту]</w:t>
            </w:r>
          </w:p>
        </w:tc>
        <w:tc>
          <w:tcPr>
            <w:tcW w:w="7230" w:type="dxa"/>
          </w:tcPr>
          <w:p w:rsidR="00931021" w:rsidRPr="00931021" w:rsidRDefault="00931021" w:rsidP="005722F1">
            <w:pPr>
              <w:tabs>
                <w:tab w:val="left" w:pos="1134"/>
                <w:tab w:val="left" w:pos="1418"/>
              </w:tabs>
              <w:spacing w:before="240"/>
              <w:jc w:val="both"/>
              <w:rPr>
                <w:rFonts w:ascii="Arial Narrow" w:hAnsi="Arial Narrow" w:cs="Arial Narrow"/>
                <w:color w:val="000000"/>
                <w:sz w:val="20"/>
                <w:szCs w:val="20"/>
              </w:rPr>
            </w:pPr>
            <w:r w:rsidRPr="00931021">
              <w:rPr>
                <w:rFonts w:ascii="Arial Narrow" w:hAnsi="Arial Narrow" w:cs="Arial Narrow"/>
                <w:color w:val="000000"/>
                <w:sz w:val="20"/>
                <w:szCs w:val="20"/>
              </w:rPr>
              <w:t>9 997 259 (девять миллионов девятьсот девяносто семь тысяч двести пятьдесят девять) рублей 72 копейки (в т.ч. НДС).</w:t>
            </w:r>
          </w:p>
          <w:p w:rsidR="001D6B66" w:rsidRPr="004F31AF" w:rsidRDefault="004F31AF" w:rsidP="000B132F">
            <w:pPr>
              <w:tabs>
                <w:tab w:val="left" w:pos="1134"/>
                <w:tab w:val="left" w:pos="1418"/>
              </w:tabs>
              <w:spacing w:before="240"/>
              <w:jc w:val="both"/>
              <w:rPr>
                <w:rFonts w:ascii="Arial Narrow" w:hAnsi="Arial Narrow"/>
                <w:bCs/>
                <w:i/>
                <w:sz w:val="20"/>
                <w:szCs w:val="20"/>
                <w:shd w:val="clear" w:color="auto" w:fill="FDE9D9"/>
              </w:rPr>
            </w:pPr>
            <w:r w:rsidRPr="004F31AF">
              <w:rPr>
                <w:rFonts w:ascii="Arial Narrow" w:hAnsi="Arial Narrow" w:cs="Arial Narrow"/>
                <w:color w:val="000000"/>
                <w:sz w:val="20"/>
                <w:szCs w:val="20"/>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 документацией или положениями действующего законодательства Российской Федерации должны оплачиваться исполнителем при выполнении договора</w:t>
            </w:r>
          </w:p>
        </w:tc>
      </w:tr>
      <w:tr w:rsidR="001D6B66" w:rsidRPr="0009756A" w:rsidTr="0079616A">
        <w:trPr>
          <w:trHeight w:val="397"/>
        </w:trPr>
        <w:tc>
          <w:tcPr>
            <w:tcW w:w="498" w:type="dxa"/>
          </w:tcPr>
          <w:p w:rsidR="001D6B66" w:rsidRPr="0009756A" w:rsidRDefault="001D6B66" w:rsidP="00C10E5D">
            <w:pPr>
              <w:numPr>
                <w:ilvl w:val="0"/>
                <w:numId w:val="36"/>
              </w:numPr>
              <w:tabs>
                <w:tab w:val="num" w:pos="786"/>
              </w:tabs>
              <w:spacing w:before="120"/>
              <w:ind w:left="0" w:hanging="15"/>
              <w:jc w:val="center"/>
              <w:rPr>
                <w:rFonts w:ascii="Arial Narrow" w:hAnsi="Arial Narrow"/>
                <w:sz w:val="20"/>
                <w:szCs w:val="20"/>
              </w:rPr>
            </w:pPr>
          </w:p>
        </w:tc>
        <w:tc>
          <w:tcPr>
            <w:tcW w:w="2409" w:type="dxa"/>
          </w:tcPr>
          <w:p w:rsidR="001D6B66" w:rsidRPr="0009756A" w:rsidRDefault="001D6B66" w:rsidP="004411F3">
            <w:pPr>
              <w:spacing w:before="240"/>
              <w:ind w:right="153"/>
              <w:rPr>
                <w:rFonts w:ascii="Arial Narrow" w:hAnsi="Arial Narrow"/>
                <w:sz w:val="20"/>
                <w:szCs w:val="20"/>
                <w:lang w:val="en-US"/>
              </w:rPr>
            </w:pPr>
            <w:r w:rsidRPr="0009756A">
              <w:rPr>
                <w:rFonts w:ascii="Arial Narrow" w:hAnsi="Arial Narrow"/>
                <w:sz w:val="20"/>
                <w:szCs w:val="20"/>
              </w:rPr>
              <w:t>Официальный язык запроса предложений</w:t>
            </w:r>
          </w:p>
        </w:tc>
        <w:tc>
          <w:tcPr>
            <w:tcW w:w="7230" w:type="dxa"/>
          </w:tcPr>
          <w:p w:rsidR="001D6B66" w:rsidRPr="0009756A" w:rsidRDefault="001D6B66" w:rsidP="005722F1">
            <w:pPr>
              <w:spacing w:before="240"/>
              <w:rPr>
                <w:rFonts w:ascii="Arial Narrow" w:hAnsi="Arial Narrow"/>
                <w:sz w:val="20"/>
                <w:szCs w:val="20"/>
              </w:rPr>
            </w:pPr>
            <w:r w:rsidRPr="0009756A">
              <w:rPr>
                <w:rFonts w:ascii="Arial Narrow" w:hAnsi="Arial Narrow"/>
                <w:sz w:val="20"/>
                <w:szCs w:val="20"/>
              </w:rPr>
              <w:t>русский</w:t>
            </w:r>
          </w:p>
        </w:tc>
      </w:tr>
      <w:tr w:rsidR="001D6B66" w:rsidRPr="0009756A" w:rsidTr="0079616A">
        <w:trPr>
          <w:trHeight w:val="397"/>
        </w:trPr>
        <w:tc>
          <w:tcPr>
            <w:tcW w:w="498" w:type="dxa"/>
          </w:tcPr>
          <w:p w:rsidR="001D6B66" w:rsidRPr="0009756A" w:rsidRDefault="001D6B66" w:rsidP="00C10E5D">
            <w:pPr>
              <w:numPr>
                <w:ilvl w:val="0"/>
                <w:numId w:val="36"/>
              </w:numPr>
              <w:tabs>
                <w:tab w:val="num" w:pos="786"/>
              </w:tabs>
              <w:spacing w:before="120"/>
              <w:ind w:left="0" w:hanging="15"/>
              <w:jc w:val="center"/>
              <w:rPr>
                <w:rFonts w:ascii="Arial Narrow" w:hAnsi="Arial Narrow"/>
                <w:sz w:val="20"/>
                <w:szCs w:val="20"/>
              </w:rPr>
            </w:pPr>
            <w:bookmarkStart w:id="321" w:name="_Ref317253392"/>
          </w:p>
        </w:tc>
        <w:bookmarkEnd w:id="321"/>
        <w:tc>
          <w:tcPr>
            <w:tcW w:w="2409" w:type="dxa"/>
          </w:tcPr>
          <w:p w:rsidR="001D6B66" w:rsidRPr="0009756A" w:rsidRDefault="001D6B66" w:rsidP="004411F3">
            <w:pPr>
              <w:spacing w:before="240"/>
              <w:ind w:right="153"/>
              <w:rPr>
                <w:rFonts w:ascii="Arial Narrow" w:hAnsi="Arial Narrow"/>
                <w:sz w:val="20"/>
                <w:szCs w:val="20"/>
                <w:lang w:val="en-US"/>
              </w:rPr>
            </w:pPr>
            <w:r w:rsidRPr="0009756A">
              <w:rPr>
                <w:rFonts w:ascii="Arial Narrow" w:hAnsi="Arial Narrow"/>
                <w:sz w:val="20"/>
                <w:szCs w:val="20"/>
              </w:rPr>
              <w:t>Валюта запроса предложений</w:t>
            </w:r>
          </w:p>
        </w:tc>
        <w:tc>
          <w:tcPr>
            <w:tcW w:w="7230" w:type="dxa"/>
          </w:tcPr>
          <w:p w:rsidR="001D6B66" w:rsidRPr="0009756A" w:rsidRDefault="001D6B66" w:rsidP="005722F1">
            <w:pPr>
              <w:spacing w:before="240"/>
              <w:rPr>
                <w:rFonts w:ascii="Arial Narrow" w:hAnsi="Arial Narrow"/>
                <w:sz w:val="20"/>
                <w:szCs w:val="20"/>
              </w:rPr>
            </w:pPr>
            <w:r w:rsidRPr="0009756A">
              <w:rPr>
                <w:rFonts w:ascii="Arial Narrow" w:hAnsi="Arial Narrow"/>
                <w:sz w:val="20"/>
                <w:szCs w:val="20"/>
              </w:rPr>
              <w:t>российский рубль</w:t>
            </w:r>
          </w:p>
        </w:tc>
      </w:tr>
      <w:tr w:rsidR="00C87330" w:rsidRPr="0009756A" w:rsidTr="0079616A">
        <w:trPr>
          <w:trHeight w:val="473"/>
        </w:trPr>
        <w:tc>
          <w:tcPr>
            <w:tcW w:w="498" w:type="dxa"/>
          </w:tcPr>
          <w:p w:rsidR="00C87330" w:rsidRPr="0009756A" w:rsidRDefault="00C87330" w:rsidP="00C10E5D">
            <w:pPr>
              <w:numPr>
                <w:ilvl w:val="0"/>
                <w:numId w:val="36"/>
              </w:numPr>
              <w:tabs>
                <w:tab w:val="num" w:pos="786"/>
              </w:tabs>
              <w:spacing w:before="120"/>
              <w:ind w:left="0" w:hanging="15"/>
              <w:jc w:val="center"/>
              <w:rPr>
                <w:rFonts w:ascii="Arial Narrow" w:hAnsi="Arial Narrow"/>
                <w:sz w:val="20"/>
                <w:szCs w:val="20"/>
              </w:rPr>
            </w:pPr>
            <w:bookmarkStart w:id="322" w:name="_Ref317253528"/>
          </w:p>
        </w:tc>
        <w:bookmarkEnd w:id="322"/>
        <w:tc>
          <w:tcPr>
            <w:tcW w:w="2409" w:type="dxa"/>
          </w:tcPr>
          <w:p w:rsidR="00981BF7" w:rsidRPr="0009756A" w:rsidRDefault="00981BF7" w:rsidP="004411F3">
            <w:pPr>
              <w:spacing w:before="240"/>
              <w:ind w:right="153"/>
              <w:rPr>
                <w:rFonts w:ascii="Arial Narrow" w:hAnsi="Arial Narrow"/>
                <w:sz w:val="20"/>
                <w:szCs w:val="20"/>
              </w:rPr>
            </w:pPr>
            <w:r w:rsidRPr="0009756A">
              <w:rPr>
                <w:rFonts w:ascii="Arial Narrow" w:hAnsi="Arial Narrow"/>
                <w:sz w:val="20"/>
                <w:szCs w:val="20"/>
              </w:rPr>
              <w:t>Обеспечение заявки на участие в </w:t>
            </w:r>
            <w:r w:rsidR="009D6ADE" w:rsidRPr="0009756A">
              <w:rPr>
                <w:rFonts w:ascii="Arial Narrow" w:hAnsi="Arial Narrow"/>
                <w:sz w:val="20"/>
                <w:szCs w:val="20"/>
              </w:rPr>
              <w:t>запросе предложений</w:t>
            </w:r>
            <w:r w:rsidR="00E047D1" w:rsidRPr="0009756A">
              <w:rPr>
                <w:rFonts w:ascii="Arial Narrow" w:hAnsi="Arial Narrow"/>
                <w:sz w:val="20"/>
                <w:szCs w:val="20"/>
              </w:rPr>
              <w:t xml:space="preserve"> </w:t>
            </w:r>
            <w:r w:rsidR="00E047D1" w:rsidRPr="0009756A">
              <w:rPr>
                <w:rFonts w:ascii="Arial Narrow" w:hAnsi="Arial Narrow"/>
                <w:i/>
                <w:sz w:val="20"/>
                <w:szCs w:val="20"/>
              </w:rPr>
              <w:t>[по каждому лоту]</w:t>
            </w:r>
            <w:r w:rsidRPr="0009756A">
              <w:rPr>
                <w:rFonts w:ascii="Arial Narrow" w:hAnsi="Arial Narrow"/>
                <w:sz w:val="20"/>
                <w:szCs w:val="20"/>
              </w:rPr>
              <w:t>:</w:t>
            </w:r>
          </w:p>
          <w:p w:rsidR="0069766D" w:rsidRPr="0009756A" w:rsidRDefault="0069766D" w:rsidP="004411F3">
            <w:pPr>
              <w:spacing w:before="240"/>
              <w:ind w:right="153"/>
              <w:rPr>
                <w:rFonts w:ascii="Arial Narrow" w:hAnsi="Arial Narrow"/>
                <w:sz w:val="20"/>
                <w:szCs w:val="20"/>
              </w:rPr>
            </w:pPr>
            <w:r w:rsidRPr="0009756A">
              <w:rPr>
                <w:rFonts w:ascii="Arial Narrow" w:hAnsi="Arial Narrow"/>
                <w:sz w:val="20"/>
                <w:szCs w:val="20"/>
              </w:rPr>
              <w:t>Форма обеспечения</w:t>
            </w:r>
          </w:p>
          <w:p w:rsidR="00C87330" w:rsidRPr="0009756A" w:rsidRDefault="00C87330" w:rsidP="004411F3">
            <w:pPr>
              <w:spacing w:before="240"/>
              <w:ind w:right="153"/>
              <w:rPr>
                <w:rFonts w:ascii="Arial Narrow" w:hAnsi="Arial Narrow"/>
                <w:sz w:val="20"/>
                <w:szCs w:val="20"/>
              </w:rPr>
            </w:pPr>
            <w:r w:rsidRPr="0009756A">
              <w:rPr>
                <w:rFonts w:ascii="Arial Narrow" w:hAnsi="Arial Narrow"/>
                <w:sz w:val="20"/>
                <w:szCs w:val="20"/>
              </w:rPr>
              <w:t>Размер и валюта обеспечения заявки на участие в </w:t>
            </w:r>
            <w:r w:rsidR="009D6ADE" w:rsidRPr="0009756A">
              <w:rPr>
                <w:rFonts w:ascii="Arial Narrow" w:hAnsi="Arial Narrow"/>
                <w:sz w:val="20"/>
                <w:szCs w:val="20"/>
              </w:rPr>
              <w:t>запросе предложений</w:t>
            </w:r>
            <w:r w:rsidRPr="0009756A">
              <w:rPr>
                <w:rFonts w:ascii="Arial Narrow" w:hAnsi="Arial Narrow"/>
                <w:sz w:val="20"/>
                <w:szCs w:val="20"/>
              </w:rPr>
              <w:t xml:space="preserve"> </w:t>
            </w:r>
          </w:p>
          <w:p w:rsidR="00C87330" w:rsidRPr="0009756A" w:rsidRDefault="00C87330" w:rsidP="004411F3">
            <w:pPr>
              <w:spacing w:before="240"/>
              <w:ind w:right="153"/>
              <w:rPr>
                <w:rFonts w:ascii="Arial Narrow" w:hAnsi="Arial Narrow"/>
                <w:sz w:val="20"/>
                <w:szCs w:val="20"/>
              </w:rPr>
            </w:pPr>
          </w:p>
          <w:p w:rsidR="00B50E31" w:rsidRPr="0009756A" w:rsidRDefault="00C87330" w:rsidP="004411F3">
            <w:pPr>
              <w:spacing w:before="240"/>
              <w:ind w:right="153"/>
              <w:rPr>
                <w:rFonts w:ascii="Arial Narrow" w:hAnsi="Arial Narrow"/>
                <w:b/>
                <w:i/>
                <w:sz w:val="20"/>
                <w:szCs w:val="20"/>
              </w:rPr>
            </w:pPr>
            <w:r w:rsidRPr="0009756A">
              <w:rPr>
                <w:rFonts w:ascii="Arial Narrow" w:hAnsi="Arial Narrow"/>
                <w:sz w:val="20"/>
                <w:szCs w:val="20"/>
              </w:rPr>
              <w:t xml:space="preserve">Реквизиты для перечисления обеспечения заявок на участие в </w:t>
            </w:r>
            <w:r w:rsidR="009D6ADE" w:rsidRPr="0009756A">
              <w:rPr>
                <w:rFonts w:ascii="Arial Narrow" w:hAnsi="Arial Narrow"/>
                <w:sz w:val="20"/>
                <w:szCs w:val="20"/>
              </w:rPr>
              <w:t>запросе предложений</w:t>
            </w:r>
            <w:r w:rsidR="00091B7E" w:rsidRPr="0009756A">
              <w:rPr>
                <w:rFonts w:ascii="Arial Narrow" w:hAnsi="Arial Narrow"/>
                <w:sz w:val="20"/>
                <w:szCs w:val="20"/>
              </w:rPr>
              <w:t xml:space="preserve"> </w:t>
            </w:r>
          </w:p>
        </w:tc>
        <w:tc>
          <w:tcPr>
            <w:tcW w:w="7230" w:type="dxa"/>
          </w:tcPr>
          <w:p w:rsidR="00931021" w:rsidRPr="000F7645" w:rsidRDefault="00931021" w:rsidP="00931021">
            <w:pPr>
              <w:pStyle w:val="a0"/>
              <w:numPr>
                <w:ilvl w:val="0"/>
                <w:numId w:val="57"/>
              </w:numPr>
              <w:tabs>
                <w:tab w:val="left" w:pos="513"/>
              </w:tabs>
              <w:spacing w:before="240" w:line="240" w:lineRule="auto"/>
              <w:ind w:left="0" w:firstLine="0"/>
              <w:rPr>
                <w:rFonts w:ascii="Arial Narrow" w:hAnsi="Arial Narrow"/>
                <w:sz w:val="20"/>
                <w:szCs w:val="20"/>
              </w:rPr>
            </w:pPr>
            <w:r>
              <w:rPr>
                <w:rFonts w:ascii="Arial Narrow" w:hAnsi="Arial Narrow"/>
                <w:sz w:val="20"/>
                <w:szCs w:val="20"/>
              </w:rPr>
              <w:t>Денежные средства в размере</w:t>
            </w:r>
            <w:r w:rsidRPr="006A1932">
              <w:rPr>
                <w:rFonts w:ascii="Arial Narrow" w:hAnsi="Arial Narrow"/>
                <w:sz w:val="20"/>
                <w:szCs w:val="20"/>
              </w:rPr>
              <w:t xml:space="preserve"> </w:t>
            </w:r>
            <w:r w:rsidR="00DF78D2">
              <w:rPr>
                <w:rFonts w:ascii="Arial Narrow" w:hAnsi="Arial Narrow"/>
                <w:sz w:val="20"/>
                <w:szCs w:val="20"/>
              </w:rPr>
              <w:t>490 0</w:t>
            </w:r>
            <w:r w:rsidR="0067777D" w:rsidRPr="0067777D">
              <w:rPr>
                <w:rFonts w:ascii="Arial Narrow" w:hAnsi="Arial Narrow"/>
                <w:sz w:val="20"/>
                <w:szCs w:val="20"/>
              </w:rPr>
              <w:t>00 (четыреста девяносто тысяч) рублей 00 копеек</w:t>
            </w:r>
            <w:r w:rsidRPr="006A1932">
              <w:rPr>
                <w:rFonts w:ascii="Arial Narrow" w:hAnsi="Arial Narrow"/>
                <w:sz w:val="20"/>
                <w:szCs w:val="20"/>
              </w:rPr>
              <w:t xml:space="preserve">, </w:t>
            </w:r>
            <w:r w:rsidRPr="0067777D">
              <w:rPr>
                <w:rFonts w:ascii="Arial Narrow" w:hAnsi="Arial Narrow"/>
                <w:sz w:val="20"/>
                <w:szCs w:val="20"/>
              </w:rPr>
              <w:t>НДС не облагается.</w:t>
            </w:r>
          </w:p>
          <w:p w:rsidR="00EE0EFB" w:rsidRPr="0067777D" w:rsidRDefault="00EE0EFB" w:rsidP="00C10E5D">
            <w:pPr>
              <w:pStyle w:val="a0"/>
              <w:numPr>
                <w:ilvl w:val="0"/>
                <w:numId w:val="57"/>
              </w:numPr>
              <w:tabs>
                <w:tab w:val="left" w:pos="513"/>
              </w:tabs>
              <w:spacing w:before="240" w:line="240" w:lineRule="auto"/>
              <w:ind w:left="0" w:firstLine="0"/>
              <w:rPr>
                <w:rFonts w:ascii="Arial Narrow" w:hAnsi="Arial Narrow"/>
                <w:sz w:val="20"/>
                <w:szCs w:val="20"/>
              </w:rPr>
            </w:pPr>
            <w:r w:rsidRPr="006A1932">
              <w:rPr>
                <w:rFonts w:ascii="Arial Narrow" w:hAnsi="Arial Narrow"/>
                <w:sz w:val="20"/>
                <w:szCs w:val="20"/>
              </w:rPr>
              <w:t>Российский рубль</w:t>
            </w:r>
          </w:p>
          <w:p w:rsidR="00EE0EFB" w:rsidRPr="006A1932" w:rsidRDefault="00EE0EFB" w:rsidP="005722F1">
            <w:pPr>
              <w:keepNext/>
              <w:keepLines/>
              <w:widowControl w:val="0"/>
              <w:suppressLineNumbers/>
              <w:tabs>
                <w:tab w:val="left" w:pos="6015"/>
              </w:tabs>
              <w:snapToGrid w:val="0"/>
              <w:spacing w:before="240"/>
              <w:jc w:val="both"/>
              <w:rPr>
                <w:rFonts w:ascii="Arial Narrow" w:hAnsi="Arial Narrow"/>
                <w:spacing w:val="-2"/>
                <w:sz w:val="20"/>
                <w:szCs w:val="20"/>
              </w:rPr>
            </w:pPr>
            <w:r w:rsidRPr="006A1932">
              <w:rPr>
                <w:rFonts w:ascii="Arial Narrow" w:hAnsi="Arial Narrow"/>
                <w:sz w:val="20"/>
                <w:szCs w:val="20"/>
              </w:rPr>
              <w:t xml:space="preserve">Получатель: </w:t>
            </w:r>
            <w:r w:rsidRPr="006A1932">
              <w:rPr>
                <w:rFonts w:ascii="Arial Narrow" w:hAnsi="Arial Narrow"/>
                <w:spacing w:val="-2"/>
                <w:sz w:val="20"/>
                <w:szCs w:val="20"/>
              </w:rPr>
              <w:t>Федеральное государственное унитарное предприятие атомного флота (ФГУП «</w:t>
            </w:r>
            <w:proofErr w:type="spellStart"/>
            <w:r w:rsidRPr="006A1932">
              <w:rPr>
                <w:rFonts w:ascii="Arial Narrow" w:hAnsi="Arial Narrow"/>
                <w:spacing w:val="-2"/>
                <w:sz w:val="20"/>
                <w:szCs w:val="20"/>
              </w:rPr>
              <w:t>Атомфлот</w:t>
            </w:r>
            <w:proofErr w:type="spellEnd"/>
            <w:r w:rsidRPr="006A1932">
              <w:rPr>
                <w:rFonts w:ascii="Arial Narrow" w:hAnsi="Arial Narrow"/>
                <w:spacing w:val="-2"/>
                <w:sz w:val="20"/>
                <w:szCs w:val="20"/>
              </w:rPr>
              <w:t>»).</w:t>
            </w:r>
          </w:p>
          <w:p w:rsidR="00EE0EFB" w:rsidRPr="006A1932" w:rsidRDefault="00EE0EFB" w:rsidP="005722F1">
            <w:pPr>
              <w:tabs>
                <w:tab w:val="left" w:pos="6015"/>
              </w:tabs>
              <w:spacing w:before="240"/>
              <w:rPr>
                <w:rFonts w:ascii="Arial Narrow" w:hAnsi="Arial Narrow"/>
                <w:sz w:val="20"/>
                <w:szCs w:val="20"/>
              </w:rPr>
            </w:pPr>
            <w:r w:rsidRPr="006A1932">
              <w:rPr>
                <w:rFonts w:ascii="Arial Narrow" w:hAnsi="Arial Narrow"/>
                <w:sz w:val="20"/>
                <w:szCs w:val="20"/>
              </w:rPr>
              <w:t>Банковские реквизиты:</w:t>
            </w:r>
          </w:p>
          <w:p w:rsidR="00EE0EFB" w:rsidRPr="006A1932" w:rsidRDefault="00EE0EFB" w:rsidP="005722F1">
            <w:pPr>
              <w:tabs>
                <w:tab w:val="left" w:pos="6015"/>
              </w:tabs>
              <w:spacing w:before="240"/>
              <w:rPr>
                <w:rFonts w:ascii="Arial Narrow" w:hAnsi="Arial Narrow"/>
                <w:sz w:val="20"/>
                <w:szCs w:val="20"/>
              </w:rPr>
            </w:pPr>
            <w:r w:rsidRPr="006A1932">
              <w:rPr>
                <w:rFonts w:ascii="Arial Narrow" w:hAnsi="Arial Narrow"/>
                <w:sz w:val="20"/>
                <w:szCs w:val="20"/>
              </w:rPr>
              <w:t>ИНН/КПП:                                   5192110268/ 519950001</w:t>
            </w:r>
          </w:p>
          <w:p w:rsidR="00EE0EFB" w:rsidRPr="006A1932" w:rsidRDefault="00EE0EFB" w:rsidP="005722F1">
            <w:pPr>
              <w:tabs>
                <w:tab w:val="left" w:pos="6015"/>
              </w:tabs>
              <w:spacing w:before="240"/>
              <w:rPr>
                <w:rFonts w:ascii="Arial Narrow" w:hAnsi="Arial Narrow"/>
                <w:sz w:val="20"/>
                <w:szCs w:val="20"/>
              </w:rPr>
            </w:pPr>
            <w:r w:rsidRPr="006A1932">
              <w:rPr>
                <w:rFonts w:ascii="Arial Narrow" w:hAnsi="Arial Narrow"/>
                <w:sz w:val="20"/>
                <w:szCs w:val="20"/>
              </w:rPr>
              <w:t>Расчетный счет №:                 405 02 810 8410 001 70 001</w:t>
            </w:r>
          </w:p>
          <w:p w:rsidR="00EE0EFB" w:rsidRPr="006A1932" w:rsidRDefault="00EE0EFB" w:rsidP="005722F1">
            <w:pPr>
              <w:tabs>
                <w:tab w:val="left" w:pos="6015"/>
              </w:tabs>
              <w:spacing w:before="240"/>
              <w:rPr>
                <w:rFonts w:ascii="Arial Narrow" w:hAnsi="Arial Narrow"/>
                <w:color w:val="000000"/>
                <w:sz w:val="20"/>
                <w:szCs w:val="20"/>
              </w:rPr>
            </w:pPr>
            <w:r w:rsidRPr="006A1932">
              <w:rPr>
                <w:rFonts w:ascii="Arial Narrow" w:hAnsi="Arial Narrow"/>
                <w:sz w:val="20"/>
                <w:szCs w:val="20"/>
              </w:rPr>
              <w:t xml:space="preserve">Банк:                                        </w:t>
            </w:r>
            <w:r w:rsidRPr="006A1932">
              <w:rPr>
                <w:rFonts w:ascii="Arial Narrow" w:hAnsi="Arial Narrow"/>
                <w:color w:val="000000"/>
                <w:sz w:val="20"/>
                <w:szCs w:val="20"/>
              </w:rPr>
              <w:t>ОТДЕЛЕНИЕ №8627 СБЕРБАНКА РОССИИ Г.МУРМАНСК</w:t>
            </w:r>
          </w:p>
          <w:p w:rsidR="00EE0EFB" w:rsidRPr="006A1932" w:rsidRDefault="00EE0EFB" w:rsidP="005722F1">
            <w:pPr>
              <w:tabs>
                <w:tab w:val="left" w:pos="6015"/>
              </w:tabs>
              <w:spacing w:before="240"/>
              <w:rPr>
                <w:rFonts w:ascii="Arial Narrow" w:hAnsi="Arial Narrow"/>
                <w:sz w:val="20"/>
                <w:szCs w:val="20"/>
              </w:rPr>
            </w:pPr>
            <w:r w:rsidRPr="006A1932">
              <w:rPr>
                <w:rFonts w:ascii="Arial Narrow" w:hAnsi="Arial Narrow"/>
                <w:sz w:val="20"/>
                <w:szCs w:val="20"/>
              </w:rPr>
              <w:t xml:space="preserve">Корр. счет:                              </w:t>
            </w:r>
            <w:r w:rsidRPr="006A1932">
              <w:rPr>
                <w:rFonts w:ascii="Arial Narrow" w:hAnsi="Arial Narrow"/>
                <w:color w:val="000000"/>
                <w:sz w:val="20"/>
                <w:szCs w:val="20"/>
              </w:rPr>
              <w:t xml:space="preserve">301 01 810 3 0000 </w:t>
            </w:r>
            <w:proofErr w:type="spellStart"/>
            <w:r w:rsidRPr="006A1932">
              <w:rPr>
                <w:rFonts w:ascii="Arial Narrow" w:hAnsi="Arial Narrow"/>
                <w:color w:val="000000"/>
                <w:sz w:val="20"/>
                <w:szCs w:val="20"/>
              </w:rPr>
              <w:t>0000</w:t>
            </w:r>
            <w:proofErr w:type="spellEnd"/>
            <w:r w:rsidRPr="006A1932">
              <w:rPr>
                <w:rFonts w:ascii="Arial Narrow" w:hAnsi="Arial Narrow"/>
                <w:color w:val="000000"/>
                <w:sz w:val="20"/>
                <w:szCs w:val="20"/>
              </w:rPr>
              <w:t xml:space="preserve"> 615</w:t>
            </w:r>
            <w:r w:rsidRPr="006A1932">
              <w:rPr>
                <w:rFonts w:ascii="Arial Narrow" w:hAnsi="Arial Narrow"/>
                <w:sz w:val="20"/>
                <w:szCs w:val="20"/>
              </w:rPr>
              <w:t xml:space="preserve">         </w:t>
            </w:r>
          </w:p>
          <w:p w:rsidR="00EE0EFB" w:rsidRPr="006A1932" w:rsidRDefault="00EE0EFB" w:rsidP="005722F1">
            <w:pPr>
              <w:tabs>
                <w:tab w:val="left" w:pos="6015"/>
              </w:tabs>
              <w:spacing w:before="240"/>
              <w:rPr>
                <w:rFonts w:ascii="Arial Narrow" w:hAnsi="Arial Narrow"/>
                <w:sz w:val="20"/>
                <w:szCs w:val="20"/>
              </w:rPr>
            </w:pPr>
            <w:r w:rsidRPr="006A1932">
              <w:rPr>
                <w:rFonts w:ascii="Arial Narrow" w:hAnsi="Arial Narrow"/>
                <w:sz w:val="20"/>
                <w:szCs w:val="20"/>
              </w:rPr>
              <w:t xml:space="preserve">БИК:                                         </w:t>
            </w:r>
            <w:r w:rsidRPr="006A1932">
              <w:rPr>
                <w:rFonts w:ascii="Arial Narrow" w:hAnsi="Arial Narrow"/>
                <w:color w:val="000000"/>
                <w:sz w:val="20"/>
                <w:szCs w:val="20"/>
              </w:rPr>
              <w:t>044 705615</w:t>
            </w:r>
            <w:r w:rsidRPr="006A1932">
              <w:rPr>
                <w:rFonts w:ascii="Arial Narrow" w:hAnsi="Arial Narrow"/>
                <w:sz w:val="20"/>
                <w:szCs w:val="20"/>
              </w:rPr>
              <w:t xml:space="preserve">       </w:t>
            </w:r>
          </w:p>
          <w:p w:rsidR="00EE0EFB" w:rsidRPr="006A1932" w:rsidRDefault="00EE0EFB" w:rsidP="005722F1">
            <w:pPr>
              <w:pStyle w:val="af5"/>
              <w:spacing w:before="240" w:beforeAutospacing="0" w:after="0" w:afterAutospacing="0"/>
              <w:jc w:val="both"/>
              <w:rPr>
                <w:rFonts w:ascii="Arial Narrow" w:hAnsi="Arial Narrow"/>
                <w:sz w:val="20"/>
                <w:szCs w:val="20"/>
              </w:rPr>
            </w:pPr>
            <w:r w:rsidRPr="006A1932">
              <w:rPr>
                <w:rFonts w:ascii="Arial Narrow" w:hAnsi="Arial Narrow"/>
                <w:sz w:val="20"/>
                <w:szCs w:val="20"/>
              </w:rPr>
              <w:t xml:space="preserve">Назначение платежа: Обеспечение заявки на участие в запросе предложений ___________________ </w:t>
            </w:r>
            <w:r w:rsidRPr="006A1932">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6A1932">
              <w:rPr>
                <w:rFonts w:ascii="Arial Narrow" w:hAnsi="Arial Narrow"/>
                <w:sz w:val="20"/>
                <w:szCs w:val="20"/>
              </w:rPr>
              <w:t>, НДС не облагается.</w:t>
            </w:r>
          </w:p>
          <w:p w:rsidR="00B50E31" w:rsidRPr="006A1932" w:rsidRDefault="00EE0EFB" w:rsidP="005722F1">
            <w:pPr>
              <w:spacing w:before="240"/>
              <w:jc w:val="both"/>
              <w:rPr>
                <w:rFonts w:ascii="Arial Narrow" w:hAnsi="Arial Narrow"/>
                <w:sz w:val="20"/>
                <w:szCs w:val="20"/>
              </w:rPr>
            </w:pPr>
            <w:proofErr w:type="gramStart"/>
            <w:r w:rsidRPr="006A1932">
              <w:rPr>
                <w:rFonts w:ascii="Arial Narrow" w:hAnsi="Arial Narrow"/>
                <w:sz w:val="20"/>
                <w:szCs w:val="20"/>
              </w:rPr>
              <w:t xml:space="preserve">Обеспечение заявки на участие в запросе предложений </w:t>
            </w:r>
            <w:r w:rsidRPr="006A1932">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6A1932">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6A1932">
              <w:rPr>
                <w:rFonts w:ascii="Arial Narrow" w:hAnsi="Arial Narrow"/>
                <w:i/>
                <w:sz w:val="20"/>
                <w:szCs w:val="20"/>
              </w:rPr>
              <w:t>[в отношении каждого лота]</w:t>
            </w:r>
            <w:proofErr w:type="gramEnd"/>
          </w:p>
        </w:tc>
      </w:tr>
      <w:tr w:rsidR="00815182" w:rsidRPr="0009756A" w:rsidTr="003E5B3D">
        <w:trPr>
          <w:trHeight w:val="392"/>
        </w:trPr>
        <w:tc>
          <w:tcPr>
            <w:tcW w:w="498" w:type="dxa"/>
          </w:tcPr>
          <w:p w:rsidR="00815182" w:rsidRPr="0009756A" w:rsidRDefault="00815182" w:rsidP="00C10E5D">
            <w:pPr>
              <w:numPr>
                <w:ilvl w:val="0"/>
                <w:numId w:val="36"/>
              </w:numPr>
              <w:tabs>
                <w:tab w:val="num" w:pos="786"/>
              </w:tabs>
              <w:spacing w:before="120"/>
              <w:ind w:left="0" w:hanging="15"/>
              <w:jc w:val="center"/>
              <w:rPr>
                <w:rFonts w:ascii="Arial Narrow" w:hAnsi="Arial Narrow"/>
              </w:rPr>
            </w:pPr>
            <w:bookmarkStart w:id="323" w:name="_Ref319670208"/>
          </w:p>
        </w:tc>
        <w:bookmarkEnd w:id="323"/>
        <w:tc>
          <w:tcPr>
            <w:tcW w:w="2409" w:type="dxa"/>
          </w:tcPr>
          <w:p w:rsidR="00815182" w:rsidRPr="0009756A" w:rsidRDefault="00815182" w:rsidP="004411F3">
            <w:pPr>
              <w:pStyle w:val="38"/>
              <w:tabs>
                <w:tab w:val="clear" w:pos="1307"/>
              </w:tabs>
              <w:spacing w:before="240"/>
              <w:ind w:left="45" w:right="153"/>
              <w:rPr>
                <w:rFonts w:ascii="Arial Narrow" w:hAnsi="Arial Narrow"/>
                <w:sz w:val="20"/>
              </w:rPr>
            </w:pPr>
            <w:r w:rsidRPr="0009756A">
              <w:rPr>
                <w:rFonts w:ascii="Arial Narrow" w:hAnsi="Arial Narrow"/>
                <w:sz w:val="20"/>
              </w:rPr>
              <w:t xml:space="preserve">Требования, предъявляемые к участникам </w:t>
            </w:r>
            <w:r w:rsidR="003E0066" w:rsidRPr="0009756A">
              <w:rPr>
                <w:rFonts w:ascii="Arial Narrow" w:hAnsi="Arial Narrow"/>
                <w:sz w:val="20"/>
              </w:rPr>
              <w:t>запроса предложений</w:t>
            </w:r>
            <w:r w:rsidRPr="0009756A">
              <w:rPr>
                <w:rFonts w:ascii="Arial Narrow" w:hAnsi="Arial Narrow"/>
                <w:i/>
                <w:sz w:val="20"/>
              </w:rPr>
              <w:t xml:space="preserve">/ </w:t>
            </w:r>
            <w:r w:rsidR="00632073" w:rsidRPr="0009756A">
              <w:rPr>
                <w:rFonts w:ascii="Arial Narrow" w:hAnsi="Arial Narrow"/>
                <w:i/>
                <w:sz w:val="20"/>
              </w:rPr>
              <w:t>поставщикам/</w:t>
            </w:r>
            <w:r w:rsidR="00632073" w:rsidRPr="0009756A">
              <w:rPr>
                <w:rFonts w:ascii="Arial Narrow" w:hAnsi="Arial Narrow"/>
                <w:sz w:val="20"/>
              </w:rPr>
              <w:t xml:space="preserve"> </w:t>
            </w:r>
            <w:r w:rsidRPr="0009756A">
              <w:rPr>
                <w:rFonts w:ascii="Arial Narrow" w:hAnsi="Arial Narrow"/>
                <w:i/>
                <w:sz w:val="20"/>
              </w:rPr>
              <w:t xml:space="preserve">субподрядчикам/ соисполнителям в объеме поставляемого товара/ выполняемых работ /оказываемых услуг </w:t>
            </w:r>
          </w:p>
        </w:tc>
        <w:tc>
          <w:tcPr>
            <w:tcW w:w="7230" w:type="dxa"/>
          </w:tcPr>
          <w:p w:rsidR="00815182" w:rsidRPr="0009756A" w:rsidRDefault="00815182" w:rsidP="005722F1">
            <w:pPr>
              <w:widowControl w:val="0"/>
              <w:numPr>
                <w:ilvl w:val="0"/>
                <w:numId w:val="33"/>
              </w:numPr>
              <w:tabs>
                <w:tab w:val="left" w:pos="811"/>
              </w:tabs>
              <w:adjustRightInd w:val="0"/>
              <w:spacing w:before="240"/>
              <w:ind w:left="0" w:firstLine="0"/>
              <w:jc w:val="both"/>
              <w:textAlignment w:val="baseline"/>
              <w:rPr>
                <w:rFonts w:ascii="Arial Narrow" w:hAnsi="Arial Narrow"/>
                <w:sz w:val="20"/>
                <w:szCs w:val="20"/>
              </w:rPr>
            </w:pPr>
            <w:bookmarkStart w:id="324" w:name="_Ref317250645"/>
            <w:bookmarkStart w:id="325" w:name="_Ref317251482"/>
            <w:bookmarkStart w:id="326" w:name="_Ref317251727"/>
            <w:r w:rsidRPr="0009756A">
              <w:rPr>
                <w:rFonts w:ascii="Arial Narrow" w:hAnsi="Arial Narrow"/>
                <w:sz w:val="20"/>
                <w:szCs w:val="20"/>
              </w:rPr>
              <w:t xml:space="preserve">Требования к участникам </w:t>
            </w:r>
            <w:r w:rsidR="003E0066" w:rsidRPr="0009756A">
              <w:rPr>
                <w:rFonts w:ascii="Arial Narrow" w:hAnsi="Arial Narrow"/>
                <w:sz w:val="20"/>
                <w:szCs w:val="20"/>
              </w:rPr>
              <w:t>запроса предложений</w:t>
            </w:r>
            <w:r w:rsidRPr="0009756A">
              <w:rPr>
                <w:rFonts w:ascii="Arial Narrow" w:hAnsi="Arial Narrow"/>
                <w:sz w:val="20"/>
                <w:szCs w:val="20"/>
              </w:rPr>
              <w:t>:</w:t>
            </w:r>
            <w:bookmarkEnd w:id="324"/>
            <w:bookmarkEnd w:id="325"/>
            <w:bookmarkEnd w:id="326"/>
          </w:p>
          <w:p w:rsidR="00815182" w:rsidRPr="0009756A" w:rsidRDefault="00815182" w:rsidP="005722F1">
            <w:pPr>
              <w:numPr>
                <w:ilvl w:val="0"/>
                <w:numId w:val="32"/>
              </w:numPr>
              <w:tabs>
                <w:tab w:val="left" w:pos="811"/>
                <w:tab w:val="left" w:pos="851"/>
              </w:tabs>
              <w:spacing w:before="240"/>
              <w:ind w:left="0" w:firstLine="0"/>
              <w:jc w:val="both"/>
              <w:rPr>
                <w:rFonts w:ascii="Arial Narrow" w:hAnsi="Arial Narrow"/>
                <w:sz w:val="20"/>
                <w:szCs w:val="20"/>
              </w:rPr>
            </w:pPr>
            <w:r w:rsidRPr="0009756A">
              <w:rPr>
                <w:rFonts w:ascii="Arial Narrow" w:hAnsi="Arial Narrow"/>
                <w:sz w:val="20"/>
                <w:szCs w:val="20"/>
              </w:rPr>
              <w:t>должен отвечать требованиям, указанным в пункте </w:t>
            </w:r>
            <w:fldSimple w:instr=" REF _Ref317256436 \r \h  \* MERGEFORMAT ">
              <w:r w:rsidR="00931B2C" w:rsidRPr="00931B2C">
                <w:rPr>
                  <w:rFonts w:ascii="Arial Narrow" w:hAnsi="Arial Narrow"/>
                  <w:sz w:val="20"/>
                  <w:szCs w:val="20"/>
                </w:rPr>
                <w:t>3.1</w:t>
              </w:r>
            </w:fldSimple>
            <w:r w:rsidRPr="0009756A">
              <w:rPr>
                <w:rFonts w:ascii="Arial Narrow" w:hAnsi="Arial Narrow"/>
                <w:sz w:val="20"/>
                <w:szCs w:val="20"/>
              </w:rPr>
              <w:t xml:space="preserve"> настоящей </w:t>
            </w:r>
            <w:r w:rsidR="003E0066" w:rsidRPr="0009756A">
              <w:rPr>
                <w:rFonts w:ascii="Arial Narrow" w:hAnsi="Arial Narrow"/>
                <w:sz w:val="20"/>
                <w:szCs w:val="20"/>
              </w:rPr>
              <w:t>документации по запросу предложений</w:t>
            </w:r>
            <w:r w:rsidRPr="0009756A">
              <w:rPr>
                <w:rFonts w:ascii="Arial Narrow" w:hAnsi="Arial Narrow"/>
                <w:sz w:val="20"/>
                <w:szCs w:val="20"/>
              </w:rPr>
              <w:t>;</w:t>
            </w:r>
          </w:p>
          <w:p w:rsidR="005761D6" w:rsidRPr="0009756A" w:rsidRDefault="0085523F" w:rsidP="005722F1">
            <w:pPr>
              <w:numPr>
                <w:ilvl w:val="0"/>
                <w:numId w:val="32"/>
              </w:numPr>
              <w:tabs>
                <w:tab w:val="left" w:pos="811"/>
                <w:tab w:val="left" w:pos="851"/>
              </w:tabs>
              <w:spacing w:before="240"/>
              <w:ind w:left="0" w:firstLine="0"/>
              <w:jc w:val="both"/>
              <w:rPr>
                <w:rFonts w:ascii="Arial Narrow" w:hAnsi="Arial Narrow"/>
                <w:sz w:val="20"/>
                <w:szCs w:val="20"/>
              </w:rPr>
            </w:pPr>
            <w:r w:rsidRPr="0009756A">
              <w:rPr>
                <w:rFonts w:ascii="Arial Narrow" w:hAnsi="Arial Narrow"/>
                <w:sz w:val="20"/>
                <w:szCs w:val="20"/>
              </w:rPr>
              <w:t xml:space="preserve">должен раскрывать в составе заявки на участие в </w:t>
            </w:r>
            <w:r w:rsidR="009D6ADE" w:rsidRPr="0009756A">
              <w:rPr>
                <w:rFonts w:ascii="Arial Narrow" w:hAnsi="Arial Narrow"/>
                <w:sz w:val="20"/>
                <w:szCs w:val="20"/>
              </w:rPr>
              <w:t>запросе предложений</w:t>
            </w:r>
            <w:r w:rsidRPr="0009756A">
              <w:rPr>
                <w:rFonts w:ascii="Arial Narrow" w:hAnsi="Arial Narrow"/>
                <w:sz w:val="20"/>
                <w:szCs w:val="20"/>
              </w:rPr>
              <w:t xml:space="preserve"> информацию в отношении всей цепочки собственников, включая бенефициаров (в том числе конечных);</w:t>
            </w:r>
          </w:p>
          <w:p w:rsidR="00D913CA" w:rsidRPr="0009756A" w:rsidRDefault="00D913CA" w:rsidP="005722F1">
            <w:pPr>
              <w:tabs>
                <w:tab w:val="left" w:pos="811"/>
                <w:tab w:val="left" w:pos="851"/>
              </w:tabs>
              <w:spacing w:before="240"/>
              <w:jc w:val="both"/>
              <w:rPr>
                <w:rFonts w:ascii="Arial Narrow" w:hAnsi="Arial Narrow"/>
                <w:sz w:val="20"/>
                <w:szCs w:val="20"/>
              </w:rPr>
            </w:pPr>
            <w:proofErr w:type="gramStart"/>
            <w:r w:rsidRPr="0009756A">
              <w:rPr>
                <w:rFonts w:ascii="Arial Narrow" w:hAnsi="Arial Narrow"/>
                <w:sz w:val="20"/>
                <w:szCs w:val="20"/>
              </w:rPr>
              <w:t xml:space="preserve">В отношении участников </w:t>
            </w:r>
            <w:r w:rsidR="003E0066" w:rsidRPr="0009756A">
              <w:rPr>
                <w:rFonts w:ascii="Arial Narrow" w:hAnsi="Arial Narrow"/>
                <w:sz w:val="20"/>
                <w:szCs w:val="20"/>
              </w:rPr>
              <w:t>запроса предложений</w:t>
            </w:r>
            <w:r w:rsidRPr="0009756A">
              <w:rPr>
                <w:rFonts w:ascii="Arial Narrow" w:hAnsi="Arial Narrow"/>
                <w:sz w:val="20"/>
                <w:szCs w:val="20"/>
              </w:rPr>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w:t>
            </w:r>
            <w:r w:rsidRPr="0009756A">
              <w:rPr>
                <w:rFonts w:ascii="Arial Narrow" w:hAnsi="Arial Narrow"/>
                <w:sz w:val="20"/>
                <w:szCs w:val="20"/>
              </w:rPr>
              <w:lastRenderedPageBreak/>
              <w:t>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60251" w:rsidRPr="009C22EA" w:rsidRDefault="00D913CA" w:rsidP="00DE0FA2">
            <w:pPr>
              <w:tabs>
                <w:tab w:val="left" w:pos="811"/>
                <w:tab w:val="left" w:pos="851"/>
              </w:tabs>
              <w:spacing w:before="120"/>
              <w:jc w:val="both"/>
              <w:rPr>
                <w:rFonts w:ascii="Arial Narrow" w:hAnsi="Arial Narrow"/>
                <w:sz w:val="20"/>
                <w:szCs w:val="20"/>
              </w:rPr>
            </w:pPr>
            <w:proofErr w:type="gramStart"/>
            <w:r w:rsidRPr="0009756A">
              <w:rPr>
                <w:rFonts w:ascii="Arial Narrow" w:hAnsi="Arial Narrow"/>
                <w:sz w:val="20"/>
                <w:szCs w:val="20"/>
              </w:rPr>
              <w:t xml:space="preserve">В отношении участников </w:t>
            </w:r>
            <w:r w:rsidR="003E0066" w:rsidRPr="0009756A">
              <w:rPr>
                <w:rFonts w:ascii="Arial Narrow" w:hAnsi="Arial Narrow"/>
                <w:sz w:val="20"/>
                <w:szCs w:val="20"/>
              </w:rPr>
              <w:t>запроса предложений</w:t>
            </w:r>
            <w:r w:rsidRPr="0009756A">
              <w:rPr>
                <w:rFonts w:ascii="Arial Narrow" w:hAnsi="Arial Narrow"/>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09756A">
              <w:rPr>
                <w:rFonts w:ascii="Arial Narrow" w:hAnsi="Arial Narrow"/>
                <w:sz w:val="20"/>
                <w:szCs w:val="20"/>
              </w:rPr>
              <w:t xml:space="preserve"> и бенефициарах (в том числе конечных)</w:t>
            </w:r>
            <w:r w:rsidRPr="0009756A">
              <w:rPr>
                <w:rFonts w:ascii="Arial Narrow" w:hAnsi="Arial Narrow"/>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9756A">
              <w:rPr>
                <w:rFonts w:ascii="Arial Narrow" w:hAnsi="Arial Narrow"/>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F6A30" w:rsidRPr="002A7CD2" w:rsidRDefault="006F6A30" w:rsidP="00A41F72">
            <w:pPr>
              <w:numPr>
                <w:ilvl w:val="0"/>
                <w:numId w:val="32"/>
              </w:numPr>
              <w:tabs>
                <w:tab w:val="left" w:pos="778"/>
                <w:tab w:val="left" w:pos="811"/>
              </w:tabs>
              <w:spacing w:before="120"/>
              <w:ind w:left="0" w:firstLine="0"/>
              <w:jc w:val="both"/>
              <w:rPr>
                <w:rFonts w:ascii="Arial Narrow" w:hAnsi="Arial Narrow"/>
                <w:bCs/>
                <w:sz w:val="20"/>
                <w:szCs w:val="20"/>
              </w:rPr>
            </w:pPr>
            <w:r w:rsidRPr="002A7CD2">
              <w:rPr>
                <w:rFonts w:ascii="Arial Narrow" w:hAnsi="Arial Narrow"/>
                <w:bCs/>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2A7CD2">
              <w:rPr>
                <w:rFonts w:ascii="Arial Narrow" w:hAnsi="Arial Narrow"/>
                <w:bCs/>
                <w:sz w:val="20"/>
                <w:szCs w:val="20"/>
              </w:rPr>
              <w:t>право</w:t>
            </w:r>
            <w:proofErr w:type="gramEnd"/>
            <w:r w:rsidRPr="002A7CD2">
              <w:rPr>
                <w:rFonts w:ascii="Arial Narrow" w:hAnsi="Arial Narrow"/>
                <w:bCs/>
                <w:sz w:val="20"/>
                <w:szCs w:val="20"/>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814F2D" w:rsidRDefault="006F6A30" w:rsidP="00814F2D">
            <w:pPr>
              <w:pStyle w:val="afff0"/>
              <w:numPr>
                <w:ilvl w:val="0"/>
                <w:numId w:val="83"/>
              </w:numPr>
              <w:tabs>
                <w:tab w:val="left" w:pos="778"/>
                <w:tab w:val="left" w:pos="811"/>
              </w:tabs>
              <w:spacing w:before="120" w:after="0" w:line="240" w:lineRule="auto"/>
              <w:ind w:left="70" w:firstLine="0"/>
              <w:contextualSpacing w:val="0"/>
              <w:jc w:val="both"/>
              <w:rPr>
                <w:rFonts w:ascii="Arial Narrow" w:hAnsi="Arial Narrow"/>
                <w:bCs/>
                <w:sz w:val="20"/>
                <w:szCs w:val="20"/>
              </w:rPr>
            </w:pPr>
            <w:r w:rsidRPr="002A7CD2">
              <w:rPr>
                <w:rFonts w:ascii="Arial Narrow" w:hAnsi="Arial Narrow"/>
                <w:bCs/>
                <w:sz w:val="20"/>
                <w:szCs w:val="20"/>
              </w:rPr>
              <w:t xml:space="preserve">свидетельство СРО согласно приказу </w:t>
            </w:r>
            <w:proofErr w:type="spellStart"/>
            <w:r w:rsidRPr="002A7CD2">
              <w:rPr>
                <w:rFonts w:ascii="Arial Narrow" w:hAnsi="Arial Narrow"/>
                <w:bCs/>
                <w:sz w:val="20"/>
                <w:szCs w:val="20"/>
              </w:rPr>
              <w:t>Ростехнадзора</w:t>
            </w:r>
            <w:proofErr w:type="spellEnd"/>
            <w:r w:rsidRPr="002A7CD2">
              <w:rPr>
                <w:rFonts w:ascii="Arial Narrow" w:hAnsi="Arial Narrow"/>
                <w:bCs/>
                <w:sz w:val="20"/>
                <w:szCs w:val="20"/>
              </w:rPr>
              <w:t xml:space="preserve"> от 05.07.20011 г. №356 (пункты: 15.1; 15.2; 15.5)</w:t>
            </w:r>
            <w:r w:rsidR="004D5289">
              <w:rPr>
                <w:rFonts w:ascii="Arial Narrow" w:hAnsi="Arial Narrow"/>
                <w:bCs/>
                <w:sz w:val="20"/>
                <w:szCs w:val="20"/>
              </w:rPr>
              <w:t>.</w:t>
            </w:r>
          </w:p>
          <w:p w:rsidR="004D5289" w:rsidRPr="00814F2D" w:rsidRDefault="004D5289" w:rsidP="00814F2D">
            <w:pPr>
              <w:pStyle w:val="afff0"/>
              <w:numPr>
                <w:ilvl w:val="0"/>
                <w:numId w:val="83"/>
              </w:numPr>
              <w:tabs>
                <w:tab w:val="left" w:pos="778"/>
                <w:tab w:val="left" w:pos="811"/>
              </w:tabs>
              <w:spacing w:before="120" w:after="0" w:line="240" w:lineRule="auto"/>
              <w:ind w:left="70" w:firstLine="0"/>
              <w:contextualSpacing w:val="0"/>
              <w:jc w:val="both"/>
              <w:rPr>
                <w:rFonts w:ascii="Arial Narrow" w:hAnsi="Arial Narrow"/>
                <w:bCs/>
                <w:sz w:val="20"/>
                <w:szCs w:val="20"/>
              </w:rPr>
            </w:pPr>
            <w:r w:rsidRPr="00814F2D">
              <w:rPr>
                <w:rFonts w:ascii="Arial Narrow" w:hAnsi="Arial Narrow"/>
                <w:sz w:val="20"/>
                <w:szCs w:val="20"/>
              </w:rPr>
              <w:t>лицензию ФСБ РФ на осуществлении работ, связанных с использованием сведений, составляющих государственную тайну, имеющих степень секретности «секретно».</w:t>
            </w:r>
          </w:p>
          <w:p w:rsidR="001B11C1" w:rsidRPr="001B11C1" w:rsidRDefault="001B11C1" w:rsidP="00A41F72">
            <w:pPr>
              <w:numPr>
                <w:ilvl w:val="0"/>
                <w:numId w:val="32"/>
              </w:numPr>
              <w:tabs>
                <w:tab w:val="left" w:pos="778"/>
                <w:tab w:val="left" w:pos="811"/>
              </w:tabs>
              <w:spacing w:before="120"/>
              <w:ind w:left="0" w:firstLine="0"/>
              <w:jc w:val="both"/>
              <w:rPr>
                <w:rFonts w:ascii="Arial Narrow" w:hAnsi="Arial Narrow"/>
                <w:bCs/>
                <w:sz w:val="20"/>
                <w:szCs w:val="20"/>
              </w:rPr>
            </w:pPr>
            <w:r>
              <w:rPr>
                <w:rFonts w:ascii="Arial Narrow" w:hAnsi="Arial Narrow"/>
                <w:sz w:val="20"/>
                <w:szCs w:val="20"/>
              </w:rPr>
              <w:t>Д</w:t>
            </w:r>
            <w:r w:rsidRPr="00C908BF">
              <w:rPr>
                <w:rFonts w:ascii="Arial Narrow" w:hAnsi="Arial Narrow"/>
                <w:sz w:val="20"/>
                <w:szCs w:val="20"/>
              </w:rPr>
              <w:t>олжен обладать опытом, необходимым для исполнения договора</w:t>
            </w:r>
            <w:r>
              <w:rPr>
                <w:rFonts w:ascii="Arial Narrow" w:hAnsi="Arial Narrow"/>
                <w:sz w:val="20"/>
                <w:szCs w:val="20"/>
              </w:rPr>
              <w:t>:</w:t>
            </w:r>
          </w:p>
          <w:p w:rsidR="00DF78D2" w:rsidRPr="001B11C1" w:rsidRDefault="001B11C1" w:rsidP="00A41F72">
            <w:pPr>
              <w:pStyle w:val="afff0"/>
              <w:numPr>
                <w:ilvl w:val="0"/>
                <w:numId w:val="90"/>
              </w:numPr>
              <w:tabs>
                <w:tab w:val="left" w:pos="0"/>
                <w:tab w:val="left" w:pos="70"/>
                <w:tab w:val="left" w:pos="778"/>
              </w:tabs>
              <w:spacing w:before="120"/>
              <w:ind w:left="0" w:firstLine="0"/>
              <w:jc w:val="both"/>
              <w:rPr>
                <w:rFonts w:ascii="Arial Narrow" w:hAnsi="Arial Narrow"/>
                <w:bCs/>
                <w:sz w:val="20"/>
                <w:szCs w:val="20"/>
              </w:rPr>
            </w:pPr>
            <w:r w:rsidRPr="001B11C1">
              <w:rPr>
                <w:rFonts w:ascii="Arial Narrow" w:hAnsi="Arial Narrow"/>
                <w:bCs/>
                <w:sz w:val="20"/>
                <w:szCs w:val="20"/>
              </w:rPr>
              <w:t>н</w:t>
            </w:r>
            <w:r w:rsidR="00DF78D2" w:rsidRPr="001B11C1">
              <w:rPr>
                <w:rFonts w:ascii="Arial Narrow" w:hAnsi="Arial Narrow"/>
                <w:bCs/>
                <w:sz w:val="20"/>
                <w:szCs w:val="20"/>
              </w:rPr>
              <w:t>аличие опыта выполнения работ: должен иметь договоры с завершенными в 2010, 2011, 2012 гг. выполненными строительно-монтажными работами на сумму не менее 4 900 000 (</w:t>
            </w:r>
            <w:r w:rsidR="006947DB" w:rsidRPr="001B11C1">
              <w:rPr>
                <w:rFonts w:ascii="Arial Narrow" w:hAnsi="Arial Narrow"/>
                <w:bCs/>
                <w:sz w:val="20"/>
                <w:szCs w:val="20"/>
              </w:rPr>
              <w:t>четыре миллиона девятьсот</w:t>
            </w:r>
            <w:r w:rsidR="00DF78D2" w:rsidRPr="001B11C1">
              <w:rPr>
                <w:rFonts w:ascii="Arial Narrow" w:hAnsi="Arial Narrow"/>
                <w:bCs/>
                <w:sz w:val="20"/>
                <w:szCs w:val="20"/>
              </w:rPr>
              <w:t xml:space="preserve"> тысяч) рублей 00 копеек (в т.ч. НДС).</w:t>
            </w:r>
          </w:p>
          <w:p w:rsidR="006F6A30" w:rsidRPr="00A41F72" w:rsidRDefault="00A41F72" w:rsidP="00A41F72">
            <w:pPr>
              <w:widowControl w:val="0"/>
              <w:numPr>
                <w:ilvl w:val="0"/>
                <w:numId w:val="32"/>
              </w:numPr>
              <w:tabs>
                <w:tab w:val="left" w:pos="778"/>
              </w:tabs>
              <w:spacing w:before="120"/>
              <w:ind w:left="0" w:right="-1" w:firstLine="0"/>
              <w:jc w:val="both"/>
              <w:rPr>
                <w:rFonts w:ascii="Arial Narrow" w:hAnsi="Arial Narrow"/>
                <w:sz w:val="20"/>
                <w:szCs w:val="20"/>
              </w:rPr>
            </w:pPr>
            <w:r>
              <w:rPr>
                <w:rFonts w:ascii="Arial Narrow" w:hAnsi="Arial Narrow"/>
                <w:sz w:val="20"/>
                <w:szCs w:val="20"/>
              </w:rPr>
              <w:t>С</w:t>
            </w:r>
            <w:r w:rsidRPr="00806E2D">
              <w:rPr>
                <w:rFonts w:ascii="Arial Narrow" w:hAnsi="Arial Narrow"/>
                <w:sz w:val="20"/>
                <w:szCs w:val="20"/>
              </w:rPr>
              <w:t>ведения об участнике процедуры закупки должны отсутствовать в следующих реестрах недобросовестных поставщиков:</w:t>
            </w:r>
          </w:p>
          <w:p w:rsidR="001B11C1" w:rsidRPr="00806E2D" w:rsidRDefault="001B11C1" w:rsidP="00A41F72">
            <w:pPr>
              <w:numPr>
                <w:ilvl w:val="0"/>
                <w:numId w:val="89"/>
              </w:numPr>
              <w:tabs>
                <w:tab w:val="left" w:pos="778"/>
              </w:tabs>
              <w:spacing w:before="120"/>
              <w:ind w:left="0" w:right="153" w:firstLine="0"/>
              <w:jc w:val="both"/>
              <w:rPr>
                <w:rFonts w:ascii="Arial Narrow" w:hAnsi="Arial Narrow"/>
                <w:sz w:val="20"/>
                <w:szCs w:val="20"/>
              </w:rPr>
            </w:pPr>
            <w:r w:rsidRPr="00806E2D">
              <w:rPr>
                <w:rFonts w:ascii="Arial Narrow" w:hAnsi="Arial Narrow"/>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806E2D" w:rsidRDefault="001B11C1" w:rsidP="00A41F72">
            <w:pPr>
              <w:numPr>
                <w:ilvl w:val="0"/>
                <w:numId w:val="89"/>
              </w:numPr>
              <w:tabs>
                <w:tab w:val="left" w:pos="778"/>
              </w:tabs>
              <w:spacing w:before="120"/>
              <w:ind w:left="0" w:right="153" w:firstLine="0"/>
              <w:jc w:val="both"/>
              <w:rPr>
                <w:rFonts w:ascii="Arial Narrow" w:hAnsi="Arial Narrow"/>
                <w:sz w:val="20"/>
                <w:szCs w:val="20"/>
              </w:rPr>
            </w:pPr>
            <w:r w:rsidRPr="00806E2D">
              <w:rPr>
                <w:rFonts w:ascii="Arial Narrow" w:hAnsi="Arial Narrow"/>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6F6A30" w:rsidRDefault="001B11C1" w:rsidP="00A41F72">
            <w:pPr>
              <w:numPr>
                <w:ilvl w:val="0"/>
                <w:numId w:val="89"/>
              </w:numPr>
              <w:tabs>
                <w:tab w:val="left" w:pos="778"/>
              </w:tabs>
              <w:spacing w:before="120"/>
              <w:ind w:left="0" w:right="153" w:firstLine="0"/>
              <w:jc w:val="both"/>
              <w:rPr>
                <w:rFonts w:ascii="Arial Narrow" w:hAnsi="Arial Narrow"/>
                <w:bCs/>
                <w:sz w:val="20"/>
                <w:szCs w:val="20"/>
              </w:rPr>
            </w:pPr>
            <w:r w:rsidRPr="00806E2D">
              <w:rPr>
                <w:rFonts w:ascii="Arial Narrow" w:hAnsi="Arial Narrow"/>
                <w:sz w:val="20"/>
                <w:szCs w:val="20"/>
              </w:rPr>
              <w:t xml:space="preserve">в реестре недобросовестных поставщиков </w:t>
            </w:r>
            <w:proofErr w:type="spellStart"/>
            <w:r w:rsidRPr="00806E2D">
              <w:rPr>
                <w:rFonts w:ascii="Arial Narrow" w:hAnsi="Arial Narrow"/>
                <w:sz w:val="20"/>
                <w:szCs w:val="20"/>
              </w:rPr>
              <w:t>Госкорпорации</w:t>
            </w:r>
            <w:proofErr w:type="spellEnd"/>
            <w:r w:rsidRPr="00806E2D">
              <w:rPr>
                <w:rFonts w:ascii="Arial Narrow" w:hAnsi="Arial Narrow"/>
                <w:sz w:val="20"/>
                <w:szCs w:val="20"/>
              </w:rPr>
              <w:t xml:space="preserve"> «</w:t>
            </w:r>
            <w:proofErr w:type="spellStart"/>
            <w:r w:rsidRPr="00806E2D">
              <w:rPr>
                <w:rFonts w:ascii="Arial Narrow" w:hAnsi="Arial Narrow"/>
                <w:sz w:val="20"/>
                <w:szCs w:val="20"/>
              </w:rPr>
              <w:t>Росатом</w:t>
            </w:r>
            <w:proofErr w:type="spellEnd"/>
            <w:r w:rsidRPr="00806E2D">
              <w:rPr>
                <w:rFonts w:ascii="Arial Narrow" w:hAnsi="Arial Narrow"/>
                <w:sz w:val="20"/>
                <w:szCs w:val="20"/>
              </w:rPr>
              <w:t xml:space="preserve">» и организаций </w:t>
            </w:r>
            <w:proofErr w:type="spellStart"/>
            <w:r w:rsidRPr="00806E2D">
              <w:rPr>
                <w:rFonts w:ascii="Arial Narrow" w:hAnsi="Arial Narrow"/>
                <w:sz w:val="20"/>
                <w:szCs w:val="20"/>
              </w:rPr>
              <w:t>Госкорпорации</w:t>
            </w:r>
            <w:proofErr w:type="spellEnd"/>
            <w:r w:rsidRPr="00806E2D">
              <w:rPr>
                <w:rFonts w:ascii="Arial Narrow" w:hAnsi="Arial Narrow"/>
                <w:sz w:val="20"/>
                <w:szCs w:val="20"/>
              </w:rPr>
              <w:t xml:space="preserve"> «</w:t>
            </w:r>
            <w:proofErr w:type="spellStart"/>
            <w:r w:rsidRPr="00806E2D">
              <w:rPr>
                <w:rFonts w:ascii="Arial Narrow" w:hAnsi="Arial Narrow"/>
                <w:sz w:val="20"/>
                <w:szCs w:val="20"/>
              </w:rPr>
              <w:t>Росатом</w:t>
            </w:r>
            <w:proofErr w:type="spellEnd"/>
            <w:r w:rsidRPr="00806E2D">
              <w:rPr>
                <w:rFonts w:ascii="Arial Narrow" w:hAnsi="Arial Narrow"/>
                <w:sz w:val="20"/>
                <w:szCs w:val="20"/>
              </w:rPr>
              <w:t>».</w:t>
            </w:r>
          </w:p>
        </w:tc>
      </w:tr>
      <w:tr w:rsidR="00FF1C14" w:rsidRPr="0009756A" w:rsidTr="0079616A">
        <w:trPr>
          <w:trHeight w:val="709"/>
        </w:trPr>
        <w:tc>
          <w:tcPr>
            <w:tcW w:w="498" w:type="dxa"/>
          </w:tcPr>
          <w:p w:rsidR="00FF1C14" w:rsidRPr="0009756A" w:rsidRDefault="00FF1C14" w:rsidP="00C10E5D">
            <w:pPr>
              <w:numPr>
                <w:ilvl w:val="0"/>
                <w:numId w:val="36"/>
              </w:numPr>
              <w:tabs>
                <w:tab w:val="num" w:pos="786"/>
              </w:tabs>
              <w:spacing w:before="120"/>
              <w:ind w:left="0" w:hanging="15"/>
              <w:jc w:val="center"/>
              <w:rPr>
                <w:rFonts w:ascii="Arial Narrow" w:hAnsi="Arial Narrow"/>
              </w:rPr>
            </w:pPr>
            <w:bookmarkStart w:id="327" w:name="_Ref317256469"/>
          </w:p>
        </w:tc>
        <w:bookmarkEnd w:id="327"/>
        <w:tc>
          <w:tcPr>
            <w:tcW w:w="2409" w:type="dxa"/>
          </w:tcPr>
          <w:p w:rsidR="00FF1C14" w:rsidRPr="0009756A" w:rsidRDefault="00FF1C14" w:rsidP="004411F3">
            <w:pPr>
              <w:pStyle w:val="38"/>
              <w:tabs>
                <w:tab w:val="clear" w:pos="1307"/>
              </w:tabs>
              <w:spacing w:before="240"/>
              <w:ind w:left="45" w:right="153"/>
              <w:rPr>
                <w:rFonts w:ascii="Arial Narrow" w:hAnsi="Arial Narrow"/>
                <w:sz w:val="20"/>
              </w:rPr>
            </w:pPr>
            <w:r w:rsidRPr="0009756A">
              <w:rPr>
                <w:rFonts w:ascii="Arial Narrow" w:hAnsi="Arial Narrow"/>
                <w:sz w:val="20"/>
              </w:rPr>
              <w:t xml:space="preserve">Предельный показатель достаточности обладания финансовыми ресурсами </w:t>
            </w:r>
          </w:p>
        </w:tc>
        <w:tc>
          <w:tcPr>
            <w:tcW w:w="7230" w:type="dxa"/>
          </w:tcPr>
          <w:p w:rsidR="00FF1C14" w:rsidRPr="0009756A" w:rsidRDefault="00FF1C14" w:rsidP="005722F1">
            <w:pPr>
              <w:widowControl w:val="0"/>
              <w:tabs>
                <w:tab w:val="left" w:pos="778"/>
                <w:tab w:val="left" w:pos="6015"/>
              </w:tabs>
              <w:adjustRightInd w:val="0"/>
              <w:spacing w:before="240"/>
              <w:jc w:val="both"/>
              <w:textAlignment w:val="baseline"/>
              <w:rPr>
                <w:rFonts w:ascii="Arial Narrow" w:hAnsi="Arial Narrow"/>
                <w:sz w:val="20"/>
                <w:szCs w:val="20"/>
              </w:rPr>
            </w:pPr>
            <w:r w:rsidRPr="0009756A">
              <w:rPr>
                <w:rFonts w:ascii="Arial Narrow" w:hAnsi="Arial Narrow"/>
                <w:sz w:val="20"/>
                <w:szCs w:val="20"/>
              </w:rPr>
              <w:t>Требование не установлено</w:t>
            </w:r>
          </w:p>
        </w:tc>
      </w:tr>
      <w:tr w:rsidR="00FB7C05" w:rsidRPr="0009756A" w:rsidTr="0079616A">
        <w:trPr>
          <w:trHeight w:val="709"/>
        </w:trPr>
        <w:tc>
          <w:tcPr>
            <w:tcW w:w="498" w:type="dxa"/>
          </w:tcPr>
          <w:p w:rsidR="00FB7C05" w:rsidRPr="0009756A" w:rsidRDefault="00FB7C05" w:rsidP="00C10E5D">
            <w:pPr>
              <w:numPr>
                <w:ilvl w:val="0"/>
                <w:numId w:val="36"/>
              </w:numPr>
              <w:tabs>
                <w:tab w:val="num" w:pos="786"/>
              </w:tabs>
              <w:spacing w:before="120"/>
              <w:ind w:left="0" w:hanging="15"/>
              <w:jc w:val="center"/>
              <w:rPr>
                <w:rFonts w:ascii="Arial Narrow" w:hAnsi="Arial Narrow"/>
              </w:rPr>
            </w:pPr>
            <w:bookmarkStart w:id="328" w:name="_Ref317257394"/>
          </w:p>
        </w:tc>
        <w:bookmarkEnd w:id="328"/>
        <w:tc>
          <w:tcPr>
            <w:tcW w:w="2409" w:type="dxa"/>
          </w:tcPr>
          <w:p w:rsidR="00FB7C05" w:rsidRPr="0009756A" w:rsidRDefault="00FB7C05" w:rsidP="004411F3">
            <w:pPr>
              <w:pStyle w:val="38"/>
              <w:tabs>
                <w:tab w:val="clear" w:pos="1307"/>
              </w:tabs>
              <w:spacing w:before="240"/>
              <w:ind w:left="45" w:right="153"/>
              <w:rPr>
                <w:rFonts w:ascii="Arial Narrow" w:hAnsi="Arial Narrow"/>
                <w:sz w:val="20"/>
              </w:rPr>
            </w:pPr>
            <w:r w:rsidRPr="0009756A">
              <w:rPr>
                <w:rFonts w:ascii="Arial Narrow" w:hAnsi="Arial Narrow"/>
                <w:sz w:val="20"/>
              </w:rPr>
              <w:t xml:space="preserve">Требования к </w:t>
            </w:r>
            <w:r w:rsidRPr="0009756A">
              <w:rPr>
                <w:rFonts w:ascii="Arial Narrow" w:hAnsi="Arial Narrow"/>
                <w:i/>
                <w:sz w:val="20"/>
              </w:rPr>
              <w:t xml:space="preserve">поставляемому товару, выполняемым работам, оказываемым услугам </w:t>
            </w:r>
          </w:p>
        </w:tc>
        <w:tc>
          <w:tcPr>
            <w:tcW w:w="7230" w:type="dxa"/>
          </w:tcPr>
          <w:p w:rsidR="00C13208" w:rsidRDefault="00FB7C05" w:rsidP="005722F1">
            <w:pPr>
              <w:tabs>
                <w:tab w:val="left" w:pos="495"/>
                <w:tab w:val="left" w:pos="5657"/>
              </w:tabs>
              <w:spacing w:before="240"/>
              <w:jc w:val="both"/>
              <w:rPr>
                <w:rFonts w:ascii="Arial Narrow" w:hAnsi="Arial Narrow"/>
                <w:sz w:val="20"/>
                <w:szCs w:val="20"/>
              </w:rPr>
            </w:pPr>
            <w:r w:rsidRPr="0009756A">
              <w:rPr>
                <w:rFonts w:ascii="Arial Narrow" w:hAnsi="Arial Narrow"/>
                <w:sz w:val="20"/>
                <w:szCs w:val="20"/>
              </w:rPr>
              <w:t xml:space="preserve">Требования к </w:t>
            </w:r>
            <w:r w:rsidRPr="0009756A">
              <w:rPr>
                <w:rFonts w:ascii="Arial Narrow" w:hAnsi="Arial Narrow"/>
                <w:i/>
                <w:sz w:val="20"/>
                <w:szCs w:val="20"/>
              </w:rPr>
              <w:t>поставляемому товару, выполняемым работам, оказываемым услугам</w:t>
            </w:r>
            <w:r w:rsidRPr="0009756A">
              <w:rPr>
                <w:rFonts w:ascii="Arial Narrow" w:hAnsi="Arial Narrow"/>
                <w:sz w:val="20"/>
                <w:szCs w:val="20"/>
              </w:rPr>
              <w:t xml:space="preserve"> </w:t>
            </w:r>
            <w:r w:rsidRPr="00C13208">
              <w:rPr>
                <w:rFonts w:ascii="Arial Narrow" w:hAnsi="Arial Narrow"/>
                <w:sz w:val="20"/>
                <w:szCs w:val="20"/>
              </w:rPr>
              <w:t xml:space="preserve">приводятся </w:t>
            </w:r>
            <w:r w:rsidRPr="00C13208">
              <w:rPr>
                <w:rFonts w:ascii="Arial Narrow" w:hAnsi="Arial Narrow"/>
                <w:i/>
                <w:sz w:val="20"/>
                <w:szCs w:val="20"/>
              </w:rPr>
              <w:t>в разделе 7</w:t>
            </w:r>
            <w:r w:rsidR="0010534F">
              <w:rPr>
                <w:rFonts w:ascii="Arial Narrow" w:hAnsi="Arial Narrow"/>
                <w:i/>
                <w:sz w:val="20"/>
                <w:szCs w:val="20"/>
              </w:rPr>
              <w:t xml:space="preserve"> </w:t>
            </w:r>
            <w:r w:rsidRPr="00C13208">
              <w:rPr>
                <w:rFonts w:ascii="Arial Narrow" w:hAnsi="Arial Narrow"/>
                <w:sz w:val="20"/>
                <w:szCs w:val="20"/>
              </w:rPr>
              <w:t>«Техническая часть».</w:t>
            </w:r>
          </w:p>
          <w:p w:rsidR="00FB7C05" w:rsidRPr="0009756A" w:rsidRDefault="00FB7C05" w:rsidP="005722F1">
            <w:pPr>
              <w:tabs>
                <w:tab w:val="left" w:pos="495"/>
                <w:tab w:val="left" w:pos="5657"/>
              </w:tabs>
              <w:spacing w:before="240"/>
              <w:jc w:val="both"/>
              <w:rPr>
                <w:rFonts w:ascii="Arial Narrow" w:hAnsi="Arial Narrow"/>
                <w:sz w:val="20"/>
                <w:szCs w:val="20"/>
              </w:rPr>
            </w:pPr>
            <w:r w:rsidRPr="0009756A">
              <w:rPr>
                <w:rFonts w:ascii="Arial Narrow" w:hAnsi="Arial Narrow"/>
                <w:i/>
                <w:sz w:val="20"/>
                <w:szCs w:val="20"/>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09756A">
              <w:rPr>
                <w:rFonts w:ascii="Arial Narrow" w:hAnsi="Arial Narrow"/>
                <w:i/>
                <w:sz w:val="20"/>
                <w:szCs w:val="20"/>
              </w:rP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w:t>
            </w:r>
            <w:r w:rsidRPr="0009756A">
              <w:rPr>
                <w:rFonts w:ascii="Arial Narrow" w:hAnsi="Arial Narrow"/>
                <w:i/>
                <w:sz w:val="20"/>
                <w:szCs w:val="20"/>
              </w:rPr>
              <w:lastRenderedPageBreak/>
              <w:t>(аналоги)]</w:t>
            </w:r>
            <w:proofErr w:type="gramEnd"/>
          </w:p>
        </w:tc>
      </w:tr>
      <w:tr w:rsidR="00815182" w:rsidRPr="0009756A" w:rsidTr="0079616A">
        <w:trPr>
          <w:trHeight w:val="1031"/>
        </w:trPr>
        <w:tc>
          <w:tcPr>
            <w:tcW w:w="498" w:type="dxa"/>
          </w:tcPr>
          <w:p w:rsidR="00815182" w:rsidRPr="0009756A" w:rsidRDefault="00815182" w:rsidP="00C10E5D">
            <w:pPr>
              <w:numPr>
                <w:ilvl w:val="0"/>
                <w:numId w:val="36"/>
              </w:numPr>
              <w:tabs>
                <w:tab w:val="num" w:pos="786"/>
              </w:tabs>
              <w:spacing w:before="120"/>
              <w:ind w:left="0" w:hanging="15"/>
              <w:jc w:val="center"/>
              <w:rPr>
                <w:rFonts w:ascii="Arial Narrow" w:hAnsi="Arial Narrow"/>
              </w:rPr>
            </w:pPr>
            <w:bookmarkStart w:id="329" w:name="_Ref317257698"/>
          </w:p>
        </w:tc>
        <w:bookmarkEnd w:id="329"/>
        <w:tc>
          <w:tcPr>
            <w:tcW w:w="2409" w:type="dxa"/>
          </w:tcPr>
          <w:p w:rsidR="00815182" w:rsidRPr="0009756A" w:rsidRDefault="00815182" w:rsidP="004411F3">
            <w:pPr>
              <w:pStyle w:val="Times12"/>
              <w:tabs>
                <w:tab w:val="num" w:pos="960"/>
                <w:tab w:val="num" w:pos="2564"/>
              </w:tabs>
              <w:spacing w:before="240"/>
              <w:ind w:right="153" w:firstLine="0"/>
              <w:rPr>
                <w:rFonts w:ascii="Arial Narrow" w:hAnsi="Arial Narrow"/>
                <w:sz w:val="20"/>
                <w:szCs w:val="20"/>
              </w:rPr>
            </w:pPr>
            <w:r w:rsidRPr="0009756A">
              <w:rPr>
                <w:rFonts w:ascii="Arial Narrow" w:hAnsi="Arial Narrow"/>
                <w:sz w:val="20"/>
                <w:szCs w:val="20"/>
              </w:rPr>
              <w:t xml:space="preserve">Документы, подтверждающие соответствие требованиям, предъявляемым участникам </w:t>
            </w:r>
            <w:r w:rsidR="003E0066" w:rsidRPr="0009756A">
              <w:rPr>
                <w:rFonts w:ascii="Arial Narrow" w:hAnsi="Arial Narrow"/>
                <w:sz w:val="20"/>
                <w:szCs w:val="20"/>
              </w:rPr>
              <w:t xml:space="preserve">запроса </w:t>
            </w:r>
            <w:proofErr w:type="gramStart"/>
            <w:r w:rsidR="003E0066" w:rsidRPr="0009756A">
              <w:rPr>
                <w:rFonts w:ascii="Arial Narrow" w:hAnsi="Arial Narrow"/>
                <w:sz w:val="20"/>
                <w:szCs w:val="20"/>
              </w:rPr>
              <w:t>предложений</w:t>
            </w:r>
            <w:proofErr w:type="gramEnd"/>
            <w:r w:rsidRPr="0009756A">
              <w:rPr>
                <w:rFonts w:ascii="Arial Narrow" w:hAnsi="Arial Narrow"/>
                <w:i/>
                <w:sz w:val="20"/>
                <w:szCs w:val="20"/>
              </w:rPr>
              <w:t xml:space="preserve">/ привлекаемым </w:t>
            </w:r>
            <w:r w:rsidR="00632073" w:rsidRPr="0009756A">
              <w:rPr>
                <w:rFonts w:ascii="Arial Narrow" w:hAnsi="Arial Narrow"/>
                <w:i/>
                <w:sz w:val="20"/>
                <w:szCs w:val="20"/>
              </w:rPr>
              <w:t xml:space="preserve">поставщикам/ </w:t>
            </w:r>
            <w:r w:rsidRPr="0009756A">
              <w:rPr>
                <w:rFonts w:ascii="Arial Narrow" w:hAnsi="Arial Narrow"/>
                <w:i/>
                <w:sz w:val="20"/>
                <w:szCs w:val="20"/>
              </w:rPr>
              <w:t>субподрядчикам/ соисполнителям [при предъявлении к ним соответствующих требований</w:t>
            </w:r>
            <w:r w:rsidRPr="0009756A">
              <w:rPr>
                <w:rFonts w:ascii="Arial Narrow" w:hAnsi="Arial Narrow"/>
                <w:sz w:val="20"/>
                <w:szCs w:val="20"/>
              </w:rPr>
              <w:t xml:space="preserve"> и включаемые участником в состав заявки на участие в </w:t>
            </w:r>
            <w:r w:rsidR="009D6ADE" w:rsidRPr="0009756A">
              <w:rPr>
                <w:rFonts w:ascii="Arial Narrow" w:hAnsi="Arial Narrow"/>
                <w:sz w:val="20"/>
                <w:szCs w:val="20"/>
              </w:rPr>
              <w:t>запросе предложений</w:t>
            </w:r>
            <w:r w:rsidRPr="0009756A">
              <w:rPr>
                <w:rFonts w:ascii="Arial Narrow" w:hAnsi="Arial Narrow"/>
                <w:sz w:val="20"/>
                <w:szCs w:val="20"/>
              </w:rPr>
              <w:t xml:space="preserve"> </w:t>
            </w:r>
          </w:p>
        </w:tc>
        <w:tc>
          <w:tcPr>
            <w:tcW w:w="7230" w:type="dxa"/>
          </w:tcPr>
          <w:p w:rsidR="00815182" w:rsidRPr="00102C42" w:rsidRDefault="00815182" w:rsidP="0034721E">
            <w:pPr>
              <w:widowControl w:val="0"/>
              <w:numPr>
                <w:ilvl w:val="0"/>
                <w:numId w:val="68"/>
              </w:numPr>
              <w:tabs>
                <w:tab w:val="left" w:pos="212"/>
                <w:tab w:val="left" w:pos="637"/>
              </w:tabs>
              <w:adjustRightInd w:val="0"/>
              <w:spacing w:before="240"/>
              <w:ind w:left="70" w:firstLine="0"/>
              <w:jc w:val="both"/>
              <w:textAlignment w:val="baseline"/>
              <w:rPr>
                <w:rFonts w:ascii="Arial Narrow" w:hAnsi="Arial Narrow"/>
                <w:sz w:val="20"/>
                <w:szCs w:val="20"/>
              </w:rPr>
            </w:pPr>
            <w:bookmarkStart w:id="330" w:name="_Ref317251847"/>
            <w:r w:rsidRPr="00102C42">
              <w:rPr>
                <w:rFonts w:ascii="Arial Narrow" w:hAnsi="Arial Narrow"/>
                <w:bCs/>
                <w:sz w:val="20"/>
                <w:szCs w:val="20"/>
              </w:rPr>
              <w:t>Документы, подтверждающие соответствие т</w:t>
            </w:r>
            <w:r w:rsidRPr="00102C42">
              <w:rPr>
                <w:rFonts w:ascii="Arial Narrow" w:hAnsi="Arial Narrow"/>
                <w:sz w:val="20"/>
                <w:szCs w:val="20"/>
              </w:rPr>
              <w:t xml:space="preserve">ребованиям, предъявляемым участникам </w:t>
            </w:r>
            <w:r w:rsidR="003E0066" w:rsidRPr="00102C42">
              <w:rPr>
                <w:rFonts w:ascii="Arial Narrow" w:hAnsi="Arial Narrow"/>
                <w:sz w:val="20"/>
                <w:szCs w:val="20"/>
              </w:rPr>
              <w:t xml:space="preserve">запроса </w:t>
            </w:r>
            <w:proofErr w:type="gramStart"/>
            <w:r w:rsidR="003E0066" w:rsidRPr="00102C42">
              <w:rPr>
                <w:rFonts w:ascii="Arial Narrow" w:hAnsi="Arial Narrow"/>
                <w:sz w:val="20"/>
                <w:szCs w:val="20"/>
              </w:rPr>
              <w:t>предложений</w:t>
            </w:r>
            <w:proofErr w:type="gramEnd"/>
            <w:r w:rsidRPr="00102C42">
              <w:rPr>
                <w:rFonts w:ascii="Arial Narrow" w:hAnsi="Arial Narrow"/>
                <w:i/>
                <w:sz w:val="20"/>
                <w:szCs w:val="20"/>
              </w:rPr>
              <w:t>/ привлекаемым</w:t>
            </w:r>
            <w:r w:rsidR="00632073" w:rsidRPr="00102C42">
              <w:rPr>
                <w:rFonts w:ascii="Arial Narrow" w:hAnsi="Arial Narrow"/>
                <w:i/>
                <w:sz w:val="20"/>
                <w:szCs w:val="20"/>
              </w:rPr>
              <w:t xml:space="preserve"> поставщикам/</w:t>
            </w:r>
            <w:r w:rsidRPr="00102C42">
              <w:rPr>
                <w:rFonts w:ascii="Arial Narrow" w:hAnsi="Arial Narrow"/>
                <w:i/>
                <w:sz w:val="20"/>
                <w:szCs w:val="20"/>
              </w:rPr>
              <w:t xml:space="preserve"> субподрядчикам/ соисполнителям, [при предъявлении к ним соответствующих требований]</w:t>
            </w:r>
            <w:r w:rsidRPr="00102C42">
              <w:rPr>
                <w:rFonts w:ascii="Arial Narrow" w:hAnsi="Arial Narrow"/>
                <w:sz w:val="20"/>
                <w:szCs w:val="20"/>
              </w:rPr>
              <w:t>:</w:t>
            </w:r>
            <w:bookmarkEnd w:id="330"/>
          </w:p>
          <w:p w:rsidR="00F15A95" w:rsidRDefault="00961906" w:rsidP="00F15A95">
            <w:pPr>
              <w:widowControl w:val="0"/>
              <w:tabs>
                <w:tab w:val="left" w:pos="212"/>
                <w:tab w:val="left" w:pos="636"/>
                <w:tab w:val="left" w:pos="778"/>
              </w:tabs>
              <w:spacing w:before="120"/>
              <w:ind w:left="70" w:right="-1"/>
              <w:jc w:val="both"/>
              <w:rPr>
                <w:rFonts w:ascii="Arial Narrow" w:hAnsi="Arial Narrow"/>
                <w:sz w:val="20"/>
                <w:szCs w:val="20"/>
              </w:rPr>
            </w:pPr>
            <w:bookmarkStart w:id="331" w:name="_Ref317256601"/>
            <w:r w:rsidRPr="00961906">
              <w:rPr>
                <w:rFonts w:ascii="Arial Narrow" w:hAnsi="Arial Narrow"/>
                <w:sz w:val="20"/>
                <w:szCs w:val="20"/>
              </w:rPr>
              <w:t>16.1.1.</w:t>
            </w:r>
            <w:r w:rsidR="00815182" w:rsidRPr="00961906">
              <w:rPr>
                <w:rFonts w:ascii="Arial Narrow" w:hAnsi="Arial Narrow"/>
                <w:sz w:val="20"/>
                <w:szCs w:val="20"/>
              </w:rPr>
              <w:t>документы, указанные в пункте</w:t>
            </w:r>
            <w:r w:rsidR="009E6B81" w:rsidRPr="00961906">
              <w:rPr>
                <w:rFonts w:ascii="Arial Narrow" w:hAnsi="Arial Narrow"/>
                <w:sz w:val="20"/>
                <w:szCs w:val="20"/>
              </w:rPr>
              <w:t> </w:t>
            </w:r>
            <w:fldSimple w:instr=" REF _Ref317256545 \r \h  \* MERGEFORMAT ">
              <w:r w:rsidR="00931B2C" w:rsidRPr="00931B2C">
                <w:rPr>
                  <w:rFonts w:ascii="Arial Narrow" w:hAnsi="Arial Narrow"/>
                  <w:sz w:val="20"/>
                  <w:szCs w:val="20"/>
                </w:rPr>
                <w:t>3.3</w:t>
              </w:r>
            </w:fldSimple>
            <w:r w:rsidR="00815182" w:rsidRPr="00961906">
              <w:rPr>
                <w:rFonts w:ascii="Arial Narrow" w:hAnsi="Arial Narrow"/>
                <w:sz w:val="20"/>
                <w:szCs w:val="20"/>
              </w:rPr>
              <w:t xml:space="preserve"> настоящей </w:t>
            </w:r>
            <w:r w:rsidR="003E0066" w:rsidRPr="00961906">
              <w:rPr>
                <w:rFonts w:ascii="Arial Narrow" w:hAnsi="Arial Narrow"/>
                <w:sz w:val="20"/>
                <w:szCs w:val="20"/>
              </w:rPr>
              <w:t>документации по запросу предложений</w:t>
            </w:r>
            <w:bookmarkStart w:id="332" w:name="_Ref317257428"/>
            <w:bookmarkEnd w:id="331"/>
          </w:p>
          <w:p w:rsidR="00F15A95" w:rsidRPr="0036027D" w:rsidRDefault="00F15A95" w:rsidP="00F15A95">
            <w:pPr>
              <w:widowControl w:val="0"/>
              <w:tabs>
                <w:tab w:val="left" w:pos="212"/>
                <w:tab w:val="left" w:pos="636"/>
                <w:tab w:val="left" w:pos="778"/>
              </w:tabs>
              <w:spacing w:before="120"/>
              <w:ind w:left="70" w:right="-1"/>
              <w:jc w:val="both"/>
              <w:rPr>
                <w:rFonts w:ascii="Arial Narrow" w:hAnsi="Arial Narrow"/>
                <w:sz w:val="20"/>
                <w:szCs w:val="20"/>
              </w:rPr>
            </w:pPr>
            <w:proofErr w:type="gramStart"/>
            <w:r>
              <w:rPr>
                <w:rFonts w:ascii="Arial Narrow" w:hAnsi="Arial Narrow"/>
                <w:sz w:val="20"/>
                <w:szCs w:val="20"/>
              </w:rPr>
              <w:t>16.1.2.</w:t>
            </w:r>
            <w:r w:rsidRPr="0036027D">
              <w:rPr>
                <w:rFonts w:ascii="Arial Narrow" w:hAnsi="Arial Narrow"/>
                <w:sz w:val="20"/>
                <w:szCs w:val="20"/>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0B132F">
              <w:rPr>
                <w:rFonts w:ascii="Arial Narrow" w:hAnsi="Arial Narrow"/>
                <w:sz w:val="20"/>
                <w:szCs w:val="20"/>
              </w:rPr>
              <w:t>запроса предложений</w:t>
            </w:r>
            <w:r w:rsidRPr="0036027D">
              <w:rPr>
                <w:rFonts w:ascii="Arial Narrow" w:hAnsi="Arial Narrow"/>
                <w:sz w:val="20"/>
                <w:szCs w:val="20"/>
              </w:rPr>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0B132F">
              <w:rPr>
                <w:rFonts w:ascii="Arial Narrow" w:hAnsi="Arial Narrow"/>
                <w:sz w:val="20"/>
                <w:szCs w:val="20"/>
              </w:rPr>
              <w:t>запроса предложений</w:t>
            </w:r>
            <w:r w:rsidRPr="0036027D">
              <w:rPr>
                <w:rFonts w:ascii="Arial Narrow" w:hAnsi="Arial Narrow"/>
                <w:sz w:val="20"/>
                <w:szCs w:val="20"/>
              </w:rPr>
              <w:t>, и новый разрешающий документ не представлен, то в</w:t>
            </w:r>
            <w:r w:rsidRPr="0036027D">
              <w:rPr>
                <w:rFonts w:ascii="Arial Narrow" w:hAnsi="Arial Narrow"/>
                <w:sz w:val="20"/>
                <w:szCs w:val="20"/>
                <w:lang w:val="en-US"/>
              </w:rPr>
              <w:t> </w:t>
            </w:r>
            <w:r w:rsidRPr="0036027D">
              <w:rPr>
                <w:rFonts w:ascii="Arial Narrow" w:hAnsi="Arial Narrow"/>
                <w:sz w:val="20"/>
                <w:szCs w:val="20"/>
              </w:rPr>
              <w:t>состав заявки</w:t>
            </w:r>
            <w:proofErr w:type="gramEnd"/>
            <w:r w:rsidRPr="0036027D">
              <w:rPr>
                <w:rFonts w:ascii="Arial Narrow" w:hAnsi="Arial Narrow"/>
                <w:sz w:val="20"/>
                <w:szCs w:val="20"/>
              </w:rPr>
              <w:t xml:space="preserve"> на участие в </w:t>
            </w:r>
            <w:r w:rsidR="000B132F">
              <w:rPr>
                <w:rFonts w:ascii="Arial Narrow" w:hAnsi="Arial Narrow"/>
                <w:sz w:val="20"/>
                <w:szCs w:val="20"/>
              </w:rPr>
              <w:t>запросе предложений</w:t>
            </w:r>
            <w:r w:rsidRPr="0036027D">
              <w:rPr>
                <w:rFonts w:ascii="Arial Narrow" w:hAnsi="Arial Narrow"/>
                <w:sz w:val="20"/>
                <w:szCs w:val="20"/>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36027D" w:rsidDel="000F05B1">
              <w:rPr>
                <w:rFonts w:ascii="Arial Narrow" w:hAnsi="Arial Narrow"/>
                <w:sz w:val="20"/>
                <w:szCs w:val="20"/>
              </w:rPr>
              <w:t xml:space="preserve"> </w:t>
            </w:r>
            <w:r w:rsidRPr="0036027D">
              <w:rPr>
                <w:rFonts w:ascii="Arial Narrow" w:hAnsi="Arial Narrow"/>
                <w:sz w:val="20"/>
                <w:szCs w:val="20"/>
              </w:rPr>
              <w:t>от соответствующего органа):</w:t>
            </w:r>
            <w:bookmarkEnd w:id="332"/>
          </w:p>
          <w:p w:rsidR="00F15A95" w:rsidRDefault="00F15A95" w:rsidP="00F15A95">
            <w:pPr>
              <w:pStyle w:val="afff0"/>
              <w:numPr>
                <w:ilvl w:val="0"/>
                <w:numId w:val="83"/>
              </w:numPr>
              <w:tabs>
                <w:tab w:val="left" w:pos="778"/>
                <w:tab w:val="left" w:pos="811"/>
              </w:tabs>
              <w:spacing w:before="120" w:after="0" w:line="240" w:lineRule="auto"/>
              <w:ind w:left="70" w:firstLine="0"/>
              <w:contextualSpacing w:val="0"/>
              <w:jc w:val="both"/>
              <w:rPr>
                <w:rFonts w:ascii="Arial Narrow" w:hAnsi="Arial Narrow"/>
                <w:bCs/>
                <w:sz w:val="20"/>
                <w:szCs w:val="20"/>
              </w:rPr>
            </w:pPr>
            <w:r w:rsidRPr="002A7CD2">
              <w:rPr>
                <w:rFonts w:ascii="Arial Narrow" w:hAnsi="Arial Narrow"/>
                <w:bCs/>
                <w:sz w:val="20"/>
                <w:szCs w:val="20"/>
              </w:rPr>
              <w:t xml:space="preserve">свидетельство СРО согласно приказу </w:t>
            </w:r>
            <w:proofErr w:type="spellStart"/>
            <w:r w:rsidRPr="002A7CD2">
              <w:rPr>
                <w:rFonts w:ascii="Arial Narrow" w:hAnsi="Arial Narrow"/>
                <w:bCs/>
                <w:sz w:val="20"/>
                <w:szCs w:val="20"/>
              </w:rPr>
              <w:t>Ростехнадзора</w:t>
            </w:r>
            <w:proofErr w:type="spellEnd"/>
            <w:r w:rsidRPr="002A7CD2">
              <w:rPr>
                <w:rFonts w:ascii="Arial Narrow" w:hAnsi="Arial Narrow"/>
                <w:bCs/>
                <w:sz w:val="20"/>
                <w:szCs w:val="20"/>
              </w:rPr>
              <w:t xml:space="preserve"> от 05.07.20011 г. №356 (пункты: 15.1; 15.2; 15.5)</w:t>
            </w:r>
            <w:r>
              <w:rPr>
                <w:rFonts w:ascii="Arial Narrow" w:hAnsi="Arial Narrow"/>
                <w:bCs/>
                <w:sz w:val="20"/>
                <w:szCs w:val="20"/>
              </w:rPr>
              <w:t>.</w:t>
            </w:r>
          </w:p>
          <w:p w:rsidR="00F15A95" w:rsidRPr="00814F2D" w:rsidRDefault="00F15A95" w:rsidP="00F15A95">
            <w:pPr>
              <w:pStyle w:val="afff0"/>
              <w:numPr>
                <w:ilvl w:val="0"/>
                <w:numId w:val="83"/>
              </w:numPr>
              <w:tabs>
                <w:tab w:val="left" w:pos="778"/>
                <w:tab w:val="left" w:pos="811"/>
              </w:tabs>
              <w:spacing w:before="120" w:after="0" w:line="240" w:lineRule="auto"/>
              <w:ind w:left="70" w:firstLine="0"/>
              <w:contextualSpacing w:val="0"/>
              <w:jc w:val="both"/>
              <w:rPr>
                <w:rFonts w:ascii="Arial Narrow" w:hAnsi="Arial Narrow"/>
                <w:bCs/>
                <w:sz w:val="20"/>
                <w:szCs w:val="20"/>
              </w:rPr>
            </w:pPr>
            <w:r w:rsidRPr="00814F2D">
              <w:rPr>
                <w:rFonts w:ascii="Arial Narrow" w:hAnsi="Arial Narrow"/>
                <w:sz w:val="20"/>
                <w:szCs w:val="20"/>
              </w:rPr>
              <w:t>лицензию ФСБ РФ на осуществлении работ, связанных с использованием сведений, составляющих государственную тайну, имеющих степень секретности «секретно».</w:t>
            </w:r>
          </w:p>
          <w:p w:rsidR="00F06489" w:rsidRPr="00F06489" w:rsidRDefault="002A6C55" w:rsidP="0034721E">
            <w:pPr>
              <w:widowControl w:val="0"/>
              <w:numPr>
                <w:ilvl w:val="0"/>
                <w:numId w:val="68"/>
              </w:numPr>
              <w:tabs>
                <w:tab w:val="left" w:pos="212"/>
                <w:tab w:val="left" w:pos="637"/>
              </w:tabs>
              <w:adjustRightInd w:val="0"/>
              <w:spacing w:before="240"/>
              <w:ind w:left="70" w:firstLine="0"/>
              <w:jc w:val="both"/>
              <w:textAlignment w:val="baseline"/>
              <w:rPr>
                <w:rFonts w:ascii="Arial Narrow" w:hAnsi="Arial Narrow"/>
                <w:sz w:val="20"/>
                <w:szCs w:val="20"/>
              </w:rPr>
            </w:pPr>
            <w:r w:rsidRPr="00E16FE7">
              <w:rPr>
                <w:rFonts w:ascii="Arial Narrow" w:hAnsi="Arial Narrow"/>
                <w:sz w:val="20"/>
                <w:szCs w:val="20"/>
              </w:rPr>
              <w:t>Справка об опыте выпо</w:t>
            </w:r>
            <w:r w:rsidRPr="00DF69AC">
              <w:rPr>
                <w:rFonts w:ascii="Arial Narrow" w:hAnsi="Arial Narrow"/>
                <w:sz w:val="20"/>
                <w:szCs w:val="20"/>
              </w:rPr>
              <w:t xml:space="preserve">лнения договоров (раздел 6, </w:t>
            </w:r>
            <w:hyperlink w:anchor="_Справка_о_перечне" w:history="1">
              <w:r w:rsidRPr="00DF69AC">
                <w:rPr>
                  <w:rStyle w:val="afc"/>
                  <w:rFonts w:ascii="Arial Narrow" w:hAnsi="Arial Narrow"/>
                  <w:sz w:val="20"/>
                  <w:szCs w:val="20"/>
                </w:rPr>
                <w:t>Форма 5</w:t>
              </w:r>
            </w:hyperlink>
            <w:r w:rsidRPr="00DF69AC">
              <w:rPr>
                <w:rFonts w:ascii="Arial Narrow" w:hAnsi="Arial Narrow"/>
                <w:sz w:val="20"/>
                <w:szCs w:val="20"/>
              </w:rPr>
              <w:t xml:space="preserve">) </w:t>
            </w:r>
            <w:r w:rsidR="00F06489" w:rsidRPr="00102C42">
              <w:rPr>
                <w:rFonts w:ascii="Arial Narrow" w:hAnsi="Arial Narrow"/>
                <w:bCs/>
                <w:sz w:val="20"/>
                <w:szCs w:val="20"/>
              </w:rPr>
              <w:t xml:space="preserve">с обязательным приложением копий документов, подтверждающих исполнение </w:t>
            </w:r>
            <w:r w:rsidR="00F06489" w:rsidRPr="00102C42">
              <w:rPr>
                <w:rFonts w:ascii="Arial Narrow" w:hAnsi="Arial Narrow"/>
                <w:bCs/>
                <w:iCs/>
                <w:sz w:val="20"/>
                <w:szCs w:val="20"/>
              </w:rPr>
              <w:t xml:space="preserve">данных договоров </w:t>
            </w:r>
            <w:r w:rsidR="00F06489" w:rsidRPr="00102C42">
              <w:rPr>
                <w:rFonts w:ascii="Arial Narrow" w:hAnsi="Arial Narrow"/>
                <w:sz w:val="20"/>
                <w:szCs w:val="20"/>
              </w:rPr>
              <w:t>(акты выполнен</w:t>
            </w:r>
            <w:r w:rsidR="00F06489" w:rsidRPr="00102C42">
              <w:rPr>
                <w:rFonts w:ascii="Arial Narrow" w:hAnsi="Arial Narrow"/>
                <w:bCs/>
                <w:sz w:val="20"/>
                <w:szCs w:val="20"/>
              </w:rPr>
              <w:t>ных</w:t>
            </w:r>
            <w:r w:rsidR="00F06489" w:rsidRPr="00102C42">
              <w:rPr>
                <w:rFonts w:ascii="Arial Narrow" w:hAnsi="Arial Narrow"/>
                <w:sz w:val="20"/>
                <w:szCs w:val="20"/>
              </w:rPr>
              <w:t xml:space="preserve"> работ</w:t>
            </w:r>
            <w:r w:rsidR="00F06489" w:rsidRPr="00102C42">
              <w:rPr>
                <w:rFonts w:ascii="Arial Narrow" w:hAnsi="Arial Narrow"/>
                <w:bCs/>
                <w:sz w:val="20"/>
                <w:szCs w:val="20"/>
              </w:rPr>
              <w:t xml:space="preserve">, </w:t>
            </w:r>
            <w:r w:rsidR="00F06489" w:rsidRPr="00102C42">
              <w:rPr>
                <w:rFonts w:ascii="Arial Narrow" w:hAnsi="Arial Narrow"/>
                <w:sz w:val="20"/>
                <w:szCs w:val="20"/>
              </w:rPr>
              <w:t>КС-2</w:t>
            </w:r>
            <w:r w:rsidR="00F06489" w:rsidRPr="00102C42">
              <w:rPr>
                <w:rFonts w:ascii="Arial Narrow" w:hAnsi="Arial Narrow"/>
                <w:bCs/>
                <w:sz w:val="20"/>
                <w:szCs w:val="20"/>
              </w:rPr>
              <w:t xml:space="preserve">, </w:t>
            </w:r>
            <w:r w:rsidR="00F06489" w:rsidRPr="00102C42">
              <w:rPr>
                <w:rFonts w:ascii="Arial Narrow" w:hAnsi="Arial Narrow"/>
                <w:sz w:val="20"/>
                <w:szCs w:val="20"/>
              </w:rPr>
              <w:t xml:space="preserve">КС-3 </w:t>
            </w:r>
            <w:r w:rsidR="00F06489" w:rsidRPr="00102C42">
              <w:rPr>
                <w:rFonts w:ascii="Arial Narrow" w:hAnsi="Arial Narrow"/>
                <w:bCs/>
                <w:iCs/>
                <w:sz w:val="20"/>
                <w:szCs w:val="20"/>
              </w:rPr>
              <w:t>и т.п.)</w:t>
            </w:r>
            <w:r w:rsidR="00F06489" w:rsidRPr="00102C42">
              <w:rPr>
                <w:rFonts w:ascii="Arial Narrow" w:hAnsi="Arial Narrow"/>
                <w:bCs/>
                <w:sz w:val="20"/>
                <w:szCs w:val="20"/>
              </w:rPr>
              <w:t>.</w:t>
            </w:r>
          </w:p>
          <w:p w:rsidR="00DE7959" w:rsidRPr="00102C42" w:rsidRDefault="00905A7F" w:rsidP="0034721E">
            <w:pPr>
              <w:widowControl w:val="0"/>
              <w:numPr>
                <w:ilvl w:val="0"/>
                <w:numId w:val="68"/>
              </w:numPr>
              <w:tabs>
                <w:tab w:val="left" w:pos="212"/>
                <w:tab w:val="left" w:pos="637"/>
              </w:tabs>
              <w:adjustRightInd w:val="0"/>
              <w:spacing w:before="240"/>
              <w:ind w:left="70" w:firstLine="0"/>
              <w:jc w:val="both"/>
              <w:textAlignment w:val="baseline"/>
              <w:rPr>
                <w:rFonts w:ascii="Arial Narrow" w:hAnsi="Arial Narrow"/>
                <w:sz w:val="20"/>
                <w:szCs w:val="20"/>
              </w:rPr>
            </w:pPr>
            <w:bookmarkStart w:id="333" w:name="_Ref325033559"/>
            <w:bookmarkStart w:id="334" w:name="_Ref344361087"/>
            <w:r>
              <w:rPr>
                <w:rFonts w:ascii="Arial Narrow" w:hAnsi="Arial Narrow"/>
                <w:sz w:val="20"/>
                <w:szCs w:val="20"/>
              </w:rPr>
              <w:t>Д</w:t>
            </w:r>
            <w:r w:rsidR="00DE7959" w:rsidRPr="00102C42">
              <w:rPr>
                <w:rFonts w:ascii="Arial Narrow" w:hAnsi="Arial Narrow"/>
                <w:sz w:val="20"/>
                <w:szCs w:val="20"/>
              </w:rPr>
              <w:t>окументы, подтверждающие сведения о цепочке собственников, включая бенефициаров (в том числе конечных)</w:t>
            </w:r>
            <w:bookmarkEnd w:id="333"/>
            <w:r w:rsidR="00464C13" w:rsidRPr="00102C42">
              <w:rPr>
                <w:rFonts w:ascii="Arial Narrow" w:hAnsi="Arial Narrow"/>
                <w:sz w:val="20"/>
                <w:szCs w:val="20"/>
              </w:rPr>
              <w:t>.</w:t>
            </w:r>
            <w:bookmarkEnd w:id="334"/>
          </w:p>
          <w:p w:rsidR="00815182" w:rsidRPr="00102C42" w:rsidRDefault="00815182" w:rsidP="00961906">
            <w:pPr>
              <w:widowControl w:val="0"/>
              <w:tabs>
                <w:tab w:val="left" w:pos="212"/>
                <w:tab w:val="left" w:pos="811"/>
                <w:tab w:val="left" w:pos="1378"/>
              </w:tabs>
              <w:adjustRightInd w:val="0"/>
              <w:spacing w:before="240"/>
              <w:ind w:left="70"/>
              <w:jc w:val="both"/>
              <w:textAlignment w:val="baseline"/>
              <w:rPr>
                <w:rFonts w:ascii="Arial Narrow" w:hAnsi="Arial Narrow"/>
                <w:sz w:val="20"/>
                <w:szCs w:val="20"/>
              </w:rPr>
            </w:pPr>
            <w:r w:rsidRPr="00102C42">
              <w:rPr>
                <w:rFonts w:ascii="Arial Narrow" w:hAnsi="Arial Narrow"/>
                <w:sz w:val="20"/>
                <w:szCs w:val="20"/>
              </w:rPr>
              <w:t xml:space="preserve">Участник </w:t>
            </w:r>
            <w:r w:rsidR="003E0066" w:rsidRPr="00102C42">
              <w:rPr>
                <w:rFonts w:ascii="Arial Narrow" w:hAnsi="Arial Narrow"/>
                <w:sz w:val="20"/>
                <w:szCs w:val="20"/>
              </w:rPr>
              <w:t>запроса предложений</w:t>
            </w:r>
            <w:r w:rsidRPr="00102C42">
              <w:rPr>
                <w:rFonts w:ascii="Arial Narrow" w:hAnsi="Arial Narrow"/>
                <w:sz w:val="20"/>
                <w:szCs w:val="20"/>
              </w:rPr>
              <w:t xml:space="preserve"> вправе приложить к заявке на участие в </w:t>
            </w:r>
            <w:r w:rsidR="009D6ADE" w:rsidRPr="00102C42">
              <w:rPr>
                <w:rFonts w:ascii="Arial Narrow" w:hAnsi="Arial Narrow"/>
                <w:sz w:val="20"/>
                <w:szCs w:val="20"/>
              </w:rPr>
              <w:t>запросе предложений</w:t>
            </w:r>
            <w:r w:rsidRPr="00102C42">
              <w:rPr>
                <w:rFonts w:ascii="Arial Narrow" w:hAnsi="Arial Narrow"/>
                <w:sz w:val="20"/>
                <w:szCs w:val="20"/>
              </w:rPr>
              <w:t xml:space="preserve"> иные документы, которые, по мнению участника </w:t>
            </w:r>
            <w:r w:rsidR="003E0066" w:rsidRPr="00102C42">
              <w:rPr>
                <w:rFonts w:ascii="Arial Narrow" w:hAnsi="Arial Narrow"/>
                <w:sz w:val="20"/>
                <w:szCs w:val="20"/>
              </w:rPr>
              <w:t>запроса предложений</w:t>
            </w:r>
            <w:r w:rsidRPr="00102C42">
              <w:rPr>
                <w:rFonts w:ascii="Arial Narrow" w:hAnsi="Arial Narrow"/>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02C42" w:rsidRDefault="00815182" w:rsidP="00961906">
            <w:pPr>
              <w:widowControl w:val="0"/>
              <w:tabs>
                <w:tab w:val="left" w:pos="212"/>
                <w:tab w:val="left" w:pos="811"/>
                <w:tab w:val="left" w:pos="1378"/>
              </w:tabs>
              <w:adjustRightInd w:val="0"/>
              <w:spacing w:before="240"/>
              <w:ind w:left="70"/>
              <w:jc w:val="both"/>
              <w:textAlignment w:val="baseline"/>
              <w:rPr>
                <w:rFonts w:ascii="Arial Narrow" w:hAnsi="Arial Narrow"/>
                <w:sz w:val="20"/>
                <w:szCs w:val="20"/>
              </w:rPr>
            </w:pPr>
            <w:r w:rsidRPr="00102C42">
              <w:rPr>
                <w:rFonts w:ascii="Arial Narrow" w:hAnsi="Arial Narrow"/>
                <w:sz w:val="20"/>
                <w:szCs w:val="20"/>
              </w:rPr>
              <w:t>Все указанные документы прилагаются участником к заявке на участие в </w:t>
            </w:r>
            <w:r w:rsidR="009D6ADE" w:rsidRPr="00102C42">
              <w:rPr>
                <w:rFonts w:ascii="Arial Narrow" w:hAnsi="Arial Narrow"/>
                <w:sz w:val="20"/>
                <w:szCs w:val="20"/>
              </w:rPr>
              <w:t>запросе предложений</w:t>
            </w:r>
            <w:r w:rsidRPr="00102C42">
              <w:rPr>
                <w:rFonts w:ascii="Arial Narrow" w:hAnsi="Arial Narrow"/>
                <w:sz w:val="20"/>
                <w:szCs w:val="20"/>
              </w:rPr>
              <w:t>.</w:t>
            </w:r>
          </w:p>
        </w:tc>
      </w:tr>
      <w:tr w:rsidR="0086246F" w:rsidRPr="0009756A" w:rsidTr="0079616A">
        <w:trPr>
          <w:trHeight w:val="979"/>
        </w:trPr>
        <w:tc>
          <w:tcPr>
            <w:tcW w:w="498" w:type="dxa"/>
          </w:tcPr>
          <w:p w:rsidR="0086246F" w:rsidRPr="0009756A" w:rsidRDefault="0086246F" w:rsidP="00C10E5D">
            <w:pPr>
              <w:numPr>
                <w:ilvl w:val="0"/>
                <w:numId w:val="36"/>
              </w:numPr>
              <w:tabs>
                <w:tab w:val="num" w:pos="786"/>
              </w:tabs>
              <w:spacing w:before="120"/>
              <w:ind w:left="0" w:hanging="15"/>
              <w:jc w:val="center"/>
              <w:rPr>
                <w:rFonts w:ascii="Arial Narrow" w:hAnsi="Arial Narrow"/>
              </w:rPr>
            </w:pPr>
            <w:bookmarkStart w:id="335" w:name="_Ref317252608"/>
          </w:p>
        </w:tc>
        <w:bookmarkEnd w:id="335"/>
        <w:tc>
          <w:tcPr>
            <w:tcW w:w="2409" w:type="dxa"/>
          </w:tcPr>
          <w:p w:rsidR="0086246F" w:rsidRPr="00FE5A88" w:rsidRDefault="0086246F" w:rsidP="004411F3">
            <w:pPr>
              <w:pStyle w:val="Times12"/>
              <w:spacing w:before="240"/>
              <w:ind w:right="153" w:firstLine="0"/>
              <w:jc w:val="left"/>
              <w:rPr>
                <w:rFonts w:ascii="Arial Narrow" w:hAnsi="Arial Narrow"/>
                <w:sz w:val="20"/>
                <w:szCs w:val="20"/>
              </w:rPr>
            </w:pPr>
            <w:r w:rsidRPr="00FE5A88">
              <w:rPr>
                <w:rFonts w:ascii="Arial Narrow" w:hAnsi="Arial Narrow"/>
                <w:sz w:val="20"/>
                <w:szCs w:val="20"/>
              </w:rPr>
              <w:t>Состав заявки на участие в </w:t>
            </w:r>
            <w:r w:rsidR="009D6ADE" w:rsidRPr="00FE5A88">
              <w:rPr>
                <w:rFonts w:ascii="Arial Narrow" w:hAnsi="Arial Narrow"/>
                <w:sz w:val="20"/>
                <w:szCs w:val="20"/>
              </w:rPr>
              <w:t>запросе предложений</w:t>
            </w:r>
            <w:r w:rsidRPr="00FE5A88">
              <w:rPr>
                <w:rFonts w:ascii="Arial Narrow" w:hAnsi="Arial Narrow"/>
                <w:sz w:val="20"/>
                <w:szCs w:val="20"/>
              </w:rPr>
              <w:t xml:space="preserve"> и порядок размещения документов в составе заявки на участие в </w:t>
            </w:r>
            <w:r w:rsidR="009D6ADE" w:rsidRPr="00FE5A88">
              <w:rPr>
                <w:rFonts w:ascii="Arial Narrow" w:hAnsi="Arial Narrow"/>
                <w:sz w:val="20"/>
                <w:szCs w:val="20"/>
              </w:rPr>
              <w:t>запросе предложений</w:t>
            </w:r>
          </w:p>
        </w:tc>
        <w:tc>
          <w:tcPr>
            <w:tcW w:w="7230" w:type="dxa"/>
          </w:tcPr>
          <w:p w:rsidR="0086246F"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bookmarkStart w:id="336" w:name="_Ref319667226"/>
            <w:r w:rsidRPr="004F4350">
              <w:rPr>
                <w:rFonts w:ascii="Arial Narrow" w:hAnsi="Arial Narrow"/>
                <w:sz w:val="20"/>
                <w:szCs w:val="20"/>
              </w:rPr>
              <w:t xml:space="preserve">заявка на участие в </w:t>
            </w:r>
            <w:r w:rsidR="009D6ADE" w:rsidRPr="004F4350">
              <w:rPr>
                <w:rFonts w:ascii="Arial Narrow" w:hAnsi="Arial Narrow"/>
                <w:sz w:val="20"/>
                <w:szCs w:val="20"/>
              </w:rPr>
              <w:t>запросе предложений</w:t>
            </w:r>
            <w:r w:rsidRPr="004F4350">
              <w:rPr>
                <w:rFonts w:ascii="Arial Narrow" w:hAnsi="Arial Narrow"/>
                <w:sz w:val="20"/>
                <w:szCs w:val="20"/>
              </w:rPr>
              <w:t xml:space="preserve"> по форме и в соответствии с инструкциями, приведенными в настоящей </w:t>
            </w:r>
            <w:r w:rsidR="003E0066" w:rsidRPr="004F4350">
              <w:rPr>
                <w:rFonts w:ascii="Arial Narrow" w:hAnsi="Arial Narrow"/>
                <w:sz w:val="20"/>
                <w:szCs w:val="20"/>
              </w:rPr>
              <w:t>документации по запросу предложений</w:t>
            </w:r>
            <w:r w:rsidRPr="004F4350">
              <w:rPr>
                <w:rFonts w:ascii="Arial Narrow" w:hAnsi="Arial Narrow"/>
                <w:sz w:val="20"/>
                <w:szCs w:val="20"/>
              </w:rPr>
              <w:t xml:space="preserve"> (раздел</w:t>
            </w:r>
            <w:r w:rsidR="001E70F7" w:rsidRPr="004F4350">
              <w:rPr>
                <w:rFonts w:ascii="Arial Narrow" w:hAnsi="Arial Narrow"/>
                <w:sz w:val="20"/>
                <w:szCs w:val="20"/>
              </w:rPr>
              <w:t> </w:t>
            </w:r>
            <w:fldSimple w:instr=" REF _Ref317259138 \r \h  \* MERGEFORMAT ">
              <w:r w:rsidR="00931B2C" w:rsidRPr="00931B2C">
                <w:rPr>
                  <w:rFonts w:ascii="Arial Narrow" w:hAnsi="Arial Narrow"/>
                  <w:sz w:val="20"/>
                  <w:szCs w:val="20"/>
                </w:rPr>
                <w:t>6</w:t>
              </w:r>
            </w:fldSimple>
            <w:r w:rsidRPr="004F4350">
              <w:rPr>
                <w:rFonts w:ascii="Arial Narrow" w:hAnsi="Arial Narrow"/>
                <w:sz w:val="20"/>
                <w:szCs w:val="20"/>
              </w:rPr>
              <w:t xml:space="preserve">, </w:t>
            </w:r>
            <w:hyperlink w:anchor="_Письмо_о_подаче" w:history="1">
              <w:r w:rsidRPr="004F4350">
                <w:rPr>
                  <w:rStyle w:val="afc"/>
                  <w:rFonts w:ascii="Arial Narrow" w:hAnsi="Arial Narrow"/>
                  <w:color w:val="auto"/>
                  <w:sz w:val="20"/>
                  <w:szCs w:val="20"/>
                </w:rPr>
                <w:t>Форма 1</w:t>
              </w:r>
            </w:hyperlink>
            <w:r w:rsidRPr="004F4350">
              <w:rPr>
                <w:rFonts w:ascii="Arial Narrow" w:hAnsi="Arial Narrow"/>
                <w:sz w:val="20"/>
                <w:szCs w:val="20"/>
              </w:rPr>
              <w:t>);</w:t>
            </w:r>
            <w:bookmarkEnd w:id="336"/>
          </w:p>
          <w:p w:rsidR="006A2ED0"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t>анкета (раздел</w:t>
            </w:r>
            <w:r w:rsidR="001E70F7" w:rsidRPr="004F4350">
              <w:rPr>
                <w:rFonts w:ascii="Arial Narrow" w:hAnsi="Arial Narrow"/>
                <w:sz w:val="20"/>
                <w:szCs w:val="20"/>
              </w:rPr>
              <w:t> </w:t>
            </w:r>
            <w:fldSimple w:instr=" REF _Ref317259149 \r \h  \* MERGEFORMAT ">
              <w:r w:rsidR="00931B2C" w:rsidRPr="00931B2C">
                <w:rPr>
                  <w:rFonts w:ascii="Arial Narrow" w:hAnsi="Arial Narrow"/>
                  <w:sz w:val="20"/>
                  <w:szCs w:val="20"/>
                </w:rPr>
                <w:t>6</w:t>
              </w:r>
            </w:fldSimple>
            <w:r w:rsidRPr="004F4350">
              <w:rPr>
                <w:rFonts w:ascii="Arial Narrow" w:hAnsi="Arial Narrow"/>
                <w:sz w:val="20"/>
                <w:szCs w:val="20"/>
              </w:rPr>
              <w:t xml:space="preserve">, </w:t>
            </w:r>
            <w:hyperlink w:anchor="_Анкета_Участника_процедуры" w:history="1">
              <w:r w:rsidRPr="004F4350">
                <w:rPr>
                  <w:rStyle w:val="afc"/>
                  <w:rFonts w:ascii="Arial Narrow" w:hAnsi="Arial Narrow"/>
                  <w:color w:val="auto"/>
                  <w:sz w:val="20"/>
                  <w:szCs w:val="20"/>
                </w:rPr>
                <w:t>Форма 2</w:t>
              </w:r>
            </w:hyperlink>
            <w:r w:rsidRPr="004F4350">
              <w:rPr>
                <w:rFonts w:ascii="Arial Narrow" w:hAnsi="Arial Narrow"/>
                <w:sz w:val="20"/>
                <w:szCs w:val="20"/>
              </w:rPr>
              <w:t>)</w:t>
            </w:r>
            <w:r w:rsidR="001F4003" w:rsidRPr="004F4350">
              <w:rPr>
                <w:rFonts w:ascii="Arial Narrow" w:hAnsi="Arial Narrow"/>
                <w:sz w:val="20"/>
                <w:szCs w:val="20"/>
              </w:rPr>
              <w:t>:</w:t>
            </w:r>
            <w:r w:rsidR="00142709" w:rsidRPr="004F4350">
              <w:rPr>
                <w:rFonts w:ascii="Arial Narrow" w:hAnsi="Arial Narrow"/>
                <w:sz w:val="20"/>
                <w:szCs w:val="20"/>
              </w:rPr>
              <w:t xml:space="preserve"> </w:t>
            </w:r>
            <w:r w:rsidR="006A2ED0" w:rsidRPr="004F4350">
              <w:rPr>
                <w:rFonts w:ascii="Arial Narrow" w:hAnsi="Arial Narrow"/>
                <w:sz w:val="20"/>
                <w:szCs w:val="20"/>
              </w:rPr>
              <w:t>Таблица 1 «Сведения об участнике запроса предложений», «</w:t>
            </w:r>
            <w:r w:rsidR="00142709" w:rsidRPr="004F4350">
              <w:rPr>
                <w:rFonts w:ascii="Arial Narrow" w:hAnsi="Arial Narrow"/>
                <w:sz w:val="20"/>
                <w:szCs w:val="20"/>
              </w:rPr>
              <w:t>Таблица 2 «Сведения о цепочке собственников, включая бенефициаров (в том числе конечных)»</w:t>
            </w:r>
            <w:r w:rsidR="006A2ED0" w:rsidRPr="004F4350">
              <w:rPr>
                <w:rFonts w:ascii="Arial Narrow" w:hAnsi="Arial Narrow"/>
                <w:sz w:val="20"/>
                <w:szCs w:val="20"/>
              </w:rPr>
              <w:t>.</w:t>
            </w:r>
          </w:p>
          <w:p w:rsidR="003349B0" w:rsidRPr="004F4350" w:rsidRDefault="006A2ED0" w:rsidP="005722F1">
            <w:pPr>
              <w:pStyle w:val="Times12"/>
              <w:tabs>
                <w:tab w:val="left" w:pos="0"/>
                <w:tab w:val="left" w:pos="811"/>
                <w:tab w:val="left" w:pos="1140"/>
              </w:tabs>
              <w:spacing w:before="240"/>
              <w:ind w:firstLine="0"/>
              <w:rPr>
                <w:rFonts w:ascii="Arial Narrow" w:hAnsi="Arial Narrow"/>
                <w:sz w:val="20"/>
                <w:szCs w:val="20"/>
              </w:rPr>
            </w:pPr>
            <w:r w:rsidRPr="004F4350">
              <w:rPr>
                <w:rFonts w:ascii="Arial Narrow" w:hAnsi="Arial Narrow"/>
                <w:sz w:val="20"/>
                <w:szCs w:val="20"/>
              </w:rPr>
              <w:t xml:space="preserve">Таблица 2 должна быть оформлена </w:t>
            </w:r>
            <w:r w:rsidR="00142709" w:rsidRPr="004F4350">
              <w:rPr>
                <w:rFonts w:ascii="Arial Narrow" w:hAnsi="Arial Narrow"/>
                <w:sz w:val="20"/>
                <w:szCs w:val="20"/>
              </w:rPr>
              <w:t xml:space="preserve">по форме и в соответствии с инструкциями, приведенными в настоящей </w:t>
            </w:r>
            <w:r w:rsidR="003E0066" w:rsidRPr="004F4350">
              <w:rPr>
                <w:rFonts w:ascii="Arial Narrow" w:hAnsi="Arial Narrow"/>
                <w:sz w:val="20"/>
                <w:szCs w:val="20"/>
              </w:rPr>
              <w:t>документации по запросу предложений</w:t>
            </w:r>
            <w:r w:rsidR="00142709" w:rsidRPr="004F4350">
              <w:rPr>
                <w:rFonts w:ascii="Arial Narrow" w:hAnsi="Arial Narrow"/>
                <w:sz w:val="20"/>
                <w:szCs w:val="20"/>
              </w:rPr>
              <w:t>. Все сведения и документы обязательны к предоставлению</w:t>
            </w:r>
            <w:r w:rsidR="003349B0" w:rsidRPr="004F4350">
              <w:rPr>
                <w:rFonts w:ascii="Arial Narrow" w:hAnsi="Arial Narrow"/>
                <w:sz w:val="20"/>
                <w:szCs w:val="20"/>
              </w:rPr>
              <w:t>.</w:t>
            </w:r>
          </w:p>
          <w:p w:rsidR="0086246F" w:rsidRPr="004F4350" w:rsidRDefault="003349B0" w:rsidP="005722F1">
            <w:pPr>
              <w:pStyle w:val="Times12"/>
              <w:tabs>
                <w:tab w:val="left" w:pos="0"/>
                <w:tab w:val="left" w:pos="811"/>
                <w:tab w:val="left" w:pos="1140"/>
              </w:tabs>
              <w:spacing w:before="240"/>
              <w:ind w:firstLine="0"/>
              <w:rPr>
                <w:rFonts w:ascii="Arial Narrow" w:hAnsi="Arial Narrow"/>
                <w:sz w:val="20"/>
                <w:szCs w:val="20"/>
              </w:rPr>
            </w:pPr>
            <w:r w:rsidRPr="004F4350">
              <w:rPr>
                <w:rFonts w:ascii="Arial Narrow" w:hAnsi="Arial Narrow"/>
                <w:sz w:val="20"/>
                <w:szCs w:val="20"/>
              </w:rPr>
              <w:t xml:space="preserve">Таблица </w:t>
            </w:r>
            <w:r w:rsidR="006A2ED0" w:rsidRPr="004F4350">
              <w:rPr>
                <w:rFonts w:ascii="Arial Narrow" w:hAnsi="Arial Narrow"/>
                <w:sz w:val="20"/>
                <w:szCs w:val="20"/>
              </w:rPr>
              <w:t xml:space="preserve">2 </w:t>
            </w:r>
            <w:r w:rsidRPr="004F4350">
              <w:rPr>
                <w:rFonts w:ascii="Arial Narrow" w:hAnsi="Arial Narrow"/>
                <w:sz w:val="20"/>
                <w:szCs w:val="20"/>
              </w:rPr>
              <w:t xml:space="preserve">должна быть представлена в составе заявки на участие в </w:t>
            </w:r>
            <w:r w:rsidR="007F2F01" w:rsidRPr="004F4350">
              <w:rPr>
                <w:rFonts w:ascii="Arial Narrow" w:hAnsi="Arial Narrow"/>
                <w:sz w:val="20"/>
                <w:szCs w:val="20"/>
              </w:rPr>
              <w:t>запросе предложений</w:t>
            </w:r>
            <w:r w:rsidRPr="004F4350">
              <w:rPr>
                <w:rFonts w:ascii="Arial Narrow" w:hAnsi="Arial Narrow"/>
                <w:sz w:val="20"/>
                <w:szCs w:val="20"/>
              </w:rPr>
              <w:t xml:space="preserve"> в двух форматах</w:t>
            </w:r>
            <w:r w:rsidR="001F4003" w:rsidRPr="004F4350">
              <w:rPr>
                <w:rFonts w:ascii="Arial Narrow" w:hAnsi="Arial Narrow"/>
                <w:sz w:val="20"/>
                <w:szCs w:val="20"/>
              </w:rPr>
              <w:t>:</w:t>
            </w:r>
            <w:r w:rsidRPr="004F4350">
              <w:rPr>
                <w:rFonts w:ascii="Arial Narrow" w:hAnsi="Arial Narrow"/>
                <w:sz w:val="20"/>
                <w:szCs w:val="20"/>
              </w:rPr>
              <w:t xml:space="preserve"> *.</w:t>
            </w:r>
            <w:proofErr w:type="spellStart"/>
            <w:r w:rsidRPr="004F4350">
              <w:rPr>
                <w:rFonts w:ascii="Arial Narrow" w:hAnsi="Arial Narrow"/>
                <w:sz w:val="20"/>
                <w:szCs w:val="20"/>
                <w:lang w:val="en-US"/>
              </w:rPr>
              <w:t>pdf</w:t>
            </w:r>
            <w:proofErr w:type="spellEnd"/>
            <w:r w:rsidRPr="004F4350">
              <w:rPr>
                <w:rFonts w:ascii="Arial Narrow" w:hAnsi="Arial Narrow"/>
                <w:sz w:val="20"/>
                <w:szCs w:val="20"/>
              </w:rPr>
              <w:t xml:space="preserve"> и *.</w:t>
            </w:r>
            <w:proofErr w:type="spellStart"/>
            <w:r w:rsidRPr="004F4350">
              <w:rPr>
                <w:rFonts w:ascii="Arial Narrow" w:hAnsi="Arial Narrow"/>
                <w:sz w:val="20"/>
                <w:szCs w:val="20"/>
              </w:rPr>
              <w:t>xls</w:t>
            </w:r>
            <w:proofErr w:type="spellEnd"/>
            <w:r w:rsidR="000A6E42" w:rsidRPr="004F4350">
              <w:rPr>
                <w:rFonts w:ascii="Arial Narrow" w:hAnsi="Arial Narrow"/>
                <w:sz w:val="20"/>
                <w:szCs w:val="20"/>
              </w:rPr>
              <w:t>;</w:t>
            </w:r>
          </w:p>
          <w:p w:rsidR="0086246F"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i/>
                <w:sz w:val="20"/>
                <w:szCs w:val="20"/>
              </w:rPr>
              <w:t xml:space="preserve">[при наличии требования обеспечения заявки на участие в </w:t>
            </w:r>
            <w:r w:rsidR="009D6ADE" w:rsidRPr="004F4350">
              <w:rPr>
                <w:rFonts w:ascii="Arial Narrow" w:hAnsi="Arial Narrow"/>
                <w:i/>
                <w:sz w:val="20"/>
                <w:szCs w:val="20"/>
              </w:rPr>
              <w:t>запросе предложений</w:t>
            </w:r>
            <w:r w:rsidRPr="004F4350">
              <w:rPr>
                <w:rFonts w:ascii="Arial Narrow" w:hAnsi="Arial Narrow"/>
                <w:i/>
                <w:sz w:val="20"/>
                <w:szCs w:val="20"/>
              </w:rPr>
              <w:t xml:space="preserve">] </w:t>
            </w:r>
            <w:r w:rsidRPr="004F4350">
              <w:rPr>
                <w:rFonts w:ascii="Arial Narrow" w:hAnsi="Arial Narrow"/>
                <w:sz w:val="20"/>
                <w:szCs w:val="20"/>
              </w:rPr>
              <w:t>платежное поручение (квитанция), подтверждающие факт внесения денежных сре</w:t>
            </w:r>
            <w:proofErr w:type="gramStart"/>
            <w:r w:rsidRPr="004F4350">
              <w:rPr>
                <w:rFonts w:ascii="Arial Narrow" w:hAnsi="Arial Narrow"/>
                <w:sz w:val="20"/>
                <w:szCs w:val="20"/>
              </w:rPr>
              <w:t>дств в к</w:t>
            </w:r>
            <w:proofErr w:type="gramEnd"/>
            <w:r w:rsidRPr="004F4350">
              <w:rPr>
                <w:rFonts w:ascii="Arial Narrow" w:hAnsi="Arial Narrow"/>
                <w:sz w:val="20"/>
                <w:szCs w:val="20"/>
              </w:rPr>
              <w:t>ачестве обеспечения заявки на участие в </w:t>
            </w:r>
            <w:r w:rsidR="009D6ADE" w:rsidRPr="004F4350">
              <w:rPr>
                <w:rFonts w:ascii="Arial Narrow" w:hAnsi="Arial Narrow"/>
                <w:sz w:val="20"/>
                <w:szCs w:val="20"/>
              </w:rPr>
              <w:t>запросе предложений</w:t>
            </w:r>
            <w:r w:rsidRPr="004F4350">
              <w:rPr>
                <w:rFonts w:ascii="Arial Narrow" w:hAnsi="Arial Narrow"/>
                <w:sz w:val="20"/>
                <w:szCs w:val="20"/>
              </w:rPr>
              <w:t xml:space="preserve"> (подраздел</w:t>
            </w:r>
            <w:r w:rsidR="00576817" w:rsidRPr="004F4350">
              <w:rPr>
                <w:rFonts w:ascii="Arial Narrow" w:hAnsi="Arial Narrow"/>
                <w:sz w:val="20"/>
                <w:szCs w:val="20"/>
              </w:rPr>
              <w:t> </w:t>
            </w:r>
            <w:fldSimple w:instr=" REF _Ref317258254 \r \h  \* MERGEFORMAT ">
              <w:r w:rsidR="00931B2C" w:rsidRPr="00931B2C">
                <w:rPr>
                  <w:rFonts w:ascii="Arial Narrow" w:hAnsi="Arial Narrow"/>
                  <w:sz w:val="20"/>
                  <w:szCs w:val="20"/>
                </w:rPr>
                <w:t>4.9</w:t>
              </w:r>
            </w:fldSimple>
            <w:r w:rsidRPr="004F4350">
              <w:rPr>
                <w:rFonts w:ascii="Arial Narrow" w:hAnsi="Arial Narrow"/>
                <w:sz w:val="20"/>
                <w:szCs w:val="20"/>
              </w:rPr>
              <w:t>);</w:t>
            </w:r>
          </w:p>
          <w:p w:rsidR="00ED6DD7"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lastRenderedPageBreak/>
              <w:t>документы, указанные в пункт</w:t>
            </w:r>
            <w:r w:rsidR="001776E0" w:rsidRPr="004F4350">
              <w:rPr>
                <w:rFonts w:ascii="Arial Narrow" w:hAnsi="Arial Narrow"/>
                <w:sz w:val="20"/>
                <w:szCs w:val="20"/>
              </w:rPr>
              <w:t xml:space="preserve">е </w:t>
            </w:r>
            <w:r w:rsidR="009E6B81" w:rsidRPr="004F4350">
              <w:rPr>
                <w:rFonts w:ascii="Arial Narrow" w:hAnsi="Arial Narrow"/>
                <w:sz w:val="20"/>
                <w:szCs w:val="20"/>
              </w:rPr>
              <w:t> </w:t>
            </w:r>
            <w:fldSimple w:instr=" REF _Ref317257698 \r \h  \* MERGEFORMAT ">
              <w:r w:rsidR="00931B2C" w:rsidRPr="00931B2C">
                <w:rPr>
                  <w:rFonts w:ascii="Arial Narrow" w:hAnsi="Arial Narrow"/>
                  <w:sz w:val="20"/>
                  <w:szCs w:val="20"/>
                </w:rPr>
                <w:t>16</w:t>
              </w:r>
            </w:fldSimple>
            <w:r w:rsidRPr="004F4350">
              <w:rPr>
                <w:rFonts w:ascii="Arial Narrow" w:hAnsi="Arial Narrow"/>
                <w:sz w:val="20"/>
                <w:szCs w:val="20"/>
              </w:rPr>
              <w:t xml:space="preserve"> </w:t>
            </w:r>
            <w:r w:rsidR="007540C3" w:rsidRPr="004F4350">
              <w:rPr>
                <w:rFonts w:ascii="Arial Narrow" w:hAnsi="Arial Narrow"/>
                <w:sz w:val="20"/>
                <w:szCs w:val="20"/>
              </w:rPr>
              <w:t>раздела </w:t>
            </w:r>
            <w:fldSimple w:instr=" REF _Ref317256731 \r \h  \* MERGEFORMAT ">
              <w:r w:rsidR="00931B2C" w:rsidRPr="00931B2C">
                <w:rPr>
                  <w:rFonts w:ascii="Arial Narrow" w:hAnsi="Arial Narrow"/>
                  <w:sz w:val="20"/>
                  <w:szCs w:val="20"/>
                </w:rPr>
                <w:t>5</w:t>
              </w:r>
            </w:fldSimple>
            <w:r w:rsidRPr="004F4350">
              <w:rPr>
                <w:rFonts w:ascii="Arial Narrow" w:hAnsi="Arial Narrow"/>
                <w:sz w:val="20"/>
                <w:szCs w:val="20"/>
              </w:rPr>
              <w:t xml:space="preserve"> «Информационная карта </w:t>
            </w:r>
            <w:r w:rsidR="003E0066" w:rsidRPr="004F4350">
              <w:rPr>
                <w:rFonts w:ascii="Arial Narrow" w:hAnsi="Arial Narrow"/>
                <w:sz w:val="20"/>
                <w:szCs w:val="20"/>
              </w:rPr>
              <w:t>запроса предложений</w:t>
            </w:r>
            <w:r w:rsidRPr="004F4350">
              <w:rPr>
                <w:rFonts w:ascii="Arial Narrow" w:hAnsi="Arial Narrow"/>
                <w:sz w:val="20"/>
                <w:szCs w:val="20"/>
              </w:rPr>
              <w:t xml:space="preserve">», подтверждающие соответствие участника </w:t>
            </w:r>
            <w:r w:rsidR="003E0066" w:rsidRPr="004F4350">
              <w:rPr>
                <w:rFonts w:ascii="Arial Narrow" w:hAnsi="Arial Narrow"/>
                <w:sz w:val="20"/>
                <w:szCs w:val="20"/>
              </w:rPr>
              <w:t>запроса предложений</w:t>
            </w:r>
            <w:r w:rsidRPr="004F4350">
              <w:rPr>
                <w:rFonts w:ascii="Arial Narrow" w:hAnsi="Arial Narrow"/>
                <w:sz w:val="20"/>
                <w:szCs w:val="20"/>
              </w:rPr>
              <w:t xml:space="preserve"> установленным требованиям;</w:t>
            </w:r>
          </w:p>
          <w:p w:rsidR="004C0A13"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eastAsia="Arial Unicode MS" w:hAnsi="Arial Narrow"/>
                <w:sz w:val="20"/>
                <w:szCs w:val="20"/>
              </w:rPr>
              <w:t>техническое</w:t>
            </w:r>
            <w:r w:rsidRPr="004F4350">
              <w:rPr>
                <w:rFonts w:ascii="Arial Narrow" w:hAnsi="Arial Narrow"/>
                <w:sz w:val="20"/>
                <w:szCs w:val="20"/>
              </w:rPr>
              <w:t xml:space="preserve"> предложение в соответствии с инструкциями, приведенными в настоящей </w:t>
            </w:r>
            <w:r w:rsidR="003E0066" w:rsidRPr="004F4350">
              <w:rPr>
                <w:rFonts w:ascii="Arial Narrow" w:hAnsi="Arial Narrow"/>
                <w:sz w:val="20"/>
                <w:szCs w:val="20"/>
              </w:rPr>
              <w:t>документации по запросу предложений</w:t>
            </w:r>
            <w:r w:rsidRPr="004F4350">
              <w:rPr>
                <w:rFonts w:ascii="Arial Narrow" w:hAnsi="Arial Narrow"/>
                <w:sz w:val="20"/>
                <w:szCs w:val="20"/>
              </w:rPr>
              <w:t xml:space="preserve"> (</w:t>
            </w:r>
            <w:r w:rsidR="004C0A13" w:rsidRPr="004F4350">
              <w:rPr>
                <w:rFonts w:ascii="Arial Narrow" w:hAnsi="Arial Narrow"/>
                <w:sz w:val="20"/>
                <w:szCs w:val="20"/>
              </w:rPr>
              <w:t>раздел </w:t>
            </w:r>
            <w:fldSimple w:instr=" REF _Ref317259149 \r \h  \* MERGEFORMAT ">
              <w:r w:rsidR="00931B2C" w:rsidRPr="00931B2C">
                <w:rPr>
                  <w:rFonts w:ascii="Arial Narrow" w:hAnsi="Arial Narrow"/>
                  <w:sz w:val="20"/>
                  <w:szCs w:val="20"/>
                </w:rPr>
                <w:t>6</w:t>
              </w:r>
            </w:fldSimple>
            <w:r w:rsidR="004C0A13" w:rsidRPr="004F4350">
              <w:rPr>
                <w:rFonts w:ascii="Arial Narrow" w:hAnsi="Arial Narrow"/>
                <w:sz w:val="20"/>
                <w:szCs w:val="20"/>
              </w:rPr>
              <w:t xml:space="preserve">, </w:t>
            </w:r>
            <w:hyperlink w:anchor="_Техническое_предложение_(Форма" w:history="1">
              <w:r w:rsidR="004C0A13" w:rsidRPr="004F4350">
                <w:rPr>
                  <w:rStyle w:val="afc"/>
                  <w:rFonts w:ascii="Arial Narrow" w:hAnsi="Arial Narrow"/>
                  <w:color w:val="auto"/>
                  <w:sz w:val="20"/>
                  <w:szCs w:val="20"/>
                </w:rPr>
                <w:t>Форма 3</w:t>
              </w:r>
            </w:hyperlink>
            <w:r w:rsidRPr="004F4350">
              <w:rPr>
                <w:rFonts w:ascii="Arial Narrow" w:hAnsi="Arial Narrow"/>
                <w:sz w:val="20"/>
                <w:szCs w:val="20"/>
              </w:rPr>
              <w:t>)</w:t>
            </w:r>
            <w:r w:rsidR="004C0A13" w:rsidRPr="004F4350">
              <w:rPr>
                <w:rFonts w:ascii="Arial Narrow" w:hAnsi="Arial Narrow"/>
                <w:sz w:val="20"/>
                <w:szCs w:val="20"/>
              </w:rPr>
              <w:t>;</w:t>
            </w:r>
          </w:p>
          <w:p w:rsidR="00994B8D" w:rsidRPr="004F4350" w:rsidRDefault="00994B8D"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Pr>
                <w:rFonts w:ascii="Arial Narrow" w:hAnsi="Arial Narrow"/>
                <w:sz w:val="20"/>
                <w:szCs w:val="20"/>
              </w:rPr>
              <w:t>локальный сметный расчет;</w:t>
            </w:r>
          </w:p>
          <w:p w:rsidR="0032527C" w:rsidRPr="004F4350" w:rsidRDefault="00C13084"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Pr>
                <w:rFonts w:ascii="Arial Narrow" w:hAnsi="Arial Narrow"/>
                <w:sz w:val="20"/>
                <w:szCs w:val="20"/>
              </w:rPr>
              <w:t>сводная таблица стоимости</w:t>
            </w:r>
            <w:r w:rsidR="00993E5A" w:rsidRPr="004F4350">
              <w:rPr>
                <w:rFonts w:ascii="Arial Narrow" w:hAnsi="Arial Narrow"/>
                <w:sz w:val="20"/>
                <w:szCs w:val="20"/>
              </w:rPr>
              <w:t xml:space="preserve"> (раздел </w:t>
            </w:r>
            <w:fldSimple w:instr=" REF _Ref317259149 \r \h  \* MERGEFORMAT ">
              <w:r w:rsidR="00931B2C" w:rsidRPr="00931B2C">
                <w:rPr>
                  <w:rFonts w:ascii="Arial Narrow" w:hAnsi="Arial Narrow"/>
                  <w:sz w:val="20"/>
                  <w:szCs w:val="20"/>
                </w:rPr>
                <w:t>6</w:t>
              </w:r>
            </w:fldSimple>
            <w:r w:rsidR="00993E5A" w:rsidRPr="004F4350">
              <w:rPr>
                <w:rFonts w:ascii="Arial Narrow" w:hAnsi="Arial Narrow"/>
                <w:sz w:val="20"/>
                <w:szCs w:val="20"/>
              </w:rPr>
              <w:t xml:space="preserve">, </w:t>
            </w:r>
            <w:hyperlink w:anchor="_КАЛЬКУЛЯЦИЯ_СТОИМОСТИ_(СМЕТА)_1" w:history="1">
              <w:r w:rsidR="00993E5A" w:rsidRPr="004F4350">
                <w:rPr>
                  <w:rStyle w:val="afc"/>
                  <w:rFonts w:ascii="Arial Narrow" w:hAnsi="Arial Narrow"/>
                  <w:color w:val="auto"/>
                  <w:sz w:val="20"/>
                  <w:szCs w:val="20"/>
                </w:rPr>
                <w:t>Форма 4</w:t>
              </w:r>
            </w:hyperlink>
            <w:r w:rsidR="00993E5A" w:rsidRPr="004F4350">
              <w:rPr>
                <w:rFonts w:ascii="Arial Narrow" w:hAnsi="Arial Narrow"/>
                <w:sz w:val="20"/>
                <w:szCs w:val="20"/>
              </w:rPr>
              <w:t>)</w:t>
            </w:r>
            <w:r w:rsidR="00ED6DD7" w:rsidRPr="004F4350">
              <w:rPr>
                <w:rFonts w:ascii="Arial Narrow" w:hAnsi="Arial Narrow"/>
                <w:sz w:val="20"/>
                <w:szCs w:val="20"/>
              </w:rPr>
              <w:t>;</w:t>
            </w:r>
          </w:p>
          <w:p w:rsidR="00ED6DD7" w:rsidRPr="004F4350" w:rsidRDefault="00ED6DD7"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proofErr w:type="gramStart"/>
            <w:r w:rsidRPr="004F4350">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931B2C" w:rsidRPr="00931B2C">
                <w:rPr>
                  <w:rFonts w:ascii="Arial Narrow" w:hAnsi="Arial Narrow"/>
                  <w:sz w:val="20"/>
                  <w:szCs w:val="20"/>
                </w:rPr>
                <w:t>22</w:t>
              </w:r>
            </w:fldSimple>
            <w:r w:rsidRPr="004F4350">
              <w:rPr>
                <w:rFonts w:ascii="Arial Narrow" w:hAnsi="Arial Narrow"/>
                <w:sz w:val="20"/>
                <w:szCs w:val="20"/>
              </w:rPr>
              <w:t xml:space="preserve"> раздела </w:t>
            </w:r>
            <w:fldSimple w:instr=" REF _Ref317249938 \r \h  \* MERGEFORMAT ">
              <w:r w:rsidR="00931B2C" w:rsidRPr="00931B2C">
                <w:rPr>
                  <w:rFonts w:ascii="Arial Narrow" w:hAnsi="Arial Narrow"/>
                  <w:sz w:val="20"/>
                  <w:szCs w:val="20"/>
                </w:rPr>
                <w:t>5</w:t>
              </w:r>
            </w:fldSimple>
            <w:r w:rsidRPr="004F4350">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fldSimple w:instr=" REF _Ref317249938 \r \h  \* MERGEFORMAT ">
              <w:r w:rsidR="00931B2C" w:rsidRPr="00931B2C">
                <w:rPr>
                  <w:rFonts w:ascii="Arial Narrow" w:hAnsi="Arial Narrow"/>
                  <w:sz w:val="20"/>
                  <w:szCs w:val="20"/>
                </w:rPr>
                <w:t>5</w:t>
              </w:r>
            </w:fldSimple>
            <w:r w:rsidRPr="004F4350">
              <w:rPr>
                <w:rFonts w:ascii="Arial Narrow" w:hAnsi="Arial Narrow"/>
                <w:sz w:val="20"/>
                <w:szCs w:val="20"/>
              </w:rPr>
              <w:t xml:space="preserve"> «Информационная карта запроса предложений» </w:t>
            </w:r>
            <w:r w:rsidRPr="004F4350">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proofErr w:type="gramEnd"/>
          </w:p>
          <w:p w:rsidR="00F61579" w:rsidRPr="004F4350" w:rsidRDefault="00ED6DD7" w:rsidP="00561D19">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t>справка об опыте выполнения договоров (раздел </w:t>
            </w:r>
            <w:fldSimple w:instr=" REF _Ref317259149 \r \h  \* MERGEFORMAT ">
              <w:r w:rsidR="00931B2C" w:rsidRPr="00931B2C">
                <w:rPr>
                  <w:rFonts w:ascii="Arial Narrow" w:hAnsi="Arial Narrow"/>
                  <w:sz w:val="20"/>
                  <w:szCs w:val="20"/>
                </w:rPr>
                <w:t>6</w:t>
              </w:r>
            </w:fldSimple>
            <w:r w:rsidRPr="004F4350">
              <w:rPr>
                <w:rFonts w:ascii="Arial Narrow" w:hAnsi="Arial Narrow"/>
                <w:sz w:val="20"/>
                <w:szCs w:val="20"/>
              </w:rPr>
              <w:t xml:space="preserve">, </w:t>
            </w:r>
            <w:hyperlink w:anchor="_Справка_о_перечне" w:history="1">
              <w:r w:rsidRPr="004F4350">
                <w:rPr>
                  <w:rStyle w:val="afc"/>
                  <w:rFonts w:ascii="Arial Narrow" w:hAnsi="Arial Narrow"/>
                  <w:color w:val="auto"/>
                  <w:sz w:val="20"/>
                  <w:szCs w:val="20"/>
                </w:rPr>
                <w:t>Форма 5</w:t>
              </w:r>
            </w:hyperlink>
            <w:r w:rsidRPr="004F4350">
              <w:rPr>
                <w:rFonts w:ascii="Arial Narrow" w:hAnsi="Arial Narrow"/>
                <w:sz w:val="20"/>
                <w:szCs w:val="20"/>
              </w:rPr>
              <w:t xml:space="preserve">) </w:t>
            </w:r>
            <w:r w:rsidR="00FA65BA" w:rsidRPr="004F4350">
              <w:rPr>
                <w:rFonts w:ascii="Arial Narrow" w:hAnsi="Arial Narrow"/>
                <w:bCs w:val="0"/>
                <w:sz w:val="20"/>
                <w:szCs w:val="20"/>
              </w:rPr>
              <w:t xml:space="preserve">с обязательным приложением копий документов, подтверждающих исполнение данных </w:t>
            </w:r>
            <w:r w:rsidR="00561D19" w:rsidRPr="004F4350">
              <w:rPr>
                <w:rFonts w:ascii="Arial Narrow" w:hAnsi="Arial Narrow"/>
                <w:bCs w:val="0"/>
                <w:sz w:val="20"/>
                <w:szCs w:val="20"/>
              </w:rPr>
              <w:t>договоров</w:t>
            </w:r>
            <w:r w:rsidR="00FA65BA" w:rsidRPr="004F4350">
              <w:rPr>
                <w:rFonts w:ascii="Arial Narrow" w:hAnsi="Arial Narrow"/>
                <w:bCs w:val="0"/>
                <w:sz w:val="20"/>
                <w:szCs w:val="20"/>
              </w:rPr>
              <w:t xml:space="preserve"> (</w:t>
            </w:r>
            <w:r w:rsidR="004F4350" w:rsidRPr="004F4350">
              <w:rPr>
                <w:rFonts w:ascii="Arial Narrow" w:hAnsi="Arial Narrow"/>
                <w:bCs w:val="0"/>
                <w:sz w:val="20"/>
                <w:szCs w:val="20"/>
              </w:rPr>
              <w:t xml:space="preserve">акты выполненных работ, КС-2, КС-3 </w:t>
            </w:r>
            <w:r w:rsidR="00561D19" w:rsidRPr="004F4350">
              <w:rPr>
                <w:rFonts w:ascii="Arial Narrow" w:hAnsi="Arial Narrow"/>
                <w:bCs w:val="0"/>
                <w:iCs/>
                <w:sz w:val="20"/>
                <w:szCs w:val="20"/>
              </w:rPr>
              <w:t>и т.п.</w:t>
            </w:r>
            <w:r w:rsidR="00FA65BA" w:rsidRPr="004F4350">
              <w:rPr>
                <w:rFonts w:ascii="Arial Narrow" w:hAnsi="Arial Narrow"/>
                <w:bCs w:val="0"/>
                <w:sz w:val="20"/>
                <w:szCs w:val="20"/>
              </w:rPr>
              <w:t>).</w:t>
            </w:r>
          </w:p>
        </w:tc>
      </w:tr>
      <w:tr w:rsidR="00E12CB6" w:rsidRPr="0009756A" w:rsidTr="0079616A">
        <w:trPr>
          <w:trHeight w:val="397"/>
        </w:trPr>
        <w:tc>
          <w:tcPr>
            <w:tcW w:w="498" w:type="dxa"/>
          </w:tcPr>
          <w:p w:rsidR="00E12CB6" w:rsidRPr="0009756A" w:rsidRDefault="00E12CB6" w:rsidP="00C10E5D">
            <w:pPr>
              <w:numPr>
                <w:ilvl w:val="0"/>
                <w:numId w:val="53"/>
              </w:numPr>
              <w:tabs>
                <w:tab w:val="clear" w:pos="720"/>
                <w:tab w:val="num" w:pos="0"/>
              </w:tabs>
              <w:spacing w:before="120"/>
              <w:ind w:left="0" w:hanging="11"/>
              <w:jc w:val="center"/>
              <w:rPr>
                <w:rFonts w:ascii="Arial Narrow" w:hAnsi="Arial Narrow"/>
              </w:rPr>
            </w:pPr>
            <w:bookmarkStart w:id="337" w:name="_Ref317513153"/>
          </w:p>
        </w:tc>
        <w:bookmarkEnd w:id="337"/>
        <w:tc>
          <w:tcPr>
            <w:tcW w:w="2409" w:type="dxa"/>
          </w:tcPr>
          <w:p w:rsidR="00E12CB6" w:rsidRPr="0009756A" w:rsidRDefault="00E12CB6"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Альтернативные предложения:</w:t>
            </w:r>
          </w:p>
          <w:p w:rsidR="00E12CB6" w:rsidRPr="0009756A" w:rsidRDefault="00647F8D"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Возможность подачи</w:t>
            </w:r>
            <w:r w:rsidR="00050E98" w:rsidRPr="0009756A">
              <w:rPr>
                <w:rFonts w:ascii="Arial Narrow" w:hAnsi="Arial Narrow"/>
                <w:sz w:val="20"/>
                <w:szCs w:val="20"/>
              </w:rPr>
              <w:t xml:space="preserve"> </w:t>
            </w:r>
            <w:r w:rsidR="00D4685F">
              <w:rPr>
                <w:rFonts w:ascii="Arial Narrow" w:hAnsi="Arial Narrow"/>
                <w:sz w:val="20"/>
                <w:szCs w:val="20"/>
              </w:rPr>
              <w:t>у</w:t>
            </w:r>
            <w:r w:rsidR="00E12CB6" w:rsidRPr="0009756A">
              <w:rPr>
                <w:rFonts w:ascii="Arial Narrow" w:hAnsi="Arial Narrow"/>
                <w:sz w:val="20"/>
                <w:szCs w:val="20"/>
              </w:rPr>
              <w:t xml:space="preserve">словия, по которым допускается подача </w:t>
            </w:r>
          </w:p>
          <w:p w:rsidR="00E12CB6" w:rsidRPr="0009756A" w:rsidRDefault="00E12CB6"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Количество альтернативных предложений</w:t>
            </w:r>
          </w:p>
        </w:tc>
        <w:tc>
          <w:tcPr>
            <w:tcW w:w="7230" w:type="dxa"/>
          </w:tcPr>
          <w:p w:rsidR="00E12CB6" w:rsidRPr="0009756A" w:rsidRDefault="00050E98" w:rsidP="005722F1">
            <w:pPr>
              <w:pStyle w:val="Times12"/>
              <w:tabs>
                <w:tab w:val="left" w:pos="1020"/>
              </w:tabs>
              <w:spacing w:before="240"/>
              <w:ind w:firstLine="0"/>
              <w:jc w:val="left"/>
              <w:rPr>
                <w:rFonts w:ascii="Arial Narrow" w:hAnsi="Arial Narrow"/>
                <w:sz w:val="20"/>
                <w:szCs w:val="20"/>
              </w:rPr>
            </w:pPr>
            <w:r w:rsidRPr="0009756A">
              <w:rPr>
                <w:rFonts w:ascii="Arial Narrow" w:hAnsi="Arial Narrow"/>
                <w:sz w:val="20"/>
                <w:szCs w:val="20"/>
              </w:rPr>
              <w:t>Н</w:t>
            </w:r>
            <w:r w:rsidR="00E12CB6" w:rsidRPr="0009756A">
              <w:rPr>
                <w:rFonts w:ascii="Arial Narrow" w:hAnsi="Arial Narrow"/>
                <w:sz w:val="20"/>
                <w:szCs w:val="20"/>
              </w:rPr>
              <w:t>е допуска</w:t>
            </w:r>
            <w:r w:rsidR="00953ADD">
              <w:rPr>
                <w:rFonts w:ascii="Arial Narrow" w:hAnsi="Arial Narrow"/>
                <w:sz w:val="20"/>
                <w:szCs w:val="20"/>
              </w:rPr>
              <w:t>ю</w:t>
            </w:r>
            <w:r w:rsidR="00E12CB6" w:rsidRPr="0009756A">
              <w:rPr>
                <w:rFonts w:ascii="Arial Narrow" w:hAnsi="Arial Narrow"/>
                <w:sz w:val="20"/>
                <w:szCs w:val="20"/>
              </w:rPr>
              <w:t>тся</w:t>
            </w:r>
          </w:p>
        </w:tc>
      </w:tr>
      <w:tr w:rsidR="00C87330" w:rsidRPr="0009756A" w:rsidTr="0079616A">
        <w:trPr>
          <w:trHeight w:val="397"/>
        </w:trPr>
        <w:tc>
          <w:tcPr>
            <w:tcW w:w="498" w:type="dxa"/>
          </w:tcPr>
          <w:p w:rsidR="00C87330" w:rsidRPr="0009756A" w:rsidRDefault="00C87330" w:rsidP="00C10E5D">
            <w:pPr>
              <w:numPr>
                <w:ilvl w:val="0"/>
                <w:numId w:val="36"/>
              </w:numPr>
              <w:tabs>
                <w:tab w:val="num" w:pos="786"/>
              </w:tabs>
              <w:spacing w:before="120"/>
              <w:ind w:left="0" w:hanging="15"/>
              <w:jc w:val="center"/>
              <w:rPr>
                <w:rFonts w:ascii="Arial Narrow" w:hAnsi="Arial Narrow"/>
              </w:rPr>
            </w:pPr>
            <w:bookmarkStart w:id="338" w:name="_Ref317252128"/>
          </w:p>
        </w:tc>
        <w:bookmarkEnd w:id="338"/>
        <w:tc>
          <w:tcPr>
            <w:tcW w:w="2409" w:type="dxa"/>
          </w:tcPr>
          <w:p w:rsidR="00C87330" w:rsidRPr="0009756A" w:rsidRDefault="00C87330" w:rsidP="004411F3">
            <w:pPr>
              <w:pStyle w:val="Times12"/>
              <w:spacing w:before="240"/>
              <w:ind w:left="45" w:right="153" w:firstLine="0"/>
              <w:rPr>
                <w:rFonts w:ascii="Arial Narrow" w:hAnsi="Arial Narrow"/>
                <w:spacing w:val="-6"/>
                <w:sz w:val="20"/>
                <w:szCs w:val="20"/>
              </w:rPr>
            </w:pPr>
            <w:r w:rsidRPr="0009756A">
              <w:rPr>
                <w:rFonts w:ascii="Arial Narrow" w:hAnsi="Arial Narrow"/>
                <w:sz w:val="20"/>
                <w:szCs w:val="20"/>
              </w:rPr>
              <w:t xml:space="preserve">Привлечение </w:t>
            </w:r>
            <w:r w:rsidR="00632073" w:rsidRPr="0009756A">
              <w:rPr>
                <w:rFonts w:ascii="Arial Narrow" w:hAnsi="Arial Narrow"/>
                <w:i/>
                <w:sz w:val="20"/>
                <w:szCs w:val="20"/>
              </w:rPr>
              <w:t xml:space="preserve">поставщиков/ </w:t>
            </w:r>
            <w:r w:rsidRPr="0009756A">
              <w:rPr>
                <w:rFonts w:ascii="Arial Narrow" w:hAnsi="Arial Narrow"/>
                <w:i/>
                <w:sz w:val="20"/>
                <w:szCs w:val="20"/>
              </w:rPr>
              <w:t>субподрядчиков соисполнителей,</w:t>
            </w:r>
            <w:r w:rsidRPr="0009756A">
              <w:rPr>
                <w:rFonts w:ascii="Arial Narrow" w:hAnsi="Arial Narrow"/>
                <w:spacing w:val="-6"/>
                <w:sz w:val="20"/>
                <w:szCs w:val="20"/>
              </w:rPr>
              <w:t xml:space="preserve"> </w:t>
            </w:r>
            <w:proofErr w:type="gramStart"/>
            <w:r w:rsidRPr="0009756A">
              <w:rPr>
                <w:rFonts w:ascii="Arial Narrow" w:hAnsi="Arial Narrow"/>
                <w:spacing w:val="-6"/>
                <w:sz w:val="20"/>
                <w:szCs w:val="20"/>
              </w:rPr>
              <w:t>минимальный</w:t>
            </w:r>
            <w:proofErr w:type="gramEnd"/>
            <w:r w:rsidRPr="0009756A">
              <w:rPr>
                <w:rFonts w:ascii="Arial Narrow" w:hAnsi="Arial Narrow"/>
                <w:spacing w:val="-6"/>
                <w:sz w:val="20"/>
                <w:szCs w:val="20"/>
              </w:rPr>
              <w:t xml:space="preserve"> % от </w:t>
            </w:r>
            <w:r w:rsidR="00D42224" w:rsidRPr="0009756A">
              <w:rPr>
                <w:rFonts w:ascii="Arial Narrow" w:hAnsi="Arial Narrow"/>
                <w:spacing w:val="-6"/>
                <w:sz w:val="20"/>
                <w:szCs w:val="20"/>
              </w:rPr>
              <w:t xml:space="preserve">общего </w:t>
            </w:r>
            <w:r w:rsidRPr="0009756A">
              <w:rPr>
                <w:rFonts w:ascii="Arial Narrow" w:hAnsi="Arial Narrow"/>
                <w:spacing w:val="-6"/>
                <w:sz w:val="20"/>
                <w:szCs w:val="20"/>
              </w:rPr>
              <w:t xml:space="preserve">объема </w:t>
            </w:r>
            <w:r w:rsidRPr="0009756A">
              <w:rPr>
                <w:rFonts w:ascii="Arial Narrow" w:hAnsi="Arial Narrow"/>
                <w:i/>
                <w:sz w:val="20"/>
                <w:szCs w:val="20"/>
              </w:rPr>
              <w:t>поставок, работ/услуг</w:t>
            </w:r>
            <w:r w:rsidR="00D42224" w:rsidRPr="0009756A">
              <w:rPr>
                <w:rFonts w:ascii="Arial Narrow" w:hAnsi="Arial Narrow"/>
                <w:spacing w:val="-6"/>
                <w:sz w:val="20"/>
                <w:szCs w:val="20"/>
              </w:rPr>
              <w:t xml:space="preserve"> по договору,</w:t>
            </w:r>
            <w:r w:rsidRPr="0009756A">
              <w:rPr>
                <w:rFonts w:ascii="Arial Narrow" w:hAnsi="Arial Narrow"/>
                <w:spacing w:val="-6"/>
                <w:sz w:val="20"/>
                <w:szCs w:val="20"/>
              </w:rPr>
              <w:t xml:space="preserve"> выше которого требуется представление документов на </w:t>
            </w:r>
            <w:r w:rsidR="00632073" w:rsidRPr="0009756A">
              <w:rPr>
                <w:rFonts w:ascii="Arial Narrow" w:hAnsi="Arial Narrow"/>
                <w:i/>
                <w:sz w:val="20"/>
                <w:szCs w:val="20"/>
              </w:rPr>
              <w:t xml:space="preserve">поставщиков/ </w:t>
            </w:r>
            <w:r w:rsidRPr="0009756A">
              <w:rPr>
                <w:rFonts w:ascii="Arial Narrow" w:hAnsi="Arial Narrow"/>
                <w:i/>
                <w:sz w:val="20"/>
                <w:szCs w:val="20"/>
              </w:rPr>
              <w:t>субподрядчиков/ соисполнителей</w:t>
            </w:r>
            <w:r w:rsidRPr="0009756A">
              <w:rPr>
                <w:rFonts w:ascii="Arial Narrow" w:hAnsi="Arial Narrow"/>
                <w:spacing w:val="-6"/>
                <w:sz w:val="20"/>
                <w:szCs w:val="20"/>
              </w:rPr>
              <w:t xml:space="preserve"> </w:t>
            </w:r>
          </w:p>
        </w:tc>
        <w:tc>
          <w:tcPr>
            <w:tcW w:w="7230" w:type="dxa"/>
          </w:tcPr>
          <w:p w:rsidR="00C87330" w:rsidRPr="0009756A" w:rsidRDefault="00050E98" w:rsidP="005722F1">
            <w:pPr>
              <w:pStyle w:val="Times12"/>
              <w:tabs>
                <w:tab w:val="left" w:pos="70"/>
              </w:tabs>
              <w:spacing w:before="240"/>
              <w:ind w:firstLine="0"/>
              <w:jc w:val="left"/>
              <w:rPr>
                <w:rFonts w:ascii="Arial Narrow" w:hAnsi="Arial Narrow"/>
                <w:sz w:val="20"/>
                <w:szCs w:val="20"/>
              </w:rPr>
            </w:pPr>
            <w:r w:rsidRPr="0009756A">
              <w:rPr>
                <w:rFonts w:ascii="Arial Narrow" w:hAnsi="Arial Narrow"/>
                <w:sz w:val="20"/>
                <w:szCs w:val="20"/>
              </w:rPr>
              <w:t>Н</w:t>
            </w:r>
            <w:r w:rsidR="00974CBD" w:rsidRPr="0009756A">
              <w:rPr>
                <w:rFonts w:ascii="Arial Narrow" w:hAnsi="Arial Narrow"/>
                <w:sz w:val="20"/>
                <w:szCs w:val="20"/>
              </w:rPr>
              <w:t>е допускается</w:t>
            </w:r>
          </w:p>
        </w:tc>
      </w:tr>
      <w:tr w:rsidR="00C87330" w:rsidRPr="0009756A" w:rsidTr="0079616A">
        <w:trPr>
          <w:trHeight w:val="397"/>
        </w:trPr>
        <w:tc>
          <w:tcPr>
            <w:tcW w:w="498" w:type="dxa"/>
          </w:tcPr>
          <w:p w:rsidR="00C87330" w:rsidRPr="0009756A" w:rsidRDefault="00C87330" w:rsidP="00C10E5D">
            <w:pPr>
              <w:numPr>
                <w:ilvl w:val="0"/>
                <w:numId w:val="36"/>
              </w:numPr>
              <w:tabs>
                <w:tab w:val="num" w:pos="786"/>
              </w:tabs>
              <w:spacing w:before="120"/>
              <w:ind w:left="0" w:hanging="15"/>
              <w:jc w:val="center"/>
              <w:rPr>
                <w:rFonts w:ascii="Arial Narrow" w:hAnsi="Arial Narrow"/>
              </w:rPr>
            </w:pPr>
            <w:bookmarkStart w:id="339" w:name="_Ref317254826"/>
          </w:p>
        </w:tc>
        <w:bookmarkEnd w:id="339"/>
        <w:tc>
          <w:tcPr>
            <w:tcW w:w="2409" w:type="dxa"/>
          </w:tcPr>
          <w:p w:rsidR="00C87330" w:rsidRPr="0009756A" w:rsidRDefault="00C87330" w:rsidP="004411F3">
            <w:pPr>
              <w:pStyle w:val="Times12"/>
              <w:spacing w:before="240"/>
              <w:ind w:left="45" w:right="153" w:firstLine="0"/>
              <w:jc w:val="left"/>
              <w:rPr>
                <w:rFonts w:ascii="Arial Narrow" w:hAnsi="Arial Narrow"/>
                <w:spacing w:val="-6"/>
                <w:sz w:val="20"/>
                <w:szCs w:val="20"/>
              </w:rPr>
            </w:pPr>
            <w:r w:rsidRPr="0009756A">
              <w:rPr>
                <w:rFonts w:ascii="Arial Narrow" w:hAnsi="Arial Narrow"/>
                <w:spacing w:val="-6"/>
                <w:sz w:val="20"/>
                <w:szCs w:val="20"/>
              </w:rPr>
              <w:t>Возможность проведения процедуры переторжки</w:t>
            </w:r>
          </w:p>
          <w:p w:rsidR="00647F8D" w:rsidRPr="0009756A" w:rsidRDefault="00647F8D" w:rsidP="004411F3">
            <w:pPr>
              <w:pStyle w:val="Times12"/>
              <w:spacing w:before="240"/>
              <w:ind w:left="45" w:right="153" w:firstLine="0"/>
              <w:jc w:val="left"/>
              <w:rPr>
                <w:rFonts w:ascii="Arial Narrow" w:hAnsi="Arial Narrow"/>
                <w:sz w:val="20"/>
                <w:szCs w:val="20"/>
              </w:rPr>
            </w:pPr>
            <w:r w:rsidRPr="0009756A">
              <w:rPr>
                <w:rFonts w:ascii="Arial Narrow" w:hAnsi="Arial Narrow"/>
                <w:spacing w:val="-6"/>
                <w:sz w:val="20"/>
                <w:szCs w:val="20"/>
              </w:rPr>
              <w:t>Условия договора, по которым возможно проведение переторжки</w:t>
            </w:r>
          </w:p>
        </w:tc>
        <w:tc>
          <w:tcPr>
            <w:tcW w:w="7230" w:type="dxa"/>
          </w:tcPr>
          <w:p w:rsidR="00647F8D" w:rsidRPr="0009756A" w:rsidRDefault="00050E98" w:rsidP="005722F1">
            <w:pPr>
              <w:pStyle w:val="Times12"/>
              <w:tabs>
                <w:tab w:val="left" w:pos="70"/>
              </w:tabs>
              <w:spacing w:before="240"/>
              <w:ind w:firstLine="0"/>
              <w:rPr>
                <w:rFonts w:ascii="Arial Narrow" w:hAnsi="Arial Narrow"/>
                <w:spacing w:val="-6"/>
                <w:sz w:val="20"/>
                <w:szCs w:val="20"/>
              </w:rPr>
            </w:pPr>
            <w:r w:rsidRPr="0009756A">
              <w:rPr>
                <w:rFonts w:ascii="Arial Narrow" w:hAnsi="Arial Narrow"/>
                <w:sz w:val="20"/>
                <w:szCs w:val="20"/>
              </w:rPr>
              <w:t>В</w:t>
            </w:r>
            <w:r w:rsidR="00C87330" w:rsidRPr="0009756A">
              <w:rPr>
                <w:rFonts w:ascii="Arial Narrow" w:hAnsi="Arial Narrow"/>
                <w:sz w:val="20"/>
                <w:szCs w:val="20"/>
              </w:rPr>
              <w:t>озможна</w:t>
            </w:r>
          </w:p>
          <w:p w:rsidR="00C87330" w:rsidRPr="0009756A" w:rsidRDefault="00C87330" w:rsidP="005722F1">
            <w:pPr>
              <w:pStyle w:val="Times12"/>
              <w:tabs>
                <w:tab w:val="left" w:pos="70"/>
              </w:tabs>
              <w:spacing w:before="240"/>
              <w:ind w:firstLine="0"/>
              <w:rPr>
                <w:rFonts w:ascii="Arial Narrow" w:hAnsi="Arial Narrow"/>
                <w:spacing w:val="-6"/>
                <w:sz w:val="20"/>
                <w:szCs w:val="20"/>
              </w:rPr>
            </w:pPr>
            <w:r w:rsidRPr="0009756A">
              <w:rPr>
                <w:rFonts w:ascii="Arial Narrow" w:hAnsi="Arial Narrow"/>
                <w:spacing w:val="-6"/>
                <w:sz w:val="20"/>
                <w:szCs w:val="20"/>
              </w:rPr>
              <w:t xml:space="preserve">по снижению </w:t>
            </w:r>
            <w:r w:rsidRPr="0009756A">
              <w:rPr>
                <w:rFonts w:ascii="Arial Narrow" w:hAnsi="Arial Narrow"/>
                <w:i/>
                <w:sz w:val="20"/>
                <w:szCs w:val="20"/>
              </w:rPr>
              <w:t xml:space="preserve">первоначально указанной в заявке на участие в </w:t>
            </w:r>
            <w:r w:rsidR="009D6ADE" w:rsidRPr="0009756A">
              <w:rPr>
                <w:rFonts w:ascii="Arial Narrow" w:hAnsi="Arial Narrow"/>
                <w:i/>
                <w:sz w:val="20"/>
                <w:szCs w:val="20"/>
              </w:rPr>
              <w:t>запросе предложений</w:t>
            </w:r>
            <w:r w:rsidRPr="0009756A">
              <w:rPr>
                <w:rFonts w:ascii="Arial Narrow" w:hAnsi="Arial Narrow"/>
                <w:i/>
                <w:sz w:val="20"/>
                <w:szCs w:val="20"/>
              </w:rPr>
              <w:t xml:space="preserve"> цены</w:t>
            </w:r>
          </w:p>
        </w:tc>
      </w:tr>
      <w:tr w:rsidR="00C10A03" w:rsidRPr="0009756A" w:rsidTr="0079616A">
        <w:trPr>
          <w:trHeight w:val="232"/>
        </w:trPr>
        <w:tc>
          <w:tcPr>
            <w:tcW w:w="498" w:type="dxa"/>
          </w:tcPr>
          <w:p w:rsidR="00C10A03" w:rsidRPr="0009756A" w:rsidRDefault="00C10A03" w:rsidP="00C10E5D">
            <w:pPr>
              <w:numPr>
                <w:ilvl w:val="0"/>
                <w:numId w:val="35"/>
              </w:numPr>
              <w:spacing w:before="120"/>
              <w:ind w:left="0" w:hanging="15"/>
              <w:jc w:val="center"/>
              <w:rPr>
                <w:rFonts w:ascii="Arial Narrow" w:hAnsi="Arial Narrow"/>
              </w:rPr>
            </w:pPr>
            <w:bookmarkStart w:id="340" w:name="_Ref317250778"/>
          </w:p>
        </w:tc>
        <w:bookmarkEnd w:id="340"/>
        <w:tc>
          <w:tcPr>
            <w:tcW w:w="2409" w:type="dxa"/>
          </w:tcPr>
          <w:p w:rsidR="00C10A03" w:rsidRPr="0009756A" w:rsidRDefault="00C10A03" w:rsidP="004411F3">
            <w:pPr>
              <w:pStyle w:val="Times12"/>
              <w:spacing w:before="240"/>
              <w:ind w:firstLine="0"/>
              <w:rPr>
                <w:rFonts w:ascii="Arial Narrow" w:hAnsi="Arial Narrow"/>
                <w:sz w:val="20"/>
                <w:szCs w:val="20"/>
              </w:rPr>
            </w:pPr>
            <w:r w:rsidRPr="0009756A">
              <w:rPr>
                <w:rFonts w:ascii="Arial Narrow" w:hAnsi="Arial Narrow"/>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w:t>
            </w:r>
            <w:r w:rsidRPr="0009756A">
              <w:rPr>
                <w:rFonts w:ascii="Arial Narrow" w:hAnsi="Arial Narrow"/>
                <w:sz w:val="20"/>
                <w:szCs w:val="20"/>
              </w:rPr>
              <w:lastRenderedPageBreak/>
              <w:t>предложений)</w:t>
            </w:r>
          </w:p>
        </w:tc>
        <w:tc>
          <w:tcPr>
            <w:tcW w:w="7230" w:type="dxa"/>
          </w:tcPr>
          <w:p w:rsidR="00C10A03" w:rsidRPr="0033648F" w:rsidRDefault="00C10A03" w:rsidP="005722F1">
            <w:pPr>
              <w:pStyle w:val="Times12"/>
              <w:spacing w:before="240"/>
              <w:ind w:firstLine="0"/>
              <w:rPr>
                <w:rFonts w:ascii="Arial Narrow" w:hAnsi="Arial Narrow"/>
                <w:sz w:val="20"/>
                <w:szCs w:val="20"/>
              </w:rPr>
            </w:pPr>
            <w:r w:rsidRPr="0033648F">
              <w:rPr>
                <w:rFonts w:ascii="Arial Narrow" w:hAnsi="Arial Narrow"/>
                <w:sz w:val="20"/>
                <w:szCs w:val="20"/>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10A03" w:rsidRPr="0033648F" w:rsidRDefault="00C10A03"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 xml:space="preserve">Электронная торговая площадка «Аукционный Конкурсный дом», </w:t>
            </w:r>
            <w:hyperlink r:id="rId30" w:history="1">
              <w:r w:rsidRPr="0033648F">
                <w:rPr>
                  <w:rStyle w:val="afc"/>
                  <w:rFonts w:ascii="Arial Narrow" w:hAnsi="Arial Narrow"/>
                  <w:sz w:val="20"/>
                  <w:szCs w:val="20"/>
                </w:rPr>
                <w:t>www.</w:t>
              </w:r>
              <w:r w:rsidRPr="0033648F">
                <w:rPr>
                  <w:rStyle w:val="afc"/>
                  <w:rFonts w:ascii="Arial Narrow" w:hAnsi="Arial Narrow"/>
                  <w:sz w:val="20"/>
                  <w:szCs w:val="20"/>
                  <w:lang w:val="en-US"/>
                </w:rPr>
                <w:t>a</w:t>
              </w:r>
              <w:r w:rsidRPr="0033648F">
                <w:rPr>
                  <w:rStyle w:val="afc"/>
                  <w:rFonts w:ascii="Arial Narrow" w:hAnsi="Arial Narrow"/>
                  <w:sz w:val="20"/>
                  <w:szCs w:val="20"/>
                </w:rPr>
                <w:t>-</w:t>
              </w:r>
              <w:r w:rsidRPr="0033648F">
                <w:rPr>
                  <w:rStyle w:val="afc"/>
                  <w:rFonts w:ascii="Arial Narrow" w:hAnsi="Arial Narrow"/>
                  <w:sz w:val="20"/>
                  <w:szCs w:val="20"/>
                  <w:lang w:val="en-US"/>
                </w:rPr>
                <w:t>k</w:t>
              </w:r>
              <w:r w:rsidRPr="0033648F">
                <w:rPr>
                  <w:rStyle w:val="afc"/>
                  <w:rFonts w:ascii="Arial Narrow" w:hAnsi="Arial Narrow"/>
                  <w:sz w:val="20"/>
                  <w:szCs w:val="20"/>
                </w:rPr>
                <w:t>-</w:t>
              </w:r>
              <w:r w:rsidRPr="0033648F">
                <w:rPr>
                  <w:rStyle w:val="afc"/>
                  <w:rFonts w:ascii="Arial Narrow" w:hAnsi="Arial Narrow"/>
                  <w:sz w:val="20"/>
                  <w:szCs w:val="20"/>
                  <w:lang w:val="en-US"/>
                </w:rPr>
                <w:t>d</w:t>
              </w:r>
              <w:r w:rsidRPr="0033648F">
                <w:rPr>
                  <w:rStyle w:val="afc"/>
                  <w:rFonts w:ascii="Arial Narrow" w:hAnsi="Arial Narrow"/>
                  <w:sz w:val="20"/>
                  <w:szCs w:val="20"/>
                </w:rPr>
                <w:t>.</w:t>
              </w:r>
              <w:proofErr w:type="spellStart"/>
              <w:r w:rsidRPr="0033648F">
                <w:rPr>
                  <w:rStyle w:val="afc"/>
                  <w:rFonts w:ascii="Arial Narrow" w:hAnsi="Arial Narrow"/>
                  <w:sz w:val="20"/>
                  <w:szCs w:val="20"/>
                </w:rPr>
                <w:t>ru</w:t>
              </w:r>
              <w:proofErr w:type="spellEnd"/>
            </w:hyperlink>
          </w:p>
          <w:p w:rsidR="00C10A03" w:rsidRPr="0033648F" w:rsidRDefault="00C10A03"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Срок окончания подачи заявок:: 09-</w:t>
            </w:r>
            <w:r w:rsidR="0097236F" w:rsidRPr="0033648F">
              <w:rPr>
                <w:rFonts w:ascii="Arial Narrow" w:hAnsi="Arial Narrow"/>
                <w:sz w:val="20"/>
                <w:szCs w:val="20"/>
              </w:rPr>
              <w:t>0</w:t>
            </w:r>
            <w:r w:rsidRPr="0033648F">
              <w:rPr>
                <w:rFonts w:ascii="Arial Narrow" w:hAnsi="Arial Narrow"/>
                <w:sz w:val="20"/>
                <w:szCs w:val="20"/>
              </w:rPr>
              <w:t xml:space="preserve">0 (МСК), </w:t>
            </w:r>
            <w:r w:rsidR="003B157E">
              <w:rPr>
                <w:rFonts w:ascii="Arial Narrow" w:hAnsi="Arial Narrow"/>
                <w:sz w:val="20"/>
                <w:szCs w:val="20"/>
              </w:rPr>
              <w:t>2</w:t>
            </w:r>
            <w:r w:rsidR="004E3BDA">
              <w:rPr>
                <w:rFonts w:ascii="Arial Narrow" w:hAnsi="Arial Narrow"/>
                <w:sz w:val="20"/>
                <w:szCs w:val="20"/>
              </w:rPr>
              <w:t>4</w:t>
            </w:r>
            <w:r w:rsidRPr="0033648F">
              <w:rPr>
                <w:rFonts w:ascii="Arial Narrow" w:hAnsi="Arial Narrow"/>
                <w:sz w:val="20"/>
                <w:szCs w:val="20"/>
              </w:rPr>
              <w:t>.</w:t>
            </w:r>
            <w:r w:rsidR="00D11532" w:rsidRPr="0033648F">
              <w:rPr>
                <w:rFonts w:ascii="Arial Narrow" w:hAnsi="Arial Narrow"/>
                <w:sz w:val="20"/>
                <w:szCs w:val="20"/>
              </w:rPr>
              <w:t>0</w:t>
            </w:r>
            <w:r w:rsidR="0078691A" w:rsidRPr="0033648F">
              <w:rPr>
                <w:rFonts w:ascii="Arial Narrow" w:hAnsi="Arial Narrow"/>
                <w:sz w:val="20"/>
                <w:szCs w:val="20"/>
              </w:rPr>
              <w:t>5</w:t>
            </w:r>
            <w:r w:rsidRPr="0033648F">
              <w:rPr>
                <w:rFonts w:ascii="Arial Narrow" w:hAnsi="Arial Narrow"/>
                <w:sz w:val="20"/>
                <w:szCs w:val="20"/>
              </w:rPr>
              <w:t>.201</w:t>
            </w:r>
            <w:r w:rsidR="00BA3F64" w:rsidRPr="0033648F">
              <w:rPr>
                <w:rFonts w:ascii="Arial Narrow" w:hAnsi="Arial Narrow"/>
                <w:sz w:val="20"/>
                <w:szCs w:val="20"/>
              </w:rPr>
              <w:t>3</w:t>
            </w:r>
          </w:p>
          <w:p w:rsidR="00C10A03" w:rsidRPr="0033648F" w:rsidRDefault="00C10A03" w:rsidP="003B157E">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lastRenderedPageBreak/>
              <w:t>Место, дата и время заседания комиссии:</w:t>
            </w:r>
            <w:r w:rsidR="00BF701D" w:rsidRPr="0033648F">
              <w:rPr>
                <w:rFonts w:ascii="Arial Narrow" w:hAnsi="Arial Narrow"/>
                <w:sz w:val="20"/>
                <w:szCs w:val="20"/>
              </w:rPr>
              <w:t xml:space="preserve"> </w:t>
            </w:r>
            <w:r w:rsidRPr="0033648F">
              <w:rPr>
                <w:rFonts w:ascii="Arial Narrow" w:hAnsi="Arial Narrow"/>
                <w:sz w:val="20"/>
                <w:szCs w:val="20"/>
              </w:rPr>
              <w:t>183017, Мурманск-17</w:t>
            </w:r>
            <w:r w:rsidR="00BF701D" w:rsidRPr="0033648F">
              <w:rPr>
                <w:rFonts w:ascii="Arial Narrow" w:hAnsi="Arial Narrow"/>
                <w:sz w:val="20"/>
                <w:szCs w:val="20"/>
              </w:rPr>
              <w:t xml:space="preserve">, </w:t>
            </w:r>
            <w:r w:rsidRPr="0033648F">
              <w:rPr>
                <w:rFonts w:ascii="Arial Narrow" w:hAnsi="Arial Narrow"/>
                <w:sz w:val="20"/>
                <w:szCs w:val="20"/>
              </w:rPr>
              <w:t>9-</w:t>
            </w:r>
            <w:r w:rsidR="00881BA5" w:rsidRPr="0033648F">
              <w:rPr>
                <w:rFonts w:ascii="Arial Narrow" w:hAnsi="Arial Narrow"/>
                <w:sz w:val="20"/>
                <w:szCs w:val="20"/>
              </w:rPr>
              <w:t>0</w:t>
            </w:r>
            <w:r w:rsidRPr="0033648F">
              <w:rPr>
                <w:rFonts w:ascii="Arial Narrow" w:hAnsi="Arial Narrow"/>
                <w:sz w:val="20"/>
                <w:szCs w:val="20"/>
              </w:rPr>
              <w:t xml:space="preserve">0 (МСК) </w:t>
            </w:r>
            <w:r w:rsidR="003B157E">
              <w:rPr>
                <w:rFonts w:ascii="Arial Narrow" w:hAnsi="Arial Narrow"/>
                <w:sz w:val="20"/>
                <w:szCs w:val="20"/>
              </w:rPr>
              <w:t>24</w:t>
            </w:r>
            <w:r w:rsidR="00BA3F64" w:rsidRPr="0033648F">
              <w:rPr>
                <w:rFonts w:ascii="Arial Narrow" w:hAnsi="Arial Narrow"/>
                <w:sz w:val="20"/>
                <w:szCs w:val="20"/>
              </w:rPr>
              <w:t>.</w:t>
            </w:r>
            <w:r w:rsidR="00D11532" w:rsidRPr="0033648F">
              <w:rPr>
                <w:rFonts w:ascii="Arial Narrow" w:hAnsi="Arial Narrow"/>
                <w:sz w:val="20"/>
                <w:szCs w:val="20"/>
              </w:rPr>
              <w:t>0</w:t>
            </w:r>
            <w:r w:rsidR="0078691A" w:rsidRPr="0033648F">
              <w:rPr>
                <w:rFonts w:ascii="Arial Narrow" w:hAnsi="Arial Narrow"/>
                <w:sz w:val="20"/>
                <w:szCs w:val="20"/>
              </w:rPr>
              <w:t>5</w:t>
            </w:r>
            <w:r w:rsidR="00BA3F64" w:rsidRPr="0033648F">
              <w:rPr>
                <w:rFonts w:ascii="Arial Narrow" w:hAnsi="Arial Narrow"/>
                <w:sz w:val="20"/>
                <w:szCs w:val="20"/>
              </w:rPr>
              <w:t>.2013</w:t>
            </w:r>
          </w:p>
        </w:tc>
      </w:tr>
      <w:tr w:rsidR="00BF701D" w:rsidRPr="0009756A" w:rsidTr="0079616A">
        <w:trPr>
          <w:trHeight w:val="232"/>
        </w:trPr>
        <w:tc>
          <w:tcPr>
            <w:tcW w:w="498" w:type="dxa"/>
          </w:tcPr>
          <w:p w:rsidR="00BF701D" w:rsidRPr="0009756A" w:rsidRDefault="00BF701D" w:rsidP="00C10E5D">
            <w:pPr>
              <w:numPr>
                <w:ilvl w:val="0"/>
                <w:numId w:val="35"/>
              </w:numPr>
              <w:spacing w:before="120"/>
              <w:ind w:left="0" w:hanging="15"/>
              <w:jc w:val="center"/>
              <w:rPr>
                <w:rFonts w:ascii="Arial Narrow" w:hAnsi="Arial Narrow"/>
              </w:rPr>
            </w:pPr>
            <w:bookmarkStart w:id="341" w:name="_Ref317254136"/>
          </w:p>
        </w:tc>
        <w:bookmarkEnd w:id="341"/>
        <w:tc>
          <w:tcPr>
            <w:tcW w:w="2409" w:type="dxa"/>
          </w:tcPr>
          <w:p w:rsidR="00BF701D" w:rsidRPr="0009756A" w:rsidRDefault="00BF701D" w:rsidP="004411F3">
            <w:pPr>
              <w:pStyle w:val="Times12"/>
              <w:spacing w:before="240"/>
              <w:ind w:firstLine="0"/>
              <w:rPr>
                <w:rFonts w:ascii="Arial Narrow" w:hAnsi="Arial Narrow"/>
                <w:sz w:val="20"/>
                <w:szCs w:val="20"/>
              </w:rPr>
            </w:pPr>
            <w:r w:rsidRPr="0009756A">
              <w:rPr>
                <w:rFonts w:ascii="Arial Narrow" w:hAnsi="Arial Narrow"/>
                <w:sz w:val="20"/>
                <w:szCs w:val="20"/>
              </w:rPr>
              <w:t>Срок проведения отборочной и оценочной стадии рассмотрения заявок</w:t>
            </w:r>
          </w:p>
        </w:tc>
        <w:tc>
          <w:tcPr>
            <w:tcW w:w="7230" w:type="dxa"/>
          </w:tcPr>
          <w:p w:rsidR="00BF701D" w:rsidRPr="0033648F" w:rsidRDefault="00BF701D"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183017, Мурманск-17</w:t>
            </w:r>
          </w:p>
          <w:p w:rsidR="00BF701D" w:rsidRPr="0033648F" w:rsidRDefault="00BF701D"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 xml:space="preserve">Отборочная стадия рассмотрения заявок на участие в запросе предложений: не позднее </w:t>
            </w:r>
            <w:r w:rsidR="003B157E">
              <w:rPr>
                <w:rFonts w:ascii="Arial Narrow" w:hAnsi="Arial Narrow"/>
                <w:sz w:val="20"/>
                <w:szCs w:val="20"/>
              </w:rPr>
              <w:t>31</w:t>
            </w:r>
            <w:r w:rsidR="00BA3F64" w:rsidRPr="0033648F">
              <w:rPr>
                <w:rFonts w:ascii="Arial Narrow" w:hAnsi="Arial Narrow"/>
                <w:sz w:val="20"/>
                <w:szCs w:val="20"/>
              </w:rPr>
              <w:t>.0</w:t>
            </w:r>
            <w:r w:rsidR="00A73784" w:rsidRPr="0033648F">
              <w:rPr>
                <w:rFonts w:ascii="Arial Narrow" w:hAnsi="Arial Narrow"/>
                <w:sz w:val="20"/>
                <w:szCs w:val="20"/>
              </w:rPr>
              <w:t>5</w:t>
            </w:r>
            <w:r w:rsidR="00BA3F64" w:rsidRPr="0033648F">
              <w:rPr>
                <w:rFonts w:ascii="Arial Narrow" w:hAnsi="Arial Narrow"/>
                <w:sz w:val="20"/>
                <w:szCs w:val="20"/>
              </w:rPr>
              <w:t>.2013</w:t>
            </w:r>
            <w:r w:rsidR="00FD319B" w:rsidRPr="0033648F">
              <w:rPr>
                <w:rFonts w:ascii="Arial Narrow" w:hAnsi="Arial Narrow"/>
                <w:sz w:val="20"/>
                <w:szCs w:val="20"/>
              </w:rPr>
              <w:t xml:space="preserve"> г.</w:t>
            </w:r>
          </w:p>
          <w:p w:rsidR="00BF701D" w:rsidRPr="0033648F" w:rsidRDefault="00BF701D" w:rsidP="003B157E">
            <w:pPr>
              <w:pStyle w:val="Times12"/>
              <w:spacing w:before="240"/>
              <w:ind w:firstLine="0"/>
              <w:rPr>
                <w:rFonts w:ascii="Arial Narrow" w:hAnsi="Arial Narrow"/>
                <w:sz w:val="20"/>
                <w:szCs w:val="20"/>
              </w:rPr>
            </w:pPr>
            <w:r w:rsidRPr="0033648F">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3B157E">
              <w:rPr>
                <w:rFonts w:ascii="Arial Narrow" w:hAnsi="Arial Narrow"/>
                <w:sz w:val="20"/>
                <w:szCs w:val="20"/>
              </w:rPr>
              <w:t>07</w:t>
            </w:r>
            <w:r w:rsidR="00BA3F64" w:rsidRPr="0033648F">
              <w:rPr>
                <w:rFonts w:ascii="Arial Narrow" w:hAnsi="Arial Narrow"/>
                <w:sz w:val="20"/>
                <w:szCs w:val="20"/>
              </w:rPr>
              <w:t>.0</w:t>
            </w:r>
            <w:r w:rsidR="003B157E">
              <w:rPr>
                <w:rFonts w:ascii="Arial Narrow" w:hAnsi="Arial Narrow"/>
                <w:sz w:val="20"/>
                <w:szCs w:val="20"/>
              </w:rPr>
              <w:t>6</w:t>
            </w:r>
            <w:r w:rsidR="00BA3F64" w:rsidRPr="0033648F">
              <w:rPr>
                <w:rFonts w:ascii="Arial Narrow" w:hAnsi="Arial Narrow"/>
                <w:sz w:val="20"/>
                <w:szCs w:val="20"/>
              </w:rPr>
              <w:t>.2013</w:t>
            </w:r>
            <w:r w:rsidR="00FD319B" w:rsidRPr="0033648F">
              <w:rPr>
                <w:rFonts w:ascii="Arial Narrow" w:hAnsi="Arial Narrow"/>
                <w:sz w:val="20"/>
                <w:szCs w:val="20"/>
              </w:rPr>
              <w:t xml:space="preserve"> г.</w:t>
            </w:r>
          </w:p>
        </w:tc>
      </w:tr>
      <w:tr w:rsidR="000B4BCD" w:rsidRPr="0009756A" w:rsidTr="0079616A">
        <w:trPr>
          <w:trHeight w:val="232"/>
        </w:trPr>
        <w:tc>
          <w:tcPr>
            <w:tcW w:w="498" w:type="dxa"/>
          </w:tcPr>
          <w:p w:rsidR="000B4BCD" w:rsidRPr="0009756A" w:rsidRDefault="000B4BCD" w:rsidP="000B4BCD">
            <w:pPr>
              <w:numPr>
                <w:ilvl w:val="0"/>
                <w:numId w:val="35"/>
              </w:numPr>
              <w:spacing w:before="120"/>
              <w:ind w:left="0" w:hanging="15"/>
              <w:jc w:val="center"/>
              <w:rPr>
                <w:rFonts w:ascii="Arial Narrow" w:hAnsi="Arial Narrow"/>
              </w:rPr>
            </w:pPr>
            <w:bookmarkStart w:id="342" w:name="_Ref317255007"/>
          </w:p>
        </w:tc>
        <w:bookmarkEnd w:id="342"/>
        <w:tc>
          <w:tcPr>
            <w:tcW w:w="2409" w:type="dxa"/>
          </w:tcPr>
          <w:p w:rsidR="000B4BCD" w:rsidRPr="0009756A" w:rsidRDefault="000B4BCD" w:rsidP="00142507">
            <w:pPr>
              <w:pStyle w:val="Times12"/>
              <w:spacing w:before="240"/>
              <w:ind w:firstLine="0"/>
              <w:rPr>
                <w:rFonts w:ascii="Arial Narrow" w:hAnsi="Arial Narrow"/>
                <w:sz w:val="20"/>
                <w:szCs w:val="20"/>
              </w:rPr>
            </w:pPr>
            <w:r w:rsidRPr="0009756A">
              <w:rPr>
                <w:rFonts w:ascii="Arial Narrow" w:hAnsi="Arial Narrow"/>
                <w:sz w:val="20"/>
                <w:szCs w:val="20"/>
              </w:rPr>
              <w:t>Критерии оценки заявок на участие в запросе предложений участников запроса предложений</w:t>
            </w:r>
          </w:p>
        </w:tc>
        <w:tc>
          <w:tcPr>
            <w:tcW w:w="7230" w:type="dxa"/>
          </w:tcPr>
          <w:p w:rsidR="000B4BCD" w:rsidRPr="00316C1C" w:rsidRDefault="000B4BCD" w:rsidP="0034721E">
            <w:pPr>
              <w:pStyle w:val="afff0"/>
              <w:numPr>
                <w:ilvl w:val="0"/>
                <w:numId w:val="74"/>
              </w:numPr>
              <w:tabs>
                <w:tab w:val="left" w:pos="549"/>
              </w:tabs>
              <w:spacing w:before="240" w:after="0"/>
              <w:ind w:left="0" w:firstLine="0"/>
              <w:contextualSpacing w:val="0"/>
              <w:jc w:val="both"/>
              <w:rPr>
                <w:rFonts w:ascii="Arial Narrow" w:hAnsi="Arial Narrow"/>
                <w:sz w:val="20"/>
                <w:szCs w:val="20"/>
              </w:rPr>
            </w:pPr>
            <w:r w:rsidRPr="00316C1C">
              <w:rPr>
                <w:rFonts w:ascii="Arial Narrow" w:hAnsi="Arial Narrow"/>
                <w:sz w:val="20"/>
                <w:szCs w:val="20"/>
              </w:rPr>
              <w:t xml:space="preserve">цена договора (значимость критерия </w:t>
            </w:r>
            <w:proofErr w:type="spellStart"/>
            <w:r w:rsidRPr="00316C1C">
              <w:rPr>
                <w:rFonts w:ascii="Arial Narrow" w:hAnsi="Arial Narrow"/>
                <w:sz w:val="20"/>
                <w:szCs w:val="20"/>
              </w:rPr>
              <w:t>Ц</w:t>
            </w:r>
            <w:proofErr w:type="gramStart"/>
            <w:r w:rsidRPr="00316C1C">
              <w:rPr>
                <w:rFonts w:ascii="Arial Narrow" w:hAnsi="Arial Narrow"/>
                <w:sz w:val="20"/>
                <w:szCs w:val="20"/>
                <w:vertAlign w:val="subscript"/>
              </w:rPr>
              <w:t>i</w:t>
            </w:r>
            <w:proofErr w:type="spellEnd"/>
            <w:proofErr w:type="gramEnd"/>
            <w:r w:rsidRPr="00316C1C">
              <w:rPr>
                <w:rFonts w:ascii="Arial Narrow" w:hAnsi="Arial Narrow"/>
                <w:sz w:val="20"/>
                <w:szCs w:val="20"/>
              </w:rPr>
              <w:t xml:space="preserve"> – </w:t>
            </w:r>
            <w:r>
              <w:rPr>
                <w:rFonts w:ascii="Arial Narrow" w:hAnsi="Arial Narrow"/>
                <w:sz w:val="20"/>
                <w:szCs w:val="20"/>
              </w:rPr>
              <w:t>9</w:t>
            </w:r>
            <w:r w:rsidR="00567EE2">
              <w:rPr>
                <w:rFonts w:ascii="Arial Narrow" w:hAnsi="Arial Narrow"/>
                <w:sz w:val="20"/>
                <w:szCs w:val="20"/>
              </w:rPr>
              <w:t>5</w:t>
            </w:r>
            <w:r w:rsidRPr="00316C1C">
              <w:rPr>
                <w:rFonts w:ascii="Arial Narrow" w:hAnsi="Arial Narrow"/>
                <w:sz w:val="20"/>
                <w:szCs w:val="20"/>
              </w:rPr>
              <w:t>%).</w:t>
            </w:r>
          </w:p>
          <w:p w:rsidR="000B4BCD" w:rsidRPr="00316C1C" w:rsidRDefault="000B4BCD" w:rsidP="0034721E">
            <w:pPr>
              <w:pStyle w:val="afff0"/>
              <w:numPr>
                <w:ilvl w:val="0"/>
                <w:numId w:val="74"/>
              </w:numPr>
              <w:tabs>
                <w:tab w:val="left" w:pos="549"/>
              </w:tabs>
              <w:spacing w:before="240" w:after="0"/>
              <w:ind w:left="0" w:firstLine="0"/>
              <w:jc w:val="both"/>
              <w:rPr>
                <w:rFonts w:ascii="Arial Narrow" w:hAnsi="Arial Narrow"/>
                <w:sz w:val="20"/>
                <w:szCs w:val="20"/>
              </w:rPr>
            </w:pPr>
            <w:r w:rsidRPr="00316C1C">
              <w:rPr>
                <w:rFonts w:ascii="Arial Narrow" w:hAnsi="Arial Narrow"/>
                <w:sz w:val="20"/>
                <w:szCs w:val="20"/>
              </w:rPr>
              <w:t xml:space="preserve">квалификация участника запроса предложений (значимость критерия </w:t>
            </w:r>
            <w:proofErr w:type="spellStart"/>
            <w:r w:rsidRPr="00316C1C">
              <w:rPr>
                <w:rFonts w:ascii="Arial Narrow" w:hAnsi="Arial Narrow"/>
                <w:sz w:val="20"/>
                <w:szCs w:val="20"/>
              </w:rPr>
              <w:t>Кв</w:t>
            </w:r>
            <w:proofErr w:type="gramStart"/>
            <w:r w:rsidRPr="00316C1C">
              <w:rPr>
                <w:rFonts w:ascii="Arial Narrow" w:hAnsi="Arial Narrow"/>
                <w:sz w:val="20"/>
                <w:szCs w:val="20"/>
                <w:vertAlign w:val="subscript"/>
              </w:rPr>
              <w:t>i</w:t>
            </w:r>
            <w:proofErr w:type="spellEnd"/>
            <w:proofErr w:type="gramEnd"/>
            <w:r>
              <w:rPr>
                <w:rFonts w:ascii="Arial Narrow" w:hAnsi="Arial Narrow"/>
                <w:sz w:val="20"/>
                <w:szCs w:val="20"/>
              </w:rPr>
              <w:t xml:space="preserve"> – </w:t>
            </w:r>
            <w:r w:rsidR="00567EE2">
              <w:rPr>
                <w:rFonts w:ascii="Arial Narrow" w:hAnsi="Arial Narrow"/>
                <w:sz w:val="20"/>
                <w:szCs w:val="20"/>
              </w:rPr>
              <w:t>5</w:t>
            </w:r>
            <w:r w:rsidRPr="00316C1C">
              <w:rPr>
                <w:rFonts w:ascii="Arial Narrow" w:hAnsi="Arial Narrow"/>
                <w:sz w:val="20"/>
                <w:szCs w:val="20"/>
              </w:rPr>
              <w:t>%):</w:t>
            </w:r>
          </w:p>
          <w:p w:rsidR="000B4BCD" w:rsidRPr="00316C1C" w:rsidRDefault="000B4BCD" w:rsidP="00142507">
            <w:pPr>
              <w:tabs>
                <w:tab w:val="left" w:pos="549"/>
                <w:tab w:val="left" w:pos="778"/>
              </w:tabs>
              <w:spacing w:before="240"/>
              <w:jc w:val="both"/>
              <w:rPr>
                <w:rFonts w:ascii="Arial Narrow" w:hAnsi="Arial Narrow"/>
                <w:sz w:val="20"/>
                <w:szCs w:val="20"/>
              </w:rPr>
            </w:pPr>
            <w:r w:rsidRPr="00316C1C">
              <w:rPr>
                <w:rFonts w:ascii="Arial Narrow" w:hAnsi="Arial Narrow"/>
                <w:sz w:val="20"/>
                <w:szCs w:val="20"/>
              </w:rPr>
              <w:t>2.1.</w:t>
            </w:r>
            <w:r w:rsidRPr="00316C1C">
              <w:rPr>
                <w:rFonts w:ascii="Arial Narrow" w:hAnsi="Arial Narrow"/>
                <w:sz w:val="20"/>
                <w:szCs w:val="20"/>
              </w:rPr>
              <w:tab/>
              <w:t>опыт и репутация участника запроса предложений (</w:t>
            </w:r>
            <w:proofErr w:type="spellStart"/>
            <w:r w:rsidRPr="00316C1C">
              <w:rPr>
                <w:rFonts w:ascii="Arial Narrow" w:hAnsi="Arial Narrow"/>
                <w:sz w:val="20"/>
                <w:szCs w:val="20"/>
              </w:rPr>
              <w:t>ОР</w:t>
            </w:r>
            <w:proofErr w:type="gramStart"/>
            <w:r w:rsidRPr="00316C1C">
              <w:rPr>
                <w:rFonts w:ascii="Arial Narrow" w:hAnsi="Arial Narrow"/>
                <w:sz w:val="20"/>
                <w:szCs w:val="20"/>
                <w:vertAlign w:val="subscript"/>
              </w:rPr>
              <w:t>i</w:t>
            </w:r>
            <w:proofErr w:type="spellEnd"/>
            <w:proofErr w:type="gramEnd"/>
            <w:r w:rsidRPr="00316C1C">
              <w:rPr>
                <w:rFonts w:ascii="Arial Narrow" w:hAnsi="Arial Narrow"/>
                <w:sz w:val="20"/>
                <w:szCs w:val="20"/>
              </w:rPr>
              <w:t>)</w:t>
            </w:r>
          </w:p>
          <w:p w:rsidR="000B4BCD" w:rsidRPr="00316C1C" w:rsidRDefault="000B4BCD" w:rsidP="00142507">
            <w:pPr>
              <w:tabs>
                <w:tab w:val="left" w:pos="495"/>
                <w:tab w:val="left" w:pos="6015"/>
              </w:tabs>
              <w:spacing w:before="240"/>
              <w:jc w:val="both"/>
              <w:rPr>
                <w:rFonts w:ascii="Arial Narrow" w:hAnsi="Arial Narrow"/>
                <w:sz w:val="20"/>
                <w:szCs w:val="20"/>
              </w:rPr>
            </w:pPr>
            <w:r w:rsidRPr="00316C1C">
              <w:rPr>
                <w:rFonts w:ascii="Arial Narrow" w:hAnsi="Arial Narrow"/>
                <w:sz w:val="20"/>
                <w:szCs w:val="20"/>
              </w:rPr>
              <w:t>2.1.1.</w:t>
            </w:r>
            <w:r w:rsidRPr="00316C1C">
              <w:rPr>
                <w:rFonts w:ascii="Arial Narrow" w:hAnsi="Arial Narrow"/>
                <w:sz w:val="20"/>
                <w:szCs w:val="20"/>
              </w:rPr>
              <w:tab/>
              <w:t xml:space="preserve">опыт участника запроса предложений по </w:t>
            </w:r>
            <w:r>
              <w:rPr>
                <w:rFonts w:ascii="Arial Narrow" w:hAnsi="Arial Narrow"/>
                <w:bCs/>
                <w:sz w:val="20"/>
                <w:szCs w:val="20"/>
              </w:rPr>
              <w:t>строительно-монтажным работам</w:t>
            </w:r>
            <w:r w:rsidRPr="00FE5A88">
              <w:rPr>
                <w:rFonts w:ascii="Arial Narrow" w:hAnsi="Arial Narrow"/>
                <w:sz w:val="20"/>
                <w:szCs w:val="20"/>
              </w:rPr>
              <w:t xml:space="preserve"> </w:t>
            </w:r>
            <w:r w:rsidRPr="00316C1C">
              <w:rPr>
                <w:rFonts w:ascii="Arial Narrow" w:hAnsi="Arial Narrow"/>
                <w:sz w:val="20"/>
                <w:szCs w:val="20"/>
              </w:rPr>
              <w:t xml:space="preserve">за </w:t>
            </w:r>
            <w:r w:rsidRPr="00316C1C">
              <w:rPr>
                <w:rFonts w:ascii="Arial Narrow" w:hAnsi="Arial Narrow"/>
                <w:spacing w:val="-6"/>
                <w:sz w:val="20"/>
                <w:szCs w:val="20"/>
              </w:rPr>
              <w:t>20</w:t>
            </w:r>
            <w:r>
              <w:rPr>
                <w:rFonts w:ascii="Arial Narrow" w:hAnsi="Arial Narrow"/>
                <w:spacing w:val="-6"/>
                <w:sz w:val="20"/>
                <w:szCs w:val="20"/>
              </w:rPr>
              <w:t>10</w:t>
            </w:r>
            <w:r w:rsidRPr="00316C1C">
              <w:rPr>
                <w:rFonts w:ascii="Arial Narrow" w:hAnsi="Arial Narrow"/>
                <w:spacing w:val="-6"/>
                <w:sz w:val="20"/>
                <w:szCs w:val="20"/>
              </w:rPr>
              <w:t>-2012гг</w:t>
            </w:r>
            <w:r w:rsidRPr="00316C1C">
              <w:rPr>
                <w:rFonts w:ascii="Arial Narrow" w:hAnsi="Arial Narrow"/>
                <w:sz w:val="20"/>
                <w:szCs w:val="20"/>
              </w:rPr>
              <w:t>. (</w:t>
            </w:r>
            <w:r w:rsidRPr="00316C1C">
              <w:rPr>
                <w:rFonts w:ascii="Arial Narrow" w:hAnsi="Arial Narrow"/>
                <w:sz w:val="20"/>
                <w:szCs w:val="20"/>
                <w:lang w:val="en-US"/>
              </w:rPr>
              <w:t>O</w:t>
            </w:r>
            <w:proofErr w:type="spellStart"/>
            <w:r w:rsidRPr="00316C1C">
              <w:rPr>
                <w:rFonts w:ascii="Arial Narrow" w:hAnsi="Arial Narrow"/>
                <w:sz w:val="20"/>
                <w:szCs w:val="20"/>
                <w:vertAlign w:val="subscript"/>
              </w:rPr>
              <w:t>i</w:t>
            </w:r>
            <w:proofErr w:type="spellEnd"/>
            <w:r w:rsidRPr="00316C1C">
              <w:rPr>
                <w:rFonts w:ascii="Arial Narrow" w:hAnsi="Arial Narrow"/>
                <w:sz w:val="20"/>
                <w:szCs w:val="20"/>
              </w:rPr>
              <w:t>)</w:t>
            </w:r>
          </w:p>
        </w:tc>
      </w:tr>
      <w:tr w:rsidR="000B4BCD" w:rsidRPr="0009756A" w:rsidTr="0079616A">
        <w:trPr>
          <w:trHeight w:val="246"/>
        </w:trPr>
        <w:tc>
          <w:tcPr>
            <w:tcW w:w="498" w:type="dxa"/>
          </w:tcPr>
          <w:p w:rsidR="000B4BCD" w:rsidRPr="0009756A" w:rsidRDefault="000B4BCD" w:rsidP="000B4BCD">
            <w:pPr>
              <w:numPr>
                <w:ilvl w:val="0"/>
                <w:numId w:val="35"/>
              </w:numPr>
              <w:spacing w:before="120"/>
              <w:ind w:left="0" w:hanging="17"/>
              <w:jc w:val="center"/>
              <w:rPr>
                <w:rFonts w:ascii="Arial Narrow" w:hAnsi="Arial Narrow"/>
              </w:rPr>
            </w:pPr>
            <w:bookmarkStart w:id="343" w:name="_Ref317255017"/>
          </w:p>
        </w:tc>
        <w:bookmarkEnd w:id="343"/>
        <w:tc>
          <w:tcPr>
            <w:tcW w:w="2409" w:type="dxa"/>
          </w:tcPr>
          <w:p w:rsidR="000B4BCD" w:rsidRPr="0009756A" w:rsidRDefault="000B4BCD" w:rsidP="00142507">
            <w:pPr>
              <w:spacing w:before="240"/>
              <w:ind w:right="153"/>
              <w:rPr>
                <w:rFonts w:ascii="Arial Narrow" w:hAnsi="Arial Narrow"/>
                <w:sz w:val="20"/>
                <w:szCs w:val="20"/>
              </w:rPr>
            </w:pPr>
            <w:r w:rsidRPr="0009756A">
              <w:rPr>
                <w:rFonts w:ascii="Arial Narrow" w:hAnsi="Arial Narrow"/>
                <w:sz w:val="20"/>
                <w:szCs w:val="20"/>
              </w:rPr>
              <w:t>Оценка заявок на участие в запросе предложений:</w:t>
            </w:r>
          </w:p>
        </w:tc>
        <w:tc>
          <w:tcPr>
            <w:tcW w:w="7230" w:type="dxa"/>
          </w:tcPr>
          <w:p w:rsidR="000B4BCD" w:rsidRPr="007C038E" w:rsidRDefault="000B4BCD" w:rsidP="00142507">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7C038E">
              <w:rPr>
                <w:rFonts w:ascii="Arial Narrow" w:hAnsi="Arial Narrow"/>
                <w:bCs/>
                <w:sz w:val="20"/>
                <w:szCs w:val="20"/>
              </w:rPr>
              <w:t>(подкритериям/</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w:t>
            </w:r>
            <w:r w:rsidRPr="007C038E">
              <w:rPr>
                <w:rFonts w:ascii="Arial Narrow" w:hAnsi="Arial Narrow"/>
                <w:sz w:val="20"/>
                <w:szCs w:val="20"/>
              </w:rPr>
              <w:t xml:space="preserve"> с учетом значимости (веса) данных критериев (подкритериев/</w:t>
            </w:r>
            <w:r w:rsidRPr="007C038E">
              <w:rPr>
                <w:rFonts w:ascii="Arial Narrow" w:hAnsi="Arial Narrow"/>
                <w:bCs/>
                <w:sz w:val="20"/>
                <w:szCs w:val="20"/>
              </w:rPr>
              <w:t xml:space="preserve"> </w:t>
            </w:r>
            <w:proofErr w:type="spellStart"/>
            <w:r w:rsidRPr="007C038E">
              <w:rPr>
                <w:rFonts w:ascii="Arial Narrow" w:hAnsi="Arial Narrow"/>
                <w:bCs/>
                <w:sz w:val="20"/>
                <w:szCs w:val="20"/>
              </w:rPr>
              <w:t>подподкритериям</w:t>
            </w:r>
            <w:proofErr w:type="spellEnd"/>
            <w:r w:rsidRPr="007C038E">
              <w:rPr>
                <w:rFonts w:ascii="Arial Narrow" w:hAnsi="Arial Narrow"/>
                <w:sz w:val="20"/>
                <w:szCs w:val="20"/>
              </w:rPr>
              <w:t>).</w:t>
            </w:r>
          </w:p>
          <w:p w:rsidR="000B4BCD" w:rsidRPr="007C038E" w:rsidRDefault="000B4BCD" w:rsidP="00142507">
            <w:pPr>
              <w:spacing w:before="240"/>
              <w:jc w:val="both"/>
              <w:rPr>
                <w:rFonts w:ascii="Arial Narrow" w:hAnsi="Arial Narrow"/>
                <w:bCs/>
                <w:sz w:val="20"/>
                <w:szCs w:val="20"/>
              </w:rPr>
            </w:pPr>
            <w:r w:rsidRPr="007C038E">
              <w:rPr>
                <w:rFonts w:ascii="Arial Narrow" w:hAnsi="Arial Narrow"/>
                <w:sz w:val="20"/>
                <w:szCs w:val="20"/>
              </w:rPr>
              <w:t>Если какой-либо критерий имеет подкритерии, то </w:t>
            </w:r>
            <w:r w:rsidRPr="007C038E">
              <w:rPr>
                <w:rFonts w:ascii="Arial Narrow" w:hAnsi="Arial Narrow"/>
                <w:bCs/>
                <w:sz w:val="20"/>
                <w:szCs w:val="20"/>
              </w:rPr>
              <w:t>выставляются</w:t>
            </w:r>
            <w:r w:rsidRPr="007C038E">
              <w:rPr>
                <w:rFonts w:ascii="Arial Narrow" w:hAnsi="Arial Narrow"/>
                <w:sz w:val="20"/>
                <w:szCs w:val="20"/>
              </w:rPr>
              <w:t xml:space="preserve"> оценки по каждому подкритерию, общая о</w:t>
            </w:r>
            <w:r w:rsidRPr="007C038E">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0B4BCD" w:rsidRPr="007C038E" w:rsidRDefault="000B4BCD" w:rsidP="00142507">
            <w:pPr>
              <w:spacing w:before="240"/>
              <w:jc w:val="both"/>
              <w:rPr>
                <w:rFonts w:ascii="Arial Narrow" w:hAnsi="Arial Narrow"/>
                <w:bCs/>
                <w:sz w:val="20"/>
                <w:szCs w:val="20"/>
              </w:rPr>
            </w:pPr>
            <w:r w:rsidRPr="007C038E">
              <w:rPr>
                <w:rFonts w:ascii="Arial Narrow" w:hAnsi="Arial Narrow"/>
                <w:sz w:val="20"/>
                <w:szCs w:val="20"/>
              </w:rPr>
              <w:t xml:space="preserve">Если какой-либо подкритерий имеет </w:t>
            </w:r>
            <w:proofErr w:type="spellStart"/>
            <w:r w:rsidRPr="007C038E">
              <w:rPr>
                <w:rFonts w:ascii="Arial Narrow" w:hAnsi="Arial Narrow"/>
                <w:sz w:val="20"/>
                <w:szCs w:val="20"/>
              </w:rPr>
              <w:t>подподкритерии</w:t>
            </w:r>
            <w:proofErr w:type="spellEnd"/>
            <w:r w:rsidRPr="007C038E">
              <w:rPr>
                <w:rFonts w:ascii="Arial Narrow" w:hAnsi="Arial Narrow"/>
                <w:sz w:val="20"/>
                <w:szCs w:val="20"/>
              </w:rPr>
              <w:t xml:space="preserve">, то выставляются оценки по каждому </w:t>
            </w:r>
            <w:proofErr w:type="spellStart"/>
            <w:r w:rsidRPr="007C038E">
              <w:rPr>
                <w:rFonts w:ascii="Arial Narrow" w:hAnsi="Arial Narrow"/>
                <w:sz w:val="20"/>
                <w:szCs w:val="20"/>
              </w:rPr>
              <w:t>подподкритерию</w:t>
            </w:r>
            <w:proofErr w:type="spellEnd"/>
            <w:r w:rsidRPr="007C038E">
              <w:rPr>
                <w:rFonts w:ascii="Arial Narrow" w:hAnsi="Arial Narrow"/>
                <w:sz w:val="20"/>
                <w:szCs w:val="20"/>
              </w:rPr>
              <w:t>, общая о</w:t>
            </w:r>
            <w:r w:rsidRPr="007C038E">
              <w:rPr>
                <w:rFonts w:ascii="Arial Narrow" w:hAnsi="Arial Narrow"/>
                <w:bCs/>
                <w:sz w:val="20"/>
                <w:szCs w:val="20"/>
              </w:rPr>
              <w:t xml:space="preserve">ценка по указанному подкритерию складывается из суммы оценок по </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 xml:space="preserve"> данного подкритерия с учетом значимости (веса) </w:t>
            </w:r>
            <w:proofErr w:type="spellStart"/>
            <w:r w:rsidRPr="007C038E">
              <w:rPr>
                <w:rFonts w:ascii="Arial Narrow" w:hAnsi="Arial Narrow"/>
                <w:bCs/>
                <w:sz w:val="20"/>
                <w:szCs w:val="20"/>
              </w:rPr>
              <w:t>подподкритериев</w:t>
            </w:r>
            <w:proofErr w:type="spellEnd"/>
            <w:r w:rsidRPr="007C038E">
              <w:rPr>
                <w:rFonts w:ascii="Arial Narrow" w:hAnsi="Arial Narrow"/>
                <w:bCs/>
                <w:sz w:val="20"/>
                <w:szCs w:val="20"/>
              </w:rPr>
              <w:t>.</w:t>
            </w:r>
          </w:p>
          <w:p w:rsidR="000B4BCD" w:rsidRPr="007C038E" w:rsidRDefault="000B4BCD" w:rsidP="00142507">
            <w:pPr>
              <w:tabs>
                <w:tab w:val="left" w:pos="6015"/>
              </w:tabs>
              <w:spacing w:before="240"/>
              <w:jc w:val="both"/>
              <w:rPr>
                <w:rFonts w:ascii="Arial Narrow" w:hAnsi="Arial Narrow"/>
                <w:sz w:val="20"/>
                <w:szCs w:val="20"/>
              </w:rPr>
            </w:pPr>
          </w:p>
          <w:p w:rsidR="000B4BCD" w:rsidRPr="007C038E" w:rsidRDefault="000B4BCD" w:rsidP="00142507">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запросе предложений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-го участника запроса предложений определяется по формуле</w:t>
            </w:r>
            <w:r w:rsidRPr="007C038E">
              <w:rPr>
                <w:rFonts w:ascii="Arial Narrow" w:hAnsi="Arial Narrow"/>
                <w:bCs/>
                <w:sz w:val="20"/>
                <w:szCs w:val="20"/>
              </w:rPr>
              <w:t xml:space="preserve"> БЦ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sz w:val="20"/>
                <w:szCs w:val="20"/>
              </w:rPr>
              <w:t>:</w:t>
            </w:r>
          </w:p>
          <w:p w:rsidR="000B4BCD" w:rsidRPr="007C038E" w:rsidRDefault="000B4BCD" w:rsidP="00142507">
            <w:pPr>
              <w:tabs>
                <w:tab w:val="left" w:pos="6015"/>
              </w:tabs>
              <w:spacing w:before="240"/>
              <w:jc w:val="both"/>
              <w:rPr>
                <w:rFonts w:ascii="Arial Narrow" w:hAnsi="Arial Narrow"/>
                <w:bCs/>
                <w:sz w:val="20"/>
                <w:szCs w:val="20"/>
              </w:rPr>
            </w:pPr>
            <w:r w:rsidRPr="007C038E">
              <w:rPr>
                <w:rFonts w:ascii="Arial Narrow" w:hAnsi="Arial Narrow"/>
                <w:sz w:val="20"/>
                <w:szCs w:val="20"/>
                <w:lang w:val="en-US"/>
              </w:rPr>
              <w:t>R</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БЦ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rPr>
              <w:t>ц</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 </w:t>
            </w:r>
            <w:proofErr w:type="spellStart"/>
            <w:r w:rsidRPr="007C038E">
              <w:rPr>
                <w:rFonts w:ascii="Arial Narrow" w:hAnsi="Arial Narrow"/>
                <w:bCs/>
                <w:sz w:val="20"/>
                <w:szCs w:val="20"/>
              </w:rPr>
              <w:t>БКв</w:t>
            </w:r>
            <w:proofErr w:type="spell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proofErr w:type="spellStart"/>
            <w:r w:rsidRPr="007C038E">
              <w:rPr>
                <w:rFonts w:ascii="Arial Narrow" w:hAnsi="Arial Narrow"/>
                <w:bCs/>
                <w:sz w:val="20"/>
                <w:szCs w:val="20"/>
                <w:vertAlign w:val="subscript"/>
              </w:rPr>
              <w:t>Кв</w:t>
            </w:r>
            <w:proofErr w:type="spellEnd"/>
            <w:r w:rsidRPr="007C038E">
              <w:rPr>
                <w:rFonts w:ascii="Arial Narrow" w:hAnsi="Arial Narrow"/>
                <w:bCs/>
                <w:sz w:val="20"/>
                <w:szCs w:val="20"/>
              </w:rPr>
              <w:t>;</w:t>
            </w:r>
          </w:p>
          <w:p w:rsidR="000B4BCD" w:rsidRPr="007C038E" w:rsidRDefault="000B4BCD" w:rsidP="00142507">
            <w:pPr>
              <w:tabs>
                <w:tab w:val="left" w:pos="6015"/>
              </w:tabs>
              <w:spacing w:before="240"/>
              <w:jc w:val="both"/>
              <w:rPr>
                <w:rFonts w:ascii="Arial Narrow" w:hAnsi="Arial Narrow"/>
                <w:bCs/>
                <w:sz w:val="20"/>
                <w:szCs w:val="20"/>
              </w:rPr>
            </w:pPr>
            <w:r w:rsidRPr="007C038E">
              <w:rPr>
                <w:rFonts w:ascii="Arial Narrow" w:hAnsi="Arial Narrow"/>
                <w:bCs/>
                <w:sz w:val="20"/>
                <w:szCs w:val="20"/>
              </w:rPr>
              <w:t xml:space="preserve">где </w:t>
            </w:r>
            <w:r w:rsidRPr="007C038E">
              <w:rPr>
                <w:rFonts w:ascii="Arial Narrow" w:hAnsi="Arial Narrow"/>
                <w:bCs/>
                <w:sz w:val="20"/>
                <w:szCs w:val="20"/>
                <w:lang w:val="en-US"/>
              </w:rPr>
              <w:t>V</w:t>
            </w:r>
            <w:r w:rsidRPr="007C038E">
              <w:rPr>
                <w:rFonts w:ascii="Arial Narrow" w:hAnsi="Arial Narrow"/>
                <w:bCs/>
                <w:sz w:val="20"/>
                <w:szCs w:val="20"/>
              </w:rPr>
              <w:t xml:space="preserve"> – значимость (вес) соответствующего критерия.</w:t>
            </w:r>
          </w:p>
          <w:p w:rsidR="000B4BCD" w:rsidRPr="007C038E" w:rsidRDefault="000B4BCD" w:rsidP="00142507">
            <w:pPr>
              <w:tabs>
                <w:tab w:val="left" w:pos="6015"/>
              </w:tabs>
              <w:spacing w:before="240"/>
              <w:jc w:val="both"/>
              <w:rPr>
                <w:rFonts w:ascii="Arial Narrow" w:hAnsi="Arial Narrow"/>
                <w:sz w:val="20"/>
                <w:szCs w:val="20"/>
                <w:lang w:val="en-US"/>
              </w:rPr>
            </w:pPr>
            <w:proofErr w:type="spellStart"/>
            <w:r w:rsidRPr="007C038E">
              <w:rPr>
                <w:rFonts w:ascii="Arial Narrow" w:hAnsi="Arial Narrow"/>
                <w:bCs/>
                <w:sz w:val="20"/>
                <w:szCs w:val="20"/>
              </w:rPr>
              <w:t>БКв</w:t>
            </w:r>
            <w:proofErr w:type="spellEnd"/>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БОР</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p>
          <w:p w:rsidR="000B4BCD" w:rsidRPr="007C038E" w:rsidRDefault="000B4BCD" w:rsidP="00142507">
            <w:pPr>
              <w:tabs>
                <w:tab w:val="left" w:pos="6015"/>
              </w:tabs>
              <w:spacing w:before="240"/>
              <w:jc w:val="both"/>
              <w:rPr>
                <w:rFonts w:ascii="Arial Narrow" w:hAnsi="Arial Narrow"/>
                <w:sz w:val="20"/>
                <w:szCs w:val="20"/>
              </w:rPr>
            </w:pPr>
            <w:r w:rsidRPr="007C038E">
              <w:rPr>
                <w:rFonts w:ascii="Arial Narrow" w:hAnsi="Arial Narrow"/>
                <w:sz w:val="20"/>
                <w:szCs w:val="20"/>
              </w:rPr>
              <w:t xml:space="preserve">Совокупная значимость всех критериев/подкритериев/ </w:t>
            </w:r>
            <w:proofErr w:type="spellStart"/>
            <w:r w:rsidRPr="007C038E">
              <w:rPr>
                <w:rFonts w:ascii="Arial Narrow" w:hAnsi="Arial Narrow"/>
                <w:sz w:val="20"/>
                <w:szCs w:val="20"/>
              </w:rPr>
              <w:t>подподкритериев</w:t>
            </w:r>
            <w:proofErr w:type="spellEnd"/>
            <w:r w:rsidRPr="007C038E">
              <w:rPr>
                <w:rFonts w:ascii="Arial Narrow" w:hAnsi="Arial Narrow"/>
                <w:sz w:val="20"/>
                <w:szCs w:val="20"/>
              </w:rPr>
              <w:t xml:space="preserve"> равна 100 процентам. </w:t>
            </w:r>
          </w:p>
          <w:p w:rsidR="000B4BCD" w:rsidRPr="007C038E" w:rsidRDefault="000B4BCD" w:rsidP="00142507">
            <w:pPr>
              <w:tabs>
                <w:tab w:val="left" w:pos="6015"/>
              </w:tabs>
              <w:spacing w:before="240"/>
              <w:jc w:val="both"/>
              <w:rPr>
                <w:rFonts w:ascii="Arial Narrow" w:hAnsi="Arial Narrow"/>
                <w:bCs/>
                <w:sz w:val="20"/>
                <w:szCs w:val="20"/>
              </w:rPr>
            </w:pPr>
            <w:r w:rsidRPr="007C038E">
              <w:rPr>
                <w:rFonts w:ascii="Arial Narrow" w:hAnsi="Arial Narrow"/>
                <w:sz w:val="20"/>
                <w:szCs w:val="20"/>
              </w:rPr>
              <w:t xml:space="preserve">Максимальная оценка в баллах по критериям/подкритериям/ </w:t>
            </w:r>
            <w:proofErr w:type="spellStart"/>
            <w:r w:rsidRPr="007C038E">
              <w:rPr>
                <w:rFonts w:ascii="Arial Narrow" w:hAnsi="Arial Narrow"/>
                <w:sz w:val="20"/>
                <w:szCs w:val="20"/>
              </w:rPr>
              <w:t>подподкритериям</w:t>
            </w:r>
            <w:proofErr w:type="spellEnd"/>
            <w:r w:rsidRPr="007C038E">
              <w:rPr>
                <w:rFonts w:ascii="Arial Narrow" w:hAnsi="Arial Narrow"/>
                <w:bCs/>
                <w:sz w:val="20"/>
                <w:szCs w:val="20"/>
              </w:rPr>
              <w:t xml:space="preserve"> Ц</w:t>
            </w:r>
            <w:proofErr w:type="spellStart"/>
            <w:proofErr w:type="gramStart"/>
            <w:r w:rsidRPr="007C038E">
              <w:rPr>
                <w:rFonts w:ascii="Arial Narrow" w:hAnsi="Arial Narrow"/>
                <w:bCs/>
                <w:sz w:val="20"/>
                <w:szCs w:val="20"/>
                <w:vertAlign w:val="subscript"/>
                <w:lang w:val="en-US"/>
              </w:rPr>
              <w:t>i</w:t>
            </w:r>
            <w:proofErr w:type="spellEnd"/>
            <w:proofErr w:type="gramEnd"/>
            <w:r w:rsidRPr="007C038E">
              <w:rPr>
                <w:rFonts w:ascii="Arial Narrow" w:hAnsi="Arial Narrow"/>
                <w:bCs/>
                <w:sz w:val="20"/>
                <w:szCs w:val="20"/>
                <w:vertAlign w:val="subscript"/>
              </w:rPr>
              <w:t xml:space="preserve"> </w:t>
            </w:r>
            <w:r w:rsidRPr="007C038E">
              <w:rPr>
                <w:rFonts w:ascii="Arial Narrow" w:hAnsi="Arial Narrow"/>
                <w:bCs/>
                <w:sz w:val="20"/>
                <w:szCs w:val="20"/>
              </w:rPr>
              <w:t>, О</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100 баллов.</w:t>
            </w:r>
          </w:p>
          <w:p w:rsidR="000B4BCD" w:rsidRPr="007C038E" w:rsidRDefault="000B4BCD" w:rsidP="00142507">
            <w:pPr>
              <w:widowControl w:val="0"/>
              <w:tabs>
                <w:tab w:val="left" w:pos="6015"/>
              </w:tabs>
              <w:autoSpaceDE w:val="0"/>
              <w:autoSpaceDN w:val="0"/>
              <w:adjustRightInd w:val="0"/>
              <w:spacing w:before="240"/>
              <w:jc w:val="center"/>
              <w:rPr>
                <w:rFonts w:ascii="Arial Narrow" w:hAnsi="Arial Narrow" w:cs="Times New Roman CYR"/>
                <w:sz w:val="20"/>
                <w:szCs w:val="20"/>
              </w:rPr>
            </w:pPr>
            <w:r w:rsidRPr="007C038E">
              <w:rPr>
                <w:rFonts w:ascii="Arial Narrow" w:hAnsi="Arial Narrow" w:cs="Times New Roman CYR"/>
                <w:sz w:val="20"/>
                <w:szCs w:val="20"/>
              </w:rPr>
              <w:t>ОЦЕНКА ПО КРИТЕРИЮ «ЦЕНА ДОГОВОРА»:</w:t>
            </w:r>
          </w:p>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0B4BCD" w:rsidRPr="007C038E" w:rsidTr="00142507">
              <w:trPr>
                <w:cantSplit/>
                <w:trHeight w:val="243"/>
              </w:trPr>
              <w:tc>
                <w:tcPr>
                  <w:tcW w:w="711" w:type="dxa"/>
                  <w:vMerge w:val="restart"/>
                  <w:vAlign w:val="center"/>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r w:rsidRPr="007C038E">
                    <w:rPr>
                      <w:rFonts w:ascii="Arial Narrow" w:hAnsi="Arial Narrow"/>
                      <w:bCs/>
                      <w:sz w:val="20"/>
                      <w:szCs w:val="20"/>
                    </w:rPr>
                    <w:lastRenderedPageBreak/>
                    <w:t xml:space="preserve">БЦ </w:t>
                  </w:r>
                  <w:proofErr w:type="spellStart"/>
                  <w:r w:rsidRPr="007C038E">
                    <w:rPr>
                      <w:rFonts w:ascii="Arial Narrow" w:hAnsi="Arial Narrow"/>
                      <w:bCs/>
                      <w:sz w:val="20"/>
                      <w:szCs w:val="20"/>
                      <w:vertAlign w:val="subscript"/>
                      <w:lang w:val="en-US"/>
                    </w:rPr>
                    <w:t>i</w:t>
                  </w:r>
                  <w:proofErr w:type="spellEnd"/>
                </w:p>
              </w:tc>
              <w:tc>
                <w:tcPr>
                  <w:tcW w:w="399" w:type="dxa"/>
                  <w:vMerge w:val="restart"/>
                  <w:vAlign w:val="center"/>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r w:rsidRPr="007C038E">
                    <w:rPr>
                      <w:rFonts w:ascii="Arial Narrow" w:hAnsi="Arial Narrow"/>
                      <w:sz w:val="20"/>
                      <w:szCs w:val="20"/>
                    </w:rPr>
                    <w:t>=</w:t>
                  </w:r>
                </w:p>
              </w:tc>
              <w:tc>
                <w:tcPr>
                  <w:tcW w:w="1517" w:type="dxa"/>
                  <w:tcBorders>
                    <w:bottom w:val="single" w:sz="4" w:space="0" w:color="auto"/>
                  </w:tcBorders>
                </w:tcPr>
                <w:p w:rsidR="000B4BCD" w:rsidRPr="007C038E" w:rsidRDefault="000B4BCD" w:rsidP="00142507">
                  <w:pPr>
                    <w:pStyle w:val="af5"/>
                    <w:tabs>
                      <w:tab w:val="left" w:pos="6015"/>
                    </w:tabs>
                    <w:spacing w:before="240" w:beforeAutospacing="0" w:after="0" w:afterAutospacing="0"/>
                    <w:jc w:val="center"/>
                    <w:rPr>
                      <w:rFonts w:ascii="Arial Narrow" w:hAnsi="Arial Narrow"/>
                      <w:sz w:val="20"/>
                      <w:szCs w:val="20"/>
                    </w:rPr>
                  </w:pP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r w:rsidRPr="007C038E">
                    <w:rPr>
                      <w:rFonts w:ascii="Arial Narrow" w:hAnsi="Arial Narrow"/>
                      <w:bCs/>
                      <w:sz w:val="20"/>
                      <w:szCs w:val="20"/>
                      <w:vertAlign w:val="subscript"/>
                      <w:lang w:val="en-US"/>
                    </w:rPr>
                    <w:t>min</w:t>
                  </w:r>
                </w:p>
              </w:tc>
              <w:tc>
                <w:tcPr>
                  <w:tcW w:w="843" w:type="dxa"/>
                  <w:vMerge w:val="restart"/>
                  <w:vAlign w:val="center"/>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100</w:t>
                  </w:r>
                </w:p>
              </w:tc>
            </w:tr>
            <w:tr w:rsidR="000B4BCD" w:rsidRPr="007C038E" w:rsidTr="00142507">
              <w:trPr>
                <w:cantSplit/>
              </w:trPr>
              <w:tc>
                <w:tcPr>
                  <w:tcW w:w="711" w:type="dxa"/>
                  <w:vMerge/>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
              </w:tc>
              <w:tc>
                <w:tcPr>
                  <w:tcW w:w="399" w:type="dxa"/>
                  <w:vMerge/>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
              </w:tc>
              <w:tc>
                <w:tcPr>
                  <w:tcW w:w="1517" w:type="dxa"/>
                  <w:tcBorders>
                    <w:top w:val="single" w:sz="4" w:space="0" w:color="auto"/>
                  </w:tcBorders>
                </w:tcPr>
                <w:p w:rsidR="000B4BCD" w:rsidRPr="007C038E" w:rsidRDefault="000B4BCD" w:rsidP="00142507">
                  <w:pPr>
                    <w:pStyle w:val="af5"/>
                    <w:tabs>
                      <w:tab w:val="left" w:pos="6015"/>
                    </w:tabs>
                    <w:spacing w:before="240" w:beforeAutospacing="0" w:after="0" w:afterAutospacing="0"/>
                    <w:jc w:val="center"/>
                    <w:rPr>
                      <w:rFonts w:ascii="Arial Narrow" w:hAnsi="Arial Narrow"/>
                      <w:sz w:val="20"/>
                      <w:szCs w:val="20"/>
                    </w:rPr>
                  </w:pPr>
                  <w:proofErr w:type="gramStart"/>
                  <w:r w:rsidRPr="007C038E">
                    <w:rPr>
                      <w:rFonts w:ascii="Arial Narrow" w:hAnsi="Arial Narrow"/>
                      <w:sz w:val="20"/>
                      <w:szCs w:val="20"/>
                    </w:rPr>
                    <w:t>Ц</w:t>
                  </w:r>
                  <w:proofErr w:type="gramEnd"/>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p>
              </w:tc>
              <w:tc>
                <w:tcPr>
                  <w:tcW w:w="843" w:type="dxa"/>
                  <w:vMerge/>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
              </w:tc>
            </w:tr>
          </w:tbl>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p>
          <w:p w:rsidR="000B4BCD" w:rsidRPr="007C038E" w:rsidRDefault="000B4BCD" w:rsidP="00142507">
            <w:pPr>
              <w:pStyle w:val="af5"/>
              <w:tabs>
                <w:tab w:val="left" w:pos="69"/>
                <w:tab w:val="left" w:pos="6015"/>
              </w:tabs>
              <w:spacing w:before="240" w:beforeAutospacing="0" w:after="0" w:afterAutospacing="0"/>
              <w:jc w:val="both"/>
              <w:rPr>
                <w:rFonts w:ascii="Arial Narrow" w:hAnsi="Arial Narrow"/>
                <w:sz w:val="20"/>
                <w:szCs w:val="20"/>
              </w:rPr>
            </w:pPr>
          </w:p>
          <w:p w:rsidR="000B4BCD" w:rsidRPr="007C038E" w:rsidRDefault="000B4BCD" w:rsidP="00142507">
            <w:pPr>
              <w:pStyle w:val="af5"/>
              <w:tabs>
                <w:tab w:val="left" w:pos="69"/>
                <w:tab w:val="left" w:pos="6015"/>
              </w:tabs>
              <w:spacing w:before="240" w:beforeAutospacing="0" w:after="0" w:afterAutospacing="0"/>
              <w:jc w:val="both"/>
              <w:rPr>
                <w:rFonts w:ascii="Arial Narrow" w:hAnsi="Arial Narrow"/>
                <w:sz w:val="20"/>
                <w:szCs w:val="20"/>
              </w:rPr>
            </w:pPr>
          </w:p>
          <w:p w:rsidR="000B4BCD" w:rsidRPr="007C038E" w:rsidRDefault="000B4BCD" w:rsidP="00142507">
            <w:pPr>
              <w:pStyle w:val="af5"/>
              <w:tabs>
                <w:tab w:val="left" w:pos="69"/>
                <w:tab w:val="left" w:pos="6015"/>
              </w:tabs>
              <w:spacing w:before="240" w:beforeAutospacing="0" w:after="0" w:afterAutospacing="0"/>
              <w:jc w:val="both"/>
              <w:rPr>
                <w:rFonts w:ascii="Arial Narrow" w:hAnsi="Arial Narrow"/>
                <w:sz w:val="20"/>
                <w:szCs w:val="20"/>
              </w:rPr>
            </w:pPr>
            <w:r w:rsidRPr="007C038E">
              <w:rPr>
                <w:rFonts w:ascii="Arial Narrow" w:hAnsi="Arial Narrow"/>
                <w:sz w:val="20"/>
                <w:szCs w:val="20"/>
              </w:rPr>
              <w:t>где:</w:t>
            </w:r>
            <w:r w:rsidRPr="007C038E">
              <w:rPr>
                <w:rFonts w:ascii="Arial Narrow" w:hAnsi="Arial Narrow"/>
                <w:bCs/>
                <w:sz w:val="20"/>
                <w:szCs w:val="20"/>
              </w:rPr>
              <w:t xml:space="preserve"> </w:t>
            </w: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sz w:val="20"/>
                <w:szCs w:val="20"/>
              </w:rPr>
              <w:t xml:space="preserve">- предложение участника запроса предложений о цене договора, указанной в заявке на участие в запросе предложений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-го участника запроса предложений, руб., включая НДС;</w:t>
            </w:r>
          </w:p>
          <w:p w:rsidR="000B4BCD" w:rsidRPr="007C038E" w:rsidRDefault="000B4BCD" w:rsidP="00142507">
            <w:pPr>
              <w:pStyle w:val="af5"/>
              <w:tabs>
                <w:tab w:val="left" w:pos="69"/>
                <w:tab w:val="left" w:pos="1128"/>
                <w:tab w:val="left" w:pos="6015"/>
              </w:tabs>
              <w:spacing w:before="240" w:beforeAutospacing="0" w:after="0" w:afterAutospacing="0"/>
              <w:jc w:val="both"/>
              <w:rPr>
                <w:rFonts w:ascii="Arial Narrow" w:hAnsi="Arial Narrow"/>
                <w:sz w:val="20"/>
                <w:szCs w:val="20"/>
              </w:rPr>
            </w:pP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r w:rsidRPr="007C038E">
              <w:rPr>
                <w:rFonts w:ascii="Arial Narrow" w:hAnsi="Arial Narrow"/>
                <w:bCs/>
                <w:sz w:val="20"/>
                <w:szCs w:val="20"/>
                <w:vertAlign w:val="subscript"/>
                <w:lang w:val="en-US"/>
              </w:rPr>
              <w:t>min</w:t>
            </w:r>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bCs/>
                <w:sz w:val="20"/>
                <w:szCs w:val="20"/>
              </w:rPr>
              <w:t>–</w:t>
            </w:r>
            <w:r w:rsidRPr="007C038E">
              <w:rPr>
                <w:rFonts w:ascii="Arial Narrow" w:hAnsi="Arial Narrow"/>
                <w:sz w:val="20"/>
                <w:szCs w:val="20"/>
              </w:rPr>
              <w:t xml:space="preserve"> минимальное </w:t>
            </w:r>
            <w:r w:rsidRPr="007C038E">
              <w:rPr>
                <w:rFonts w:ascii="Arial Narrow" w:hAnsi="Arial Narrow"/>
                <w:bCs/>
                <w:sz w:val="20"/>
                <w:szCs w:val="20"/>
              </w:rPr>
              <w:t xml:space="preserve">предложение участника запроса предложений о цене договора, указанной в заявке </w:t>
            </w:r>
            <w:r w:rsidRPr="007C038E">
              <w:rPr>
                <w:rFonts w:ascii="Arial Narrow" w:hAnsi="Arial Narrow"/>
                <w:sz w:val="20"/>
                <w:szCs w:val="20"/>
              </w:rPr>
              <w:t>на участие в запросе предложений из представленных участниками запроса предложений, руб., включая НДС.</w:t>
            </w:r>
          </w:p>
          <w:p w:rsidR="00BB0AB6" w:rsidRPr="007C038E" w:rsidRDefault="00BB0AB6" w:rsidP="00BB0AB6">
            <w:pPr>
              <w:pStyle w:val="af5"/>
              <w:tabs>
                <w:tab w:val="left" w:pos="1128"/>
              </w:tabs>
              <w:spacing w:before="120"/>
              <w:jc w:val="center"/>
              <w:rPr>
                <w:rFonts w:ascii="Arial Narrow" w:hAnsi="Arial Narrow"/>
                <w:caps/>
                <w:sz w:val="20"/>
                <w:szCs w:val="20"/>
              </w:rPr>
            </w:pPr>
            <w:r w:rsidRPr="007C038E">
              <w:rPr>
                <w:rFonts w:ascii="Arial Narrow" w:hAnsi="Arial Narrow"/>
                <w:caps/>
                <w:sz w:val="20"/>
                <w:szCs w:val="20"/>
              </w:rPr>
              <w:t xml:space="preserve">Оценка по ПОДПОДкритерию «опыт участника запроса предложений </w:t>
            </w:r>
            <w:r w:rsidRPr="00A84A5A">
              <w:rPr>
                <w:rFonts w:ascii="Arial Narrow" w:hAnsi="Arial Narrow"/>
                <w:caps/>
                <w:sz w:val="20"/>
                <w:szCs w:val="20"/>
              </w:rPr>
              <w:t xml:space="preserve">по </w:t>
            </w:r>
            <w:r>
              <w:rPr>
                <w:rFonts w:ascii="Arial Narrow" w:hAnsi="Arial Narrow"/>
                <w:bCs/>
                <w:caps/>
                <w:sz w:val="20"/>
                <w:szCs w:val="20"/>
              </w:rPr>
              <w:t>СТРОИТЕЛЬНО-МОНТАЖНЫМ</w:t>
            </w:r>
            <w:r w:rsidRPr="00C939ED">
              <w:rPr>
                <w:rFonts w:ascii="Arial Narrow" w:hAnsi="Arial Narrow"/>
                <w:bCs/>
                <w:caps/>
                <w:sz w:val="20"/>
                <w:szCs w:val="20"/>
              </w:rPr>
              <w:t xml:space="preserve"> работам</w:t>
            </w:r>
            <w:r w:rsidRPr="00FE5A88">
              <w:rPr>
                <w:rFonts w:ascii="Arial Narrow" w:hAnsi="Arial Narrow"/>
                <w:sz w:val="20"/>
                <w:szCs w:val="20"/>
              </w:rPr>
              <w:t xml:space="preserve"> </w:t>
            </w:r>
            <w:r w:rsidRPr="007C038E">
              <w:rPr>
                <w:rFonts w:ascii="Arial Narrow" w:hAnsi="Arial Narrow"/>
                <w:caps/>
                <w:sz w:val="20"/>
                <w:szCs w:val="20"/>
              </w:rPr>
              <w:t xml:space="preserve">за </w:t>
            </w:r>
            <w:r w:rsidRPr="007C038E">
              <w:rPr>
                <w:rFonts w:ascii="Arial Narrow" w:hAnsi="Arial Narrow"/>
                <w:caps/>
                <w:spacing w:val="-6"/>
                <w:sz w:val="20"/>
                <w:szCs w:val="20"/>
              </w:rPr>
              <w:t>20</w:t>
            </w:r>
            <w:r>
              <w:rPr>
                <w:rFonts w:ascii="Arial Narrow" w:hAnsi="Arial Narrow"/>
                <w:caps/>
                <w:spacing w:val="-6"/>
                <w:sz w:val="20"/>
                <w:szCs w:val="20"/>
              </w:rPr>
              <w:t>10</w:t>
            </w:r>
            <w:r w:rsidRPr="007C038E">
              <w:rPr>
                <w:rFonts w:ascii="Arial Narrow" w:hAnsi="Arial Narrow"/>
                <w:caps/>
                <w:spacing w:val="-6"/>
                <w:sz w:val="20"/>
                <w:szCs w:val="20"/>
              </w:rPr>
              <w:t>-2012гг</w:t>
            </w:r>
            <w:r w:rsidRPr="007C038E">
              <w:rPr>
                <w:rFonts w:ascii="Arial Narrow" w:hAnsi="Arial Narrow"/>
                <w:caps/>
                <w:sz w:val="20"/>
                <w:szCs w:val="20"/>
              </w:rPr>
              <w:t xml:space="preserve">.», </w:t>
            </w:r>
            <w:r w:rsidRPr="007C038E">
              <w:rPr>
                <w:rFonts w:ascii="Arial Narrow" w:hAnsi="Arial Narrow"/>
                <w:bCs/>
                <w:caps/>
                <w:sz w:val="20"/>
                <w:szCs w:val="20"/>
              </w:rPr>
              <w:t xml:space="preserve">БО </w:t>
            </w:r>
            <w:r w:rsidRPr="007C038E">
              <w:rPr>
                <w:rFonts w:ascii="Arial Narrow" w:hAnsi="Arial Narrow"/>
                <w:bCs/>
                <w:caps/>
                <w:sz w:val="20"/>
                <w:szCs w:val="20"/>
                <w:vertAlign w:val="subscript"/>
                <w:lang w:val="en-US"/>
              </w:rPr>
              <w:t>i</w:t>
            </w:r>
            <w:r w:rsidRPr="007C038E">
              <w:rPr>
                <w:rFonts w:ascii="Arial Narrow" w:hAnsi="Arial Narrow"/>
                <w:caps/>
                <w:sz w:val="20"/>
                <w:szCs w:val="20"/>
              </w:rPr>
              <w:t>:</w:t>
            </w:r>
          </w:p>
          <w:p w:rsidR="00BB0AB6" w:rsidRPr="004F4350" w:rsidRDefault="00BB0AB6" w:rsidP="00BB0AB6">
            <w:pPr>
              <w:autoSpaceDE w:val="0"/>
              <w:autoSpaceDN w:val="0"/>
              <w:adjustRightInd w:val="0"/>
              <w:spacing w:before="120"/>
              <w:jc w:val="both"/>
              <w:rPr>
                <w:rFonts w:ascii="Arial Narrow" w:hAnsi="Arial Narrow"/>
                <w:sz w:val="20"/>
                <w:szCs w:val="20"/>
              </w:rPr>
            </w:pPr>
            <w:r w:rsidRPr="00A3054D">
              <w:rPr>
                <w:rFonts w:ascii="Arial Narrow" w:hAnsi="Arial Narrow"/>
                <w:sz w:val="20"/>
                <w:szCs w:val="20"/>
              </w:rPr>
              <w:t xml:space="preserve">Для оценки по </w:t>
            </w:r>
            <w:proofErr w:type="gramStart"/>
            <w:r w:rsidRPr="00A3054D">
              <w:rPr>
                <w:rFonts w:ascii="Arial Narrow" w:hAnsi="Arial Narrow"/>
                <w:sz w:val="20"/>
                <w:szCs w:val="20"/>
              </w:rPr>
              <w:t>данному</w:t>
            </w:r>
            <w:proofErr w:type="gramEnd"/>
            <w:r w:rsidRPr="00A3054D">
              <w:rPr>
                <w:rFonts w:ascii="Arial Narrow" w:hAnsi="Arial Narrow"/>
                <w:sz w:val="20"/>
                <w:szCs w:val="20"/>
              </w:rPr>
              <w:t xml:space="preserve"> </w:t>
            </w:r>
            <w:proofErr w:type="spellStart"/>
            <w:r w:rsidRPr="00A3054D">
              <w:rPr>
                <w:rFonts w:ascii="Arial Narrow" w:hAnsi="Arial Narrow"/>
                <w:sz w:val="20"/>
                <w:szCs w:val="20"/>
              </w:rPr>
              <w:t>подподкритерию</w:t>
            </w:r>
            <w:proofErr w:type="spellEnd"/>
            <w:r w:rsidRPr="00A3054D">
              <w:rPr>
                <w:rFonts w:ascii="Arial Narrow" w:hAnsi="Arial Narrow"/>
                <w:sz w:val="20"/>
                <w:szCs w:val="20"/>
              </w:rPr>
              <w:t xml:space="preserve"> </w:t>
            </w:r>
            <w:r w:rsidRPr="00A3054D">
              <w:rPr>
                <w:rFonts w:ascii="Arial Narrow" w:hAnsi="Arial Narrow"/>
                <w:bCs/>
                <w:iCs/>
                <w:sz w:val="20"/>
                <w:szCs w:val="20"/>
              </w:rPr>
              <w:t xml:space="preserve">принимаются завершенные в 2010 – 2012 гг. </w:t>
            </w:r>
            <w:r>
              <w:rPr>
                <w:rFonts w:ascii="Arial Narrow" w:hAnsi="Arial Narrow"/>
                <w:bCs/>
                <w:sz w:val="20"/>
                <w:szCs w:val="20"/>
              </w:rPr>
              <w:t>строительно-монтажные работы</w:t>
            </w:r>
            <w:r w:rsidRPr="00754C0B">
              <w:rPr>
                <w:rFonts w:ascii="Arial Narrow" w:hAnsi="Arial Narrow"/>
                <w:bCs/>
                <w:iCs/>
                <w:sz w:val="20"/>
                <w:szCs w:val="20"/>
              </w:rPr>
              <w:t>,</w:t>
            </w:r>
            <w:r w:rsidRPr="00A3054D">
              <w:rPr>
                <w:rFonts w:ascii="Arial Narrow" w:hAnsi="Arial Narrow"/>
                <w:bCs/>
                <w:iCs/>
                <w:sz w:val="20"/>
                <w:szCs w:val="20"/>
              </w:rPr>
              <w:t xml:space="preserve"> </w:t>
            </w:r>
            <w:r w:rsidRPr="004F4350">
              <w:rPr>
                <w:rFonts w:ascii="Arial Narrow" w:hAnsi="Arial Narrow"/>
                <w:bCs/>
                <w:iCs/>
                <w:sz w:val="20"/>
                <w:szCs w:val="20"/>
              </w:rPr>
              <w:t xml:space="preserve">подтвержденные копиями документов, подтверждающих исполнение данных договоров </w:t>
            </w:r>
            <w:r w:rsidRPr="004F4350">
              <w:rPr>
                <w:rFonts w:ascii="Arial Narrow" w:hAnsi="Arial Narrow"/>
                <w:sz w:val="20"/>
                <w:szCs w:val="20"/>
              </w:rPr>
              <w:t>(акты выполнен</w:t>
            </w:r>
            <w:r w:rsidRPr="004F4350">
              <w:rPr>
                <w:rFonts w:ascii="Arial Narrow" w:hAnsi="Arial Narrow"/>
                <w:bCs/>
                <w:sz w:val="20"/>
                <w:szCs w:val="20"/>
              </w:rPr>
              <w:t>ных</w:t>
            </w:r>
            <w:r w:rsidRPr="004F4350">
              <w:rPr>
                <w:rFonts w:ascii="Arial Narrow" w:hAnsi="Arial Narrow"/>
                <w:sz w:val="20"/>
                <w:szCs w:val="20"/>
              </w:rPr>
              <w:t xml:space="preserve"> работ</w:t>
            </w:r>
            <w:r w:rsidRPr="004F4350">
              <w:rPr>
                <w:rFonts w:ascii="Arial Narrow" w:hAnsi="Arial Narrow"/>
                <w:bCs/>
                <w:sz w:val="20"/>
                <w:szCs w:val="20"/>
              </w:rPr>
              <w:t xml:space="preserve">, </w:t>
            </w:r>
            <w:r w:rsidRPr="004F4350">
              <w:rPr>
                <w:rFonts w:ascii="Arial Narrow" w:hAnsi="Arial Narrow"/>
                <w:sz w:val="20"/>
                <w:szCs w:val="20"/>
              </w:rPr>
              <w:t>КС-2</w:t>
            </w:r>
            <w:r w:rsidRPr="004F4350">
              <w:rPr>
                <w:rFonts w:ascii="Arial Narrow" w:hAnsi="Arial Narrow"/>
                <w:bCs/>
                <w:sz w:val="20"/>
                <w:szCs w:val="20"/>
              </w:rPr>
              <w:t xml:space="preserve">, </w:t>
            </w:r>
            <w:r w:rsidRPr="004F4350">
              <w:rPr>
                <w:rFonts w:ascii="Arial Narrow" w:hAnsi="Arial Narrow"/>
                <w:sz w:val="20"/>
                <w:szCs w:val="20"/>
              </w:rPr>
              <w:t>КС-3</w:t>
            </w:r>
            <w:r w:rsidRPr="004F4350">
              <w:rPr>
                <w:rFonts w:ascii="Arial Narrow" w:hAnsi="Arial Narrow"/>
                <w:bCs/>
                <w:iCs/>
                <w:sz w:val="20"/>
                <w:szCs w:val="20"/>
              </w:rPr>
              <w:t>).</w:t>
            </w:r>
          </w:p>
          <w:tbl>
            <w:tblPr>
              <w:tblW w:w="5475" w:type="dxa"/>
              <w:tblLayout w:type="fixed"/>
              <w:tblLook w:val="04A0"/>
            </w:tblPr>
            <w:tblGrid>
              <w:gridCol w:w="847"/>
              <w:gridCol w:w="473"/>
              <w:gridCol w:w="1864"/>
              <w:gridCol w:w="1536"/>
              <w:gridCol w:w="755"/>
            </w:tblGrid>
            <w:tr w:rsidR="00BB0AB6" w:rsidRPr="007C038E" w:rsidTr="00FC5819">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B0AB6" w:rsidRPr="007C038E" w:rsidRDefault="00BB0AB6" w:rsidP="00FC5819">
                  <w:pPr>
                    <w:pStyle w:val="af5"/>
                    <w:spacing w:line="276" w:lineRule="auto"/>
                    <w:jc w:val="center"/>
                    <w:rPr>
                      <w:rFonts w:ascii="Arial Narrow" w:hAnsi="Arial Narrow"/>
                      <w:bCs/>
                      <w:sz w:val="20"/>
                      <w:szCs w:val="20"/>
                    </w:rPr>
                  </w:pPr>
                  <w:r w:rsidRPr="007C038E">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hideMark/>
                </w:tcPr>
                <w:p w:rsidR="00BB0AB6" w:rsidRPr="007C038E" w:rsidRDefault="00BB0AB6" w:rsidP="00FC5819">
                  <w:pPr>
                    <w:pStyle w:val="af5"/>
                    <w:spacing w:line="276" w:lineRule="auto"/>
                    <w:jc w:val="center"/>
                    <w:rPr>
                      <w:rFonts w:ascii="Arial Narrow" w:hAnsi="Arial Narrow"/>
                      <w:bCs/>
                      <w:sz w:val="20"/>
                      <w:szCs w:val="20"/>
                    </w:rPr>
                  </w:pPr>
                  <w:r w:rsidRPr="007C038E">
                    <w:rPr>
                      <w:rFonts w:ascii="Arial Narrow" w:hAnsi="Arial Narrow"/>
                      <w:bCs/>
                      <w:sz w:val="20"/>
                      <w:szCs w:val="20"/>
                    </w:rPr>
                    <w:t>Баллы</w:t>
                  </w:r>
                </w:p>
              </w:tc>
            </w:tr>
            <w:tr w:rsidR="00BB0AB6" w:rsidRPr="007C038E" w:rsidTr="00FC5819">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B0AB6" w:rsidRPr="00A3054D" w:rsidRDefault="00BB0AB6" w:rsidP="00BB0AB6">
                  <w:pPr>
                    <w:pStyle w:val="af5"/>
                    <w:spacing w:line="276" w:lineRule="auto"/>
                    <w:jc w:val="center"/>
                    <w:rPr>
                      <w:rFonts w:ascii="Arial Narrow" w:hAnsi="Arial Narrow"/>
                      <w:bCs/>
                      <w:sz w:val="20"/>
                      <w:szCs w:val="20"/>
                    </w:rPr>
                  </w:pPr>
                  <w:r w:rsidRPr="00A3054D">
                    <w:rPr>
                      <w:rFonts w:ascii="Arial Narrow" w:hAnsi="Arial Narrow"/>
                      <w:sz w:val="20"/>
                      <w:szCs w:val="20"/>
                    </w:rPr>
                    <w:t xml:space="preserve">У участника </w:t>
                  </w:r>
                  <w:r>
                    <w:rPr>
                      <w:rFonts w:ascii="Arial Narrow" w:hAnsi="Arial Narrow"/>
                      <w:sz w:val="20"/>
                      <w:szCs w:val="20"/>
                    </w:rPr>
                    <w:t>запроса предложений</w:t>
                  </w:r>
                  <w:r w:rsidRPr="00A3054D">
                    <w:rPr>
                      <w:rFonts w:ascii="Arial Narrow" w:hAnsi="Arial Narrow"/>
                      <w:sz w:val="20"/>
                      <w:szCs w:val="20"/>
                    </w:rPr>
                    <w:t xml:space="preserve"> </w:t>
                  </w:r>
                  <w:r>
                    <w:rPr>
                      <w:rFonts w:ascii="Arial Narrow" w:hAnsi="Arial Narrow"/>
                      <w:sz w:val="20"/>
                      <w:szCs w:val="20"/>
                    </w:rPr>
                    <w:t xml:space="preserve">в рамках заключенных договоров </w:t>
                  </w:r>
                  <w:r w:rsidRPr="00A3054D">
                    <w:rPr>
                      <w:rFonts w:ascii="Arial Narrow" w:hAnsi="Arial Narrow"/>
                      <w:sz w:val="20"/>
                      <w:szCs w:val="20"/>
                    </w:rPr>
                    <w:t xml:space="preserve">завершенные в 2010 – 2012 гг. </w:t>
                  </w:r>
                  <w:r>
                    <w:rPr>
                      <w:rFonts w:ascii="Arial Narrow" w:hAnsi="Arial Narrow"/>
                      <w:bCs/>
                      <w:sz w:val="20"/>
                      <w:szCs w:val="20"/>
                    </w:rPr>
                    <w:t>строительно-монтажные работы</w:t>
                  </w:r>
                  <w:r>
                    <w:rPr>
                      <w:rFonts w:ascii="Arial Narrow" w:hAnsi="Arial Narrow"/>
                      <w:sz w:val="20"/>
                      <w:szCs w:val="20"/>
                    </w:rPr>
                    <w:t xml:space="preserve"> </w:t>
                  </w:r>
                  <w:r w:rsidRPr="00A3054D">
                    <w:rPr>
                      <w:rFonts w:ascii="Arial Narrow" w:hAnsi="Arial Narrow"/>
                      <w:sz w:val="20"/>
                      <w:szCs w:val="20"/>
                    </w:rPr>
                    <w:t xml:space="preserve">на общую сумму </w:t>
                  </w:r>
                  <w:r>
                    <w:rPr>
                      <w:rFonts w:ascii="Arial Narrow" w:hAnsi="Arial Narrow"/>
                      <w:sz w:val="20"/>
                      <w:szCs w:val="20"/>
                    </w:rPr>
                    <w:t>4 900 000</w:t>
                  </w:r>
                  <w:r w:rsidRPr="00A3054D">
                    <w:rPr>
                      <w:rFonts w:ascii="Arial Narrow" w:hAnsi="Arial Narrow"/>
                      <w:sz w:val="20"/>
                      <w:szCs w:val="20"/>
                    </w:rPr>
                    <w:t>,00 руб., включая НДС</w:t>
                  </w:r>
                </w:p>
              </w:tc>
              <w:tc>
                <w:tcPr>
                  <w:tcW w:w="755" w:type="dxa"/>
                  <w:tcBorders>
                    <w:top w:val="single" w:sz="4" w:space="0" w:color="auto"/>
                    <w:left w:val="single" w:sz="4" w:space="0" w:color="auto"/>
                    <w:bottom w:val="single" w:sz="4" w:space="0" w:color="auto"/>
                    <w:right w:val="single" w:sz="4" w:space="0" w:color="auto"/>
                  </w:tcBorders>
                  <w:hideMark/>
                </w:tcPr>
                <w:p w:rsidR="00BB0AB6" w:rsidRPr="007C038E" w:rsidRDefault="00BB0AB6" w:rsidP="00FC5819">
                  <w:pPr>
                    <w:pStyle w:val="af5"/>
                    <w:spacing w:line="276" w:lineRule="auto"/>
                    <w:jc w:val="center"/>
                    <w:rPr>
                      <w:rFonts w:ascii="Arial Narrow" w:hAnsi="Arial Narrow"/>
                      <w:bCs/>
                      <w:sz w:val="20"/>
                      <w:szCs w:val="20"/>
                    </w:rPr>
                  </w:pPr>
                  <w:r w:rsidRPr="007C038E">
                    <w:rPr>
                      <w:rFonts w:ascii="Arial Narrow" w:hAnsi="Arial Narrow"/>
                      <w:bCs/>
                      <w:sz w:val="20"/>
                      <w:szCs w:val="20"/>
                    </w:rPr>
                    <w:t>0</w:t>
                  </w:r>
                </w:p>
              </w:tc>
            </w:tr>
            <w:tr w:rsidR="00BB0AB6" w:rsidRPr="007C038E" w:rsidTr="00FC5819">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BB0AB6" w:rsidRPr="007C038E" w:rsidRDefault="00BB0AB6" w:rsidP="00FC5819">
                  <w:pPr>
                    <w:pStyle w:val="af5"/>
                    <w:spacing w:line="276" w:lineRule="auto"/>
                    <w:jc w:val="center"/>
                    <w:rPr>
                      <w:rFonts w:ascii="Arial Narrow" w:hAnsi="Arial Narrow"/>
                      <w:sz w:val="20"/>
                      <w:szCs w:val="20"/>
                    </w:rPr>
                  </w:pPr>
                  <w:r w:rsidRPr="007C038E">
                    <w:rPr>
                      <w:rFonts w:ascii="Arial Narrow" w:hAnsi="Arial Narrow"/>
                      <w:bCs/>
                      <w:sz w:val="20"/>
                      <w:szCs w:val="20"/>
                    </w:rPr>
                    <w:t xml:space="preserve">БО </w:t>
                  </w:r>
                  <w:proofErr w:type="spellStart"/>
                  <w:r w:rsidRPr="007C038E">
                    <w:rPr>
                      <w:rFonts w:ascii="Arial Narrow" w:hAnsi="Arial Narrow"/>
                      <w:bCs/>
                      <w:sz w:val="20"/>
                      <w:szCs w:val="20"/>
                      <w:vertAlign w:val="subscript"/>
                      <w:lang w:val="en-US"/>
                    </w:rPr>
                    <w:t>i</w:t>
                  </w:r>
                  <w:proofErr w:type="spellEnd"/>
                </w:p>
              </w:tc>
              <w:tc>
                <w:tcPr>
                  <w:tcW w:w="473" w:type="dxa"/>
                  <w:vMerge w:val="restart"/>
                  <w:tcBorders>
                    <w:top w:val="single" w:sz="4" w:space="0" w:color="auto"/>
                    <w:left w:val="nil"/>
                    <w:bottom w:val="single" w:sz="4" w:space="0" w:color="auto"/>
                    <w:right w:val="nil"/>
                  </w:tcBorders>
                  <w:vAlign w:val="center"/>
                  <w:hideMark/>
                </w:tcPr>
                <w:p w:rsidR="00BB0AB6" w:rsidRPr="007C038E" w:rsidRDefault="00BB0AB6" w:rsidP="00FC5819">
                  <w:pPr>
                    <w:pStyle w:val="af5"/>
                    <w:spacing w:line="276" w:lineRule="auto"/>
                    <w:ind w:left="-57"/>
                    <w:jc w:val="center"/>
                    <w:rPr>
                      <w:rFonts w:ascii="Arial Narrow" w:hAnsi="Arial Narrow"/>
                      <w:sz w:val="20"/>
                      <w:szCs w:val="20"/>
                    </w:rPr>
                  </w:pPr>
                  <w:r w:rsidRPr="007C038E">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BB0AB6" w:rsidRPr="007C038E" w:rsidRDefault="00BB0AB6" w:rsidP="00BB0AB6">
                  <w:pPr>
                    <w:pStyle w:val="af5"/>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r w:rsidRPr="007C038E">
                    <w:rPr>
                      <w:rFonts w:ascii="Arial Narrow" w:hAnsi="Arial Narrow"/>
                      <w:sz w:val="20"/>
                      <w:szCs w:val="20"/>
                      <w:vertAlign w:val="subscript"/>
                    </w:rPr>
                    <w:t xml:space="preserve"> </w:t>
                  </w:r>
                  <w:r w:rsidRPr="007C038E">
                    <w:rPr>
                      <w:rFonts w:ascii="Arial Narrow" w:hAnsi="Arial Narrow"/>
                      <w:sz w:val="20"/>
                      <w:szCs w:val="20"/>
                    </w:rPr>
                    <w:t xml:space="preserve"> - </w:t>
                  </w:r>
                  <w:r>
                    <w:rPr>
                      <w:rFonts w:ascii="Arial Narrow" w:hAnsi="Arial Narrow"/>
                      <w:sz w:val="20"/>
                      <w:szCs w:val="20"/>
                    </w:rPr>
                    <w:t xml:space="preserve"> 4 900 000</w:t>
                  </w:r>
                  <w:r w:rsidRPr="007C038E">
                    <w:rPr>
                      <w:rFonts w:ascii="Arial Narrow" w:hAnsi="Arial Narrow"/>
                      <w:sz w:val="20"/>
                      <w:szCs w:val="20"/>
                    </w:rPr>
                    <w:t>,00</w:t>
                  </w:r>
                </w:p>
              </w:tc>
              <w:tc>
                <w:tcPr>
                  <w:tcW w:w="1536" w:type="dxa"/>
                  <w:vMerge w:val="restart"/>
                  <w:tcBorders>
                    <w:top w:val="single" w:sz="4" w:space="0" w:color="auto"/>
                    <w:left w:val="nil"/>
                    <w:bottom w:val="single" w:sz="4" w:space="0" w:color="auto"/>
                    <w:right w:val="nil"/>
                  </w:tcBorders>
                  <w:vAlign w:val="center"/>
                  <w:hideMark/>
                </w:tcPr>
                <w:p w:rsidR="00BB0AB6" w:rsidRPr="007C038E" w:rsidRDefault="00BB0AB6" w:rsidP="00FC5819">
                  <w:pPr>
                    <w:pStyle w:val="af5"/>
                    <w:spacing w:line="276" w:lineRule="auto"/>
                    <w:jc w:val="center"/>
                    <w:rPr>
                      <w:rFonts w:ascii="Arial Narrow" w:hAnsi="Arial Narrow"/>
                      <w:sz w:val="20"/>
                      <w:szCs w:val="20"/>
                    </w:rPr>
                  </w:pPr>
                  <w:r w:rsidRPr="007C038E">
                    <w:rPr>
                      <w:rFonts w:ascii="Arial Narrow" w:hAnsi="Arial Narrow"/>
                      <w:bCs/>
                      <w:sz w:val="20"/>
                      <w:szCs w:val="20"/>
                    </w:rPr>
                    <w:t>* 100</w:t>
                  </w:r>
                </w:p>
              </w:tc>
              <w:tc>
                <w:tcPr>
                  <w:tcW w:w="755" w:type="dxa"/>
                  <w:vMerge w:val="restart"/>
                  <w:tcBorders>
                    <w:top w:val="single" w:sz="4" w:space="0" w:color="auto"/>
                    <w:left w:val="nil"/>
                    <w:bottom w:val="single" w:sz="4" w:space="0" w:color="auto"/>
                    <w:right w:val="single" w:sz="4" w:space="0" w:color="auto"/>
                  </w:tcBorders>
                </w:tcPr>
                <w:p w:rsidR="00BB0AB6" w:rsidRPr="007C038E" w:rsidRDefault="00BB0AB6" w:rsidP="00FC5819">
                  <w:pPr>
                    <w:pStyle w:val="af5"/>
                    <w:spacing w:line="276" w:lineRule="auto"/>
                    <w:jc w:val="center"/>
                    <w:rPr>
                      <w:rFonts w:ascii="Arial Narrow" w:hAnsi="Arial Narrow"/>
                      <w:bCs/>
                      <w:sz w:val="20"/>
                      <w:szCs w:val="20"/>
                    </w:rPr>
                  </w:pPr>
                </w:p>
              </w:tc>
            </w:tr>
            <w:tr w:rsidR="00BB0AB6" w:rsidRPr="007C038E" w:rsidTr="00FC5819">
              <w:trPr>
                <w:cantSplit/>
              </w:trPr>
              <w:tc>
                <w:tcPr>
                  <w:tcW w:w="847" w:type="dxa"/>
                  <w:vMerge/>
                  <w:tcBorders>
                    <w:top w:val="single" w:sz="4" w:space="0" w:color="auto"/>
                    <w:left w:val="single" w:sz="4" w:space="0" w:color="auto"/>
                    <w:bottom w:val="single" w:sz="4" w:space="0" w:color="auto"/>
                    <w:right w:val="nil"/>
                  </w:tcBorders>
                  <w:vAlign w:val="center"/>
                  <w:hideMark/>
                </w:tcPr>
                <w:p w:rsidR="00BB0AB6" w:rsidRPr="007C038E" w:rsidRDefault="00BB0AB6" w:rsidP="00FC5819">
                  <w:pPr>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BB0AB6" w:rsidRPr="007C038E" w:rsidRDefault="00BB0AB6" w:rsidP="00FC5819">
                  <w:pPr>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BB0AB6" w:rsidRPr="007C038E" w:rsidRDefault="00BB0AB6" w:rsidP="00FC5819">
                  <w:pPr>
                    <w:pStyle w:val="af5"/>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 </w:t>
                  </w:r>
                  <w:r w:rsidRPr="007C038E">
                    <w:rPr>
                      <w:rFonts w:ascii="Arial Narrow" w:hAnsi="Arial Narrow"/>
                      <w:sz w:val="20"/>
                      <w:szCs w:val="20"/>
                    </w:rPr>
                    <w:t xml:space="preserve">– </w:t>
                  </w:r>
                  <w:r>
                    <w:rPr>
                      <w:rFonts w:ascii="Arial Narrow" w:hAnsi="Arial Narrow"/>
                      <w:sz w:val="20"/>
                      <w:szCs w:val="20"/>
                    </w:rPr>
                    <w:t xml:space="preserve"> 4 900 000</w:t>
                  </w:r>
                  <w:r w:rsidRPr="007C038E">
                    <w:rPr>
                      <w:rFonts w:ascii="Arial Narrow" w:hAnsi="Arial Narrow"/>
                      <w:sz w:val="20"/>
                      <w:szCs w:val="20"/>
                    </w:rPr>
                    <w:t>,00</w:t>
                  </w:r>
                </w:p>
              </w:tc>
              <w:tc>
                <w:tcPr>
                  <w:tcW w:w="1536" w:type="dxa"/>
                  <w:vMerge/>
                  <w:tcBorders>
                    <w:top w:val="single" w:sz="4" w:space="0" w:color="auto"/>
                    <w:left w:val="nil"/>
                    <w:bottom w:val="single" w:sz="4" w:space="0" w:color="auto"/>
                    <w:right w:val="nil"/>
                  </w:tcBorders>
                  <w:vAlign w:val="center"/>
                  <w:hideMark/>
                </w:tcPr>
                <w:p w:rsidR="00BB0AB6" w:rsidRPr="007C038E" w:rsidRDefault="00BB0AB6" w:rsidP="00FC5819">
                  <w:pPr>
                    <w:rPr>
                      <w:rFonts w:ascii="Arial Narrow" w:hAnsi="Arial Narrow"/>
                      <w:sz w:val="20"/>
                      <w:szCs w:val="20"/>
                    </w:rPr>
                  </w:pPr>
                </w:p>
              </w:tc>
              <w:tc>
                <w:tcPr>
                  <w:tcW w:w="755" w:type="dxa"/>
                  <w:vMerge/>
                  <w:tcBorders>
                    <w:top w:val="single" w:sz="4" w:space="0" w:color="auto"/>
                    <w:left w:val="nil"/>
                    <w:bottom w:val="single" w:sz="4" w:space="0" w:color="auto"/>
                    <w:right w:val="single" w:sz="4" w:space="0" w:color="auto"/>
                  </w:tcBorders>
                  <w:vAlign w:val="center"/>
                  <w:hideMark/>
                </w:tcPr>
                <w:p w:rsidR="00BB0AB6" w:rsidRPr="007C038E" w:rsidRDefault="00BB0AB6" w:rsidP="00FC5819">
                  <w:pPr>
                    <w:rPr>
                      <w:rFonts w:ascii="Arial Narrow" w:hAnsi="Arial Narrow"/>
                      <w:bCs/>
                      <w:sz w:val="20"/>
                      <w:szCs w:val="20"/>
                    </w:rPr>
                  </w:pPr>
                </w:p>
              </w:tc>
            </w:tr>
            <w:tr w:rsidR="00BB0AB6" w:rsidRPr="007C038E" w:rsidTr="00FC5819">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BB0AB6" w:rsidRPr="007C038E" w:rsidRDefault="00BB0AB6" w:rsidP="00FC5819">
                  <w:pPr>
                    <w:pStyle w:val="af5"/>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w:t>
                  </w:r>
                </w:p>
              </w:tc>
              <w:tc>
                <w:tcPr>
                  <w:tcW w:w="755" w:type="dxa"/>
                  <w:tcBorders>
                    <w:top w:val="single" w:sz="4" w:space="0" w:color="auto"/>
                    <w:left w:val="single" w:sz="4" w:space="0" w:color="auto"/>
                    <w:bottom w:val="single" w:sz="4" w:space="0" w:color="auto"/>
                    <w:right w:val="single" w:sz="4" w:space="0" w:color="auto"/>
                  </w:tcBorders>
                  <w:hideMark/>
                </w:tcPr>
                <w:p w:rsidR="00BB0AB6" w:rsidRPr="007C038E" w:rsidRDefault="00BB0AB6" w:rsidP="00FC5819">
                  <w:pPr>
                    <w:pStyle w:val="af5"/>
                    <w:spacing w:line="276" w:lineRule="auto"/>
                    <w:jc w:val="center"/>
                    <w:rPr>
                      <w:rFonts w:ascii="Arial Narrow" w:hAnsi="Arial Narrow"/>
                      <w:sz w:val="20"/>
                      <w:szCs w:val="20"/>
                    </w:rPr>
                  </w:pPr>
                  <w:r w:rsidRPr="007C038E">
                    <w:rPr>
                      <w:rFonts w:ascii="Arial Narrow" w:hAnsi="Arial Narrow"/>
                      <w:sz w:val="20"/>
                      <w:szCs w:val="20"/>
                    </w:rPr>
                    <w:t>100</w:t>
                  </w:r>
                </w:p>
              </w:tc>
            </w:tr>
          </w:tbl>
          <w:p w:rsidR="00BB0AB6" w:rsidRPr="003D2944" w:rsidRDefault="00BB0AB6" w:rsidP="00BB0AB6">
            <w:pPr>
              <w:pStyle w:val="af5"/>
              <w:tabs>
                <w:tab w:val="left" w:pos="1062"/>
                <w:tab w:val="left" w:pos="1487"/>
              </w:tabs>
              <w:spacing w:before="120"/>
              <w:ind w:left="70"/>
              <w:jc w:val="both"/>
              <w:rPr>
                <w:rFonts w:ascii="Arial Narrow" w:hAnsi="Arial Narrow"/>
                <w:sz w:val="20"/>
                <w:szCs w:val="20"/>
              </w:rPr>
            </w:pPr>
            <w:r w:rsidRPr="007C038E">
              <w:rPr>
                <w:rFonts w:ascii="Arial Narrow" w:hAnsi="Arial Narrow"/>
                <w:sz w:val="20"/>
                <w:szCs w:val="20"/>
              </w:rPr>
              <w:t xml:space="preserve">где:  </w:t>
            </w:r>
          </w:p>
          <w:p w:rsidR="00BB0AB6" w:rsidRPr="003D2944" w:rsidRDefault="00BB0AB6" w:rsidP="00BB0AB6">
            <w:pPr>
              <w:pStyle w:val="af5"/>
              <w:tabs>
                <w:tab w:val="left" w:pos="1062"/>
                <w:tab w:val="left" w:pos="1487"/>
              </w:tabs>
              <w:spacing w:before="120"/>
              <w:ind w:left="70"/>
              <w:jc w:val="both"/>
              <w:rPr>
                <w:rFonts w:ascii="Arial Narrow" w:hAnsi="Arial Narrow"/>
                <w:sz w:val="20"/>
                <w:szCs w:val="20"/>
              </w:rPr>
            </w:pPr>
            <w:r w:rsidRPr="003D2944">
              <w:rPr>
                <w:rFonts w:ascii="Arial Narrow" w:hAnsi="Arial Narrow"/>
                <w:bCs/>
                <w:sz w:val="20"/>
                <w:szCs w:val="20"/>
              </w:rPr>
              <w:t>О</w:t>
            </w:r>
            <w:proofErr w:type="spellStart"/>
            <w:proofErr w:type="gramStart"/>
            <w:r w:rsidRPr="003D2944">
              <w:rPr>
                <w:rFonts w:ascii="Arial Narrow" w:hAnsi="Arial Narrow"/>
                <w:bCs/>
                <w:sz w:val="20"/>
                <w:szCs w:val="20"/>
                <w:vertAlign w:val="subscript"/>
                <w:lang w:val="en-US"/>
              </w:rPr>
              <w:t>i</w:t>
            </w:r>
            <w:proofErr w:type="spellEnd"/>
            <w:proofErr w:type="gramEnd"/>
            <w:r w:rsidRPr="003D2944">
              <w:rPr>
                <w:rFonts w:ascii="Arial Narrow" w:hAnsi="Arial Narrow"/>
                <w:bCs/>
                <w:sz w:val="20"/>
                <w:szCs w:val="20"/>
              </w:rPr>
              <w:tab/>
            </w:r>
            <w:r w:rsidRPr="003D2944">
              <w:rPr>
                <w:rFonts w:ascii="Arial Narrow" w:hAnsi="Arial Narrow"/>
                <w:sz w:val="20"/>
                <w:szCs w:val="20"/>
              </w:rPr>
              <w:t>–</w:t>
            </w:r>
            <w:r w:rsidRPr="003D2944">
              <w:rPr>
                <w:rFonts w:ascii="Arial Narrow" w:hAnsi="Arial Narrow"/>
                <w:bCs/>
                <w:sz w:val="20"/>
                <w:szCs w:val="20"/>
              </w:rPr>
              <w:tab/>
            </w:r>
            <w:r w:rsidRPr="003D2944">
              <w:rPr>
                <w:rFonts w:ascii="Arial Narrow" w:hAnsi="Arial Narrow"/>
                <w:sz w:val="20"/>
                <w:szCs w:val="20"/>
              </w:rPr>
              <w:t xml:space="preserve">суммарная стоимость завершенных в 2010-2012гг </w:t>
            </w:r>
            <w:r>
              <w:rPr>
                <w:rFonts w:ascii="Arial Narrow" w:hAnsi="Arial Narrow"/>
                <w:bCs/>
                <w:sz w:val="20"/>
                <w:szCs w:val="20"/>
              </w:rPr>
              <w:t>строительно-монтажных работ</w:t>
            </w:r>
            <w:r>
              <w:rPr>
                <w:rFonts w:ascii="Arial Narrow" w:hAnsi="Arial Narrow"/>
                <w:sz w:val="20"/>
                <w:szCs w:val="20"/>
              </w:rPr>
              <w:t xml:space="preserve"> в рамках заключенных договоров </w:t>
            </w:r>
            <w:r w:rsidRPr="003D2944">
              <w:rPr>
                <w:rFonts w:ascii="Arial Narrow" w:hAnsi="Arial Narrow"/>
                <w:sz w:val="20"/>
                <w:szCs w:val="20"/>
              </w:rPr>
              <w:t>i-го участника запроса предложений, руб. включая НДС.</w:t>
            </w:r>
          </w:p>
          <w:p w:rsidR="00BB0AB6" w:rsidRPr="007C038E" w:rsidRDefault="00BB0AB6" w:rsidP="00BB0AB6">
            <w:pPr>
              <w:pStyle w:val="af5"/>
              <w:tabs>
                <w:tab w:val="left" w:pos="1062"/>
                <w:tab w:val="left" w:pos="1487"/>
              </w:tabs>
              <w:spacing w:before="120"/>
              <w:ind w:left="70"/>
              <w:jc w:val="both"/>
              <w:rPr>
                <w:rFonts w:ascii="Arial Narrow" w:hAnsi="Arial Narrow"/>
                <w:bCs/>
                <w:sz w:val="20"/>
                <w:szCs w:val="20"/>
              </w:rPr>
            </w:pPr>
            <w:proofErr w:type="gramStart"/>
            <w:r w:rsidRPr="007C038E">
              <w:rPr>
                <w:rFonts w:ascii="Arial Narrow" w:hAnsi="Arial Narrow"/>
                <w:sz w:val="20"/>
                <w:szCs w:val="20"/>
              </w:rPr>
              <w:t>О</w:t>
            </w:r>
            <w:proofErr w:type="gramEnd"/>
            <w:r w:rsidRPr="007C038E">
              <w:rPr>
                <w:rFonts w:ascii="Arial Narrow" w:hAnsi="Arial Narrow"/>
                <w:sz w:val="20"/>
                <w:szCs w:val="20"/>
                <w:vertAlign w:val="subscript"/>
              </w:rPr>
              <w:t xml:space="preserve"> </w:t>
            </w:r>
            <w:proofErr w:type="gramStart"/>
            <w:r w:rsidRPr="007C038E">
              <w:rPr>
                <w:rFonts w:ascii="Arial Narrow" w:hAnsi="Arial Narrow"/>
                <w:sz w:val="20"/>
                <w:szCs w:val="20"/>
                <w:vertAlign w:val="subscript"/>
              </w:rPr>
              <w:t>пред</w:t>
            </w:r>
            <w:proofErr w:type="gramEnd"/>
            <w:r w:rsidRPr="007C038E">
              <w:rPr>
                <w:rFonts w:ascii="Arial Narrow" w:hAnsi="Arial Narrow"/>
                <w:sz w:val="20"/>
                <w:szCs w:val="20"/>
              </w:rPr>
              <w:t xml:space="preserve"> </w:t>
            </w:r>
            <w:r w:rsidRPr="007C038E">
              <w:rPr>
                <w:rFonts w:ascii="Arial Narrow" w:hAnsi="Arial Narrow"/>
                <w:sz w:val="20"/>
                <w:szCs w:val="20"/>
              </w:rPr>
              <w:tab/>
              <w:t>–</w:t>
            </w:r>
            <w:r w:rsidRPr="007C038E">
              <w:rPr>
                <w:rFonts w:ascii="Arial Narrow" w:hAnsi="Arial Narrow"/>
                <w:bCs/>
                <w:sz w:val="20"/>
                <w:szCs w:val="20"/>
              </w:rPr>
              <w:tab/>
              <w:t xml:space="preserve">максимальная </w:t>
            </w:r>
            <w:r w:rsidRPr="007C038E">
              <w:rPr>
                <w:rFonts w:ascii="Arial Narrow" w:hAnsi="Arial Narrow"/>
                <w:sz w:val="20"/>
                <w:szCs w:val="20"/>
              </w:rPr>
              <w:t xml:space="preserve">стоимость завершенных в 2010-2012гг </w:t>
            </w:r>
            <w:r>
              <w:rPr>
                <w:rFonts w:ascii="Arial Narrow" w:hAnsi="Arial Narrow"/>
                <w:bCs/>
                <w:sz w:val="20"/>
                <w:szCs w:val="20"/>
              </w:rPr>
              <w:t>строительно-монтажных работ</w:t>
            </w:r>
            <w:r>
              <w:rPr>
                <w:rFonts w:ascii="Arial Narrow" w:hAnsi="Arial Narrow"/>
                <w:sz w:val="20"/>
                <w:szCs w:val="20"/>
              </w:rPr>
              <w:t xml:space="preserve"> </w:t>
            </w:r>
            <w:r w:rsidRPr="007C038E">
              <w:rPr>
                <w:rFonts w:ascii="Arial Narrow" w:hAnsi="Arial Narrow"/>
                <w:bCs/>
                <w:sz w:val="20"/>
                <w:szCs w:val="20"/>
              </w:rPr>
              <w:t xml:space="preserve">в рамках заключенных договоров из всех представленных допущенными участниками, но не более чем  </w:t>
            </w:r>
            <w:r>
              <w:rPr>
                <w:rFonts w:ascii="Arial Narrow" w:hAnsi="Arial Narrow"/>
                <w:bCs/>
                <w:sz w:val="20"/>
                <w:szCs w:val="20"/>
              </w:rPr>
              <w:t>9 800</w:t>
            </w:r>
            <w:r>
              <w:rPr>
                <w:rFonts w:ascii="Arial Narrow" w:hAnsi="Arial Narrow"/>
                <w:sz w:val="20"/>
                <w:szCs w:val="20"/>
              </w:rPr>
              <w:t xml:space="preserve"> 000</w:t>
            </w:r>
            <w:r w:rsidRPr="007C038E">
              <w:rPr>
                <w:rFonts w:ascii="Arial Narrow" w:hAnsi="Arial Narrow"/>
                <w:bCs/>
                <w:sz w:val="20"/>
                <w:szCs w:val="20"/>
              </w:rPr>
              <w:t xml:space="preserve"> руб., включая НДС.</w:t>
            </w:r>
          </w:p>
          <w:p w:rsidR="000B4BCD" w:rsidRPr="007C038E" w:rsidRDefault="00BB0AB6" w:rsidP="00BB0AB6">
            <w:pPr>
              <w:jc w:val="both"/>
              <w:rPr>
                <w:rFonts w:ascii="Arial Narrow" w:hAnsi="Arial Narrow"/>
                <w:sz w:val="20"/>
                <w:szCs w:val="20"/>
              </w:rPr>
            </w:pPr>
            <w:r w:rsidRPr="007C038E">
              <w:rPr>
                <w:rFonts w:ascii="Arial Narrow" w:hAnsi="Arial Narrow"/>
                <w:bCs/>
                <w:sz w:val="20"/>
                <w:szCs w:val="20"/>
              </w:rPr>
              <w:t xml:space="preserve">В </w:t>
            </w:r>
            <w:r w:rsidRPr="007C038E">
              <w:rPr>
                <w:rFonts w:ascii="Arial Narrow" w:hAnsi="Arial Narrow"/>
                <w:sz w:val="20"/>
                <w:szCs w:val="20"/>
              </w:rPr>
              <w:t>случае</w:t>
            </w:r>
            <w:r w:rsidRPr="007C038E">
              <w:rPr>
                <w:rFonts w:ascii="Arial Narrow" w:hAnsi="Arial Narrow"/>
                <w:bCs/>
                <w:sz w:val="20"/>
                <w:szCs w:val="20"/>
              </w:rPr>
              <w:t xml:space="preserve"> если </w:t>
            </w:r>
            <w:proofErr w:type="spellStart"/>
            <w:proofErr w:type="gramStart"/>
            <w:r w:rsidRPr="007C038E">
              <w:rPr>
                <w:rFonts w:ascii="Arial Narrow" w:hAnsi="Arial Narrow"/>
                <w:bCs/>
                <w:sz w:val="20"/>
                <w:szCs w:val="20"/>
              </w:rPr>
              <w:t>O</w:t>
            </w:r>
            <w:proofErr w:type="gramEnd"/>
            <w:r w:rsidRPr="007C038E">
              <w:rPr>
                <w:rFonts w:ascii="Arial Narrow" w:hAnsi="Arial Narrow"/>
                <w:bCs/>
                <w:sz w:val="20"/>
                <w:szCs w:val="20"/>
                <w:vertAlign w:val="subscript"/>
              </w:rPr>
              <w:t>пред</w:t>
            </w:r>
            <w:proofErr w:type="spellEnd"/>
            <w:r w:rsidRPr="007C038E">
              <w:rPr>
                <w:rFonts w:ascii="Arial Narrow" w:hAnsi="Arial Narrow"/>
                <w:bCs/>
                <w:sz w:val="20"/>
                <w:szCs w:val="20"/>
              </w:rPr>
              <w:t xml:space="preserve"> более чем </w:t>
            </w:r>
            <w:r>
              <w:rPr>
                <w:rFonts w:ascii="Arial Narrow" w:hAnsi="Arial Narrow"/>
                <w:sz w:val="20"/>
                <w:szCs w:val="20"/>
              </w:rPr>
              <w:t xml:space="preserve"> </w:t>
            </w:r>
            <w:r>
              <w:rPr>
                <w:rFonts w:ascii="Arial Narrow" w:hAnsi="Arial Narrow"/>
                <w:bCs/>
                <w:sz w:val="20"/>
                <w:szCs w:val="20"/>
              </w:rPr>
              <w:t>9 800</w:t>
            </w:r>
            <w:r>
              <w:rPr>
                <w:rFonts w:ascii="Arial Narrow" w:hAnsi="Arial Narrow"/>
                <w:sz w:val="20"/>
                <w:szCs w:val="20"/>
              </w:rPr>
              <w:t> 000</w:t>
            </w:r>
            <w:r w:rsidRPr="007C038E">
              <w:rPr>
                <w:rFonts w:ascii="Arial Narrow" w:hAnsi="Arial Narrow"/>
                <w:bCs/>
                <w:sz w:val="20"/>
                <w:szCs w:val="20"/>
              </w:rPr>
              <w:t xml:space="preserve"> руб., включая НДС, то </w:t>
            </w:r>
            <w:proofErr w:type="spellStart"/>
            <w:r w:rsidRPr="007C038E">
              <w:rPr>
                <w:rFonts w:ascii="Arial Narrow" w:hAnsi="Arial Narrow"/>
                <w:bCs/>
                <w:sz w:val="20"/>
                <w:szCs w:val="20"/>
              </w:rPr>
              <w:t>O</w:t>
            </w:r>
            <w:r>
              <w:rPr>
                <w:rFonts w:ascii="Arial Narrow" w:hAnsi="Arial Narrow"/>
                <w:bCs/>
                <w:sz w:val="20"/>
                <w:szCs w:val="20"/>
                <w:vertAlign w:val="subscript"/>
              </w:rPr>
              <w:t>пред</w:t>
            </w:r>
            <w:proofErr w:type="spellEnd"/>
            <w:r w:rsidRPr="007C038E">
              <w:rPr>
                <w:rFonts w:ascii="Arial Narrow" w:hAnsi="Arial Narrow"/>
                <w:bCs/>
                <w:sz w:val="20"/>
                <w:szCs w:val="20"/>
              </w:rPr>
              <w:t xml:space="preserve"> принимается равным </w:t>
            </w:r>
            <w:r>
              <w:rPr>
                <w:rFonts w:ascii="Arial Narrow" w:hAnsi="Arial Narrow"/>
                <w:bCs/>
                <w:sz w:val="20"/>
                <w:szCs w:val="20"/>
              </w:rPr>
              <w:t xml:space="preserve"> 9 800</w:t>
            </w:r>
            <w:r>
              <w:rPr>
                <w:rFonts w:ascii="Arial Narrow" w:hAnsi="Arial Narrow"/>
                <w:sz w:val="20"/>
                <w:szCs w:val="20"/>
              </w:rPr>
              <w:t> 000</w:t>
            </w:r>
            <w:r w:rsidRPr="007C038E">
              <w:rPr>
                <w:rFonts w:ascii="Arial Narrow" w:hAnsi="Arial Narrow"/>
                <w:bCs/>
                <w:sz w:val="20"/>
                <w:szCs w:val="20"/>
              </w:rPr>
              <w:t xml:space="preserve"> руб., включая НДС.</w:t>
            </w:r>
          </w:p>
        </w:tc>
      </w:tr>
      <w:tr w:rsidR="000B4BCD" w:rsidRPr="0009756A" w:rsidTr="0079616A">
        <w:trPr>
          <w:trHeight w:val="194"/>
        </w:trPr>
        <w:tc>
          <w:tcPr>
            <w:tcW w:w="498" w:type="dxa"/>
          </w:tcPr>
          <w:p w:rsidR="000B4BCD" w:rsidRPr="0009756A" w:rsidRDefault="000B4BCD" w:rsidP="000B4BCD">
            <w:pPr>
              <w:numPr>
                <w:ilvl w:val="0"/>
                <w:numId w:val="35"/>
              </w:numPr>
              <w:spacing w:before="120"/>
              <w:ind w:left="0" w:hanging="17"/>
              <w:jc w:val="center"/>
              <w:rPr>
                <w:rFonts w:ascii="Arial Narrow" w:hAnsi="Arial Narrow"/>
              </w:rPr>
            </w:pPr>
            <w:bookmarkStart w:id="344" w:name="_Ref317254659"/>
          </w:p>
        </w:tc>
        <w:bookmarkEnd w:id="344"/>
        <w:tc>
          <w:tcPr>
            <w:tcW w:w="2409" w:type="dxa"/>
          </w:tcPr>
          <w:p w:rsidR="000B4BCD" w:rsidRPr="0009756A" w:rsidRDefault="000B4BCD" w:rsidP="00142507">
            <w:pPr>
              <w:spacing w:before="240"/>
              <w:ind w:right="153"/>
              <w:rPr>
                <w:rFonts w:ascii="Arial Narrow" w:hAnsi="Arial Narrow"/>
                <w:spacing w:val="-6"/>
                <w:sz w:val="20"/>
                <w:szCs w:val="20"/>
              </w:rPr>
            </w:pPr>
            <w:r w:rsidRPr="0009756A">
              <w:rPr>
                <w:rFonts w:ascii="Arial Narrow" w:hAnsi="Arial Narrow"/>
                <w:spacing w:val="-6"/>
                <w:sz w:val="20"/>
                <w:szCs w:val="20"/>
              </w:rPr>
              <w:t>Срок заключения договора/</w:t>
            </w:r>
            <w:proofErr w:type="spellStart"/>
            <w:r w:rsidRPr="0009756A">
              <w:rPr>
                <w:rFonts w:ascii="Arial Narrow" w:hAnsi="Arial Narrow"/>
                <w:bCs/>
                <w:i/>
                <w:sz w:val="20"/>
                <w:szCs w:val="20"/>
              </w:rPr>
              <w:t>ов</w:t>
            </w:r>
            <w:proofErr w:type="spellEnd"/>
            <w:r w:rsidRPr="0009756A">
              <w:rPr>
                <w:rFonts w:ascii="Arial Narrow" w:hAnsi="Arial Narrow"/>
                <w:bCs/>
                <w:i/>
                <w:sz w:val="20"/>
                <w:szCs w:val="20"/>
              </w:rPr>
              <w:t xml:space="preserve"> [в отношении каждого лота]</w:t>
            </w:r>
            <w:r w:rsidRPr="0009756A">
              <w:rPr>
                <w:rFonts w:ascii="Arial Narrow" w:hAnsi="Arial Narrow"/>
                <w:spacing w:val="-6"/>
                <w:sz w:val="20"/>
                <w:szCs w:val="20"/>
              </w:rPr>
              <w:t>:</w:t>
            </w:r>
          </w:p>
        </w:tc>
        <w:tc>
          <w:tcPr>
            <w:tcW w:w="7230" w:type="dxa"/>
          </w:tcPr>
          <w:p w:rsidR="000B4BCD" w:rsidRPr="007C038E" w:rsidRDefault="000B4BCD" w:rsidP="00142507">
            <w:pPr>
              <w:spacing w:before="240"/>
              <w:jc w:val="both"/>
              <w:rPr>
                <w:rFonts w:ascii="Arial Narrow" w:hAnsi="Arial Narrow"/>
                <w:spacing w:val="-6"/>
                <w:sz w:val="20"/>
                <w:szCs w:val="20"/>
              </w:rPr>
            </w:pPr>
            <w:r w:rsidRPr="007C038E">
              <w:rPr>
                <w:rFonts w:ascii="Arial Narrow" w:hAnsi="Arial Narrow"/>
                <w:bCs/>
                <w:i/>
                <w:sz w:val="20"/>
                <w:szCs w:val="20"/>
              </w:rPr>
              <w:t>[в отношении каждого лота]</w:t>
            </w:r>
            <w:r w:rsidRPr="007C038E">
              <w:rPr>
                <w:rFonts w:ascii="Arial Narrow" w:hAnsi="Arial Narrow"/>
                <w:sz w:val="20"/>
                <w:szCs w:val="20"/>
              </w:rPr>
              <w:t xml:space="preserve"> договор заключается  не ранее чем через 10 (десять) дней после размещения </w:t>
            </w:r>
            <w:proofErr w:type="gramStart"/>
            <w:r w:rsidRPr="007C038E">
              <w:rPr>
                <w:rFonts w:ascii="Arial Narrow" w:hAnsi="Arial Narrow"/>
                <w:sz w:val="20"/>
                <w:szCs w:val="20"/>
              </w:rPr>
              <w:t>протокола подведения итогов запроса предложений</w:t>
            </w:r>
            <w:proofErr w:type="gramEnd"/>
            <w:r w:rsidRPr="007C038E">
              <w:rPr>
                <w:rFonts w:ascii="Arial Narrow" w:hAnsi="Arial Narrow"/>
                <w:sz w:val="20"/>
                <w:szCs w:val="20"/>
              </w:rPr>
              <w:t xml:space="preserve"> или признания запроса предложений несостоявшимся на официальном сайте</w:t>
            </w:r>
            <w:r w:rsidR="008F64A6">
              <w:rPr>
                <w:rFonts w:ascii="Arial Narrow" w:hAnsi="Arial Narrow"/>
                <w:sz w:val="20"/>
                <w:szCs w:val="20"/>
              </w:rPr>
              <w:t xml:space="preserve"> и на ЭТП</w:t>
            </w:r>
            <w:r w:rsidRPr="007C038E">
              <w:rPr>
                <w:rFonts w:ascii="Arial Narrow" w:hAnsi="Arial Narrow"/>
                <w:sz w:val="20"/>
                <w:szCs w:val="20"/>
              </w:rPr>
              <w:t xml:space="preserve">, </w:t>
            </w:r>
            <w:r w:rsidRPr="007C038E">
              <w:rPr>
                <w:rFonts w:ascii="Arial Narrow" w:hAnsi="Arial Narrow"/>
                <w:spacing w:val="-6"/>
                <w:sz w:val="20"/>
                <w:szCs w:val="20"/>
              </w:rPr>
              <w:t xml:space="preserve">после получения согласования заключения сделки от </w:t>
            </w:r>
            <w:proofErr w:type="spellStart"/>
            <w:r w:rsidRPr="007C038E">
              <w:rPr>
                <w:rFonts w:ascii="Arial Narrow" w:hAnsi="Arial Narrow"/>
                <w:spacing w:val="-6"/>
                <w:sz w:val="20"/>
                <w:szCs w:val="20"/>
              </w:rPr>
              <w:t>Госкорпорации</w:t>
            </w:r>
            <w:proofErr w:type="spellEnd"/>
            <w:r w:rsidRPr="007C038E">
              <w:rPr>
                <w:rFonts w:ascii="Arial Narrow" w:hAnsi="Arial Narrow"/>
                <w:spacing w:val="-6"/>
                <w:sz w:val="20"/>
                <w:szCs w:val="20"/>
              </w:rPr>
              <w:t xml:space="preserve"> «</w:t>
            </w:r>
            <w:proofErr w:type="spellStart"/>
            <w:r w:rsidRPr="007C038E">
              <w:rPr>
                <w:rFonts w:ascii="Arial Narrow" w:hAnsi="Arial Narrow"/>
                <w:spacing w:val="-6"/>
                <w:sz w:val="20"/>
                <w:szCs w:val="20"/>
              </w:rPr>
              <w:t>Росатом</w:t>
            </w:r>
            <w:proofErr w:type="spellEnd"/>
            <w:r w:rsidRPr="007C038E">
              <w:rPr>
                <w:rFonts w:ascii="Arial Narrow" w:hAnsi="Arial Narrow"/>
                <w:spacing w:val="-6"/>
                <w:sz w:val="20"/>
                <w:szCs w:val="20"/>
              </w:rPr>
              <w:t>»</w:t>
            </w:r>
          </w:p>
        </w:tc>
      </w:tr>
      <w:tr w:rsidR="000B4BCD" w:rsidRPr="0009756A" w:rsidTr="002157BF">
        <w:trPr>
          <w:trHeight w:val="1276"/>
        </w:trPr>
        <w:tc>
          <w:tcPr>
            <w:tcW w:w="498" w:type="dxa"/>
          </w:tcPr>
          <w:p w:rsidR="000B4BCD" w:rsidRPr="0009756A" w:rsidRDefault="000B4BCD" w:rsidP="000B4BCD">
            <w:pPr>
              <w:numPr>
                <w:ilvl w:val="0"/>
                <w:numId w:val="35"/>
              </w:numPr>
              <w:spacing w:before="120"/>
              <w:ind w:left="0" w:hanging="17"/>
              <w:jc w:val="center"/>
              <w:rPr>
                <w:rFonts w:ascii="Arial Narrow" w:hAnsi="Arial Narrow"/>
              </w:rPr>
            </w:pPr>
            <w:bookmarkStart w:id="345" w:name="_Ref317256138"/>
          </w:p>
        </w:tc>
        <w:bookmarkEnd w:id="345"/>
        <w:tc>
          <w:tcPr>
            <w:tcW w:w="2409" w:type="dxa"/>
          </w:tcPr>
          <w:p w:rsidR="000B4BCD" w:rsidRPr="0009756A" w:rsidRDefault="000B4BCD" w:rsidP="00142507">
            <w:pPr>
              <w:spacing w:before="240"/>
              <w:ind w:right="153"/>
              <w:rPr>
                <w:rFonts w:ascii="Arial Narrow" w:hAnsi="Arial Narrow"/>
                <w:spacing w:val="-6"/>
                <w:sz w:val="20"/>
                <w:szCs w:val="20"/>
              </w:rPr>
            </w:pPr>
            <w:r w:rsidRPr="0009756A">
              <w:rPr>
                <w:rFonts w:ascii="Arial Narrow" w:hAnsi="Arial Narrow"/>
                <w:spacing w:val="-6"/>
                <w:sz w:val="20"/>
                <w:szCs w:val="20"/>
              </w:rPr>
              <w:t xml:space="preserve">Обеспечение исполнения договора </w:t>
            </w:r>
            <w:r w:rsidRPr="0009756A">
              <w:rPr>
                <w:rFonts w:ascii="Arial Narrow" w:hAnsi="Arial Narrow"/>
                <w:bCs/>
                <w:i/>
                <w:sz w:val="20"/>
                <w:szCs w:val="20"/>
              </w:rPr>
              <w:t>[в отношении каждого лота]</w:t>
            </w:r>
            <w:r w:rsidRPr="0009756A">
              <w:rPr>
                <w:rFonts w:ascii="Arial Narrow" w:hAnsi="Arial Narrow"/>
                <w:spacing w:val="-6"/>
                <w:sz w:val="20"/>
                <w:szCs w:val="20"/>
              </w:rPr>
              <w:t>:</w:t>
            </w:r>
          </w:p>
        </w:tc>
        <w:tc>
          <w:tcPr>
            <w:tcW w:w="7230" w:type="dxa"/>
          </w:tcPr>
          <w:p w:rsidR="000B4BCD" w:rsidRPr="00931021" w:rsidRDefault="003D080E" w:rsidP="00931021">
            <w:pPr>
              <w:spacing w:before="240"/>
              <w:jc w:val="both"/>
              <w:rPr>
                <w:rFonts w:ascii="Arial Narrow" w:hAnsi="Arial Narrow"/>
                <w:sz w:val="20"/>
                <w:szCs w:val="20"/>
              </w:rPr>
            </w:pPr>
            <w:r w:rsidRPr="003D080E">
              <w:rPr>
                <w:rFonts w:ascii="Arial Narrow" w:hAnsi="Arial Narrow"/>
                <w:sz w:val="20"/>
                <w:szCs w:val="20"/>
              </w:rPr>
              <w:t>обеспечение исполнения обязательств по договору предоставляется в виде безотзывной банковской гарантии или передачи Заказчику декларированных сре</w:t>
            </w:r>
            <w:proofErr w:type="gramStart"/>
            <w:r w:rsidRPr="003D080E">
              <w:rPr>
                <w:rFonts w:ascii="Arial Narrow" w:hAnsi="Arial Narrow"/>
                <w:sz w:val="20"/>
                <w:szCs w:val="20"/>
              </w:rPr>
              <w:t>дств в ф</w:t>
            </w:r>
            <w:proofErr w:type="gramEnd"/>
            <w:r w:rsidRPr="003D080E">
              <w:rPr>
                <w:rFonts w:ascii="Arial Narrow" w:hAnsi="Arial Narrow"/>
                <w:sz w:val="20"/>
                <w:szCs w:val="20"/>
              </w:rPr>
              <w:t>орме выплат депозита на сумму не менее 10% от общей стоимости работ по договору, предоставляется победителем процедуры закупки в адрес Заказчика в срок не более 15 (пятнадцати) дней с даты заключения договора</w:t>
            </w:r>
          </w:p>
        </w:tc>
      </w:tr>
      <w:tr w:rsidR="000B4BCD" w:rsidRPr="0009756A" w:rsidTr="0079616A">
        <w:trPr>
          <w:trHeight w:val="194"/>
        </w:trPr>
        <w:tc>
          <w:tcPr>
            <w:tcW w:w="498" w:type="dxa"/>
          </w:tcPr>
          <w:p w:rsidR="000B4BCD" w:rsidRPr="0009756A" w:rsidRDefault="000B4BCD" w:rsidP="000B4BCD">
            <w:pPr>
              <w:numPr>
                <w:ilvl w:val="0"/>
                <w:numId w:val="35"/>
              </w:numPr>
              <w:spacing w:before="120"/>
              <w:ind w:left="0" w:hanging="17"/>
              <w:jc w:val="center"/>
              <w:rPr>
                <w:rFonts w:ascii="Arial Narrow" w:hAnsi="Arial Narrow"/>
              </w:rPr>
            </w:pPr>
          </w:p>
        </w:tc>
        <w:tc>
          <w:tcPr>
            <w:tcW w:w="2409" w:type="dxa"/>
          </w:tcPr>
          <w:p w:rsidR="000B4BCD" w:rsidRPr="0009756A" w:rsidRDefault="000B4BCD" w:rsidP="00142507">
            <w:pPr>
              <w:spacing w:before="240"/>
              <w:ind w:right="153"/>
              <w:jc w:val="both"/>
              <w:rPr>
                <w:rFonts w:ascii="Arial Narrow" w:hAnsi="Arial Narrow"/>
                <w:spacing w:val="-6"/>
                <w:sz w:val="20"/>
                <w:szCs w:val="20"/>
              </w:rPr>
            </w:pPr>
            <w:r w:rsidRPr="0009756A">
              <w:rPr>
                <w:rFonts w:ascii="Arial Narrow" w:hAnsi="Arial Narrow"/>
                <w:i/>
                <w:sz w:val="20"/>
                <w:szCs w:val="20"/>
              </w:rPr>
              <w:t xml:space="preserve">[В случае </w:t>
            </w:r>
            <w:proofErr w:type="gramStart"/>
            <w:r w:rsidRPr="0009756A">
              <w:rPr>
                <w:rFonts w:ascii="Arial Narrow" w:hAnsi="Arial Narrow"/>
                <w:i/>
                <w:sz w:val="20"/>
                <w:szCs w:val="20"/>
              </w:rPr>
              <w:t>выбора способа предоставления обеспечения исполнения договора</w:t>
            </w:r>
            <w:proofErr w:type="gramEnd"/>
            <w:r w:rsidRPr="0009756A">
              <w:rPr>
                <w:rFonts w:ascii="Arial Narrow" w:hAnsi="Arial Narrow"/>
                <w:i/>
                <w:sz w:val="20"/>
                <w:szCs w:val="20"/>
              </w:rPr>
              <w:t xml:space="preserve"> и/или возврата </w:t>
            </w:r>
            <w:r w:rsidRPr="0009756A">
              <w:rPr>
                <w:rFonts w:ascii="Arial Narrow" w:hAnsi="Arial Narrow"/>
                <w:i/>
                <w:sz w:val="20"/>
                <w:szCs w:val="20"/>
              </w:rPr>
              <w:lastRenderedPageBreak/>
              <w:t xml:space="preserve">аванса и/или обеспечения гарантийных обязательств в виде передачи заказчику денежных средств] </w:t>
            </w:r>
            <w:r w:rsidRPr="0009756A">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tcPr>
          <w:p w:rsidR="000B4BCD" w:rsidRPr="007C038E" w:rsidRDefault="000B4BCD" w:rsidP="00142507">
            <w:pPr>
              <w:keepNext/>
              <w:keepLines/>
              <w:widowControl w:val="0"/>
              <w:suppressLineNumbers/>
              <w:tabs>
                <w:tab w:val="left" w:pos="6015"/>
              </w:tabs>
              <w:snapToGrid w:val="0"/>
              <w:spacing w:before="240"/>
              <w:jc w:val="both"/>
              <w:rPr>
                <w:rFonts w:ascii="Arial Narrow" w:hAnsi="Arial Narrow"/>
                <w:spacing w:val="-2"/>
                <w:sz w:val="20"/>
                <w:szCs w:val="20"/>
              </w:rPr>
            </w:pPr>
            <w:r w:rsidRPr="007C038E">
              <w:rPr>
                <w:rFonts w:ascii="Arial Narrow" w:hAnsi="Arial Narrow"/>
                <w:sz w:val="20"/>
                <w:szCs w:val="20"/>
              </w:rPr>
              <w:lastRenderedPageBreak/>
              <w:t xml:space="preserve">Получатель: </w:t>
            </w:r>
            <w:r w:rsidRPr="007C038E">
              <w:rPr>
                <w:rFonts w:ascii="Arial Narrow" w:hAnsi="Arial Narrow"/>
                <w:spacing w:val="-2"/>
                <w:sz w:val="20"/>
                <w:szCs w:val="20"/>
              </w:rPr>
              <w:t>Федеральное государственное унитарное предприятие атомного флота (ФГУП «</w:t>
            </w:r>
            <w:proofErr w:type="spellStart"/>
            <w:r w:rsidRPr="007C038E">
              <w:rPr>
                <w:rFonts w:ascii="Arial Narrow" w:hAnsi="Arial Narrow"/>
                <w:spacing w:val="-2"/>
                <w:sz w:val="20"/>
                <w:szCs w:val="20"/>
              </w:rPr>
              <w:t>Атомфлот</w:t>
            </w:r>
            <w:proofErr w:type="spellEnd"/>
            <w:r w:rsidRPr="007C038E">
              <w:rPr>
                <w:rFonts w:ascii="Arial Narrow" w:hAnsi="Arial Narrow"/>
                <w:spacing w:val="-2"/>
                <w:sz w:val="20"/>
                <w:szCs w:val="20"/>
              </w:rPr>
              <w:t>»).</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Банковские реквизиты:</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lastRenderedPageBreak/>
              <w:t>ИНН/КПП:                                   5192110268/ 519950001</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Расчетный счет №:                 405 02 810 8410 001 70 001</w:t>
            </w:r>
          </w:p>
          <w:p w:rsidR="000B4BCD" w:rsidRPr="007C038E" w:rsidRDefault="000B4BCD" w:rsidP="00142507">
            <w:pPr>
              <w:tabs>
                <w:tab w:val="left" w:pos="6015"/>
              </w:tabs>
              <w:spacing w:before="240"/>
              <w:rPr>
                <w:rFonts w:ascii="Arial Narrow" w:hAnsi="Arial Narrow"/>
                <w:color w:val="000000"/>
                <w:sz w:val="20"/>
                <w:szCs w:val="20"/>
              </w:rPr>
            </w:pPr>
            <w:r w:rsidRPr="007C038E">
              <w:rPr>
                <w:rFonts w:ascii="Arial Narrow" w:hAnsi="Arial Narrow"/>
                <w:sz w:val="20"/>
                <w:szCs w:val="20"/>
              </w:rPr>
              <w:t xml:space="preserve">Банк:                                        </w:t>
            </w:r>
            <w:r w:rsidRPr="007C038E">
              <w:rPr>
                <w:rFonts w:ascii="Arial Narrow" w:hAnsi="Arial Narrow"/>
                <w:color w:val="000000"/>
                <w:sz w:val="20"/>
                <w:szCs w:val="20"/>
              </w:rPr>
              <w:t>ОТДЕЛЕНИЕ №8627 СБЕРБАНКА РОССИИ Г.МУРМАНСК</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 xml:space="preserve">Корр. счет:                              </w:t>
            </w:r>
            <w:r w:rsidRPr="007C038E">
              <w:rPr>
                <w:rFonts w:ascii="Arial Narrow" w:hAnsi="Arial Narrow"/>
                <w:color w:val="000000"/>
                <w:sz w:val="20"/>
                <w:szCs w:val="20"/>
              </w:rPr>
              <w:t xml:space="preserve">301 01 810 3 0000 </w:t>
            </w:r>
            <w:proofErr w:type="spellStart"/>
            <w:r w:rsidRPr="007C038E">
              <w:rPr>
                <w:rFonts w:ascii="Arial Narrow" w:hAnsi="Arial Narrow"/>
                <w:color w:val="000000"/>
                <w:sz w:val="20"/>
                <w:szCs w:val="20"/>
              </w:rPr>
              <w:t>0000</w:t>
            </w:r>
            <w:proofErr w:type="spellEnd"/>
            <w:r w:rsidRPr="007C038E">
              <w:rPr>
                <w:rFonts w:ascii="Arial Narrow" w:hAnsi="Arial Narrow"/>
                <w:color w:val="000000"/>
                <w:sz w:val="20"/>
                <w:szCs w:val="20"/>
              </w:rPr>
              <w:t xml:space="preserve"> 615</w:t>
            </w:r>
            <w:r w:rsidRPr="007C038E">
              <w:rPr>
                <w:rFonts w:ascii="Arial Narrow" w:hAnsi="Arial Narrow"/>
                <w:sz w:val="20"/>
                <w:szCs w:val="20"/>
              </w:rPr>
              <w:t xml:space="preserve">         </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 xml:space="preserve">БИК:                                         </w:t>
            </w:r>
            <w:r w:rsidRPr="007C038E">
              <w:rPr>
                <w:rFonts w:ascii="Arial Narrow" w:hAnsi="Arial Narrow"/>
                <w:color w:val="000000"/>
                <w:sz w:val="20"/>
                <w:szCs w:val="20"/>
              </w:rPr>
              <w:t>044 705615</w:t>
            </w:r>
            <w:r w:rsidRPr="007C038E">
              <w:rPr>
                <w:rFonts w:ascii="Arial Narrow" w:hAnsi="Arial Narrow"/>
                <w:sz w:val="20"/>
                <w:szCs w:val="20"/>
              </w:rPr>
              <w:t xml:space="preserve">       </w:t>
            </w:r>
          </w:p>
        </w:tc>
      </w:tr>
      <w:tr w:rsidR="009B17F7" w:rsidRPr="0009756A" w:rsidTr="0079616A">
        <w:trPr>
          <w:trHeight w:val="194"/>
        </w:trPr>
        <w:tc>
          <w:tcPr>
            <w:tcW w:w="498" w:type="dxa"/>
          </w:tcPr>
          <w:p w:rsidR="009B17F7" w:rsidRPr="0009756A" w:rsidRDefault="009B17F7" w:rsidP="000B4BCD">
            <w:pPr>
              <w:numPr>
                <w:ilvl w:val="0"/>
                <w:numId w:val="35"/>
              </w:numPr>
              <w:spacing w:before="120"/>
              <w:ind w:left="0" w:hanging="17"/>
              <w:jc w:val="center"/>
              <w:rPr>
                <w:rFonts w:ascii="Arial Narrow" w:hAnsi="Arial Narrow"/>
              </w:rPr>
            </w:pPr>
            <w:bookmarkStart w:id="346" w:name="_Ref321836472"/>
          </w:p>
        </w:tc>
        <w:bookmarkEnd w:id="346"/>
        <w:tc>
          <w:tcPr>
            <w:tcW w:w="2409" w:type="dxa"/>
          </w:tcPr>
          <w:p w:rsidR="009B17F7" w:rsidRPr="0009756A" w:rsidRDefault="009B17F7" w:rsidP="00142507">
            <w:pPr>
              <w:spacing w:before="240"/>
              <w:ind w:right="153"/>
              <w:jc w:val="both"/>
              <w:rPr>
                <w:rFonts w:ascii="Arial Narrow" w:hAnsi="Arial Narrow"/>
                <w:b/>
                <w:i/>
                <w:sz w:val="20"/>
                <w:szCs w:val="20"/>
              </w:rPr>
            </w:pPr>
            <w:r w:rsidRPr="0009756A">
              <w:rPr>
                <w:rFonts w:ascii="Arial Narrow" w:hAnsi="Arial Narrow"/>
                <w:sz w:val="20"/>
                <w:szCs w:val="20"/>
              </w:rPr>
              <w:t>Порядок обжалования действий заказчика, организатора запроса предложений, закупочной комиссии</w:t>
            </w:r>
          </w:p>
        </w:tc>
        <w:tc>
          <w:tcPr>
            <w:tcW w:w="7230" w:type="dxa"/>
          </w:tcPr>
          <w:p w:rsidR="009B17F7" w:rsidRPr="009B17F7" w:rsidRDefault="009B17F7" w:rsidP="009B17F7">
            <w:pPr>
              <w:pStyle w:val="af5"/>
              <w:spacing w:before="120" w:beforeAutospacing="0" w:after="0" w:afterAutospacing="0"/>
              <w:ind w:right="153"/>
              <w:jc w:val="both"/>
              <w:rPr>
                <w:rFonts w:ascii="Arial Narrow" w:hAnsi="Arial Narrow"/>
                <w:b/>
                <w:bCs/>
                <w:i/>
                <w:sz w:val="20"/>
                <w:szCs w:val="20"/>
              </w:rPr>
            </w:pPr>
            <w:r w:rsidRPr="009B17F7">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31" w:history="1">
              <w:r w:rsidRPr="009B17F7">
                <w:rPr>
                  <w:rStyle w:val="afc"/>
                  <w:rFonts w:ascii="Arial Narrow" w:hAnsi="Arial Narrow"/>
                  <w:color w:val="auto"/>
                  <w:sz w:val="20"/>
                  <w:szCs w:val="20"/>
                </w:rPr>
                <w:t>arbitration@rosatom.ru</w:t>
              </w:r>
            </w:hyperlink>
            <w:r w:rsidRPr="009B17F7" w:rsidDel="0046348B">
              <w:rPr>
                <w:rFonts w:ascii="Arial Narrow" w:hAnsi="Arial Narrow"/>
                <w:sz w:val="20"/>
                <w:szCs w:val="20"/>
              </w:rPr>
              <w:t xml:space="preserve"> </w:t>
            </w:r>
            <w:r w:rsidRPr="009B17F7">
              <w:rPr>
                <w:rFonts w:ascii="Arial Narrow" w:hAnsi="Arial Narrow"/>
                <w:b/>
                <w:i/>
                <w:sz w:val="20"/>
                <w:szCs w:val="20"/>
              </w:rPr>
              <w:t xml:space="preserve"> </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На сайте http://zakupki.rosatom.ru/ (раздел Контроль и </w:t>
            </w:r>
            <w:proofErr w:type="gramStart"/>
            <w:r w:rsidRPr="009B17F7">
              <w:rPr>
                <w:rFonts w:ascii="Arial Narrow" w:hAnsi="Arial Narrow"/>
                <w:sz w:val="20"/>
                <w:szCs w:val="20"/>
              </w:rPr>
              <w:t>арбитраж</w:t>
            </w:r>
            <w:proofErr w:type="gramEnd"/>
            <w:r w:rsidRPr="009B17F7">
              <w:rPr>
                <w:rFonts w:ascii="Arial Narrow" w:hAnsi="Arial Narrow"/>
                <w:sz w:val="20"/>
                <w:szCs w:val="20"/>
              </w:rPr>
              <w:t xml:space="preserve">/Нормативные документы) представлены Методические рекомендации о порядке рассмотрения жалоб. </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Информация о состоянии и итогах рассмотрения жалобы отражается на сайте закупок </w:t>
            </w:r>
            <w:proofErr w:type="spellStart"/>
            <w:r w:rsidRPr="009B17F7">
              <w:rPr>
                <w:rFonts w:ascii="Arial Narrow" w:hAnsi="Arial Narrow"/>
                <w:sz w:val="20"/>
                <w:szCs w:val="20"/>
              </w:rPr>
              <w:t>Госкорпорации</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 на странице соответствующей закупки.</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Решения ЦАК могут быть обжалованы — в </w:t>
            </w:r>
            <w:proofErr w:type="gramStart"/>
            <w:r w:rsidRPr="009B17F7">
              <w:rPr>
                <w:rFonts w:ascii="Arial Narrow" w:hAnsi="Arial Narrow"/>
                <w:sz w:val="20"/>
                <w:szCs w:val="20"/>
              </w:rPr>
              <w:t>Контрольный</w:t>
            </w:r>
            <w:proofErr w:type="gramEnd"/>
            <w:r w:rsidRPr="009B17F7">
              <w:rPr>
                <w:rFonts w:ascii="Arial Narrow" w:hAnsi="Arial Narrow"/>
                <w:sz w:val="20"/>
                <w:szCs w:val="20"/>
              </w:rPr>
              <w:t xml:space="preserve"> комитете </w:t>
            </w:r>
            <w:proofErr w:type="spellStart"/>
            <w:r w:rsidRPr="009B17F7">
              <w:rPr>
                <w:rFonts w:ascii="Arial Narrow" w:hAnsi="Arial Narrow"/>
                <w:sz w:val="20"/>
                <w:szCs w:val="20"/>
              </w:rPr>
              <w:t>Госкорпорации</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 не позднее 1 (одного) месяца с даты размещения на официальном сайте результата рассмотрения жалобы.</w:t>
            </w:r>
          </w:p>
        </w:tc>
      </w:tr>
      <w:tr w:rsidR="009B17F7" w:rsidRPr="0009756A" w:rsidTr="0079616A">
        <w:trPr>
          <w:trHeight w:val="194"/>
        </w:trPr>
        <w:tc>
          <w:tcPr>
            <w:tcW w:w="498" w:type="dxa"/>
          </w:tcPr>
          <w:p w:rsidR="009B17F7" w:rsidRPr="0009756A" w:rsidRDefault="009B17F7" w:rsidP="000B4BCD">
            <w:pPr>
              <w:numPr>
                <w:ilvl w:val="0"/>
                <w:numId w:val="35"/>
              </w:numPr>
              <w:ind w:left="0" w:hanging="15"/>
              <w:jc w:val="center"/>
              <w:rPr>
                <w:rFonts w:ascii="Arial Narrow" w:hAnsi="Arial Narrow"/>
              </w:rPr>
            </w:pPr>
          </w:p>
        </w:tc>
        <w:tc>
          <w:tcPr>
            <w:tcW w:w="2409" w:type="dxa"/>
          </w:tcPr>
          <w:p w:rsidR="009B17F7" w:rsidRPr="0009756A" w:rsidRDefault="009B17F7" w:rsidP="00142507">
            <w:pPr>
              <w:spacing w:before="240"/>
              <w:ind w:right="153"/>
              <w:jc w:val="both"/>
              <w:rPr>
                <w:rFonts w:ascii="Arial Narrow" w:hAnsi="Arial Narrow"/>
                <w:b/>
                <w:i/>
                <w:sz w:val="20"/>
                <w:szCs w:val="20"/>
              </w:rPr>
            </w:pPr>
            <w:r w:rsidRPr="0009756A">
              <w:rPr>
                <w:rFonts w:ascii="Arial Narrow" w:hAnsi="Arial Narrow"/>
                <w:sz w:val="20"/>
                <w:szCs w:val="20"/>
              </w:rPr>
              <w:t>Каналы связи, по которым можно сообщить о фактах злоупотребления при проведении запроса предложений</w:t>
            </w:r>
          </w:p>
        </w:tc>
        <w:tc>
          <w:tcPr>
            <w:tcW w:w="7230" w:type="dxa"/>
          </w:tcPr>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О фактах злоупотреблений участник запроса предложений может заявить в </w:t>
            </w:r>
            <w:proofErr w:type="spellStart"/>
            <w:r w:rsidRPr="009B17F7">
              <w:rPr>
                <w:rFonts w:ascii="Arial Narrow" w:hAnsi="Arial Narrow"/>
                <w:sz w:val="20"/>
                <w:szCs w:val="20"/>
              </w:rPr>
              <w:t>Госкорпорацию</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 xml:space="preserve">» и сообщить об этом гласно или анонимно, воспользовавшись следующими каналами связи: </w:t>
            </w:r>
          </w:p>
          <w:p w:rsidR="009B17F7" w:rsidRPr="009B17F7" w:rsidRDefault="009B17F7" w:rsidP="009B17F7">
            <w:pPr>
              <w:pStyle w:val="af5"/>
              <w:tabs>
                <w:tab w:val="left" w:pos="33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1.</w:t>
            </w:r>
            <w:r w:rsidRPr="009B17F7">
              <w:rPr>
                <w:rFonts w:ascii="Arial Narrow" w:hAnsi="Arial Narrow"/>
                <w:sz w:val="20"/>
                <w:szCs w:val="20"/>
              </w:rPr>
              <w:tab/>
              <w:t>Телефон «горячей линии»: 8-800-100-07-07 (многоканальный, круглосуточно, бесплатно из любой точки страны);</w:t>
            </w:r>
          </w:p>
          <w:p w:rsidR="009B17F7" w:rsidRPr="009B17F7" w:rsidRDefault="009B17F7" w:rsidP="009B17F7">
            <w:pPr>
              <w:pStyle w:val="af5"/>
              <w:tabs>
                <w:tab w:val="left" w:pos="36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2.</w:t>
            </w:r>
            <w:r w:rsidRPr="009B17F7">
              <w:rPr>
                <w:rFonts w:ascii="Arial Narrow" w:hAnsi="Arial Narrow"/>
                <w:sz w:val="20"/>
                <w:szCs w:val="20"/>
              </w:rPr>
              <w:tab/>
              <w:t>Адрес электронной почты: 0707@rosatom.ru;</w:t>
            </w:r>
          </w:p>
          <w:p w:rsidR="009B17F7" w:rsidRPr="009B17F7" w:rsidRDefault="009B17F7" w:rsidP="009B17F7">
            <w:pPr>
              <w:pStyle w:val="af5"/>
              <w:tabs>
                <w:tab w:val="left" w:pos="33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3.</w:t>
            </w:r>
            <w:r w:rsidRPr="009B17F7">
              <w:rPr>
                <w:rFonts w:ascii="Arial Narrow" w:hAnsi="Arial Narrow"/>
                <w:sz w:val="20"/>
                <w:szCs w:val="20"/>
              </w:rPr>
              <w:tab/>
              <w:t xml:space="preserve">Адрес для почтовых отправлений: 119017, Москва, а/я 226, Департамент защиты активов </w:t>
            </w:r>
            <w:proofErr w:type="spellStart"/>
            <w:r w:rsidRPr="009B17F7">
              <w:rPr>
                <w:rFonts w:ascii="Arial Narrow" w:hAnsi="Arial Narrow"/>
                <w:sz w:val="20"/>
                <w:szCs w:val="20"/>
              </w:rPr>
              <w:t>Госкорпорации</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w:t>
            </w:r>
          </w:p>
        </w:tc>
      </w:tr>
    </w:tbl>
    <w:p w:rsidR="00C87330" w:rsidRPr="0009756A" w:rsidRDefault="00C87330" w:rsidP="00C87330">
      <w:pPr>
        <w:tabs>
          <w:tab w:val="num" w:pos="1800"/>
        </w:tabs>
        <w:spacing w:after="120"/>
        <w:jc w:val="both"/>
        <w:rPr>
          <w:rFonts w:ascii="Arial Narrow" w:hAnsi="Arial Narrow"/>
          <w:sz w:val="22"/>
        </w:rPr>
        <w:sectPr w:rsidR="00C87330" w:rsidRPr="0009756A" w:rsidSect="00D47752">
          <w:pgSz w:w="11907" w:h="16840" w:code="9"/>
          <w:pgMar w:top="1134" w:right="567" w:bottom="1134" w:left="1418" w:header="567" w:footer="403" w:gutter="0"/>
          <w:cols w:space="708"/>
          <w:docGrid w:linePitch="360"/>
        </w:sectPr>
      </w:pPr>
    </w:p>
    <w:p w:rsidR="00C87330" w:rsidRPr="0009756A" w:rsidRDefault="00C87330" w:rsidP="00F55904">
      <w:pPr>
        <w:pStyle w:val="10"/>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347" w:name="_Ref317252392"/>
      <w:bookmarkStart w:id="348" w:name="_Ref317252770"/>
      <w:bookmarkStart w:id="349" w:name="_Ref317258826"/>
      <w:bookmarkStart w:id="350" w:name="_Ref317258847"/>
      <w:bookmarkStart w:id="351" w:name="_Ref317258884"/>
      <w:bookmarkStart w:id="352" w:name="_Ref317259078"/>
      <w:bookmarkStart w:id="353" w:name="_Ref317259086"/>
      <w:bookmarkStart w:id="354" w:name="_Ref317259097"/>
      <w:bookmarkStart w:id="355" w:name="_Ref317259107"/>
      <w:bookmarkStart w:id="356" w:name="_Ref317259121"/>
      <w:bookmarkStart w:id="357" w:name="_Ref317259138"/>
      <w:bookmarkStart w:id="358" w:name="_Ref317259149"/>
      <w:bookmarkStart w:id="359" w:name="_Ref317259167"/>
      <w:bookmarkStart w:id="360" w:name="_Ref317259176"/>
      <w:bookmarkStart w:id="361" w:name="_Ref317259188"/>
      <w:bookmarkStart w:id="362" w:name="_Ref317259197"/>
      <w:bookmarkStart w:id="363" w:name="_Ref317259206"/>
      <w:bookmarkStart w:id="364" w:name="_Ref317259217"/>
      <w:bookmarkStart w:id="365" w:name="_Ref317259233"/>
      <w:bookmarkStart w:id="366" w:name="_Toc354675483"/>
      <w:bookmarkStart w:id="367" w:name="_Toc255987070"/>
      <w:r w:rsidRPr="0009756A">
        <w:rPr>
          <w:rFonts w:ascii="Arial Narrow" w:hAnsi="Arial Narrow"/>
          <w:sz w:val="22"/>
          <w:szCs w:val="22"/>
        </w:rPr>
        <w:lastRenderedPageBreak/>
        <w:t xml:space="preserve">ОБРАЗЦЫ ФОРМ ОСНОВНЫХ ДОКУМЕНТОВ, ВКЛЮЧАЕМЫХ В ЗАЯВКУ НА УЧАСТИЕ В </w:t>
      </w:r>
      <w:r w:rsidR="009D6ADE" w:rsidRPr="0009756A">
        <w:rPr>
          <w:rFonts w:ascii="Arial Narrow" w:hAnsi="Arial Narrow"/>
          <w:sz w:val="22"/>
          <w:szCs w:val="22"/>
        </w:rPr>
        <w:t>ЗАПРОСЕ ПРЕДЛОЖЕНИЙ</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rsidR="00C87330" w:rsidRPr="0009756A" w:rsidRDefault="00C87330" w:rsidP="00C87330">
      <w:pPr>
        <w:pStyle w:val="Times12"/>
        <w:jc w:val="right"/>
        <w:rPr>
          <w:rFonts w:ascii="Arial Narrow" w:hAnsi="Arial Narrow"/>
          <w:bCs w:val="0"/>
          <w:sz w:val="22"/>
        </w:rPr>
      </w:pPr>
      <w:bookmarkStart w:id="368" w:name="форма1"/>
      <w:bookmarkStart w:id="369" w:name="_Toc98251753"/>
      <w:bookmarkEnd w:id="367"/>
      <w:r w:rsidRPr="0009756A">
        <w:rPr>
          <w:rFonts w:ascii="Arial Narrow" w:hAnsi="Arial Narrow"/>
          <w:bCs w:val="0"/>
          <w:sz w:val="22"/>
        </w:rPr>
        <w:t>Форма 1</w:t>
      </w:r>
      <w:bookmarkEnd w:id="368"/>
    </w:p>
    <w:p w:rsidR="00C87330" w:rsidRPr="0009756A" w:rsidRDefault="00C87330" w:rsidP="00C87330">
      <w:pPr>
        <w:rPr>
          <w:rFonts w:ascii="Arial Narrow" w:hAnsi="Arial Narrow"/>
          <w:i/>
          <w:sz w:val="22"/>
          <w:szCs w:val="22"/>
        </w:rPr>
      </w:pPr>
      <w:r w:rsidRPr="0009756A">
        <w:rPr>
          <w:rFonts w:ascii="Arial Narrow" w:hAnsi="Arial Narrow"/>
          <w:i/>
          <w:sz w:val="22"/>
          <w:szCs w:val="22"/>
        </w:rPr>
        <w:t xml:space="preserve">Фирменный бланк </w:t>
      </w:r>
      <w:r w:rsidR="007A0C42" w:rsidRPr="0009756A">
        <w:rPr>
          <w:rFonts w:ascii="Arial Narrow" w:hAnsi="Arial Narrow"/>
          <w:i/>
          <w:sz w:val="22"/>
          <w:szCs w:val="22"/>
        </w:rPr>
        <w:t xml:space="preserve">участника </w:t>
      </w:r>
      <w:r w:rsidR="003E0066" w:rsidRPr="0009756A">
        <w:rPr>
          <w:rFonts w:ascii="Arial Narrow" w:hAnsi="Arial Narrow"/>
          <w:i/>
          <w:sz w:val="22"/>
          <w:szCs w:val="22"/>
        </w:rPr>
        <w:t>запроса предложений</w:t>
      </w:r>
    </w:p>
    <w:p w:rsidR="00C87330" w:rsidRPr="0009756A" w:rsidRDefault="00C87330" w:rsidP="00C87330">
      <w:pPr>
        <w:pStyle w:val="Times12"/>
        <w:spacing w:before="120"/>
        <w:ind w:firstLine="0"/>
        <w:jc w:val="left"/>
        <w:rPr>
          <w:rFonts w:ascii="Arial Narrow" w:hAnsi="Arial Narrow"/>
          <w:sz w:val="22"/>
        </w:rPr>
      </w:pPr>
      <w:r w:rsidRPr="0009756A">
        <w:rPr>
          <w:rFonts w:ascii="Arial Narrow" w:hAnsi="Arial Narrow"/>
          <w:sz w:val="22"/>
        </w:rPr>
        <w:t>«___» __________ 20___ года</w:t>
      </w:r>
      <w:r w:rsidR="00FD319B">
        <w:rPr>
          <w:rFonts w:ascii="Arial Narrow" w:hAnsi="Arial Narrow"/>
          <w:sz w:val="22"/>
        </w:rPr>
        <w:t xml:space="preserve">  </w:t>
      </w:r>
      <w:r w:rsidRPr="0009756A">
        <w:rPr>
          <w:rFonts w:ascii="Arial Narrow" w:hAnsi="Arial Narrow"/>
          <w:sz w:val="22"/>
        </w:rPr>
        <w:t xml:space="preserve"> №______</w:t>
      </w:r>
    </w:p>
    <w:p w:rsidR="00C87330" w:rsidRPr="0009756A" w:rsidRDefault="00C87330" w:rsidP="00C87330">
      <w:pPr>
        <w:pStyle w:val="Times12"/>
        <w:spacing w:before="120"/>
        <w:ind w:firstLine="0"/>
        <w:jc w:val="right"/>
        <w:rPr>
          <w:rFonts w:ascii="Arial Narrow" w:hAnsi="Arial Narrow"/>
          <w:bCs w:val="0"/>
          <w:i/>
          <w:sz w:val="22"/>
        </w:rPr>
      </w:pPr>
      <w:r w:rsidRPr="0009756A">
        <w:rPr>
          <w:rFonts w:ascii="Arial Narrow" w:hAnsi="Arial Narrow"/>
          <w:bCs w:val="0"/>
          <w:i/>
          <w:sz w:val="22"/>
        </w:rPr>
        <w:t>Лот __</w:t>
      </w:r>
    </w:p>
    <w:p w:rsidR="00F52725" w:rsidRPr="0009756A" w:rsidRDefault="00F52725" w:rsidP="00C87330">
      <w:pPr>
        <w:pStyle w:val="20"/>
        <w:numPr>
          <w:ilvl w:val="0"/>
          <w:numId w:val="0"/>
        </w:numPr>
        <w:spacing w:before="0" w:after="0"/>
        <w:jc w:val="center"/>
        <w:rPr>
          <w:rFonts w:ascii="Arial Narrow" w:hAnsi="Arial Narrow" w:cs="Times New Roman"/>
          <w:b w:val="0"/>
          <w:bCs w:val="0"/>
          <w:i w:val="0"/>
          <w:sz w:val="22"/>
          <w:szCs w:val="22"/>
        </w:rPr>
      </w:pPr>
      <w:bookmarkStart w:id="370" w:name="_Письмо_о_подаче"/>
      <w:bookmarkStart w:id="371" w:name="_Toc255987071"/>
      <w:bookmarkStart w:id="372" w:name="_Toc272505461"/>
      <w:bookmarkEnd w:id="370"/>
    </w:p>
    <w:p w:rsidR="00C87330" w:rsidRPr="0009756A" w:rsidRDefault="00C87330" w:rsidP="00F52725">
      <w:pPr>
        <w:pStyle w:val="20"/>
        <w:numPr>
          <w:ilvl w:val="0"/>
          <w:numId w:val="0"/>
        </w:numPr>
        <w:spacing w:before="120" w:after="0"/>
        <w:jc w:val="center"/>
        <w:rPr>
          <w:rFonts w:ascii="Arial Narrow" w:hAnsi="Arial Narrow" w:cs="Times New Roman"/>
          <w:b w:val="0"/>
          <w:bCs w:val="0"/>
          <w:i w:val="0"/>
          <w:sz w:val="22"/>
          <w:szCs w:val="22"/>
        </w:rPr>
      </w:pPr>
      <w:bookmarkStart w:id="373" w:name="_Toc354675484"/>
      <w:r w:rsidRPr="0009756A">
        <w:rPr>
          <w:rFonts w:ascii="Arial Narrow" w:hAnsi="Arial Narrow" w:cs="Times New Roman"/>
          <w:b w:val="0"/>
          <w:bCs w:val="0"/>
          <w:i w:val="0"/>
          <w:sz w:val="22"/>
          <w:szCs w:val="22"/>
        </w:rPr>
        <w:t xml:space="preserve">ЗАЯВКА НА УЧАСТИЕ В </w:t>
      </w:r>
      <w:r w:rsidR="009D6ADE" w:rsidRPr="0009756A">
        <w:rPr>
          <w:rFonts w:ascii="Arial Narrow" w:hAnsi="Arial Narrow" w:cs="Times New Roman"/>
          <w:b w:val="0"/>
          <w:bCs w:val="0"/>
          <w:i w:val="0"/>
          <w:sz w:val="22"/>
          <w:szCs w:val="22"/>
        </w:rPr>
        <w:t>ЗАПРОСЕ ПРЕДЛОЖЕНИЙ</w:t>
      </w:r>
      <w:r w:rsidRPr="0009756A">
        <w:rPr>
          <w:rFonts w:ascii="Arial Narrow" w:hAnsi="Arial Narrow" w:cs="Times New Roman"/>
          <w:b w:val="0"/>
          <w:bCs w:val="0"/>
          <w:i w:val="0"/>
          <w:sz w:val="22"/>
          <w:szCs w:val="22"/>
        </w:rPr>
        <w:t xml:space="preserve"> (Форма 1)</w:t>
      </w:r>
      <w:bookmarkEnd w:id="371"/>
      <w:bookmarkEnd w:id="372"/>
      <w:bookmarkEnd w:id="373"/>
    </w:p>
    <w:p w:rsidR="00C87330" w:rsidRPr="0009756A" w:rsidRDefault="00C87330" w:rsidP="00F52725">
      <w:pPr>
        <w:tabs>
          <w:tab w:val="left" w:pos="7938"/>
        </w:tabs>
        <w:spacing w:before="120"/>
        <w:ind w:firstLine="4820"/>
        <w:jc w:val="center"/>
        <w:rPr>
          <w:rFonts w:ascii="Arial Narrow" w:hAnsi="Arial Narrow"/>
          <w:sz w:val="22"/>
          <w:szCs w:val="22"/>
        </w:rPr>
      </w:pPr>
    </w:p>
    <w:p w:rsidR="00EC1022" w:rsidRPr="0009756A" w:rsidRDefault="00EC1022" w:rsidP="00EC1022">
      <w:pPr>
        <w:spacing w:before="120"/>
        <w:ind w:firstLine="709"/>
        <w:jc w:val="both"/>
        <w:rPr>
          <w:rFonts w:ascii="Arial Narrow" w:hAnsi="Arial Narrow"/>
          <w:sz w:val="22"/>
          <w:szCs w:val="22"/>
        </w:rPr>
      </w:pPr>
      <w:bookmarkStart w:id="374" w:name="_Ref55335821"/>
      <w:bookmarkStart w:id="375" w:name="_Ref55336345"/>
      <w:bookmarkStart w:id="376" w:name="_Toc57314674"/>
      <w:bookmarkStart w:id="377" w:name="_Toc69728988"/>
      <w:bookmarkStart w:id="378" w:name="_Toc98251754"/>
      <w:bookmarkEnd w:id="369"/>
      <w:r w:rsidRPr="0009756A">
        <w:rPr>
          <w:rFonts w:ascii="Arial Narrow" w:hAnsi="Arial Narrow"/>
          <w:sz w:val="22"/>
          <w:szCs w:val="22"/>
        </w:rPr>
        <w:t>Изучив извещение о проведении запроса предложений на право заключения договора/</w:t>
      </w:r>
      <w:proofErr w:type="spellStart"/>
      <w:proofErr w:type="gramStart"/>
      <w:r w:rsidRPr="0009756A">
        <w:rPr>
          <w:rFonts w:ascii="Arial Narrow" w:hAnsi="Arial Narrow"/>
          <w:bCs/>
          <w:i/>
          <w:sz w:val="22"/>
          <w:szCs w:val="22"/>
        </w:rPr>
        <w:t>ов</w:t>
      </w:r>
      <w:proofErr w:type="spellEnd"/>
      <w:r w:rsidRPr="0009756A">
        <w:rPr>
          <w:rFonts w:ascii="Arial Narrow" w:hAnsi="Arial Narrow"/>
          <w:sz w:val="22"/>
          <w:szCs w:val="22"/>
        </w:rPr>
        <w:t xml:space="preserve"> на</w:t>
      </w:r>
      <w:proofErr w:type="gramEnd"/>
      <w:r w:rsidRPr="0009756A">
        <w:rPr>
          <w:rFonts w:ascii="Arial Narrow" w:hAnsi="Arial Narrow"/>
          <w:sz w:val="22"/>
          <w:szCs w:val="22"/>
        </w:rPr>
        <w:t xml:space="preserve"> ________________________, опубликованное на официальном сайте и на ЭТП _________________ </w:t>
      </w:r>
      <w:r w:rsidRPr="0009756A">
        <w:rPr>
          <w:rFonts w:ascii="Arial Narrow" w:hAnsi="Arial Narrow"/>
          <w:i/>
          <w:sz w:val="22"/>
          <w:szCs w:val="22"/>
        </w:rPr>
        <w:t xml:space="preserve">[указывается наименование ЭТП] </w:t>
      </w:r>
      <w:r w:rsidRPr="0009756A">
        <w:rPr>
          <w:rFonts w:ascii="Arial Narrow" w:hAnsi="Arial Narrow"/>
          <w:sz w:val="22"/>
          <w:szCs w:val="22"/>
        </w:rPr>
        <w:t xml:space="preserve">на сайте _____________ </w:t>
      </w:r>
      <w:r w:rsidRPr="0009756A">
        <w:rPr>
          <w:rFonts w:ascii="Arial Narrow" w:hAnsi="Arial Narrow"/>
          <w:i/>
          <w:sz w:val="22"/>
          <w:szCs w:val="22"/>
        </w:rPr>
        <w:t>[указывается адрес сайта ЭТП]</w:t>
      </w:r>
      <w:r w:rsidRPr="0009756A">
        <w:rPr>
          <w:rFonts w:ascii="Arial Narrow" w:hAnsi="Arial Narrow"/>
          <w:sz w:val="22"/>
          <w:szCs w:val="22"/>
        </w:rPr>
        <w:t xml:space="preserve">, запрос предложений № ___ </w:t>
      </w:r>
      <w:r w:rsidRPr="0009756A">
        <w:rPr>
          <w:rFonts w:ascii="Arial Narrow" w:hAnsi="Arial Narrow"/>
          <w:i/>
          <w:sz w:val="22"/>
          <w:szCs w:val="22"/>
        </w:rPr>
        <w:t xml:space="preserve">[указывается номер запроса предложений на ЭТП], </w:t>
      </w:r>
      <w:r w:rsidRPr="0009756A">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EC1022" w:rsidRPr="0009756A" w:rsidRDefault="00EC1022" w:rsidP="00EC1022">
      <w:pPr>
        <w:pStyle w:val="Times12"/>
        <w:suppressAutoHyphens/>
        <w:spacing w:before="120"/>
        <w:ind w:left="2018" w:firstLine="109"/>
        <w:jc w:val="center"/>
        <w:rPr>
          <w:rFonts w:ascii="Arial Narrow" w:hAnsi="Arial Narrow"/>
          <w:sz w:val="22"/>
        </w:rPr>
      </w:pPr>
      <w:r w:rsidRPr="0009756A">
        <w:rPr>
          <w:rFonts w:ascii="Arial Narrow" w:hAnsi="Arial Narrow"/>
          <w:i/>
          <w:sz w:val="22"/>
          <w:vertAlign w:val="superscript"/>
        </w:rPr>
        <w:t>(полное наименование участника запроса предложений с указанием организационно-правовой формы)</w:t>
      </w:r>
      <w:r w:rsidRPr="0009756A">
        <w:rPr>
          <w:rFonts w:ascii="Arial Narrow" w:hAnsi="Arial Narrow"/>
          <w:sz w:val="22"/>
        </w:rPr>
        <w:t xml:space="preserve"> </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ИНН ________________________________________________________,</w:t>
      </w:r>
    </w:p>
    <w:p w:rsidR="00EC1022" w:rsidRPr="0009756A" w:rsidRDefault="00EC1022" w:rsidP="00EC1022">
      <w:pPr>
        <w:pStyle w:val="Times12"/>
        <w:suppressAutoHyphens/>
        <w:spacing w:before="120"/>
        <w:ind w:firstLine="0"/>
        <w:jc w:val="center"/>
        <w:rPr>
          <w:rFonts w:ascii="Arial Narrow" w:hAnsi="Arial Narrow"/>
          <w:i/>
          <w:sz w:val="22"/>
          <w:vertAlign w:val="superscript"/>
        </w:rPr>
      </w:pPr>
      <w:r w:rsidRPr="0009756A">
        <w:rPr>
          <w:rFonts w:ascii="Arial Narrow" w:hAnsi="Arial Narrow"/>
          <w:i/>
          <w:sz w:val="22"/>
          <w:vertAlign w:val="superscript"/>
        </w:rPr>
        <w:t>(ИНН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proofErr w:type="gramStart"/>
      <w:r w:rsidRPr="0009756A">
        <w:rPr>
          <w:rFonts w:ascii="Arial Narrow" w:hAnsi="Arial Narrow"/>
          <w:sz w:val="22"/>
        </w:rPr>
        <w:t>зарегистрированное</w:t>
      </w:r>
      <w:proofErr w:type="gramEnd"/>
      <w:r w:rsidRPr="0009756A">
        <w:rPr>
          <w:rFonts w:ascii="Arial Narrow" w:hAnsi="Arial Narrow"/>
          <w:sz w:val="22"/>
        </w:rPr>
        <w:t xml:space="preserve"> по адресу ________________________________________________________,</w:t>
      </w:r>
    </w:p>
    <w:p w:rsidR="00EC1022" w:rsidRPr="0009756A" w:rsidRDefault="00EC1022" w:rsidP="00EC1022">
      <w:pPr>
        <w:pStyle w:val="Times12"/>
        <w:suppressAutoHyphens/>
        <w:spacing w:before="120"/>
        <w:ind w:left="2836" w:firstLine="709"/>
        <w:jc w:val="center"/>
        <w:rPr>
          <w:rFonts w:ascii="Arial Narrow" w:hAnsi="Arial Narrow"/>
          <w:i/>
          <w:sz w:val="22"/>
          <w:vertAlign w:val="superscript"/>
        </w:rPr>
      </w:pPr>
      <w:r w:rsidRPr="0009756A">
        <w:rPr>
          <w:rFonts w:ascii="Arial Narrow" w:hAnsi="Arial Narrow"/>
          <w:i/>
          <w:sz w:val="22"/>
          <w:vertAlign w:val="superscript"/>
        </w:rPr>
        <w:t>(юридический адрес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фактический адрес _____________________________________________________,</w:t>
      </w:r>
    </w:p>
    <w:p w:rsidR="00EC1022" w:rsidRPr="0009756A" w:rsidRDefault="00EC1022" w:rsidP="00EC1022">
      <w:pPr>
        <w:pStyle w:val="Times12"/>
        <w:suppressAutoHyphens/>
        <w:spacing w:before="120"/>
        <w:ind w:firstLine="0"/>
        <w:jc w:val="center"/>
        <w:rPr>
          <w:rFonts w:ascii="Arial Narrow" w:hAnsi="Arial Narrow"/>
          <w:i/>
          <w:sz w:val="22"/>
          <w:vertAlign w:val="superscript"/>
        </w:rPr>
      </w:pPr>
      <w:r w:rsidRPr="0009756A">
        <w:rPr>
          <w:rFonts w:ascii="Arial Narrow" w:hAnsi="Arial Narrow"/>
          <w:i/>
          <w:sz w:val="22"/>
          <w:vertAlign w:val="superscript"/>
        </w:rPr>
        <w:t>(фактический адрес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 xml:space="preserve">предлагает заключить договор </w:t>
      </w:r>
      <w:proofErr w:type="gramStart"/>
      <w:r w:rsidRPr="0009756A">
        <w:rPr>
          <w:rFonts w:ascii="Arial Narrow" w:hAnsi="Arial Narrow"/>
          <w:sz w:val="22"/>
        </w:rPr>
        <w:t>на</w:t>
      </w:r>
      <w:proofErr w:type="gramEnd"/>
      <w:r w:rsidRPr="0009756A">
        <w:rPr>
          <w:rFonts w:ascii="Arial Narrow" w:hAnsi="Arial Narrow"/>
          <w:sz w:val="22"/>
        </w:rPr>
        <w:t>: ____________________________________________________</w:t>
      </w:r>
    </w:p>
    <w:p w:rsidR="00EC1022" w:rsidRPr="0009756A" w:rsidRDefault="00EC1022" w:rsidP="00EC1022">
      <w:pPr>
        <w:pStyle w:val="afff"/>
        <w:spacing w:after="0" w:line="240" w:lineRule="auto"/>
        <w:ind w:left="3545" w:firstLine="0"/>
        <w:jc w:val="center"/>
        <w:rPr>
          <w:rFonts w:ascii="Arial Narrow" w:hAnsi="Arial Narrow" w:cs="Times New Roman"/>
          <w:bCs/>
          <w:i/>
          <w:sz w:val="22"/>
          <w:szCs w:val="22"/>
          <w:vertAlign w:val="superscript"/>
        </w:rPr>
      </w:pPr>
      <w:r w:rsidRPr="0009756A">
        <w:rPr>
          <w:rFonts w:ascii="Arial Narrow" w:hAnsi="Arial Narrow" w:cs="Times New Roman"/>
          <w:bCs/>
          <w:i/>
          <w:sz w:val="22"/>
          <w:szCs w:val="22"/>
          <w:vertAlign w:val="superscript"/>
        </w:rPr>
        <w:t>(предмет договора)</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 xml:space="preserve">в соответствии с </w:t>
      </w:r>
      <w:r w:rsidRPr="0009756A">
        <w:rPr>
          <w:rFonts w:ascii="Arial Narrow" w:hAnsi="Arial Narrow"/>
          <w:bCs w:val="0"/>
          <w:i/>
          <w:sz w:val="22"/>
        </w:rPr>
        <w:t>Техническим предложением, Сводной таблицей стоимости</w:t>
      </w:r>
      <w:r>
        <w:rPr>
          <w:rFonts w:ascii="Arial Narrow" w:hAnsi="Arial Narrow"/>
          <w:bCs w:val="0"/>
          <w:i/>
          <w:sz w:val="22"/>
        </w:rPr>
        <w:t>, локальным сметным расчетом</w:t>
      </w:r>
      <w:r w:rsidRPr="0009756A">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EC1022" w:rsidRPr="0009756A" w:rsidTr="00F77A21">
        <w:trPr>
          <w:cantSplit/>
          <w:tblHeader/>
        </w:trPr>
        <w:tc>
          <w:tcPr>
            <w:tcW w:w="709" w:type="dxa"/>
            <w:vAlign w:val="center"/>
          </w:tcPr>
          <w:p w:rsidR="00EC1022" w:rsidRPr="0009756A" w:rsidRDefault="00EC1022" w:rsidP="00F77A21">
            <w:pPr>
              <w:keepNext/>
              <w:spacing w:before="120"/>
              <w:ind w:left="-57" w:right="-57"/>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4394" w:type="dxa"/>
            <w:vAlign w:val="center"/>
          </w:tcPr>
          <w:p w:rsidR="00EC1022" w:rsidRPr="0009756A" w:rsidRDefault="00EC1022" w:rsidP="00F77A21">
            <w:pPr>
              <w:keepNext/>
              <w:spacing w:before="120"/>
              <w:ind w:left="-57" w:right="-57"/>
              <w:jc w:val="center"/>
              <w:rPr>
                <w:rFonts w:ascii="Arial Narrow" w:hAnsi="Arial Narrow"/>
                <w:sz w:val="16"/>
                <w:szCs w:val="16"/>
              </w:rPr>
            </w:pPr>
            <w:proofErr w:type="gramStart"/>
            <w:r w:rsidRPr="0009756A">
              <w:rPr>
                <w:rFonts w:ascii="Arial Narrow" w:hAnsi="Arial Narrow"/>
                <w:sz w:val="16"/>
                <w:szCs w:val="16"/>
              </w:rPr>
              <w:t xml:space="preserve">Условия заявок на участие в запросе предложений </w:t>
            </w:r>
            <w:r w:rsidRPr="0009756A">
              <w:rPr>
                <w:rFonts w:ascii="Arial Narrow" w:hAnsi="Arial Narrow"/>
                <w:sz w:val="16"/>
                <w:szCs w:val="16"/>
              </w:rPr>
              <w:br w:type="textWrapping" w:clear="all"/>
              <w:t xml:space="preserve">(сведения, оглашаемые на процедуре открытия доступа к поданным заявкам), </w:t>
            </w:r>
            <w:r w:rsidRPr="0009756A">
              <w:rPr>
                <w:rFonts w:ascii="Arial Narrow" w:hAnsi="Arial Narrow"/>
                <w:i/>
                <w:sz w:val="16"/>
                <w:szCs w:val="16"/>
              </w:rPr>
              <w:t>а также условия договора, по которым допускаются встречные предложения</w:t>
            </w:r>
            <w:r w:rsidRPr="0009756A">
              <w:rPr>
                <w:rFonts w:ascii="Arial Narrow" w:hAnsi="Arial Narrow"/>
                <w:sz w:val="16"/>
                <w:szCs w:val="16"/>
              </w:rPr>
              <w:t>)</w:t>
            </w:r>
            <w:proofErr w:type="gramEnd"/>
          </w:p>
        </w:tc>
        <w:tc>
          <w:tcPr>
            <w:tcW w:w="4962" w:type="dxa"/>
            <w:vAlign w:val="center"/>
          </w:tcPr>
          <w:p w:rsidR="00EC1022" w:rsidRPr="0009756A" w:rsidRDefault="00EC1022" w:rsidP="00F77A21">
            <w:pPr>
              <w:keepNext/>
              <w:spacing w:before="120"/>
              <w:ind w:left="57" w:right="57"/>
              <w:jc w:val="center"/>
              <w:rPr>
                <w:rFonts w:ascii="Arial Narrow" w:hAnsi="Arial Narrow"/>
                <w:sz w:val="16"/>
                <w:szCs w:val="16"/>
              </w:rPr>
            </w:pPr>
            <w:r w:rsidRPr="0009756A">
              <w:rPr>
                <w:rFonts w:ascii="Arial Narrow" w:hAnsi="Arial Narrow"/>
                <w:sz w:val="16"/>
                <w:szCs w:val="16"/>
              </w:rPr>
              <w:t>Предложения участника</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sz w:val="22"/>
                <w:szCs w:val="22"/>
              </w:rPr>
            </w:pPr>
            <w:r w:rsidRPr="0009756A">
              <w:rPr>
                <w:rFonts w:ascii="Arial Narrow" w:hAnsi="Arial Narrow"/>
                <w:bCs/>
                <w:sz w:val="22"/>
                <w:szCs w:val="22"/>
              </w:rPr>
              <w:t>Цена заявки, руб. с НДС</w:t>
            </w:r>
          </w:p>
        </w:tc>
        <w:tc>
          <w:tcPr>
            <w:tcW w:w="4962" w:type="dxa"/>
            <w:vAlign w:val="center"/>
          </w:tcPr>
          <w:p w:rsidR="00EC1022" w:rsidRPr="0009756A" w:rsidRDefault="00EC1022" w:rsidP="00F77A21">
            <w:pPr>
              <w:spacing w:before="120"/>
              <w:ind w:left="57" w:right="57"/>
              <w:jc w:val="center"/>
              <w:rPr>
                <w:rFonts w:ascii="Arial Narrow" w:hAnsi="Arial Narrow"/>
                <w:sz w:val="22"/>
                <w:szCs w:val="22"/>
              </w:rPr>
            </w:pPr>
            <w:r w:rsidRPr="0009756A">
              <w:rPr>
                <w:rFonts w:ascii="Arial Narrow" w:hAnsi="Arial Narrow"/>
                <w:i/>
                <w:sz w:val="22"/>
                <w:szCs w:val="22"/>
              </w:rPr>
              <w:t>[указать цену договора с отражением размера НДС]</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Цена заявки, руб. без НДС</w:t>
            </w:r>
          </w:p>
        </w:tc>
        <w:tc>
          <w:tcPr>
            <w:tcW w:w="4962" w:type="dxa"/>
            <w:vAlign w:val="center"/>
          </w:tcPr>
          <w:p w:rsidR="00EC1022" w:rsidRPr="0009756A" w:rsidRDefault="00EC1022" w:rsidP="00F77A21">
            <w:pPr>
              <w:spacing w:before="120"/>
              <w:ind w:left="57" w:right="57"/>
              <w:jc w:val="center"/>
              <w:rPr>
                <w:rFonts w:ascii="Arial Narrow" w:hAnsi="Arial Narrow"/>
                <w:i/>
                <w:sz w:val="22"/>
                <w:szCs w:val="22"/>
              </w:rPr>
            </w:pPr>
            <w:r w:rsidRPr="0009756A">
              <w:rPr>
                <w:rFonts w:ascii="Arial Narrow" w:hAnsi="Arial Narrow"/>
                <w:i/>
                <w:sz w:val="22"/>
                <w:szCs w:val="22"/>
              </w:rPr>
              <w:t>[указать цену договора]</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 xml:space="preserve">Срок </w:t>
            </w:r>
            <w:proofErr w:type="gramStart"/>
            <w:r w:rsidRPr="0009756A">
              <w:rPr>
                <w:rFonts w:ascii="Arial Narrow" w:hAnsi="Arial Narrow"/>
                <w:i/>
                <w:sz w:val="22"/>
                <w:szCs w:val="22"/>
              </w:rPr>
              <w:t>поставки товара/выполнения работ /оказания услуг</w:t>
            </w:r>
            <w:proofErr w:type="gramEnd"/>
          </w:p>
        </w:tc>
        <w:tc>
          <w:tcPr>
            <w:tcW w:w="4962" w:type="dxa"/>
            <w:vAlign w:val="center"/>
          </w:tcPr>
          <w:p w:rsidR="00EC1022" w:rsidRPr="0009756A" w:rsidRDefault="00EC1022" w:rsidP="00F77A21">
            <w:pPr>
              <w:spacing w:before="120"/>
              <w:ind w:left="57" w:right="57"/>
              <w:jc w:val="center"/>
              <w:rPr>
                <w:rFonts w:ascii="Arial Narrow" w:hAnsi="Arial Narrow"/>
                <w:i/>
                <w:iCs/>
                <w:sz w:val="22"/>
                <w:szCs w:val="22"/>
                <w:shd w:val="clear" w:color="auto" w:fill="FFFF99"/>
              </w:rPr>
            </w:pPr>
            <w:r w:rsidRPr="0009756A">
              <w:rPr>
                <w:rFonts w:ascii="Arial Narrow" w:hAnsi="Arial Narrow"/>
                <w:i/>
                <w:sz w:val="22"/>
                <w:szCs w:val="22"/>
              </w:rPr>
              <w:t xml:space="preserve">[указать начало и окончание </w:t>
            </w:r>
            <w:proofErr w:type="gramStart"/>
            <w:r w:rsidRPr="0009756A">
              <w:rPr>
                <w:rFonts w:ascii="Arial Narrow" w:hAnsi="Arial Narrow"/>
                <w:i/>
                <w:sz w:val="22"/>
                <w:szCs w:val="22"/>
              </w:rPr>
              <w:t>поставки товара/ выполнения работ /оказания услуг</w:t>
            </w:r>
            <w:proofErr w:type="gramEnd"/>
            <w:r w:rsidRPr="0009756A">
              <w:rPr>
                <w:rFonts w:ascii="Arial Narrow" w:hAnsi="Arial Narrow"/>
                <w:i/>
                <w:sz w:val="22"/>
                <w:szCs w:val="22"/>
              </w:rPr>
              <w:t xml:space="preserve"> в формате исчисления сроков, указанном в пункте </w:t>
            </w:r>
            <w:fldSimple w:instr=" REF _Ref317250598 \r \h  \* MERGEFORMAT ">
              <w:r w:rsidR="00931B2C" w:rsidRPr="00931B2C">
                <w:rPr>
                  <w:rFonts w:ascii="Arial Narrow" w:hAnsi="Arial Narrow"/>
                  <w:i/>
                  <w:sz w:val="22"/>
                  <w:szCs w:val="22"/>
                </w:rPr>
                <w:t>3</w:t>
              </w:r>
            </w:fldSimple>
            <w:r w:rsidRPr="0009756A">
              <w:rPr>
                <w:rFonts w:ascii="Arial Narrow" w:hAnsi="Arial Narrow"/>
                <w:i/>
                <w:sz w:val="22"/>
                <w:szCs w:val="22"/>
              </w:rPr>
              <w:t xml:space="preserve"> раздела </w:t>
            </w:r>
            <w:fldSimple w:instr=" REF _Ref317249938 \r \h  \* MERGEFORMAT ">
              <w:r w:rsidR="00931B2C" w:rsidRPr="00931B2C">
                <w:rPr>
                  <w:rFonts w:ascii="Arial Narrow" w:hAnsi="Arial Narrow"/>
                  <w:i/>
                  <w:sz w:val="22"/>
                  <w:szCs w:val="22"/>
                </w:rPr>
                <w:t>5</w:t>
              </w:r>
            </w:fldSimple>
            <w:r w:rsidRPr="0009756A">
              <w:rPr>
                <w:rFonts w:ascii="Arial Narrow" w:hAnsi="Arial Narrow"/>
                <w:i/>
                <w:sz w:val="22"/>
                <w:szCs w:val="22"/>
              </w:rPr>
              <w:t xml:space="preserve"> «Информационная карта запроса предложений»]</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Гарантийный срок, мес.</w:t>
            </w:r>
          </w:p>
        </w:tc>
        <w:tc>
          <w:tcPr>
            <w:tcW w:w="4962" w:type="dxa"/>
          </w:tcPr>
          <w:p w:rsidR="00EC1022" w:rsidRPr="0009756A" w:rsidRDefault="00EC1022" w:rsidP="00F77A21">
            <w:pPr>
              <w:spacing w:before="120"/>
              <w:ind w:left="57" w:right="57"/>
              <w:jc w:val="center"/>
              <w:rPr>
                <w:rFonts w:ascii="Arial Narrow" w:hAnsi="Arial Narrow"/>
                <w:i/>
                <w:iCs/>
                <w:sz w:val="22"/>
                <w:szCs w:val="22"/>
                <w:shd w:val="clear" w:color="auto" w:fill="FFFF99"/>
              </w:rPr>
            </w:pPr>
            <w:r w:rsidRPr="0009756A">
              <w:rPr>
                <w:rFonts w:ascii="Arial Narrow" w:hAnsi="Arial Narrow"/>
                <w:i/>
                <w:sz w:val="22"/>
                <w:szCs w:val="22"/>
              </w:rPr>
              <w:t>[указать гарантийный срок]</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w:t>
            </w:r>
          </w:p>
        </w:tc>
        <w:tc>
          <w:tcPr>
            <w:tcW w:w="4962" w:type="dxa"/>
          </w:tcPr>
          <w:p w:rsidR="00EC1022" w:rsidRPr="0009756A" w:rsidRDefault="00EC1022" w:rsidP="00F77A21">
            <w:pPr>
              <w:spacing w:before="120"/>
              <w:ind w:left="57" w:right="57"/>
              <w:jc w:val="center"/>
              <w:rPr>
                <w:rFonts w:ascii="Arial Narrow" w:hAnsi="Arial Narrow"/>
                <w:i/>
                <w:sz w:val="22"/>
                <w:szCs w:val="22"/>
              </w:rPr>
            </w:pPr>
          </w:p>
        </w:tc>
      </w:tr>
    </w:tbl>
    <w:p w:rsidR="00EC1022" w:rsidRPr="0009756A" w:rsidRDefault="00EC1022" w:rsidP="00EC1022">
      <w:pPr>
        <w:pStyle w:val="afff"/>
        <w:spacing w:after="0" w:line="240" w:lineRule="auto"/>
        <w:ind w:firstLine="709"/>
        <w:rPr>
          <w:rFonts w:ascii="Arial Narrow" w:hAnsi="Arial Narrow" w:cs="Times New Roman"/>
          <w:sz w:val="22"/>
          <w:szCs w:val="22"/>
        </w:rPr>
      </w:pPr>
    </w:p>
    <w:p w:rsidR="00EC1022" w:rsidRPr="0009756A" w:rsidRDefault="00EC1022" w:rsidP="00EC1022">
      <w:pPr>
        <w:pStyle w:val="afff"/>
        <w:spacing w:after="0" w:line="240" w:lineRule="auto"/>
        <w:ind w:firstLine="709"/>
        <w:rPr>
          <w:rFonts w:ascii="Arial Narrow" w:hAnsi="Arial Narrow" w:cs="Times New Roman"/>
          <w:sz w:val="22"/>
          <w:szCs w:val="22"/>
        </w:rPr>
      </w:pPr>
      <w:r w:rsidRPr="0009756A">
        <w:rPr>
          <w:rFonts w:ascii="Arial Narrow" w:hAnsi="Arial Narrow" w:cs="Times New Roman"/>
          <w:sz w:val="22"/>
          <w:szCs w:val="22"/>
        </w:rPr>
        <w:t>Настоящая заявка на участие в запросе предложений имеет правовой статус оферты и действует до «___» __________ 20___ года.</w:t>
      </w:r>
      <w:bookmarkStart w:id="379" w:name="_Hlt440565644"/>
      <w:bookmarkEnd w:id="379"/>
    </w:p>
    <w:p w:rsidR="00EC1022" w:rsidRPr="0009756A" w:rsidRDefault="00EC1022" w:rsidP="00EC1022">
      <w:pPr>
        <w:pStyle w:val="af5"/>
        <w:spacing w:before="120" w:beforeAutospacing="0" w:after="0" w:afterAutospacing="0"/>
        <w:ind w:firstLine="709"/>
        <w:jc w:val="both"/>
        <w:rPr>
          <w:rFonts w:ascii="Arial Narrow" w:hAnsi="Arial Narrow"/>
          <w:sz w:val="22"/>
          <w:szCs w:val="22"/>
        </w:rPr>
      </w:pPr>
      <w:r w:rsidRPr="0009756A">
        <w:rPr>
          <w:rFonts w:ascii="Arial Narrow" w:hAnsi="Arial Narrow"/>
          <w:i/>
          <w:sz w:val="22"/>
          <w:szCs w:val="22"/>
        </w:rPr>
        <w:t>Для юридических лиц:</w:t>
      </w:r>
      <w:r w:rsidRPr="0009756A">
        <w:rPr>
          <w:rFonts w:ascii="Arial Narrow" w:hAnsi="Arial Narrow"/>
          <w:sz w:val="22"/>
          <w:szCs w:val="22"/>
        </w:rPr>
        <w:t xml:space="preserve"> Настоящим подтверждаем, что </w:t>
      </w:r>
      <w:proofErr w:type="gramStart"/>
      <w:r w:rsidRPr="0009756A">
        <w:rPr>
          <w:rFonts w:ascii="Arial Narrow" w:hAnsi="Arial Narrow"/>
          <w:sz w:val="22"/>
          <w:szCs w:val="22"/>
        </w:rPr>
        <w:t>против</w:t>
      </w:r>
      <w:proofErr w:type="gramEnd"/>
      <w:r w:rsidRPr="0009756A">
        <w:rPr>
          <w:rFonts w:ascii="Arial Narrow" w:hAnsi="Arial Narrow"/>
          <w:sz w:val="22"/>
          <w:szCs w:val="22"/>
        </w:rPr>
        <w:t xml:space="preserve"> ________________________________ </w:t>
      </w:r>
      <w:r w:rsidRPr="0009756A">
        <w:rPr>
          <w:rFonts w:ascii="Arial Narrow" w:hAnsi="Arial Narrow"/>
          <w:i/>
          <w:sz w:val="22"/>
          <w:szCs w:val="22"/>
        </w:rPr>
        <w:t>(</w:t>
      </w:r>
      <w:proofErr w:type="gramStart"/>
      <w:r w:rsidRPr="0009756A">
        <w:rPr>
          <w:rFonts w:ascii="Arial Narrow" w:hAnsi="Arial Narrow"/>
          <w:i/>
          <w:sz w:val="22"/>
          <w:szCs w:val="22"/>
        </w:rPr>
        <w:t>наименование</w:t>
      </w:r>
      <w:proofErr w:type="gramEnd"/>
      <w:r w:rsidRPr="0009756A">
        <w:rPr>
          <w:rFonts w:ascii="Arial Narrow" w:hAnsi="Arial Narrow"/>
          <w:i/>
          <w:sz w:val="22"/>
          <w:szCs w:val="22"/>
        </w:rPr>
        <w:t xml:space="preserve"> участника запроса предложений)</w:t>
      </w:r>
      <w:r w:rsidRPr="0009756A">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09756A">
        <w:rPr>
          <w:rFonts w:ascii="Arial Narrow" w:hAnsi="Arial Narrow"/>
          <w:i/>
          <w:sz w:val="22"/>
          <w:szCs w:val="22"/>
        </w:rPr>
        <w:t>(наименование участника запроса предложений)</w:t>
      </w:r>
      <w:r w:rsidRPr="0009756A">
        <w:rPr>
          <w:rFonts w:ascii="Arial Narrow" w:hAnsi="Arial Narrow"/>
          <w:sz w:val="22"/>
          <w:szCs w:val="22"/>
        </w:rPr>
        <w:t xml:space="preserve"> банкротом, деятельность ______________________ (</w:t>
      </w:r>
      <w:r w:rsidRPr="0009756A">
        <w:rPr>
          <w:rFonts w:ascii="Arial Narrow" w:hAnsi="Arial Narrow"/>
          <w:i/>
          <w:sz w:val="22"/>
          <w:szCs w:val="22"/>
        </w:rPr>
        <w:t>наименование участника запроса предложений</w:t>
      </w:r>
      <w:r w:rsidRPr="0009756A">
        <w:rPr>
          <w:rFonts w:ascii="Arial Narrow" w:hAnsi="Arial Narrow"/>
          <w:sz w:val="22"/>
          <w:szCs w:val="22"/>
        </w:rPr>
        <w:t>) не приостановлена, на имущество не наложен арест по решению суда, административного органа.</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proofErr w:type="gramStart"/>
      <w:r w:rsidRPr="00833FC2">
        <w:rPr>
          <w:rFonts w:ascii="Arial Narrow" w:hAnsi="Arial Narrow"/>
          <w:sz w:val="22"/>
          <w:szCs w:val="22"/>
        </w:rPr>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833FC2">
        <w:rPr>
          <w:rFonts w:ascii="Arial Narrow" w:hAnsi="Arial Narrow"/>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33FC2">
        <w:rPr>
          <w:rFonts w:ascii="Arial Narrow" w:hAnsi="Arial Narrow"/>
          <w:sz w:val="22"/>
          <w:szCs w:val="22"/>
        </w:rPr>
        <w:t>Росфинмониторингу</w:t>
      </w:r>
      <w:proofErr w:type="spellEnd"/>
      <w:r w:rsidRPr="00833FC2">
        <w:rPr>
          <w:rFonts w:ascii="Arial Narrow" w:hAnsi="Arial Narrow"/>
          <w:sz w:val="22"/>
          <w:szCs w:val="22"/>
        </w:rPr>
        <w:t>, Правительству Российской Федерации) и последующую обработку данных сведений такими органами.</w:t>
      </w:r>
    </w:p>
    <w:p w:rsidR="00EC1022" w:rsidRPr="00833FC2" w:rsidRDefault="00EC1022" w:rsidP="00EC1022">
      <w:pPr>
        <w:pStyle w:val="af5"/>
        <w:spacing w:before="120" w:beforeAutospacing="0" w:after="0" w:afterAutospacing="0"/>
        <w:ind w:firstLine="567"/>
        <w:jc w:val="both"/>
        <w:rPr>
          <w:rFonts w:ascii="Arial Narrow" w:hAnsi="Arial Narrow"/>
          <w:i/>
          <w:sz w:val="22"/>
          <w:szCs w:val="22"/>
        </w:rPr>
      </w:pPr>
      <w:r w:rsidRPr="00833FC2">
        <w:rPr>
          <w:rFonts w:ascii="Arial Narrow" w:hAnsi="Arial Narrow"/>
          <w:i/>
          <w:sz w:val="22"/>
          <w:szCs w:val="22"/>
        </w:rPr>
        <w:t>Для физических лиц:</w:t>
      </w:r>
      <w:r w:rsidRPr="00833FC2">
        <w:rPr>
          <w:rFonts w:ascii="Arial Narrow" w:hAnsi="Arial Narrow"/>
          <w:sz w:val="22"/>
          <w:szCs w:val="22"/>
        </w:rPr>
        <w:t xml:space="preserve"> </w:t>
      </w:r>
      <w:r w:rsidRPr="00833FC2">
        <w:rPr>
          <w:rFonts w:ascii="Arial Narrow" w:hAnsi="Arial Narrow"/>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proofErr w:type="gramStart"/>
      <w:r w:rsidRPr="00833FC2">
        <w:rPr>
          <w:rFonts w:ascii="Arial Narrow" w:hAnsi="Arial Narrow"/>
          <w:sz w:val="22"/>
          <w:szCs w:val="22"/>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33FC2">
        <w:rPr>
          <w:rFonts w:ascii="Arial Narrow" w:hAnsi="Arial Narrow"/>
          <w:sz w:val="22"/>
          <w:szCs w:val="22"/>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r w:rsidRPr="00833FC2">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C1022" w:rsidRPr="00B23848" w:rsidRDefault="00EC1022" w:rsidP="00EC1022">
      <w:pPr>
        <w:pStyle w:val="af5"/>
        <w:spacing w:before="120" w:beforeAutospacing="0" w:after="0" w:afterAutospacing="0"/>
        <w:ind w:firstLine="567"/>
        <w:jc w:val="both"/>
        <w:rPr>
          <w:rFonts w:ascii="Arial Narrow" w:hAnsi="Arial Narrow"/>
          <w:i/>
          <w:sz w:val="22"/>
          <w:szCs w:val="22"/>
        </w:rPr>
      </w:pPr>
      <w:proofErr w:type="gramStart"/>
      <w:r w:rsidRPr="00B23848">
        <w:rPr>
          <w:rFonts w:ascii="Arial Narrow" w:hAnsi="Arial Narrow"/>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и/или пунктом </w:t>
      </w:r>
      <w:fldSimple w:instr=" REF _Ref317256138 \r \h  \* MERGEFORMAT ">
        <w:r w:rsidR="00931B2C" w:rsidRPr="00931B2C">
          <w:rPr>
            <w:rFonts w:ascii="Arial Narrow" w:hAnsi="Arial Narrow"/>
            <w:i/>
            <w:sz w:val="22"/>
            <w:szCs w:val="22"/>
          </w:rPr>
          <w:t>25</w:t>
        </w:r>
      </w:fldSimple>
      <w:r w:rsidRPr="00B23848">
        <w:rPr>
          <w:rFonts w:ascii="Arial Narrow" w:hAnsi="Arial Narrow"/>
          <w:i/>
          <w:sz w:val="22"/>
          <w:szCs w:val="22"/>
        </w:rPr>
        <w:t xml:space="preserve"> раздела </w:t>
      </w:r>
      <w:fldSimple w:instr=" REF _Ref317257798 \r \h  \* MERGEFORMAT ">
        <w:r w:rsidR="00931B2C" w:rsidRPr="00931B2C">
          <w:rPr>
            <w:rFonts w:ascii="Arial Narrow" w:hAnsi="Arial Narrow"/>
            <w:i/>
            <w:sz w:val="22"/>
            <w:szCs w:val="22"/>
          </w:rPr>
          <w:t>5</w:t>
        </w:r>
      </w:fldSimple>
      <w:r w:rsidRPr="00B23848">
        <w:rPr>
          <w:rFonts w:ascii="Arial Narrow" w:hAnsi="Arial Narrow"/>
          <w:i/>
          <w:sz w:val="22"/>
          <w:szCs w:val="22"/>
        </w:rPr>
        <w:t xml:space="preserve"> «Информационная</w:t>
      </w:r>
      <w:proofErr w:type="gramEnd"/>
      <w:r w:rsidRPr="00B23848">
        <w:rPr>
          <w:rFonts w:ascii="Arial Narrow" w:hAnsi="Arial Narrow"/>
          <w:i/>
          <w:sz w:val="22"/>
          <w:szCs w:val="22"/>
        </w:rPr>
        <w:t xml:space="preserve"> </w:t>
      </w:r>
      <w:proofErr w:type="gramStart"/>
      <w:r w:rsidRPr="00B23848">
        <w:rPr>
          <w:rFonts w:ascii="Arial Narrow" w:hAnsi="Arial Narrow"/>
          <w:i/>
          <w:sz w:val="22"/>
          <w:szCs w:val="22"/>
        </w:rPr>
        <w:t>карта запроса предложений» документации]</w:t>
      </w:r>
      <w:proofErr w:type="gramEnd"/>
    </w:p>
    <w:p w:rsidR="00EC1022" w:rsidRPr="00B23848" w:rsidRDefault="00EC1022" w:rsidP="00EC1022">
      <w:pPr>
        <w:pStyle w:val="af5"/>
        <w:spacing w:before="120" w:beforeAutospacing="0" w:after="0" w:afterAutospacing="0"/>
        <w:ind w:firstLine="567"/>
        <w:jc w:val="both"/>
        <w:rPr>
          <w:rFonts w:ascii="Arial Narrow" w:hAnsi="Arial Narrow"/>
          <w:i/>
          <w:sz w:val="22"/>
          <w:szCs w:val="22"/>
        </w:rPr>
      </w:pPr>
      <w:proofErr w:type="gramStart"/>
      <w:r w:rsidRPr="00B23848">
        <w:rPr>
          <w:rFonts w:ascii="Arial Narrow" w:hAnsi="Arial Narrow"/>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проектом договора и/или пунктом </w:t>
      </w:r>
      <w:fldSimple w:instr=" REF _Ref317256138 \r \h  \* MERGEFORMAT ">
        <w:r w:rsidR="00931B2C" w:rsidRPr="00931B2C">
          <w:rPr>
            <w:rFonts w:ascii="Arial Narrow" w:hAnsi="Arial Narrow"/>
            <w:i/>
            <w:sz w:val="22"/>
            <w:szCs w:val="22"/>
          </w:rPr>
          <w:t>25</w:t>
        </w:r>
      </w:fldSimple>
      <w:r w:rsidRPr="00B23848">
        <w:rPr>
          <w:rFonts w:ascii="Arial Narrow" w:hAnsi="Arial Narrow"/>
          <w:i/>
          <w:sz w:val="22"/>
          <w:szCs w:val="22"/>
        </w:rPr>
        <w:t xml:space="preserve"> раздела </w:t>
      </w:r>
      <w:fldSimple w:instr=" REF _Ref317257798 \r \h  \* MERGEFORMAT ">
        <w:r w:rsidR="00931B2C" w:rsidRPr="00931B2C">
          <w:rPr>
            <w:rFonts w:ascii="Arial Narrow" w:hAnsi="Arial Narrow"/>
            <w:i/>
            <w:sz w:val="22"/>
            <w:szCs w:val="22"/>
          </w:rPr>
          <w:t>5</w:t>
        </w:r>
      </w:fldSimple>
      <w:r w:rsidRPr="00B23848">
        <w:rPr>
          <w:rFonts w:ascii="Arial Narrow" w:hAnsi="Arial Narrow"/>
          <w:i/>
          <w:sz w:val="22"/>
          <w:szCs w:val="22"/>
        </w:rPr>
        <w:t xml:space="preserve"> «Информационная карта запроса предложений» документации]</w:t>
      </w:r>
      <w:proofErr w:type="gramEnd"/>
    </w:p>
    <w:p w:rsidR="00EC1022" w:rsidRPr="00B23848" w:rsidRDefault="00EC1022" w:rsidP="00EC1022">
      <w:pPr>
        <w:pStyle w:val="af5"/>
        <w:spacing w:before="120" w:beforeAutospacing="0" w:after="0" w:afterAutospacing="0"/>
        <w:ind w:firstLine="567"/>
        <w:jc w:val="both"/>
        <w:rPr>
          <w:rFonts w:ascii="Arial Narrow" w:hAnsi="Arial Narrow"/>
          <w:i/>
          <w:sz w:val="22"/>
          <w:szCs w:val="22"/>
        </w:rPr>
      </w:pPr>
      <w:proofErr w:type="gramStart"/>
      <w:r w:rsidRPr="00B23848">
        <w:rPr>
          <w:rFonts w:ascii="Arial Narrow" w:hAnsi="Arial Narrow"/>
          <w:i/>
          <w:sz w:val="22"/>
          <w:szCs w:val="22"/>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проектом договора и/или пунктом </w:t>
      </w:r>
      <w:fldSimple w:instr=" REF _Ref317256138 \r \h  \* MERGEFORMAT ">
        <w:r w:rsidR="00931B2C" w:rsidRPr="00931B2C">
          <w:rPr>
            <w:rFonts w:ascii="Arial Narrow" w:hAnsi="Arial Narrow"/>
            <w:i/>
            <w:sz w:val="22"/>
            <w:szCs w:val="22"/>
          </w:rPr>
          <w:t>25</w:t>
        </w:r>
      </w:fldSimple>
      <w:r w:rsidRPr="00B23848">
        <w:rPr>
          <w:rFonts w:ascii="Arial Narrow" w:hAnsi="Arial Narrow"/>
          <w:i/>
          <w:sz w:val="22"/>
          <w:szCs w:val="22"/>
        </w:rPr>
        <w:t xml:space="preserve"> раздела </w:t>
      </w:r>
      <w:r w:rsidR="00DF5DB3">
        <w:fldChar w:fldCharType="begin"/>
      </w:r>
      <w:r w:rsidR="0058308E">
        <w:instrText xml:space="preserve"> REF _Ref317257798 \r \h  \* MERGEFORMAT </w:instrText>
      </w:r>
      <w:r w:rsidR="00DF5DB3">
        <w:fldChar w:fldCharType="separate"/>
      </w:r>
      <w:r w:rsidR="00931B2C" w:rsidRPr="00931B2C">
        <w:rPr>
          <w:rFonts w:ascii="Arial Narrow" w:hAnsi="Arial Narrow"/>
          <w:i/>
          <w:sz w:val="22"/>
          <w:szCs w:val="22"/>
        </w:rPr>
        <w:t>5</w:t>
      </w:r>
      <w:proofErr w:type="gramEnd"/>
      <w:r w:rsidR="00DF5DB3">
        <w:fldChar w:fldCharType="end"/>
      </w:r>
      <w:r w:rsidRPr="00B23848">
        <w:rPr>
          <w:rFonts w:ascii="Arial Narrow" w:hAnsi="Arial Narrow"/>
          <w:i/>
          <w:sz w:val="22"/>
          <w:szCs w:val="22"/>
        </w:rPr>
        <w:t xml:space="preserve"> «</w:t>
      </w:r>
      <w:proofErr w:type="gramStart"/>
      <w:r w:rsidRPr="00B23848">
        <w:rPr>
          <w:rFonts w:ascii="Arial Narrow" w:hAnsi="Arial Narrow"/>
          <w:i/>
          <w:sz w:val="22"/>
          <w:szCs w:val="22"/>
        </w:rPr>
        <w:t>Информационная карта запроса предложений» документации]</w:t>
      </w:r>
      <w:proofErr w:type="gramEnd"/>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r w:rsidRPr="00833FC2">
        <w:rPr>
          <w:rFonts w:ascii="Arial Narrow" w:hAnsi="Arial Narrow"/>
          <w:sz w:val="22"/>
          <w:szCs w:val="22"/>
        </w:rPr>
        <w:t>В случае</w:t>
      </w:r>
      <w:proofErr w:type="gramStart"/>
      <w:r w:rsidRPr="00833FC2">
        <w:rPr>
          <w:rFonts w:ascii="Arial Narrow" w:hAnsi="Arial Narrow"/>
          <w:sz w:val="22"/>
          <w:szCs w:val="22"/>
        </w:rPr>
        <w:t>,</w:t>
      </w:r>
      <w:proofErr w:type="gramEnd"/>
      <w:r w:rsidRPr="00833FC2">
        <w:rPr>
          <w:rFonts w:ascii="Arial Narrow" w:hAnsi="Arial Narrow"/>
          <w:sz w:val="22"/>
          <w:szCs w:val="22"/>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833FC2" w:rsidRDefault="00EC1022" w:rsidP="00EC1022">
      <w:pPr>
        <w:pStyle w:val="3a"/>
        <w:spacing w:before="120"/>
        <w:ind w:firstLine="567"/>
        <w:rPr>
          <w:rFonts w:ascii="Arial Narrow" w:hAnsi="Arial Narrow"/>
          <w:sz w:val="22"/>
          <w:szCs w:val="22"/>
        </w:rPr>
      </w:pPr>
      <w:r w:rsidRPr="00833FC2">
        <w:rPr>
          <w:rFonts w:ascii="Arial Narrow" w:hAnsi="Arial Narrow"/>
          <w:sz w:val="22"/>
          <w:szCs w:val="22"/>
        </w:rPr>
        <w:t xml:space="preserve">Мы, _____________________________________________________________ </w:t>
      </w:r>
    </w:p>
    <w:p w:rsidR="00EC1022" w:rsidRPr="00833FC2" w:rsidRDefault="00EC1022" w:rsidP="00EC1022">
      <w:pPr>
        <w:pStyle w:val="3a"/>
        <w:spacing w:before="120"/>
        <w:ind w:firstLine="567"/>
        <w:rPr>
          <w:rFonts w:ascii="Arial Narrow" w:hAnsi="Arial Narrow"/>
          <w:b/>
          <w:i/>
          <w:sz w:val="22"/>
          <w:szCs w:val="22"/>
          <w:vertAlign w:val="superscript"/>
        </w:rPr>
      </w:pPr>
      <w:r w:rsidRPr="00833FC2">
        <w:rPr>
          <w:rFonts w:ascii="Arial Narrow" w:hAnsi="Arial Narrow"/>
          <w:sz w:val="22"/>
          <w:szCs w:val="22"/>
          <w:vertAlign w:val="superscript"/>
        </w:rPr>
        <w:t xml:space="preserve"> </w:t>
      </w:r>
      <w:r w:rsidRPr="00833FC2">
        <w:rPr>
          <w:rFonts w:ascii="Arial Narrow" w:hAnsi="Arial Narrow"/>
          <w:sz w:val="22"/>
          <w:szCs w:val="22"/>
          <w:vertAlign w:val="superscript"/>
        </w:rPr>
        <w:tab/>
      </w:r>
      <w:r w:rsidRPr="00833FC2">
        <w:rPr>
          <w:rFonts w:ascii="Arial Narrow" w:hAnsi="Arial Narrow"/>
          <w:b/>
          <w:i/>
          <w:sz w:val="22"/>
          <w:szCs w:val="22"/>
          <w:vertAlign w:val="superscript"/>
        </w:rPr>
        <w:t>(наименование организации или Ф.И.О. участника запроса предложений)</w:t>
      </w:r>
    </w:p>
    <w:p w:rsidR="00EC1022" w:rsidRPr="00833FC2" w:rsidRDefault="00EC1022" w:rsidP="00EC1022">
      <w:pPr>
        <w:pStyle w:val="3a"/>
        <w:spacing w:before="120"/>
        <w:ind w:firstLine="567"/>
        <w:rPr>
          <w:rFonts w:ascii="Arial Narrow" w:hAnsi="Arial Narrow"/>
          <w:sz w:val="22"/>
          <w:szCs w:val="22"/>
        </w:rPr>
      </w:pPr>
      <w:r w:rsidRPr="00833FC2">
        <w:rPr>
          <w:rFonts w:ascii="Arial Narrow" w:hAnsi="Arial Narrow"/>
          <w:sz w:val="22"/>
          <w:szCs w:val="22"/>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EC1022" w:rsidRPr="00833FC2" w:rsidRDefault="00EC1022" w:rsidP="00EC1022">
      <w:pPr>
        <w:pStyle w:val="afff"/>
        <w:spacing w:after="0" w:line="240" w:lineRule="auto"/>
        <w:ind w:firstLine="567"/>
        <w:rPr>
          <w:rFonts w:ascii="Arial Narrow" w:hAnsi="Arial Narrow"/>
          <w:sz w:val="22"/>
          <w:szCs w:val="22"/>
        </w:rPr>
      </w:pPr>
      <w:r w:rsidRPr="00833FC2">
        <w:rPr>
          <w:rFonts w:ascii="Arial Narrow" w:hAnsi="Arial Narrow"/>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C1022" w:rsidRPr="00833FC2" w:rsidRDefault="00EC1022" w:rsidP="00EC1022">
      <w:pPr>
        <w:pStyle w:val="afff"/>
        <w:spacing w:after="0" w:line="240" w:lineRule="auto"/>
        <w:ind w:firstLine="567"/>
        <w:rPr>
          <w:rFonts w:ascii="Arial Narrow" w:hAnsi="Arial Narrow"/>
          <w:sz w:val="22"/>
          <w:szCs w:val="22"/>
        </w:rPr>
      </w:pPr>
      <w:r w:rsidRPr="00833FC2">
        <w:rPr>
          <w:rFonts w:ascii="Arial Narrow" w:hAnsi="Arial Narrow"/>
          <w:sz w:val="22"/>
          <w:szCs w:val="22"/>
        </w:rPr>
        <w:lastRenderedPageBreak/>
        <w:t>Опись документов заявки в соответствии с требованиями пункта </w:t>
      </w:r>
      <w:fldSimple w:instr=" REF _Ref317252608 \r \h  \* MERGEFORMAT ">
        <w:r w:rsidR="00931B2C" w:rsidRPr="00931B2C">
          <w:rPr>
            <w:rFonts w:ascii="Arial Narrow" w:hAnsi="Arial Narrow"/>
            <w:sz w:val="22"/>
            <w:szCs w:val="22"/>
          </w:rPr>
          <w:t>17</w:t>
        </w:r>
      </w:fldSimple>
      <w:r w:rsidRPr="00833FC2">
        <w:rPr>
          <w:rFonts w:ascii="Arial Narrow" w:hAnsi="Arial Narrow"/>
          <w:sz w:val="22"/>
          <w:szCs w:val="22"/>
        </w:rPr>
        <w:t xml:space="preserve"> раздела </w:t>
      </w:r>
      <w:fldSimple w:instr=" REF _Ref317257810 \r \h  \* MERGEFORMAT ">
        <w:r w:rsidR="00931B2C" w:rsidRPr="00931B2C">
          <w:rPr>
            <w:rFonts w:ascii="Arial Narrow" w:hAnsi="Arial Narrow"/>
            <w:sz w:val="22"/>
            <w:szCs w:val="22"/>
          </w:rPr>
          <w:t>5</w:t>
        </w:r>
      </w:fldSimple>
      <w:r w:rsidRPr="00833FC2">
        <w:rPr>
          <w:rFonts w:ascii="Arial Narrow" w:hAnsi="Arial Narrow"/>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C1022" w:rsidRPr="00EC1022" w:rsidTr="00F77A21">
        <w:trPr>
          <w:tblHeader/>
        </w:trPr>
        <w:tc>
          <w:tcPr>
            <w:tcW w:w="1108"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w:t>
            </w:r>
          </w:p>
          <w:p w:rsidR="00EC1022" w:rsidRPr="00EC1022" w:rsidRDefault="00EC1022" w:rsidP="00F77A21">
            <w:pPr>
              <w:pStyle w:val="afff2"/>
              <w:spacing w:before="120"/>
              <w:jc w:val="center"/>
              <w:rPr>
                <w:rFonts w:ascii="Arial Narrow" w:hAnsi="Arial Narrow" w:cs="Times New Roman"/>
                <w:sz w:val="16"/>
                <w:szCs w:val="16"/>
              </w:rPr>
            </w:pPr>
            <w:proofErr w:type="spellStart"/>
            <w:proofErr w:type="gramStart"/>
            <w:r w:rsidRPr="00EC1022">
              <w:rPr>
                <w:rFonts w:ascii="Arial Narrow" w:hAnsi="Arial Narrow" w:cs="Times New Roman"/>
                <w:sz w:val="16"/>
                <w:szCs w:val="16"/>
              </w:rPr>
              <w:t>п</w:t>
            </w:r>
            <w:proofErr w:type="spellEnd"/>
            <w:proofErr w:type="gramEnd"/>
            <w:r w:rsidRPr="00EC1022">
              <w:rPr>
                <w:rFonts w:ascii="Arial Narrow" w:hAnsi="Arial Narrow" w:cs="Times New Roman"/>
                <w:sz w:val="16"/>
                <w:szCs w:val="16"/>
              </w:rPr>
              <w:t>/</w:t>
            </w:r>
            <w:proofErr w:type="spellStart"/>
            <w:r w:rsidRPr="00EC1022">
              <w:rPr>
                <w:rFonts w:ascii="Arial Narrow" w:hAnsi="Arial Narrow" w:cs="Times New Roman"/>
                <w:sz w:val="16"/>
                <w:szCs w:val="16"/>
              </w:rPr>
              <w:t>п</w:t>
            </w:r>
            <w:proofErr w:type="spellEnd"/>
          </w:p>
        </w:tc>
        <w:tc>
          <w:tcPr>
            <w:tcW w:w="6625"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 xml:space="preserve">Наименование документа </w:t>
            </w:r>
          </w:p>
        </w:tc>
        <w:tc>
          <w:tcPr>
            <w:tcW w:w="1201"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 xml:space="preserve">№ </w:t>
            </w:r>
          </w:p>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страницы</w:t>
            </w:r>
          </w:p>
        </w:tc>
        <w:tc>
          <w:tcPr>
            <w:tcW w:w="1146"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Число</w:t>
            </w:r>
          </w:p>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страниц</w:t>
            </w: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09756A" w:rsidRDefault="00EC1022" w:rsidP="00F77A21">
            <w:pPr>
              <w:pStyle w:val="afff2"/>
              <w:spacing w:before="120"/>
              <w:rPr>
                <w:rFonts w:ascii="Arial Narrow" w:hAnsi="Arial Narrow" w:cs="Times New Roman"/>
                <w:i/>
                <w:sz w:val="22"/>
                <w:szCs w:val="22"/>
              </w:rPr>
            </w:pPr>
            <w:r w:rsidRPr="0009756A">
              <w:rPr>
                <w:rFonts w:ascii="Arial Narrow" w:hAnsi="Arial Narrow" w:cs="Times New Roman"/>
                <w:i/>
                <w:sz w:val="22"/>
                <w:szCs w:val="22"/>
              </w:rPr>
              <w:t>Анкета (форма 2)</w:t>
            </w:r>
          </w:p>
        </w:tc>
        <w:tc>
          <w:tcPr>
            <w:tcW w:w="1201" w:type="dxa"/>
          </w:tcPr>
          <w:p w:rsidR="00EC1022" w:rsidRPr="0009756A" w:rsidRDefault="00EC1022" w:rsidP="00F77A21">
            <w:pPr>
              <w:pStyle w:val="afff2"/>
              <w:spacing w:before="120"/>
              <w:rPr>
                <w:rFonts w:ascii="Arial Narrow" w:hAnsi="Arial Narrow" w:cs="Times New Roman"/>
                <w:i/>
                <w:sz w:val="22"/>
                <w:szCs w:val="22"/>
              </w:rPr>
            </w:pPr>
          </w:p>
        </w:tc>
        <w:tc>
          <w:tcPr>
            <w:tcW w:w="1146" w:type="dxa"/>
          </w:tcPr>
          <w:p w:rsidR="00EC1022" w:rsidRPr="0009756A" w:rsidRDefault="00EC1022" w:rsidP="00F77A21">
            <w:pPr>
              <w:pStyle w:val="afff2"/>
              <w:spacing w:before="120"/>
              <w:rPr>
                <w:rFonts w:ascii="Arial Narrow" w:hAnsi="Arial Narrow" w:cs="Times New Roman"/>
                <w:i/>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09756A" w:rsidRDefault="00EC1022" w:rsidP="00F77A21">
            <w:pPr>
              <w:pStyle w:val="afff2"/>
              <w:spacing w:before="120"/>
              <w:rPr>
                <w:rFonts w:ascii="Arial Narrow" w:hAnsi="Arial Narrow" w:cs="Times New Roman"/>
                <w:i/>
                <w:sz w:val="22"/>
                <w:szCs w:val="22"/>
              </w:rPr>
            </w:pPr>
            <w:r w:rsidRPr="0009756A">
              <w:rPr>
                <w:rFonts w:ascii="Arial Narrow" w:hAnsi="Arial Narrow" w:cs="Times New Roman"/>
                <w:i/>
                <w:sz w:val="22"/>
                <w:szCs w:val="22"/>
              </w:rPr>
              <w:t>Отсканированный оригинал документа, подтверждающего факт внесения денежных сре</w:t>
            </w:r>
            <w:proofErr w:type="gramStart"/>
            <w:r w:rsidRPr="0009756A">
              <w:rPr>
                <w:rFonts w:ascii="Arial Narrow" w:hAnsi="Arial Narrow" w:cs="Times New Roman"/>
                <w:i/>
                <w:sz w:val="22"/>
                <w:szCs w:val="22"/>
              </w:rPr>
              <w:t>дств в к</w:t>
            </w:r>
            <w:proofErr w:type="gramEnd"/>
            <w:r w:rsidRPr="0009756A">
              <w:rPr>
                <w:rFonts w:ascii="Arial Narrow" w:hAnsi="Arial Narrow" w:cs="Times New Roman"/>
                <w:i/>
                <w:sz w:val="22"/>
                <w:szCs w:val="22"/>
              </w:rPr>
              <w:t>ачестве обеспечения заявки на участие в запросе предложений</w:t>
            </w:r>
          </w:p>
        </w:tc>
        <w:tc>
          <w:tcPr>
            <w:tcW w:w="1201" w:type="dxa"/>
          </w:tcPr>
          <w:p w:rsidR="00EC1022" w:rsidRPr="0009756A" w:rsidRDefault="00EC1022" w:rsidP="00F77A21">
            <w:pPr>
              <w:pStyle w:val="afff2"/>
              <w:spacing w:before="120"/>
              <w:rPr>
                <w:rFonts w:ascii="Arial Narrow" w:hAnsi="Arial Narrow" w:cs="Times New Roman"/>
                <w:i/>
                <w:sz w:val="22"/>
                <w:szCs w:val="22"/>
              </w:rPr>
            </w:pPr>
          </w:p>
        </w:tc>
        <w:tc>
          <w:tcPr>
            <w:tcW w:w="1146" w:type="dxa"/>
          </w:tcPr>
          <w:p w:rsidR="00EC1022" w:rsidRPr="0009756A" w:rsidRDefault="00EC1022" w:rsidP="00F77A21">
            <w:pPr>
              <w:pStyle w:val="afff2"/>
              <w:spacing w:before="120"/>
              <w:rPr>
                <w:rFonts w:ascii="Arial Narrow" w:hAnsi="Arial Narrow" w:cs="Times New Roman"/>
                <w:i/>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09756A" w:rsidRDefault="00EC1022" w:rsidP="00F77A21">
            <w:pPr>
              <w:pStyle w:val="afff2"/>
              <w:spacing w:before="120"/>
              <w:rPr>
                <w:rFonts w:ascii="Arial Narrow" w:hAnsi="Arial Narrow" w:cs="Times New Roman"/>
                <w:sz w:val="22"/>
                <w:szCs w:val="22"/>
              </w:rPr>
            </w:pPr>
            <w:r w:rsidRPr="0009756A">
              <w:rPr>
                <w:rFonts w:ascii="Arial Narrow" w:hAnsi="Arial Narrow" w:cs="Times New Roman"/>
                <w:sz w:val="22"/>
                <w:szCs w:val="22"/>
              </w:rPr>
              <w:t>…</w:t>
            </w: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09756A" w:rsidRDefault="00EC1022" w:rsidP="00F77A21">
            <w:pPr>
              <w:pStyle w:val="afff2"/>
              <w:spacing w:before="120"/>
              <w:rPr>
                <w:rFonts w:ascii="Arial Narrow" w:hAnsi="Arial Narrow" w:cs="Times New Roman"/>
                <w:sz w:val="22"/>
                <w:szCs w:val="22"/>
              </w:rPr>
            </w:pPr>
            <w:r w:rsidRPr="0009756A">
              <w:rPr>
                <w:rFonts w:ascii="Arial Narrow" w:hAnsi="Arial Narrow" w:cs="Times New Roman"/>
                <w:sz w:val="22"/>
                <w:szCs w:val="22"/>
              </w:rPr>
              <w:t>…</w:t>
            </w: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6625" w:type="dxa"/>
          </w:tcPr>
          <w:p w:rsidR="00EC1022" w:rsidRPr="0009756A" w:rsidRDefault="00EC1022" w:rsidP="00F77A21">
            <w:pPr>
              <w:pStyle w:val="afff2"/>
              <w:spacing w:before="120"/>
              <w:rPr>
                <w:rFonts w:ascii="Arial Narrow" w:hAnsi="Arial Narrow" w:cs="Times New Roman"/>
                <w:sz w:val="22"/>
                <w:szCs w:val="22"/>
              </w:rPr>
            </w:pP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6625" w:type="dxa"/>
          </w:tcPr>
          <w:p w:rsidR="00EC1022" w:rsidRPr="0009756A" w:rsidRDefault="00EC1022" w:rsidP="00F77A21">
            <w:pPr>
              <w:pStyle w:val="afff2"/>
              <w:spacing w:before="120"/>
              <w:rPr>
                <w:rFonts w:ascii="Arial Narrow" w:hAnsi="Arial Narrow" w:cs="Times New Roman"/>
                <w:sz w:val="22"/>
                <w:szCs w:val="22"/>
              </w:rPr>
            </w:pP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p>
        </w:tc>
        <w:tc>
          <w:tcPr>
            <w:tcW w:w="6625" w:type="dxa"/>
          </w:tcPr>
          <w:p w:rsidR="00EC1022" w:rsidRPr="0009756A" w:rsidRDefault="00EC1022" w:rsidP="00F77A21">
            <w:pPr>
              <w:pStyle w:val="afff2"/>
              <w:spacing w:before="120"/>
              <w:rPr>
                <w:rFonts w:ascii="Arial Narrow" w:hAnsi="Arial Narrow" w:cs="Times New Roman"/>
                <w:sz w:val="22"/>
                <w:szCs w:val="22"/>
              </w:rPr>
            </w:pP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8972" w:type="dxa"/>
            <w:gridSpan w:val="3"/>
          </w:tcPr>
          <w:p w:rsidR="00EC1022" w:rsidRPr="0009756A" w:rsidRDefault="00EC1022" w:rsidP="00F77A21">
            <w:pPr>
              <w:pStyle w:val="afff2"/>
              <w:spacing w:before="120"/>
              <w:rPr>
                <w:rFonts w:ascii="Arial Narrow" w:hAnsi="Arial Narrow" w:cs="Times New Roman"/>
                <w:sz w:val="22"/>
                <w:szCs w:val="22"/>
              </w:rPr>
            </w:pPr>
          </w:p>
        </w:tc>
      </w:tr>
    </w:tbl>
    <w:p w:rsidR="00EC1022" w:rsidRPr="0009756A" w:rsidRDefault="00EC1022" w:rsidP="00EC1022">
      <w:pPr>
        <w:pStyle w:val="afff1"/>
        <w:tabs>
          <w:tab w:val="clear" w:pos="1134"/>
        </w:tabs>
        <w:autoSpaceDE w:val="0"/>
        <w:autoSpaceDN w:val="0"/>
        <w:spacing w:before="120" w:line="240" w:lineRule="auto"/>
        <w:ind w:firstLine="0"/>
        <w:rPr>
          <w:rFonts w:ascii="Arial Narrow" w:hAnsi="Arial Narrow"/>
        </w:rPr>
      </w:pPr>
    </w:p>
    <w:p w:rsidR="00EC1022" w:rsidRPr="0009756A" w:rsidRDefault="00EC1022" w:rsidP="00EC1022">
      <w:pPr>
        <w:pStyle w:val="afff1"/>
        <w:tabs>
          <w:tab w:val="clear" w:pos="1134"/>
        </w:tabs>
        <w:autoSpaceDE w:val="0"/>
        <w:autoSpaceDN w:val="0"/>
        <w:spacing w:before="120" w:line="240" w:lineRule="auto"/>
        <w:ind w:firstLine="0"/>
        <w:rPr>
          <w:rFonts w:ascii="Arial Narrow" w:hAnsi="Arial Narrow"/>
        </w:rPr>
      </w:pPr>
      <w:r w:rsidRPr="0009756A">
        <w:rPr>
          <w:rFonts w:ascii="Arial Narrow" w:hAnsi="Arial Narrow"/>
        </w:rPr>
        <w:t>___________________________________</w:t>
      </w:r>
      <w:r w:rsidRPr="0009756A">
        <w:rPr>
          <w:rFonts w:ascii="Arial Narrow" w:hAnsi="Arial Narrow"/>
        </w:rPr>
        <w:tab/>
        <w:t>__</w:t>
      </w:r>
      <w:r w:rsidRPr="0009756A">
        <w:rPr>
          <w:rFonts w:ascii="Arial Narrow" w:hAnsi="Arial Narrow"/>
        </w:rPr>
        <w:tab/>
      </w:r>
      <w:r w:rsidRPr="0009756A">
        <w:rPr>
          <w:rFonts w:ascii="Arial Narrow" w:hAnsi="Arial Narrow"/>
        </w:rPr>
        <w:tab/>
        <w:t>___________________________</w:t>
      </w:r>
    </w:p>
    <w:p w:rsidR="00EC1022" w:rsidRPr="0009756A" w:rsidRDefault="00EC1022" w:rsidP="00EC1022">
      <w:pPr>
        <w:pStyle w:val="Times12"/>
        <w:spacing w:before="120"/>
        <w:ind w:firstLine="0"/>
        <w:rPr>
          <w:rFonts w:ascii="Arial Narrow" w:hAnsi="Arial Narrow"/>
          <w:bCs w:val="0"/>
          <w:i/>
          <w:sz w:val="22"/>
          <w:vertAlign w:val="superscript"/>
        </w:rPr>
      </w:pPr>
      <w:r w:rsidRPr="0009756A">
        <w:rPr>
          <w:rFonts w:ascii="Arial Narrow" w:hAnsi="Arial Narrow"/>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Cs w:val="0"/>
          <w:i/>
          <w:sz w:val="22"/>
          <w:vertAlign w:val="superscript"/>
        </w:rPr>
        <w:t>(Имя и должность подписавшего)</w:t>
      </w:r>
    </w:p>
    <w:p w:rsidR="00EC1022" w:rsidRPr="0009756A" w:rsidRDefault="00EC1022" w:rsidP="00EC1022">
      <w:pPr>
        <w:pStyle w:val="Times12"/>
        <w:spacing w:before="120"/>
        <w:ind w:firstLine="709"/>
        <w:rPr>
          <w:rFonts w:ascii="Arial Narrow" w:hAnsi="Arial Narrow"/>
          <w:bCs w:val="0"/>
          <w:sz w:val="22"/>
        </w:rPr>
      </w:pPr>
      <w:r w:rsidRPr="0009756A">
        <w:rPr>
          <w:rFonts w:ascii="Arial Narrow" w:hAnsi="Arial Narrow"/>
          <w:bCs w:val="0"/>
          <w:sz w:val="22"/>
        </w:rPr>
        <w:t>М.П.</w:t>
      </w:r>
    </w:p>
    <w:p w:rsidR="00EC1022" w:rsidRPr="0009756A" w:rsidRDefault="00EC1022" w:rsidP="00EC1022">
      <w:pPr>
        <w:pStyle w:val="afff"/>
        <w:spacing w:after="0" w:line="240" w:lineRule="auto"/>
        <w:rPr>
          <w:rFonts w:ascii="Arial Narrow" w:hAnsi="Arial Narrow" w:cs="Times New Roman"/>
          <w:bCs/>
          <w:sz w:val="22"/>
          <w:szCs w:val="22"/>
        </w:rPr>
      </w:pPr>
    </w:p>
    <w:p w:rsidR="00EC1022" w:rsidRPr="0009756A" w:rsidRDefault="00EC1022" w:rsidP="00EC1022">
      <w:pPr>
        <w:pStyle w:val="Times12"/>
        <w:tabs>
          <w:tab w:val="left" w:pos="709"/>
        </w:tabs>
        <w:spacing w:before="120"/>
        <w:ind w:firstLine="709"/>
        <w:rPr>
          <w:rFonts w:ascii="Arial Narrow" w:hAnsi="Arial Narrow"/>
          <w:bCs w:val="0"/>
          <w:sz w:val="16"/>
        </w:rPr>
      </w:pPr>
      <w:r w:rsidRPr="0009756A">
        <w:rPr>
          <w:rFonts w:ascii="Arial Narrow" w:hAnsi="Arial Narrow"/>
          <w:bCs w:val="0"/>
          <w:sz w:val="16"/>
        </w:rPr>
        <w:t>ИНСТРУКЦИИ ПО ЗАПОЛНЕНИЮ</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Данные инструкции не следует воспроизводить в документах, подготовленных участником запроса предложений.</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Заявку на участие в запросе предложений следует оформить на официальном бланке участника запроса предложений. </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Участник запроса предложений должен указать стоимость </w:t>
      </w:r>
      <w:proofErr w:type="gramStart"/>
      <w:r w:rsidRPr="0009756A">
        <w:rPr>
          <w:rFonts w:ascii="Arial Narrow" w:hAnsi="Arial Narrow"/>
          <w:bCs w:val="0"/>
          <w:i/>
          <w:iCs/>
          <w:sz w:val="16"/>
        </w:rPr>
        <w:t>поставки товара/ выполнения работ/ оказания услуг</w:t>
      </w:r>
      <w:proofErr w:type="gramEnd"/>
      <w:r w:rsidRPr="0009756A">
        <w:rPr>
          <w:rFonts w:ascii="Arial Narrow" w:hAnsi="Arial Narrow"/>
          <w:sz w:val="16"/>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09756A">
        <w:rPr>
          <w:rFonts w:ascii="Arial Narrow" w:hAnsi="Arial Narrow"/>
          <w:sz w:val="16"/>
        </w:rPr>
        <w:t>,Х</w:t>
      </w:r>
      <w:proofErr w:type="gramEnd"/>
      <w:r w:rsidRPr="0009756A">
        <w:rPr>
          <w:rFonts w:ascii="Arial Narrow" w:hAnsi="Arial Narrow"/>
          <w:sz w:val="16"/>
        </w:rPr>
        <w:t>Х руб., например: «1 234 567,89 руб. (Один миллион двести тридцать четыре тысячи пятьсот шестьдесят семь руб. восемьдесят девять коп.)».</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931B2C" w:rsidRPr="00931B2C">
          <w:rPr>
            <w:rFonts w:ascii="Arial Narrow" w:hAnsi="Arial Narrow"/>
            <w:sz w:val="16"/>
          </w:rPr>
          <w:t>4.5.1</w:t>
        </w:r>
      </w:fldSimple>
      <w:r w:rsidRPr="0009756A">
        <w:rPr>
          <w:rFonts w:ascii="Arial Narrow" w:hAnsi="Arial Narrow"/>
          <w:sz w:val="16"/>
        </w:rPr>
        <w:t>.</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931B2C" w:rsidRPr="00931B2C">
          <w:rPr>
            <w:rFonts w:ascii="Arial Narrow" w:hAnsi="Arial Narrow"/>
            <w:sz w:val="16"/>
          </w:rPr>
          <w:t>17</w:t>
        </w:r>
      </w:fldSimple>
      <w:r w:rsidRPr="0009756A">
        <w:rPr>
          <w:rFonts w:ascii="Arial Narrow" w:hAnsi="Arial Narrow"/>
          <w:sz w:val="16"/>
        </w:rPr>
        <w:t xml:space="preserve"> раздела </w:t>
      </w:r>
      <w:fldSimple w:instr=" REF _Ref317257897 \r \h  \* MERGEFORMAT ">
        <w:r w:rsidR="00931B2C" w:rsidRPr="00931B2C">
          <w:rPr>
            <w:rFonts w:ascii="Arial Narrow" w:hAnsi="Arial Narrow"/>
            <w:sz w:val="16"/>
          </w:rPr>
          <w:t>5</w:t>
        </w:r>
      </w:fldSimple>
      <w:r w:rsidRPr="0009756A">
        <w:rPr>
          <w:rFonts w:ascii="Arial Narrow" w:hAnsi="Arial Narrow"/>
          <w:sz w:val="16"/>
        </w:rPr>
        <w:t xml:space="preserve"> «Информационная карта запроса предложений».</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931B2C" w:rsidRPr="00931B2C">
          <w:rPr>
            <w:rFonts w:ascii="Arial Narrow" w:hAnsi="Arial Narrow"/>
            <w:sz w:val="16"/>
          </w:rPr>
          <w:t>4.4.4</w:t>
        </w:r>
      </w:fldSimple>
      <w:r w:rsidRPr="0009756A">
        <w:rPr>
          <w:rFonts w:ascii="Arial Narrow" w:hAnsi="Arial Narrow"/>
          <w:sz w:val="16"/>
        </w:rPr>
        <w:t xml:space="preserve">, </w:t>
      </w:r>
      <w:fldSimple w:instr=" REF _Ref317252433 \r \h  \* MERGEFORMAT ">
        <w:r w:rsidR="00931B2C" w:rsidRPr="00931B2C">
          <w:rPr>
            <w:rFonts w:ascii="Arial Narrow" w:hAnsi="Arial Narrow"/>
            <w:sz w:val="16"/>
          </w:rPr>
          <w:t>4.4.5</w:t>
        </w:r>
      </w:fldSimple>
      <w:r w:rsidRPr="0009756A">
        <w:rPr>
          <w:rFonts w:ascii="Arial Narrow" w:hAnsi="Arial Narrow"/>
          <w:sz w:val="16"/>
        </w:rPr>
        <w:t>.</w:t>
      </w:r>
    </w:p>
    <w:p w:rsidR="00C87330" w:rsidRPr="0009756A" w:rsidRDefault="00C87330" w:rsidP="00114D17">
      <w:pPr>
        <w:ind w:left="7090"/>
        <w:rPr>
          <w:rFonts w:ascii="Arial Narrow" w:hAnsi="Arial Narrow"/>
          <w:sz w:val="22"/>
          <w:szCs w:val="22"/>
        </w:rPr>
      </w:pPr>
      <w:r w:rsidRPr="0009756A">
        <w:rPr>
          <w:rFonts w:ascii="Arial Narrow" w:hAnsi="Arial Narrow"/>
          <w:sz w:val="22"/>
        </w:rPr>
        <w:br w:type="page"/>
      </w:r>
      <w:bookmarkEnd w:id="374"/>
      <w:bookmarkEnd w:id="375"/>
      <w:bookmarkEnd w:id="376"/>
      <w:bookmarkEnd w:id="377"/>
      <w:bookmarkEnd w:id="378"/>
      <w:r w:rsidRPr="0009756A">
        <w:rPr>
          <w:rFonts w:ascii="Arial Narrow" w:hAnsi="Arial Narrow"/>
          <w:sz w:val="22"/>
          <w:szCs w:val="22"/>
        </w:rPr>
        <w:lastRenderedPageBreak/>
        <w:t>Форма 2</w:t>
      </w:r>
    </w:p>
    <w:p w:rsidR="00C87330" w:rsidRPr="0009756A" w:rsidRDefault="00C87330" w:rsidP="00114D17">
      <w:pPr>
        <w:pStyle w:val="Times12"/>
        <w:ind w:left="7090" w:firstLine="0"/>
        <w:jc w:val="left"/>
        <w:rPr>
          <w:rFonts w:ascii="Arial Narrow" w:hAnsi="Arial Narrow"/>
          <w:iCs/>
          <w:sz w:val="22"/>
        </w:rPr>
      </w:pPr>
      <w:r w:rsidRPr="0009756A">
        <w:rPr>
          <w:rFonts w:ascii="Arial Narrow" w:hAnsi="Arial Narrow"/>
          <w:iCs/>
          <w:sz w:val="22"/>
        </w:rPr>
        <w:t xml:space="preserve">Приложение к заявке на участие в </w:t>
      </w:r>
      <w:r w:rsidR="009D6ADE" w:rsidRPr="0009756A">
        <w:rPr>
          <w:rFonts w:ascii="Arial Narrow" w:hAnsi="Arial Narrow"/>
          <w:iCs/>
          <w:sz w:val="22"/>
        </w:rPr>
        <w:t>запросе предложений</w:t>
      </w:r>
    </w:p>
    <w:p w:rsidR="00C87330" w:rsidRPr="0009756A" w:rsidRDefault="00C87330" w:rsidP="00114D17">
      <w:pPr>
        <w:pStyle w:val="Times12"/>
        <w:ind w:left="7090" w:firstLine="0"/>
        <w:jc w:val="left"/>
        <w:rPr>
          <w:rFonts w:ascii="Arial Narrow" w:hAnsi="Arial Narrow"/>
          <w:sz w:val="22"/>
        </w:rPr>
      </w:pPr>
      <w:r w:rsidRPr="0009756A">
        <w:rPr>
          <w:rFonts w:ascii="Arial Narrow" w:hAnsi="Arial Narrow"/>
          <w:iCs/>
          <w:sz w:val="22"/>
        </w:rPr>
        <w:t>от «___» __________ 20___ г. № ______</w:t>
      </w:r>
    </w:p>
    <w:p w:rsidR="00C87330" w:rsidRPr="0009756A" w:rsidRDefault="00C87330" w:rsidP="00C87330">
      <w:pPr>
        <w:jc w:val="right"/>
        <w:rPr>
          <w:rFonts w:ascii="Arial Narrow" w:hAnsi="Arial Narrow"/>
          <w:b/>
          <w:sz w:val="22"/>
          <w:szCs w:val="22"/>
        </w:rPr>
      </w:pPr>
    </w:p>
    <w:p w:rsidR="00C87330" w:rsidRPr="0009756A" w:rsidRDefault="00C87330" w:rsidP="004564FB">
      <w:pPr>
        <w:jc w:val="center"/>
        <w:rPr>
          <w:rFonts w:ascii="Arial Narrow" w:hAnsi="Arial Narrow"/>
          <w:sz w:val="22"/>
          <w:szCs w:val="22"/>
        </w:rPr>
      </w:pPr>
      <w:r w:rsidRPr="0009756A">
        <w:rPr>
          <w:rFonts w:ascii="Arial Narrow" w:hAnsi="Arial Narrow"/>
          <w:sz w:val="22"/>
          <w:szCs w:val="22"/>
        </w:rPr>
        <w:t xml:space="preserve">Открытый </w:t>
      </w:r>
      <w:r w:rsidR="002E77A5" w:rsidRPr="0009756A">
        <w:rPr>
          <w:rFonts w:ascii="Arial Narrow" w:hAnsi="Arial Narrow"/>
          <w:sz w:val="22"/>
          <w:szCs w:val="22"/>
        </w:rPr>
        <w:t>запрос предложений</w:t>
      </w:r>
      <w:r w:rsidRPr="0009756A">
        <w:rPr>
          <w:rFonts w:ascii="Arial Narrow" w:hAnsi="Arial Narrow"/>
          <w:sz w:val="22"/>
          <w:szCs w:val="22"/>
        </w:rPr>
        <w:t xml:space="preserve"> </w:t>
      </w:r>
      <w:r w:rsidR="004564FB" w:rsidRPr="0009756A">
        <w:rPr>
          <w:rFonts w:ascii="Arial Narrow" w:hAnsi="Arial Narrow"/>
          <w:sz w:val="22"/>
          <w:szCs w:val="22"/>
        </w:rPr>
        <w:t xml:space="preserve">в электронной форме </w:t>
      </w:r>
      <w:r w:rsidRPr="0009756A">
        <w:rPr>
          <w:rFonts w:ascii="Arial Narrow" w:hAnsi="Arial Narrow"/>
          <w:sz w:val="22"/>
          <w:szCs w:val="22"/>
        </w:rPr>
        <w:t>на право заключения договора/</w:t>
      </w:r>
      <w:proofErr w:type="spellStart"/>
      <w:proofErr w:type="gramStart"/>
      <w:r w:rsidRPr="0009756A">
        <w:rPr>
          <w:rFonts w:ascii="Arial Narrow" w:hAnsi="Arial Narrow"/>
          <w:b/>
          <w:i/>
          <w:iCs/>
          <w:sz w:val="22"/>
          <w:szCs w:val="22"/>
        </w:rPr>
        <w:t>ов</w:t>
      </w:r>
      <w:proofErr w:type="spellEnd"/>
      <w:r w:rsidRPr="0009756A">
        <w:rPr>
          <w:rFonts w:ascii="Arial Narrow" w:hAnsi="Arial Narrow"/>
          <w:b/>
          <w:i/>
          <w:iCs/>
          <w:sz w:val="22"/>
          <w:szCs w:val="22"/>
        </w:rPr>
        <w:t xml:space="preserve"> </w:t>
      </w:r>
      <w:r w:rsidRPr="0009756A">
        <w:rPr>
          <w:rFonts w:ascii="Arial Narrow" w:hAnsi="Arial Narrow"/>
          <w:sz w:val="22"/>
          <w:szCs w:val="22"/>
        </w:rPr>
        <w:t>на</w:t>
      </w:r>
      <w:proofErr w:type="gramEnd"/>
      <w:r w:rsidRPr="0009756A">
        <w:rPr>
          <w:rFonts w:ascii="Arial Narrow" w:hAnsi="Arial Narrow"/>
          <w:sz w:val="22"/>
          <w:szCs w:val="22"/>
        </w:rPr>
        <w:t> ______________________</w:t>
      </w:r>
    </w:p>
    <w:p w:rsidR="00C87330" w:rsidRPr="0009756A" w:rsidRDefault="00C87330" w:rsidP="00C87330">
      <w:pPr>
        <w:jc w:val="right"/>
        <w:rPr>
          <w:rFonts w:ascii="Arial Narrow" w:hAnsi="Arial Narrow"/>
          <w:b/>
          <w:sz w:val="22"/>
          <w:szCs w:val="22"/>
        </w:rPr>
      </w:pPr>
    </w:p>
    <w:p w:rsidR="00C87330" w:rsidRPr="0009756A" w:rsidRDefault="00C87330" w:rsidP="00C87330">
      <w:pPr>
        <w:pStyle w:val="20"/>
        <w:numPr>
          <w:ilvl w:val="0"/>
          <w:numId w:val="0"/>
        </w:numPr>
        <w:spacing w:before="0" w:after="0"/>
        <w:jc w:val="center"/>
        <w:rPr>
          <w:rFonts w:ascii="Arial Narrow" w:hAnsi="Arial Narrow" w:cs="Times New Roman"/>
          <w:b w:val="0"/>
          <w:i w:val="0"/>
          <w:sz w:val="22"/>
          <w:szCs w:val="22"/>
        </w:rPr>
      </w:pPr>
      <w:bookmarkStart w:id="380" w:name="_Анкета_Претендента_на"/>
      <w:bookmarkStart w:id="381" w:name="_Анкета_Участника_процедуры"/>
      <w:bookmarkStart w:id="382" w:name="_Toc255987077"/>
      <w:bookmarkStart w:id="383" w:name="_Toc354675485"/>
      <w:bookmarkEnd w:id="380"/>
      <w:bookmarkEnd w:id="381"/>
      <w:r w:rsidRPr="0009756A">
        <w:rPr>
          <w:rFonts w:ascii="Arial Narrow" w:hAnsi="Arial Narrow" w:cs="Times New Roman"/>
          <w:b w:val="0"/>
          <w:i w:val="0"/>
          <w:sz w:val="22"/>
          <w:szCs w:val="22"/>
        </w:rPr>
        <w:t xml:space="preserve">АНКЕТА </w:t>
      </w:r>
      <w:r w:rsidR="007A0C42" w:rsidRPr="0009756A">
        <w:rPr>
          <w:rFonts w:ascii="Arial Narrow" w:hAnsi="Arial Narrow" w:cs="Times New Roman"/>
          <w:b w:val="0"/>
          <w:i w:val="0"/>
          <w:sz w:val="22"/>
          <w:szCs w:val="22"/>
        </w:rPr>
        <w:t xml:space="preserve">УЧАСТНИКА </w:t>
      </w:r>
      <w:r w:rsidR="003E0066" w:rsidRPr="0009756A">
        <w:rPr>
          <w:rFonts w:ascii="Arial Narrow" w:hAnsi="Arial Narrow" w:cs="Times New Roman"/>
          <w:b w:val="0"/>
          <w:i w:val="0"/>
          <w:sz w:val="22"/>
          <w:szCs w:val="22"/>
        </w:rPr>
        <w:t>ЗАПРОСА ПРЕДЛОЖЕНИЙ</w:t>
      </w:r>
      <w:r w:rsidRPr="0009756A">
        <w:rPr>
          <w:rFonts w:ascii="Arial Narrow" w:hAnsi="Arial Narrow" w:cs="Times New Roman"/>
          <w:b w:val="0"/>
          <w:i w:val="0"/>
          <w:sz w:val="22"/>
          <w:szCs w:val="22"/>
        </w:rPr>
        <w:t xml:space="preserve"> (Форма 2)</w:t>
      </w:r>
      <w:bookmarkEnd w:id="382"/>
      <w:bookmarkEnd w:id="383"/>
    </w:p>
    <w:p w:rsidR="00C87330" w:rsidRPr="0009756A" w:rsidRDefault="00C87330" w:rsidP="00C87330">
      <w:pPr>
        <w:jc w:val="right"/>
        <w:rPr>
          <w:rFonts w:ascii="Arial Narrow" w:hAnsi="Arial Narrow"/>
          <w:b/>
          <w:i/>
          <w:iCs/>
          <w:sz w:val="22"/>
          <w:szCs w:val="22"/>
        </w:rPr>
      </w:pPr>
      <w:r w:rsidRPr="0009756A">
        <w:rPr>
          <w:rFonts w:ascii="Arial Narrow" w:hAnsi="Arial Narrow"/>
          <w:b/>
          <w:i/>
          <w:iCs/>
          <w:sz w:val="22"/>
          <w:szCs w:val="22"/>
        </w:rPr>
        <w:t>Лот __</w:t>
      </w:r>
    </w:p>
    <w:p w:rsidR="00C87330" w:rsidRPr="0009756A" w:rsidRDefault="00E526CF" w:rsidP="00C87330">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00C87330" w:rsidRPr="0009756A">
        <w:rPr>
          <w:rFonts w:ascii="Arial Narrow" w:hAnsi="Arial Narrow"/>
          <w:sz w:val="22"/>
        </w:rPr>
        <w:t xml:space="preserve">: ________________________________ </w:t>
      </w: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 xml:space="preserve">Таблица 1. Сведения об участнике </w:t>
      </w:r>
      <w:r w:rsidR="003E0066" w:rsidRPr="0009756A">
        <w:rPr>
          <w:rFonts w:ascii="Arial Narrow" w:hAnsi="Arial Narrow"/>
          <w:sz w:val="22"/>
        </w:rPr>
        <w:t>запроса предложений</w:t>
      </w:r>
      <w:r w:rsidRPr="0009756A">
        <w:rPr>
          <w:rFonts w:ascii="Arial Narrow" w:hAnsi="Arial Narrow"/>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9756A">
        <w:trPr>
          <w:cantSplit/>
          <w:trHeight w:val="240"/>
          <w:tblHeader/>
        </w:trPr>
        <w:tc>
          <w:tcPr>
            <w:tcW w:w="306"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w:t>
            </w:r>
          </w:p>
        </w:tc>
        <w:tc>
          <w:tcPr>
            <w:tcW w:w="3000"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Наименование</w:t>
            </w:r>
          </w:p>
        </w:tc>
        <w:tc>
          <w:tcPr>
            <w:tcW w:w="1694"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 xml:space="preserve">Сведения об участнике </w:t>
            </w:r>
            <w:r w:rsidR="003E0066" w:rsidRPr="0009756A">
              <w:rPr>
                <w:rFonts w:ascii="Arial Narrow" w:hAnsi="Arial Narrow"/>
                <w:sz w:val="16"/>
                <w:szCs w:val="16"/>
              </w:rPr>
              <w:t>запроса предложений</w:t>
            </w:r>
          </w:p>
        </w:tc>
      </w:tr>
      <w:tr w:rsidR="00C87330" w:rsidRPr="0009756A">
        <w:trPr>
          <w:cantSplit/>
          <w:trHeight w:val="471"/>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jc w:val="both"/>
              <w:rPr>
                <w:rFonts w:ascii="Arial Narrow" w:hAnsi="Arial Narrow"/>
                <w:sz w:val="22"/>
                <w:szCs w:val="22"/>
              </w:rPr>
            </w:pPr>
            <w:r w:rsidRPr="0009756A">
              <w:rPr>
                <w:rFonts w:ascii="Arial Narrow" w:hAnsi="Arial Narrow"/>
                <w:sz w:val="22"/>
                <w:szCs w:val="22"/>
              </w:rPr>
              <w:t xml:space="preserve">Фирменное наименование (Полное и сокращенное наименования организации либо Ф.И.О.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Организационно - правовая форма</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9756A">
              <w:rPr>
                <w:rFonts w:ascii="Arial Narrow" w:hAnsi="Arial Narrow"/>
                <w:i/>
                <w:sz w:val="22"/>
                <w:szCs w:val="22"/>
              </w:rPr>
              <w:t xml:space="preserve">либо паспортные данные для </w:t>
            </w:r>
            <w:r w:rsidR="007A0C42" w:rsidRPr="0009756A">
              <w:rPr>
                <w:rFonts w:ascii="Arial Narrow" w:hAnsi="Arial Narrow"/>
                <w:i/>
                <w:sz w:val="22"/>
                <w:szCs w:val="22"/>
              </w:rPr>
              <w:t xml:space="preserve">участника </w:t>
            </w:r>
            <w:r w:rsidR="003E0066" w:rsidRPr="0009756A">
              <w:rPr>
                <w:rFonts w:ascii="Arial Narrow" w:hAnsi="Arial Narrow"/>
                <w:i/>
                <w:sz w:val="22"/>
                <w:szCs w:val="22"/>
              </w:rPr>
              <w:t>запроса предложений</w:t>
            </w:r>
            <w:r w:rsidRPr="0009756A">
              <w:rPr>
                <w:rFonts w:ascii="Arial Narrow" w:hAnsi="Arial Narrow"/>
                <w:i/>
                <w:sz w:val="22"/>
                <w:szCs w:val="22"/>
              </w:rPr>
              <w:t xml:space="preserve"> – физического лица</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Виды деятельности</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Срок деятельности (с учетом правопреемственности)</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ИНН, КПП, ОГРН, ОКПО</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Юридический адрес (страна, адрес)</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Почтовый адрес (страна, адрес)</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Фактическое местоположение</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Телефоны (с указанием кода города)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Факс (с указанием кода города)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Адрес электронной почты </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Филиалы: перечислить наименования и почтовые адреса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Размер уставного капитала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Банковские реквизиты (наименование и адрес банка, номер расчетного счета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банке, телефоны банка, прочие банковские реквизиты)</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Фамилия, Имя и Отчество руководителя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Орган управления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 юридического лица, уполномоченный на одобрение сделки, право на </w:t>
            </w:r>
            <w:proofErr w:type="gramStart"/>
            <w:r w:rsidRPr="0009756A">
              <w:rPr>
                <w:rFonts w:ascii="Arial Narrow" w:hAnsi="Arial Narrow"/>
                <w:sz w:val="22"/>
                <w:szCs w:val="22"/>
              </w:rPr>
              <w:t>заключение</w:t>
            </w:r>
            <w:proofErr w:type="gramEnd"/>
            <w:r w:rsidRPr="0009756A">
              <w:rPr>
                <w:rFonts w:ascii="Arial Narrow" w:hAnsi="Arial Narrow"/>
                <w:sz w:val="22"/>
                <w:szCs w:val="22"/>
              </w:rPr>
              <w:t xml:space="preserve"> которой является предметом настоящего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порядок одобрения соответствующей сделки</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Фамилия, Имя и Отчество уполномоченного лица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 указанием должности, контактного телефона, </w:t>
            </w:r>
            <w:proofErr w:type="spellStart"/>
            <w:r w:rsidRPr="0009756A">
              <w:rPr>
                <w:rFonts w:ascii="Arial Narrow" w:hAnsi="Arial Narrow"/>
                <w:sz w:val="22"/>
                <w:szCs w:val="22"/>
              </w:rPr>
              <w:t>эл</w:t>
            </w:r>
            <w:proofErr w:type="gramStart"/>
            <w:r w:rsidRPr="0009756A">
              <w:rPr>
                <w:rFonts w:ascii="Arial Narrow" w:hAnsi="Arial Narrow"/>
                <w:sz w:val="22"/>
                <w:szCs w:val="22"/>
              </w:rPr>
              <w:t>.п</w:t>
            </w:r>
            <w:proofErr w:type="gramEnd"/>
            <w:r w:rsidRPr="0009756A">
              <w:rPr>
                <w:rFonts w:ascii="Arial Narrow" w:hAnsi="Arial Narrow"/>
                <w:sz w:val="22"/>
                <w:szCs w:val="22"/>
              </w:rPr>
              <w:t>очты</w:t>
            </w:r>
            <w:proofErr w:type="spellEnd"/>
            <w:r w:rsidRPr="0009756A">
              <w:rPr>
                <w:rFonts w:ascii="Arial Narrow" w:hAnsi="Arial Narrow"/>
                <w:sz w:val="22"/>
                <w:szCs w:val="22"/>
              </w:rPr>
              <w:t xml:space="preserve"> </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bl>
    <w:p w:rsidR="00C87330" w:rsidRPr="0009756A" w:rsidRDefault="00C87330" w:rsidP="00C87330">
      <w:pPr>
        <w:pStyle w:val="afff1"/>
        <w:tabs>
          <w:tab w:val="clear" w:pos="1134"/>
        </w:tabs>
        <w:autoSpaceDE w:val="0"/>
        <w:autoSpaceDN w:val="0"/>
        <w:spacing w:line="240" w:lineRule="auto"/>
        <w:ind w:firstLine="0"/>
        <w:rPr>
          <w:rFonts w:ascii="Arial Narrow" w:hAnsi="Arial Narrow"/>
        </w:rPr>
      </w:pPr>
    </w:p>
    <w:p w:rsidR="00C87330" w:rsidRPr="0009756A" w:rsidRDefault="00C87330" w:rsidP="00C87330">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C87330" w:rsidRPr="0009756A" w:rsidRDefault="00C87330" w:rsidP="00C87330">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C87330" w:rsidRPr="0009756A" w:rsidRDefault="00C87330" w:rsidP="00C87330">
      <w:pPr>
        <w:pStyle w:val="Times12"/>
        <w:ind w:firstLine="709"/>
        <w:rPr>
          <w:rFonts w:ascii="Arial Narrow" w:hAnsi="Arial Narrow"/>
          <w:bCs w:val="0"/>
          <w:sz w:val="16"/>
          <w:szCs w:val="16"/>
        </w:rPr>
      </w:pPr>
      <w:r w:rsidRPr="0009756A">
        <w:rPr>
          <w:rFonts w:ascii="Arial Narrow" w:hAnsi="Arial Narrow"/>
          <w:bCs w:val="0"/>
          <w:sz w:val="16"/>
          <w:szCs w:val="16"/>
        </w:rPr>
        <w:t>М.П.</w:t>
      </w:r>
    </w:p>
    <w:p w:rsidR="00C87330" w:rsidRPr="0009756A" w:rsidRDefault="00C87330" w:rsidP="00C87330">
      <w:pPr>
        <w:jc w:val="center"/>
        <w:rPr>
          <w:rFonts w:ascii="Arial Narrow" w:hAnsi="Arial Narrow"/>
          <w:b/>
          <w:sz w:val="16"/>
          <w:szCs w:val="16"/>
        </w:rPr>
      </w:pPr>
      <w:bookmarkStart w:id="384" w:name="_Toc98251773"/>
    </w:p>
    <w:p w:rsidR="00C87330" w:rsidRPr="0009756A" w:rsidRDefault="00C87330" w:rsidP="00C87330">
      <w:pPr>
        <w:pStyle w:val="Times12"/>
        <w:tabs>
          <w:tab w:val="left" w:pos="1134"/>
        </w:tabs>
        <w:ind w:firstLine="709"/>
        <w:rPr>
          <w:rFonts w:ascii="Arial Narrow" w:hAnsi="Arial Narrow"/>
          <w:b/>
          <w:bCs w:val="0"/>
          <w:sz w:val="16"/>
          <w:szCs w:val="16"/>
        </w:rPr>
      </w:pPr>
      <w:r w:rsidRPr="0009756A">
        <w:rPr>
          <w:rFonts w:ascii="Arial Narrow" w:hAnsi="Arial Narrow"/>
          <w:bCs w:val="0"/>
          <w:sz w:val="16"/>
          <w:szCs w:val="16"/>
        </w:rPr>
        <w:t>ИНСТРУКЦИИ ПО</w:t>
      </w:r>
      <w:r w:rsidRPr="0009756A">
        <w:rPr>
          <w:rFonts w:ascii="Arial Narrow" w:hAnsi="Arial Narrow"/>
          <w:b/>
          <w:bCs w:val="0"/>
          <w:sz w:val="16"/>
          <w:szCs w:val="16"/>
        </w:rPr>
        <w:t xml:space="preserve"> </w:t>
      </w:r>
      <w:r w:rsidRPr="0009756A">
        <w:rPr>
          <w:rFonts w:ascii="Arial Narrow" w:hAnsi="Arial Narrow"/>
          <w:bCs w:val="0"/>
          <w:sz w:val="16"/>
          <w:szCs w:val="16"/>
        </w:rPr>
        <w:t>ЗАПОЛНЕНИЮ</w:t>
      </w:r>
      <w:bookmarkEnd w:id="384"/>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Данные инструкции не следует воспроизводить в документах, подготовленных </w:t>
      </w:r>
      <w:r w:rsidR="007A0C42" w:rsidRPr="0009756A">
        <w:rPr>
          <w:rFonts w:ascii="Arial Narrow" w:hAnsi="Arial Narrow"/>
          <w:sz w:val="16"/>
          <w:szCs w:val="16"/>
        </w:rPr>
        <w:t xml:space="preserve">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C87330" w:rsidRPr="0009756A" w:rsidRDefault="00E526CF"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Участник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 xml:space="preserve"> приводит номер и дату заявки на участие в </w:t>
      </w:r>
      <w:r w:rsidR="009D6ADE" w:rsidRPr="0009756A">
        <w:rPr>
          <w:rFonts w:ascii="Arial Narrow" w:hAnsi="Arial Narrow"/>
          <w:sz w:val="16"/>
          <w:szCs w:val="16"/>
        </w:rPr>
        <w:t>запросе предложений</w:t>
      </w:r>
      <w:r w:rsidR="00C87330" w:rsidRPr="0009756A">
        <w:rPr>
          <w:rFonts w:ascii="Arial Narrow" w:hAnsi="Arial Narrow"/>
          <w:sz w:val="16"/>
          <w:szCs w:val="16"/>
        </w:rPr>
        <w:t xml:space="preserve">, приложением </w:t>
      </w:r>
      <w:proofErr w:type="gramStart"/>
      <w:r w:rsidR="00C87330" w:rsidRPr="0009756A">
        <w:rPr>
          <w:rFonts w:ascii="Arial Narrow" w:hAnsi="Arial Narrow"/>
          <w:sz w:val="16"/>
          <w:szCs w:val="16"/>
        </w:rPr>
        <w:t>к</w:t>
      </w:r>
      <w:proofErr w:type="gramEnd"/>
      <w:r w:rsidR="00C87330" w:rsidRPr="0009756A">
        <w:rPr>
          <w:rFonts w:ascii="Arial Narrow" w:hAnsi="Arial Narrow"/>
          <w:sz w:val="16"/>
          <w:szCs w:val="16"/>
        </w:rPr>
        <w:t xml:space="preserve"> которой является данная анкета </w:t>
      </w:r>
      <w:r w:rsidR="007A0C42" w:rsidRPr="0009756A">
        <w:rPr>
          <w:rFonts w:ascii="Arial Narrow" w:hAnsi="Arial Narrow"/>
          <w:sz w:val="16"/>
          <w:szCs w:val="16"/>
        </w:rPr>
        <w:t xml:space="preserve">участника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w:t>
      </w:r>
    </w:p>
    <w:p w:rsidR="00C87330" w:rsidRPr="0009756A" w:rsidRDefault="00E526CF"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Участник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 xml:space="preserve"> указывает свое фирменное наименование (в т.ч. организационно-правовую форму).</w:t>
      </w:r>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В графе 20 указывается уполномоченное лицо </w:t>
      </w:r>
      <w:r w:rsidR="007A0C42" w:rsidRPr="0009756A">
        <w:rPr>
          <w:rFonts w:ascii="Arial Narrow" w:hAnsi="Arial Narrow"/>
          <w:sz w:val="16"/>
          <w:szCs w:val="16"/>
        </w:rPr>
        <w:t xml:space="preserve">участника </w:t>
      </w:r>
      <w:r w:rsidR="003E0066" w:rsidRPr="0009756A">
        <w:rPr>
          <w:rFonts w:ascii="Arial Narrow" w:hAnsi="Arial Narrow"/>
          <w:sz w:val="16"/>
          <w:szCs w:val="16"/>
        </w:rPr>
        <w:t>запроса предложений</w:t>
      </w:r>
      <w:r w:rsidRPr="0009756A">
        <w:rPr>
          <w:rFonts w:ascii="Arial Narrow" w:hAnsi="Arial Narrow"/>
          <w:sz w:val="16"/>
          <w:szCs w:val="16"/>
        </w:rPr>
        <w:t xml:space="preserve"> для оперативного уведомления по вопросам организационного характера и взаимодействия с организатором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Заполненная </w:t>
      </w:r>
      <w:r w:rsidR="007A0C42" w:rsidRPr="0009756A">
        <w:rPr>
          <w:rFonts w:ascii="Arial Narrow" w:hAnsi="Arial Narrow"/>
          <w:sz w:val="16"/>
          <w:szCs w:val="16"/>
        </w:rPr>
        <w:t xml:space="preserve">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 xml:space="preserve"> анкета должна содержать все сведения, указанные в таблице.</w:t>
      </w:r>
      <w:r w:rsidRPr="0009756A">
        <w:rPr>
          <w:rFonts w:ascii="Arial Narrow" w:hAnsi="Arial Narrow"/>
          <w:b/>
          <w:sz w:val="16"/>
          <w:szCs w:val="16"/>
        </w:rPr>
        <w:t xml:space="preserve"> </w:t>
      </w:r>
      <w:r w:rsidRPr="0009756A">
        <w:rPr>
          <w:rFonts w:ascii="Arial Narrow" w:hAnsi="Arial Narrow"/>
          <w:sz w:val="16"/>
          <w:szCs w:val="16"/>
        </w:rPr>
        <w:t>В случае отсутствия каких-либо данных указывается слово «нет».</w:t>
      </w:r>
    </w:p>
    <w:p w:rsidR="0085523F" w:rsidRPr="0009756A" w:rsidRDefault="0085523F" w:rsidP="00C87330">
      <w:pPr>
        <w:pStyle w:val="Times12"/>
        <w:ind w:left="600" w:firstLine="0"/>
        <w:rPr>
          <w:rFonts w:ascii="Arial Narrow" w:hAnsi="Arial Narrow"/>
          <w:sz w:val="20"/>
          <w:szCs w:val="20"/>
        </w:rPr>
        <w:sectPr w:rsidR="0085523F" w:rsidRPr="0009756A" w:rsidSect="00C87330">
          <w:pgSz w:w="11907" w:h="16840" w:code="9"/>
          <w:pgMar w:top="1134" w:right="567" w:bottom="1134" w:left="1418" w:header="567" w:footer="567" w:gutter="0"/>
          <w:cols w:space="708"/>
          <w:docGrid w:linePitch="360"/>
        </w:sectPr>
      </w:pPr>
    </w:p>
    <w:p w:rsidR="00C87330" w:rsidRPr="0009756A" w:rsidRDefault="00C87330" w:rsidP="00C87330">
      <w:pPr>
        <w:pStyle w:val="Times12"/>
        <w:ind w:left="600" w:firstLine="0"/>
        <w:rPr>
          <w:rFonts w:ascii="Arial Narrow" w:hAnsi="Arial Narrow"/>
          <w:sz w:val="20"/>
          <w:szCs w:val="20"/>
        </w:rPr>
      </w:pP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Таблица 2. Сведения о цепочке собственников, включая бенеф</w:t>
      </w:r>
      <w:r w:rsidR="00405BF3" w:rsidRPr="0009756A">
        <w:rPr>
          <w:rFonts w:ascii="Arial Narrow" w:hAnsi="Arial Narrow"/>
          <w:sz w:val="22"/>
        </w:rPr>
        <w:t>ициаров (в том числе конечных).</w:t>
      </w: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Pr="0009756A">
        <w:rPr>
          <w:rFonts w:ascii="Arial Narrow" w:hAnsi="Arial Narrow"/>
          <w:sz w:val="22"/>
        </w:rPr>
        <w:t xml:space="preserve">: ________________________________________________________ </w:t>
      </w:r>
    </w:p>
    <w:p w:rsidR="0085523F" w:rsidRPr="0009756A" w:rsidRDefault="0085523F" w:rsidP="0085523F">
      <w:pPr>
        <w:rPr>
          <w:rFonts w:ascii="Arial Narrow" w:hAnsi="Arial Narrow"/>
          <w:sz w:val="22"/>
          <w:szCs w:val="22"/>
        </w:rPr>
      </w:pPr>
      <w:r w:rsidRPr="0009756A">
        <w:rPr>
          <w:rFonts w:ascii="Arial Narrow" w:hAnsi="Arial Narrow"/>
          <w:sz w:val="22"/>
          <w:szCs w:val="22"/>
        </w:rPr>
        <w:t xml:space="preserve">                                                                                наименование организации участника </w:t>
      </w:r>
      <w:r w:rsidR="003E0066" w:rsidRPr="0009756A">
        <w:rPr>
          <w:rFonts w:ascii="Arial Narrow" w:hAnsi="Arial Narrow"/>
          <w:sz w:val="22"/>
          <w:szCs w:val="22"/>
        </w:rPr>
        <w:t>запроса предложений</w:t>
      </w:r>
    </w:p>
    <w:p w:rsidR="00C87330" w:rsidRPr="0009756A" w:rsidRDefault="00C87330" w:rsidP="00C87330">
      <w:pPr>
        <w:pStyle w:val="Times12"/>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09756A" w:rsidTr="008B79DC">
        <w:trPr>
          <w:trHeight w:val="510"/>
        </w:trPr>
        <w:tc>
          <w:tcPr>
            <w:tcW w:w="567" w:type="dxa"/>
            <w:vMerge w:val="restart"/>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5813" w:type="dxa"/>
            <w:gridSpan w:val="6"/>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 xml:space="preserve">Информация об участнике </w:t>
            </w:r>
            <w:r w:rsidR="003E0066" w:rsidRPr="0009756A">
              <w:rPr>
                <w:rFonts w:ascii="Arial Narrow" w:hAnsi="Arial Narrow"/>
                <w:sz w:val="16"/>
                <w:szCs w:val="16"/>
              </w:rPr>
              <w:t>запроса предложений</w:t>
            </w:r>
          </w:p>
        </w:tc>
        <w:tc>
          <w:tcPr>
            <w:tcW w:w="7370" w:type="dxa"/>
            <w:gridSpan w:val="7"/>
            <w:shd w:val="clear" w:color="auto" w:fill="auto"/>
            <w:vAlign w:val="bottom"/>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09756A" w:rsidRDefault="008B79DC" w:rsidP="008B79DC">
            <w:pPr>
              <w:ind w:left="-108" w:right="-108"/>
              <w:jc w:val="center"/>
              <w:rPr>
                <w:rFonts w:ascii="Arial Narrow" w:hAnsi="Arial Narrow"/>
                <w:sz w:val="16"/>
                <w:szCs w:val="16"/>
              </w:rPr>
            </w:pPr>
            <w:r w:rsidRPr="0009756A">
              <w:rPr>
                <w:rFonts w:ascii="Arial Narrow" w:hAnsi="Arial Narrow"/>
                <w:sz w:val="16"/>
                <w:szCs w:val="16"/>
              </w:rPr>
              <w:t>Информация о подтверждающих документах (наименование, реквизиты и т.д.)</w:t>
            </w:r>
          </w:p>
        </w:tc>
      </w:tr>
      <w:tr w:rsidR="008B79DC" w:rsidRPr="0009756A" w:rsidTr="00DA05F5">
        <w:trPr>
          <w:trHeight w:val="1590"/>
        </w:trPr>
        <w:tc>
          <w:tcPr>
            <w:tcW w:w="567" w:type="dxa"/>
            <w:vMerge/>
            <w:vAlign w:val="center"/>
            <w:hideMark/>
          </w:tcPr>
          <w:p w:rsidR="008B79DC" w:rsidRPr="0009756A" w:rsidRDefault="008B79DC" w:rsidP="00282962">
            <w:pPr>
              <w:rPr>
                <w:rFonts w:ascii="Arial Narrow" w:hAnsi="Arial Narrow"/>
                <w:sz w:val="16"/>
                <w:szCs w:val="16"/>
              </w:rPr>
            </w:pPr>
          </w:p>
        </w:tc>
        <w:tc>
          <w:tcPr>
            <w:tcW w:w="56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ИНН</w:t>
            </w:r>
          </w:p>
        </w:tc>
        <w:tc>
          <w:tcPr>
            <w:tcW w:w="70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ОГРН</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Наименование краткое</w:t>
            </w:r>
          </w:p>
        </w:tc>
        <w:tc>
          <w:tcPr>
            <w:tcW w:w="709"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Код ОКВЭД</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Фамилия, Имя, Отчество руководителя</w:t>
            </w:r>
          </w:p>
        </w:tc>
        <w:tc>
          <w:tcPr>
            <w:tcW w:w="1276" w:type="dxa"/>
            <w:shd w:val="clear" w:color="auto" w:fill="auto"/>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 xml:space="preserve">№ </w:t>
            </w:r>
          </w:p>
        </w:tc>
        <w:tc>
          <w:tcPr>
            <w:tcW w:w="70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 xml:space="preserve">ИНН </w:t>
            </w:r>
          </w:p>
        </w:tc>
        <w:tc>
          <w:tcPr>
            <w:tcW w:w="709"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ОГРН</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Наименование / ФИО</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Адрес регистрации</w:t>
            </w:r>
          </w:p>
        </w:tc>
        <w:tc>
          <w:tcPr>
            <w:tcW w:w="1559" w:type="dxa"/>
            <w:shd w:val="clear" w:color="auto" w:fill="auto"/>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Руководитель / участник / акционер / бенефициар</w:t>
            </w:r>
          </w:p>
        </w:tc>
        <w:tc>
          <w:tcPr>
            <w:tcW w:w="1701" w:type="dxa"/>
            <w:vMerge/>
            <w:vAlign w:val="center"/>
            <w:hideMark/>
          </w:tcPr>
          <w:p w:rsidR="008B79DC" w:rsidRPr="0009756A" w:rsidRDefault="008B79DC" w:rsidP="00282962">
            <w:pPr>
              <w:rPr>
                <w:rFonts w:ascii="Arial Narrow" w:hAnsi="Arial Narrow"/>
                <w:sz w:val="22"/>
                <w:szCs w:val="22"/>
              </w:rPr>
            </w:pPr>
          </w:p>
        </w:tc>
      </w:tr>
      <w:tr w:rsidR="008B79DC" w:rsidRPr="0009756A" w:rsidTr="00DA05F5">
        <w:trPr>
          <w:trHeight w:val="315"/>
        </w:trPr>
        <w:tc>
          <w:tcPr>
            <w:tcW w:w="567"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w:t>
            </w:r>
          </w:p>
        </w:tc>
        <w:tc>
          <w:tcPr>
            <w:tcW w:w="56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2</w:t>
            </w:r>
          </w:p>
        </w:tc>
        <w:tc>
          <w:tcPr>
            <w:tcW w:w="70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3</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4</w:t>
            </w:r>
          </w:p>
        </w:tc>
        <w:tc>
          <w:tcPr>
            <w:tcW w:w="709"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5</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6</w:t>
            </w:r>
          </w:p>
        </w:tc>
        <w:tc>
          <w:tcPr>
            <w:tcW w:w="1276"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7</w:t>
            </w:r>
          </w:p>
        </w:tc>
        <w:tc>
          <w:tcPr>
            <w:tcW w:w="425"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8</w:t>
            </w:r>
          </w:p>
        </w:tc>
        <w:tc>
          <w:tcPr>
            <w:tcW w:w="70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9</w:t>
            </w:r>
          </w:p>
        </w:tc>
        <w:tc>
          <w:tcPr>
            <w:tcW w:w="709"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10</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11</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12</w:t>
            </w:r>
          </w:p>
        </w:tc>
        <w:tc>
          <w:tcPr>
            <w:tcW w:w="1559"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13</w:t>
            </w:r>
          </w:p>
        </w:tc>
        <w:tc>
          <w:tcPr>
            <w:tcW w:w="1417"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14</w:t>
            </w:r>
          </w:p>
        </w:tc>
        <w:tc>
          <w:tcPr>
            <w:tcW w:w="1701"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15</w:t>
            </w:r>
          </w:p>
        </w:tc>
      </w:tr>
      <w:tr w:rsidR="008B79DC" w:rsidRPr="0009756A" w:rsidTr="00DA05F5">
        <w:trPr>
          <w:trHeight w:val="630"/>
        </w:trPr>
        <w:tc>
          <w:tcPr>
            <w:tcW w:w="567" w:type="dxa"/>
            <w:noWrap/>
            <w:vAlign w:val="bottom"/>
            <w:hideMark/>
          </w:tcPr>
          <w:p w:rsidR="008B79DC" w:rsidRPr="0009756A" w:rsidRDefault="008B79DC" w:rsidP="00282962">
            <w:pPr>
              <w:jc w:val="right"/>
              <w:rPr>
                <w:rFonts w:ascii="Arial Narrow" w:hAnsi="Arial Narrow"/>
                <w:iCs/>
                <w:sz w:val="22"/>
                <w:szCs w:val="22"/>
              </w:rPr>
            </w:pPr>
          </w:p>
        </w:tc>
        <w:tc>
          <w:tcPr>
            <w:tcW w:w="568" w:type="dxa"/>
            <w:noWrap/>
            <w:vAlign w:val="bottom"/>
            <w:hideMark/>
          </w:tcPr>
          <w:p w:rsidR="008B79DC" w:rsidRPr="0009756A" w:rsidRDefault="008B79DC" w:rsidP="00282962">
            <w:pPr>
              <w:jc w:val="right"/>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425"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iCs/>
                <w:sz w:val="22"/>
                <w:szCs w:val="22"/>
              </w:rPr>
            </w:pPr>
          </w:p>
        </w:tc>
        <w:tc>
          <w:tcPr>
            <w:tcW w:w="568"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425"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56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9"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425"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9"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sz w:val="22"/>
                <w:szCs w:val="22"/>
              </w:rPr>
            </w:pPr>
          </w:p>
        </w:tc>
        <w:tc>
          <w:tcPr>
            <w:tcW w:w="568"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sz w:val="22"/>
                <w:szCs w:val="22"/>
              </w:rPr>
            </w:pPr>
          </w:p>
        </w:tc>
        <w:tc>
          <w:tcPr>
            <w:tcW w:w="425"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sz w:val="22"/>
                <w:szCs w:val="22"/>
              </w:rPr>
            </w:pPr>
          </w:p>
        </w:tc>
        <w:tc>
          <w:tcPr>
            <w:tcW w:w="568"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sz w:val="22"/>
                <w:szCs w:val="22"/>
              </w:rPr>
            </w:pPr>
          </w:p>
        </w:tc>
        <w:tc>
          <w:tcPr>
            <w:tcW w:w="425"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sz w:val="22"/>
                <w:szCs w:val="22"/>
              </w:rPr>
            </w:pPr>
          </w:p>
        </w:tc>
      </w:tr>
    </w:tbl>
    <w:p w:rsidR="00282962" w:rsidRPr="0009756A" w:rsidRDefault="00282962" w:rsidP="00282962">
      <w:pPr>
        <w:pStyle w:val="afff1"/>
        <w:tabs>
          <w:tab w:val="clear" w:pos="1134"/>
        </w:tabs>
        <w:autoSpaceDE w:val="0"/>
        <w:autoSpaceDN w:val="0"/>
        <w:spacing w:line="240" w:lineRule="auto"/>
        <w:ind w:firstLine="0"/>
        <w:rPr>
          <w:rFonts w:ascii="Arial Narrow" w:hAnsi="Arial Narrow"/>
        </w:rPr>
      </w:pPr>
    </w:p>
    <w:p w:rsidR="00600DCC" w:rsidRPr="0009756A" w:rsidRDefault="00D0125C" w:rsidP="000006B8">
      <w:pPr>
        <w:pStyle w:val="afff1"/>
        <w:tabs>
          <w:tab w:val="clear" w:pos="1134"/>
        </w:tabs>
        <w:autoSpaceDE w:val="0"/>
        <w:autoSpaceDN w:val="0"/>
        <w:spacing w:line="240" w:lineRule="auto"/>
        <w:ind w:firstLine="709"/>
        <w:rPr>
          <w:rFonts w:ascii="Arial Narrow" w:hAnsi="Arial Narrow"/>
        </w:rPr>
      </w:pPr>
      <w:r w:rsidRPr="0009756A">
        <w:rPr>
          <w:rFonts w:ascii="Arial Narrow" w:hAnsi="Arial Narrow"/>
        </w:rPr>
        <w:t>В случае</w:t>
      </w:r>
      <w:proofErr w:type="gramStart"/>
      <w:r w:rsidRPr="0009756A">
        <w:rPr>
          <w:rFonts w:ascii="Arial Narrow" w:hAnsi="Arial Narrow"/>
        </w:rPr>
        <w:t>,</w:t>
      </w:r>
      <w:proofErr w:type="gramEnd"/>
      <w:r w:rsidRPr="0009756A">
        <w:rPr>
          <w:rFonts w:ascii="Arial Narrow" w:hAnsi="Arial Narrow"/>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09756A">
        <w:rPr>
          <w:rFonts w:ascii="Arial Narrow" w:hAnsi="Arial Narrow"/>
        </w:rPr>
        <w:t xml:space="preserve"> (пяти) дней до </w:t>
      </w:r>
      <w:r w:rsidRPr="0009756A">
        <w:rPr>
          <w:rFonts w:ascii="Arial Narrow" w:hAnsi="Arial Narrow"/>
        </w:rPr>
        <w:t>заключения договора (с двух сторон)</w:t>
      </w:r>
      <w:r w:rsidR="00600DCC" w:rsidRPr="0009756A">
        <w:rPr>
          <w:rFonts w:ascii="Arial Narrow" w:hAnsi="Arial Narrow"/>
        </w:rPr>
        <w:t>.</w:t>
      </w:r>
    </w:p>
    <w:p w:rsidR="00600DCC" w:rsidRPr="0009756A" w:rsidRDefault="00600DCC" w:rsidP="00282962">
      <w:pPr>
        <w:pStyle w:val="afff1"/>
        <w:tabs>
          <w:tab w:val="clear" w:pos="1134"/>
        </w:tabs>
        <w:autoSpaceDE w:val="0"/>
        <w:autoSpaceDN w:val="0"/>
        <w:spacing w:line="240" w:lineRule="auto"/>
        <w:ind w:firstLine="0"/>
        <w:rPr>
          <w:rFonts w:ascii="Arial Narrow" w:hAnsi="Arial Narrow"/>
        </w:rPr>
      </w:pPr>
    </w:p>
    <w:p w:rsidR="00282962" w:rsidRPr="0009756A" w:rsidRDefault="00282962" w:rsidP="00282962">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282962" w:rsidRPr="0009756A" w:rsidRDefault="00282962" w:rsidP="00282962">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282962" w:rsidRPr="0009756A" w:rsidRDefault="00282962" w:rsidP="00282962">
      <w:pPr>
        <w:pStyle w:val="Times12"/>
        <w:ind w:firstLine="709"/>
        <w:rPr>
          <w:rFonts w:ascii="Arial Narrow" w:hAnsi="Arial Narrow"/>
          <w:bCs w:val="0"/>
          <w:sz w:val="22"/>
        </w:rPr>
      </w:pPr>
      <w:r w:rsidRPr="0009756A">
        <w:rPr>
          <w:rFonts w:ascii="Arial Narrow" w:hAnsi="Arial Narrow"/>
          <w:bCs w:val="0"/>
          <w:sz w:val="22"/>
        </w:rPr>
        <w:t>М.П.</w:t>
      </w:r>
    </w:p>
    <w:p w:rsidR="00282962" w:rsidRPr="0009756A" w:rsidRDefault="00282962" w:rsidP="00282962">
      <w:pPr>
        <w:jc w:val="center"/>
        <w:rPr>
          <w:rFonts w:ascii="Arial Narrow" w:hAnsi="Arial Narrow"/>
          <w:b/>
          <w:sz w:val="22"/>
          <w:szCs w:val="22"/>
        </w:rPr>
      </w:pPr>
    </w:p>
    <w:p w:rsidR="00282962" w:rsidRPr="0009756A" w:rsidRDefault="00282962" w:rsidP="00282962">
      <w:pPr>
        <w:pStyle w:val="Times12"/>
        <w:tabs>
          <w:tab w:val="left" w:pos="1134"/>
        </w:tabs>
        <w:ind w:firstLine="709"/>
        <w:rPr>
          <w:rFonts w:ascii="Arial Narrow" w:hAnsi="Arial Narrow"/>
          <w:b/>
          <w:bCs w:val="0"/>
          <w:sz w:val="16"/>
          <w:szCs w:val="16"/>
        </w:rPr>
      </w:pPr>
      <w:r w:rsidRPr="0009756A">
        <w:rPr>
          <w:rFonts w:ascii="Arial Narrow" w:hAnsi="Arial Narrow"/>
          <w:bCs w:val="0"/>
          <w:sz w:val="16"/>
          <w:szCs w:val="16"/>
        </w:rPr>
        <w:t>ИНСТРУКЦИИ ПО</w:t>
      </w:r>
      <w:r w:rsidRPr="0009756A">
        <w:rPr>
          <w:rFonts w:ascii="Arial Narrow" w:hAnsi="Arial Narrow"/>
          <w:b/>
          <w:bCs w:val="0"/>
          <w:sz w:val="16"/>
          <w:szCs w:val="16"/>
        </w:rPr>
        <w:t xml:space="preserve"> </w:t>
      </w:r>
      <w:r w:rsidRPr="0009756A">
        <w:rPr>
          <w:rFonts w:ascii="Arial Narrow" w:hAnsi="Arial Narrow"/>
          <w:bCs w:val="0"/>
          <w:sz w:val="16"/>
          <w:szCs w:val="16"/>
        </w:rPr>
        <w:t>ЗАПОЛНЕНИЮ</w:t>
      </w:r>
    </w:p>
    <w:p w:rsidR="00282962" w:rsidRPr="0009756A" w:rsidRDefault="00282962"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Данные инструкции не следует воспроизводить в документах, подготовленных 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282962" w:rsidRPr="0009756A" w:rsidRDefault="00647F8D"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6E6B60" w:rsidRPr="0009756A" w:rsidRDefault="006E6B60"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Таблица 2 должна быть представлена в составе заявки на участие в </w:t>
      </w:r>
      <w:r w:rsidR="00A7211C" w:rsidRPr="0009756A">
        <w:rPr>
          <w:rFonts w:ascii="Arial Narrow" w:hAnsi="Arial Narrow"/>
          <w:sz w:val="16"/>
          <w:szCs w:val="16"/>
        </w:rPr>
        <w:t>запросе предложений</w:t>
      </w:r>
      <w:r w:rsidRPr="0009756A">
        <w:rPr>
          <w:rFonts w:ascii="Arial Narrow" w:hAnsi="Arial Narrow"/>
          <w:sz w:val="16"/>
          <w:szCs w:val="16"/>
        </w:rPr>
        <w:t xml:space="preserve"> в двух форматах *.</w:t>
      </w:r>
      <w:proofErr w:type="spellStart"/>
      <w:r w:rsidRPr="0009756A">
        <w:rPr>
          <w:rFonts w:ascii="Arial Narrow" w:hAnsi="Arial Narrow"/>
          <w:sz w:val="16"/>
          <w:szCs w:val="16"/>
          <w:lang w:val="en-US"/>
        </w:rPr>
        <w:t>pdf</w:t>
      </w:r>
      <w:proofErr w:type="spellEnd"/>
      <w:r w:rsidRPr="0009756A">
        <w:rPr>
          <w:rFonts w:ascii="Arial Narrow" w:hAnsi="Arial Narrow"/>
          <w:sz w:val="16"/>
          <w:szCs w:val="16"/>
        </w:rPr>
        <w:t xml:space="preserve"> и *.</w:t>
      </w:r>
      <w:proofErr w:type="spellStart"/>
      <w:r w:rsidRPr="0009756A">
        <w:rPr>
          <w:rFonts w:ascii="Arial Narrow" w:hAnsi="Arial Narrow"/>
          <w:sz w:val="16"/>
          <w:szCs w:val="16"/>
        </w:rPr>
        <w:t>xls</w:t>
      </w:r>
      <w:proofErr w:type="spellEnd"/>
      <w:r w:rsidRPr="0009756A">
        <w:rPr>
          <w:rFonts w:ascii="Arial Narrow" w:hAnsi="Arial Narrow"/>
          <w:sz w:val="16"/>
          <w:szCs w:val="16"/>
        </w:rPr>
        <w:t>;</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2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ИНН.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контрагент российское юридическое лицо указывается 10-значный код.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lastRenderedPageBreak/>
        <w:t xml:space="preserve">В столбце 3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4 участником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контрагент - физическое лицо указывается ФИО.</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5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Столбец 6 участником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заполняется в формате Фамилия Имя Отчество, например Иванов Иван Степанович.</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8 заполняется согласно образцу.</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Столбцы 9, 10 заполняются в порядке пунктов 3, 4 настоящей инструкции. </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13 заполняется в порядке пункта 8 настоящей инструкции.</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22"/>
        </w:rPr>
      </w:pPr>
      <w:r w:rsidRPr="0009756A">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r w:rsidRPr="0009756A">
        <w:rPr>
          <w:rFonts w:ascii="Arial Narrow" w:hAnsi="Arial Narrow"/>
          <w:sz w:val="22"/>
        </w:rPr>
        <w:t>.</w:t>
      </w:r>
    </w:p>
    <w:p w:rsidR="007C06A4" w:rsidRPr="0009756A" w:rsidRDefault="007C06A4" w:rsidP="007C06A4">
      <w:pPr>
        <w:pStyle w:val="Times12"/>
        <w:ind w:firstLine="0"/>
        <w:jc w:val="center"/>
        <w:rPr>
          <w:rFonts w:ascii="Arial Narrow" w:hAnsi="Arial Narrow"/>
          <w:i/>
          <w:sz w:val="22"/>
        </w:rPr>
      </w:pPr>
      <w:r w:rsidRPr="0009756A">
        <w:rPr>
          <w:rFonts w:ascii="Arial Narrow" w:hAnsi="Arial Narrow"/>
          <w:sz w:val="22"/>
        </w:rPr>
        <w:br w:type="page"/>
      </w:r>
      <w:r w:rsidRPr="0009756A">
        <w:rPr>
          <w:rFonts w:ascii="Arial Narrow" w:hAnsi="Arial Narrow"/>
          <w:i/>
          <w:sz w:val="22"/>
        </w:rPr>
        <w:lastRenderedPageBreak/>
        <w:t>ОБРАЗЕЦ ЗАПОЛНЕНИЯ ТАБЛИЦЫ СВЕДЕНИЙ О ЦЕПОЧКЕ СОБСТВЕННИКОВ</w:t>
      </w:r>
    </w:p>
    <w:p w:rsidR="007C06A4" w:rsidRPr="0009756A" w:rsidRDefault="007C06A4" w:rsidP="007C06A4">
      <w:pPr>
        <w:pStyle w:val="Times12"/>
        <w:ind w:left="10635" w:firstLine="709"/>
        <w:jc w:val="center"/>
        <w:rPr>
          <w:rFonts w:ascii="Arial Narrow" w:hAnsi="Arial Narrow"/>
          <w:i/>
          <w:sz w:val="22"/>
        </w:rPr>
      </w:pPr>
      <w:r w:rsidRPr="0009756A">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09756A" w:rsidTr="00C57A5F">
        <w:trPr>
          <w:trHeight w:val="510"/>
        </w:trPr>
        <w:tc>
          <w:tcPr>
            <w:tcW w:w="566" w:type="dxa"/>
            <w:vMerge w:val="restart"/>
            <w:shd w:val="clear" w:color="auto" w:fill="auto"/>
            <w:vAlign w:val="center"/>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 xml:space="preserve">№ </w:t>
            </w:r>
            <w:proofErr w:type="spellStart"/>
            <w:proofErr w:type="gramStart"/>
            <w:r w:rsidRPr="0009756A">
              <w:rPr>
                <w:rFonts w:ascii="Arial Narrow" w:hAnsi="Arial Narrow"/>
                <w:i/>
                <w:sz w:val="16"/>
                <w:szCs w:val="16"/>
              </w:rPr>
              <w:t>п</w:t>
            </w:r>
            <w:proofErr w:type="spellEnd"/>
            <w:proofErr w:type="gramEnd"/>
            <w:r w:rsidRPr="0009756A">
              <w:rPr>
                <w:rFonts w:ascii="Arial Narrow" w:hAnsi="Arial Narrow"/>
                <w:i/>
                <w:sz w:val="16"/>
                <w:szCs w:val="16"/>
              </w:rPr>
              <w:t>/</w:t>
            </w:r>
            <w:proofErr w:type="spellStart"/>
            <w:r w:rsidRPr="0009756A">
              <w:rPr>
                <w:rFonts w:ascii="Arial Narrow" w:hAnsi="Arial Narrow"/>
                <w:i/>
                <w:sz w:val="16"/>
                <w:szCs w:val="16"/>
              </w:rPr>
              <w:t>п</w:t>
            </w:r>
            <w:proofErr w:type="spellEnd"/>
          </w:p>
        </w:tc>
        <w:tc>
          <w:tcPr>
            <w:tcW w:w="13753" w:type="dxa"/>
            <w:gridSpan w:val="6"/>
            <w:shd w:val="clear" w:color="auto" w:fill="auto"/>
            <w:vAlign w:val="center"/>
            <w:hideMark/>
          </w:tcPr>
          <w:p w:rsidR="007C06A4" w:rsidRPr="0009756A" w:rsidRDefault="007C06A4" w:rsidP="00A674D5">
            <w:pPr>
              <w:jc w:val="center"/>
              <w:rPr>
                <w:rFonts w:ascii="Arial Narrow" w:hAnsi="Arial Narrow"/>
                <w:i/>
                <w:sz w:val="16"/>
                <w:szCs w:val="16"/>
              </w:rPr>
            </w:pPr>
            <w:r w:rsidRPr="0009756A">
              <w:rPr>
                <w:rFonts w:ascii="Arial Narrow" w:hAnsi="Arial Narrow"/>
                <w:i/>
                <w:sz w:val="16"/>
                <w:szCs w:val="16"/>
              </w:rPr>
              <w:t xml:space="preserve">Информация об участнике </w:t>
            </w:r>
            <w:r w:rsidR="00A674D5" w:rsidRPr="0009756A">
              <w:rPr>
                <w:rFonts w:ascii="Arial Narrow" w:hAnsi="Arial Narrow"/>
                <w:i/>
                <w:sz w:val="16"/>
                <w:szCs w:val="16"/>
              </w:rPr>
              <w:t>запроса предложений</w:t>
            </w:r>
          </w:p>
        </w:tc>
      </w:tr>
      <w:tr w:rsidR="007C06A4" w:rsidRPr="0009756A" w:rsidTr="00C57A5F">
        <w:trPr>
          <w:trHeight w:val="1590"/>
        </w:trPr>
        <w:tc>
          <w:tcPr>
            <w:tcW w:w="566" w:type="dxa"/>
            <w:vMerge/>
            <w:vAlign w:val="center"/>
            <w:hideMark/>
          </w:tcPr>
          <w:p w:rsidR="007C06A4" w:rsidRPr="0009756A" w:rsidRDefault="007C06A4" w:rsidP="00C57A5F">
            <w:pPr>
              <w:rPr>
                <w:rFonts w:ascii="Arial Narrow" w:hAnsi="Arial Narrow"/>
                <w:i/>
                <w:sz w:val="16"/>
                <w:szCs w:val="16"/>
              </w:rPr>
            </w:pPr>
          </w:p>
        </w:tc>
        <w:tc>
          <w:tcPr>
            <w:tcW w:w="1561"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ИНН</w:t>
            </w:r>
          </w:p>
        </w:tc>
        <w:tc>
          <w:tcPr>
            <w:tcW w:w="1844"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ОГРН</w:t>
            </w:r>
          </w:p>
        </w:tc>
        <w:tc>
          <w:tcPr>
            <w:tcW w:w="2552"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Наименование краткое</w:t>
            </w:r>
          </w:p>
        </w:tc>
        <w:tc>
          <w:tcPr>
            <w:tcW w:w="1985"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Код ОКВЭД</w:t>
            </w:r>
          </w:p>
        </w:tc>
        <w:tc>
          <w:tcPr>
            <w:tcW w:w="2976"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Фамилия, Имя, Отчество руководителя</w:t>
            </w:r>
          </w:p>
        </w:tc>
        <w:tc>
          <w:tcPr>
            <w:tcW w:w="2835" w:type="dxa"/>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Серия и номер документа, удостоверяющего личность руководителя</w:t>
            </w:r>
          </w:p>
        </w:tc>
      </w:tr>
      <w:tr w:rsidR="007C06A4" w:rsidRPr="0009756A" w:rsidTr="00C57A5F">
        <w:trPr>
          <w:trHeight w:val="315"/>
        </w:trPr>
        <w:tc>
          <w:tcPr>
            <w:tcW w:w="566"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w:t>
            </w:r>
          </w:p>
        </w:tc>
        <w:tc>
          <w:tcPr>
            <w:tcW w:w="1561"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2</w:t>
            </w:r>
          </w:p>
        </w:tc>
        <w:tc>
          <w:tcPr>
            <w:tcW w:w="1844"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3</w:t>
            </w:r>
          </w:p>
        </w:tc>
        <w:tc>
          <w:tcPr>
            <w:tcW w:w="2552"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4</w:t>
            </w:r>
          </w:p>
        </w:tc>
        <w:tc>
          <w:tcPr>
            <w:tcW w:w="1985"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5</w:t>
            </w:r>
          </w:p>
        </w:tc>
        <w:tc>
          <w:tcPr>
            <w:tcW w:w="2976"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6</w:t>
            </w:r>
          </w:p>
        </w:tc>
        <w:tc>
          <w:tcPr>
            <w:tcW w:w="2835"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7</w:t>
            </w:r>
          </w:p>
        </w:tc>
      </w:tr>
      <w:tr w:rsidR="007C06A4" w:rsidRPr="00FE5A88" w:rsidTr="00C57A5F">
        <w:trPr>
          <w:trHeight w:val="630"/>
        </w:trPr>
        <w:tc>
          <w:tcPr>
            <w:tcW w:w="566" w:type="dxa"/>
            <w:noWrap/>
            <w:vAlign w:val="bottom"/>
            <w:hideMark/>
          </w:tcPr>
          <w:p w:rsidR="007C06A4" w:rsidRPr="00FE5A88" w:rsidRDefault="007C06A4" w:rsidP="00C57A5F">
            <w:pPr>
              <w:jc w:val="right"/>
              <w:rPr>
                <w:rFonts w:ascii="Arial Narrow" w:hAnsi="Arial Narrow"/>
                <w:iCs/>
                <w:sz w:val="20"/>
                <w:szCs w:val="20"/>
              </w:rPr>
            </w:pPr>
            <w:r w:rsidRPr="00FE5A88">
              <w:rPr>
                <w:rFonts w:ascii="Arial Narrow" w:hAnsi="Arial Narrow"/>
                <w:i/>
                <w:iCs/>
                <w:sz w:val="20"/>
                <w:szCs w:val="20"/>
              </w:rPr>
              <w:t>1</w:t>
            </w:r>
          </w:p>
        </w:tc>
        <w:tc>
          <w:tcPr>
            <w:tcW w:w="1561" w:type="dxa"/>
            <w:noWrap/>
            <w:vAlign w:val="bottom"/>
            <w:hideMark/>
          </w:tcPr>
          <w:p w:rsidR="007C06A4" w:rsidRPr="00FE5A88" w:rsidRDefault="007C06A4" w:rsidP="00C57A5F">
            <w:pPr>
              <w:jc w:val="right"/>
              <w:rPr>
                <w:rFonts w:ascii="Arial Narrow" w:hAnsi="Arial Narrow"/>
                <w:iCs/>
                <w:sz w:val="20"/>
                <w:szCs w:val="20"/>
              </w:rPr>
            </w:pPr>
            <w:r w:rsidRPr="00FE5A88">
              <w:rPr>
                <w:rFonts w:ascii="Arial Narrow" w:hAnsi="Arial Narrow"/>
                <w:i/>
                <w:iCs/>
                <w:sz w:val="20"/>
                <w:szCs w:val="20"/>
              </w:rPr>
              <w:t>7734567890</w:t>
            </w:r>
          </w:p>
        </w:tc>
        <w:tc>
          <w:tcPr>
            <w:tcW w:w="1844"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1044567890123</w:t>
            </w:r>
          </w:p>
        </w:tc>
        <w:tc>
          <w:tcPr>
            <w:tcW w:w="2552"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ООО "Ромашка"</w:t>
            </w:r>
          </w:p>
        </w:tc>
        <w:tc>
          <w:tcPr>
            <w:tcW w:w="1985"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45.xx.xx</w:t>
            </w:r>
          </w:p>
        </w:tc>
        <w:tc>
          <w:tcPr>
            <w:tcW w:w="2976"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Иванов Иван Степанович</w:t>
            </w:r>
          </w:p>
        </w:tc>
        <w:tc>
          <w:tcPr>
            <w:tcW w:w="2835"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5003 143877</w:t>
            </w: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iCs/>
                <w:sz w:val="22"/>
                <w:szCs w:val="22"/>
              </w:rPr>
            </w:pPr>
          </w:p>
        </w:tc>
        <w:tc>
          <w:tcPr>
            <w:tcW w:w="1561" w:type="dxa"/>
            <w:noWrap/>
            <w:vAlign w:val="bottom"/>
            <w:hideMark/>
          </w:tcPr>
          <w:p w:rsidR="007C06A4" w:rsidRPr="0009756A" w:rsidRDefault="007C06A4" w:rsidP="00C57A5F">
            <w:pPr>
              <w:rPr>
                <w:rFonts w:ascii="Arial Narrow" w:hAnsi="Arial Narrow"/>
                <w:iCs/>
                <w:sz w:val="22"/>
                <w:szCs w:val="22"/>
              </w:rPr>
            </w:pPr>
          </w:p>
        </w:tc>
        <w:tc>
          <w:tcPr>
            <w:tcW w:w="1844" w:type="dxa"/>
            <w:noWrap/>
            <w:vAlign w:val="bottom"/>
            <w:hideMark/>
          </w:tcPr>
          <w:p w:rsidR="007C06A4" w:rsidRPr="0009756A" w:rsidRDefault="007C06A4" w:rsidP="00C57A5F">
            <w:pPr>
              <w:rPr>
                <w:rFonts w:ascii="Arial Narrow" w:hAnsi="Arial Narrow"/>
                <w:iCs/>
                <w:sz w:val="22"/>
                <w:szCs w:val="22"/>
              </w:rPr>
            </w:pPr>
          </w:p>
        </w:tc>
        <w:tc>
          <w:tcPr>
            <w:tcW w:w="2552" w:type="dxa"/>
            <w:noWrap/>
            <w:vAlign w:val="bottom"/>
            <w:hideMark/>
          </w:tcPr>
          <w:p w:rsidR="007C06A4" w:rsidRPr="0009756A" w:rsidRDefault="007C06A4" w:rsidP="00C57A5F">
            <w:pPr>
              <w:rPr>
                <w:rFonts w:ascii="Arial Narrow" w:hAnsi="Arial Narrow"/>
                <w:iCs/>
                <w:sz w:val="22"/>
                <w:szCs w:val="22"/>
              </w:rPr>
            </w:pPr>
          </w:p>
        </w:tc>
        <w:tc>
          <w:tcPr>
            <w:tcW w:w="1985" w:type="dxa"/>
            <w:noWrap/>
            <w:vAlign w:val="bottom"/>
            <w:hideMark/>
          </w:tcPr>
          <w:p w:rsidR="007C06A4" w:rsidRPr="0009756A" w:rsidRDefault="007C06A4" w:rsidP="00C57A5F">
            <w:pPr>
              <w:rPr>
                <w:rFonts w:ascii="Arial Narrow" w:hAnsi="Arial Narrow"/>
                <w:iCs/>
                <w:sz w:val="22"/>
                <w:szCs w:val="22"/>
              </w:rPr>
            </w:pPr>
          </w:p>
        </w:tc>
        <w:tc>
          <w:tcPr>
            <w:tcW w:w="2976" w:type="dxa"/>
            <w:noWrap/>
            <w:vAlign w:val="bottom"/>
            <w:hideMark/>
          </w:tcPr>
          <w:p w:rsidR="007C06A4" w:rsidRPr="0009756A" w:rsidRDefault="007C06A4" w:rsidP="00C57A5F">
            <w:pPr>
              <w:rPr>
                <w:rFonts w:ascii="Arial Narrow" w:hAnsi="Arial Narrow"/>
                <w:iCs/>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iCs/>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561"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844"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552"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985"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976"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835" w:type="dxa"/>
            <w:shd w:val="clear" w:color="auto" w:fill="auto"/>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bl>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left="11344" w:firstLine="709"/>
        <w:jc w:val="center"/>
        <w:rPr>
          <w:rFonts w:ascii="Arial Narrow" w:hAnsi="Arial Narrow"/>
          <w:i/>
          <w:sz w:val="22"/>
        </w:rPr>
      </w:pPr>
      <w:r w:rsidRPr="0009756A">
        <w:rPr>
          <w:rFonts w:ascii="Arial Narrow" w:hAnsi="Arial Narrow"/>
          <w:i/>
          <w:sz w:val="22"/>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09756A" w:rsidTr="00C57A5F">
        <w:trPr>
          <w:trHeight w:val="510"/>
        </w:trPr>
        <w:tc>
          <w:tcPr>
            <w:tcW w:w="12475" w:type="dxa"/>
            <w:gridSpan w:val="7"/>
            <w:shd w:val="clear" w:color="auto" w:fill="auto"/>
            <w:vAlign w:val="bottom"/>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Информация о подтверждающих документах (наименование, реквизиты и т.д.)</w:t>
            </w:r>
          </w:p>
        </w:tc>
      </w:tr>
      <w:tr w:rsidR="007C06A4" w:rsidRPr="0009756A" w:rsidTr="00C57A5F">
        <w:trPr>
          <w:trHeight w:val="1590"/>
        </w:trPr>
        <w:tc>
          <w:tcPr>
            <w:tcW w:w="851"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 xml:space="preserve">№ </w:t>
            </w:r>
          </w:p>
        </w:tc>
        <w:tc>
          <w:tcPr>
            <w:tcW w:w="1559"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 xml:space="preserve">ИНН </w:t>
            </w:r>
          </w:p>
        </w:tc>
        <w:tc>
          <w:tcPr>
            <w:tcW w:w="1843"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ОГРН</w:t>
            </w:r>
          </w:p>
        </w:tc>
        <w:tc>
          <w:tcPr>
            <w:tcW w:w="2693"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Наименование / ФИО</w:t>
            </w:r>
          </w:p>
        </w:tc>
        <w:tc>
          <w:tcPr>
            <w:tcW w:w="2410"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Адрес регистрации</w:t>
            </w:r>
          </w:p>
        </w:tc>
        <w:tc>
          <w:tcPr>
            <w:tcW w:w="1559" w:type="dxa"/>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Руководитель / участник / акционер / бенефициар</w:t>
            </w:r>
          </w:p>
        </w:tc>
        <w:tc>
          <w:tcPr>
            <w:tcW w:w="2411" w:type="dxa"/>
            <w:vMerge/>
            <w:vAlign w:val="center"/>
            <w:hideMark/>
          </w:tcPr>
          <w:p w:rsidR="007C06A4" w:rsidRPr="0009756A" w:rsidRDefault="007C06A4" w:rsidP="00C57A5F">
            <w:pPr>
              <w:rPr>
                <w:rFonts w:ascii="Arial Narrow" w:hAnsi="Arial Narrow"/>
                <w:i/>
                <w:sz w:val="16"/>
                <w:szCs w:val="16"/>
              </w:rPr>
            </w:pPr>
          </w:p>
        </w:tc>
      </w:tr>
      <w:tr w:rsidR="007C06A4" w:rsidRPr="0009756A" w:rsidTr="00C57A5F">
        <w:trPr>
          <w:trHeight w:val="315"/>
        </w:trPr>
        <w:tc>
          <w:tcPr>
            <w:tcW w:w="851"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8</w:t>
            </w:r>
          </w:p>
        </w:tc>
        <w:tc>
          <w:tcPr>
            <w:tcW w:w="1559"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9</w:t>
            </w:r>
          </w:p>
        </w:tc>
        <w:tc>
          <w:tcPr>
            <w:tcW w:w="1843"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10</w:t>
            </w:r>
          </w:p>
        </w:tc>
        <w:tc>
          <w:tcPr>
            <w:tcW w:w="2693"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11</w:t>
            </w:r>
          </w:p>
        </w:tc>
        <w:tc>
          <w:tcPr>
            <w:tcW w:w="2410"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12</w:t>
            </w:r>
          </w:p>
        </w:tc>
        <w:tc>
          <w:tcPr>
            <w:tcW w:w="1559"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13</w:t>
            </w:r>
          </w:p>
        </w:tc>
        <w:tc>
          <w:tcPr>
            <w:tcW w:w="1560"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14</w:t>
            </w:r>
          </w:p>
        </w:tc>
        <w:tc>
          <w:tcPr>
            <w:tcW w:w="2411"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15</w:t>
            </w:r>
          </w:p>
        </w:tc>
      </w:tr>
      <w:tr w:rsidR="007C06A4" w:rsidRPr="00FE5A88" w:rsidTr="00C57A5F">
        <w:trPr>
          <w:trHeight w:val="386"/>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7754467990</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108323232323232</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ЗАО "Свет 1"</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Москва, ул</w:t>
            </w:r>
            <w:proofErr w:type="gramStart"/>
            <w:r w:rsidRPr="00FE5A88">
              <w:rPr>
                <w:rFonts w:ascii="Arial Narrow" w:hAnsi="Arial Narrow"/>
                <w:i/>
                <w:iCs/>
                <w:sz w:val="20"/>
                <w:szCs w:val="20"/>
              </w:rPr>
              <w:t>.Л</w:t>
            </w:r>
            <w:proofErr w:type="gramEnd"/>
            <w:r w:rsidRPr="00FE5A88">
              <w:rPr>
                <w:rFonts w:ascii="Arial Narrow" w:hAnsi="Arial Narrow"/>
                <w:i/>
                <w:iCs/>
                <w:sz w:val="20"/>
                <w:szCs w:val="20"/>
              </w:rPr>
              <w:t>убянка, 3</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407"/>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1.1.0</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111222333444</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Петрова Анна Ивановна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Москва, ул</w:t>
            </w:r>
            <w:proofErr w:type="gramStart"/>
            <w:r w:rsidRPr="00FE5A88">
              <w:rPr>
                <w:rFonts w:ascii="Arial Narrow" w:hAnsi="Arial Narrow"/>
                <w:i/>
                <w:iCs/>
                <w:sz w:val="20"/>
                <w:szCs w:val="20"/>
              </w:rPr>
              <w:t>.Щ</w:t>
            </w:r>
            <w:proofErr w:type="gramEnd"/>
            <w:r w:rsidRPr="00FE5A88">
              <w:rPr>
                <w:rFonts w:ascii="Arial Narrow" w:hAnsi="Arial Narrow"/>
                <w:i/>
                <w:iCs/>
                <w:sz w:val="20"/>
                <w:szCs w:val="20"/>
              </w:rPr>
              <w:t>епкина, 33</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44 55 666777</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устав, приказ №45-л/</w:t>
            </w:r>
            <w:proofErr w:type="gramStart"/>
            <w:r w:rsidRPr="00FE5A88">
              <w:rPr>
                <w:rFonts w:ascii="Arial Narrow" w:hAnsi="Arial Narrow"/>
                <w:i/>
                <w:iCs/>
                <w:sz w:val="20"/>
                <w:szCs w:val="20"/>
              </w:rPr>
              <w:t>с</w:t>
            </w:r>
            <w:proofErr w:type="gramEnd"/>
            <w:r w:rsidRPr="00FE5A88">
              <w:rPr>
                <w:rFonts w:ascii="Arial Narrow" w:hAnsi="Arial Narrow"/>
                <w:i/>
                <w:iCs/>
                <w:sz w:val="20"/>
                <w:szCs w:val="20"/>
              </w:rPr>
              <w:t xml:space="preserve"> от 22.03.10</w:t>
            </w:r>
          </w:p>
        </w:tc>
      </w:tr>
      <w:tr w:rsidR="007C06A4" w:rsidRPr="00FE5A88" w:rsidTr="00C57A5F">
        <w:trPr>
          <w:trHeight w:val="427"/>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333222444555</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Сидоров Пётр Иванович</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45-34</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55 66 777888</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40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6277777777</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104567567567436</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ООО "Черепашка"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1.1.2.0</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7495672857623</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proofErr w:type="spellStart"/>
            <w:r w:rsidRPr="00FE5A88">
              <w:rPr>
                <w:rFonts w:ascii="Arial Narrow" w:hAnsi="Arial Narrow"/>
                <w:i/>
                <w:iCs/>
                <w:sz w:val="20"/>
                <w:szCs w:val="20"/>
              </w:rPr>
              <w:t>Мухов</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Амир</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Мазиевич</w:t>
            </w:r>
            <w:proofErr w:type="spellEnd"/>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66 78 455434</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устав, приказ №77-л/</w:t>
            </w:r>
            <w:proofErr w:type="gramStart"/>
            <w:r w:rsidRPr="00FE5A88">
              <w:rPr>
                <w:rFonts w:ascii="Arial Narrow" w:hAnsi="Arial Narrow"/>
                <w:i/>
                <w:iCs/>
                <w:sz w:val="20"/>
                <w:szCs w:val="20"/>
              </w:rPr>
              <w:t>с</w:t>
            </w:r>
            <w:proofErr w:type="gramEnd"/>
            <w:r w:rsidRPr="00FE5A88">
              <w:rPr>
                <w:rFonts w:ascii="Arial Narrow" w:hAnsi="Arial Narrow"/>
                <w:i/>
                <w:iCs/>
                <w:sz w:val="20"/>
                <w:szCs w:val="20"/>
              </w:rPr>
              <w:t xml:space="preserve"> от 22.05.11</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8462389547345</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proofErr w:type="spellStart"/>
            <w:r w:rsidRPr="00FE5A88">
              <w:rPr>
                <w:rFonts w:ascii="Arial Narrow" w:hAnsi="Arial Narrow"/>
                <w:i/>
                <w:iCs/>
                <w:sz w:val="20"/>
                <w:szCs w:val="20"/>
              </w:rPr>
              <w:t>Мазаева</w:t>
            </w:r>
            <w:proofErr w:type="spellEnd"/>
            <w:r w:rsidRPr="00FE5A88">
              <w:rPr>
                <w:rFonts w:ascii="Arial Narrow" w:hAnsi="Arial Narrow"/>
                <w:i/>
                <w:iCs/>
                <w:sz w:val="20"/>
                <w:szCs w:val="20"/>
              </w:rPr>
              <w:t xml:space="preserve"> Инна Львовна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К.Маркса, 5-34</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67 03 000444</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Бенефициар</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7754456890</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107656565656565</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ООО "Свет 2"</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Титова, 34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1.2.0</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666555777444</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Антонов Иван Игоревич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Титова, 34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66 55 444333</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устав, приказ №56-л/</w:t>
            </w:r>
            <w:proofErr w:type="gramStart"/>
            <w:r w:rsidRPr="00FE5A88">
              <w:rPr>
                <w:rFonts w:ascii="Arial Narrow" w:hAnsi="Arial Narrow"/>
                <w:i/>
                <w:iCs/>
                <w:sz w:val="20"/>
                <w:szCs w:val="20"/>
              </w:rPr>
              <w:t>с</w:t>
            </w:r>
            <w:proofErr w:type="gramEnd"/>
            <w:r w:rsidRPr="00FE5A88">
              <w:rPr>
                <w:rFonts w:ascii="Arial Narrow" w:hAnsi="Arial Narrow"/>
                <w:i/>
                <w:iCs/>
                <w:sz w:val="20"/>
                <w:szCs w:val="20"/>
              </w:rPr>
              <w:t xml:space="preserve"> от 22.05.09</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1.2.1</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888777666555</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Ивлев Дмитрий Степанович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Чапаева, 34-72</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77 55 333444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23.01.2006</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1.2.2</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333888444555</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Степанов Игорь Дмитриевич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Гагарина, 2-64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66 77 223344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23.01.2006</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1.3</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ASU66-54</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xml:space="preserve">Игуана </w:t>
            </w:r>
            <w:proofErr w:type="spellStart"/>
            <w:r w:rsidRPr="00FE5A88">
              <w:rPr>
                <w:rFonts w:ascii="Arial Narrow" w:hAnsi="Arial Narrow"/>
                <w:i/>
                <w:iCs/>
                <w:sz w:val="20"/>
                <w:szCs w:val="20"/>
              </w:rPr>
              <w:t>лтд</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Iguana</w:t>
            </w:r>
            <w:proofErr w:type="spellEnd"/>
            <w:r w:rsidRPr="00FE5A88">
              <w:rPr>
                <w:rFonts w:ascii="Arial Narrow" w:hAnsi="Arial Narrow"/>
                <w:i/>
                <w:iCs/>
                <w:sz w:val="20"/>
                <w:szCs w:val="20"/>
              </w:rPr>
              <w:t xml:space="preserve"> LTD)</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США, штат Виржиния, 533</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proofErr w:type="spellStart"/>
            <w:r w:rsidRPr="00FE5A88">
              <w:rPr>
                <w:rFonts w:ascii="Arial Narrow" w:hAnsi="Arial Narrow"/>
                <w:i/>
                <w:iCs/>
                <w:sz w:val="20"/>
                <w:szCs w:val="20"/>
              </w:rPr>
              <w:t>Ruan</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Max</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Amer</w:t>
            </w:r>
            <w:proofErr w:type="spellEnd"/>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xml:space="preserve">Кипр, </w:t>
            </w:r>
            <w:proofErr w:type="spellStart"/>
            <w:r w:rsidRPr="00FE5A88">
              <w:rPr>
                <w:rFonts w:ascii="Arial Narrow" w:hAnsi="Arial Narrow"/>
                <w:i/>
                <w:iCs/>
                <w:sz w:val="20"/>
                <w:szCs w:val="20"/>
              </w:rPr>
              <w:t>Лимассол</w:t>
            </w:r>
            <w:proofErr w:type="spellEnd"/>
            <w:r w:rsidRPr="00FE5A88">
              <w:rPr>
                <w:rFonts w:ascii="Arial Narrow" w:hAnsi="Arial Narrow"/>
                <w:i/>
                <w:iCs/>
                <w:sz w:val="20"/>
                <w:szCs w:val="20"/>
              </w:rPr>
              <w:t>, 24-75</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776AE 6654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bl>
    <w:p w:rsidR="007C06A4" w:rsidRPr="0009756A" w:rsidRDefault="007C06A4" w:rsidP="007C06A4">
      <w:pPr>
        <w:pStyle w:val="Times12"/>
        <w:jc w:val="right"/>
        <w:rPr>
          <w:rFonts w:ascii="Arial Narrow" w:hAnsi="Arial Narrow"/>
          <w:sz w:val="22"/>
        </w:rPr>
      </w:pPr>
    </w:p>
    <w:p w:rsidR="007C06A4" w:rsidRPr="0009756A" w:rsidRDefault="007C06A4" w:rsidP="007C06A4">
      <w:pPr>
        <w:pStyle w:val="Times12"/>
        <w:jc w:val="right"/>
        <w:rPr>
          <w:rFonts w:ascii="Arial Narrow" w:hAnsi="Arial Narrow"/>
          <w:bCs w:val="0"/>
          <w:sz w:val="22"/>
        </w:rPr>
        <w:sectPr w:rsidR="007C06A4" w:rsidRPr="0009756A" w:rsidSect="0085523F">
          <w:pgSz w:w="16840" w:h="11907" w:orient="landscape" w:code="9"/>
          <w:pgMar w:top="1418" w:right="1134" w:bottom="567" w:left="1134" w:header="567" w:footer="567" w:gutter="0"/>
          <w:cols w:space="708"/>
          <w:docGrid w:linePitch="360"/>
        </w:sectPr>
      </w:pPr>
    </w:p>
    <w:p w:rsidR="0085523F" w:rsidRPr="004E63F8" w:rsidRDefault="0085523F" w:rsidP="007C06A4">
      <w:pPr>
        <w:pStyle w:val="Times12"/>
        <w:jc w:val="left"/>
        <w:rPr>
          <w:rFonts w:ascii="Arial Narrow" w:hAnsi="Arial Narrow"/>
          <w:sz w:val="22"/>
        </w:rPr>
      </w:pPr>
    </w:p>
    <w:p w:rsidR="00C87330" w:rsidRPr="004E63F8" w:rsidRDefault="00C87330" w:rsidP="00D63E9A">
      <w:pPr>
        <w:pStyle w:val="Times12"/>
        <w:ind w:left="7090" w:firstLine="0"/>
        <w:jc w:val="left"/>
        <w:rPr>
          <w:rFonts w:ascii="Arial Narrow" w:hAnsi="Arial Narrow"/>
          <w:bCs w:val="0"/>
          <w:sz w:val="22"/>
        </w:rPr>
      </w:pPr>
      <w:r w:rsidRPr="004E63F8">
        <w:rPr>
          <w:rFonts w:ascii="Arial Narrow" w:hAnsi="Arial Narrow"/>
          <w:bCs w:val="0"/>
          <w:sz w:val="22"/>
        </w:rPr>
        <w:t xml:space="preserve">Форма </w:t>
      </w:r>
      <w:r w:rsidR="008E14BD" w:rsidRPr="004E63F8">
        <w:rPr>
          <w:rFonts w:ascii="Arial Narrow" w:hAnsi="Arial Narrow"/>
          <w:bCs w:val="0"/>
          <w:sz w:val="22"/>
        </w:rPr>
        <w:t>3</w:t>
      </w:r>
    </w:p>
    <w:p w:rsidR="00C87330" w:rsidRPr="004E63F8" w:rsidRDefault="00C87330" w:rsidP="00D63E9A">
      <w:pPr>
        <w:pStyle w:val="Times12"/>
        <w:ind w:left="7090" w:firstLine="0"/>
        <w:jc w:val="left"/>
        <w:rPr>
          <w:rFonts w:ascii="Arial Narrow" w:hAnsi="Arial Narrow"/>
          <w:iCs/>
          <w:sz w:val="22"/>
        </w:rPr>
      </w:pPr>
      <w:r w:rsidRPr="004E63F8">
        <w:rPr>
          <w:rFonts w:ascii="Arial Narrow" w:hAnsi="Arial Narrow"/>
          <w:iCs/>
          <w:sz w:val="22"/>
        </w:rPr>
        <w:t xml:space="preserve">Приложение к заявке на участие в </w:t>
      </w:r>
      <w:r w:rsidR="009D6ADE" w:rsidRPr="004E63F8">
        <w:rPr>
          <w:rFonts w:ascii="Arial Narrow" w:hAnsi="Arial Narrow"/>
          <w:iCs/>
          <w:sz w:val="22"/>
        </w:rPr>
        <w:t>запросе предложений</w:t>
      </w:r>
    </w:p>
    <w:p w:rsidR="00C87330" w:rsidRPr="004E63F8" w:rsidRDefault="00C87330" w:rsidP="00D63E9A">
      <w:pPr>
        <w:pStyle w:val="Times12"/>
        <w:ind w:left="7090" w:firstLine="0"/>
        <w:jc w:val="left"/>
        <w:rPr>
          <w:rFonts w:ascii="Arial Narrow" w:hAnsi="Arial Narrow"/>
          <w:sz w:val="22"/>
        </w:rPr>
      </w:pPr>
      <w:r w:rsidRPr="004E63F8">
        <w:rPr>
          <w:rFonts w:ascii="Arial Narrow" w:hAnsi="Arial Narrow"/>
          <w:iCs/>
          <w:sz w:val="22"/>
        </w:rPr>
        <w:t>от «___» __________ 20___ г. № ______</w:t>
      </w:r>
    </w:p>
    <w:p w:rsidR="00C87330" w:rsidRPr="004E63F8" w:rsidRDefault="00C87330" w:rsidP="00C87330">
      <w:pPr>
        <w:pStyle w:val="Times12"/>
        <w:jc w:val="center"/>
        <w:rPr>
          <w:rFonts w:ascii="Arial Narrow" w:hAnsi="Arial Narrow"/>
          <w:b/>
          <w:snapToGrid w:val="0"/>
          <w:sz w:val="22"/>
        </w:rPr>
      </w:pPr>
    </w:p>
    <w:p w:rsidR="00C87330" w:rsidRPr="004E63F8" w:rsidRDefault="00C87330" w:rsidP="004564FB">
      <w:pPr>
        <w:jc w:val="center"/>
        <w:rPr>
          <w:rFonts w:ascii="Arial Narrow" w:hAnsi="Arial Narrow"/>
          <w:sz w:val="22"/>
          <w:szCs w:val="22"/>
        </w:rPr>
      </w:pPr>
      <w:r w:rsidRPr="004E63F8">
        <w:rPr>
          <w:rFonts w:ascii="Arial Narrow" w:hAnsi="Arial Narrow"/>
          <w:sz w:val="22"/>
          <w:szCs w:val="22"/>
        </w:rPr>
        <w:t xml:space="preserve">Открытый </w:t>
      </w:r>
      <w:r w:rsidR="002E77A5" w:rsidRPr="004E63F8">
        <w:rPr>
          <w:rFonts w:ascii="Arial Narrow" w:hAnsi="Arial Narrow"/>
          <w:sz w:val="22"/>
          <w:szCs w:val="22"/>
        </w:rPr>
        <w:t>запрос предложений</w:t>
      </w:r>
      <w:r w:rsidRPr="004E63F8">
        <w:rPr>
          <w:rFonts w:ascii="Arial Narrow" w:hAnsi="Arial Narrow"/>
          <w:sz w:val="22"/>
          <w:szCs w:val="22"/>
        </w:rPr>
        <w:t xml:space="preserve"> </w:t>
      </w:r>
      <w:r w:rsidR="004564FB" w:rsidRPr="004E63F8">
        <w:rPr>
          <w:rFonts w:ascii="Arial Narrow" w:hAnsi="Arial Narrow"/>
          <w:sz w:val="22"/>
          <w:szCs w:val="22"/>
        </w:rPr>
        <w:t xml:space="preserve">в электронной форме </w:t>
      </w:r>
      <w:r w:rsidRPr="004E63F8">
        <w:rPr>
          <w:rFonts w:ascii="Arial Narrow" w:hAnsi="Arial Narrow"/>
          <w:sz w:val="22"/>
          <w:szCs w:val="22"/>
        </w:rPr>
        <w:t>на право заключения договора/</w:t>
      </w:r>
      <w:proofErr w:type="spellStart"/>
      <w:proofErr w:type="gramStart"/>
      <w:r w:rsidRPr="004E63F8">
        <w:rPr>
          <w:rFonts w:ascii="Arial Narrow" w:hAnsi="Arial Narrow"/>
          <w:b/>
          <w:i/>
          <w:iCs/>
          <w:sz w:val="22"/>
          <w:szCs w:val="22"/>
        </w:rPr>
        <w:t>ов</w:t>
      </w:r>
      <w:proofErr w:type="spellEnd"/>
      <w:r w:rsidRPr="004E63F8">
        <w:rPr>
          <w:rFonts w:ascii="Arial Narrow" w:hAnsi="Arial Narrow"/>
          <w:b/>
          <w:i/>
          <w:iCs/>
          <w:sz w:val="22"/>
          <w:szCs w:val="22"/>
        </w:rPr>
        <w:t xml:space="preserve"> </w:t>
      </w:r>
      <w:r w:rsidRPr="004E63F8">
        <w:rPr>
          <w:rFonts w:ascii="Arial Narrow" w:hAnsi="Arial Narrow"/>
          <w:sz w:val="22"/>
          <w:szCs w:val="22"/>
        </w:rPr>
        <w:t>на</w:t>
      </w:r>
      <w:proofErr w:type="gramEnd"/>
      <w:r w:rsidRPr="004E63F8">
        <w:rPr>
          <w:rFonts w:ascii="Arial Narrow" w:hAnsi="Arial Narrow"/>
          <w:sz w:val="22"/>
          <w:szCs w:val="22"/>
        </w:rPr>
        <w:t> ______________________</w:t>
      </w:r>
    </w:p>
    <w:p w:rsidR="00C87330" w:rsidRPr="004E63F8" w:rsidRDefault="00C87330" w:rsidP="00C87330">
      <w:pPr>
        <w:widowControl w:val="0"/>
        <w:autoSpaceDE w:val="0"/>
        <w:autoSpaceDN w:val="0"/>
        <w:adjustRightInd w:val="0"/>
        <w:jc w:val="center"/>
        <w:rPr>
          <w:rFonts w:ascii="Arial Narrow" w:hAnsi="Arial Narrow"/>
          <w:sz w:val="22"/>
          <w:szCs w:val="22"/>
        </w:rPr>
      </w:pPr>
    </w:p>
    <w:p w:rsidR="00C87330" w:rsidRPr="004E63F8" w:rsidRDefault="00C87330" w:rsidP="00C87330">
      <w:pPr>
        <w:pStyle w:val="20"/>
        <w:numPr>
          <w:ilvl w:val="0"/>
          <w:numId w:val="0"/>
        </w:numPr>
        <w:spacing w:before="0" w:after="0"/>
        <w:jc w:val="center"/>
        <w:rPr>
          <w:rFonts w:ascii="Arial Narrow" w:hAnsi="Arial Narrow" w:cs="Times New Roman"/>
          <w:b w:val="0"/>
          <w:i w:val="0"/>
          <w:sz w:val="22"/>
          <w:szCs w:val="22"/>
        </w:rPr>
      </w:pPr>
      <w:bookmarkStart w:id="385" w:name="_Техническое_предложение_(Форма"/>
      <w:bookmarkStart w:id="386" w:name="_Toc235439567"/>
      <w:bookmarkStart w:id="387" w:name="_Toc354675486"/>
      <w:bookmarkEnd w:id="385"/>
      <w:r w:rsidRPr="004E63F8">
        <w:rPr>
          <w:rFonts w:ascii="Arial Narrow" w:hAnsi="Arial Narrow" w:cs="Times New Roman"/>
          <w:b w:val="0"/>
          <w:i w:val="0"/>
          <w:sz w:val="22"/>
          <w:szCs w:val="22"/>
        </w:rPr>
        <w:t xml:space="preserve">ТЕХНИЧЕСКОЕ ПРЕДЛОЖЕНИЕ (Форма </w:t>
      </w:r>
      <w:r w:rsidR="008E14BD" w:rsidRPr="004E63F8">
        <w:rPr>
          <w:rFonts w:ascii="Arial Narrow" w:hAnsi="Arial Narrow" w:cs="Times New Roman"/>
          <w:b w:val="0"/>
          <w:i w:val="0"/>
          <w:sz w:val="22"/>
          <w:szCs w:val="22"/>
        </w:rPr>
        <w:t>3</w:t>
      </w:r>
      <w:r w:rsidRPr="004E63F8">
        <w:rPr>
          <w:rFonts w:ascii="Arial Narrow" w:hAnsi="Arial Narrow" w:cs="Times New Roman"/>
          <w:b w:val="0"/>
          <w:i w:val="0"/>
          <w:sz w:val="22"/>
          <w:szCs w:val="22"/>
        </w:rPr>
        <w:t>)</w:t>
      </w:r>
      <w:bookmarkEnd w:id="386"/>
      <w:bookmarkEnd w:id="387"/>
    </w:p>
    <w:p w:rsidR="00C87330" w:rsidRPr="004E63F8" w:rsidRDefault="00C87330" w:rsidP="00C87330">
      <w:pPr>
        <w:jc w:val="right"/>
        <w:rPr>
          <w:rFonts w:ascii="Arial Narrow" w:hAnsi="Arial Narrow"/>
          <w:b/>
          <w:i/>
          <w:iCs/>
          <w:sz w:val="22"/>
          <w:szCs w:val="22"/>
        </w:rPr>
      </w:pPr>
      <w:r w:rsidRPr="004E63F8">
        <w:rPr>
          <w:rFonts w:ascii="Arial Narrow" w:hAnsi="Arial Narrow"/>
          <w:b/>
          <w:i/>
          <w:iCs/>
          <w:sz w:val="22"/>
          <w:szCs w:val="22"/>
        </w:rPr>
        <w:t>Лот __</w:t>
      </w:r>
    </w:p>
    <w:p w:rsidR="00C87330" w:rsidRPr="004E63F8" w:rsidRDefault="00E526CF" w:rsidP="00C87330">
      <w:pPr>
        <w:pStyle w:val="Times12"/>
        <w:ind w:firstLine="0"/>
        <w:rPr>
          <w:rFonts w:ascii="Arial Narrow" w:hAnsi="Arial Narrow"/>
          <w:sz w:val="22"/>
        </w:rPr>
      </w:pPr>
      <w:r w:rsidRPr="004E63F8">
        <w:rPr>
          <w:rFonts w:ascii="Arial Narrow" w:hAnsi="Arial Narrow"/>
          <w:sz w:val="22"/>
        </w:rPr>
        <w:t xml:space="preserve">Участник </w:t>
      </w:r>
      <w:r w:rsidR="003E0066" w:rsidRPr="004E63F8">
        <w:rPr>
          <w:rFonts w:ascii="Arial Narrow" w:hAnsi="Arial Narrow"/>
          <w:sz w:val="22"/>
        </w:rPr>
        <w:t>запроса предложений</w:t>
      </w:r>
      <w:r w:rsidR="00C87330" w:rsidRPr="004E63F8">
        <w:rPr>
          <w:rFonts w:ascii="Arial Narrow" w:hAnsi="Arial Narrow"/>
          <w:sz w:val="22"/>
        </w:rPr>
        <w:t xml:space="preserve">: ________________________________ </w:t>
      </w:r>
    </w:p>
    <w:p w:rsidR="00C87330" w:rsidRPr="004E63F8" w:rsidRDefault="00C87330" w:rsidP="00C87330">
      <w:pPr>
        <w:pStyle w:val="Times12"/>
        <w:rPr>
          <w:rFonts w:ascii="Arial Narrow" w:hAnsi="Arial Narrow"/>
          <w:i/>
          <w:sz w:val="22"/>
        </w:rPr>
      </w:pPr>
    </w:p>
    <w:p w:rsidR="004E63F8" w:rsidRPr="004E63F8" w:rsidRDefault="004E63F8" w:rsidP="004E63F8">
      <w:pPr>
        <w:pStyle w:val="Times12"/>
        <w:ind w:firstLine="0"/>
        <w:jc w:val="center"/>
        <w:rPr>
          <w:rFonts w:ascii="Arial Narrow" w:hAnsi="Arial Narrow"/>
          <w:b/>
          <w:i/>
          <w:szCs w:val="28"/>
        </w:rPr>
      </w:pPr>
      <w:r w:rsidRPr="004E63F8">
        <w:rPr>
          <w:rFonts w:ascii="Arial Narrow" w:hAnsi="Arial Narrow"/>
          <w:b/>
          <w:i/>
          <w:szCs w:val="28"/>
        </w:rPr>
        <w:t>Суть технического предложения</w:t>
      </w:r>
    </w:p>
    <w:p w:rsidR="004E63F8" w:rsidRPr="004E63F8" w:rsidRDefault="004E63F8" w:rsidP="004E63F8">
      <w:pPr>
        <w:pStyle w:val="afff1"/>
        <w:tabs>
          <w:tab w:val="clear" w:pos="1134"/>
        </w:tabs>
        <w:autoSpaceDE w:val="0"/>
        <w:autoSpaceDN w:val="0"/>
        <w:spacing w:line="240" w:lineRule="auto"/>
        <w:ind w:firstLine="0"/>
        <w:rPr>
          <w:rFonts w:ascii="Arial Narrow" w:hAnsi="Arial Narrow"/>
          <w:sz w:val="28"/>
          <w:szCs w:val="28"/>
        </w:rPr>
      </w:pPr>
    </w:p>
    <w:p w:rsidR="004E63F8" w:rsidRPr="004E63F8" w:rsidRDefault="004E63F8" w:rsidP="004E63F8">
      <w:pPr>
        <w:pStyle w:val="afff1"/>
        <w:tabs>
          <w:tab w:val="clear" w:pos="1134"/>
        </w:tabs>
        <w:autoSpaceDE w:val="0"/>
        <w:autoSpaceDN w:val="0"/>
        <w:spacing w:line="240" w:lineRule="auto"/>
        <w:ind w:firstLine="0"/>
        <w:rPr>
          <w:rFonts w:ascii="Arial Narrow" w:hAnsi="Arial Narrow"/>
          <w:sz w:val="16"/>
          <w:szCs w:val="16"/>
        </w:rPr>
      </w:pPr>
      <w:r w:rsidRPr="004E63F8">
        <w:rPr>
          <w:rFonts w:ascii="Arial Narrow" w:hAnsi="Arial Narrow"/>
          <w:sz w:val="16"/>
          <w:szCs w:val="16"/>
        </w:rPr>
        <w:t>_________________________________</w:t>
      </w:r>
      <w:r w:rsidRPr="004E63F8">
        <w:rPr>
          <w:rFonts w:ascii="Arial Narrow" w:hAnsi="Arial Narrow"/>
          <w:sz w:val="16"/>
          <w:szCs w:val="16"/>
        </w:rPr>
        <w:tab/>
        <w:t>___</w:t>
      </w:r>
      <w:r w:rsidRPr="004E63F8">
        <w:rPr>
          <w:rFonts w:ascii="Arial Narrow" w:hAnsi="Arial Narrow"/>
          <w:sz w:val="16"/>
          <w:szCs w:val="16"/>
        </w:rPr>
        <w:tab/>
      </w:r>
      <w:r w:rsidRPr="004E63F8">
        <w:rPr>
          <w:rFonts w:ascii="Arial Narrow" w:hAnsi="Arial Narrow"/>
          <w:sz w:val="16"/>
          <w:szCs w:val="16"/>
        </w:rPr>
        <w:tab/>
        <w:t>___________________________</w:t>
      </w:r>
    </w:p>
    <w:p w:rsidR="004E63F8" w:rsidRPr="004E63F8" w:rsidRDefault="004E63F8" w:rsidP="004E63F8">
      <w:pPr>
        <w:pStyle w:val="Times12"/>
        <w:ind w:firstLine="0"/>
        <w:rPr>
          <w:rFonts w:ascii="Arial Narrow" w:hAnsi="Arial Narrow"/>
          <w:b/>
          <w:bCs w:val="0"/>
          <w:i/>
          <w:vertAlign w:val="superscript"/>
        </w:rPr>
      </w:pPr>
      <w:r w:rsidRPr="004E63F8">
        <w:rPr>
          <w:rFonts w:ascii="Arial Narrow" w:hAnsi="Arial Narrow"/>
          <w:b/>
          <w:bCs w:val="0"/>
          <w:i/>
          <w:vertAlign w:val="superscript"/>
        </w:rPr>
        <w:t>(Подпись уполномоченного представителя)</w:t>
      </w:r>
      <w:r w:rsidRPr="004E63F8">
        <w:rPr>
          <w:rFonts w:ascii="Arial Narrow" w:hAnsi="Arial Narrow"/>
          <w:snapToGrid w:val="0"/>
          <w:sz w:val="14"/>
          <w:szCs w:val="14"/>
        </w:rPr>
        <w:tab/>
      </w:r>
      <w:r w:rsidRPr="004E63F8">
        <w:rPr>
          <w:rFonts w:ascii="Arial Narrow" w:hAnsi="Arial Narrow"/>
          <w:snapToGrid w:val="0"/>
          <w:sz w:val="14"/>
          <w:szCs w:val="14"/>
        </w:rPr>
        <w:tab/>
      </w:r>
      <w:r w:rsidRPr="004E63F8">
        <w:rPr>
          <w:rFonts w:ascii="Arial Narrow" w:hAnsi="Arial Narrow"/>
          <w:b/>
          <w:bCs w:val="0"/>
          <w:i/>
          <w:vertAlign w:val="superscript"/>
        </w:rPr>
        <w:t>(Имя и должность подписавшего)</w:t>
      </w:r>
    </w:p>
    <w:p w:rsidR="004E63F8" w:rsidRPr="004E63F8" w:rsidRDefault="004E63F8" w:rsidP="004E63F8">
      <w:pPr>
        <w:pStyle w:val="Times12"/>
        <w:ind w:firstLine="709"/>
        <w:rPr>
          <w:rFonts w:ascii="Arial Narrow" w:hAnsi="Arial Narrow"/>
          <w:bCs w:val="0"/>
          <w:sz w:val="28"/>
        </w:rPr>
      </w:pPr>
      <w:r w:rsidRPr="004E63F8">
        <w:rPr>
          <w:rFonts w:ascii="Arial Narrow" w:hAnsi="Arial Narrow"/>
          <w:bCs w:val="0"/>
          <w:sz w:val="28"/>
        </w:rPr>
        <w:t>М.П.</w:t>
      </w:r>
    </w:p>
    <w:p w:rsidR="004E63F8" w:rsidRPr="004E63F8" w:rsidRDefault="004E63F8" w:rsidP="004E63F8">
      <w:pPr>
        <w:jc w:val="center"/>
        <w:rPr>
          <w:rFonts w:ascii="Arial Narrow" w:hAnsi="Arial Narrow"/>
          <w:b/>
        </w:rPr>
      </w:pPr>
    </w:p>
    <w:p w:rsidR="008E5925" w:rsidRPr="008E5925" w:rsidRDefault="008E5925" w:rsidP="008E5925">
      <w:pPr>
        <w:pStyle w:val="Times12"/>
        <w:tabs>
          <w:tab w:val="left" w:pos="1134"/>
          <w:tab w:val="left" w:pos="1418"/>
        </w:tabs>
        <w:ind w:firstLine="709"/>
        <w:rPr>
          <w:rFonts w:ascii="Arial Narrow" w:hAnsi="Arial Narrow"/>
          <w:bCs w:val="0"/>
          <w:sz w:val="16"/>
          <w:szCs w:val="16"/>
        </w:rPr>
      </w:pPr>
      <w:r w:rsidRPr="008E5925">
        <w:rPr>
          <w:rFonts w:ascii="Arial Narrow" w:hAnsi="Arial Narrow"/>
          <w:bCs w:val="0"/>
          <w:sz w:val="16"/>
          <w:szCs w:val="16"/>
        </w:rPr>
        <w:t>ИНСТРУКЦИИ ПО ЗАПОЛНЕНИЮ</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 xml:space="preserve">Участник запроса предложений приводит номер и дату заявки на участие в запросе предложений, приложением </w:t>
      </w:r>
      <w:proofErr w:type="gramStart"/>
      <w:r w:rsidRPr="008E5925">
        <w:rPr>
          <w:rFonts w:ascii="Arial Narrow" w:hAnsi="Arial Narrow"/>
          <w:sz w:val="16"/>
          <w:szCs w:val="16"/>
        </w:rPr>
        <w:t>к</w:t>
      </w:r>
      <w:proofErr w:type="gramEnd"/>
      <w:r w:rsidRPr="008E5925">
        <w:rPr>
          <w:rFonts w:ascii="Arial Narrow" w:hAnsi="Arial Narrow"/>
          <w:sz w:val="16"/>
          <w:szCs w:val="16"/>
        </w:rPr>
        <w:t> которой является данное техническое предложение.</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Выше приведена форма титульного листа Технического предложения.</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p>
    <w:p w:rsidR="008E5925" w:rsidRPr="008E5925" w:rsidRDefault="008E5925" w:rsidP="008E5925">
      <w:pPr>
        <w:pStyle w:val="Times12"/>
        <w:tabs>
          <w:tab w:val="left" w:pos="1134"/>
          <w:tab w:val="left" w:pos="1418"/>
        </w:tabs>
        <w:ind w:firstLine="709"/>
        <w:rPr>
          <w:rFonts w:ascii="Arial Narrow" w:hAnsi="Arial Narrow"/>
          <w:sz w:val="16"/>
          <w:szCs w:val="16"/>
        </w:rPr>
      </w:pPr>
      <w:r w:rsidRPr="008E5925">
        <w:rPr>
          <w:rFonts w:ascii="Arial Narrow" w:hAnsi="Arial Narrow"/>
          <w:b/>
          <w:i/>
          <w:sz w:val="16"/>
          <w:szCs w:val="16"/>
        </w:rPr>
        <w:t>[при закупках работ, услуг]</w:t>
      </w:r>
      <w:r w:rsidRPr="008E5925">
        <w:rPr>
          <w:rFonts w:ascii="Arial Narrow" w:hAnsi="Arial Narrow"/>
          <w:sz w:val="16"/>
          <w:szCs w:val="16"/>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8E5925">
        <w:rPr>
          <w:rFonts w:ascii="Arial Narrow" w:hAnsi="Arial Narrow"/>
          <w:b/>
          <w:i/>
          <w:sz w:val="16"/>
          <w:szCs w:val="16"/>
        </w:rPr>
        <w:t>[указывается в соответствии с требованиями к описанию технического предложения]</w:t>
      </w:r>
      <w:r w:rsidRPr="008E5925">
        <w:rPr>
          <w:rFonts w:ascii="Arial Narrow" w:hAnsi="Arial Narrow"/>
          <w:sz w:val="16"/>
          <w:szCs w:val="16"/>
        </w:rPr>
        <w:t>:</w:t>
      </w:r>
    </w:p>
    <w:p w:rsidR="008E5925" w:rsidRPr="008E5925" w:rsidRDefault="008E5925" w:rsidP="008E5925">
      <w:pPr>
        <w:pStyle w:val="Times12"/>
        <w:tabs>
          <w:tab w:val="left" w:pos="1134"/>
          <w:tab w:val="left" w:pos="1418"/>
        </w:tabs>
        <w:ind w:left="709" w:firstLine="0"/>
        <w:rPr>
          <w:rFonts w:ascii="Arial Narrow" w:hAnsi="Arial Narrow"/>
          <w:sz w:val="16"/>
          <w:szCs w:val="16"/>
        </w:rPr>
      </w:pPr>
      <w:r w:rsidRPr="008E5925">
        <w:rPr>
          <w:rFonts w:ascii="Arial Narrow" w:hAnsi="Arial Narrow"/>
          <w:b/>
          <w:i/>
          <w:sz w:val="16"/>
          <w:szCs w:val="16"/>
        </w:rPr>
        <w:t>[для закупок работ, услуг]</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объема работ или услуг или порядка его определения;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b/>
          <w:i/>
          <w:sz w:val="16"/>
          <w:szCs w:val="16"/>
        </w:rPr>
        <w:t>[при необходимости, в случае установления соответствующего требования  в пункте </w:t>
      </w:r>
      <w:fldSimple w:instr=" REF _Ref317257698 \r \h  \* MERGEFORMAT ">
        <w:r w:rsidR="00931B2C" w:rsidRPr="00931B2C">
          <w:rPr>
            <w:rFonts w:ascii="Arial Narrow" w:hAnsi="Arial Narrow"/>
            <w:b/>
            <w:i/>
            <w:sz w:val="16"/>
            <w:szCs w:val="16"/>
          </w:rPr>
          <w:t>16</w:t>
        </w:r>
      </w:fldSimple>
      <w:r w:rsidRPr="008E5925">
        <w:rPr>
          <w:rFonts w:ascii="Arial Narrow" w:hAnsi="Arial Narrow"/>
          <w:b/>
          <w:i/>
          <w:sz w:val="16"/>
          <w:szCs w:val="16"/>
        </w:rPr>
        <w:t xml:space="preserve"> раздела </w:t>
      </w:r>
      <w:fldSimple w:instr=" REF _Ref317249938 \r \h  \* MERGEFORMAT ">
        <w:r w:rsidR="00931B2C" w:rsidRPr="00931B2C">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 </w:t>
      </w:r>
      <w:r w:rsidRPr="008E5925">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8E5925" w:rsidRDefault="008E5925" w:rsidP="008E5925">
      <w:pPr>
        <w:pStyle w:val="Times12"/>
        <w:tabs>
          <w:tab w:val="left" w:pos="1134"/>
          <w:tab w:val="left" w:pos="1418"/>
        </w:tabs>
        <w:ind w:firstLine="709"/>
        <w:rPr>
          <w:rFonts w:ascii="Arial Narrow" w:hAnsi="Arial Narrow"/>
          <w:sz w:val="16"/>
          <w:szCs w:val="16"/>
        </w:rPr>
      </w:pPr>
      <w:r w:rsidRPr="008E5925">
        <w:rPr>
          <w:rFonts w:ascii="Arial Narrow" w:hAnsi="Arial Narrow"/>
          <w:b/>
          <w:i/>
          <w:sz w:val="16"/>
          <w:szCs w:val="16"/>
        </w:rPr>
        <w:t>[для закупок товаров]</w:t>
      </w:r>
      <w:r w:rsidRPr="008E5925">
        <w:rPr>
          <w:rFonts w:ascii="Arial Narrow" w:hAnsi="Arial Narrow"/>
          <w:sz w:val="16"/>
          <w:szCs w:val="16"/>
        </w:rPr>
        <w:t xml:space="preserve"> </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 xml:space="preserve">наименование головного разработчика (в соответствии с </w:t>
      </w:r>
      <w:proofErr w:type="gramStart"/>
      <w:r w:rsidRPr="008E5925">
        <w:rPr>
          <w:rFonts w:ascii="Arial Narrow" w:hAnsi="Arial Narrow"/>
          <w:sz w:val="16"/>
          <w:szCs w:val="16"/>
        </w:rPr>
        <w:t>Р</w:t>
      </w:r>
      <w:proofErr w:type="gramEnd"/>
      <w:r w:rsidRPr="008E5925">
        <w:rPr>
          <w:rFonts w:ascii="Arial Narrow" w:hAnsi="Arial Narrow"/>
          <w:sz w:val="16"/>
          <w:szCs w:val="16"/>
        </w:rPr>
        <w:t> 50-605-80-93), головного изготовителя (в соответствии с Р 50-605-80-93) и страны происхождения оборудования;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функциональных характеристик (потребительских свойств) товара, его количественных и качественных характеристик;</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комплектации товара;</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количества товаров;</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b/>
          <w:i/>
          <w:sz w:val="16"/>
          <w:szCs w:val="16"/>
        </w:rPr>
        <w:t xml:space="preserve">[при необходимости, в случае установления соответствующего требования  в пункте </w:t>
      </w:r>
      <w:fldSimple w:instr=" REF _Ref317257698 \r \h  \* MERGEFORMAT ">
        <w:r w:rsidR="00931B2C" w:rsidRPr="00931B2C">
          <w:rPr>
            <w:rFonts w:ascii="Arial Narrow" w:hAnsi="Arial Narrow"/>
            <w:b/>
            <w:i/>
            <w:sz w:val="16"/>
            <w:szCs w:val="16"/>
          </w:rPr>
          <w:t>16</w:t>
        </w:r>
      </w:fldSimple>
      <w:r w:rsidRPr="008E5925">
        <w:rPr>
          <w:rFonts w:ascii="Arial Narrow" w:hAnsi="Arial Narrow"/>
          <w:b/>
          <w:i/>
          <w:sz w:val="16"/>
          <w:szCs w:val="16"/>
        </w:rPr>
        <w:t xml:space="preserve"> раздела </w:t>
      </w:r>
      <w:fldSimple w:instr=" REF _Ref317249938 \r \h  \* MERGEFORMAT ">
        <w:r w:rsidR="00931B2C" w:rsidRPr="00931B2C">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 </w:t>
      </w:r>
      <w:r w:rsidRPr="008E5925">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8E5925" w:rsidRDefault="008E5925" w:rsidP="008E5925">
      <w:pPr>
        <w:pStyle w:val="Times12"/>
        <w:tabs>
          <w:tab w:val="left" w:pos="1134"/>
          <w:tab w:val="left" w:pos="1418"/>
        </w:tabs>
        <w:ind w:firstLine="600"/>
        <w:rPr>
          <w:rFonts w:ascii="Arial Narrow" w:hAnsi="Arial Narrow"/>
          <w:sz w:val="16"/>
          <w:szCs w:val="16"/>
        </w:rPr>
      </w:pPr>
      <w:r w:rsidRPr="008E5925">
        <w:rPr>
          <w:rFonts w:ascii="Arial Narrow" w:hAnsi="Arial Narrow"/>
          <w:b/>
          <w:i/>
          <w:sz w:val="16"/>
          <w:szCs w:val="16"/>
        </w:rPr>
        <w:t>[или для закупок товаров, при условии установления с</w:t>
      </w:r>
      <w:r w:rsidR="008E175B">
        <w:rPr>
          <w:rFonts w:ascii="Arial Narrow" w:hAnsi="Arial Narrow"/>
          <w:b/>
          <w:i/>
          <w:sz w:val="16"/>
          <w:szCs w:val="16"/>
        </w:rPr>
        <w:t xml:space="preserve">оответствующего требования в </w:t>
      </w:r>
      <w:r w:rsidRPr="008E5925">
        <w:rPr>
          <w:rFonts w:ascii="Arial Narrow" w:hAnsi="Arial Narrow"/>
          <w:b/>
          <w:i/>
          <w:sz w:val="16"/>
          <w:szCs w:val="16"/>
        </w:rPr>
        <w:t>пункте  </w:t>
      </w:r>
      <w:fldSimple w:instr=" REF _Ref317252608 \r \h  \* MERGEFORMAT ">
        <w:r w:rsidR="00931B2C" w:rsidRPr="00931B2C">
          <w:rPr>
            <w:rFonts w:ascii="Arial Narrow" w:hAnsi="Arial Narrow"/>
            <w:b/>
            <w:i/>
            <w:sz w:val="16"/>
            <w:szCs w:val="16"/>
          </w:rPr>
          <w:t>17</w:t>
        </w:r>
      </w:fldSimple>
      <w:r w:rsidRPr="008E5925">
        <w:rPr>
          <w:rFonts w:ascii="Arial Narrow" w:hAnsi="Arial Narrow"/>
          <w:b/>
          <w:i/>
          <w:sz w:val="16"/>
          <w:szCs w:val="16"/>
        </w:rPr>
        <w:t xml:space="preserve"> раздела </w:t>
      </w:r>
      <w:fldSimple w:instr=" REF _Ref317249938 \r \h  \* MERGEFORMAT ">
        <w:r w:rsidR="00931B2C" w:rsidRPr="00931B2C">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w:t>
      </w:r>
      <w:r w:rsidRPr="008E5925">
        <w:rPr>
          <w:rFonts w:ascii="Arial Narrow" w:hAnsi="Arial Narrow"/>
          <w:sz w:val="16"/>
          <w:szCs w:val="16"/>
        </w:rPr>
        <w:t xml:space="preserve"> Техническое предложение участника запроса предложений должно включать:</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 xml:space="preserve">наименование головного разработчика (в соответствии с </w:t>
      </w:r>
      <w:proofErr w:type="gramStart"/>
      <w:r w:rsidRPr="008E5925">
        <w:rPr>
          <w:rFonts w:ascii="Arial Narrow" w:hAnsi="Arial Narrow"/>
          <w:sz w:val="16"/>
          <w:szCs w:val="16"/>
        </w:rPr>
        <w:t>Р</w:t>
      </w:r>
      <w:proofErr w:type="gramEnd"/>
      <w:r w:rsidRPr="008E5925">
        <w:rPr>
          <w:rFonts w:ascii="Arial Narrow" w:hAnsi="Arial Narrow"/>
          <w:sz w:val="16"/>
          <w:szCs w:val="16"/>
        </w:rPr>
        <w:t> 50-605-80-93), головного изготовителя (в соответствии с Р 50-605-80-93) и страны происхождения оборудования;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комплектации товара;</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количества товаров;</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b/>
          <w:i/>
          <w:sz w:val="16"/>
          <w:szCs w:val="16"/>
        </w:rPr>
        <w:t xml:space="preserve">[при необходимости, в случае установления соответствующего требования  в пункте </w:t>
      </w:r>
      <w:fldSimple w:instr=" REF _Ref317257698 \r \h  \* MERGEFORMAT ">
        <w:r w:rsidR="00931B2C" w:rsidRPr="00931B2C">
          <w:rPr>
            <w:rFonts w:ascii="Arial Narrow" w:hAnsi="Arial Narrow"/>
            <w:b/>
            <w:i/>
            <w:sz w:val="16"/>
            <w:szCs w:val="16"/>
          </w:rPr>
          <w:t>16</w:t>
        </w:r>
      </w:fldSimple>
      <w:r w:rsidRPr="008E5925">
        <w:rPr>
          <w:rFonts w:ascii="Arial Narrow" w:hAnsi="Arial Narrow"/>
          <w:b/>
          <w:i/>
          <w:sz w:val="16"/>
          <w:szCs w:val="16"/>
        </w:rPr>
        <w:t xml:space="preserve"> раздела </w:t>
      </w:r>
      <w:fldSimple w:instr=" REF _Ref317249938 \r \h  \* MERGEFORMAT ">
        <w:r w:rsidR="00931B2C" w:rsidRPr="00931B2C">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 </w:t>
      </w:r>
      <w:r w:rsidRPr="008E5925">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8E5925" w:rsidRDefault="008E5925" w:rsidP="008E5925">
      <w:pPr>
        <w:spacing w:before="60" w:after="60"/>
        <w:ind w:firstLine="709"/>
        <w:jc w:val="both"/>
        <w:rPr>
          <w:rFonts w:ascii="Arial Narrow" w:hAnsi="Arial Narrow"/>
          <w:sz w:val="16"/>
          <w:szCs w:val="16"/>
        </w:rPr>
      </w:pPr>
      <w:r w:rsidRPr="008E5925">
        <w:rPr>
          <w:rFonts w:ascii="Arial Narrow" w:hAnsi="Arial Narrow"/>
          <w:sz w:val="16"/>
          <w:szCs w:val="16"/>
        </w:rPr>
        <w:t xml:space="preserve">Для подтверждения </w:t>
      </w:r>
      <w:r w:rsidRPr="008E5925">
        <w:rPr>
          <w:rFonts w:ascii="Arial Narrow" w:hAnsi="Arial Narrow"/>
          <w:bCs/>
          <w:sz w:val="16"/>
          <w:szCs w:val="16"/>
        </w:rPr>
        <w:t>требований</w:t>
      </w:r>
      <w:r w:rsidRPr="008E5925">
        <w:rPr>
          <w:rFonts w:ascii="Arial Narrow" w:hAnsi="Arial Narrow"/>
          <w:sz w:val="16"/>
          <w:szCs w:val="16"/>
        </w:rPr>
        <w:t>, указанных в Исходных технических требованиях (ИТТ)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8E5925" w:rsidRPr="008E5925" w:rsidRDefault="008E5925" w:rsidP="008E5925">
      <w:pPr>
        <w:spacing w:before="60" w:after="60"/>
        <w:ind w:firstLine="709"/>
        <w:jc w:val="both"/>
        <w:rPr>
          <w:rFonts w:ascii="Arial Narrow" w:hAnsi="Arial Narrow"/>
          <w:bCs/>
          <w:sz w:val="16"/>
          <w:szCs w:val="16"/>
        </w:rPr>
      </w:pPr>
      <w:r w:rsidRPr="008E5925">
        <w:rPr>
          <w:rFonts w:ascii="Arial Narrow" w:hAnsi="Arial Narrow"/>
          <w:bCs/>
          <w:sz w:val="16"/>
          <w:szCs w:val="16"/>
        </w:rPr>
        <w:t xml:space="preserve">В случае если участник не является разработчиком ТЗ (ТУ) или проекта </w:t>
      </w:r>
      <w:r w:rsidRPr="008E5925">
        <w:rPr>
          <w:rFonts w:ascii="Arial Narrow" w:hAnsi="Arial Narrow"/>
          <w:sz w:val="16"/>
          <w:szCs w:val="16"/>
        </w:rPr>
        <w:t xml:space="preserve">ТЗ (ТУ) </w:t>
      </w:r>
      <w:r w:rsidRPr="008E5925">
        <w:rPr>
          <w:rFonts w:ascii="Arial Narrow" w:hAnsi="Arial Narrow"/>
          <w:bCs/>
          <w:sz w:val="16"/>
          <w:szCs w:val="16"/>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8E5925" w:rsidRPr="008E5925" w:rsidRDefault="008E5925" w:rsidP="008E5925">
      <w:pPr>
        <w:spacing w:before="60" w:after="60"/>
        <w:ind w:firstLine="709"/>
        <w:jc w:val="both"/>
        <w:rPr>
          <w:rFonts w:ascii="Arial Narrow" w:hAnsi="Arial Narrow"/>
          <w:bCs/>
          <w:sz w:val="16"/>
          <w:szCs w:val="16"/>
        </w:rPr>
      </w:pPr>
      <w:proofErr w:type="gramStart"/>
      <w:r w:rsidRPr="008E5925">
        <w:rPr>
          <w:rFonts w:ascii="Arial Narrow" w:hAnsi="Arial Narrow"/>
          <w:bCs/>
          <w:sz w:val="16"/>
          <w:szCs w:val="16"/>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8E5925" w:rsidRPr="008E5925" w:rsidTr="00F30B56">
        <w:tc>
          <w:tcPr>
            <w:tcW w:w="3119"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Требования ИТТ</w:t>
            </w:r>
          </w:p>
        </w:tc>
        <w:tc>
          <w:tcPr>
            <w:tcW w:w="2693"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Указано в ТЗ (ТУ)</w:t>
            </w:r>
          </w:p>
        </w:tc>
        <w:tc>
          <w:tcPr>
            <w:tcW w:w="3402"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Примечание</w:t>
            </w:r>
          </w:p>
        </w:tc>
      </w:tr>
      <w:tr w:rsidR="008E5925" w:rsidRPr="008E5925" w:rsidTr="00F30B56">
        <w:tc>
          <w:tcPr>
            <w:tcW w:w="3119" w:type="dxa"/>
            <w:vAlign w:val="center"/>
          </w:tcPr>
          <w:p w:rsidR="008E5925" w:rsidRPr="008E5925" w:rsidRDefault="008E5925" w:rsidP="00F30B56">
            <w:pPr>
              <w:spacing w:before="60" w:after="60"/>
              <w:ind w:right="-108"/>
              <w:jc w:val="center"/>
              <w:rPr>
                <w:rFonts w:ascii="Arial Narrow" w:hAnsi="Arial Narrow"/>
                <w:bCs/>
                <w:i/>
                <w:sz w:val="16"/>
                <w:szCs w:val="16"/>
              </w:rPr>
            </w:pPr>
            <w:r w:rsidRPr="008E5925">
              <w:rPr>
                <w:rFonts w:ascii="Arial Narrow" w:hAnsi="Arial Narrow"/>
                <w:bCs/>
                <w:i/>
                <w:sz w:val="16"/>
                <w:szCs w:val="16"/>
              </w:rPr>
              <w:t>Вес не более 100 кг</w:t>
            </w:r>
          </w:p>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(пример оформления)</w:t>
            </w:r>
          </w:p>
        </w:tc>
        <w:tc>
          <w:tcPr>
            <w:tcW w:w="2693"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120 кг</w:t>
            </w:r>
          </w:p>
        </w:tc>
        <w:tc>
          <w:tcPr>
            <w:tcW w:w="3402"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Будет приведено в соответствие с требованиями ИТТ</w:t>
            </w:r>
          </w:p>
        </w:tc>
      </w:tr>
      <w:tr w:rsidR="008E5925" w:rsidRPr="008E5925" w:rsidTr="00F30B56">
        <w:tc>
          <w:tcPr>
            <w:tcW w:w="3119"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Габариты: 1000/800/200 мм (пример оформления)</w:t>
            </w:r>
          </w:p>
        </w:tc>
        <w:tc>
          <w:tcPr>
            <w:tcW w:w="2693"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890/800/210 мм</w:t>
            </w:r>
          </w:p>
        </w:tc>
        <w:tc>
          <w:tcPr>
            <w:tcW w:w="3402"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Будет приведено в соответствие с требованиями ИТТ</w:t>
            </w:r>
          </w:p>
        </w:tc>
      </w:tr>
      <w:tr w:rsidR="008E5925" w:rsidRPr="008E5925" w:rsidTr="00F30B56">
        <w:tc>
          <w:tcPr>
            <w:tcW w:w="3119"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lastRenderedPageBreak/>
              <w:t>…</w:t>
            </w:r>
          </w:p>
        </w:tc>
        <w:tc>
          <w:tcPr>
            <w:tcW w:w="2693"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w:t>
            </w:r>
          </w:p>
        </w:tc>
        <w:tc>
          <w:tcPr>
            <w:tcW w:w="3402"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w:t>
            </w:r>
          </w:p>
        </w:tc>
      </w:tr>
    </w:tbl>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b/>
          <w:i/>
          <w:sz w:val="16"/>
          <w:szCs w:val="16"/>
        </w:rPr>
      </w:pPr>
      <w:r w:rsidRPr="008E5925">
        <w:rPr>
          <w:rFonts w:ascii="Arial Narrow" w:hAnsi="Arial Narrow"/>
          <w:snapToGrid w:val="0"/>
          <w:sz w:val="16"/>
          <w:szCs w:val="16"/>
        </w:rPr>
        <w:t>Участник запроса предложений в данной форме должен подтвердить выполнение каждого технического требования</w:t>
      </w:r>
      <w:proofErr w:type="gramStart"/>
      <w:r w:rsidRPr="008E5925">
        <w:rPr>
          <w:rFonts w:ascii="Arial Narrow" w:hAnsi="Arial Narrow"/>
          <w:snapToGrid w:val="0"/>
          <w:sz w:val="16"/>
          <w:szCs w:val="16"/>
        </w:rPr>
        <w:t xml:space="preserve"> </w:t>
      </w:r>
      <w:r w:rsidRPr="008E5925">
        <w:rPr>
          <w:rFonts w:ascii="Arial Narrow" w:hAnsi="Arial Narrow"/>
          <w:b/>
          <w:i/>
          <w:sz w:val="16"/>
          <w:szCs w:val="16"/>
        </w:rPr>
        <w:t>П</w:t>
      </w:r>
      <w:proofErr w:type="gramEnd"/>
      <w:r w:rsidRPr="008E5925">
        <w:rPr>
          <w:rFonts w:ascii="Arial Narrow" w:hAnsi="Arial Narrow"/>
          <w:b/>
          <w:i/>
          <w:sz w:val="16"/>
          <w:szCs w:val="16"/>
        </w:rPr>
        <w:t>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E5925" w:rsidRPr="008E5925" w:rsidTr="00F30B5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8E5925" w:rsidRPr="008E5925" w:rsidRDefault="008E5925" w:rsidP="00F30B56">
            <w:pPr>
              <w:ind w:left="-172" w:right="-170"/>
              <w:jc w:val="center"/>
              <w:rPr>
                <w:rFonts w:ascii="Arial Narrow" w:hAnsi="Arial Narrow"/>
                <w:sz w:val="16"/>
                <w:szCs w:val="16"/>
              </w:rPr>
            </w:pPr>
            <w:r w:rsidRPr="008E5925">
              <w:rPr>
                <w:rFonts w:ascii="Arial Narrow" w:hAnsi="Arial Narrow"/>
                <w:sz w:val="16"/>
                <w:szCs w:val="16"/>
              </w:rPr>
              <w:t xml:space="preserve">№ п.п. </w:t>
            </w:r>
            <w:proofErr w:type="gramStart"/>
            <w:r w:rsidRPr="008E5925">
              <w:rPr>
                <w:rFonts w:ascii="Arial Narrow" w:hAnsi="Arial Narrow"/>
                <w:sz w:val="16"/>
                <w:szCs w:val="16"/>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Ссылки на ПП</w:t>
            </w:r>
          </w:p>
        </w:tc>
      </w:tr>
      <w:tr w:rsidR="008E5925" w:rsidRPr="008E5925" w:rsidTr="00F30B56">
        <w:trPr>
          <w:trHeight w:val="245"/>
          <w:jc w:val="center"/>
        </w:trPr>
        <w:tc>
          <w:tcPr>
            <w:tcW w:w="933" w:type="dxa"/>
            <w:gridSpan w:val="2"/>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1134" w:type="dxa"/>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1632" w:type="dxa"/>
            <w:gridSpan w:val="2"/>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3830" w:type="dxa"/>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2331" w:type="dxa"/>
            <w:gridSpan w:val="2"/>
            <w:tcBorders>
              <w:left w:val="single" w:sz="4" w:space="0" w:color="000000"/>
              <w:bottom w:val="single" w:sz="4" w:space="0" w:color="000000"/>
              <w:right w:val="single" w:sz="4" w:space="0" w:color="000000"/>
            </w:tcBorders>
            <w:vAlign w:val="center"/>
          </w:tcPr>
          <w:p w:rsidR="008E5925" w:rsidRPr="008E5925" w:rsidRDefault="008E5925" w:rsidP="00F30B56">
            <w:pPr>
              <w:jc w:val="center"/>
              <w:rPr>
                <w:rFonts w:ascii="Arial Narrow" w:hAnsi="Arial Narrow"/>
                <w:sz w:val="16"/>
                <w:szCs w:val="16"/>
              </w:rPr>
            </w:pP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p w:rsidR="008E5925" w:rsidRPr="008E5925" w:rsidRDefault="008E5925" w:rsidP="00F30B56">
            <w:pPr>
              <w:rPr>
                <w:rFonts w:ascii="Arial Narrow" w:hAnsi="Arial Narrow"/>
                <w:sz w:val="16"/>
                <w:szCs w:val="16"/>
              </w:rPr>
            </w:pPr>
            <w:r w:rsidRPr="008E5925">
              <w:rPr>
                <w:rFonts w:ascii="Arial Narrow" w:hAnsi="Arial Narrow"/>
                <w:sz w:val="16"/>
                <w:szCs w:val="16"/>
              </w:rPr>
              <w:t>№:</w:t>
            </w:r>
          </w:p>
        </w:tc>
        <w:tc>
          <w:tcPr>
            <w:tcW w:w="7513" w:type="dxa"/>
            <w:gridSpan w:val="3"/>
          </w:tcPr>
          <w:p w:rsidR="008E5925" w:rsidRPr="008E5925" w:rsidRDefault="008E5925" w:rsidP="00F30B56">
            <w:pPr>
              <w:rPr>
                <w:rFonts w:ascii="Arial Narrow" w:hAnsi="Arial Narrow"/>
                <w:sz w:val="16"/>
                <w:szCs w:val="16"/>
              </w:rPr>
            </w:pPr>
          </w:p>
          <w:p w:rsidR="008E5925" w:rsidRPr="008E5925" w:rsidRDefault="008E5925" w:rsidP="00F30B56">
            <w:pPr>
              <w:rPr>
                <w:rFonts w:ascii="Arial Narrow" w:hAnsi="Arial Narrow"/>
                <w:sz w:val="16"/>
                <w:szCs w:val="16"/>
              </w:rPr>
            </w:pPr>
            <w:r w:rsidRPr="008E5925">
              <w:rPr>
                <w:rFonts w:ascii="Arial Narrow" w:hAnsi="Arial Narrow"/>
                <w:sz w:val="16"/>
                <w:szCs w:val="16"/>
              </w:rPr>
              <w:t>порядковый номер</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 xml:space="preserve">№ п.п. </w:t>
            </w:r>
            <w:proofErr w:type="gramStart"/>
            <w:r w:rsidRPr="008E5925">
              <w:rPr>
                <w:rFonts w:ascii="Arial Narrow" w:hAnsi="Arial Narrow"/>
                <w:sz w:val="16"/>
                <w:szCs w:val="16"/>
              </w:rPr>
              <w:t>ТТ</w:t>
            </w:r>
            <w:proofErr w:type="gramEnd"/>
            <w:r w:rsidRPr="008E5925">
              <w:rPr>
                <w:rFonts w:ascii="Arial Narrow" w:hAnsi="Arial Narrow"/>
                <w:sz w:val="16"/>
                <w:szCs w:val="16"/>
              </w:rPr>
              <w:t>:</w:t>
            </w: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 xml:space="preserve">номер пункта Технических требований </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Выполнение:</w:t>
            </w:r>
          </w:p>
        </w:tc>
        <w:tc>
          <w:tcPr>
            <w:tcW w:w="7513" w:type="dxa"/>
            <w:gridSpan w:val="3"/>
          </w:tcPr>
          <w:p w:rsidR="008E5925" w:rsidRPr="008E5925" w:rsidRDefault="008E5925" w:rsidP="00F30B56">
            <w:pPr>
              <w:rPr>
                <w:rFonts w:ascii="Arial Narrow" w:hAnsi="Arial Narrow"/>
                <w:sz w:val="16"/>
                <w:szCs w:val="16"/>
              </w:rPr>
            </w:pP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"да" - будет выполнен полностью</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"нет" - не будет выполнен</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"частично" – выполняется с "такими-то" ограничениями</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Пояснения:</w:t>
            </w: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необходимые пояснения</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Ссылки на ПП:</w:t>
            </w: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 xml:space="preserve">номер </w:t>
            </w:r>
            <w:proofErr w:type="gramStart"/>
            <w:r w:rsidRPr="008E5925">
              <w:rPr>
                <w:rFonts w:ascii="Arial Narrow" w:hAnsi="Arial Narrow"/>
                <w:sz w:val="16"/>
                <w:szCs w:val="16"/>
              </w:rPr>
              <w:t>пункта материалов предложений участника запроса</w:t>
            </w:r>
            <w:proofErr w:type="gramEnd"/>
            <w:r w:rsidRPr="008E5925">
              <w:rPr>
                <w:rFonts w:ascii="Arial Narrow" w:hAnsi="Arial Narrow"/>
                <w:sz w:val="16"/>
                <w:szCs w:val="16"/>
              </w:rPr>
              <w:t xml:space="preserve"> предложений (ПП), где приведены подробные объяснения</w:t>
            </w:r>
          </w:p>
        </w:tc>
      </w:tr>
    </w:tbl>
    <w:p w:rsidR="008E5925" w:rsidRPr="008E5925" w:rsidRDefault="008E5925" w:rsidP="008E5925">
      <w:pPr>
        <w:shd w:val="clear" w:color="auto" w:fill="FFFFFF"/>
        <w:tabs>
          <w:tab w:val="left" w:pos="1080"/>
        </w:tabs>
        <w:suppressAutoHyphens/>
        <w:ind w:firstLine="540"/>
        <w:rPr>
          <w:rFonts w:ascii="Arial Narrow" w:hAnsi="Arial Narrow"/>
          <w:sz w:val="16"/>
          <w:szCs w:val="16"/>
        </w:rPr>
      </w:pPr>
    </w:p>
    <w:p w:rsidR="008E5925" w:rsidRPr="008E5925" w:rsidRDefault="008E5925" w:rsidP="008E5925">
      <w:pPr>
        <w:shd w:val="clear" w:color="auto" w:fill="FFFFFF"/>
        <w:tabs>
          <w:tab w:val="left" w:pos="-180"/>
        </w:tabs>
        <w:ind w:firstLine="709"/>
        <w:rPr>
          <w:rFonts w:ascii="Arial Narrow" w:hAnsi="Arial Narrow"/>
          <w:sz w:val="16"/>
          <w:szCs w:val="16"/>
        </w:rPr>
      </w:pPr>
      <w:r w:rsidRPr="008E5925">
        <w:rPr>
          <w:rFonts w:ascii="Arial Narrow" w:hAnsi="Arial Narrow"/>
          <w:sz w:val="16"/>
          <w:szCs w:val="16"/>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E5925" w:rsidRPr="008E5925" w:rsidTr="00F30B56">
        <w:tc>
          <w:tcPr>
            <w:tcW w:w="600" w:type="dxa"/>
            <w:vAlign w:val="center"/>
          </w:tcPr>
          <w:p w:rsidR="008E5925" w:rsidRPr="008E5925" w:rsidRDefault="008E5925" w:rsidP="00F30B56">
            <w:pPr>
              <w:jc w:val="center"/>
              <w:rPr>
                <w:rFonts w:ascii="Arial Narrow" w:hAnsi="Arial Narrow"/>
                <w:bCs/>
                <w:sz w:val="16"/>
                <w:szCs w:val="16"/>
              </w:rPr>
            </w:pPr>
            <w:r w:rsidRPr="008E5925">
              <w:rPr>
                <w:rFonts w:ascii="Arial Narrow" w:hAnsi="Arial Narrow"/>
                <w:bCs/>
                <w:sz w:val="16"/>
                <w:szCs w:val="16"/>
              </w:rPr>
              <w:t xml:space="preserve">№ </w:t>
            </w:r>
            <w:proofErr w:type="spellStart"/>
            <w:proofErr w:type="gramStart"/>
            <w:r w:rsidRPr="008E5925">
              <w:rPr>
                <w:rFonts w:ascii="Arial Narrow" w:hAnsi="Arial Narrow"/>
                <w:bCs/>
                <w:sz w:val="16"/>
                <w:szCs w:val="16"/>
              </w:rPr>
              <w:t>п</w:t>
            </w:r>
            <w:proofErr w:type="spellEnd"/>
            <w:proofErr w:type="gramEnd"/>
            <w:r w:rsidRPr="008E5925">
              <w:rPr>
                <w:rFonts w:ascii="Arial Narrow" w:hAnsi="Arial Narrow"/>
                <w:bCs/>
                <w:sz w:val="16"/>
                <w:szCs w:val="16"/>
              </w:rPr>
              <w:t>/</w:t>
            </w:r>
            <w:proofErr w:type="spellStart"/>
            <w:r w:rsidRPr="008E5925">
              <w:rPr>
                <w:rFonts w:ascii="Arial Narrow" w:hAnsi="Arial Narrow"/>
                <w:bCs/>
                <w:sz w:val="16"/>
                <w:szCs w:val="16"/>
              </w:rPr>
              <w:t>п</w:t>
            </w:r>
            <w:proofErr w:type="spellEnd"/>
          </w:p>
        </w:tc>
        <w:tc>
          <w:tcPr>
            <w:tcW w:w="4920" w:type="dxa"/>
            <w:vAlign w:val="center"/>
          </w:tcPr>
          <w:p w:rsidR="008E5925" w:rsidRPr="008E5925" w:rsidRDefault="008E5925" w:rsidP="00F30B56">
            <w:pPr>
              <w:jc w:val="center"/>
              <w:rPr>
                <w:rFonts w:ascii="Arial Narrow" w:hAnsi="Arial Narrow"/>
                <w:bCs/>
                <w:sz w:val="16"/>
                <w:szCs w:val="16"/>
              </w:rPr>
            </w:pPr>
            <w:r w:rsidRPr="008E5925">
              <w:rPr>
                <w:rFonts w:ascii="Arial Narrow" w:hAnsi="Arial Narrow"/>
                <w:bCs/>
                <w:sz w:val="16"/>
                <w:szCs w:val="16"/>
              </w:rPr>
              <w:t>Наименование параметра</w:t>
            </w:r>
          </w:p>
        </w:tc>
        <w:tc>
          <w:tcPr>
            <w:tcW w:w="1440" w:type="dxa"/>
            <w:vAlign w:val="center"/>
          </w:tcPr>
          <w:p w:rsidR="008E5925" w:rsidRPr="008E5925" w:rsidRDefault="008E5925" w:rsidP="00F30B56">
            <w:pPr>
              <w:jc w:val="center"/>
              <w:rPr>
                <w:rFonts w:ascii="Arial Narrow" w:hAnsi="Arial Narrow"/>
                <w:bCs/>
                <w:sz w:val="16"/>
                <w:szCs w:val="16"/>
              </w:rPr>
            </w:pPr>
            <w:r w:rsidRPr="008E5925">
              <w:rPr>
                <w:rFonts w:ascii="Arial Narrow" w:hAnsi="Arial Narrow"/>
                <w:bCs/>
                <w:sz w:val="16"/>
                <w:szCs w:val="16"/>
              </w:rPr>
              <w:t>Требуемое значение</w:t>
            </w:r>
          </w:p>
        </w:tc>
        <w:tc>
          <w:tcPr>
            <w:tcW w:w="2880" w:type="dxa"/>
            <w:vAlign w:val="center"/>
          </w:tcPr>
          <w:p w:rsidR="008E5925" w:rsidRPr="008E5925" w:rsidRDefault="008E5925" w:rsidP="00F30B56">
            <w:pPr>
              <w:ind w:left="-108" w:right="-108"/>
              <w:jc w:val="center"/>
              <w:rPr>
                <w:rFonts w:ascii="Arial Narrow" w:hAnsi="Arial Narrow"/>
                <w:sz w:val="16"/>
                <w:szCs w:val="16"/>
              </w:rPr>
            </w:pPr>
            <w:proofErr w:type="gramStart"/>
            <w:r w:rsidRPr="008E5925">
              <w:rPr>
                <w:rFonts w:ascii="Arial Narrow" w:hAnsi="Arial Narrow"/>
                <w:bCs/>
                <w:sz w:val="16"/>
                <w:szCs w:val="16"/>
              </w:rPr>
              <w:t>Предлагаемое</w:t>
            </w:r>
            <w:proofErr w:type="gramEnd"/>
            <w:r w:rsidRPr="008E5925">
              <w:rPr>
                <w:rFonts w:ascii="Arial Narrow" w:hAnsi="Arial Narrow"/>
                <w:bCs/>
                <w:sz w:val="16"/>
                <w:szCs w:val="16"/>
              </w:rPr>
              <w:t xml:space="preserve"> </w:t>
            </w:r>
            <w:r w:rsidRPr="008E5925">
              <w:rPr>
                <w:rFonts w:ascii="Arial Narrow" w:hAnsi="Arial Narrow"/>
                <w:sz w:val="16"/>
                <w:szCs w:val="16"/>
              </w:rPr>
              <w:t>участником запроса предложений</w:t>
            </w:r>
          </w:p>
        </w:tc>
      </w:tr>
      <w:tr w:rsidR="008E5925" w:rsidRPr="008E5925" w:rsidTr="00F30B56">
        <w:trPr>
          <w:trHeight w:val="371"/>
        </w:trPr>
        <w:tc>
          <w:tcPr>
            <w:tcW w:w="600" w:type="dxa"/>
          </w:tcPr>
          <w:p w:rsidR="008E5925" w:rsidRPr="008E5925" w:rsidRDefault="008E5925" w:rsidP="00F30B56">
            <w:pPr>
              <w:ind w:right="-136"/>
              <w:jc w:val="center"/>
              <w:rPr>
                <w:rFonts w:ascii="Arial Narrow" w:hAnsi="Arial Narrow"/>
                <w:bCs/>
                <w:sz w:val="16"/>
                <w:szCs w:val="16"/>
              </w:rPr>
            </w:pPr>
            <w:r w:rsidRPr="008E5925">
              <w:rPr>
                <w:rFonts w:ascii="Arial Narrow" w:hAnsi="Arial Narrow"/>
                <w:bCs/>
                <w:sz w:val="16"/>
                <w:szCs w:val="16"/>
              </w:rPr>
              <w:t>1.</w:t>
            </w:r>
          </w:p>
        </w:tc>
        <w:tc>
          <w:tcPr>
            <w:tcW w:w="4920" w:type="dxa"/>
          </w:tcPr>
          <w:p w:rsidR="008E5925" w:rsidRPr="008E5925" w:rsidRDefault="008E5925" w:rsidP="00F30B56">
            <w:pPr>
              <w:rPr>
                <w:rFonts w:ascii="Arial Narrow" w:hAnsi="Arial Narrow"/>
                <w:sz w:val="16"/>
                <w:szCs w:val="16"/>
              </w:rPr>
            </w:pPr>
          </w:p>
        </w:tc>
        <w:tc>
          <w:tcPr>
            <w:tcW w:w="1440" w:type="dxa"/>
          </w:tcPr>
          <w:p w:rsidR="008E5925" w:rsidRPr="008E5925" w:rsidRDefault="008E5925" w:rsidP="00F30B56">
            <w:pPr>
              <w:rPr>
                <w:rFonts w:ascii="Arial Narrow" w:hAnsi="Arial Narrow"/>
                <w:sz w:val="16"/>
                <w:szCs w:val="16"/>
              </w:rPr>
            </w:pPr>
          </w:p>
        </w:tc>
        <w:tc>
          <w:tcPr>
            <w:tcW w:w="2880" w:type="dxa"/>
          </w:tcPr>
          <w:p w:rsidR="008E5925" w:rsidRPr="008E5925" w:rsidRDefault="008E5925" w:rsidP="00F30B56">
            <w:pPr>
              <w:ind w:firstLine="16"/>
              <w:jc w:val="center"/>
              <w:rPr>
                <w:rFonts w:ascii="Arial Narrow" w:hAnsi="Arial Narrow"/>
                <w:sz w:val="16"/>
                <w:szCs w:val="16"/>
              </w:rPr>
            </w:pPr>
          </w:p>
        </w:tc>
      </w:tr>
      <w:tr w:rsidR="008E5925" w:rsidRPr="008E5925" w:rsidTr="00F30B56">
        <w:trPr>
          <w:trHeight w:val="198"/>
        </w:trPr>
        <w:tc>
          <w:tcPr>
            <w:tcW w:w="600" w:type="dxa"/>
          </w:tcPr>
          <w:p w:rsidR="008E5925" w:rsidRPr="008E5925" w:rsidRDefault="008E5925" w:rsidP="00F30B56">
            <w:pPr>
              <w:jc w:val="center"/>
              <w:rPr>
                <w:rFonts w:ascii="Arial Narrow" w:hAnsi="Arial Narrow"/>
                <w:b/>
                <w:bCs/>
                <w:sz w:val="16"/>
                <w:szCs w:val="16"/>
              </w:rPr>
            </w:pPr>
            <w:r w:rsidRPr="008E5925">
              <w:rPr>
                <w:rFonts w:ascii="Arial Narrow" w:hAnsi="Arial Narrow"/>
                <w:b/>
                <w:bCs/>
                <w:sz w:val="16"/>
                <w:szCs w:val="16"/>
              </w:rPr>
              <w:t>…</w:t>
            </w:r>
          </w:p>
        </w:tc>
        <w:tc>
          <w:tcPr>
            <w:tcW w:w="4920" w:type="dxa"/>
          </w:tcPr>
          <w:p w:rsidR="008E5925" w:rsidRPr="008E5925" w:rsidRDefault="008E5925" w:rsidP="00F30B56">
            <w:pPr>
              <w:rPr>
                <w:rFonts w:ascii="Arial Narrow" w:hAnsi="Arial Narrow"/>
                <w:b/>
                <w:bCs/>
                <w:sz w:val="16"/>
                <w:szCs w:val="16"/>
              </w:rPr>
            </w:pPr>
          </w:p>
        </w:tc>
        <w:tc>
          <w:tcPr>
            <w:tcW w:w="1440" w:type="dxa"/>
          </w:tcPr>
          <w:p w:rsidR="008E5925" w:rsidRPr="008E5925" w:rsidRDefault="008E5925" w:rsidP="00F30B56">
            <w:pPr>
              <w:rPr>
                <w:rFonts w:ascii="Arial Narrow" w:hAnsi="Arial Narrow"/>
                <w:sz w:val="16"/>
                <w:szCs w:val="16"/>
              </w:rPr>
            </w:pPr>
          </w:p>
        </w:tc>
        <w:tc>
          <w:tcPr>
            <w:tcW w:w="2880" w:type="dxa"/>
          </w:tcPr>
          <w:p w:rsidR="008E5925" w:rsidRPr="008E5925" w:rsidRDefault="008E5925" w:rsidP="00F30B56">
            <w:pPr>
              <w:ind w:firstLine="16"/>
              <w:jc w:val="center"/>
              <w:rPr>
                <w:rFonts w:ascii="Arial Narrow" w:hAnsi="Arial Narrow"/>
                <w:sz w:val="16"/>
                <w:szCs w:val="16"/>
              </w:rPr>
            </w:pPr>
          </w:p>
        </w:tc>
      </w:tr>
    </w:tbl>
    <w:p w:rsidR="008E5925" w:rsidRPr="008E5925" w:rsidRDefault="008E5925" w:rsidP="008E5925">
      <w:pPr>
        <w:shd w:val="clear" w:color="auto" w:fill="FFFFFF"/>
        <w:tabs>
          <w:tab w:val="left" w:pos="1080"/>
        </w:tabs>
        <w:suppressAutoHyphens/>
        <w:ind w:firstLine="709"/>
        <w:jc w:val="both"/>
        <w:rPr>
          <w:rFonts w:ascii="Arial Narrow" w:hAnsi="Arial Narrow"/>
          <w:spacing w:val="-3"/>
          <w:sz w:val="16"/>
          <w:szCs w:val="16"/>
        </w:rPr>
      </w:pPr>
      <w:r w:rsidRPr="008E5925">
        <w:rPr>
          <w:rFonts w:ascii="Arial Narrow" w:hAnsi="Arial Narrow"/>
          <w:spacing w:val="-3"/>
          <w:sz w:val="16"/>
          <w:szCs w:val="16"/>
        </w:rPr>
        <w:t xml:space="preserve">с </w:t>
      </w:r>
      <w:r w:rsidRPr="008E5925">
        <w:rPr>
          <w:rFonts w:ascii="Arial Narrow" w:hAnsi="Arial Narrow"/>
          <w:sz w:val="16"/>
          <w:szCs w:val="16"/>
        </w:rPr>
        <w:t>указанием зарегистрированных товарных знаков и (или) знаков обслуживания товара, патентов и</w:t>
      </w:r>
      <w:r w:rsidRPr="008E5925">
        <w:rPr>
          <w:rFonts w:ascii="Arial Narrow" w:hAnsi="Arial Narrow"/>
          <w:spacing w:val="-3"/>
          <w:sz w:val="16"/>
          <w:szCs w:val="16"/>
        </w:rPr>
        <w:t xml:space="preserve"> указанием для предлагаемого оборудования: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сведений о периодичности и объеме технического обслуживания;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сведений о периодичности и объеме среднего ремонта, а также необходимых запасных частях;</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сведений о периодичности и объеме капитального ремонта, а также необходимых запасных частях.</w:t>
      </w:r>
    </w:p>
    <w:p w:rsidR="004E63F8" w:rsidRPr="008E5925"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sz w:val="16"/>
          <w:szCs w:val="16"/>
        </w:rPr>
      </w:pPr>
    </w:p>
    <w:p w:rsidR="004E63F8"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sz w:val="16"/>
          <w:szCs w:val="16"/>
        </w:rPr>
      </w:pPr>
    </w:p>
    <w:p w:rsidR="004E63F8" w:rsidRPr="007E3E2F"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rPr>
      </w:pPr>
    </w:p>
    <w:p w:rsidR="00A552EB" w:rsidRDefault="00A552EB" w:rsidP="004E63F8">
      <w:pPr>
        <w:pStyle w:val="a0"/>
        <w:numPr>
          <w:ilvl w:val="3"/>
          <w:numId w:val="15"/>
        </w:numPr>
        <w:shd w:val="clear" w:color="auto" w:fill="FFFFFF"/>
        <w:tabs>
          <w:tab w:val="left" w:pos="1080"/>
        </w:tabs>
        <w:suppressAutoHyphens/>
        <w:spacing w:line="240" w:lineRule="auto"/>
        <w:rPr>
          <w:rFonts w:ascii="Arial Narrow" w:hAnsi="Arial Narrow"/>
        </w:rPr>
        <w:sectPr w:rsidR="00A552EB" w:rsidSect="00C87330">
          <w:pgSz w:w="11907" w:h="16840" w:code="9"/>
          <w:pgMar w:top="1134" w:right="567" w:bottom="1134" w:left="1418" w:header="567" w:footer="567" w:gutter="0"/>
          <w:cols w:space="708"/>
          <w:docGrid w:linePitch="360"/>
        </w:sectPr>
      </w:pPr>
    </w:p>
    <w:p w:rsidR="009E41E9" w:rsidRPr="0009756A" w:rsidRDefault="009E41E9" w:rsidP="009E41E9">
      <w:pPr>
        <w:pStyle w:val="Times12"/>
        <w:ind w:left="7090" w:firstLine="0"/>
        <w:jc w:val="left"/>
        <w:rPr>
          <w:rFonts w:ascii="Arial Narrow" w:hAnsi="Arial Narrow"/>
          <w:bCs w:val="0"/>
          <w:sz w:val="22"/>
        </w:rPr>
      </w:pPr>
      <w:r w:rsidRPr="0009756A">
        <w:rPr>
          <w:rFonts w:ascii="Arial Narrow" w:hAnsi="Arial Narrow"/>
          <w:bCs w:val="0"/>
          <w:sz w:val="22"/>
        </w:rPr>
        <w:lastRenderedPageBreak/>
        <w:t xml:space="preserve">Форма </w:t>
      </w:r>
      <w:r>
        <w:rPr>
          <w:rFonts w:ascii="Arial Narrow" w:hAnsi="Arial Narrow"/>
          <w:bCs w:val="0"/>
          <w:sz w:val="22"/>
        </w:rPr>
        <w:t>4</w:t>
      </w:r>
    </w:p>
    <w:p w:rsidR="009E41E9" w:rsidRPr="0009756A" w:rsidRDefault="009E41E9" w:rsidP="009E41E9">
      <w:pPr>
        <w:pStyle w:val="Times12"/>
        <w:ind w:left="7090" w:firstLine="0"/>
        <w:jc w:val="left"/>
        <w:rPr>
          <w:rFonts w:ascii="Arial Narrow" w:hAnsi="Arial Narrow"/>
          <w:iCs/>
          <w:sz w:val="22"/>
        </w:rPr>
      </w:pPr>
      <w:r w:rsidRPr="0009756A">
        <w:rPr>
          <w:rFonts w:ascii="Arial Narrow" w:hAnsi="Arial Narrow"/>
          <w:iCs/>
          <w:sz w:val="22"/>
        </w:rPr>
        <w:t>Приложение к заявке на участие в запросе предложений</w:t>
      </w:r>
    </w:p>
    <w:p w:rsidR="009E41E9" w:rsidRPr="0009756A" w:rsidRDefault="009E41E9" w:rsidP="009E41E9">
      <w:pPr>
        <w:pStyle w:val="Times12"/>
        <w:ind w:left="7090" w:firstLine="0"/>
        <w:jc w:val="left"/>
        <w:rPr>
          <w:rFonts w:ascii="Arial Narrow" w:hAnsi="Arial Narrow"/>
          <w:sz w:val="22"/>
        </w:rPr>
      </w:pPr>
      <w:r w:rsidRPr="0009756A">
        <w:rPr>
          <w:rFonts w:ascii="Arial Narrow" w:hAnsi="Arial Narrow"/>
          <w:iCs/>
          <w:sz w:val="22"/>
        </w:rPr>
        <w:t>от «___» __________ 20___ г. № ______</w:t>
      </w:r>
    </w:p>
    <w:p w:rsidR="009E41E9" w:rsidRPr="0009756A" w:rsidRDefault="009E41E9" w:rsidP="009E41E9">
      <w:pPr>
        <w:jc w:val="center"/>
        <w:rPr>
          <w:rFonts w:ascii="Arial Narrow" w:hAnsi="Arial Narrow"/>
          <w:sz w:val="22"/>
          <w:szCs w:val="22"/>
        </w:rPr>
      </w:pPr>
      <w:r w:rsidRPr="0009756A">
        <w:rPr>
          <w:rFonts w:ascii="Arial Narrow" w:hAnsi="Arial Narrow"/>
          <w:sz w:val="22"/>
          <w:szCs w:val="22"/>
        </w:rPr>
        <w:t>Открытый запрос предложений в электронной форме на право заключения договора/</w:t>
      </w:r>
      <w:proofErr w:type="spellStart"/>
      <w:proofErr w:type="gramStart"/>
      <w:r w:rsidRPr="0009756A">
        <w:rPr>
          <w:rFonts w:ascii="Arial Narrow" w:hAnsi="Arial Narrow"/>
          <w:b/>
          <w:i/>
          <w:iCs/>
          <w:sz w:val="22"/>
          <w:szCs w:val="22"/>
        </w:rPr>
        <w:t>ов</w:t>
      </w:r>
      <w:proofErr w:type="spellEnd"/>
      <w:r w:rsidRPr="0009756A">
        <w:rPr>
          <w:rFonts w:ascii="Arial Narrow" w:hAnsi="Arial Narrow"/>
          <w:b/>
          <w:i/>
          <w:iCs/>
          <w:sz w:val="22"/>
          <w:szCs w:val="22"/>
        </w:rPr>
        <w:t xml:space="preserve"> </w:t>
      </w:r>
      <w:r w:rsidRPr="0009756A">
        <w:rPr>
          <w:rFonts w:ascii="Arial Narrow" w:hAnsi="Arial Narrow"/>
          <w:sz w:val="22"/>
          <w:szCs w:val="22"/>
        </w:rPr>
        <w:t>на</w:t>
      </w:r>
      <w:proofErr w:type="gramEnd"/>
      <w:r w:rsidRPr="0009756A">
        <w:rPr>
          <w:rFonts w:ascii="Arial Narrow" w:hAnsi="Arial Narrow"/>
          <w:sz w:val="22"/>
          <w:szCs w:val="22"/>
        </w:rPr>
        <w:t> ______________________</w:t>
      </w:r>
    </w:p>
    <w:p w:rsidR="009E41E9" w:rsidRPr="0009756A" w:rsidRDefault="009E41E9" w:rsidP="009E41E9">
      <w:pPr>
        <w:widowControl w:val="0"/>
        <w:autoSpaceDE w:val="0"/>
        <w:autoSpaceDN w:val="0"/>
        <w:adjustRightInd w:val="0"/>
        <w:jc w:val="center"/>
        <w:rPr>
          <w:rFonts w:ascii="Arial Narrow" w:hAnsi="Arial Narrow"/>
          <w:sz w:val="22"/>
          <w:szCs w:val="22"/>
        </w:rPr>
      </w:pPr>
    </w:p>
    <w:p w:rsidR="009E41E9" w:rsidRPr="009E41E9" w:rsidRDefault="0039583E" w:rsidP="009E41E9">
      <w:pPr>
        <w:pStyle w:val="20"/>
        <w:numPr>
          <w:ilvl w:val="0"/>
          <w:numId w:val="0"/>
        </w:numPr>
        <w:spacing w:before="0" w:after="0"/>
        <w:jc w:val="center"/>
        <w:rPr>
          <w:rFonts w:ascii="Arial Narrow" w:hAnsi="Arial Narrow" w:cs="Times New Roman"/>
          <w:b w:val="0"/>
          <w:i w:val="0"/>
          <w:sz w:val="22"/>
          <w:szCs w:val="22"/>
        </w:rPr>
      </w:pPr>
      <w:bookmarkStart w:id="388" w:name="_КАЛЬКУЛЯЦИЯ_СТОИМОСТИ_(СМЕТА)_1"/>
      <w:bookmarkStart w:id="389" w:name="_Toc354675487"/>
      <w:bookmarkEnd w:id="388"/>
      <w:r w:rsidRPr="0039583E">
        <w:rPr>
          <w:rFonts w:ascii="Arial Narrow" w:hAnsi="Arial Narrow" w:cs="Times New Roman"/>
          <w:b w:val="0"/>
          <w:i w:val="0"/>
          <w:sz w:val="22"/>
          <w:szCs w:val="22"/>
        </w:rPr>
        <w:t>СВОДНАЯ ТАБЛИЦА СТОИМОСТИ</w:t>
      </w:r>
      <w:r w:rsidRPr="00CE4979">
        <w:rPr>
          <w:rFonts w:ascii="Times New Roman" w:hAnsi="Times New Roman" w:cs="Times New Roman"/>
          <w:b w:val="0"/>
          <w:i w:val="0"/>
        </w:rPr>
        <w:t xml:space="preserve"> </w:t>
      </w:r>
      <w:r w:rsidR="009E41E9" w:rsidRPr="009E41E9">
        <w:rPr>
          <w:rFonts w:ascii="Arial Narrow" w:hAnsi="Arial Narrow" w:cs="Times New Roman"/>
          <w:b w:val="0"/>
          <w:i w:val="0"/>
          <w:sz w:val="22"/>
          <w:szCs w:val="22"/>
        </w:rPr>
        <w:t>(Форма 4)</w:t>
      </w:r>
      <w:bookmarkEnd w:id="389"/>
    </w:p>
    <w:p w:rsidR="009E41E9" w:rsidRPr="009E41E9" w:rsidRDefault="009E41E9" w:rsidP="009E41E9">
      <w:pPr>
        <w:jc w:val="right"/>
        <w:rPr>
          <w:rFonts w:ascii="Arial Narrow" w:hAnsi="Arial Narrow"/>
          <w:b/>
          <w:i/>
          <w:iCs/>
          <w:sz w:val="22"/>
          <w:szCs w:val="22"/>
        </w:rPr>
      </w:pPr>
      <w:r w:rsidRPr="009E41E9">
        <w:rPr>
          <w:rFonts w:ascii="Arial Narrow" w:hAnsi="Arial Narrow"/>
          <w:b/>
          <w:i/>
          <w:iCs/>
          <w:sz w:val="22"/>
          <w:szCs w:val="22"/>
        </w:rPr>
        <w:t>Лот __</w:t>
      </w:r>
    </w:p>
    <w:p w:rsidR="009E41E9" w:rsidRPr="009E41E9" w:rsidRDefault="009E41E9" w:rsidP="009E41E9">
      <w:pPr>
        <w:pStyle w:val="Times12"/>
        <w:ind w:firstLine="0"/>
        <w:rPr>
          <w:rFonts w:ascii="Arial Narrow" w:hAnsi="Arial Narrow"/>
          <w:sz w:val="22"/>
        </w:rPr>
      </w:pPr>
      <w:r w:rsidRPr="009E41E9">
        <w:rPr>
          <w:rFonts w:ascii="Arial Narrow" w:hAnsi="Arial Narrow"/>
          <w:sz w:val="22"/>
        </w:rPr>
        <w:t xml:space="preserve">Участник запроса предложений: ________________________________ </w:t>
      </w:r>
    </w:p>
    <w:p w:rsidR="00A552EB" w:rsidRDefault="00A552EB" w:rsidP="00A552EB">
      <w:pPr>
        <w:rPr>
          <w:rFonts w:ascii="Arial Narrow" w:hAnsi="Arial Narrow"/>
          <w:sz w:val="22"/>
          <w:szCs w:val="22"/>
        </w:rPr>
      </w:pPr>
      <w:r w:rsidRPr="00A552EB">
        <w:rPr>
          <w:rFonts w:ascii="Arial Narrow" w:hAnsi="Arial Narrow"/>
          <w:spacing w:val="-3"/>
          <w:sz w:val="22"/>
          <w:szCs w:val="22"/>
        </w:rPr>
        <w:t>В ценах на момент подачи заявки на участие в запросе предложений: «</w:t>
      </w:r>
      <w:r w:rsidRPr="00A552EB">
        <w:rPr>
          <w:rFonts w:ascii="Arial Narrow" w:hAnsi="Arial Narrow"/>
          <w:sz w:val="22"/>
          <w:szCs w:val="22"/>
        </w:rPr>
        <w:t>___» __________ 20___ года</w:t>
      </w:r>
    </w:p>
    <w:p w:rsidR="00581609" w:rsidRDefault="00581609" w:rsidP="00C87330">
      <w:pPr>
        <w:shd w:val="clear" w:color="auto" w:fill="FFFFFF"/>
        <w:tabs>
          <w:tab w:val="left" w:pos="1080"/>
        </w:tabs>
        <w:suppressAutoHyphens/>
        <w:rPr>
          <w:rFonts w:ascii="Arial Narrow" w:hAnsi="Arial Narrow"/>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39583E" w:rsidRPr="0039583E" w:rsidTr="00EF28C8">
        <w:trPr>
          <w:cantSplit/>
          <w:trHeight w:val="328"/>
        </w:trPr>
        <w:tc>
          <w:tcPr>
            <w:tcW w:w="339" w:type="pct"/>
            <w:vMerge w:val="restar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 xml:space="preserve">№ </w:t>
            </w:r>
            <w:proofErr w:type="spellStart"/>
            <w:proofErr w:type="gramStart"/>
            <w:r w:rsidRPr="0039583E">
              <w:rPr>
                <w:rFonts w:ascii="Arial Narrow" w:hAnsi="Arial Narrow"/>
                <w:bCs/>
                <w:sz w:val="22"/>
                <w:szCs w:val="22"/>
              </w:rPr>
              <w:t>п</w:t>
            </w:r>
            <w:proofErr w:type="spellEnd"/>
            <w:proofErr w:type="gramEnd"/>
            <w:r w:rsidRPr="0039583E">
              <w:rPr>
                <w:rFonts w:ascii="Arial Narrow" w:hAnsi="Arial Narrow"/>
                <w:bCs/>
                <w:sz w:val="22"/>
                <w:szCs w:val="22"/>
              </w:rPr>
              <w:t>/</w:t>
            </w:r>
            <w:proofErr w:type="spellStart"/>
            <w:r w:rsidRPr="0039583E">
              <w:rPr>
                <w:rFonts w:ascii="Arial Narrow" w:hAnsi="Arial Narrow"/>
                <w:bCs/>
                <w:sz w:val="22"/>
                <w:szCs w:val="22"/>
              </w:rPr>
              <w:t>п</w:t>
            </w:r>
            <w:proofErr w:type="spellEnd"/>
          </w:p>
        </w:tc>
        <w:tc>
          <w:tcPr>
            <w:tcW w:w="2298" w:type="pct"/>
            <w:vMerge w:val="restar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Наименование работ и затрат</w:t>
            </w:r>
          </w:p>
        </w:tc>
        <w:tc>
          <w:tcPr>
            <w:tcW w:w="359" w:type="pct"/>
            <w:vMerge w:val="restar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 xml:space="preserve">Ед. </w:t>
            </w:r>
            <w:proofErr w:type="spellStart"/>
            <w:r w:rsidRPr="0039583E">
              <w:rPr>
                <w:rFonts w:ascii="Arial Narrow" w:hAnsi="Arial Narrow"/>
                <w:bCs/>
                <w:sz w:val="22"/>
                <w:szCs w:val="22"/>
              </w:rPr>
              <w:t>изм</w:t>
            </w:r>
            <w:proofErr w:type="spellEnd"/>
            <w:r w:rsidRPr="0039583E">
              <w:rPr>
                <w:rFonts w:ascii="Arial Narrow" w:hAnsi="Arial Narrow"/>
                <w:bCs/>
                <w:sz w:val="22"/>
                <w:szCs w:val="22"/>
              </w:rPr>
              <w:t>.</w:t>
            </w:r>
          </w:p>
        </w:tc>
        <w:tc>
          <w:tcPr>
            <w:tcW w:w="329" w:type="pct"/>
            <w:vMerge w:val="restar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Кол-во</w:t>
            </w:r>
          </w:p>
        </w:tc>
        <w:tc>
          <w:tcPr>
            <w:tcW w:w="1675" w:type="pct"/>
            <w:gridSpan w:val="4"/>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Стоимость, руб. (без НДС)</w:t>
            </w:r>
          </w:p>
        </w:tc>
      </w:tr>
      <w:tr w:rsidR="0039583E" w:rsidRPr="0039583E" w:rsidTr="00EF28C8">
        <w:trPr>
          <w:cantSplit/>
          <w:trHeight w:val="1443"/>
        </w:trPr>
        <w:tc>
          <w:tcPr>
            <w:tcW w:w="339" w:type="pct"/>
            <w:vMerge/>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Merge/>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59" w:type="pct"/>
            <w:vMerge/>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vMerge/>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СМР</w:t>
            </w:r>
          </w:p>
        </w:tc>
        <w:tc>
          <w:tcPr>
            <w:tcW w:w="408" w:type="pc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roofErr w:type="spellStart"/>
            <w:proofErr w:type="gramStart"/>
            <w:r w:rsidRPr="0039583E">
              <w:rPr>
                <w:rFonts w:ascii="Arial Narrow" w:hAnsi="Arial Narrow"/>
                <w:bCs/>
                <w:sz w:val="22"/>
                <w:szCs w:val="22"/>
              </w:rPr>
              <w:t>Оборудо-вание</w:t>
            </w:r>
            <w:proofErr w:type="spellEnd"/>
            <w:proofErr w:type="gramEnd"/>
          </w:p>
        </w:tc>
        <w:tc>
          <w:tcPr>
            <w:tcW w:w="407" w:type="pc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Прочие</w:t>
            </w:r>
          </w:p>
        </w:tc>
        <w:tc>
          <w:tcPr>
            <w:tcW w:w="453" w:type="pc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ВСЕГО</w:t>
            </w:r>
          </w:p>
        </w:tc>
      </w:tr>
      <w:tr w:rsidR="0039583E" w:rsidRPr="0039583E" w:rsidTr="00EF28C8">
        <w:trPr>
          <w:cantSplit/>
          <w:trHeight w:val="277"/>
        </w:trPr>
        <w:tc>
          <w:tcPr>
            <w:tcW w:w="339"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1</w:t>
            </w:r>
          </w:p>
        </w:tc>
        <w:tc>
          <w:tcPr>
            <w:tcW w:w="2298" w:type="pct"/>
            <w:vAlign w:val="center"/>
          </w:tcPr>
          <w:p w:rsidR="0039583E" w:rsidRPr="0039583E" w:rsidRDefault="0039583E" w:rsidP="00EF28C8">
            <w:pPr>
              <w:widowControl w:val="0"/>
              <w:autoSpaceDE w:val="0"/>
              <w:autoSpaceDN w:val="0"/>
              <w:snapToGrid w:val="0"/>
              <w:ind w:left="20" w:right="11"/>
              <w:jc w:val="center"/>
              <w:rPr>
                <w:rFonts w:ascii="Arial Narrow" w:hAnsi="Arial Narrow"/>
                <w:bCs/>
                <w:sz w:val="22"/>
                <w:szCs w:val="22"/>
              </w:rPr>
            </w:pPr>
            <w:r w:rsidRPr="0039583E">
              <w:rPr>
                <w:rFonts w:ascii="Arial Narrow" w:hAnsi="Arial Narrow"/>
                <w:bCs/>
                <w:sz w:val="22"/>
                <w:szCs w:val="22"/>
              </w:rPr>
              <w:t>2</w:t>
            </w:r>
          </w:p>
        </w:tc>
        <w:tc>
          <w:tcPr>
            <w:tcW w:w="359"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3</w:t>
            </w:r>
          </w:p>
        </w:tc>
        <w:tc>
          <w:tcPr>
            <w:tcW w:w="329"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4</w:t>
            </w:r>
          </w:p>
        </w:tc>
        <w:tc>
          <w:tcPr>
            <w:tcW w:w="407"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5</w:t>
            </w:r>
          </w:p>
        </w:tc>
        <w:tc>
          <w:tcPr>
            <w:tcW w:w="408"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6</w:t>
            </w:r>
          </w:p>
        </w:tc>
        <w:tc>
          <w:tcPr>
            <w:tcW w:w="407"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7</w:t>
            </w:r>
          </w:p>
        </w:tc>
        <w:tc>
          <w:tcPr>
            <w:tcW w:w="453"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8</w:t>
            </w:r>
          </w:p>
        </w:tc>
      </w:tr>
      <w:tr w:rsidR="0039583E" w:rsidRPr="0039583E" w:rsidTr="00EF28C8">
        <w:trPr>
          <w:cantSplit/>
          <w:trHeight w:val="355"/>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pStyle w:val="afff4"/>
              <w:ind w:left="20" w:right="11"/>
              <w:jc w:val="left"/>
              <w:rPr>
                <w:rFonts w:ascii="Arial Narrow" w:hAnsi="Arial Narrow" w:cs="Times New Roman"/>
                <w:b/>
                <w:bCs/>
                <w:sz w:val="22"/>
                <w:szCs w:val="22"/>
              </w:rPr>
            </w:pPr>
            <w:r w:rsidRPr="0039583E">
              <w:rPr>
                <w:rFonts w:ascii="Arial Narrow" w:hAnsi="Arial Narrow" w:cs="Times New Roman"/>
                <w:sz w:val="22"/>
                <w:szCs w:val="22"/>
              </w:rPr>
              <w:t>Глава 1. Подготовительные работы</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Глава 2. Строительно-монтажные работы по основным объектам строительства</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Глава ….</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Всего</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НДС 18%</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Всего с учетом НДС</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bl>
    <w:p w:rsidR="0039583E" w:rsidRPr="0039583E" w:rsidRDefault="0039583E" w:rsidP="0039583E">
      <w:pPr>
        <w:pStyle w:val="afff1"/>
        <w:tabs>
          <w:tab w:val="clear" w:pos="1134"/>
        </w:tabs>
        <w:autoSpaceDE w:val="0"/>
        <w:autoSpaceDN w:val="0"/>
        <w:spacing w:line="240" w:lineRule="auto"/>
        <w:ind w:firstLine="0"/>
        <w:rPr>
          <w:rFonts w:ascii="Arial Narrow" w:hAnsi="Arial Narrow"/>
        </w:rPr>
      </w:pPr>
      <w:r w:rsidRPr="0039583E">
        <w:rPr>
          <w:rFonts w:ascii="Arial Narrow" w:hAnsi="Arial Narrow"/>
        </w:rPr>
        <w:t>_________________________________</w:t>
      </w:r>
      <w:r w:rsidRPr="0039583E">
        <w:rPr>
          <w:rFonts w:ascii="Arial Narrow" w:hAnsi="Arial Narrow"/>
        </w:rPr>
        <w:tab/>
        <w:t>___</w:t>
      </w:r>
      <w:r w:rsidRPr="0039583E">
        <w:rPr>
          <w:rFonts w:ascii="Arial Narrow" w:hAnsi="Arial Narrow"/>
        </w:rPr>
        <w:tab/>
      </w:r>
      <w:r w:rsidRPr="0039583E">
        <w:rPr>
          <w:rFonts w:ascii="Arial Narrow" w:hAnsi="Arial Narrow"/>
        </w:rPr>
        <w:tab/>
        <w:t>___________________________</w:t>
      </w:r>
    </w:p>
    <w:p w:rsidR="0039583E" w:rsidRPr="0039583E" w:rsidRDefault="0039583E" w:rsidP="0039583E">
      <w:pPr>
        <w:pStyle w:val="Times12"/>
        <w:ind w:firstLine="0"/>
        <w:rPr>
          <w:rFonts w:ascii="Arial Narrow" w:hAnsi="Arial Narrow"/>
          <w:b/>
          <w:bCs w:val="0"/>
          <w:i/>
          <w:sz w:val="22"/>
          <w:vertAlign w:val="superscript"/>
        </w:rPr>
      </w:pPr>
      <w:r w:rsidRPr="0039583E">
        <w:rPr>
          <w:rFonts w:ascii="Arial Narrow" w:hAnsi="Arial Narrow"/>
          <w:b/>
          <w:bCs w:val="0"/>
          <w:i/>
          <w:sz w:val="22"/>
          <w:vertAlign w:val="superscript"/>
        </w:rPr>
        <w:t>(Подпись уполномоченного представителя)</w:t>
      </w:r>
      <w:r w:rsidRPr="0039583E">
        <w:rPr>
          <w:rFonts w:ascii="Arial Narrow" w:hAnsi="Arial Narrow"/>
          <w:snapToGrid w:val="0"/>
          <w:sz w:val="22"/>
        </w:rPr>
        <w:tab/>
      </w:r>
      <w:r w:rsidRPr="0039583E">
        <w:rPr>
          <w:rFonts w:ascii="Arial Narrow" w:hAnsi="Arial Narrow"/>
          <w:snapToGrid w:val="0"/>
          <w:sz w:val="22"/>
        </w:rPr>
        <w:tab/>
      </w:r>
      <w:r w:rsidRPr="0039583E">
        <w:rPr>
          <w:rFonts w:ascii="Arial Narrow" w:hAnsi="Arial Narrow"/>
          <w:b/>
          <w:bCs w:val="0"/>
          <w:i/>
          <w:sz w:val="22"/>
          <w:vertAlign w:val="superscript"/>
        </w:rPr>
        <w:t>(Имя и должность подписавшего)</w:t>
      </w:r>
    </w:p>
    <w:p w:rsidR="0039583E" w:rsidRPr="0039583E" w:rsidRDefault="0039583E" w:rsidP="0039583E">
      <w:pPr>
        <w:pStyle w:val="Times12"/>
        <w:ind w:firstLine="709"/>
        <w:rPr>
          <w:rFonts w:ascii="Arial Narrow" w:hAnsi="Arial Narrow"/>
          <w:bCs w:val="0"/>
          <w:sz w:val="22"/>
        </w:rPr>
      </w:pPr>
      <w:r w:rsidRPr="0039583E">
        <w:rPr>
          <w:rFonts w:ascii="Arial Narrow" w:hAnsi="Arial Narrow"/>
          <w:bCs w:val="0"/>
          <w:sz w:val="22"/>
        </w:rPr>
        <w:t>М.П.</w:t>
      </w:r>
    </w:p>
    <w:p w:rsidR="0039583E" w:rsidRPr="0039583E" w:rsidRDefault="0039583E" w:rsidP="0039583E">
      <w:pPr>
        <w:pStyle w:val="Times12"/>
        <w:tabs>
          <w:tab w:val="left" w:pos="709"/>
        </w:tabs>
        <w:ind w:firstLine="709"/>
        <w:rPr>
          <w:rFonts w:ascii="Arial Narrow" w:hAnsi="Arial Narrow"/>
          <w:b/>
          <w:sz w:val="16"/>
          <w:szCs w:val="16"/>
        </w:rPr>
      </w:pPr>
      <w:r w:rsidRPr="0039583E">
        <w:rPr>
          <w:rFonts w:ascii="Arial Narrow" w:hAnsi="Arial Narrow"/>
          <w:bCs w:val="0"/>
          <w:sz w:val="16"/>
          <w:szCs w:val="16"/>
        </w:rPr>
        <w:t>ИНСТРУКЦИИ ПО ЗАПОЛНЕНИЮ</w:t>
      </w:r>
    </w:p>
    <w:p w:rsidR="0039583E" w:rsidRPr="0039583E" w:rsidRDefault="0039583E" w:rsidP="00C10E5D">
      <w:pPr>
        <w:pStyle w:val="Times12"/>
        <w:numPr>
          <w:ilvl w:val="0"/>
          <w:numId w:val="66"/>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39583E" w:rsidRPr="0039583E" w:rsidRDefault="0039583E" w:rsidP="00C10E5D">
      <w:pPr>
        <w:pStyle w:val="Times12"/>
        <w:numPr>
          <w:ilvl w:val="0"/>
          <w:numId w:val="66"/>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 xml:space="preserve">Участник запроса предложений приводит номер и дату заявки на участие в запросе предложений, приложением </w:t>
      </w:r>
      <w:proofErr w:type="gramStart"/>
      <w:r w:rsidRPr="0039583E">
        <w:rPr>
          <w:rFonts w:ascii="Arial Narrow" w:hAnsi="Arial Narrow"/>
          <w:sz w:val="16"/>
          <w:szCs w:val="16"/>
        </w:rPr>
        <w:t>к</w:t>
      </w:r>
      <w:proofErr w:type="gramEnd"/>
      <w:r w:rsidRPr="0039583E">
        <w:rPr>
          <w:rFonts w:ascii="Arial Narrow" w:hAnsi="Arial Narrow"/>
          <w:sz w:val="16"/>
          <w:szCs w:val="16"/>
        </w:rPr>
        <w:t xml:space="preserve"> которой является данная сводная таблица.</w:t>
      </w:r>
    </w:p>
    <w:p w:rsidR="0039583E" w:rsidRPr="0039583E" w:rsidRDefault="0039583E" w:rsidP="00C10E5D">
      <w:pPr>
        <w:pStyle w:val="Times12"/>
        <w:numPr>
          <w:ilvl w:val="0"/>
          <w:numId w:val="66"/>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39583E" w:rsidRPr="0039583E" w:rsidRDefault="0039583E" w:rsidP="00C10E5D">
      <w:pPr>
        <w:pStyle w:val="Times12"/>
        <w:numPr>
          <w:ilvl w:val="0"/>
          <w:numId w:val="66"/>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Участник запроса предложений указывает дату, на которую он рассчитывал Сводную таблицу стоимости.</w:t>
      </w:r>
    </w:p>
    <w:p w:rsidR="0039583E" w:rsidRPr="0039583E" w:rsidRDefault="0039583E" w:rsidP="00C10E5D">
      <w:pPr>
        <w:pStyle w:val="Times12"/>
        <w:numPr>
          <w:ilvl w:val="0"/>
          <w:numId w:val="66"/>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Принцип составления Сводной таблицы стоимости аналогичен составлению сводного сметного расчета.</w:t>
      </w:r>
    </w:p>
    <w:p w:rsidR="0039583E" w:rsidRPr="0039583E" w:rsidRDefault="0039583E" w:rsidP="00C10E5D">
      <w:pPr>
        <w:pStyle w:val="Times12"/>
        <w:numPr>
          <w:ilvl w:val="0"/>
          <w:numId w:val="66"/>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39583E" w:rsidRPr="001134C4" w:rsidRDefault="0039583E" w:rsidP="00C87330">
      <w:pPr>
        <w:shd w:val="clear" w:color="auto" w:fill="FFFFFF"/>
        <w:tabs>
          <w:tab w:val="left" w:pos="1080"/>
        </w:tabs>
        <w:suppressAutoHyphens/>
        <w:rPr>
          <w:rFonts w:ascii="Arial Narrow" w:hAnsi="Arial Narrow"/>
          <w:sz w:val="16"/>
          <w:szCs w:val="16"/>
        </w:rPr>
        <w:sectPr w:rsidR="0039583E" w:rsidRPr="001134C4" w:rsidSect="00A552EB">
          <w:pgSz w:w="16840" w:h="11907" w:orient="landscape" w:code="9"/>
          <w:pgMar w:top="1418" w:right="1134" w:bottom="567" w:left="1134" w:header="567" w:footer="567" w:gutter="0"/>
          <w:cols w:space="708"/>
          <w:docGrid w:linePitch="360"/>
        </w:sectPr>
      </w:pPr>
    </w:p>
    <w:p w:rsidR="00C87330" w:rsidRPr="0009756A" w:rsidRDefault="00C87330" w:rsidP="00581609">
      <w:pPr>
        <w:pStyle w:val="Times12"/>
        <w:ind w:left="11344" w:firstLine="0"/>
        <w:jc w:val="left"/>
        <w:rPr>
          <w:rFonts w:ascii="Arial Narrow" w:hAnsi="Arial Narrow"/>
          <w:bCs w:val="0"/>
          <w:sz w:val="22"/>
        </w:rPr>
      </w:pPr>
      <w:r w:rsidRPr="0009756A">
        <w:rPr>
          <w:rFonts w:ascii="Arial Narrow" w:hAnsi="Arial Narrow"/>
          <w:bCs w:val="0"/>
          <w:sz w:val="22"/>
        </w:rPr>
        <w:lastRenderedPageBreak/>
        <w:t xml:space="preserve">Форма </w:t>
      </w:r>
      <w:r w:rsidR="009E41E9">
        <w:rPr>
          <w:rFonts w:ascii="Arial Narrow" w:hAnsi="Arial Narrow"/>
          <w:bCs w:val="0"/>
          <w:sz w:val="22"/>
        </w:rPr>
        <w:t>5</w:t>
      </w:r>
    </w:p>
    <w:p w:rsidR="00C87330" w:rsidRPr="0009756A" w:rsidRDefault="00C87330" w:rsidP="00581609">
      <w:pPr>
        <w:pStyle w:val="Times12"/>
        <w:ind w:left="11344" w:firstLine="0"/>
        <w:jc w:val="left"/>
        <w:rPr>
          <w:rFonts w:ascii="Arial Narrow" w:hAnsi="Arial Narrow"/>
          <w:iCs/>
          <w:sz w:val="22"/>
        </w:rPr>
      </w:pPr>
      <w:r w:rsidRPr="0009756A">
        <w:rPr>
          <w:rFonts w:ascii="Arial Narrow" w:hAnsi="Arial Narrow"/>
          <w:iCs/>
          <w:sz w:val="22"/>
        </w:rPr>
        <w:t xml:space="preserve">Приложение к заявке на участие в </w:t>
      </w:r>
      <w:r w:rsidR="009D6ADE" w:rsidRPr="0009756A">
        <w:rPr>
          <w:rFonts w:ascii="Arial Narrow" w:hAnsi="Arial Narrow"/>
          <w:iCs/>
          <w:sz w:val="22"/>
        </w:rPr>
        <w:t>запросе предложений</w:t>
      </w:r>
    </w:p>
    <w:p w:rsidR="00C87330" w:rsidRPr="0009756A" w:rsidRDefault="00C87330" w:rsidP="00581609">
      <w:pPr>
        <w:pStyle w:val="Times12"/>
        <w:ind w:left="11344" w:firstLine="0"/>
        <w:jc w:val="left"/>
        <w:rPr>
          <w:rFonts w:ascii="Arial Narrow" w:hAnsi="Arial Narrow"/>
          <w:sz w:val="22"/>
        </w:rPr>
      </w:pPr>
      <w:r w:rsidRPr="0009756A">
        <w:rPr>
          <w:rFonts w:ascii="Arial Narrow" w:hAnsi="Arial Narrow"/>
          <w:iCs/>
          <w:sz w:val="22"/>
        </w:rPr>
        <w:t>от «___» __________ 20___ г. № ______</w:t>
      </w:r>
    </w:p>
    <w:p w:rsidR="00C87330" w:rsidRPr="0009756A" w:rsidRDefault="00C87330" w:rsidP="00C87330">
      <w:pPr>
        <w:pStyle w:val="Times12"/>
        <w:jc w:val="right"/>
        <w:rPr>
          <w:rFonts w:ascii="Arial Narrow" w:hAnsi="Arial Narrow"/>
          <w:b/>
          <w:bCs w:val="0"/>
          <w:sz w:val="22"/>
        </w:rPr>
      </w:pPr>
    </w:p>
    <w:p w:rsidR="00C87330" w:rsidRPr="00FE5A88" w:rsidRDefault="00C87330" w:rsidP="004564FB">
      <w:pPr>
        <w:jc w:val="center"/>
        <w:rPr>
          <w:rFonts w:ascii="Arial Narrow" w:hAnsi="Arial Narrow"/>
          <w:bCs/>
          <w:sz w:val="22"/>
          <w:szCs w:val="22"/>
        </w:rPr>
      </w:pPr>
      <w:r w:rsidRPr="00FE5A88">
        <w:rPr>
          <w:rFonts w:ascii="Arial Narrow" w:hAnsi="Arial Narrow"/>
          <w:bCs/>
          <w:sz w:val="22"/>
          <w:szCs w:val="22"/>
        </w:rPr>
        <w:t xml:space="preserve">Открытый </w:t>
      </w:r>
      <w:r w:rsidR="002E77A5" w:rsidRPr="00FE5A88">
        <w:rPr>
          <w:rFonts w:ascii="Arial Narrow" w:hAnsi="Arial Narrow"/>
          <w:bCs/>
          <w:sz w:val="22"/>
          <w:szCs w:val="22"/>
        </w:rPr>
        <w:t>запрос предложений</w:t>
      </w:r>
      <w:r w:rsidRPr="00FE5A88">
        <w:rPr>
          <w:rFonts w:ascii="Arial Narrow" w:hAnsi="Arial Narrow"/>
          <w:bCs/>
          <w:sz w:val="22"/>
          <w:szCs w:val="22"/>
        </w:rPr>
        <w:t xml:space="preserve"> </w:t>
      </w:r>
      <w:r w:rsidR="004564FB" w:rsidRPr="00FE5A88">
        <w:rPr>
          <w:rFonts w:ascii="Arial Narrow" w:hAnsi="Arial Narrow"/>
          <w:sz w:val="22"/>
          <w:szCs w:val="22"/>
        </w:rPr>
        <w:t xml:space="preserve">в электронной форме </w:t>
      </w:r>
      <w:r w:rsidRPr="00FE5A88">
        <w:rPr>
          <w:rFonts w:ascii="Arial Narrow" w:hAnsi="Arial Narrow"/>
          <w:bCs/>
          <w:sz w:val="22"/>
          <w:szCs w:val="22"/>
        </w:rPr>
        <w:t>на право заключения договора/</w:t>
      </w:r>
      <w:proofErr w:type="spellStart"/>
      <w:proofErr w:type="gramStart"/>
      <w:r w:rsidRPr="00FE5A88">
        <w:rPr>
          <w:rFonts w:ascii="Arial Narrow" w:hAnsi="Arial Narrow"/>
          <w:bCs/>
          <w:i/>
          <w:sz w:val="22"/>
          <w:szCs w:val="22"/>
        </w:rPr>
        <w:t>ов</w:t>
      </w:r>
      <w:proofErr w:type="spellEnd"/>
      <w:r w:rsidRPr="00FE5A88">
        <w:rPr>
          <w:rFonts w:ascii="Arial Narrow" w:hAnsi="Arial Narrow"/>
          <w:bCs/>
          <w:sz w:val="22"/>
          <w:szCs w:val="22"/>
        </w:rPr>
        <w:t xml:space="preserve"> на</w:t>
      </w:r>
      <w:proofErr w:type="gramEnd"/>
      <w:r w:rsidRPr="00FE5A88">
        <w:rPr>
          <w:rFonts w:ascii="Arial Narrow" w:hAnsi="Arial Narrow"/>
          <w:bCs/>
          <w:sz w:val="22"/>
          <w:szCs w:val="22"/>
        </w:rPr>
        <w:t> __________________</w:t>
      </w:r>
    </w:p>
    <w:p w:rsidR="00C87330" w:rsidRPr="0009756A" w:rsidRDefault="00C87330" w:rsidP="00C87330">
      <w:pPr>
        <w:jc w:val="right"/>
        <w:rPr>
          <w:rFonts w:ascii="Arial Narrow" w:hAnsi="Arial Narrow"/>
          <w:b/>
          <w:i/>
          <w:sz w:val="22"/>
          <w:szCs w:val="22"/>
        </w:rPr>
      </w:pPr>
      <w:r w:rsidRPr="0009756A">
        <w:rPr>
          <w:rFonts w:ascii="Arial Narrow" w:hAnsi="Arial Narrow"/>
          <w:b/>
          <w:i/>
          <w:sz w:val="22"/>
          <w:szCs w:val="22"/>
        </w:rPr>
        <w:t>Лот __</w:t>
      </w:r>
    </w:p>
    <w:p w:rsidR="00C87330" w:rsidRPr="0009756A" w:rsidRDefault="00C87330" w:rsidP="00C87330">
      <w:pPr>
        <w:pStyle w:val="20"/>
        <w:numPr>
          <w:ilvl w:val="0"/>
          <w:numId w:val="0"/>
        </w:numPr>
        <w:spacing w:before="0" w:after="0"/>
        <w:jc w:val="center"/>
        <w:rPr>
          <w:rFonts w:ascii="Arial Narrow" w:hAnsi="Arial Narrow" w:cs="Times New Roman"/>
          <w:b w:val="0"/>
          <w:i w:val="0"/>
          <w:sz w:val="22"/>
          <w:szCs w:val="22"/>
        </w:rPr>
      </w:pPr>
      <w:bookmarkStart w:id="390" w:name="_Справка_о_перечне"/>
      <w:bookmarkStart w:id="391" w:name="_СПРАВКА_ОБ_ОПЫТЕ"/>
      <w:bookmarkStart w:id="392" w:name="_Toc255987078"/>
      <w:bookmarkStart w:id="393" w:name="_Toc354675488"/>
      <w:bookmarkEnd w:id="390"/>
      <w:bookmarkEnd w:id="391"/>
      <w:r w:rsidRPr="0009756A">
        <w:rPr>
          <w:rFonts w:ascii="Arial Narrow" w:hAnsi="Arial Narrow" w:cs="Times New Roman"/>
          <w:b w:val="0"/>
          <w:i w:val="0"/>
          <w:sz w:val="22"/>
          <w:szCs w:val="22"/>
        </w:rPr>
        <w:t>СПРАВКА ОБ ОПЫТ</w:t>
      </w:r>
      <w:r w:rsidR="008E14BD" w:rsidRPr="0009756A">
        <w:rPr>
          <w:rFonts w:ascii="Arial Narrow" w:hAnsi="Arial Narrow" w:cs="Times New Roman"/>
          <w:b w:val="0"/>
          <w:i w:val="0"/>
          <w:sz w:val="22"/>
          <w:szCs w:val="22"/>
        </w:rPr>
        <w:t xml:space="preserve">Е ВЫПОЛНЕНИЯ ДОГОВОРОВ (Форма </w:t>
      </w:r>
      <w:r w:rsidR="009E41E9">
        <w:rPr>
          <w:rFonts w:ascii="Arial Narrow" w:hAnsi="Arial Narrow" w:cs="Times New Roman"/>
          <w:b w:val="0"/>
          <w:i w:val="0"/>
          <w:sz w:val="22"/>
          <w:szCs w:val="22"/>
        </w:rPr>
        <w:t>5</w:t>
      </w:r>
      <w:r w:rsidRPr="0009756A">
        <w:rPr>
          <w:rFonts w:ascii="Arial Narrow" w:hAnsi="Arial Narrow" w:cs="Times New Roman"/>
          <w:b w:val="0"/>
          <w:i w:val="0"/>
          <w:sz w:val="22"/>
          <w:szCs w:val="22"/>
        </w:rPr>
        <w:t>)</w:t>
      </w:r>
      <w:bookmarkEnd w:id="392"/>
      <w:bookmarkEnd w:id="393"/>
    </w:p>
    <w:p w:rsidR="00C87330" w:rsidRPr="0009756A" w:rsidRDefault="00E526CF" w:rsidP="00C87330">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00C87330" w:rsidRPr="0009756A">
        <w:rPr>
          <w:rFonts w:ascii="Arial Narrow" w:hAnsi="Arial Narrow"/>
          <w:sz w:val="22"/>
        </w:rPr>
        <w:t>: ________________________________</w:t>
      </w:r>
    </w:p>
    <w:p w:rsidR="00581609" w:rsidRPr="0009756A" w:rsidRDefault="00581609" w:rsidP="00C87330">
      <w:pPr>
        <w:pStyle w:val="Times12"/>
        <w:ind w:firstLine="0"/>
        <w:rPr>
          <w:rFonts w:ascii="Arial Narrow" w:hAnsi="Arial Narrow"/>
          <w:sz w:val="22"/>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1985"/>
        <w:gridCol w:w="2268"/>
        <w:gridCol w:w="33"/>
        <w:gridCol w:w="2093"/>
        <w:gridCol w:w="1843"/>
        <w:gridCol w:w="1559"/>
        <w:gridCol w:w="2268"/>
        <w:gridCol w:w="1984"/>
      </w:tblGrid>
      <w:tr w:rsidR="00581609" w:rsidRPr="0009756A" w:rsidTr="008D491A">
        <w:trPr>
          <w:cantSplit/>
          <w:trHeight w:val="404"/>
          <w:tblHeader/>
        </w:trPr>
        <w:tc>
          <w:tcPr>
            <w:tcW w:w="817" w:type="dxa"/>
            <w:vMerge w:val="restart"/>
            <w:vAlign w:val="center"/>
          </w:tcPr>
          <w:p w:rsidR="00581609" w:rsidRPr="0009756A" w:rsidRDefault="00581609" w:rsidP="00581609">
            <w:pPr>
              <w:pStyle w:val="af9"/>
              <w:ind w:left="-57" w:right="-57"/>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1985" w:type="dxa"/>
            <w:vMerge w:val="restart"/>
            <w:vAlign w:val="center"/>
          </w:tcPr>
          <w:p w:rsidR="00581609" w:rsidRPr="0009756A" w:rsidRDefault="00581609" w:rsidP="00581609">
            <w:pPr>
              <w:pStyle w:val="af9"/>
              <w:ind w:left="-108" w:right="-108"/>
              <w:jc w:val="center"/>
              <w:rPr>
                <w:rFonts w:ascii="Arial Narrow" w:hAnsi="Arial Narrow"/>
                <w:sz w:val="16"/>
                <w:szCs w:val="16"/>
              </w:rPr>
            </w:pPr>
            <w:r w:rsidRPr="0009756A">
              <w:rPr>
                <w:rFonts w:ascii="Arial Narrow" w:hAnsi="Arial Narrow"/>
                <w:sz w:val="16"/>
                <w:szCs w:val="16"/>
              </w:rPr>
              <w:t xml:space="preserve">Дата заключения, номер договора   </w:t>
            </w:r>
          </w:p>
        </w:tc>
        <w:tc>
          <w:tcPr>
            <w:tcW w:w="2268" w:type="dxa"/>
            <w:vMerge w:val="restart"/>
            <w:vAlign w:val="center"/>
          </w:tcPr>
          <w:p w:rsidR="00581609" w:rsidRPr="0009756A" w:rsidRDefault="00581609" w:rsidP="00581609">
            <w:pPr>
              <w:pStyle w:val="af9"/>
              <w:ind w:left="-57" w:right="-57"/>
              <w:jc w:val="center"/>
              <w:rPr>
                <w:rFonts w:ascii="Arial Narrow" w:hAnsi="Arial Narrow"/>
                <w:sz w:val="16"/>
                <w:szCs w:val="16"/>
              </w:rPr>
            </w:pPr>
            <w:r w:rsidRPr="0009756A">
              <w:rPr>
                <w:rFonts w:ascii="Arial Narrow" w:hAnsi="Arial Narrow"/>
                <w:sz w:val="16"/>
                <w:szCs w:val="16"/>
              </w:rPr>
              <w:t xml:space="preserve">Наименование </w:t>
            </w:r>
            <w:proofErr w:type="gramStart"/>
            <w:r w:rsidRPr="0009756A">
              <w:rPr>
                <w:rFonts w:ascii="Arial Narrow" w:hAnsi="Arial Narrow"/>
                <w:sz w:val="16"/>
                <w:szCs w:val="16"/>
              </w:rPr>
              <w:t>заказчика</w:t>
            </w:r>
            <w:proofErr w:type="gramEnd"/>
            <w:r w:rsidRPr="0009756A">
              <w:rPr>
                <w:rFonts w:ascii="Arial Narrow" w:hAnsi="Arial Narrow"/>
                <w:sz w:val="16"/>
                <w:szCs w:val="16"/>
              </w:rPr>
              <w:t xml:space="preserve"> с которым заключен договор (адрес, контактное лицо с указанием должности, контактные телефоны)</w:t>
            </w:r>
          </w:p>
        </w:tc>
        <w:tc>
          <w:tcPr>
            <w:tcW w:w="2126" w:type="dxa"/>
            <w:gridSpan w:val="2"/>
            <w:vMerge w:val="restart"/>
            <w:vAlign w:val="center"/>
          </w:tcPr>
          <w:p w:rsidR="00581609" w:rsidRPr="0009756A" w:rsidRDefault="00581609" w:rsidP="00581609">
            <w:pPr>
              <w:pStyle w:val="af9"/>
              <w:ind w:left="34" w:right="0"/>
              <w:jc w:val="center"/>
              <w:rPr>
                <w:rFonts w:ascii="Arial Narrow" w:hAnsi="Arial Narrow"/>
                <w:sz w:val="16"/>
                <w:szCs w:val="16"/>
              </w:rPr>
            </w:pPr>
            <w:r w:rsidRPr="0009756A">
              <w:rPr>
                <w:rFonts w:ascii="Arial Narrow" w:hAnsi="Arial Narrow"/>
                <w:sz w:val="16"/>
                <w:szCs w:val="16"/>
              </w:rPr>
              <w:t xml:space="preserve">Описание договора (предмет, объем и состав </w:t>
            </w:r>
            <w:r w:rsidR="00F3786A">
              <w:rPr>
                <w:rFonts w:ascii="Arial Narrow" w:hAnsi="Arial Narrow"/>
                <w:sz w:val="16"/>
                <w:szCs w:val="16"/>
              </w:rPr>
              <w:t xml:space="preserve"> поставок, </w:t>
            </w:r>
            <w:r w:rsidRPr="0009756A">
              <w:rPr>
                <w:rFonts w:ascii="Arial Narrow" w:hAnsi="Arial Narrow"/>
                <w:sz w:val="16"/>
                <w:szCs w:val="16"/>
              </w:rPr>
              <w:t>работ и услуг, описание основных условий договора)</w:t>
            </w:r>
          </w:p>
        </w:tc>
        <w:tc>
          <w:tcPr>
            <w:tcW w:w="3402" w:type="dxa"/>
            <w:gridSpan w:val="2"/>
            <w:vAlign w:val="center"/>
          </w:tcPr>
          <w:p w:rsidR="00581609" w:rsidRPr="0009756A" w:rsidRDefault="00581609" w:rsidP="00581609">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 xml:space="preserve">Стоимость </w:t>
            </w:r>
            <w:r w:rsidR="00F3786A">
              <w:rPr>
                <w:rFonts w:ascii="Arial Narrow" w:hAnsi="Arial Narrow"/>
                <w:sz w:val="16"/>
                <w:szCs w:val="16"/>
              </w:rPr>
              <w:t>поставки продукции</w:t>
            </w:r>
            <w:r w:rsidR="00F3786A" w:rsidRPr="0009756A">
              <w:rPr>
                <w:rFonts w:ascii="Arial Narrow" w:hAnsi="Arial Narrow"/>
                <w:sz w:val="16"/>
                <w:szCs w:val="16"/>
              </w:rPr>
              <w:t xml:space="preserve"> </w:t>
            </w:r>
            <w:r w:rsidRPr="0009756A">
              <w:rPr>
                <w:rFonts w:ascii="Arial Narrow" w:hAnsi="Arial Narrow"/>
                <w:sz w:val="16"/>
                <w:szCs w:val="16"/>
              </w:rPr>
              <w:t>по договору</w:t>
            </w:r>
          </w:p>
        </w:tc>
        <w:tc>
          <w:tcPr>
            <w:tcW w:w="2268" w:type="dxa"/>
            <w:vMerge w:val="restart"/>
            <w:vAlign w:val="center"/>
          </w:tcPr>
          <w:p w:rsidR="00581609" w:rsidRPr="0009756A" w:rsidRDefault="00581609" w:rsidP="007A0F9B">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 xml:space="preserve">Сроки </w:t>
            </w:r>
            <w:r w:rsidR="007A0F9B">
              <w:rPr>
                <w:rFonts w:ascii="Arial Narrow" w:hAnsi="Arial Narrow"/>
                <w:sz w:val="16"/>
                <w:szCs w:val="16"/>
              </w:rPr>
              <w:t>поставки продукции</w:t>
            </w:r>
            <w:r w:rsidRPr="0009756A">
              <w:rPr>
                <w:rFonts w:ascii="Arial Narrow" w:hAnsi="Arial Narrow"/>
                <w:sz w:val="16"/>
                <w:szCs w:val="16"/>
              </w:rPr>
              <w:t xml:space="preserve"> (</w:t>
            </w:r>
            <w:r w:rsidR="007A0F9B" w:rsidRPr="007A0F9B">
              <w:rPr>
                <w:rFonts w:ascii="Arial Narrow" w:hAnsi="Arial Narrow"/>
                <w:sz w:val="16"/>
                <w:szCs w:val="16"/>
              </w:rPr>
              <w:t xml:space="preserve">год и месяц начала </w:t>
            </w:r>
            <w:r w:rsidR="007A0F9B">
              <w:rPr>
                <w:rFonts w:ascii="Arial Narrow" w:hAnsi="Arial Narrow"/>
                <w:sz w:val="16"/>
                <w:szCs w:val="16"/>
              </w:rPr>
              <w:t>поставки продукции</w:t>
            </w:r>
            <w:r w:rsidR="007A0F9B" w:rsidRPr="00855B34">
              <w:rPr>
                <w:rFonts w:ascii="Arial Narrow" w:hAnsi="Arial Narrow"/>
                <w:sz w:val="16"/>
                <w:szCs w:val="16"/>
              </w:rPr>
              <w:t xml:space="preserve"> - год и месяц фактического окончания </w:t>
            </w:r>
            <w:r w:rsidR="007A0F9B">
              <w:rPr>
                <w:rFonts w:ascii="Arial Narrow" w:hAnsi="Arial Narrow"/>
                <w:sz w:val="16"/>
                <w:szCs w:val="16"/>
              </w:rPr>
              <w:t>поставки продукции</w:t>
            </w:r>
            <w:r w:rsidRPr="0009756A">
              <w:rPr>
                <w:rFonts w:ascii="Arial Narrow" w:hAnsi="Arial Narrow"/>
                <w:sz w:val="16"/>
                <w:szCs w:val="16"/>
              </w:rPr>
              <w:t>)</w:t>
            </w:r>
          </w:p>
        </w:tc>
        <w:tc>
          <w:tcPr>
            <w:tcW w:w="1984" w:type="dxa"/>
            <w:vMerge w:val="restart"/>
            <w:vAlign w:val="center"/>
          </w:tcPr>
          <w:p w:rsidR="00581609" w:rsidRPr="0009756A" w:rsidRDefault="00581609" w:rsidP="008D491A">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Сведения о рекламациях по перечисленным договорам</w:t>
            </w:r>
          </w:p>
        </w:tc>
      </w:tr>
      <w:tr w:rsidR="00581609" w:rsidRPr="0009756A" w:rsidTr="00581609">
        <w:trPr>
          <w:cantSplit/>
          <w:trHeight w:val="870"/>
          <w:tblHeader/>
        </w:trPr>
        <w:tc>
          <w:tcPr>
            <w:tcW w:w="817" w:type="dxa"/>
            <w:vMerge/>
            <w:vAlign w:val="center"/>
          </w:tcPr>
          <w:p w:rsidR="00581609" w:rsidRPr="0009756A" w:rsidRDefault="00581609" w:rsidP="00581609">
            <w:pPr>
              <w:pStyle w:val="af9"/>
              <w:ind w:left="-57" w:right="-57"/>
              <w:jc w:val="center"/>
              <w:rPr>
                <w:rFonts w:ascii="Arial Narrow" w:hAnsi="Arial Narrow"/>
                <w:szCs w:val="22"/>
              </w:rPr>
            </w:pPr>
          </w:p>
        </w:tc>
        <w:tc>
          <w:tcPr>
            <w:tcW w:w="1985" w:type="dxa"/>
            <w:vMerge/>
            <w:vAlign w:val="center"/>
          </w:tcPr>
          <w:p w:rsidR="00581609" w:rsidRPr="0009756A" w:rsidRDefault="00581609" w:rsidP="00581609">
            <w:pPr>
              <w:pStyle w:val="af9"/>
              <w:ind w:left="-108" w:right="-108"/>
              <w:jc w:val="center"/>
              <w:rPr>
                <w:rFonts w:ascii="Arial Narrow" w:hAnsi="Arial Narrow"/>
                <w:szCs w:val="22"/>
              </w:rPr>
            </w:pPr>
          </w:p>
        </w:tc>
        <w:tc>
          <w:tcPr>
            <w:tcW w:w="2268" w:type="dxa"/>
            <w:vMerge/>
            <w:vAlign w:val="center"/>
          </w:tcPr>
          <w:p w:rsidR="00581609" w:rsidRPr="0009756A" w:rsidRDefault="00581609" w:rsidP="00581609">
            <w:pPr>
              <w:pStyle w:val="af9"/>
              <w:ind w:left="-57" w:right="-57"/>
              <w:jc w:val="center"/>
              <w:rPr>
                <w:rFonts w:ascii="Arial Narrow" w:hAnsi="Arial Narrow"/>
                <w:szCs w:val="22"/>
              </w:rPr>
            </w:pPr>
          </w:p>
        </w:tc>
        <w:tc>
          <w:tcPr>
            <w:tcW w:w="2126" w:type="dxa"/>
            <w:gridSpan w:val="2"/>
            <w:vMerge/>
            <w:vAlign w:val="center"/>
          </w:tcPr>
          <w:p w:rsidR="00581609" w:rsidRPr="0009756A" w:rsidRDefault="00581609" w:rsidP="00581609">
            <w:pPr>
              <w:pStyle w:val="af9"/>
              <w:ind w:left="34" w:right="0"/>
              <w:jc w:val="center"/>
              <w:rPr>
                <w:rFonts w:ascii="Arial Narrow" w:hAnsi="Arial Narrow"/>
                <w:szCs w:val="22"/>
              </w:rPr>
            </w:pPr>
          </w:p>
        </w:tc>
        <w:tc>
          <w:tcPr>
            <w:tcW w:w="1843" w:type="dxa"/>
            <w:vAlign w:val="center"/>
          </w:tcPr>
          <w:p w:rsidR="00581609" w:rsidRPr="0009756A" w:rsidRDefault="00581609" w:rsidP="00581609">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Сумма  договора, руб. с НДС</w:t>
            </w:r>
          </w:p>
        </w:tc>
        <w:tc>
          <w:tcPr>
            <w:tcW w:w="1559" w:type="dxa"/>
            <w:vAlign w:val="center"/>
          </w:tcPr>
          <w:p w:rsidR="00581609" w:rsidRPr="0009756A" w:rsidRDefault="00581609" w:rsidP="00E370A2">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 xml:space="preserve">В т.ч. сумма </w:t>
            </w:r>
            <w:r w:rsidR="00E370A2">
              <w:rPr>
                <w:rFonts w:ascii="Arial Narrow" w:hAnsi="Arial Narrow"/>
                <w:sz w:val="16"/>
                <w:szCs w:val="16"/>
              </w:rPr>
              <w:t>поставки продукции</w:t>
            </w:r>
            <w:r w:rsidRPr="0009756A">
              <w:rPr>
                <w:rFonts w:ascii="Arial Narrow" w:hAnsi="Arial Narrow"/>
                <w:sz w:val="16"/>
                <w:szCs w:val="16"/>
              </w:rPr>
              <w:t>, руб. с НДС</w:t>
            </w:r>
          </w:p>
        </w:tc>
        <w:tc>
          <w:tcPr>
            <w:tcW w:w="2268" w:type="dxa"/>
            <w:vMerge/>
            <w:vAlign w:val="center"/>
          </w:tcPr>
          <w:p w:rsidR="00581609" w:rsidRPr="0009756A" w:rsidRDefault="00581609" w:rsidP="00581609">
            <w:pPr>
              <w:pStyle w:val="af9"/>
              <w:tabs>
                <w:tab w:val="left" w:pos="1332"/>
              </w:tabs>
              <w:ind w:left="-108" w:right="-108"/>
              <w:jc w:val="center"/>
              <w:rPr>
                <w:rFonts w:ascii="Arial Narrow" w:hAnsi="Arial Narrow"/>
                <w:szCs w:val="22"/>
              </w:rPr>
            </w:pPr>
          </w:p>
        </w:tc>
        <w:tc>
          <w:tcPr>
            <w:tcW w:w="1984" w:type="dxa"/>
            <w:vMerge/>
          </w:tcPr>
          <w:p w:rsidR="00581609" w:rsidRPr="0009756A" w:rsidRDefault="00581609" w:rsidP="00581609">
            <w:pPr>
              <w:pStyle w:val="af9"/>
              <w:tabs>
                <w:tab w:val="left" w:pos="1332"/>
              </w:tabs>
              <w:ind w:left="-108" w:right="-108"/>
              <w:jc w:val="center"/>
              <w:rPr>
                <w:rFonts w:ascii="Arial Narrow" w:hAnsi="Arial Narrow"/>
                <w:szCs w:val="22"/>
              </w:rPr>
            </w:pPr>
          </w:p>
        </w:tc>
      </w:tr>
      <w:tr w:rsidR="00581609" w:rsidRPr="0009756A" w:rsidTr="00581609">
        <w:trPr>
          <w:cantSplit/>
          <w:trHeight w:val="304"/>
          <w:tblHeader/>
        </w:trPr>
        <w:tc>
          <w:tcPr>
            <w:tcW w:w="817" w:type="dxa"/>
            <w:vAlign w:val="center"/>
          </w:tcPr>
          <w:p w:rsidR="00581609" w:rsidRPr="0009756A" w:rsidRDefault="00581609" w:rsidP="00581609">
            <w:pPr>
              <w:pStyle w:val="af9"/>
              <w:ind w:left="-57" w:right="-57"/>
              <w:jc w:val="center"/>
              <w:rPr>
                <w:rFonts w:ascii="Arial Narrow" w:hAnsi="Arial Narrow"/>
                <w:sz w:val="16"/>
                <w:szCs w:val="16"/>
              </w:rPr>
            </w:pPr>
            <w:r w:rsidRPr="0009756A">
              <w:rPr>
                <w:rFonts w:ascii="Arial Narrow" w:hAnsi="Arial Narrow"/>
                <w:sz w:val="16"/>
                <w:szCs w:val="16"/>
              </w:rPr>
              <w:t>1</w:t>
            </w:r>
          </w:p>
        </w:tc>
        <w:tc>
          <w:tcPr>
            <w:tcW w:w="1985" w:type="dxa"/>
            <w:vAlign w:val="center"/>
          </w:tcPr>
          <w:p w:rsidR="00581609" w:rsidRPr="0009756A" w:rsidRDefault="00581609" w:rsidP="00581609">
            <w:pPr>
              <w:pStyle w:val="af9"/>
              <w:ind w:left="-108" w:right="-108"/>
              <w:jc w:val="center"/>
              <w:rPr>
                <w:rFonts w:ascii="Arial Narrow" w:hAnsi="Arial Narrow"/>
                <w:sz w:val="16"/>
                <w:szCs w:val="16"/>
              </w:rPr>
            </w:pPr>
            <w:r w:rsidRPr="0009756A">
              <w:rPr>
                <w:rFonts w:ascii="Arial Narrow" w:hAnsi="Arial Narrow"/>
                <w:sz w:val="16"/>
                <w:szCs w:val="16"/>
              </w:rPr>
              <w:t>2</w:t>
            </w:r>
          </w:p>
        </w:tc>
        <w:tc>
          <w:tcPr>
            <w:tcW w:w="2268" w:type="dxa"/>
            <w:vAlign w:val="center"/>
          </w:tcPr>
          <w:p w:rsidR="00581609" w:rsidRPr="0009756A" w:rsidRDefault="00581609" w:rsidP="00581609">
            <w:pPr>
              <w:pStyle w:val="af9"/>
              <w:ind w:left="-57" w:right="-57"/>
              <w:jc w:val="center"/>
              <w:rPr>
                <w:rFonts w:ascii="Arial Narrow" w:hAnsi="Arial Narrow"/>
                <w:sz w:val="16"/>
                <w:szCs w:val="16"/>
              </w:rPr>
            </w:pPr>
            <w:r w:rsidRPr="0009756A">
              <w:rPr>
                <w:rFonts w:ascii="Arial Narrow" w:hAnsi="Arial Narrow"/>
                <w:sz w:val="16"/>
                <w:szCs w:val="16"/>
              </w:rPr>
              <w:t>3</w:t>
            </w:r>
          </w:p>
        </w:tc>
        <w:tc>
          <w:tcPr>
            <w:tcW w:w="2126" w:type="dxa"/>
            <w:gridSpan w:val="2"/>
            <w:vAlign w:val="center"/>
          </w:tcPr>
          <w:p w:rsidR="00581609" w:rsidRPr="0009756A" w:rsidRDefault="00581609" w:rsidP="00581609">
            <w:pPr>
              <w:pStyle w:val="af9"/>
              <w:ind w:left="-108" w:right="-108"/>
              <w:jc w:val="center"/>
              <w:rPr>
                <w:rFonts w:ascii="Arial Narrow" w:hAnsi="Arial Narrow"/>
                <w:sz w:val="16"/>
                <w:szCs w:val="16"/>
              </w:rPr>
            </w:pPr>
            <w:r w:rsidRPr="0009756A">
              <w:rPr>
                <w:rFonts w:ascii="Arial Narrow" w:hAnsi="Arial Narrow"/>
                <w:sz w:val="16"/>
                <w:szCs w:val="16"/>
              </w:rPr>
              <w:t>4</w:t>
            </w:r>
          </w:p>
        </w:tc>
        <w:tc>
          <w:tcPr>
            <w:tcW w:w="1843" w:type="dxa"/>
            <w:vAlign w:val="center"/>
          </w:tcPr>
          <w:p w:rsidR="00581609" w:rsidRPr="0009756A" w:rsidRDefault="00581609" w:rsidP="00581609">
            <w:pPr>
              <w:pStyle w:val="af9"/>
              <w:tabs>
                <w:tab w:val="left" w:pos="1332"/>
              </w:tabs>
              <w:ind w:left="-108" w:right="-108" w:hanging="165"/>
              <w:jc w:val="center"/>
              <w:rPr>
                <w:rFonts w:ascii="Arial Narrow" w:hAnsi="Arial Narrow"/>
                <w:sz w:val="16"/>
                <w:szCs w:val="16"/>
              </w:rPr>
            </w:pPr>
            <w:r w:rsidRPr="0009756A">
              <w:rPr>
                <w:rFonts w:ascii="Arial Narrow" w:hAnsi="Arial Narrow"/>
                <w:sz w:val="16"/>
                <w:szCs w:val="16"/>
              </w:rPr>
              <w:t>5</w:t>
            </w:r>
          </w:p>
        </w:tc>
        <w:tc>
          <w:tcPr>
            <w:tcW w:w="1559" w:type="dxa"/>
            <w:vAlign w:val="center"/>
          </w:tcPr>
          <w:p w:rsidR="00581609" w:rsidRPr="0009756A" w:rsidRDefault="00581609" w:rsidP="00581609">
            <w:pPr>
              <w:pStyle w:val="af9"/>
              <w:tabs>
                <w:tab w:val="left" w:pos="1332"/>
              </w:tabs>
              <w:ind w:left="-108" w:right="-108" w:hanging="165"/>
              <w:jc w:val="center"/>
              <w:rPr>
                <w:rFonts w:ascii="Arial Narrow" w:hAnsi="Arial Narrow"/>
                <w:sz w:val="16"/>
                <w:szCs w:val="16"/>
              </w:rPr>
            </w:pPr>
            <w:r w:rsidRPr="0009756A">
              <w:rPr>
                <w:rFonts w:ascii="Arial Narrow" w:hAnsi="Arial Narrow"/>
                <w:sz w:val="16"/>
                <w:szCs w:val="16"/>
              </w:rPr>
              <w:t>6</w:t>
            </w:r>
          </w:p>
        </w:tc>
        <w:tc>
          <w:tcPr>
            <w:tcW w:w="2268" w:type="dxa"/>
            <w:vAlign w:val="center"/>
          </w:tcPr>
          <w:p w:rsidR="00581609" w:rsidRPr="0009756A" w:rsidRDefault="00581609" w:rsidP="00581609">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7</w:t>
            </w:r>
          </w:p>
        </w:tc>
        <w:tc>
          <w:tcPr>
            <w:tcW w:w="1984" w:type="dxa"/>
          </w:tcPr>
          <w:p w:rsidR="00581609" w:rsidRPr="0009756A" w:rsidRDefault="00581609" w:rsidP="00581609">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8</w:t>
            </w:r>
          </w:p>
        </w:tc>
      </w:tr>
      <w:tr w:rsidR="00581609" w:rsidRPr="0009756A" w:rsidTr="00581609">
        <w:trPr>
          <w:cantSplit/>
          <w:trHeight w:val="227"/>
        </w:trPr>
        <w:tc>
          <w:tcPr>
            <w:tcW w:w="817" w:type="dxa"/>
          </w:tcPr>
          <w:p w:rsidR="00581609" w:rsidRPr="0009756A" w:rsidRDefault="00581609" w:rsidP="00581609">
            <w:pPr>
              <w:tabs>
                <w:tab w:val="num" w:pos="792"/>
              </w:tabs>
              <w:ind w:left="-288" w:firstLine="108"/>
              <w:jc w:val="center"/>
              <w:rPr>
                <w:rFonts w:ascii="Arial Narrow" w:hAnsi="Arial Narrow"/>
                <w:b/>
                <w:sz w:val="22"/>
                <w:szCs w:val="22"/>
              </w:rPr>
            </w:pPr>
            <w:r w:rsidRPr="0009756A">
              <w:rPr>
                <w:rFonts w:ascii="Arial Narrow" w:hAnsi="Arial Narrow"/>
                <w:b/>
                <w:sz w:val="22"/>
                <w:szCs w:val="22"/>
              </w:rPr>
              <w:t>1.</w:t>
            </w:r>
          </w:p>
        </w:tc>
        <w:tc>
          <w:tcPr>
            <w:tcW w:w="14033" w:type="dxa"/>
            <w:gridSpan w:val="8"/>
          </w:tcPr>
          <w:p w:rsidR="00496A31" w:rsidRPr="00AA65B8" w:rsidRDefault="00581609" w:rsidP="00203426">
            <w:pPr>
              <w:pStyle w:val="afa"/>
              <w:spacing w:before="0" w:after="0"/>
              <w:rPr>
                <w:rFonts w:ascii="Arial Narrow" w:hAnsi="Arial Narrow"/>
                <w:b/>
                <w:szCs w:val="24"/>
              </w:rPr>
            </w:pPr>
            <w:r w:rsidRPr="00AA65B8">
              <w:rPr>
                <w:rFonts w:ascii="Arial Narrow" w:hAnsi="Arial Narrow"/>
                <w:b/>
                <w:szCs w:val="24"/>
              </w:rPr>
              <w:t>Сведения о завершенных в 20</w:t>
            </w:r>
            <w:r w:rsidR="00421852" w:rsidRPr="00AA65B8">
              <w:rPr>
                <w:rFonts w:ascii="Arial Narrow" w:hAnsi="Arial Narrow"/>
                <w:b/>
                <w:szCs w:val="24"/>
              </w:rPr>
              <w:t>10</w:t>
            </w:r>
            <w:r w:rsidRPr="00AA65B8">
              <w:rPr>
                <w:rFonts w:ascii="Arial Narrow" w:hAnsi="Arial Narrow"/>
                <w:b/>
                <w:szCs w:val="24"/>
              </w:rPr>
              <w:t xml:space="preserve">-2012 гг. </w:t>
            </w:r>
            <w:r w:rsidR="00203426">
              <w:rPr>
                <w:rFonts w:ascii="Arial Narrow" w:hAnsi="Arial Narrow"/>
                <w:b/>
                <w:szCs w:val="24"/>
              </w:rPr>
              <w:t>строительно-монтажных работах</w:t>
            </w:r>
          </w:p>
        </w:tc>
      </w:tr>
      <w:tr w:rsidR="00581609" w:rsidRPr="0009756A" w:rsidTr="00581609">
        <w:trPr>
          <w:cantSplit/>
          <w:trHeight w:val="227"/>
        </w:trPr>
        <w:tc>
          <w:tcPr>
            <w:tcW w:w="817" w:type="dxa"/>
          </w:tcPr>
          <w:p w:rsidR="00581609" w:rsidRPr="0009756A" w:rsidRDefault="00581609" w:rsidP="00581609">
            <w:pPr>
              <w:tabs>
                <w:tab w:val="num" w:pos="792"/>
              </w:tabs>
              <w:ind w:left="-288" w:firstLine="108"/>
              <w:jc w:val="center"/>
              <w:rPr>
                <w:rFonts w:ascii="Arial Narrow" w:hAnsi="Arial Narrow"/>
                <w:sz w:val="22"/>
                <w:szCs w:val="22"/>
              </w:rPr>
            </w:pPr>
            <w:r w:rsidRPr="0009756A">
              <w:rPr>
                <w:rFonts w:ascii="Arial Narrow" w:hAnsi="Arial Narrow"/>
                <w:sz w:val="22"/>
                <w:szCs w:val="22"/>
              </w:rPr>
              <w:t>1.1.</w:t>
            </w:r>
          </w:p>
        </w:tc>
        <w:tc>
          <w:tcPr>
            <w:tcW w:w="14033" w:type="dxa"/>
            <w:gridSpan w:val="8"/>
          </w:tcPr>
          <w:p w:rsidR="00581609" w:rsidRPr="0009756A" w:rsidRDefault="00581609" w:rsidP="00581609">
            <w:pPr>
              <w:pStyle w:val="afa"/>
              <w:spacing w:before="0" w:after="0"/>
              <w:rPr>
                <w:rFonts w:ascii="Arial Narrow" w:hAnsi="Arial Narrow"/>
                <w:sz w:val="22"/>
                <w:szCs w:val="22"/>
              </w:rPr>
            </w:pPr>
            <w:r w:rsidRPr="0009756A">
              <w:rPr>
                <w:rFonts w:ascii="Arial Narrow" w:hAnsi="Arial Narrow"/>
                <w:sz w:val="22"/>
                <w:szCs w:val="22"/>
              </w:rPr>
              <w:t>Участник _______________________________ (указывается организационно-правовая форма и наименование участника)</w:t>
            </w:r>
          </w:p>
        </w:tc>
      </w:tr>
      <w:tr w:rsidR="00581609" w:rsidRPr="0009756A" w:rsidTr="00581609">
        <w:trPr>
          <w:cantSplit/>
          <w:trHeight w:val="227"/>
        </w:trPr>
        <w:tc>
          <w:tcPr>
            <w:tcW w:w="817" w:type="dxa"/>
          </w:tcPr>
          <w:p w:rsidR="00581609" w:rsidRPr="0009756A" w:rsidRDefault="00581609" w:rsidP="00581609">
            <w:pPr>
              <w:ind w:left="34" w:hanging="34"/>
              <w:rPr>
                <w:rFonts w:ascii="Arial Narrow" w:hAnsi="Arial Narrow"/>
                <w:sz w:val="22"/>
                <w:szCs w:val="22"/>
              </w:rPr>
            </w:pPr>
            <w:r w:rsidRPr="0009756A">
              <w:rPr>
                <w:rFonts w:ascii="Arial Narrow" w:hAnsi="Arial Narrow"/>
                <w:sz w:val="22"/>
                <w:szCs w:val="22"/>
              </w:rPr>
              <w:t xml:space="preserve">1.1.1. </w:t>
            </w:r>
          </w:p>
        </w:tc>
        <w:tc>
          <w:tcPr>
            <w:tcW w:w="1985" w:type="dxa"/>
          </w:tcPr>
          <w:p w:rsidR="00581609" w:rsidRPr="0009756A" w:rsidRDefault="00581609" w:rsidP="00581609">
            <w:pPr>
              <w:pStyle w:val="afa"/>
              <w:spacing w:before="0" w:after="0"/>
              <w:rPr>
                <w:rFonts w:ascii="Arial Narrow" w:hAnsi="Arial Narrow"/>
                <w:sz w:val="22"/>
                <w:szCs w:val="22"/>
              </w:rPr>
            </w:pPr>
          </w:p>
        </w:tc>
        <w:tc>
          <w:tcPr>
            <w:tcW w:w="2301" w:type="dxa"/>
            <w:gridSpan w:val="2"/>
          </w:tcPr>
          <w:p w:rsidR="00581609" w:rsidRPr="0009756A" w:rsidRDefault="00581609" w:rsidP="00581609">
            <w:pPr>
              <w:pStyle w:val="afa"/>
              <w:spacing w:before="0" w:after="0"/>
              <w:rPr>
                <w:rFonts w:ascii="Arial Narrow" w:hAnsi="Arial Narrow"/>
                <w:sz w:val="22"/>
                <w:szCs w:val="22"/>
              </w:rPr>
            </w:pPr>
          </w:p>
        </w:tc>
        <w:tc>
          <w:tcPr>
            <w:tcW w:w="2093" w:type="dxa"/>
          </w:tcPr>
          <w:p w:rsidR="00581609" w:rsidRPr="0009756A" w:rsidRDefault="00581609" w:rsidP="00581609">
            <w:pPr>
              <w:pStyle w:val="afa"/>
              <w:spacing w:before="0" w:after="0"/>
              <w:rPr>
                <w:rFonts w:ascii="Arial Narrow" w:hAnsi="Arial Narrow"/>
                <w:sz w:val="22"/>
                <w:szCs w:val="22"/>
              </w:rPr>
            </w:pPr>
          </w:p>
        </w:tc>
        <w:tc>
          <w:tcPr>
            <w:tcW w:w="1843" w:type="dxa"/>
          </w:tcPr>
          <w:p w:rsidR="00581609" w:rsidRPr="0009756A" w:rsidRDefault="00581609" w:rsidP="00581609">
            <w:pPr>
              <w:pStyle w:val="afa"/>
              <w:spacing w:before="0" w:after="0"/>
              <w:rPr>
                <w:rFonts w:ascii="Arial Narrow" w:hAnsi="Arial Narrow"/>
                <w:sz w:val="22"/>
                <w:szCs w:val="22"/>
              </w:rPr>
            </w:pPr>
          </w:p>
        </w:tc>
        <w:tc>
          <w:tcPr>
            <w:tcW w:w="1559" w:type="dxa"/>
          </w:tcPr>
          <w:p w:rsidR="00581609" w:rsidRPr="0009756A" w:rsidRDefault="00581609" w:rsidP="00581609">
            <w:pPr>
              <w:pStyle w:val="afa"/>
              <w:spacing w:before="0" w:after="0"/>
              <w:rPr>
                <w:rFonts w:ascii="Arial Narrow" w:hAnsi="Arial Narrow"/>
                <w:sz w:val="22"/>
                <w:szCs w:val="22"/>
              </w:rPr>
            </w:pPr>
          </w:p>
        </w:tc>
        <w:tc>
          <w:tcPr>
            <w:tcW w:w="2268" w:type="dxa"/>
          </w:tcPr>
          <w:p w:rsidR="00581609" w:rsidRPr="0009756A" w:rsidRDefault="00581609" w:rsidP="00581609">
            <w:pPr>
              <w:pStyle w:val="afa"/>
              <w:spacing w:before="0" w:after="0"/>
              <w:rPr>
                <w:rFonts w:ascii="Arial Narrow" w:hAnsi="Arial Narrow"/>
                <w:sz w:val="22"/>
                <w:szCs w:val="22"/>
              </w:rPr>
            </w:pPr>
          </w:p>
        </w:tc>
        <w:tc>
          <w:tcPr>
            <w:tcW w:w="1984" w:type="dxa"/>
          </w:tcPr>
          <w:p w:rsidR="00581609" w:rsidRPr="0009756A" w:rsidRDefault="00581609" w:rsidP="00581609">
            <w:pPr>
              <w:pStyle w:val="afa"/>
              <w:spacing w:before="0" w:after="0"/>
              <w:rPr>
                <w:rFonts w:ascii="Arial Narrow" w:hAnsi="Arial Narrow"/>
                <w:sz w:val="22"/>
                <w:szCs w:val="22"/>
              </w:rPr>
            </w:pPr>
          </w:p>
        </w:tc>
      </w:tr>
      <w:tr w:rsidR="00581609" w:rsidRPr="0009756A" w:rsidTr="00581609">
        <w:trPr>
          <w:cantSplit/>
          <w:trHeight w:val="227"/>
        </w:trPr>
        <w:tc>
          <w:tcPr>
            <w:tcW w:w="817" w:type="dxa"/>
          </w:tcPr>
          <w:p w:rsidR="00581609" w:rsidRPr="0009756A" w:rsidRDefault="00581609" w:rsidP="00581609">
            <w:pPr>
              <w:pStyle w:val="afa"/>
              <w:spacing w:before="0" w:after="0"/>
              <w:ind w:left="0" w:right="-54"/>
              <w:jc w:val="both"/>
              <w:rPr>
                <w:rFonts w:ascii="Arial Narrow" w:hAnsi="Arial Narrow"/>
                <w:sz w:val="22"/>
                <w:szCs w:val="22"/>
              </w:rPr>
            </w:pPr>
            <w:r w:rsidRPr="0009756A">
              <w:rPr>
                <w:rFonts w:ascii="Arial Narrow" w:hAnsi="Arial Narrow"/>
                <w:sz w:val="22"/>
                <w:szCs w:val="22"/>
              </w:rPr>
              <w:t>…</w:t>
            </w:r>
          </w:p>
        </w:tc>
        <w:tc>
          <w:tcPr>
            <w:tcW w:w="1985" w:type="dxa"/>
          </w:tcPr>
          <w:p w:rsidR="00581609" w:rsidRPr="0009756A" w:rsidRDefault="00581609" w:rsidP="00581609">
            <w:pPr>
              <w:pStyle w:val="afa"/>
              <w:spacing w:before="0" w:after="0"/>
              <w:rPr>
                <w:rFonts w:ascii="Arial Narrow" w:hAnsi="Arial Narrow"/>
                <w:sz w:val="22"/>
                <w:szCs w:val="22"/>
              </w:rPr>
            </w:pPr>
          </w:p>
        </w:tc>
        <w:tc>
          <w:tcPr>
            <w:tcW w:w="2301" w:type="dxa"/>
            <w:gridSpan w:val="2"/>
          </w:tcPr>
          <w:p w:rsidR="00581609" w:rsidRPr="0009756A" w:rsidRDefault="00581609" w:rsidP="00581609">
            <w:pPr>
              <w:pStyle w:val="afa"/>
              <w:spacing w:before="0" w:after="0"/>
              <w:rPr>
                <w:rFonts w:ascii="Arial Narrow" w:hAnsi="Arial Narrow"/>
                <w:sz w:val="22"/>
                <w:szCs w:val="22"/>
              </w:rPr>
            </w:pPr>
          </w:p>
        </w:tc>
        <w:tc>
          <w:tcPr>
            <w:tcW w:w="2093" w:type="dxa"/>
          </w:tcPr>
          <w:p w:rsidR="00581609" w:rsidRPr="0009756A" w:rsidRDefault="00581609" w:rsidP="00581609">
            <w:pPr>
              <w:pStyle w:val="afa"/>
              <w:spacing w:before="0" w:after="0"/>
              <w:rPr>
                <w:rFonts w:ascii="Arial Narrow" w:hAnsi="Arial Narrow"/>
                <w:sz w:val="22"/>
                <w:szCs w:val="22"/>
              </w:rPr>
            </w:pPr>
          </w:p>
        </w:tc>
        <w:tc>
          <w:tcPr>
            <w:tcW w:w="1843" w:type="dxa"/>
          </w:tcPr>
          <w:p w:rsidR="00581609" w:rsidRPr="0009756A" w:rsidRDefault="00581609" w:rsidP="00581609">
            <w:pPr>
              <w:pStyle w:val="afa"/>
              <w:spacing w:before="0" w:after="0"/>
              <w:rPr>
                <w:rFonts w:ascii="Arial Narrow" w:hAnsi="Arial Narrow"/>
                <w:sz w:val="22"/>
                <w:szCs w:val="22"/>
              </w:rPr>
            </w:pPr>
          </w:p>
        </w:tc>
        <w:tc>
          <w:tcPr>
            <w:tcW w:w="1559" w:type="dxa"/>
          </w:tcPr>
          <w:p w:rsidR="00581609" w:rsidRPr="0009756A" w:rsidRDefault="00581609" w:rsidP="00581609">
            <w:pPr>
              <w:pStyle w:val="afa"/>
              <w:spacing w:before="0" w:after="0"/>
              <w:rPr>
                <w:rFonts w:ascii="Arial Narrow" w:hAnsi="Arial Narrow"/>
                <w:sz w:val="22"/>
                <w:szCs w:val="22"/>
              </w:rPr>
            </w:pPr>
          </w:p>
        </w:tc>
        <w:tc>
          <w:tcPr>
            <w:tcW w:w="2268" w:type="dxa"/>
          </w:tcPr>
          <w:p w:rsidR="00581609" w:rsidRPr="0009756A" w:rsidRDefault="00581609" w:rsidP="00581609">
            <w:pPr>
              <w:pStyle w:val="afa"/>
              <w:spacing w:before="0" w:after="0"/>
              <w:rPr>
                <w:rFonts w:ascii="Arial Narrow" w:hAnsi="Arial Narrow"/>
                <w:sz w:val="22"/>
                <w:szCs w:val="22"/>
              </w:rPr>
            </w:pPr>
          </w:p>
        </w:tc>
        <w:tc>
          <w:tcPr>
            <w:tcW w:w="1984" w:type="dxa"/>
          </w:tcPr>
          <w:p w:rsidR="00581609" w:rsidRPr="0009756A" w:rsidRDefault="00581609" w:rsidP="00581609">
            <w:pPr>
              <w:pStyle w:val="afa"/>
              <w:spacing w:before="0" w:after="0"/>
              <w:rPr>
                <w:rFonts w:ascii="Arial Narrow" w:hAnsi="Arial Narrow"/>
                <w:sz w:val="22"/>
                <w:szCs w:val="22"/>
              </w:rPr>
            </w:pPr>
          </w:p>
        </w:tc>
      </w:tr>
      <w:tr w:rsidR="00581609" w:rsidRPr="0009756A" w:rsidTr="00581609">
        <w:trPr>
          <w:cantSplit/>
          <w:trHeight w:val="227"/>
        </w:trPr>
        <w:tc>
          <w:tcPr>
            <w:tcW w:w="10598" w:type="dxa"/>
            <w:gridSpan w:val="7"/>
          </w:tcPr>
          <w:p w:rsidR="00581609" w:rsidRPr="0009756A" w:rsidRDefault="00581609" w:rsidP="00581609">
            <w:pPr>
              <w:pStyle w:val="afa"/>
              <w:spacing w:before="0" w:after="0"/>
              <w:rPr>
                <w:rFonts w:ascii="Arial Narrow" w:hAnsi="Arial Narrow"/>
                <w:sz w:val="22"/>
                <w:szCs w:val="22"/>
              </w:rPr>
            </w:pPr>
            <w:r w:rsidRPr="0009756A">
              <w:rPr>
                <w:rFonts w:ascii="Arial Narrow" w:hAnsi="Arial Narrow"/>
                <w:sz w:val="22"/>
                <w:szCs w:val="22"/>
              </w:rPr>
              <w:t>ИТОГО:</w:t>
            </w:r>
          </w:p>
        </w:tc>
        <w:tc>
          <w:tcPr>
            <w:tcW w:w="2268" w:type="dxa"/>
          </w:tcPr>
          <w:p w:rsidR="00581609" w:rsidRPr="0009756A" w:rsidRDefault="00581609" w:rsidP="00581609">
            <w:pPr>
              <w:pStyle w:val="afa"/>
              <w:spacing w:before="0" w:after="0"/>
              <w:jc w:val="center"/>
              <w:rPr>
                <w:rFonts w:ascii="Arial Narrow" w:hAnsi="Arial Narrow"/>
                <w:sz w:val="22"/>
                <w:szCs w:val="22"/>
              </w:rPr>
            </w:pPr>
            <w:r w:rsidRPr="0009756A">
              <w:rPr>
                <w:rFonts w:ascii="Arial Narrow" w:hAnsi="Arial Narrow"/>
                <w:sz w:val="22"/>
                <w:szCs w:val="22"/>
              </w:rPr>
              <w:t>Х</w:t>
            </w:r>
          </w:p>
        </w:tc>
        <w:tc>
          <w:tcPr>
            <w:tcW w:w="1984" w:type="dxa"/>
          </w:tcPr>
          <w:p w:rsidR="00581609" w:rsidRPr="0009756A" w:rsidRDefault="00581609" w:rsidP="00581609">
            <w:pPr>
              <w:pStyle w:val="afa"/>
              <w:spacing w:before="0" w:after="0"/>
              <w:jc w:val="center"/>
              <w:rPr>
                <w:rFonts w:ascii="Arial Narrow" w:hAnsi="Arial Narrow"/>
                <w:sz w:val="22"/>
                <w:szCs w:val="22"/>
              </w:rPr>
            </w:pPr>
            <w:r w:rsidRPr="0009756A">
              <w:rPr>
                <w:rFonts w:ascii="Arial Narrow" w:hAnsi="Arial Narrow"/>
                <w:sz w:val="22"/>
                <w:szCs w:val="22"/>
              </w:rPr>
              <w:t>Х</w:t>
            </w:r>
          </w:p>
        </w:tc>
      </w:tr>
      <w:tr w:rsidR="00581609" w:rsidRPr="0009756A" w:rsidTr="00581609">
        <w:trPr>
          <w:cantSplit/>
          <w:trHeight w:val="227"/>
        </w:trPr>
        <w:tc>
          <w:tcPr>
            <w:tcW w:w="817" w:type="dxa"/>
          </w:tcPr>
          <w:p w:rsidR="00581609" w:rsidRPr="0009756A" w:rsidRDefault="00581609" w:rsidP="00581609">
            <w:pPr>
              <w:tabs>
                <w:tab w:val="num" w:pos="792"/>
              </w:tabs>
              <w:ind w:left="-288" w:firstLine="108"/>
              <w:jc w:val="center"/>
              <w:rPr>
                <w:rFonts w:ascii="Arial Narrow" w:hAnsi="Arial Narrow"/>
                <w:sz w:val="22"/>
                <w:szCs w:val="22"/>
              </w:rPr>
            </w:pPr>
            <w:r w:rsidRPr="0009756A">
              <w:rPr>
                <w:rFonts w:ascii="Arial Narrow" w:hAnsi="Arial Narrow"/>
                <w:sz w:val="22"/>
                <w:szCs w:val="22"/>
              </w:rPr>
              <w:t>…</w:t>
            </w:r>
          </w:p>
        </w:tc>
        <w:tc>
          <w:tcPr>
            <w:tcW w:w="1985" w:type="dxa"/>
          </w:tcPr>
          <w:p w:rsidR="00581609" w:rsidRPr="0009756A" w:rsidRDefault="00581609" w:rsidP="00581609">
            <w:pPr>
              <w:pStyle w:val="afa"/>
              <w:spacing w:before="0" w:after="0"/>
              <w:rPr>
                <w:rFonts w:ascii="Arial Narrow" w:hAnsi="Arial Narrow"/>
                <w:sz w:val="22"/>
                <w:szCs w:val="22"/>
              </w:rPr>
            </w:pPr>
          </w:p>
        </w:tc>
        <w:tc>
          <w:tcPr>
            <w:tcW w:w="2301" w:type="dxa"/>
            <w:gridSpan w:val="2"/>
          </w:tcPr>
          <w:p w:rsidR="00581609" w:rsidRPr="0009756A" w:rsidRDefault="00581609" w:rsidP="00581609">
            <w:pPr>
              <w:pStyle w:val="afa"/>
              <w:spacing w:before="0" w:after="0"/>
              <w:rPr>
                <w:rFonts w:ascii="Arial Narrow" w:hAnsi="Arial Narrow"/>
                <w:sz w:val="22"/>
                <w:szCs w:val="22"/>
              </w:rPr>
            </w:pPr>
          </w:p>
        </w:tc>
        <w:tc>
          <w:tcPr>
            <w:tcW w:w="2093" w:type="dxa"/>
          </w:tcPr>
          <w:p w:rsidR="00581609" w:rsidRPr="0009756A" w:rsidRDefault="00581609" w:rsidP="00581609">
            <w:pPr>
              <w:pStyle w:val="afa"/>
              <w:spacing w:before="0" w:after="0"/>
              <w:rPr>
                <w:rFonts w:ascii="Arial Narrow" w:hAnsi="Arial Narrow"/>
                <w:sz w:val="22"/>
                <w:szCs w:val="22"/>
              </w:rPr>
            </w:pPr>
          </w:p>
        </w:tc>
        <w:tc>
          <w:tcPr>
            <w:tcW w:w="1843" w:type="dxa"/>
          </w:tcPr>
          <w:p w:rsidR="00581609" w:rsidRPr="0009756A" w:rsidRDefault="00581609" w:rsidP="00581609">
            <w:pPr>
              <w:pStyle w:val="afa"/>
              <w:spacing w:before="0" w:after="0"/>
              <w:rPr>
                <w:rFonts w:ascii="Arial Narrow" w:hAnsi="Arial Narrow"/>
                <w:sz w:val="22"/>
                <w:szCs w:val="22"/>
              </w:rPr>
            </w:pPr>
          </w:p>
        </w:tc>
        <w:tc>
          <w:tcPr>
            <w:tcW w:w="1559" w:type="dxa"/>
          </w:tcPr>
          <w:p w:rsidR="00581609" w:rsidRPr="0009756A" w:rsidRDefault="00581609" w:rsidP="00581609">
            <w:pPr>
              <w:pStyle w:val="afa"/>
              <w:spacing w:before="0" w:after="0"/>
              <w:rPr>
                <w:rFonts w:ascii="Arial Narrow" w:hAnsi="Arial Narrow"/>
                <w:sz w:val="22"/>
                <w:szCs w:val="22"/>
              </w:rPr>
            </w:pPr>
          </w:p>
        </w:tc>
        <w:tc>
          <w:tcPr>
            <w:tcW w:w="2268" w:type="dxa"/>
          </w:tcPr>
          <w:p w:rsidR="00581609" w:rsidRPr="0009756A" w:rsidRDefault="00581609" w:rsidP="00581609">
            <w:pPr>
              <w:pStyle w:val="afa"/>
              <w:spacing w:before="0" w:after="0"/>
              <w:rPr>
                <w:rFonts w:ascii="Arial Narrow" w:hAnsi="Arial Narrow"/>
                <w:sz w:val="22"/>
                <w:szCs w:val="22"/>
              </w:rPr>
            </w:pPr>
          </w:p>
        </w:tc>
        <w:tc>
          <w:tcPr>
            <w:tcW w:w="1984" w:type="dxa"/>
          </w:tcPr>
          <w:p w:rsidR="00581609" w:rsidRPr="0009756A" w:rsidRDefault="00581609" w:rsidP="00581609">
            <w:pPr>
              <w:pStyle w:val="afa"/>
              <w:spacing w:before="0" w:after="0"/>
              <w:rPr>
                <w:rFonts w:ascii="Arial Narrow" w:hAnsi="Arial Narrow"/>
                <w:sz w:val="22"/>
                <w:szCs w:val="22"/>
              </w:rPr>
            </w:pPr>
          </w:p>
        </w:tc>
      </w:tr>
      <w:tr w:rsidR="00581609" w:rsidRPr="0009756A" w:rsidTr="00581609">
        <w:trPr>
          <w:cantSplit/>
          <w:trHeight w:val="227"/>
        </w:trPr>
        <w:tc>
          <w:tcPr>
            <w:tcW w:w="10598" w:type="dxa"/>
            <w:gridSpan w:val="7"/>
          </w:tcPr>
          <w:p w:rsidR="00581609" w:rsidRPr="0009756A" w:rsidRDefault="00581609" w:rsidP="00581609">
            <w:pPr>
              <w:pStyle w:val="afa"/>
              <w:spacing w:before="0" w:after="0"/>
              <w:rPr>
                <w:rFonts w:ascii="Arial Narrow" w:hAnsi="Arial Narrow"/>
                <w:b/>
                <w:sz w:val="22"/>
                <w:szCs w:val="22"/>
              </w:rPr>
            </w:pPr>
            <w:r w:rsidRPr="0009756A">
              <w:rPr>
                <w:rFonts w:ascii="Arial Narrow" w:hAnsi="Arial Narrow"/>
                <w:b/>
                <w:sz w:val="22"/>
                <w:szCs w:val="22"/>
              </w:rPr>
              <w:t>ИТОГО:</w:t>
            </w:r>
          </w:p>
        </w:tc>
        <w:tc>
          <w:tcPr>
            <w:tcW w:w="2268" w:type="dxa"/>
          </w:tcPr>
          <w:p w:rsidR="00581609" w:rsidRPr="0009756A" w:rsidRDefault="00581609" w:rsidP="00581609">
            <w:pPr>
              <w:pStyle w:val="afa"/>
              <w:spacing w:before="0" w:after="0"/>
              <w:jc w:val="center"/>
              <w:rPr>
                <w:rFonts w:ascii="Arial Narrow" w:hAnsi="Arial Narrow"/>
                <w:b/>
                <w:sz w:val="22"/>
                <w:szCs w:val="22"/>
              </w:rPr>
            </w:pPr>
            <w:r w:rsidRPr="0009756A">
              <w:rPr>
                <w:rFonts w:ascii="Arial Narrow" w:hAnsi="Arial Narrow"/>
                <w:b/>
                <w:sz w:val="22"/>
                <w:szCs w:val="22"/>
              </w:rPr>
              <w:t>Х</w:t>
            </w:r>
          </w:p>
        </w:tc>
        <w:tc>
          <w:tcPr>
            <w:tcW w:w="1984" w:type="dxa"/>
          </w:tcPr>
          <w:p w:rsidR="00581609" w:rsidRPr="0009756A" w:rsidRDefault="00581609" w:rsidP="00581609">
            <w:pPr>
              <w:pStyle w:val="afa"/>
              <w:spacing w:before="0" w:after="0"/>
              <w:jc w:val="center"/>
              <w:rPr>
                <w:rFonts w:ascii="Arial Narrow" w:hAnsi="Arial Narrow"/>
                <w:b/>
                <w:sz w:val="22"/>
                <w:szCs w:val="22"/>
              </w:rPr>
            </w:pPr>
            <w:r w:rsidRPr="0009756A">
              <w:rPr>
                <w:rFonts w:ascii="Arial Narrow" w:hAnsi="Arial Narrow"/>
                <w:b/>
                <w:sz w:val="22"/>
                <w:szCs w:val="22"/>
              </w:rPr>
              <w:t>Х</w:t>
            </w:r>
          </w:p>
        </w:tc>
      </w:tr>
    </w:tbl>
    <w:p w:rsidR="00C87330" w:rsidRPr="0009756A" w:rsidRDefault="00C87330" w:rsidP="00C87330">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C87330" w:rsidRPr="0009756A" w:rsidRDefault="00C87330" w:rsidP="00C87330">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C87330" w:rsidRPr="0009756A" w:rsidRDefault="00C87330" w:rsidP="00C87330">
      <w:pPr>
        <w:pStyle w:val="Times12"/>
        <w:ind w:firstLine="709"/>
        <w:rPr>
          <w:rFonts w:ascii="Arial Narrow" w:hAnsi="Arial Narrow"/>
          <w:bCs w:val="0"/>
          <w:sz w:val="22"/>
        </w:rPr>
      </w:pPr>
      <w:r w:rsidRPr="0009756A">
        <w:rPr>
          <w:rFonts w:ascii="Arial Narrow" w:hAnsi="Arial Narrow"/>
          <w:bCs w:val="0"/>
          <w:sz w:val="22"/>
        </w:rPr>
        <w:t>М.П.</w:t>
      </w:r>
    </w:p>
    <w:p w:rsidR="00C87330" w:rsidRPr="0009756A" w:rsidRDefault="00C87330" w:rsidP="00C87330">
      <w:pPr>
        <w:jc w:val="center"/>
        <w:rPr>
          <w:rFonts w:ascii="Arial Narrow" w:hAnsi="Arial Narrow"/>
          <w:b/>
          <w:sz w:val="16"/>
          <w:szCs w:val="16"/>
        </w:rPr>
      </w:pPr>
    </w:p>
    <w:p w:rsidR="00581609" w:rsidRPr="0009756A" w:rsidRDefault="00581609" w:rsidP="00581609">
      <w:pPr>
        <w:pStyle w:val="Times12"/>
        <w:tabs>
          <w:tab w:val="left" w:pos="709"/>
        </w:tabs>
        <w:ind w:firstLine="426"/>
        <w:rPr>
          <w:rFonts w:ascii="Arial Narrow" w:hAnsi="Arial Narrow"/>
          <w:b/>
          <w:sz w:val="16"/>
          <w:szCs w:val="16"/>
        </w:rPr>
      </w:pPr>
      <w:r w:rsidRPr="0009756A">
        <w:rPr>
          <w:rFonts w:ascii="Arial Narrow" w:hAnsi="Arial Narrow"/>
          <w:b/>
          <w:sz w:val="16"/>
          <w:szCs w:val="16"/>
        </w:rPr>
        <w:t>Инструкции по заполнению</w:t>
      </w:r>
    </w:p>
    <w:p w:rsidR="00203426" w:rsidRPr="000E2A51" w:rsidRDefault="00203426" w:rsidP="00203426">
      <w:pPr>
        <w:pStyle w:val="Times12"/>
        <w:tabs>
          <w:tab w:val="left" w:pos="709"/>
        </w:tabs>
        <w:ind w:firstLine="709"/>
        <w:rPr>
          <w:rFonts w:ascii="Arial Narrow" w:hAnsi="Arial Narrow"/>
          <w:b/>
          <w:bCs w:val="0"/>
          <w:sz w:val="16"/>
          <w:szCs w:val="16"/>
        </w:rPr>
      </w:pPr>
      <w:r w:rsidRPr="000E2A51">
        <w:rPr>
          <w:rFonts w:ascii="Arial Narrow" w:hAnsi="Arial Narrow"/>
          <w:b/>
          <w:bCs w:val="0"/>
          <w:sz w:val="16"/>
          <w:szCs w:val="16"/>
        </w:rPr>
        <w:t>Инструкции по заполнению</w:t>
      </w:r>
    </w:p>
    <w:p w:rsidR="00203426" w:rsidRPr="000E2A51" w:rsidRDefault="00203426" w:rsidP="00C10E5D">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Данные инструкции не следует воспроизводить в документах, подготовленных участником </w:t>
      </w:r>
      <w:r>
        <w:rPr>
          <w:rFonts w:ascii="Arial Narrow" w:hAnsi="Arial Narrow"/>
          <w:sz w:val="16"/>
          <w:szCs w:val="16"/>
        </w:rPr>
        <w:t>запроса предложений</w:t>
      </w:r>
      <w:r w:rsidRPr="000E2A51">
        <w:rPr>
          <w:rFonts w:ascii="Arial Narrow" w:hAnsi="Arial Narrow"/>
          <w:sz w:val="16"/>
          <w:szCs w:val="16"/>
        </w:rPr>
        <w:t>;</w:t>
      </w:r>
    </w:p>
    <w:p w:rsidR="00203426" w:rsidRPr="000E2A51" w:rsidRDefault="00203426" w:rsidP="00C10E5D">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Участник </w:t>
      </w:r>
      <w:r>
        <w:rPr>
          <w:rFonts w:ascii="Arial Narrow" w:hAnsi="Arial Narrow"/>
          <w:sz w:val="16"/>
          <w:szCs w:val="16"/>
        </w:rPr>
        <w:t>запроса предложений</w:t>
      </w:r>
      <w:r w:rsidRPr="000E2A51">
        <w:rPr>
          <w:rFonts w:ascii="Arial Narrow" w:hAnsi="Arial Narrow"/>
          <w:sz w:val="16"/>
          <w:szCs w:val="16"/>
        </w:rPr>
        <w:t xml:space="preserve"> приводит номер и дату заявки на участие </w:t>
      </w:r>
      <w:proofErr w:type="gramStart"/>
      <w:r w:rsidRPr="000E2A51">
        <w:rPr>
          <w:rFonts w:ascii="Arial Narrow" w:hAnsi="Arial Narrow"/>
          <w:sz w:val="16"/>
          <w:szCs w:val="16"/>
        </w:rPr>
        <w:t>в</w:t>
      </w:r>
      <w:proofErr w:type="gramEnd"/>
      <w:r w:rsidRPr="000E2A51">
        <w:rPr>
          <w:rFonts w:ascii="Arial Narrow" w:hAnsi="Arial Narrow"/>
          <w:sz w:val="16"/>
          <w:szCs w:val="16"/>
        </w:rPr>
        <w:t xml:space="preserve"> </w:t>
      </w:r>
      <w:r>
        <w:rPr>
          <w:rFonts w:ascii="Arial Narrow" w:hAnsi="Arial Narrow"/>
          <w:sz w:val="16"/>
          <w:szCs w:val="16"/>
        </w:rPr>
        <w:t>запроса предложений</w:t>
      </w:r>
      <w:r w:rsidRPr="000E2A51">
        <w:rPr>
          <w:rFonts w:ascii="Arial Narrow" w:hAnsi="Arial Narrow"/>
          <w:sz w:val="16"/>
          <w:szCs w:val="16"/>
        </w:rPr>
        <w:t>, приложением к которой является данная справка;</w:t>
      </w:r>
    </w:p>
    <w:p w:rsidR="00203426" w:rsidRPr="000E2A51" w:rsidRDefault="00203426" w:rsidP="00C10E5D">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Участник </w:t>
      </w:r>
      <w:r>
        <w:rPr>
          <w:rFonts w:ascii="Arial Narrow" w:hAnsi="Arial Narrow"/>
          <w:sz w:val="16"/>
          <w:szCs w:val="16"/>
        </w:rPr>
        <w:t>запроса предложений</w:t>
      </w:r>
      <w:r w:rsidRPr="000E2A51">
        <w:rPr>
          <w:rFonts w:ascii="Arial Narrow" w:hAnsi="Arial Narrow"/>
          <w:sz w:val="16"/>
          <w:szCs w:val="16"/>
        </w:rPr>
        <w:t xml:space="preserve"> указывает свое фирменное наименование (в т.ч. организационно-правовую форму);</w:t>
      </w:r>
    </w:p>
    <w:p w:rsidR="00203426" w:rsidRPr="000E2A51" w:rsidRDefault="00203426" w:rsidP="00C10E5D">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bCs w:val="0"/>
          <w:sz w:val="16"/>
          <w:szCs w:val="16"/>
        </w:rPr>
        <w:t xml:space="preserve">В этой форме участник </w:t>
      </w:r>
      <w:r>
        <w:rPr>
          <w:rFonts w:ascii="Arial Narrow" w:hAnsi="Arial Narrow"/>
          <w:bCs w:val="0"/>
          <w:sz w:val="16"/>
          <w:szCs w:val="16"/>
        </w:rPr>
        <w:t>запроса предложений</w:t>
      </w:r>
      <w:r w:rsidRPr="000E2A51">
        <w:rPr>
          <w:rFonts w:ascii="Arial Narrow" w:hAnsi="Arial Narrow"/>
          <w:bCs w:val="0"/>
          <w:sz w:val="16"/>
          <w:szCs w:val="16"/>
        </w:rPr>
        <w:t xml:space="preserve"> указывает перечень и объемы заключенных договоров по </w:t>
      </w:r>
      <w:r>
        <w:rPr>
          <w:rFonts w:ascii="Arial Narrow" w:hAnsi="Arial Narrow"/>
          <w:sz w:val="16"/>
          <w:szCs w:val="16"/>
        </w:rPr>
        <w:t xml:space="preserve">строительно-монтажным </w:t>
      </w:r>
      <w:r w:rsidRPr="000E2A51">
        <w:rPr>
          <w:rFonts w:ascii="Arial Narrow" w:hAnsi="Arial Narrow"/>
          <w:sz w:val="16"/>
          <w:szCs w:val="16"/>
        </w:rPr>
        <w:t xml:space="preserve"> работам  </w:t>
      </w:r>
      <w:r w:rsidRPr="000E2A51">
        <w:rPr>
          <w:rFonts w:ascii="Arial Narrow" w:hAnsi="Arial Narrow"/>
          <w:bCs w:val="0"/>
          <w:sz w:val="16"/>
          <w:szCs w:val="16"/>
        </w:rPr>
        <w:t>с завершенными в 2010-2012 гг. работами</w:t>
      </w:r>
      <w:r w:rsidRPr="000E2A51">
        <w:rPr>
          <w:rFonts w:ascii="Arial Narrow" w:hAnsi="Arial Narrow"/>
          <w:sz w:val="16"/>
          <w:szCs w:val="16"/>
        </w:rPr>
        <w:t>;</w:t>
      </w:r>
    </w:p>
    <w:p w:rsidR="00203426" w:rsidRPr="000E2A51" w:rsidRDefault="00203426" w:rsidP="00C10E5D">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Участник </w:t>
      </w:r>
      <w:r>
        <w:rPr>
          <w:rFonts w:ascii="Arial Narrow" w:hAnsi="Arial Narrow"/>
          <w:sz w:val="16"/>
          <w:szCs w:val="16"/>
        </w:rPr>
        <w:t>запроса предложений</w:t>
      </w:r>
      <w:r w:rsidRPr="000E2A51">
        <w:rPr>
          <w:rFonts w:ascii="Arial Narrow" w:hAnsi="Arial Narrow"/>
          <w:sz w:val="16"/>
          <w:szCs w:val="16"/>
        </w:rPr>
        <w:t xml:space="preserve"> может самостоятельно выбрать договоры, которые, по его мнению, наилучшим образом характеризует его опыт;</w:t>
      </w:r>
    </w:p>
    <w:p w:rsidR="00203426" w:rsidRPr="000E2A51" w:rsidRDefault="00203426" w:rsidP="00C10E5D">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Участник </w:t>
      </w:r>
      <w:r>
        <w:rPr>
          <w:rFonts w:ascii="Arial Narrow" w:hAnsi="Arial Narrow"/>
          <w:sz w:val="16"/>
          <w:szCs w:val="16"/>
        </w:rPr>
        <w:t>запроса предложений</w:t>
      </w:r>
      <w:r w:rsidRPr="000E2A51">
        <w:rPr>
          <w:rFonts w:ascii="Arial Narrow" w:hAnsi="Arial Narrow"/>
          <w:sz w:val="16"/>
          <w:szCs w:val="16"/>
        </w:rPr>
        <w:t xml:space="preserve"> может включать и незавершенные договоры, обязательно отмечая данный факт и указав процент выполнения;</w:t>
      </w:r>
    </w:p>
    <w:p w:rsidR="00581609" w:rsidRPr="00203426" w:rsidRDefault="00203426" w:rsidP="00C10E5D">
      <w:pPr>
        <w:pStyle w:val="Times12"/>
        <w:numPr>
          <w:ilvl w:val="0"/>
          <w:numId w:val="65"/>
        </w:numPr>
        <w:tabs>
          <w:tab w:val="clear" w:pos="960"/>
          <w:tab w:val="left" w:pos="709"/>
          <w:tab w:val="num" w:pos="1134"/>
        </w:tabs>
        <w:suppressAutoHyphens/>
        <w:ind w:left="0" w:right="-30" w:firstLine="709"/>
        <w:rPr>
          <w:rFonts w:ascii="Arial Narrow" w:hAnsi="Arial Narrow"/>
          <w:sz w:val="16"/>
          <w:szCs w:val="16"/>
        </w:rPr>
      </w:pPr>
      <w:r w:rsidRPr="000E2A51">
        <w:rPr>
          <w:rFonts w:ascii="Arial Narrow" w:hAnsi="Arial Narrow"/>
          <w:bCs w:val="0"/>
          <w:sz w:val="16"/>
          <w:szCs w:val="16"/>
        </w:rPr>
        <w:t xml:space="preserve">Участник </w:t>
      </w:r>
      <w:r>
        <w:rPr>
          <w:rFonts w:ascii="Arial Narrow" w:hAnsi="Arial Narrow"/>
          <w:bCs w:val="0"/>
          <w:sz w:val="16"/>
          <w:szCs w:val="16"/>
        </w:rPr>
        <w:t>запроса предложений</w:t>
      </w:r>
      <w:r w:rsidRPr="000E2A51">
        <w:rPr>
          <w:rFonts w:ascii="Arial Narrow" w:hAnsi="Arial Narrow"/>
          <w:bCs w:val="0"/>
          <w:sz w:val="16"/>
          <w:szCs w:val="16"/>
        </w:rPr>
        <w:t xml:space="preserve"> должен приложить </w:t>
      </w:r>
      <w:r w:rsidRPr="000E2A51">
        <w:rPr>
          <w:rFonts w:ascii="Arial Narrow" w:hAnsi="Arial Narrow"/>
          <w:sz w:val="16"/>
          <w:szCs w:val="16"/>
        </w:rPr>
        <w:t>копии указанных договоров, а также копии документов</w:t>
      </w:r>
      <w:r w:rsidRPr="000E2A51">
        <w:rPr>
          <w:rFonts w:ascii="Arial Narrow" w:hAnsi="Arial Narrow"/>
          <w:bCs w:val="0"/>
          <w:sz w:val="16"/>
          <w:szCs w:val="16"/>
        </w:rPr>
        <w:t>, подтверждающих исполнение данных работ (акты выполнен</w:t>
      </w:r>
      <w:r w:rsidR="00102C42">
        <w:rPr>
          <w:rFonts w:ascii="Arial Narrow" w:hAnsi="Arial Narrow"/>
          <w:bCs w:val="0"/>
          <w:sz w:val="16"/>
          <w:szCs w:val="16"/>
        </w:rPr>
        <w:t>ных</w:t>
      </w:r>
      <w:r w:rsidRPr="000E2A51">
        <w:rPr>
          <w:rFonts w:ascii="Arial Narrow" w:hAnsi="Arial Narrow"/>
          <w:bCs w:val="0"/>
          <w:sz w:val="16"/>
          <w:szCs w:val="16"/>
        </w:rPr>
        <w:t xml:space="preserve"> работ</w:t>
      </w:r>
      <w:r>
        <w:rPr>
          <w:rFonts w:ascii="Arial Narrow" w:hAnsi="Arial Narrow"/>
          <w:bCs w:val="0"/>
          <w:sz w:val="16"/>
          <w:szCs w:val="16"/>
        </w:rPr>
        <w:t xml:space="preserve">, </w:t>
      </w:r>
      <w:r w:rsidRPr="000E2A51">
        <w:rPr>
          <w:rFonts w:ascii="Arial Narrow" w:hAnsi="Arial Narrow"/>
          <w:bCs w:val="0"/>
          <w:sz w:val="16"/>
          <w:szCs w:val="16"/>
        </w:rPr>
        <w:t>КС-2</w:t>
      </w:r>
      <w:r>
        <w:rPr>
          <w:rFonts w:ascii="Arial Narrow" w:hAnsi="Arial Narrow"/>
          <w:bCs w:val="0"/>
          <w:sz w:val="16"/>
          <w:szCs w:val="16"/>
        </w:rPr>
        <w:t xml:space="preserve">, </w:t>
      </w:r>
      <w:r w:rsidRPr="000E2A51">
        <w:rPr>
          <w:rFonts w:ascii="Arial Narrow" w:hAnsi="Arial Narrow"/>
          <w:bCs w:val="0"/>
          <w:sz w:val="16"/>
          <w:szCs w:val="16"/>
        </w:rPr>
        <w:t>КС-3)</w:t>
      </w:r>
      <w:r>
        <w:rPr>
          <w:rFonts w:ascii="Arial Narrow" w:hAnsi="Arial Narrow"/>
          <w:sz w:val="16"/>
          <w:szCs w:val="16"/>
        </w:rPr>
        <w:t>.</w:t>
      </w:r>
    </w:p>
    <w:p w:rsidR="00A552EB" w:rsidRDefault="00A552EB" w:rsidP="00581609">
      <w:pPr>
        <w:pStyle w:val="Times12"/>
        <w:jc w:val="right"/>
        <w:rPr>
          <w:rFonts w:ascii="Arial Narrow" w:hAnsi="Arial Narrow"/>
          <w:b/>
          <w:bCs w:val="0"/>
          <w:sz w:val="16"/>
          <w:szCs w:val="16"/>
        </w:rPr>
        <w:sectPr w:rsidR="00A552EB" w:rsidSect="00A552EB">
          <w:pgSz w:w="16840" w:h="11907" w:orient="landscape" w:code="9"/>
          <w:pgMar w:top="1418" w:right="1134" w:bottom="567" w:left="1134" w:header="567" w:footer="567" w:gutter="0"/>
          <w:cols w:space="708"/>
          <w:docGrid w:linePitch="360"/>
        </w:sectPr>
      </w:pPr>
    </w:p>
    <w:p w:rsidR="00581609" w:rsidRPr="0009756A" w:rsidRDefault="00581609" w:rsidP="00581609">
      <w:pPr>
        <w:pStyle w:val="Times12"/>
        <w:jc w:val="right"/>
        <w:rPr>
          <w:rFonts w:ascii="Arial Narrow" w:hAnsi="Arial Narrow"/>
          <w:b/>
          <w:bCs w:val="0"/>
          <w:sz w:val="16"/>
          <w:szCs w:val="16"/>
        </w:rPr>
      </w:pPr>
    </w:p>
    <w:p w:rsidR="00F77A21" w:rsidRDefault="00C61E17" w:rsidP="00C10E5D">
      <w:pPr>
        <w:pStyle w:val="10"/>
        <w:numPr>
          <w:ilvl w:val="0"/>
          <w:numId w:val="55"/>
        </w:numPr>
        <w:tabs>
          <w:tab w:val="clear" w:pos="960"/>
          <w:tab w:val="num" w:pos="1276"/>
        </w:tabs>
        <w:spacing w:before="120"/>
        <w:ind w:left="0" w:firstLine="600"/>
        <w:jc w:val="both"/>
        <w:rPr>
          <w:rFonts w:ascii="Arial Narrow" w:hAnsi="Arial Narrow"/>
          <w:sz w:val="22"/>
          <w:szCs w:val="22"/>
        </w:rPr>
      </w:pPr>
      <w:bookmarkStart w:id="394" w:name="_Toc330220526"/>
      <w:bookmarkStart w:id="395" w:name="_Toc354675489"/>
      <w:r w:rsidRPr="0009756A">
        <w:rPr>
          <w:rFonts w:ascii="Arial Narrow" w:hAnsi="Arial Narrow"/>
          <w:sz w:val="22"/>
          <w:szCs w:val="22"/>
        </w:rPr>
        <w:t>ТЕХНИЧЕСКАЯ ЧАСТЬ</w:t>
      </w:r>
      <w:bookmarkEnd w:id="394"/>
      <w:bookmarkEnd w:id="395"/>
    </w:p>
    <w:p w:rsidR="00CA6169" w:rsidRDefault="00CA6169" w:rsidP="00F77A21">
      <w:pPr>
        <w:widowControl w:val="0"/>
        <w:autoSpaceDE w:val="0"/>
        <w:autoSpaceDN w:val="0"/>
        <w:adjustRightInd w:val="0"/>
        <w:ind w:right="141"/>
        <w:jc w:val="center"/>
        <w:rPr>
          <w:rFonts w:ascii="Arial Narrow" w:hAnsi="Arial Narrow"/>
          <w:sz w:val="22"/>
          <w:szCs w:val="22"/>
        </w:rPr>
      </w:pPr>
    </w:p>
    <w:p w:rsidR="00F77A21" w:rsidRPr="00865D8D" w:rsidRDefault="00F77A21" w:rsidP="00F77A21">
      <w:pPr>
        <w:widowControl w:val="0"/>
        <w:autoSpaceDE w:val="0"/>
        <w:autoSpaceDN w:val="0"/>
        <w:adjustRightInd w:val="0"/>
        <w:spacing w:before="15" w:line="104" w:lineRule="atLeast"/>
        <w:jc w:val="both"/>
        <w:rPr>
          <w:rFonts w:ascii="Arial Narrow" w:hAnsi="Arial Narrow"/>
          <w:color w:val="000000"/>
          <w:sz w:val="22"/>
          <w:szCs w:val="22"/>
        </w:rPr>
      </w:pPr>
    </w:p>
    <w:p w:rsidR="00865D8D" w:rsidRPr="00865D8D" w:rsidRDefault="00865D8D" w:rsidP="0094062F">
      <w:pPr>
        <w:pStyle w:val="afff0"/>
        <w:widowControl w:val="0"/>
        <w:autoSpaceDE w:val="0"/>
        <w:autoSpaceDN w:val="0"/>
        <w:adjustRightInd w:val="0"/>
        <w:spacing w:before="15" w:after="0" w:line="104" w:lineRule="atLeast"/>
        <w:ind w:left="0" w:right="141" w:firstLine="567"/>
        <w:jc w:val="both"/>
        <w:rPr>
          <w:rFonts w:ascii="Arial Narrow" w:hAnsi="Arial Narrow"/>
          <w:color w:val="000000"/>
        </w:rPr>
      </w:pPr>
      <w:r w:rsidRPr="00865D8D">
        <w:rPr>
          <w:rFonts w:ascii="Arial Narrow" w:hAnsi="Arial Narrow" w:cs="Arial Narrow"/>
          <w:color w:val="000000"/>
        </w:rPr>
        <w:t xml:space="preserve">Для получения технической документации </w:t>
      </w:r>
      <w:r w:rsidR="00CA6169">
        <w:rPr>
          <w:rFonts w:ascii="Arial Narrow" w:hAnsi="Arial Narrow" w:cs="Arial Narrow"/>
          <w:color w:val="000000"/>
        </w:rPr>
        <w:t xml:space="preserve">(с приложениями) </w:t>
      </w:r>
      <w:r w:rsidRPr="00865D8D">
        <w:rPr>
          <w:rFonts w:ascii="Arial Narrow" w:hAnsi="Arial Narrow" w:cs="Arial Narrow"/>
          <w:color w:val="000000"/>
        </w:rPr>
        <w:t>участник процедуры закупки предоставляет в адрес ФГУП «</w:t>
      </w:r>
      <w:proofErr w:type="spellStart"/>
      <w:r w:rsidRPr="00865D8D">
        <w:rPr>
          <w:rFonts w:ascii="Arial Narrow" w:hAnsi="Arial Narrow" w:cs="Arial Narrow"/>
          <w:color w:val="000000"/>
        </w:rPr>
        <w:t>Атомфлот</w:t>
      </w:r>
      <w:proofErr w:type="spellEnd"/>
      <w:r w:rsidRPr="00865D8D">
        <w:rPr>
          <w:rFonts w:ascii="Arial Narrow" w:hAnsi="Arial Narrow" w:cs="Arial Narrow"/>
          <w:color w:val="000000"/>
        </w:rPr>
        <w:t>» заявку на получение соответствующей документации. К  указанной заявке в обязательном порядке участник процедуры закупки прилагает лицензию ФСБ РФ на осуществлении работ, связанных с использованием сведений, составляющих государственную тайну, имеющих степень секретности «секретно», а также договор о конфиденциальности и взаимном неразглашении информации с ФГУП «</w:t>
      </w:r>
      <w:proofErr w:type="spellStart"/>
      <w:r w:rsidRPr="00865D8D">
        <w:rPr>
          <w:rFonts w:ascii="Arial Narrow" w:hAnsi="Arial Narrow" w:cs="Arial Narrow"/>
          <w:color w:val="000000"/>
        </w:rPr>
        <w:t>Атомфлот</w:t>
      </w:r>
      <w:proofErr w:type="spellEnd"/>
      <w:r w:rsidRPr="00865D8D">
        <w:rPr>
          <w:rFonts w:ascii="Arial Narrow" w:hAnsi="Arial Narrow" w:cs="Arial Narrow"/>
          <w:color w:val="000000"/>
        </w:rPr>
        <w:t>».</w:t>
      </w:r>
    </w:p>
    <w:p w:rsidR="00F77A21" w:rsidRPr="00865D8D" w:rsidRDefault="00F77A21" w:rsidP="00F77A21">
      <w:pPr>
        <w:spacing w:before="15" w:line="104" w:lineRule="atLeast"/>
        <w:ind w:left="15" w:right="-72"/>
        <w:jc w:val="both"/>
        <w:rPr>
          <w:rFonts w:ascii="Arial Narrow" w:hAnsi="Arial Narrow"/>
          <w:color w:val="000000"/>
          <w:sz w:val="22"/>
          <w:szCs w:val="22"/>
        </w:rPr>
      </w:pPr>
    </w:p>
    <w:p w:rsidR="00C61E17" w:rsidRDefault="00C61E17" w:rsidP="005606C6">
      <w:pPr>
        <w:pStyle w:val="10"/>
        <w:pageBreakBefore/>
        <w:numPr>
          <w:ilvl w:val="0"/>
          <w:numId w:val="56"/>
        </w:numPr>
        <w:tabs>
          <w:tab w:val="clear" w:pos="1440"/>
          <w:tab w:val="num" w:pos="1134"/>
        </w:tabs>
        <w:spacing w:before="120"/>
        <w:ind w:left="0" w:firstLine="567"/>
        <w:jc w:val="both"/>
        <w:rPr>
          <w:rFonts w:ascii="Arial Narrow" w:hAnsi="Arial Narrow"/>
          <w:sz w:val="22"/>
          <w:szCs w:val="22"/>
        </w:rPr>
      </w:pPr>
      <w:bookmarkStart w:id="396" w:name="_Toc330220527"/>
      <w:bookmarkStart w:id="397" w:name="_Toc354675490"/>
      <w:r w:rsidRPr="0009756A">
        <w:rPr>
          <w:rFonts w:ascii="Arial Narrow" w:hAnsi="Arial Narrow"/>
          <w:sz w:val="22"/>
          <w:szCs w:val="22"/>
        </w:rPr>
        <w:lastRenderedPageBreak/>
        <w:t>ПРОЕКТ ДОГОВОРА</w:t>
      </w:r>
      <w:bookmarkEnd w:id="396"/>
      <w:bookmarkEnd w:id="397"/>
    </w:p>
    <w:p w:rsidR="000A5B62" w:rsidRPr="000A5B62" w:rsidRDefault="000A5B62" w:rsidP="000A5B62">
      <w:pPr>
        <w:spacing w:before="120"/>
        <w:ind w:firstLine="567"/>
        <w:jc w:val="both"/>
        <w:rPr>
          <w:rFonts w:ascii="Arial Narrow" w:hAnsi="Arial Narrow"/>
          <w:sz w:val="22"/>
          <w:szCs w:val="22"/>
          <w:u w:val="single"/>
        </w:rPr>
      </w:pPr>
      <w:r w:rsidRPr="000A5B62">
        <w:rPr>
          <w:rFonts w:ascii="Arial Narrow" w:hAnsi="Arial Narrow"/>
          <w:sz w:val="22"/>
          <w:szCs w:val="22"/>
        </w:rPr>
        <w:t xml:space="preserve">Форма и все условия проекта договора являются обязательными. Встречные предложения участников по проекту договора </w:t>
      </w:r>
      <w:r w:rsidRPr="000A5B62">
        <w:rPr>
          <w:rFonts w:ascii="Arial Narrow" w:hAnsi="Arial Narrow"/>
          <w:sz w:val="22"/>
          <w:szCs w:val="22"/>
          <w:u w:val="single"/>
        </w:rPr>
        <w:t>не допускаются.</w:t>
      </w:r>
    </w:p>
    <w:p w:rsidR="000A5B62" w:rsidRPr="000A5B62" w:rsidRDefault="000A5B62" w:rsidP="000A5B62"/>
    <w:p w:rsidR="00FD319B" w:rsidRPr="00B643FF" w:rsidRDefault="00FD319B" w:rsidP="00FD319B">
      <w:pPr>
        <w:jc w:val="center"/>
        <w:rPr>
          <w:b/>
        </w:rPr>
      </w:pPr>
      <w:bookmarkStart w:id="398" w:name="_Toc346798383"/>
    </w:p>
    <w:p w:rsidR="00FD319B" w:rsidRPr="00C15101" w:rsidRDefault="00FD319B" w:rsidP="00FD319B">
      <w:pPr>
        <w:spacing w:line="260" w:lineRule="exact"/>
        <w:jc w:val="center"/>
        <w:rPr>
          <w:rFonts w:ascii="Arial Narrow" w:hAnsi="Arial Narrow"/>
          <w:b/>
          <w:sz w:val="22"/>
          <w:szCs w:val="22"/>
        </w:rPr>
      </w:pPr>
      <w:r w:rsidRPr="00C15101">
        <w:rPr>
          <w:rFonts w:ascii="Arial Narrow" w:hAnsi="Arial Narrow"/>
          <w:b/>
          <w:sz w:val="22"/>
          <w:szCs w:val="22"/>
        </w:rPr>
        <w:t xml:space="preserve">ДОГОВОР ПОДРЯДА  № </w:t>
      </w:r>
    </w:p>
    <w:p w:rsidR="00FD319B" w:rsidRPr="00C15101" w:rsidRDefault="00FD319B" w:rsidP="00FD319B">
      <w:pPr>
        <w:widowControl w:val="0"/>
        <w:autoSpaceDE w:val="0"/>
        <w:autoSpaceDN w:val="0"/>
        <w:adjustRightInd w:val="0"/>
        <w:spacing w:line="260" w:lineRule="exact"/>
        <w:jc w:val="center"/>
        <w:rPr>
          <w:rFonts w:ascii="Arial Narrow" w:hAnsi="Arial Narrow"/>
          <w:b/>
          <w:sz w:val="22"/>
          <w:szCs w:val="22"/>
        </w:rPr>
      </w:pPr>
    </w:p>
    <w:p w:rsidR="00FD319B" w:rsidRPr="00C15101" w:rsidRDefault="00FD319B" w:rsidP="00FD319B">
      <w:pPr>
        <w:spacing w:line="260" w:lineRule="exact"/>
        <w:rPr>
          <w:rFonts w:ascii="Arial Narrow" w:hAnsi="Arial Narrow"/>
          <w:sz w:val="22"/>
          <w:szCs w:val="22"/>
        </w:rPr>
      </w:pPr>
      <w:r w:rsidRPr="00C15101">
        <w:rPr>
          <w:rFonts w:ascii="Arial Narrow" w:hAnsi="Arial Narrow"/>
          <w:sz w:val="22"/>
          <w:szCs w:val="22"/>
        </w:rPr>
        <w:t xml:space="preserve">г. Мурманск                                                                                           </w:t>
      </w:r>
      <w:r w:rsidR="005104A4">
        <w:rPr>
          <w:rFonts w:ascii="Arial Narrow" w:hAnsi="Arial Narrow"/>
          <w:sz w:val="22"/>
          <w:szCs w:val="22"/>
        </w:rPr>
        <w:tab/>
      </w:r>
      <w:r w:rsidR="005104A4">
        <w:rPr>
          <w:rFonts w:ascii="Arial Narrow" w:hAnsi="Arial Narrow"/>
          <w:sz w:val="22"/>
          <w:szCs w:val="22"/>
        </w:rPr>
        <w:tab/>
      </w:r>
      <w:r w:rsidR="005104A4">
        <w:rPr>
          <w:rFonts w:ascii="Arial Narrow" w:hAnsi="Arial Narrow"/>
          <w:sz w:val="22"/>
          <w:szCs w:val="22"/>
        </w:rPr>
        <w:tab/>
      </w:r>
      <w:r w:rsidRPr="00C15101">
        <w:rPr>
          <w:rFonts w:ascii="Arial Narrow" w:hAnsi="Arial Narrow"/>
          <w:sz w:val="22"/>
          <w:szCs w:val="22"/>
        </w:rPr>
        <w:t xml:space="preserve">  «____» _________ 20___г.</w:t>
      </w:r>
    </w:p>
    <w:p w:rsidR="00FD319B" w:rsidRPr="00C15101" w:rsidRDefault="00FD319B" w:rsidP="00FD319B">
      <w:pPr>
        <w:spacing w:line="260" w:lineRule="exact"/>
        <w:ind w:right="-5"/>
        <w:jc w:val="both"/>
        <w:rPr>
          <w:rFonts w:ascii="Arial Narrow" w:hAnsi="Arial Narrow"/>
          <w:sz w:val="22"/>
          <w:szCs w:val="22"/>
        </w:rPr>
      </w:pPr>
    </w:p>
    <w:p w:rsidR="00FD319B" w:rsidRPr="00C15101" w:rsidRDefault="00FD319B" w:rsidP="00C10BE0">
      <w:pPr>
        <w:spacing w:line="260" w:lineRule="exact"/>
        <w:ind w:right="-5" w:firstLine="567"/>
        <w:jc w:val="both"/>
        <w:rPr>
          <w:rFonts w:ascii="Arial Narrow" w:hAnsi="Arial Narrow"/>
          <w:sz w:val="22"/>
          <w:szCs w:val="22"/>
        </w:rPr>
      </w:pPr>
      <w:r w:rsidRPr="00C15101">
        <w:rPr>
          <w:rFonts w:ascii="Arial Narrow" w:hAnsi="Arial Narrow"/>
          <w:sz w:val="22"/>
          <w:szCs w:val="22"/>
        </w:rPr>
        <w:t>Федеральное государственное унитарное предприятие атомного флота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xml:space="preserve">»), именуемое в дальнейшем «Заказчик», в лице генерального директора Рукши Вячеслава Владимировича, действующего на основании Устава,  с одной стороны и </w:t>
      </w:r>
      <w:r w:rsidRPr="00C15101">
        <w:rPr>
          <w:rFonts w:ascii="Arial Narrow" w:hAnsi="Arial Narrow"/>
          <w:b/>
          <w:sz w:val="22"/>
          <w:szCs w:val="22"/>
        </w:rPr>
        <w:t>_______________________________________________________________________________,</w:t>
      </w:r>
      <w:r w:rsidRPr="00C15101">
        <w:rPr>
          <w:rFonts w:ascii="Arial Narrow" w:hAnsi="Arial Narrow"/>
          <w:sz w:val="22"/>
          <w:szCs w:val="22"/>
        </w:rPr>
        <w:t xml:space="preserve"> именуемое в дальнейшем «Подрядчик», в лице   ____________________________________, действующего на основании ________________, с другой стороны,  далее именуемые Стороны, заключили настоящий договор о нижеследующем:</w:t>
      </w:r>
    </w:p>
    <w:p w:rsidR="00FD319B" w:rsidRPr="00C15101" w:rsidRDefault="00FD319B" w:rsidP="00C10BE0">
      <w:pPr>
        <w:numPr>
          <w:ilvl w:val="0"/>
          <w:numId w:val="60"/>
        </w:numPr>
        <w:tabs>
          <w:tab w:val="left" w:pos="426"/>
          <w:tab w:val="left" w:pos="1134"/>
        </w:tabs>
        <w:spacing w:before="120" w:after="120" w:line="260" w:lineRule="exact"/>
        <w:ind w:left="0" w:firstLine="567"/>
        <w:jc w:val="center"/>
        <w:rPr>
          <w:rFonts w:ascii="Arial Narrow" w:hAnsi="Arial Narrow"/>
          <w:b/>
          <w:sz w:val="22"/>
          <w:szCs w:val="22"/>
        </w:rPr>
      </w:pPr>
      <w:r w:rsidRPr="00C15101">
        <w:rPr>
          <w:rFonts w:ascii="Arial Narrow" w:hAnsi="Arial Narrow"/>
          <w:b/>
          <w:sz w:val="22"/>
          <w:szCs w:val="22"/>
        </w:rPr>
        <w:t>Предмет  договора</w:t>
      </w:r>
    </w:p>
    <w:p w:rsidR="00FD319B" w:rsidRPr="00C15101" w:rsidRDefault="00FD319B" w:rsidP="00C10BE0">
      <w:pPr>
        <w:numPr>
          <w:ilvl w:val="1"/>
          <w:numId w:val="60"/>
        </w:numPr>
        <w:tabs>
          <w:tab w:val="left" w:pos="567"/>
          <w:tab w:val="left" w:pos="1134"/>
        </w:tabs>
        <w:spacing w:line="260" w:lineRule="exact"/>
        <w:ind w:left="0" w:firstLine="567"/>
        <w:jc w:val="both"/>
        <w:rPr>
          <w:rFonts w:ascii="Arial Narrow" w:hAnsi="Arial Narrow"/>
          <w:b/>
          <w:sz w:val="22"/>
          <w:szCs w:val="22"/>
        </w:rPr>
      </w:pPr>
      <w:r w:rsidRPr="00C15101">
        <w:rPr>
          <w:rFonts w:ascii="Arial Narrow" w:hAnsi="Arial Narrow"/>
          <w:sz w:val="22"/>
          <w:szCs w:val="22"/>
        </w:rPr>
        <w:t>Заказчик поручает, а Подрядчик принимает на себя обязательство выполнить работы по ремонту помещений зала КВХ в здании ТРО</w:t>
      </w:r>
      <w:r w:rsidRPr="00C15101">
        <w:rPr>
          <w:rFonts w:ascii="Arial Narrow" w:hAnsi="Arial Narrow"/>
          <w:b/>
          <w:sz w:val="22"/>
          <w:szCs w:val="22"/>
        </w:rPr>
        <w:t xml:space="preserve"> </w:t>
      </w:r>
      <w:r w:rsidRPr="00C15101">
        <w:rPr>
          <w:rFonts w:ascii="Arial Narrow" w:hAnsi="Arial Narrow"/>
          <w:sz w:val="22"/>
          <w:szCs w:val="22"/>
        </w:rPr>
        <w:t>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w:t>
      </w:r>
      <w:r w:rsidRPr="00C15101">
        <w:rPr>
          <w:rFonts w:ascii="Arial Narrow" w:hAnsi="Arial Narrow"/>
          <w:b/>
          <w:sz w:val="22"/>
          <w:szCs w:val="22"/>
        </w:rPr>
        <w:t xml:space="preserve"> </w:t>
      </w:r>
      <w:r w:rsidRPr="00C15101">
        <w:rPr>
          <w:rFonts w:ascii="Arial Narrow" w:hAnsi="Arial Narrow"/>
          <w:sz w:val="22"/>
          <w:szCs w:val="22"/>
        </w:rPr>
        <w:t xml:space="preserve">(номенклатурная группа № </w:t>
      </w:r>
      <w:r w:rsidRPr="00C15101">
        <w:rPr>
          <w:rFonts w:ascii="Arial Narrow" w:hAnsi="Arial Narrow"/>
          <w:color w:val="000000"/>
          <w:sz w:val="22"/>
          <w:szCs w:val="22"/>
        </w:rPr>
        <w:t>6.25.- ремонт и техническое обслуживание зданий и сооружений</w:t>
      </w:r>
      <w:r w:rsidRPr="00C15101">
        <w:rPr>
          <w:rFonts w:ascii="Arial Narrow" w:hAnsi="Arial Narrow"/>
          <w:sz w:val="22"/>
          <w:szCs w:val="22"/>
        </w:rPr>
        <w:t>), в соответствии с утвержденным Техническим заданием (Приложение № 1) и Локальной  сметой № _________  (Приложение № 2), являющимися неотъемлемыми частями настоящего договора.</w:t>
      </w:r>
    </w:p>
    <w:p w:rsidR="00FD319B" w:rsidRPr="00C15101" w:rsidRDefault="00FD319B" w:rsidP="00C10BE0">
      <w:pPr>
        <w:numPr>
          <w:ilvl w:val="1"/>
          <w:numId w:val="60"/>
        </w:numPr>
        <w:tabs>
          <w:tab w:val="left" w:pos="567"/>
          <w:tab w:val="left" w:pos="1134"/>
        </w:tabs>
        <w:spacing w:line="260" w:lineRule="exact"/>
        <w:ind w:left="0" w:firstLine="567"/>
        <w:jc w:val="both"/>
        <w:rPr>
          <w:rFonts w:ascii="Arial Narrow" w:hAnsi="Arial Narrow"/>
          <w:b/>
          <w:sz w:val="22"/>
          <w:szCs w:val="22"/>
        </w:rPr>
      </w:pPr>
      <w:r w:rsidRPr="00C15101">
        <w:rPr>
          <w:rFonts w:ascii="Arial Narrow" w:hAnsi="Arial Narrow"/>
          <w:sz w:val="22"/>
          <w:szCs w:val="22"/>
        </w:rPr>
        <w:t xml:space="preserve">Подрядчик  обязуется  выполнить работы, указанные в п.1.1. настоящего договора, собственными силами и из своих материалов. </w:t>
      </w:r>
    </w:p>
    <w:p w:rsidR="00FD319B" w:rsidRPr="00C15101" w:rsidRDefault="00FD319B" w:rsidP="00C10BE0">
      <w:pPr>
        <w:numPr>
          <w:ilvl w:val="0"/>
          <w:numId w:val="60"/>
        </w:numPr>
        <w:tabs>
          <w:tab w:val="left" w:pos="426"/>
          <w:tab w:val="left" w:pos="1134"/>
        </w:tabs>
        <w:spacing w:before="120"/>
        <w:ind w:left="0" w:firstLine="567"/>
        <w:jc w:val="center"/>
        <w:rPr>
          <w:rFonts w:ascii="Arial Narrow" w:hAnsi="Arial Narrow"/>
          <w:b/>
          <w:sz w:val="22"/>
          <w:szCs w:val="22"/>
        </w:rPr>
      </w:pPr>
      <w:r w:rsidRPr="00C15101">
        <w:rPr>
          <w:rFonts w:ascii="Arial Narrow" w:hAnsi="Arial Narrow"/>
          <w:b/>
          <w:sz w:val="22"/>
          <w:szCs w:val="22"/>
        </w:rPr>
        <w:t>Стоимость  работ и порядок расчетов</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Стоимость  работ  по  настоящему  договору  определена Локальной сметой № _________  (Приложение № 2) и составляет</w:t>
      </w:r>
      <w:proofErr w:type="gramStart"/>
      <w:r w:rsidRPr="00C15101">
        <w:rPr>
          <w:rFonts w:ascii="Arial Narrow" w:hAnsi="Arial Narrow"/>
          <w:sz w:val="22"/>
          <w:szCs w:val="22"/>
        </w:rPr>
        <w:t xml:space="preserve"> ______(___________) </w:t>
      </w:r>
      <w:proofErr w:type="gramEnd"/>
      <w:r w:rsidRPr="00C15101">
        <w:rPr>
          <w:rFonts w:ascii="Arial Narrow" w:hAnsi="Arial Narrow"/>
          <w:sz w:val="22"/>
          <w:szCs w:val="22"/>
        </w:rPr>
        <w:t>рублей ___ копеек, кроме того НДС 18% - ______(___________) рублей ___ копеек, всего с учетом НДС – ______(___________) рублей ___ копеек.</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Заказчик ежемесячно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Окончательный расчет за выполненные работы по настоящему договору производится в течение 10 (десяти) банковских дней после подписания сторонами акта сдачи-приемки выполненных работ по договору, акта по форме КС-2, справки о стоимости выполненных работ по форме КС-3 и получения Заказчиком счета-фактуры путем перечисления денежных средств на расчетный счет Подрядчика. В случае мотивированного отказа Заказчика от подписания Акта сдачи-приемки выполненных работ  Сторонами оформляется двусторонний акт с указанием выявленных недостатков и сроков для их устранения. В том случае, если Подрядчик не получит от Заказчика подписанного Акта или мотивированного отказа, работы считаются принятыми Заказчиком в полном объеме и с надлежащим качеством.</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Подрядчик обязуется предоставить  акт сдачи-приемки выполненных работ, акт по форме КС-2, справку о стоимости выполненных работ по форме КС-3 и счет-фактуру в течение 3 (трех) рабочих дней с момента выполнения работ по настоящему договору, но не позднее, чем на 2-й (второй) рабочий день    месяца, следующего </w:t>
      </w:r>
      <w:proofErr w:type="gramStart"/>
      <w:r w:rsidRPr="00C15101">
        <w:rPr>
          <w:rFonts w:ascii="Arial Narrow" w:hAnsi="Arial Narrow"/>
          <w:sz w:val="22"/>
          <w:szCs w:val="22"/>
        </w:rPr>
        <w:t>за</w:t>
      </w:r>
      <w:proofErr w:type="gramEnd"/>
      <w:r w:rsidRPr="00C15101">
        <w:rPr>
          <w:rFonts w:ascii="Arial Narrow" w:hAnsi="Arial Narrow"/>
          <w:sz w:val="22"/>
          <w:szCs w:val="22"/>
        </w:rPr>
        <w:t xml:space="preserve"> отчетным. Подрядчик имеет  право в течение 1 (одного) рабочего дня  с момента окончания работ предоставить по факсу факсимильные копии указанных выше документов с последующим предоставлением оригиналов. </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Датой оплаты по  настоящему договору считается дата списания денежных сре</w:t>
      </w:r>
      <w:proofErr w:type="gramStart"/>
      <w:r w:rsidRPr="00C15101">
        <w:rPr>
          <w:rFonts w:ascii="Arial Narrow" w:hAnsi="Arial Narrow"/>
          <w:sz w:val="22"/>
          <w:szCs w:val="22"/>
        </w:rPr>
        <w:t>дств с р</w:t>
      </w:r>
      <w:proofErr w:type="gramEnd"/>
      <w:r w:rsidRPr="00C15101">
        <w:rPr>
          <w:rFonts w:ascii="Arial Narrow" w:hAnsi="Arial Narrow"/>
          <w:sz w:val="22"/>
          <w:szCs w:val="22"/>
        </w:rPr>
        <w:t>асчетного счета Заказчика.</w:t>
      </w:r>
    </w:p>
    <w:p w:rsidR="00FD319B" w:rsidRPr="00C15101" w:rsidRDefault="00FD319B" w:rsidP="00C10BE0">
      <w:pPr>
        <w:numPr>
          <w:ilvl w:val="0"/>
          <w:numId w:val="60"/>
        </w:numPr>
        <w:tabs>
          <w:tab w:val="left" w:pos="426"/>
          <w:tab w:val="left" w:pos="1134"/>
        </w:tabs>
        <w:spacing w:before="120"/>
        <w:ind w:left="0" w:firstLine="567"/>
        <w:jc w:val="center"/>
        <w:rPr>
          <w:rFonts w:ascii="Arial Narrow" w:hAnsi="Arial Narrow"/>
          <w:b/>
          <w:sz w:val="22"/>
          <w:szCs w:val="22"/>
        </w:rPr>
      </w:pPr>
      <w:r w:rsidRPr="00C15101">
        <w:rPr>
          <w:rFonts w:ascii="Arial Narrow" w:hAnsi="Arial Narrow"/>
          <w:b/>
          <w:sz w:val="22"/>
          <w:szCs w:val="22"/>
        </w:rPr>
        <w:t>Обеспечение договора</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proofErr w:type="gramStart"/>
      <w:r w:rsidRPr="00C15101">
        <w:rPr>
          <w:rFonts w:ascii="Arial Narrow" w:hAnsi="Arial Narrow"/>
          <w:sz w:val="22"/>
          <w:szCs w:val="22"/>
        </w:rPr>
        <w:t xml:space="preserve">Подрядчик в срок не более 15 (пятнадцати) дней с даты заключения настоящего договора обязан предоставить Заказчику обеспечение надлежащего исполнения всех видов своих обязательств по настоящему договору в виде безотзывной банковской гарантии или в форме денежных средств путем их перечисления </w:t>
      </w:r>
      <w:r w:rsidRPr="00C15101">
        <w:rPr>
          <w:rFonts w:ascii="Arial Narrow" w:hAnsi="Arial Narrow"/>
          <w:sz w:val="22"/>
          <w:szCs w:val="22"/>
        </w:rPr>
        <w:lastRenderedPageBreak/>
        <w:t>Заказчику в размере ________ руб., что составляет 10 % от общей стоимости работ по договору.</w:t>
      </w:r>
      <w:proofErr w:type="gramEnd"/>
      <w:r w:rsidRPr="00C15101">
        <w:rPr>
          <w:rFonts w:ascii="Arial Narrow" w:hAnsi="Arial Narrow"/>
          <w:sz w:val="22"/>
          <w:szCs w:val="22"/>
        </w:rPr>
        <w:t xml:space="preserve"> Способ обеспечения исполнения договора определяется Подрядчиком самостоятельно. </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Если Подрядчик не предоставил соответствующее обеспечение в срок, указанный в п. 3.1., договор считается не заключенным, а Подрядчик уклонившимся от заключения договора.</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Обеспечение исполнения настоящего договора должно быть действительно в течение 60 (шестидесяти) дней после даты окончания срока выполнения работ по настоящему договору. </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В случае увеличения стоимости работ или продления срока выполнения работ по договору путем подписания соответствующего дополнительного соглашения к договору Подрядчик в течение 5 (пяти) дней с момента подписания дополнительного соглашения обязан предоставить Заказчику соответствующее изменение обеспечения либо новое обеспечение. </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Обеспечение исполнения по договору удерживается Заказчиком в случае ненадлежащего исполнения или неисполнения Подрядчиком обязательств по настоящему договору.</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Заказчик обязан возвратить Подрядчику предоставленное обеспечение, в течение 10 (десяти) дней после истечения срока его действия. </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К обеспечению в виде безотзывной банковской гарантии в обязательном порядке прилагаются следующие документы, подтверждающие полномочия лица, подписавшего обеспечение:</w:t>
      </w:r>
    </w:p>
    <w:p w:rsidR="00FD319B" w:rsidRPr="00C15101" w:rsidRDefault="00FD319B" w:rsidP="0034721E">
      <w:pPr>
        <w:numPr>
          <w:ilvl w:val="0"/>
          <w:numId w:val="82"/>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заверенные уполномоченным лицом банка-гаранта или нотариально заверенные копии действующих учредительных документов  банка-гаранта;</w:t>
      </w:r>
    </w:p>
    <w:p w:rsidR="00FD319B" w:rsidRPr="00C15101" w:rsidRDefault="00FD319B" w:rsidP="0034721E">
      <w:pPr>
        <w:numPr>
          <w:ilvl w:val="0"/>
          <w:numId w:val="82"/>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заверенная уполномоченным лицом банка-гаранта копия решения (выписка из протокола) уполномоченного органа управления  банка 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FD319B" w:rsidRPr="00C15101" w:rsidRDefault="00FD319B" w:rsidP="0034721E">
      <w:pPr>
        <w:numPr>
          <w:ilvl w:val="0"/>
          <w:numId w:val="82"/>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подлинник или копия доверенности, заверенная лицом </w:t>
      </w:r>
      <w:proofErr w:type="gramStart"/>
      <w:r w:rsidRPr="00C15101">
        <w:rPr>
          <w:rFonts w:ascii="Arial Narrow" w:hAnsi="Arial Narrow"/>
          <w:sz w:val="22"/>
          <w:szCs w:val="22"/>
        </w:rPr>
        <w:t>ее</w:t>
      </w:r>
      <w:proofErr w:type="gramEnd"/>
      <w:r w:rsidRPr="00C15101">
        <w:rPr>
          <w:rFonts w:ascii="Arial Narrow" w:hAnsi="Arial Narrow"/>
          <w:sz w:val="22"/>
          <w:szCs w:val="22"/>
        </w:rPr>
        <w:t xml:space="preserve">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C15101">
        <w:rPr>
          <w:rFonts w:ascii="Arial Narrow" w:hAnsi="Arial Narrow"/>
          <w:sz w:val="22"/>
          <w:szCs w:val="22"/>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представления данных документов, письма от уполномоченного лица, что представление данного обеспечения осуществляется в соответствии с решениями, перечисленными в доверенности; </w:t>
      </w:r>
      <w:proofErr w:type="gramEnd"/>
    </w:p>
    <w:p w:rsidR="00FD319B" w:rsidRPr="00C15101" w:rsidRDefault="00FD319B" w:rsidP="0034721E">
      <w:pPr>
        <w:numPr>
          <w:ilvl w:val="0"/>
          <w:numId w:val="82"/>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15101">
        <w:rPr>
          <w:rFonts w:ascii="Arial Narrow" w:hAnsi="Arial Narrow"/>
          <w:sz w:val="22"/>
          <w:szCs w:val="22"/>
        </w:rPr>
        <w:t>с даты</w:t>
      </w:r>
      <w:proofErr w:type="gramEnd"/>
      <w:r w:rsidRPr="00C15101">
        <w:rPr>
          <w:rFonts w:ascii="Arial Narrow" w:hAnsi="Arial Narrow"/>
          <w:sz w:val="22"/>
          <w:szCs w:val="22"/>
        </w:rPr>
        <w:t xml:space="preserve"> ее выдачи регистрирующего органом).</w:t>
      </w:r>
    </w:p>
    <w:p w:rsidR="00FD319B" w:rsidRPr="00C15101" w:rsidRDefault="00FD319B" w:rsidP="00C10BE0">
      <w:pPr>
        <w:tabs>
          <w:tab w:val="left" w:pos="567"/>
          <w:tab w:val="left" w:pos="1134"/>
        </w:tabs>
        <w:spacing w:before="120"/>
        <w:ind w:firstLine="567"/>
        <w:jc w:val="both"/>
        <w:rPr>
          <w:rFonts w:ascii="Arial Narrow" w:hAnsi="Arial Narrow"/>
          <w:sz w:val="22"/>
          <w:szCs w:val="22"/>
        </w:rPr>
      </w:pPr>
      <w:r w:rsidRPr="00C15101">
        <w:rPr>
          <w:rFonts w:ascii="Arial Narrow" w:hAnsi="Arial Narrow"/>
          <w:sz w:val="22"/>
          <w:szCs w:val="22"/>
        </w:rPr>
        <w:tab/>
        <w:t>При отсутствии указанных в настоящем пункте документов обеспечение данного лица, выдающего обеспечение, не принимается.</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Расходы за предоставляемое Подрядчиком обеспечение исполнения обязательств по договору лежат на Подрядчике.</w:t>
      </w:r>
    </w:p>
    <w:p w:rsidR="00FD319B" w:rsidRPr="00C15101" w:rsidRDefault="00FD319B" w:rsidP="00C10BE0">
      <w:pPr>
        <w:numPr>
          <w:ilvl w:val="0"/>
          <w:numId w:val="60"/>
        </w:numPr>
        <w:tabs>
          <w:tab w:val="left" w:pos="426"/>
          <w:tab w:val="left" w:pos="1134"/>
        </w:tabs>
        <w:spacing w:before="120"/>
        <w:ind w:left="0" w:firstLine="567"/>
        <w:jc w:val="center"/>
        <w:rPr>
          <w:rFonts w:ascii="Arial Narrow" w:hAnsi="Arial Narrow"/>
          <w:b/>
          <w:sz w:val="22"/>
          <w:szCs w:val="22"/>
        </w:rPr>
      </w:pPr>
      <w:r w:rsidRPr="00C15101">
        <w:rPr>
          <w:rFonts w:ascii="Arial Narrow" w:hAnsi="Arial Narrow"/>
          <w:b/>
          <w:sz w:val="22"/>
          <w:szCs w:val="22"/>
        </w:rPr>
        <w:t>Права и обязанности  сторон</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b/>
          <w:sz w:val="22"/>
          <w:szCs w:val="22"/>
        </w:rPr>
      </w:pPr>
      <w:r w:rsidRPr="00C15101">
        <w:rPr>
          <w:rFonts w:ascii="Arial Narrow" w:hAnsi="Arial Narrow"/>
          <w:b/>
          <w:sz w:val="22"/>
          <w:szCs w:val="22"/>
        </w:rPr>
        <w:t>Заказчик обязан:</w:t>
      </w:r>
    </w:p>
    <w:p w:rsidR="00FD319B" w:rsidRPr="00C15101" w:rsidRDefault="00FD319B" w:rsidP="00C10BE0">
      <w:pPr>
        <w:numPr>
          <w:ilvl w:val="2"/>
          <w:numId w:val="60"/>
        </w:numPr>
        <w:tabs>
          <w:tab w:val="left" w:pos="709"/>
          <w:tab w:val="left" w:pos="1134"/>
        </w:tabs>
        <w:spacing w:before="120"/>
        <w:ind w:left="0" w:firstLine="567"/>
        <w:jc w:val="both"/>
        <w:rPr>
          <w:rFonts w:ascii="Arial Narrow" w:hAnsi="Arial Narrow"/>
          <w:b/>
          <w:sz w:val="22"/>
          <w:szCs w:val="22"/>
        </w:rPr>
      </w:pPr>
      <w:r w:rsidRPr="00C15101">
        <w:rPr>
          <w:rFonts w:ascii="Arial Narrow" w:hAnsi="Arial Narrow"/>
          <w:sz w:val="22"/>
          <w:szCs w:val="22"/>
        </w:rPr>
        <w:t>В</w:t>
      </w:r>
      <w:r w:rsidRPr="00C15101">
        <w:rPr>
          <w:rFonts w:ascii="Arial Narrow" w:hAnsi="Arial Narrow"/>
          <w:color w:val="000000"/>
          <w:sz w:val="22"/>
          <w:szCs w:val="22"/>
        </w:rPr>
        <w:t xml:space="preserve"> соответствии с установленным пропускным режимом обеспечить Подрядчику доступ на свою территорию. В случае нарушения сотрудниками, контрагентами Подрядчика установленного на предприятии Заказчика пропускного режима или при совершении сотрудниками, контрагентами Подрядчика противоправных действий на территории Заказчика, Заказчик вправе приостановить их допуск на свою территорию.</w:t>
      </w:r>
    </w:p>
    <w:p w:rsidR="00FD319B" w:rsidRPr="00C15101" w:rsidRDefault="00FD319B" w:rsidP="00C10BE0">
      <w:pPr>
        <w:numPr>
          <w:ilvl w:val="2"/>
          <w:numId w:val="60"/>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Предоставить Подрядчику пропуска (специальные электронные карты) для прохода на свою территорию.</w:t>
      </w:r>
    </w:p>
    <w:p w:rsidR="00FD319B" w:rsidRPr="00C15101" w:rsidRDefault="00FD319B" w:rsidP="00C10BE0">
      <w:pPr>
        <w:numPr>
          <w:ilvl w:val="2"/>
          <w:numId w:val="60"/>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Осуществлять контроль и надзор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FD319B" w:rsidRPr="00C15101" w:rsidRDefault="00FD319B" w:rsidP="00C10BE0">
      <w:pPr>
        <w:numPr>
          <w:ilvl w:val="2"/>
          <w:numId w:val="60"/>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Произвести приемку и  оплату  работ, выполняемых  Подрядчиком,  в  порядке  и  на  условиях, предусмотренных  настоящим  договором.</w:t>
      </w:r>
    </w:p>
    <w:p w:rsidR="00FD319B" w:rsidRPr="00C15101" w:rsidRDefault="00FD319B" w:rsidP="00C10BE0">
      <w:pPr>
        <w:numPr>
          <w:ilvl w:val="2"/>
          <w:numId w:val="60"/>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lastRenderedPageBreak/>
        <w:t>Заказчик предоставляет услуги Подрядчику по обеспечению радиационной безопасности на территории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при выполнении строительно-монтажных работ на объекте Хранилище твердых отходов.</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b/>
          <w:sz w:val="22"/>
          <w:szCs w:val="22"/>
        </w:rPr>
      </w:pPr>
      <w:r w:rsidRPr="00C15101">
        <w:rPr>
          <w:rFonts w:ascii="Arial Narrow" w:hAnsi="Arial Narrow"/>
          <w:b/>
          <w:sz w:val="22"/>
          <w:szCs w:val="22"/>
        </w:rPr>
        <w:t xml:space="preserve">Подрядчик обязан: </w:t>
      </w:r>
    </w:p>
    <w:p w:rsidR="00FD319B" w:rsidRPr="00C15101" w:rsidRDefault="00FD319B" w:rsidP="00C10BE0">
      <w:pPr>
        <w:numPr>
          <w:ilvl w:val="2"/>
          <w:numId w:val="60"/>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Выполнить  своими  силами  и  средствами  все  работы  в  объеме  и  в  сроки,  указанные в п.п. 1.1, 5.1, 5.2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настоящему договору в полном объеме. </w:t>
      </w:r>
    </w:p>
    <w:p w:rsidR="00FD319B" w:rsidRPr="00C15101" w:rsidRDefault="00FD319B" w:rsidP="00C10BE0">
      <w:pPr>
        <w:numPr>
          <w:ilvl w:val="2"/>
          <w:numId w:val="60"/>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Поставить на объекты материалы с качеством, соответствующим требованиям Заказчика, </w:t>
      </w:r>
      <w:proofErr w:type="spellStart"/>
      <w:r w:rsidRPr="00C15101">
        <w:rPr>
          <w:rFonts w:ascii="Arial Narrow" w:hAnsi="Arial Narrow"/>
          <w:sz w:val="22"/>
          <w:szCs w:val="22"/>
        </w:rPr>
        <w:t>СНиП</w:t>
      </w:r>
      <w:proofErr w:type="spellEnd"/>
      <w:r w:rsidRPr="00C15101">
        <w:rPr>
          <w:rFonts w:ascii="Arial Narrow" w:hAnsi="Arial Narrow"/>
          <w:sz w:val="22"/>
          <w:szCs w:val="22"/>
        </w:rPr>
        <w:t xml:space="preserve">, ТУ, РД  и имеющие необходимые сертификаты. </w:t>
      </w:r>
    </w:p>
    <w:p w:rsidR="00FD319B" w:rsidRPr="00C15101" w:rsidRDefault="00FD319B" w:rsidP="00C10BE0">
      <w:pPr>
        <w:numPr>
          <w:ilvl w:val="2"/>
          <w:numId w:val="60"/>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согласованной сторонами Локальной смете, а также работ, выполнение которых может привести к увеличению стоимости и (или) сроков, установленных в настоящем договоре.</w:t>
      </w:r>
    </w:p>
    <w:p w:rsidR="00FD319B" w:rsidRPr="00C15101" w:rsidRDefault="00FD319B" w:rsidP="00C10BE0">
      <w:pPr>
        <w:numPr>
          <w:ilvl w:val="2"/>
          <w:numId w:val="60"/>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В течение недели после начала работ предоставить график выполнения ремонтных работ по договору и ППР.</w:t>
      </w:r>
    </w:p>
    <w:p w:rsidR="00FD319B" w:rsidRPr="00C15101" w:rsidRDefault="00FD319B" w:rsidP="00C10BE0">
      <w:pPr>
        <w:numPr>
          <w:ilvl w:val="2"/>
          <w:numId w:val="60"/>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Согласовывать с Заказчиком порядок ведения работ на объекте и обеспечивать его выполнение.</w:t>
      </w:r>
    </w:p>
    <w:p w:rsidR="00FD319B" w:rsidRPr="00C15101" w:rsidRDefault="00FD319B" w:rsidP="00C10BE0">
      <w:pPr>
        <w:numPr>
          <w:ilvl w:val="2"/>
          <w:numId w:val="60"/>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Обеспечивать соблюдение правил техники безопасности, охраны труда и пожарной безопасности при выполнении строительных работ своими работниками.</w:t>
      </w:r>
    </w:p>
    <w:p w:rsidR="00FD319B" w:rsidRPr="00C15101" w:rsidRDefault="00FD319B" w:rsidP="00C10BE0">
      <w:pPr>
        <w:numPr>
          <w:ilvl w:val="2"/>
          <w:numId w:val="60"/>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Отнести на себя затраты, связанные с потреблением воды и электроэнергии, в том числе в своих бытовых помещениях.</w:t>
      </w:r>
    </w:p>
    <w:p w:rsidR="00FD319B" w:rsidRPr="00C15101" w:rsidRDefault="00FD319B" w:rsidP="00C10BE0">
      <w:pPr>
        <w:numPr>
          <w:ilvl w:val="2"/>
          <w:numId w:val="60"/>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В течение трех дней со  дня  подписания  акта  сдачи-приемки выполненных работ вывезти принадлежащие  ему  инструменты, оборудование, оставшиеся строительные материалы, а также строительные отходы и  мусор.</w:t>
      </w:r>
    </w:p>
    <w:p w:rsidR="00FD319B" w:rsidRPr="00C15101" w:rsidRDefault="00FD319B" w:rsidP="00C10BE0">
      <w:pPr>
        <w:numPr>
          <w:ilvl w:val="2"/>
          <w:numId w:val="60"/>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Взаимоотношения сторон при выполнении мероприятий по обеспечению безопасности условий труда  регулируются «Порядком взаимодействия с Подрядчиком по обеспечению безопасных условий труда при выполнении работ на территории и объектах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(приложение № 3), являющимся неотъемлемой часть настоящего договора подряда».</w:t>
      </w:r>
    </w:p>
    <w:p w:rsidR="00FD319B" w:rsidRPr="00C15101" w:rsidRDefault="00FD319B" w:rsidP="00C10BE0">
      <w:pPr>
        <w:numPr>
          <w:ilvl w:val="2"/>
          <w:numId w:val="60"/>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Перед началом выполнения работ предоставить в службу охраны труда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анкету, заполненную в соответствии с Приложением № 4 к настоящему договору.</w:t>
      </w:r>
    </w:p>
    <w:p w:rsidR="00FD319B" w:rsidRPr="00C15101" w:rsidRDefault="00FD319B" w:rsidP="00C10BE0">
      <w:pPr>
        <w:numPr>
          <w:ilvl w:val="2"/>
          <w:numId w:val="60"/>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Заблаговременно, в срок не менее</w:t>
      </w:r>
      <w:proofErr w:type="gramStart"/>
      <w:r w:rsidRPr="00C15101">
        <w:rPr>
          <w:rFonts w:ascii="Arial Narrow" w:hAnsi="Arial Narrow"/>
          <w:sz w:val="22"/>
          <w:szCs w:val="22"/>
        </w:rPr>
        <w:t>,</w:t>
      </w:r>
      <w:proofErr w:type="gramEnd"/>
      <w:r w:rsidRPr="00C15101">
        <w:rPr>
          <w:rFonts w:ascii="Arial Narrow" w:hAnsi="Arial Narrow"/>
          <w:sz w:val="22"/>
          <w:szCs w:val="22"/>
        </w:rPr>
        <w:t xml:space="preserve"> чем за 1 (один) рабочий день до планируемого прохода сотрудников или контрагентов Подрядчика на территорию Заказчика, предоставлять Заказчику списки сотрудников в соответствии с Приложением № 5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sidRPr="00C15101">
        <w:rPr>
          <w:rFonts w:ascii="Arial Narrow" w:hAnsi="Arial Narrow"/>
          <w:sz w:val="22"/>
          <w:szCs w:val="22"/>
        </w:rPr>
        <w:t>режимно-секретного</w:t>
      </w:r>
      <w:proofErr w:type="spellEnd"/>
      <w:r w:rsidRPr="00C15101">
        <w:rPr>
          <w:rFonts w:ascii="Arial Narrow" w:hAnsi="Arial Narrow"/>
          <w:sz w:val="22"/>
          <w:szCs w:val="22"/>
        </w:rPr>
        <w:t xml:space="preserve"> подразделения вместе со списком в службу безопасности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предоставляется  анкета, оформленная в соответствии с Приложением № 6 к настоящему договору. Анкета предоставляется один раз при первичном обращении для оформления пропуска.</w:t>
      </w:r>
    </w:p>
    <w:p w:rsidR="00FD319B" w:rsidRPr="00C15101" w:rsidRDefault="00FD319B" w:rsidP="00C10BE0">
      <w:pPr>
        <w:numPr>
          <w:ilvl w:val="2"/>
          <w:numId w:val="60"/>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В течение 3 (трех) дней  </w:t>
      </w:r>
      <w:proofErr w:type="gramStart"/>
      <w:r w:rsidRPr="00C15101">
        <w:rPr>
          <w:rFonts w:ascii="Arial Narrow" w:hAnsi="Arial Narrow"/>
          <w:sz w:val="22"/>
          <w:szCs w:val="22"/>
        </w:rPr>
        <w:t>с даты  подписания</w:t>
      </w:r>
      <w:proofErr w:type="gramEnd"/>
      <w:r w:rsidRPr="00C15101">
        <w:rPr>
          <w:rFonts w:ascii="Arial Narrow" w:hAnsi="Arial Narrow"/>
          <w:sz w:val="22"/>
          <w:szCs w:val="22"/>
        </w:rPr>
        <w:t xml:space="preserve"> акта сдачи-приемки выполненных работ возвратить Заказчику все пропуска (специальные электронные карты), полученные для выполнения работ по настоящему договору. В случае утраты или порчи пропуска (специальной электронной карты) Подрядчик на основании счета, акта и счета-фактуры Заказчика в течение 10 (десяти) банковских дней после их получения оплачивает Заказчику стоимость утерянного или испорченного пропуска (специальной электронной карты) по тарифам, установленным у Заказчика на день обнаружения утраты или порчи.</w:t>
      </w:r>
    </w:p>
    <w:p w:rsidR="00FD319B" w:rsidRPr="00C15101" w:rsidRDefault="00FD319B" w:rsidP="00C10BE0">
      <w:pPr>
        <w:numPr>
          <w:ilvl w:val="0"/>
          <w:numId w:val="60"/>
        </w:numPr>
        <w:tabs>
          <w:tab w:val="left" w:pos="426"/>
          <w:tab w:val="left" w:pos="1134"/>
        </w:tabs>
        <w:spacing w:before="120"/>
        <w:ind w:left="0" w:firstLine="567"/>
        <w:jc w:val="center"/>
        <w:rPr>
          <w:rFonts w:ascii="Arial Narrow" w:hAnsi="Arial Narrow"/>
          <w:b/>
          <w:sz w:val="22"/>
          <w:szCs w:val="22"/>
        </w:rPr>
      </w:pPr>
      <w:r w:rsidRPr="00C15101">
        <w:rPr>
          <w:rFonts w:ascii="Arial Narrow" w:hAnsi="Arial Narrow"/>
          <w:b/>
          <w:sz w:val="22"/>
          <w:szCs w:val="22"/>
        </w:rPr>
        <w:t>Срок  выполнения  работ</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Начальный срок выполнения работ – следующий день после подписания договора.</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Конечный срок выполнения работ – 02 сентября 2013г.</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w:t>
      </w:r>
      <w:r w:rsidRPr="00C15101">
        <w:rPr>
          <w:rFonts w:ascii="Arial Narrow" w:hAnsi="Arial Narrow"/>
          <w:sz w:val="22"/>
          <w:szCs w:val="22"/>
        </w:rPr>
        <w:lastRenderedPageBreak/>
        <w:t>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Датой завершения Подрядчиком работ по настоящему договору будет считаться дата подписания сторонами акта сдачи-приемки выполненных работ по договору.</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Настоящий договор вступает в действие после согласования </w:t>
      </w:r>
      <w:proofErr w:type="spellStart"/>
      <w:r w:rsidRPr="00C15101">
        <w:rPr>
          <w:rFonts w:ascii="Arial Narrow" w:hAnsi="Arial Narrow"/>
          <w:sz w:val="22"/>
          <w:szCs w:val="22"/>
        </w:rPr>
        <w:t>Госкорпорацией</w:t>
      </w:r>
      <w:proofErr w:type="spellEnd"/>
      <w:r w:rsidRPr="00C15101">
        <w:rPr>
          <w:rFonts w:ascii="Arial Narrow" w:hAnsi="Arial Narrow"/>
          <w:sz w:val="22"/>
          <w:szCs w:val="22"/>
        </w:rPr>
        <w:t xml:space="preserve"> «</w:t>
      </w:r>
      <w:proofErr w:type="spellStart"/>
      <w:r w:rsidRPr="00C15101">
        <w:rPr>
          <w:rFonts w:ascii="Arial Narrow" w:hAnsi="Arial Narrow"/>
          <w:sz w:val="22"/>
          <w:szCs w:val="22"/>
        </w:rPr>
        <w:t>Росатом</w:t>
      </w:r>
      <w:proofErr w:type="spellEnd"/>
      <w:r w:rsidRPr="00C15101">
        <w:rPr>
          <w:rFonts w:ascii="Arial Narrow" w:hAnsi="Arial Narrow"/>
          <w:sz w:val="22"/>
          <w:szCs w:val="22"/>
        </w:rPr>
        <w:t>» и последующего подписания обеими Сторонами и действует до полного исполнения Сторонами взятых на себя обязательств.</w:t>
      </w:r>
    </w:p>
    <w:p w:rsidR="00FD319B" w:rsidRPr="00C15101" w:rsidRDefault="00FD319B" w:rsidP="00C10BE0">
      <w:pPr>
        <w:numPr>
          <w:ilvl w:val="0"/>
          <w:numId w:val="60"/>
        </w:numPr>
        <w:tabs>
          <w:tab w:val="left" w:pos="426"/>
          <w:tab w:val="left" w:pos="1134"/>
        </w:tabs>
        <w:spacing w:before="120"/>
        <w:ind w:left="0" w:firstLine="567"/>
        <w:jc w:val="center"/>
        <w:rPr>
          <w:rFonts w:ascii="Arial Narrow" w:hAnsi="Arial Narrow"/>
          <w:b/>
          <w:sz w:val="22"/>
          <w:szCs w:val="22"/>
        </w:rPr>
      </w:pPr>
      <w:r w:rsidRPr="00C15101">
        <w:rPr>
          <w:rFonts w:ascii="Arial Narrow" w:hAnsi="Arial Narrow"/>
          <w:b/>
          <w:sz w:val="22"/>
          <w:szCs w:val="22"/>
        </w:rPr>
        <w:t>Гарантии</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Гарантии качества распространяются на все работы, выполненные Подрядчиком по настоящему договору, на установленные изделия, конструкции и материалы.</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Гарантийный срок устанавливается в 24 (двадцать четыре) месяцев </w:t>
      </w:r>
      <w:proofErr w:type="gramStart"/>
      <w:r w:rsidRPr="00C15101">
        <w:rPr>
          <w:rFonts w:ascii="Arial Narrow" w:hAnsi="Arial Narrow"/>
          <w:sz w:val="22"/>
          <w:szCs w:val="22"/>
        </w:rPr>
        <w:t>с даты подписания</w:t>
      </w:r>
      <w:proofErr w:type="gramEnd"/>
      <w:r w:rsidRPr="00C15101">
        <w:rPr>
          <w:rFonts w:ascii="Arial Narrow" w:hAnsi="Arial Narrow"/>
          <w:sz w:val="22"/>
          <w:szCs w:val="22"/>
        </w:rPr>
        <w:t xml:space="preserve"> сторонами акта  сдачи-приемки выполненных работ.</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Указанные гарантии не распространяются на случаи преднамеренного повреждения объекта со стороны третьих лиц.</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счет Подрядчика.  </w:t>
      </w:r>
    </w:p>
    <w:p w:rsidR="00FD319B" w:rsidRPr="00C15101" w:rsidRDefault="00FD319B" w:rsidP="00C10BE0">
      <w:pPr>
        <w:numPr>
          <w:ilvl w:val="0"/>
          <w:numId w:val="60"/>
        </w:numPr>
        <w:tabs>
          <w:tab w:val="left" w:pos="426"/>
          <w:tab w:val="left" w:pos="1134"/>
        </w:tabs>
        <w:spacing w:before="120"/>
        <w:ind w:left="0" w:firstLine="567"/>
        <w:jc w:val="center"/>
        <w:rPr>
          <w:rFonts w:ascii="Arial Narrow" w:hAnsi="Arial Narrow"/>
          <w:b/>
          <w:sz w:val="22"/>
          <w:szCs w:val="22"/>
        </w:rPr>
      </w:pPr>
      <w:r w:rsidRPr="00C15101">
        <w:rPr>
          <w:rFonts w:ascii="Arial Narrow" w:hAnsi="Arial Narrow"/>
          <w:b/>
          <w:sz w:val="22"/>
          <w:szCs w:val="22"/>
        </w:rPr>
        <w:t>Расторжение  договора</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Заказчик вправе в одностороннем порядке отказаться от исполнения настоящего договора путем направления Подрядчику в срок не позднее 10 дней до даты фактического окончания настоящего договора, письменного уведомления в следующих случаях:</w:t>
      </w:r>
    </w:p>
    <w:p w:rsidR="00FD319B" w:rsidRPr="00C15101" w:rsidRDefault="00FD319B" w:rsidP="00C10BE0">
      <w:pPr>
        <w:pStyle w:val="22"/>
        <w:numPr>
          <w:ilvl w:val="0"/>
          <w:numId w:val="61"/>
        </w:numPr>
        <w:tabs>
          <w:tab w:val="left" w:pos="1134"/>
        </w:tabs>
        <w:spacing w:before="120"/>
        <w:ind w:left="0" w:firstLine="567"/>
        <w:rPr>
          <w:rFonts w:ascii="Arial Narrow" w:hAnsi="Arial Narrow"/>
          <w:sz w:val="22"/>
          <w:szCs w:val="22"/>
        </w:rPr>
      </w:pPr>
      <w:r w:rsidRPr="00C15101">
        <w:rPr>
          <w:rFonts w:ascii="Arial Narrow" w:hAnsi="Arial Narrow"/>
          <w:sz w:val="22"/>
          <w:szCs w:val="22"/>
        </w:rPr>
        <w:t xml:space="preserve">задержка Подрядчиком начала работ более чем на 15 </w:t>
      </w:r>
      <w:proofErr w:type="gramStart"/>
      <w:r w:rsidRPr="00C15101">
        <w:rPr>
          <w:rFonts w:ascii="Arial Narrow" w:hAnsi="Arial Narrow"/>
          <w:sz w:val="22"/>
          <w:szCs w:val="22"/>
        </w:rPr>
        <w:t>к</w:t>
      </w:r>
      <w:proofErr w:type="gramEnd"/>
      <w:r w:rsidRPr="00C15101">
        <w:rPr>
          <w:rFonts w:ascii="Arial Narrow" w:hAnsi="Arial Narrow"/>
          <w:sz w:val="22"/>
          <w:szCs w:val="22"/>
        </w:rPr>
        <w:t>/дней по причинам, не зависящим от Заказчика;</w:t>
      </w:r>
    </w:p>
    <w:p w:rsidR="00FD319B" w:rsidRPr="00C15101" w:rsidRDefault="00FD319B" w:rsidP="00C10BE0">
      <w:pPr>
        <w:pStyle w:val="22"/>
        <w:numPr>
          <w:ilvl w:val="0"/>
          <w:numId w:val="61"/>
        </w:numPr>
        <w:tabs>
          <w:tab w:val="left" w:pos="1134"/>
        </w:tabs>
        <w:spacing w:before="120"/>
        <w:ind w:left="0" w:firstLine="567"/>
        <w:rPr>
          <w:rFonts w:ascii="Arial Narrow" w:hAnsi="Arial Narrow"/>
          <w:sz w:val="22"/>
          <w:szCs w:val="22"/>
        </w:rPr>
      </w:pPr>
      <w:r w:rsidRPr="00C15101">
        <w:rPr>
          <w:rFonts w:ascii="Arial Narrow" w:hAnsi="Arial Narrow"/>
          <w:sz w:val="22"/>
          <w:szCs w:val="22"/>
        </w:rPr>
        <w:t xml:space="preserve">задержка Подрядчиком хода работ по его вине, когда срок завершения работ, установленный в договоре, увеличивается более чем на 15 </w:t>
      </w:r>
      <w:proofErr w:type="gramStart"/>
      <w:r w:rsidRPr="00C15101">
        <w:rPr>
          <w:rFonts w:ascii="Arial Narrow" w:hAnsi="Arial Narrow"/>
          <w:sz w:val="22"/>
          <w:szCs w:val="22"/>
        </w:rPr>
        <w:t>к</w:t>
      </w:r>
      <w:proofErr w:type="gramEnd"/>
      <w:r w:rsidRPr="00C15101">
        <w:rPr>
          <w:rFonts w:ascii="Arial Narrow" w:hAnsi="Arial Narrow"/>
          <w:sz w:val="22"/>
          <w:szCs w:val="22"/>
        </w:rPr>
        <w:t>/дней;</w:t>
      </w:r>
    </w:p>
    <w:p w:rsidR="00FD319B" w:rsidRPr="00C15101" w:rsidRDefault="00FD319B" w:rsidP="00C10BE0">
      <w:pPr>
        <w:pStyle w:val="22"/>
        <w:numPr>
          <w:ilvl w:val="0"/>
          <w:numId w:val="61"/>
        </w:numPr>
        <w:tabs>
          <w:tab w:val="left" w:pos="1134"/>
        </w:tabs>
        <w:spacing w:before="120"/>
        <w:ind w:left="0" w:firstLine="567"/>
        <w:rPr>
          <w:rFonts w:ascii="Arial Narrow" w:hAnsi="Arial Narrow"/>
          <w:sz w:val="22"/>
          <w:szCs w:val="22"/>
        </w:rPr>
      </w:pPr>
      <w:r w:rsidRPr="00C15101">
        <w:rPr>
          <w:rFonts w:ascii="Arial Narrow" w:hAnsi="Arial Narrow"/>
          <w:sz w:val="22"/>
          <w:szCs w:val="22"/>
        </w:rPr>
        <w:t>аннулирование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Настоящий </w:t>
      </w:r>
      <w:proofErr w:type="gramStart"/>
      <w:r w:rsidRPr="00C15101">
        <w:rPr>
          <w:rFonts w:ascii="Arial Narrow" w:hAnsi="Arial Narrow"/>
          <w:sz w:val="22"/>
          <w:szCs w:val="22"/>
        </w:rPr>
        <w:t>договор</w:t>
      </w:r>
      <w:proofErr w:type="gramEnd"/>
      <w:r w:rsidRPr="00C15101">
        <w:rPr>
          <w:rFonts w:ascii="Arial Narrow" w:hAnsi="Arial Narrow"/>
          <w:sz w:val="22"/>
          <w:szCs w:val="22"/>
        </w:rPr>
        <w:t xml:space="preserve"> может быть расторгнут в случаях, предусмотренных законодательством.</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В случае расторжения настоящего договора по решению суда  или по соглашению сторон в силу существенного нарушения Подрядчиком условий настоящего договора, информация о Подрядчике заносится в публичный реестр недобросовестных поставщиков атомной отрасли сроком на 2 года. </w:t>
      </w:r>
    </w:p>
    <w:p w:rsidR="00FD319B" w:rsidRPr="00C15101" w:rsidRDefault="00FD319B" w:rsidP="00C10BE0">
      <w:pPr>
        <w:numPr>
          <w:ilvl w:val="0"/>
          <w:numId w:val="60"/>
        </w:numPr>
        <w:tabs>
          <w:tab w:val="left" w:pos="426"/>
          <w:tab w:val="left" w:pos="1134"/>
        </w:tabs>
        <w:spacing w:before="120"/>
        <w:ind w:left="0" w:firstLine="567"/>
        <w:jc w:val="center"/>
        <w:rPr>
          <w:rFonts w:ascii="Arial Narrow" w:hAnsi="Arial Narrow"/>
          <w:b/>
          <w:sz w:val="22"/>
          <w:szCs w:val="22"/>
        </w:rPr>
      </w:pPr>
      <w:r w:rsidRPr="00C15101">
        <w:rPr>
          <w:rFonts w:ascii="Arial Narrow" w:hAnsi="Arial Narrow"/>
          <w:b/>
          <w:sz w:val="22"/>
          <w:szCs w:val="22"/>
        </w:rPr>
        <w:t>Ответственность  сторон</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За нарушение п. 5.2 настоящего договора в части соблюдения сроков выполнения работ с Подрядчика взыскивается неустойка в размере 0,1 % (ноль целых одна десятая процента) от стоимости работ по п. 2.1. настоящего договора за каждый день просрочки, но не более 10% от стоимости работ по договору.</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За нарушение п. 2.3 настоящего договора в части соблюдения сроков оплаты выполненных работ с Заказчика взыскивается неустойка в размере 0,1% (ноль целых одна десятая процента) от неуплаченной в срок суммы за каждый день просрочки, но не более 10% от неуплаченной в срок суммы.</w:t>
      </w:r>
    </w:p>
    <w:p w:rsidR="00FD319B" w:rsidRPr="00C15101" w:rsidRDefault="00FD319B" w:rsidP="00C10BE0">
      <w:pPr>
        <w:numPr>
          <w:ilvl w:val="0"/>
          <w:numId w:val="60"/>
        </w:numPr>
        <w:tabs>
          <w:tab w:val="left" w:pos="426"/>
          <w:tab w:val="left" w:pos="1134"/>
        </w:tabs>
        <w:spacing w:before="120"/>
        <w:ind w:left="0" w:firstLine="567"/>
        <w:jc w:val="center"/>
        <w:rPr>
          <w:rFonts w:ascii="Arial Narrow" w:hAnsi="Arial Narrow"/>
          <w:b/>
          <w:sz w:val="22"/>
          <w:szCs w:val="22"/>
        </w:rPr>
      </w:pPr>
      <w:r w:rsidRPr="00C15101">
        <w:rPr>
          <w:rFonts w:ascii="Arial Narrow" w:hAnsi="Arial Narrow"/>
          <w:b/>
          <w:sz w:val="22"/>
          <w:szCs w:val="22"/>
        </w:rPr>
        <w:t>Форс-мажор.</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Ни одна из Сторон не несет ответственности за полное или частичное невыполнение или не надлежащее выполнение обязательств по настоящему договору, если это вызвано форс-мажорными обстоятельствами, к </w:t>
      </w:r>
      <w:proofErr w:type="gramStart"/>
      <w:r w:rsidRPr="00C15101">
        <w:rPr>
          <w:rFonts w:ascii="Arial Narrow" w:hAnsi="Arial Narrow"/>
          <w:sz w:val="22"/>
          <w:szCs w:val="22"/>
        </w:rPr>
        <w:t>каковым</w:t>
      </w:r>
      <w:proofErr w:type="gramEnd"/>
      <w:r w:rsidRPr="00C15101">
        <w:rPr>
          <w:rFonts w:ascii="Arial Narrow" w:hAnsi="Arial Narrow"/>
          <w:sz w:val="22"/>
          <w:szCs w:val="22"/>
        </w:rPr>
        <w:t xml:space="preserve">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исполнение обязательств по договору на срок действия указанных событий или их последствий. </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proofErr w:type="gramStart"/>
      <w:r w:rsidRPr="00C15101">
        <w:rPr>
          <w:rFonts w:ascii="Arial Narrow" w:hAnsi="Arial Narrow"/>
          <w:sz w:val="22"/>
          <w:szCs w:val="22"/>
        </w:rPr>
        <w:lastRenderedPageBreak/>
        <w:t>Сторона, подвергшаяся воздействию обстоятельств непреодолимой силы обязана</w:t>
      </w:r>
      <w:proofErr w:type="gramEnd"/>
      <w:r w:rsidRPr="00C15101">
        <w:rPr>
          <w:rFonts w:ascii="Arial Narrow" w:hAnsi="Arial Narrow"/>
          <w:sz w:val="22"/>
          <w:szCs w:val="22"/>
        </w:rPr>
        <w:t xml:space="preserve">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 </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Факт действия форс-мажорных обстоятельств должен быть подтвержден компетентными государственными органами.</w:t>
      </w:r>
    </w:p>
    <w:p w:rsidR="00FD319B" w:rsidRPr="00C15101" w:rsidRDefault="00FD319B" w:rsidP="00C10BE0">
      <w:pPr>
        <w:numPr>
          <w:ilvl w:val="0"/>
          <w:numId w:val="60"/>
        </w:numPr>
        <w:tabs>
          <w:tab w:val="left" w:pos="426"/>
          <w:tab w:val="left" w:pos="1134"/>
        </w:tabs>
        <w:spacing w:before="120"/>
        <w:ind w:left="0" w:firstLine="567"/>
        <w:jc w:val="center"/>
        <w:rPr>
          <w:rFonts w:ascii="Arial Narrow" w:hAnsi="Arial Narrow"/>
          <w:b/>
          <w:sz w:val="22"/>
          <w:szCs w:val="22"/>
        </w:rPr>
      </w:pPr>
      <w:r w:rsidRPr="00C15101">
        <w:rPr>
          <w:rFonts w:ascii="Arial Narrow" w:hAnsi="Arial Narrow"/>
          <w:b/>
          <w:sz w:val="22"/>
          <w:szCs w:val="22"/>
        </w:rPr>
        <w:t>Иные условия</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Все изменения и дополнения к настоящему договору считаются действительными и имеют юридическую силу только в случае оформления их в виде дополнительного соглашения, подписанного полномочным представителем обеих сторон, за исключением случаев,  прямо предусмотренных настоящим договором или действующим законодательством РФ. 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Подрядчика или Заказчика без права передоверия. Подлинный экземпляр доверенности передается контрагенту с документом, на право </w:t>
      </w:r>
      <w:proofErr w:type="gramStart"/>
      <w:r w:rsidRPr="00C15101">
        <w:rPr>
          <w:rFonts w:ascii="Arial Narrow" w:hAnsi="Arial Narrow"/>
          <w:sz w:val="22"/>
          <w:szCs w:val="22"/>
        </w:rPr>
        <w:t>подписания</w:t>
      </w:r>
      <w:proofErr w:type="gramEnd"/>
      <w:r w:rsidRPr="00C15101">
        <w:rPr>
          <w:rFonts w:ascii="Arial Narrow" w:hAnsi="Arial Narrow"/>
          <w:sz w:val="22"/>
          <w:szCs w:val="22"/>
        </w:rPr>
        <w:t xml:space="preserve"> которого доверенность выдана. Стороны согласовали, что в случае, если документация подписывается не уполномоченным лицом, данное обстоятельство является безусловным основанием для отказа в принятии или передаче документов, работ, средств.</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FD319B" w:rsidRPr="00C15101" w:rsidRDefault="00FD319B" w:rsidP="00C10BE0">
      <w:pPr>
        <w:tabs>
          <w:tab w:val="left" w:pos="567"/>
          <w:tab w:val="left" w:pos="1134"/>
        </w:tabs>
        <w:spacing w:before="120"/>
        <w:ind w:firstLine="567"/>
        <w:jc w:val="both"/>
        <w:rPr>
          <w:rFonts w:ascii="Arial Narrow" w:hAnsi="Arial Narrow"/>
          <w:sz w:val="22"/>
          <w:szCs w:val="22"/>
        </w:rPr>
      </w:pPr>
      <w:r w:rsidRPr="00C15101">
        <w:rPr>
          <w:rFonts w:ascii="Arial Narrow" w:hAnsi="Arial Narrow"/>
          <w:sz w:val="22"/>
          <w:szCs w:val="22"/>
        </w:rPr>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Мурманской области.</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proofErr w:type="gramStart"/>
      <w:r w:rsidRPr="00C15101">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Подрядчика или Заказчика, содержащего полные и точные сведения о новых адресах, платежных реквизитах и иных организационно-правовых изменениях.</w:t>
      </w:r>
      <w:proofErr w:type="gramEnd"/>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Подрядчик гарантирует,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 на адрес электронной почты Заказчика </w:t>
      </w:r>
      <w:proofErr w:type="spellStart"/>
      <w:r w:rsidRPr="00C15101">
        <w:rPr>
          <w:rFonts w:ascii="Arial Narrow" w:hAnsi="Arial Narrow"/>
          <w:sz w:val="22"/>
          <w:szCs w:val="22"/>
        </w:rPr>
        <w:t>general@rosatomflot.ru</w:t>
      </w:r>
      <w:proofErr w:type="spellEnd"/>
      <w:r w:rsidRPr="00C15101">
        <w:rPr>
          <w:rFonts w:ascii="Arial Narrow" w:hAnsi="Arial Narrow"/>
          <w:sz w:val="22"/>
          <w:szCs w:val="22"/>
        </w:rPr>
        <w:t>, (далее – Сведения) являются полными, точными и достоверными.</w:t>
      </w:r>
    </w:p>
    <w:p w:rsidR="00FD319B" w:rsidRPr="00C15101" w:rsidRDefault="00FD319B" w:rsidP="00C10BE0">
      <w:pPr>
        <w:pStyle w:val="aff2"/>
        <w:tabs>
          <w:tab w:val="left" w:pos="1134"/>
        </w:tabs>
        <w:spacing w:before="120"/>
        <w:ind w:firstLine="567"/>
        <w:jc w:val="both"/>
        <w:rPr>
          <w:rFonts w:ascii="Arial Narrow" w:hAnsi="Arial Narrow"/>
          <w:sz w:val="22"/>
          <w:szCs w:val="22"/>
        </w:rPr>
      </w:pPr>
      <w:r w:rsidRPr="00C15101">
        <w:rPr>
          <w:rFonts w:ascii="Arial Narrow" w:hAnsi="Arial Narrow"/>
          <w:sz w:val="22"/>
          <w:szCs w:val="22"/>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FD319B" w:rsidRPr="00C15101" w:rsidRDefault="00FD319B" w:rsidP="00C10BE0">
      <w:pPr>
        <w:pStyle w:val="aff2"/>
        <w:tabs>
          <w:tab w:val="left" w:pos="1134"/>
        </w:tabs>
        <w:spacing w:before="120"/>
        <w:ind w:firstLine="567"/>
        <w:jc w:val="both"/>
        <w:rPr>
          <w:rFonts w:ascii="Arial Narrow" w:hAnsi="Arial Narrow"/>
          <w:sz w:val="22"/>
          <w:szCs w:val="22"/>
        </w:rPr>
      </w:pPr>
      <w:proofErr w:type="gramStart"/>
      <w:r w:rsidRPr="00C15101">
        <w:rPr>
          <w:rFonts w:ascii="Arial Narrow" w:hAnsi="Arial Narrow"/>
          <w:sz w:val="22"/>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C15101">
        <w:rPr>
          <w:rFonts w:ascii="Arial Narrow" w:hAnsi="Arial Narrow"/>
          <w:sz w:val="22"/>
          <w:szCs w:val="22"/>
        </w:rPr>
        <w:t xml:space="preserve">, </w:t>
      </w:r>
      <w:proofErr w:type="gramStart"/>
      <w:r w:rsidRPr="00C15101">
        <w:rPr>
          <w:rFonts w:ascii="Arial Narrow" w:hAnsi="Arial Narrow"/>
          <w:sz w:val="22"/>
          <w:szCs w:val="22"/>
        </w:rPr>
        <w:t xml:space="preserve">Федеральной налоговой службе Российской Федерации, Минэнерго России, </w:t>
      </w:r>
      <w:proofErr w:type="spellStart"/>
      <w:r w:rsidRPr="00C15101">
        <w:rPr>
          <w:rFonts w:ascii="Arial Narrow" w:hAnsi="Arial Narrow"/>
          <w:sz w:val="22"/>
          <w:szCs w:val="22"/>
        </w:rPr>
        <w:t>Росфинмониторингу</w:t>
      </w:r>
      <w:proofErr w:type="spellEnd"/>
      <w:r w:rsidRPr="00C15101">
        <w:rPr>
          <w:rFonts w:ascii="Arial Narrow" w:hAnsi="Arial Narrow"/>
          <w:sz w:val="22"/>
          <w:szCs w:val="22"/>
        </w:rPr>
        <w:t>, Правительству Российской Федерации) и последующую обработку Сведений такими органами (далее – Раскрытие).</w:t>
      </w:r>
      <w:proofErr w:type="gramEnd"/>
      <w:r w:rsidRPr="00C15101">
        <w:rPr>
          <w:rFonts w:ascii="Arial Narrow" w:hAnsi="Arial Narrow"/>
          <w:sz w:val="22"/>
          <w:szCs w:val="22"/>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FD319B" w:rsidRPr="00C15101" w:rsidRDefault="00FD319B" w:rsidP="00C10BE0">
      <w:pPr>
        <w:pStyle w:val="aff2"/>
        <w:tabs>
          <w:tab w:val="left" w:pos="1134"/>
        </w:tabs>
        <w:spacing w:before="120"/>
        <w:ind w:firstLine="567"/>
        <w:jc w:val="both"/>
        <w:rPr>
          <w:rFonts w:ascii="Arial Narrow" w:hAnsi="Arial Narrow"/>
          <w:sz w:val="22"/>
          <w:szCs w:val="22"/>
        </w:rPr>
      </w:pPr>
      <w:r w:rsidRPr="00C15101">
        <w:rPr>
          <w:rFonts w:ascii="Arial Narrow" w:hAnsi="Arial Narrow"/>
          <w:sz w:val="22"/>
          <w:szCs w:val="22"/>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19B" w:rsidRPr="00C15101" w:rsidRDefault="00FD319B" w:rsidP="00C10BE0">
      <w:pPr>
        <w:pStyle w:val="aff2"/>
        <w:tabs>
          <w:tab w:val="left" w:pos="1134"/>
        </w:tabs>
        <w:spacing w:before="120"/>
        <w:ind w:firstLine="567"/>
        <w:jc w:val="both"/>
        <w:rPr>
          <w:rFonts w:ascii="Arial Narrow" w:hAnsi="Arial Narrow"/>
          <w:sz w:val="22"/>
          <w:szCs w:val="22"/>
        </w:rPr>
      </w:pPr>
      <w:proofErr w:type="gramStart"/>
      <w:r w:rsidRPr="00C15101">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C15101">
        <w:rPr>
          <w:rFonts w:ascii="Arial Narrow" w:hAnsi="Arial Narrow"/>
          <w:sz w:val="22"/>
          <w:szCs w:val="22"/>
        </w:rPr>
        <w:t xml:space="preserve"> Договор считается расторгнутым </w:t>
      </w:r>
      <w:proofErr w:type="gramStart"/>
      <w:r w:rsidRPr="00C15101">
        <w:rPr>
          <w:rFonts w:ascii="Arial Narrow" w:hAnsi="Arial Narrow"/>
          <w:sz w:val="22"/>
          <w:szCs w:val="22"/>
        </w:rPr>
        <w:t>с даты получения</w:t>
      </w:r>
      <w:proofErr w:type="gramEnd"/>
      <w:r w:rsidRPr="00C15101">
        <w:rPr>
          <w:rFonts w:ascii="Arial Narrow" w:hAnsi="Arial Narrow"/>
          <w:sz w:val="22"/>
          <w:szCs w:val="22"/>
        </w:rPr>
        <w:t xml:space="preserve"> </w:t>
      </w:r>
      <w:r w:rsidRPr="00C15101">
        <w:rPr>
          <w:rFonts w:ascii="Arial Narrow" w:hAnsi="Arial Narrow"/>
          <w:sz w:val="22"/>
          <w:szCs w:val="22"/>
        </w:rPr>
        <w:lastRenderedPageBreak/>
        <w:t>Подрядчиком соответствующего письменного уведомления Заказчика, если более поздняя дата  не будет установлена в уведомлении.</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Настоящий договор составлен в двух экземплярах, по одному для каждой  стороны.</w:t>
      </w:r>
    </w:p>
    <w:p w:rsidR="00FD319B" w:rsidRPr="00C15101" w:rsidRDefault="00FD319B" w:rsidP="00C10BE0">
      <w:pPr>
        <w:numPr>
          <w:ilvl w:val="1"/>
          <w:numId w:val="60"/>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Неотъемлемыми частями настоящего договора являются приложения:</w:t>
      </w:r>
    </w:p>
    <w:p w:rsidR="00FD319B" w:rsidRPr="00C15101" w:rsidRDefault="00FD319B" w:rsidP="00C10BE0">
      <w:pPr>
        <w:numPr>
          <w:ilvl w:val="2"/>
          <w:numId w:val="60"/>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Техническое задание (Приложение № 1).</w:t>
      </w:r>
    </w:p>
    <w:p w:rsidR="00FD319B" w:rsidRPr="00C15101" w:rsidRDefault="00FD319B" w:rsidP="00C10BE0">
      <w:pPr>
        <w:numPr>
          <w:ilvl w:val="2"/>
          <w:numId w:val="60"/>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Локальная смета № _____ (Приложение № 2). </w:t>
      </w:r>
    </w:p>
    <w:p w:rsidR="00FD319B" w:rsidRPr="00C15101" w:rsidRDefault="00FD319B" w:rsidP="00C10BE0">
      <w:pPr>
        <w:numPr>
          <w:ilvl w:val="2"/>
          <w:numId w:val="60"/>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Порядок взаимодействия с Подрядчиком по обеспечению безопасных условий труда при выполнении работ на территории и объектах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(Приложение № 3).</w:t>
      </w:r>
    </w:p>
    <w:p w:rsidR="00FD319B" w:rsidRPr="00C15101" w:rsidRDefault="00FD319B" w:rsidP="00C10BE0">
      <w:pPr>
        <w:numPr>
          <w:ilvl w:val="2"/>
          <w:numId w:val="60"/>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Форма анкеты по охране труда (Приложение № 4).</w:t>
      </w:r>
    </w:p>
    <w:p w:rsidR="00FD319B" w:rsidRPr="00C15101" w:rsidRDefault="00FD319B" w:rsidP="00C10BE0">
      <w:pPr>
        <w:numPr>
          <w:ilvl w:val="2"/>
          <w:numId w:val="60"/>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Форма заявки для сторонних организаций на оформление временных пропусков (Приложение № 5).</w:t>
      </w:r>
    </w:p>
    <w:p w:rsidR="00FD319B" w:rsidRPr="00C15101" w:rsidRDefault="00FD319B" w:rsidP="00C10BE0">
      <w:pPr>
        <w:numPr>
          <w:ilvl w:val="2"/>
          <w:numId w:val="60"/>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Форма анкеты для оформления временных пропусков (Приложение № 6).</w:t>
      </w:r>
    </w:p>
    <w:p w:rsidR="00FD319B" w:rsidRPr="00C15101" w:rsidRDefault="00FD319B" w:rsidP="00C10BE0">
      <w:pPr>
        <w:numPr>
          <w:ilvl w:val="0"/>
          <w:numId w:val="60"/>
        </w:numPr>
        <w:tabs>
          <w:tab w:val="left" w:pos="426"/>
          <w:tab w:val="left" w:pos="1134"/>
        </w:tabs>
        <w:spacing w:before="120"/>
        <w:ind w:left="0" w:firstLine="567"/>
        <w:jc w:val="center"/>
        <w:rPr>
          <w:rFonts w:ascii="Arial Narrow" w:hAnsi="Arial Narrow"/>
          <w:b/>
          <w:sz w:val="22"/>
          <w:szCs w:val="22"/>
        </w:rPr>
      </w:pPr>
      <w:r w:rsidRPr="00C15101">
        <w:rPr>
          <w:rFonts w:ascii="Arial Narrow" w:hAnsi="Arial Narrow"/>
          <w:b/>
          <w:sz w:val="22"/>
          <w:szCs w:val="22"/>
        </w:rPr>
        <w:t>Реквизиты и подписи сторон</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1"/>
        <w:gridCol w:w="259"/>
        <w:gridCol w:w="4553"/>
        <w:gridCol w:w="231"/>
      </w:tblGrid>
      <w:tr w:rsidR="00FD319B" w:rsidRPr="00C15101" w:rsidTr="00A200D4">
        <w:trPr>
          <w:gridAfter w:val="1"/>
          <w:wAfter w:w="231" w:type="dxa"/>
          <w:trHeight w:val="5093"/>
        </w:trPr>
        <w:tc>
          <w:tcPr>
            <w:tcW w:w="4811" w:type="dxa"/>
          </w:tcPr>
          <w:p w:rsidR="00FD319B" w:rsidRPr="00C15101" w:rsidRDefault="00FD319B" w:rsidP="005513A5">
            <w:pPr>
              <w:pStyle w:val="aff2"/>
              <w:jc w:val="center"/>
              <w:rPr>
                <w:rFonts w:ascii="Arial Narrow" w:hAnsi="Arial Narrow"/>
                <w:sz w:val="22"/>
                <w:szCs w:val="22"/>
              </w:rPr>
            </w:pPr>
            <w:r w:rsidRPr="00C15101">
              <w:rPr>
                <w:rFonts w:ascii="Arial Narrow" w:hAnsi="Arial Narrow"/>
                <w:sz w:val="22"/>
                <w:szCs w:val="22"/>
              </w:rPr>
              <w:t>ЗАКАЗЧИК</w:t>
            </w:r>
          </w:p>
          <w:p w:rsidR="00FD319B" w:rsidRPr="00C15101" w:rsidRDefault="00FD319B" w:rsidP="005513A5">
            <w:pPr>
              <w:pStyle w:val="aff2"/>
              <w:jc w:val="center"/>
              <w:rPr>
                <w:rFonts w:ascii="Arial Narrow" w:hAnsi="Arial Narrow"/>
                <w:sz w:val="22"/>
                <w:szCs w:val="22"/>
              </w:rPr>
            </w:pPr>
          </w:p>
          <w:p w:rsidR="00FD319B" w:rsidRPr="00C15101" w:rsidRDefault="00FD319B" w:rsidP="005513A5">
            <w:pPr>
              <w:rPr>
                <w:rFonts w:ascii="Arial Narrow" w:hAnsi="Arial Narrow"/>
                <w:sz w:val="22"/>
                <w:szCs w:val="22"/>
              </w:rPr>
            </w:pPr>
            <w:r w:rsidRPr="00C15101">
              <w:rPr>
                <w:rFonts w:ascii="Arial Narrow" w:hAnsi="Arial Narrow"/>
                <w:sz w:val="22"/>
                <w:szCs w:val="22"/>
              </w:rPr>
              <w:t>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w:t>
            </w:r>
          </w:p>
          <w:p w:rsidR="00FD319B" w:rsidRPr="00C15101" w:rsidRDefault="00FD319B" w:rsidP="005513A5">
            <w:pPr>
              <w:rPr>
                <w:rFonts w:ascii="Arial Narrow" w:hAnsi="Arial Narrow"/>
                <w:sz w:val="22"/>
                <w:szCs w:val="22"/>
              </w:rPr>
            </w:pPr>
            <w:r w:rsidRPr="00C15101">
              <w:rPr>
                <w:rFonts w:ascii="Arial Narrow" w:hAnsi="Arial Narrow"/>
                <w:sz w:val="22"/>
                <w:szCs w:val="22"/>
              </w:rPr>
              <w:t>183017, г</w:t>
            </w:r>
            <w:proofErr w:type="gramStart"/>
            <w:r w:rsidRPr="00C15101">
              <w:rPr>
                <w:rFonts w:ascii="Arial Narrow" w:hAnsi="Arial Narrow"/>
                <w:sz w:val="22"/>
                <w:szCs w:val="22"/>
              </w:rPr>
              <w:t>.М</w:t>
            </w:r>
            <w:proofErr w:type="gramEnd"/>
            <w:r w:rsidRPr="00C15101">
              <w:rPr>
                <w:rFonts w:ascii="Arial Narrow" w:hAnsi="Arial Narrow"/>
                <w:sz w:val="22"/>
                <w:szCs w:val="22"/>
              </w:rPr>
              <w:t xml:space="preserve">урманск-17. </w:t>
            </w:r>
          </w:p>
          <w:p w:rsidR="00FD319B" w:rsidRPr="00C15101" w:rsidRDefault="00FD319B" w:rsidP="005513A5">
            <w:pPr>
              <w:rPr>
                <w:rFonts w:ascii="Arial Narrow" w:hAnsi="Arial Narrow"/>
                <w:sz w:val="22"/>
                <w:szCs w:val="22"/>
              </w:rPr>
            </w:pPr>
            <w:r w:rsidRPr="00C15101">
              <w:rPr>
                <w:rFonts w:ascii="Arial Narrow" w:hAnsi="Arial Narrow"/>
                <w:sz w:val="22"/>
                <w:szCs w:val="22"/>
              </w:rPr>
              <w:t>Банковские реквизиты:</w:t>
            </w:r>
          </w:p>
          <w:p w:rsidR="00FD319B" w:rsidRPr="00C15101" w:rsidRDefault="00FD319B" w:rsidP="005513A5">
            <w:pPr>
              <w:rPr>
                <w:rFonts w:ascii="Arial Narrow" w:hAnsi="Arial Narrow"/>
                <w:sz w:val="22"/>
                <w:szCs w:val="22"/>
              </w:rPr>
            </w:pPr>
            <w:r w:rsidRPr="00C15101">
              <w:rPr>
                <w:rFonts w:ascii="Arial Narrow" w:hAnsi="Arial Narrow"/>
                <w:sz w:val="22"/>
                <w:szCs w:val="22"/>
              </w:rPr>
              <w:t>ИНН/КПП 5192110268/519950001</w:t>
            </w:r>
          </w:p>
          <w:p w:rsidR="00FD319B" w:rsidRPr="00C15101" w:rsidRDefault="00FD319B" w:rsidP="005513A5">
            <w:pPr>
              <w:rPr>
                <w:rFonts w:ascii="Arial Narrow" w:hAnsi="Arial Narrow"/>
                <w:sz w:val="22"/>
                <w:szCs w:val="22"/>
              </w:rPr>
            </w:pPr>
            <w:r w:rsidRPr="00C15101">
              <w:rPr>
                <w:rFonts w:ascii="Arial Narrow" w:hAnsi="Arial Narrow"/>
                <w:sz w:val="22"/>
                <w:szCs w:val="22"/>
              </w:rPr>
              <w:t>ОГРН: 1025100864117</w:t>
            </w:r>
          </w:p>
          <w:p w:rsidR="00FD319B" w:rsidRPr="00C15101" w:rsidRDefault="00FD319B" w:rsidP="005513A5">
            <w:pPr>
              <w:rPr>
                <w:rFonts w:ascii="Arial Narrow" w:hAnsi="Arial Narrow"/>
                <w:sz w:val="22"/>
                <w:szCs w:val="22"/>
              </w:rPr>
            </w:pPr>
            <w:proofErr w:type="spellStart"/>
            <w:proofErr w:type="gramStart"/>
            <w:r w:rsidRPr="00C15101">
              <w:rPr>
                <w:rFonts w:ascii="Arial Narrow" w:hAnsi="Arial Narrow"/>
                <w:sz w:val="22"/>
                <w:szCs w:val="22"/>
              </w:rPr>
              <w:t>р</w:t>
            </w:r>
            <w:proofErr w:type="spellEnd"/>
            <w:proofErr w:type="gramEnd"/>
            <w:r w:rsidRPr="00C15101">
              <w:rPr>
                <w:rFonts w:ascii="Arial Narrow" w:hAnsi="Arial Narrow"/>
                <w:sz w:val="22"/>
                <w:szCs w:val="22"/>
              </w:rPr>
              <w:t>/с 40502810841000170001</w:t>
            </w:r>
          </w:p>
          <w:p w:rsidR="00FD319B" w:rsidRPr="00C15101" w:rsidRDefault="00FD319B" w:rsidP="005513A5">
            <w:pPr>
              <w:rPr>
                <w:rFonts w:ascii="Arial Narrow" w:hAnsi="Arial Narrow"/>
                <w:sz w:val="22"/>
                <w:szCs w:val="22"/>
              </w:rPr>
            </w:pPr>
            <w:r w:rsidRPr="00C15101">
              <w:rPr>
                <w:rFonts w:ascii="Arial Narrow" w:hAnsi="Arial Narrow"/>
                <w:sz w:val="22"/>
                <w:szCs w:val="22"/>
              </w:rPr>
              <w:t>Банк: ОТДЕЛЕНИЕ №8627 СБЕРБАНКА РОССИИ Г.МУРМАНСК</w:t>
            </w:r>
          </w:p>
          <w:p w:rsidR="00FD319B" w:rsidRPr="00C15101" w:rsidRDefault="00FD319B" w:rsidP="005513A5">
            <w:pPr>
              <w:rPr>
                <w:rFonts w:ascii="Arial Narrow" w:hAnsi="Arial Narrow"/>
                <w:sz w:val="22"/>
                <w:szCs w:val="22"/>
              </w:rPr>
            </w:pPr>
            <w:r w:rsidRPr="00C15101">
              <w:rPr>
                <w:rFonts w:ascii="Arial Narrow" w:hAnsi="Arial Narrow"/>
                <w:sz w:val="22"/>
                <w:szCs w:val="22"/>
              </w:rPr>
              <w:t xml:space="preserve">Корр./с 30101810300000000615          </w:t>
            </w:r>
          </w:p>
          <w:p w:rsidR="00FD319B" w:rsidRPr="00C15101" w:rsidRDefault="00FD319B" w:rsidP="005513A5">
            <w:pPr>
              <w:rPr>
                <w:rFonts w:ascii="Arial Narrow" w:hAnsi="Arial Narrow"/>
                <w:sz w:val="22"/>
                <w:szCs w:val="22"/>
              </w:rPr>
            </w:pPr>
            <w:r w:rsidRPr="00C15101">
              <w:rPr>
                <w:rFonts w:ascii="Arial Narrow" w:hAnsi="Arial Narrow"/>
                <w:sz w:val="22"/>
                <w:szCs w:val="22"/>
              </w:rPr>
              <w:t xml:space="preserve">БИК 044 705 615  </w:t>
            </w:r>
          </w:p>
          <w:p w:rsidR="00FD319B" w:rsidRPr="00C15101" w:rsidRDefault="00FD319B" w:rsidP="005513A5">
            <w:pPr>
              <w:rPr>
                <w:rFonts w:ascii="Arial Narrow" w:hAnsi="Arial Narrow"/>
                <w:sz w:val="22"/>
                <w:szCs w:val="22"/>
              </w:rPr>
            </w:pPr>
            <w:r w:rsidRPr="00C15101">
              <w:rPr>
                <w:rFonts w:ascii="Arial Narrow" w:hAnsi="Arial Narrow"/>
                <w:sz w:val="22"/>
                <w:szCs w:val="22"/>
              </w:rPr>
              <w:t xml:space="preserve"> </w:t>
            </w:r>
          </w:p>
          <w:p w:rsidR="00FD319B" w:rsidRPr="00C15101" w:rsidRDefault="00FD319B" w:rsidP="005513A5">
            <w:pPr>
              <w:pStyle w:val="aff2"/>
              <w:jc w:val="both"/>
              <w:rPr>
                <w:rFonts w:ascii="Arial Narrow" w:hAnsi="Arial Narrow"/>
                <w:sz w:val="22"/>
                <w:szCs w:val="22"/>
              </w:rPr>
            </w:pPr>
            <w:r w:rsidRPr="00C15101">
              <w:rPr>
                <w:rFonts w:ascii="Arial Narrow" w:hAnsi="Arial Narrow"/>
                <w:sz w:val="22"/>
                <w:szCs w:val="22"/>
              </w:rPr>
              <w:t>Генеральный директор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w:t>
            </w:r>
          </w:p>
          <w:p w:rsidR="00FD319B" w:rsidRPr="00C15101" w:rsidRDefault="00FD319B" w:rsidP="005513A5">
            <w:pPr>
              <w:pStyle w:val="aff2"/>
              <w:jc w:val="both"/>
              <w:rPr>
                <w:rFonts w:ascii="Arial Narrow" w:hAnsi="Arial Narrow"/>
                <w:sz w:val="22"/>
                <w:szCs w:val="22"/>
              </w:rPr>
            </w:pPr>
          </w:p>
          <w:p w:rsidR="00FD319B" w:rsidRPr="00C15101" w:rsidRDefault="00FD319B" w:rsidP="005513A5">
            <w:pPr>
              <w:pStyle w:val="aff2"/>
              <w:jc w:val="both"/>
              <w:rPr>
                <w:rFonts w:ascii="Arial Narrow" w:hAnsi="Arial Narrow"/>
                <w:sz w:val="22"/>
                <w:szCs w:val="22"/>
              </w:rPr>
            </w:pPr>
            <w:r w:rsidRPr="00C15101">
              <w:rPr>
                <w:rFonts w:ascii="Arial Narrow" w:hAnsi="Arial Narrow"/>
                <w:sz w:val="22"/>
                <w:szCs w:val="22"/>
              </w:rPr>
              <w:t xml:space="preserve"> ___________________ В.В. Рукша</w:t>
            </w:r>
          </w:p>
          <w:p w:rsidR="00FD319B" w:rsidRPr="00C15101" w:rsidRDefault="00FD319B" w:rsidP="005513A5">
            <w:pPr>
              <w:pStyle w:val="aff2"/>
              <w:jc w:val="both"/>
              <w:rPr>
                <w:rFonts w:ascii="Arial Narrow" w:hAnsi="Arial Narrow"/>
                <w:sz w:val="22"/>
                <w:szCs w:val="22"/>
              </w:rPr>
            </w:pPr>
          </w:p>
          <w:p w:rsidR="00FD319B" w:rsidRPr="00C15101" w:rsidRDefault="00FD319B" w:rsidP="005513A5">
            <w:pPr>
              <w:ind w:left="-21"/>
              <w:rPr>
                <w:rFonts w:ascii="Arial Narrow" w:hAnsi="Arial Narrow"/>
                <w:color w:val="000000"/>
                <w:sz w:val="22"/>
                <w:szCs w:val="22"/>
              </w:rPr>
            </w:pPr>
            <w:r w:rsidRPr="00C15101">
              <w:rPr>
                <w:rFonts w:ascii="Arial Narrow" w:hAnsi="Arial Narrow"/>
                <w:color w:val="000000"/>
                <w:sz w:val="22"/>
                <w:szCs w:val="22"/>
              </w:rPr>
              <w:t>«____» _____________ 20__ г.</w:t>
            </w:r>
          </w:p>
          <w:p w:rsidR="00FD319B" w:rsidRPr="00C15101" w:rsidRDefault="00FD319B" w:rsidP="005513A5">
            <w:pPr>
              <w:ind w:left="-21"/>
              <w:rPr>
                <w:rFonts w:ascii="Arial Narrow" w:hAnsi="Arial Narrow"/>
                <w:color w:val="000000"/>
                <w:sz w:val="22"/>
                <w:szCs w:val="22"/>
              </w:rPr>
            </w:pPr>
          </w:p>
          <w:p w:rsidR="00FD319B" w:rsidRPr="00C15101" w:rsidRDefault="00FD319B" w:rsidP="005513A5">
            <w:pPr>
              <w:ind w:left="-21"/>
              <w:rPr>
                <w:rFonts w:ascii="Arial Narrow" w:hAnsi="Arial Narrow"/>
                <w:color w:val="000000"/>
                <w:sz w:val="22"/>
                <w:szCs w:val="22"/>
              </w:rPr>
            </w:pPr>
            <w:r w:rsidRPr="00C15101">
              <w:rPr>
                <w:rFonts w:ascii="Arial Narrow" w:hAnsi="Arial Narrow"/>
                <w:color w:val="000000"/>
                <w:sz w:val="22"/>
                <w:szCs w:val="22"/>
              </w:rPr>
              <w:t>М.П.</w:t>
            </w:r>
          </w:p>
        </w:tc>
        <w:tc>
          <w:tcPr>
            <w:tcW w:w="4812" w:type="dxa"/>
            <w:gridSpan w:val="2"/>
          </w:tcPr>
          <w:p w:rsidR="00FD319B" w:rsidRPr="00C15101" w:rsidRDefault="00FD319B" w:rsidP="005513A5">
            <w:pPr>
              <w:pStyle w:val="aff2"/>
              <w:jc w:val="center"/>
              <w:rPr>
                <w:rFonts w:ascii="Arial Narrow" w:hAnsi="Arial Narrow"/>
                <w:sz w:val="22"/>
                <w:szCs w:val="22"/>
              </w:rPr>
            </w:pPr>
            <w:r w:rsidRPr="00C15101">
              <w:rPr>
                <w:rFonts w:ascii="Arial Narrow" w:hAnsi="Arial Narrow"/>
                <w:sz w:val="22"/>
                <w:szCs w:val="22"/>
              </w:rPr>
              <w:t>ПОДРЯДЧИК</w:t>
            </w:r>
          </w:p>
          <w:p w:rsidR="00FD319B" w:rsidRPr="00C15101" w:rsidRDefault="00FD319B" w:rsidP="005513A5">
            <w:pPr>
              <w:snapToGrid w:val="0"/>
              <w:ind w:left="-21"/>
              <w:rPr>
                <w:rFonts w:ascii="Arial Narrow" w:hAnsi="Arial Narrow"/>
                <w:color w:val="000000"/>
                <w:sz w:val="22"/>
                <w:szCs w:val="22"/>
              </w:rPr>
            </w:pPr>
          </w:p>
          <w:p w:rsidR="00FD319B" w:rsidRPr="00C15101" w:rsidRDefault="00FD319B" w:rsidP="005513A5">
            <w:pPr>
              <w:snapToGrid w:val="0"/>
              <w:ind w:left="-21"/>
              <w:rPr>
                <w:rFonts w:ascii="Arial Narrow" w:hAnsi="Arial Narrow"/>
                <w:color w:val="000000"/>
                <w:sz w:val="22"/>
                <w:szCs w:val="22"/>
              </w:rPr>
            </w:pPr>
          </w:p>
          <w:p w:rsidR="00FD319B" w:rsidRPr="00C15101" w:rsidRDefault="00FD319B" w:rsidP="005513A5">
            <w:pPr>
              <w:snapToGrid w:val="0"/>
              <w:ind w:left="-21"/>
              <w:rPr>
                <w:rFonts w:ascii="Arial Narrow" w:hAnsi="Arial Narrow"/>
                <w:color w:val="000000"/>
                <w:sz w:val="22"/>
                <w:szCs w:val="22"/>
              </w:rPr>
            </w:pPr>
          </w:p>
          <w:p w:rsidR="00FD319B" w:rsidRPr="00C15101" w:rsidRDefault="00FD319B" w:rsidP="005513A5">
            <w:pPr>
              <w:snapToGrid w:val="0"/>
              <w:ind w:left="-21"/>
              <w:rPr>
                <w:rFonts w:ascii="Arial Narrow" w:hAnsi="Arial Narrow"/>
                <w:color w:val="000000"/>
                <w:sz w:val="22"/>
                <w:szCs w:val="22"/>
              </w:rPr>
            </w:pPr>
          </w:p>
          <w:p w:rsidR="00FD319B" w:rsidRPr="00C15101" w:rsidRDefault="00FD319B" w:rsidP="005513A5">
            <w:pPr>
              <w:snapToGrid w:val="0"/>
              <w:ind w:left="-21"/>
              <w:rPr>
                <w:rFonts w:ascii="Arial Narrow" w:hAnsi="Arial Narrow"/>
                <w:color w:val="000000"/>
                <w:sz w:val="22"/>
                <w:szCs w:val="22"/>
              </w:rPr>
            </w:pPr>
          </w:p>
          <w:p w:rsidR="00FD319B" w:rsidRPr="00C15101" w:rsidRDefault="00FD319B" w:rsidP="005513A5">
            <w:pPr>
              <w:snapToGrid w:val="0"/>
              <w:ind w:left="-21"/>
              <w:rPr>
                <w:rFonts w:ascii="Arial Narrow" w:hAnsi="Arial Narrow"/>
                <w:color w:val="000000"/>
                <w:sz w:val="22"/>
                <w:szCs w:val="22"/>
              </w:rPr>
            </w:pPr>
          </w:p>
          <w:p w:rsidR="00FD319B" w:rsidRPr="00C15101" w:rsidRDefault="00FD319B" w:rsidP="005513A5">
            <w:pPr>
              <w:snapToGrid w:val="0"/>
              <w:ind w:left="-21"/>
              <w:rPr>
                <w:rFonts w:ascii="Arial Narrow" w:hAnsi="Arial Narrow"/>
                <w:color w:val="000000"/>
                <w:sz w:val="22"/>
                <w:szCs w:val="22"/>
              </w:rPr>
            </w:pPr>
          </w:p>
          <w:p w:rsidR="00FD319B" w:rsidRPr="00C15101" w:rsidRDefault="00FD319B" w:rsidP="005513A5">
            <w:pPr>
              <w:snapToGrid w:val="0"/>
              <w:ind w:left="-21"/>
              <w:rPr>
                <w:rFonts w:ascii="Arial Narrow" w:hAnsi="Arial Narrow"/>
                <w:color w:val="000000"/>
                <w:sz w:val="22"/>
                <w:szCs w:val="22"/>
              </w:rPr>
            </w:pPr>
          </w:p>
          <w:p w:rsidR="00FD319B" w:rsidRPr="00C15101" w:rsidRDefault="00FD319B" w:rsidP="005513A5">
            <w:pPr>
              <w:snapToGrid w:val="0"/>
              <w:ind w:left="-21"/>
              <w:rPr>
                <w:rFonts w:ascii="Arial Narrow" w:hAnsi="Arial Narrow"/>
                <w:color w:val="000000"/>
                <w:sz w:val="22"/>
                <w:szCs w:val="22"/>
              </w:rPr>
            </w:pPr>
          </w:p>
          <w:p w:rsidR="00FD319B" w:rsidRPr="00C15101" w:rsidRDefault="00FD319B" w:rsidP="005513A5">
            <w:pPr>
              <w:snapToGrid w:val="0"/>
              <w:ind w:left="-21"/>
              <w:rPr>
                <w:rFonts w:ascii="Arial Narrow" w:hAnsi="Arial Narrow"/>
                <w:color w:val="000000"/>
                <w:sz w:val="22"/>
                <w:szCs w:val="22"/>
              </w:rPr>
            </w:pPr>
          </w:p>
          <w:p w:rsidR="00FD319B" w:rsidRPr="00C15101" w:rsidRDefault="00FD319B" w:rsidP="005513A5">
            <w:pPr>
              <w:snapToGrid w:val="0"/>
              <w:ind w:left="-21"/>
              <w:rPr>
                <w:rFonts w:ascii="Arial Narrow" w:hAnsi="Arial Narrow"/>
                <w:color w:val="000000"/>
                <w:sz w:val="22"/>
                <w:szCs w:val="22"/>
              </w:rPr>
            </w:pPr>
          </w:p>
          <w:p w:rsidR="00FD319B" w:rsidRPr="00C15101" w:rsidRDefault="00FD319B" w:rsidP="005513A5">
            <w:pPr>
              <w:snapToGrid w:val="0"/>
              <w:ind w:left="-21"/>
              <w:rPr>
                <w:rFonts w:ascii="Arial Narrow" w:hAnsi="Arial Narrow"/>
                <w:color w:val="000000"/>
                <w:sz w:val="22"/>
                <w:szCs w:val="22"/>
              </w:rPr>
            </w:pPr>
          </w:p>
          <w:p w:rsidR="00FD319B" w:rsidRPr="00C15101" w:rsidRDefault="00FD319B" w:rsidP="005513A5">
            <w:pPr>
              <w:snapToGrid w:val="0"/>
              <w:ind w:left="-21"/>
              <w:rPr>
                <w:rFonts w:ascii="Arial Narrow" w:hAnsi="Arial Narrow"/>
                <w:color w:val="000000"/>
                <w:sz w:val="22"/>
                <w:szCs w:val="22"/>
              </w:rPr>
            </w:pPr>
          </w:p>
          <w:p w:rsidR="00FD319B" w:rsidRPr="00C15101" w:rsidRDefault="00FD319B" w:rsidP="005513A5">
            <w:pPr>
              <w:snapToGrid w:val="0"/>
              <w:ind w:left="-21"/>
              <w:rPr>
                <w:rFonts w:ascii="Arial Narrow" w:hAnsi="Arial Narrow"/>
                <w:color w:val="000000"/>
                <w:sz w:val="22"/>
                <w:szCs w:val="22"/>
              </w:rPr>
            </w:pPr>
          </w:p>
          <w:p w:rsidR="00FD319B" w:rsidRPr="00C15101" w:rsidRDefault="00FD319B" w:rsidP="005513A5">
            <w:pPr>
              <w:snapToGrid w:val="0"/>
              <w:ind w:left="-21"/>
              <w:rPr>
                <w:rFonts w:ascii="Arial Narrow" w:hAnsi="Arial Narrow"/>
                <w:color w:val="000000"/>
                <w:sz w:val="22"/>
                <w:szCs w:val="22"/>
              </w:rPr>
            </w:pPr>
          </w:p>
          <w:p w:rsidR="00FD319B" w:rsidRPr="00C15101" w:rsidRDefault="00FD319B" w:rsidP="005513A5">
            <w:pPr>
              <w:snapToGrid w:val="0"/>
              <w:ind w:left="-21"/>
              <w:rPr>
                <w:rFonts w:ascii="Arial Narrow" w:hAnsi="Arial Narrow"/>
                <w:color w:val="000000"/>
                <w:sz w:val="22"/>
                <w:szCs w:val="22"/>
              </w:rPr>
            </w:pPr>
          </w:p>
          <w:p w:rsidR="00FD319B" w:rsidRPr="00C15101" w:rsidRDefault="00FD319B" w:rsidP="005513A5">
            <w:pPr>
              <w:ind w:left="-21"/>
              <w:rPr>
                <w:rFonts w:ascii="Arial Narrow" w:hAnsi="Arial Narrow"/>
                <w:color w:val="000000"/>
                <w:sz w:val="22"/>
                <w:szCs w:val="22"/>
              </w:rPr>
            </w:pPr>
            <w:r w:rsidRPr="00C15101">
              <w:rPr>
                <w:rFonts w:ascii="Arial Narrow" w:hAnsi="Arial Narrow"/>
                <w:color w:val="000000"/>
                <w:sz w:val="22"/>
                <w:szCs w:val="22"/>
              </w:rPr>
              <w:t>«____» _____________ 20__ г.</w:t>
            </w:r>
          </w:p>
          <w:p w:rsidR="00FD319B" w:rsidRPr="00C15101" w:rsidRDefault="00FD319B" w:rsidP="005513A5">
            <w:pPr>
              <w:ind w:left="-21"/>
              <w:rPr>
                <w:rFonts w:ascii="Arial Narrow" w:hAnsi="Arial Narrow"/>
                <w:color w:val="000000"/>
                <w:sz w:val="22"/>
                <w:szCs w:val="22"/>
              </w:rPr>
            </w:pPr>
          </w:p>
          <w:p w:rsidR="00FD319B" w:rsidRPr="00C15101" w:rsidRDefault="00FD319B" w:rsidP="005513A5">
            <w:pPr>
              <w:ind w:left="-21"/>
              <w:rPr>
                <w:rFonts w:ascii="Arial Narrow" w:hAnsi="Arial Narrow"/>
                <w:color w:val="000000"/>
                <w:sz w:val="22"/>
                <w:szCs w:val="22"/>
              </w:rPr>
            </w:pPr>
            <w:r w:rsidRPr="00C15101">
              <w:rPr>
                <w:rFonts w:ascii="Arial Narrow" w:hAnsi="Arial Narrow"/>
                <w:color w:val="000000"/>
                <w:sz w:val="22"/>
                <w:szCs w:val="22"/>
              </w:rPr>
              <w:t>М.П.</w:t>
            </w:r>
          </w:p>
        </w:tc>
      </w:tr>
      <w:tr w:rsidR="00FD319B" w:rsidRPr="00C15101" w:rsidTr="005513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c>
          <w:tcPr>
            <w:tcW w:w="5070" w:type="dxa"/>
            <w:gridSpan w:val="2"/>
          </w:tcPr>
          <w:p w:rsidR="00FD319B" w:rsidRPr="00C15101" w:rsidRDefault="00FD319B" w:rsidP="005513A5">
            <w:pPr>
              <w:jc w:val="both"/>
              <w:rPr>
                <w:rFonts w:ascii="Arial Narrow" w:hAnsi="Arial Narrow"/>
                <w:b/>
                <w:sz w:val="22"/>
                <w:szCs w:val="22"/>
              </w:rPr>
            </w:pPr>
          </w:p>
        </w:tc>
        <w:tc>
          <w:tcPr>
            <w:tcW w:w="4784" w:type="dxa"/>
            <w:gridSpan w:val="2"/>
          </w:tcPr>
          <w:p w:rsidR="00FD319B" w:rsidRPr="00C15101" w:rsidRDefault="00FD319B" w:rsidP="005513A5">
            <w:pPr>
              <w:ind w:left="317"/>
              <w:rPr>
                <w:rFonts w:ascii="Arial Narrow" w:hAnsi="Arial Narrow"/>
                <w:b/>
                <w:sz w:val="22"/>
                <w:szCs w:val="22"/>
              </w:rPr>
            </w:pPr>
          </w:p>
        </w:tc>
      </w:tr>
    </w:tbl>
    <w:p w:rsidR="00FD319B" w:rsidRPr="00C15101" w:rsidRDefault="00FD319B" w:rsidP="00FD319B">
      <w:pPr>
        <w:rPr>
          <w:rFonts w:ascii="Arial Narrow" w:hAnsi="Arial Narrow"/>
          <w:sz w:val="22"/>
          <w:szCs w:val="22"/>
        </w:rPr>
        <w:sectPr w:rsidR="00FD319B" w:rsidRPr="00C15101" w:rsidSect="006F6A30">
          <w:footerReference w:type="default" r:id="rId32"/>
          <w:headerReference w:type="first" r:id="rId33"/>
          <w:footerReference w:type="first" r:id="rId34"/>
          <w:pgSz w:w="11906" w:h="16838" w:code="9"/>
          <w:pgMar w:top="1134" w:right="566" w:bottom="1134" w:left="1418" w:header="709" w:footer="567" w:gutter="0"/>
          <w:cols w:space="708"/>
          <w:titlePg/>
          <w:docGrid w:linePitch="360"/>
        </w:sectPr>
      </w:pPr>
    </w:p>
    <w:p w:rsidR="00FD319B" w:rsidRPr="00441AE6" w:rsidRDefault="00FD319B" w:rsidP="00441AE6">
      <w:pPr>
        <w:pStyle w:val="affff"/>
        <w:ind w:left="6381"/>
        <w:jc w:val="left"/>
        <w:rPr>
          <w:rFonts w:ascii="Arial Narrow" w:hAnsi="Arial Narrow"/>
          <w:b w:val="0"/>
          <w:sz w:val="22"/>
          <w:szCs w:val="22"/>
        </w:rPr>
      </w:pPr>
      <w:r w:rsidRPr="00441AE6">
        <w:rPr>
          <w:rFonts w:ascii="Arial Narrow" w:hAnsi="Arial Narrow"/>
          <w:b w:val="0"/>
          <w:sz w:val="22"/>
          <w:szCs w:val="22"/>
        </w:rPr>
        <w:lastRenderedPageBreak/>
        <w:t>Приложение № 1</w:t>
      </w:r>
    </w:p>
    <w:p w:rsidR="00FD319B" w:rsidRPr="00C15101" w:rsidRDefault="00FD319B" w:rsidP="00441AE6">
      <w:pPr>
        <w:pStyle w:val="affff"/>
        <w:ind w:left="6381"/>
        <w:jc w:val="left"/>
        <w:rPr>
          <w:rFonts w:ascii="Arial Narrow" w:hAnsi="Arial Narrow"/>
          <w:b w:val="0"/>
          <w:sz w:val="22"/>
          <w:szCs w:val="22"/>
        </w:rPr>
      </w:pPr>
      <w:r w:rsidRPr="00441AE6">
        <w:rPr>
          <w:rFonts w:ascii="Arial Narrow" w:hAnsi="Arial Narrow"/>
          <w:b w:val="0"/>
          <w:sz w:val="22"/>
          <w:szCs w:val="22"/>
        </w:rPr>
        <w:t>к договору № ____ от «____» ____________ 20 __ г.</w:t>
      </w:r>
    </w:p>
    <w:p w:rsidR="00FD319B" w:rsidRPr="00C15101" w:rsidRDefault="00FD319B" w:rsidP="00FD319B">
      <w:pPr>
        <w:pStyle w:val="affff"/>
        <w:jc w:val="left"/>
        <w:rPr>
          <w:rFonts w:ascii="Arial Narrow" w:hAnsi="Arial Narrow"/>
          <w:sz w:val="22"/>
          <w:szCs w:val="22"/>
        </w:rPr>
      </w:pPr>
    </w:p>
    <w:p w:rsidR="00FD319B" w:rsidRPr="00C15101" w:rsidRDefault="00FD319B" w:rsidP="00FD319B">
      <w:pPr>
        <w:pStyle w:val="affff"/>
        <w:jc w:val="right"/>
        <w:rPr>
          <w:rFonts w:ascii="Arial Narrow" w:hAnsi="Arial Narrow"/>
          <w:sz w:val="22"/>
          <w:szCs w:val="22"/>
        </w:rPr>
      </w:pPr>
      <w:r w:rsidRPr="00C15101">
        <w:rPr>
          <w:rFonts w:ascii="Arial Narrow" w:hAnsi="Arial Narrow"/>
          <w:sz w:val="22"/>
          <w:szCs w:val="22"/>
        </w:rPr>
        <w:t xml:space="preserve">                                                                                                 </w:t>
      </w:r>
    </w:p>
    <w:p w:rsidR="00FD319B" w:rsidRPr="00C15101" w:rsidRDefault="00FD319B" w:rsidP="00441AE6">
      <w:pPr>
        <w:pStyle w:val="affff"/>
        <w:ind w:firstLine="5670"/>
        <w:jc w:val="left"/>
        <w:rPr>
          <w:rFonts w:ascii="Arial Narrow" w:hAnsi="Arial Narrow"/>
          <w:sz w:val="22"/>
          <w:szCs w:val="22"/>
        </w:rPr>
      </w:pPr>
      <w:r w:rsidRPr="00C15101">
        <w:rPr>
          <w:rFonts w:ascii="Arial Narrow" w:hAnsi="Arial Narrow"/>
          <w:sz w:val="22"/>
          <w:szCs w:val="22"/>
        </w:rPr>
        <w:t>Утверждаю:</w:t>
      </w:r>
    </w:p>
    <w:p w:rsidR="00FD319B" w:rsidRPr="00C15101" w:rsidRDefault="00FD319B" w:rsidP="00441AE6">
      <w:pPr>
        <w:pStyle w:val="affff"/>
        <w:ind w:firstLine="5670"/>
        <w:jc w:val="left"/>
        <w:rPr>
          <w:rFonts w:ascii="Arial Narrow" w:hAnsi="Arial Narrow"/>
          <w:sz w:val="22"/>
          <w:szCs w:val="22"/>
        </w:rPr>
      </w:pPr>
      <w:r w:rsidRPr="00C15101">
        <w:rPr>
          <w:rFonts w:ascii="Arial Narrow" w:hAnsi="Arial Narrow"/>
          <w:sz w:val="22"/>
          <w:szCs w:val="22"/>
        </w:rPr>
        <w:t>Генеральный директор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w:t>
      </w:r>
    </w:p>
    <w:p w:rsidR="00FD319B" w:rsidRPr="00C15101" w:rsidRDefault="00FD319B" w:rsidP="00FD319B">
      <w:pPr>
        <w:pStyle w:val="affff"/>
        <w:jc w:val="right"/>
        <w:rPr>
          <w:rFonts w:ascii="Arial Narrow" w:hAnsi="Arial Narrow"/>
          <w:sz w:val="22"/>
          <w:szCs w:val="22"/>
        </w:rPr>
      </w:pPr>
    </w:p>
    <w:p w:rsidR="00FD319B" w:rsidRPr="00C15101" w:rsidRDefault="00FD319B" w:rsidP="00441AE6">
      <w:pPr>
        <w:pStyle w:val="affff"/>
        <w:ind w:left="4961" w:firstLine="709"/>
        <w:jc w:val="left"/>
        <w:rPr>
          <w:rFonts w:ascii="Arial Narrow" w:hAnsi="Arial Narrow"/>
          <w:sz w:val="22"/>
          <w:szCs w:val="22"/>
        </w:rPr>
      </w:pPr>
      <w:proofErr w:type="spellStart"/>
      <w:r w:rsidRPr="00C15101">
        <w:rPr>
          <w:rFonts w:ascii="Arial Narrow" w:hAnsi="Arial Narrow"/>
          <w:sz w:val="22"/>
          <w:szCs w:val="22"/>
        </w:rPr>
        <w:t>_____________________В.В.Рукша</w:t>
      </w:r>
      <w:proofErr w:type="spellEnd"/>
    </w:p>
    <w:p w:rsidR="00FD319B" w:rsidRPr="00C15101" w:rsidRDefault="00FD319B" w:rsidP="00FD319B">
      <w:pPr>
        <w:pStyle w:val="affff"/>
        <w:rPr>
          <w:rFonts w:ascii="Arial Narrow" w:hAnsi="Arial Narrow"/>
          <w:sz w:val="22"/>
          <w:szCs w:val="22"/>
        </w:rPr>
      </w:pPr>
    </w:p>
    <w:p w:rsidR="00FD319B" w:rsidRPr="00C15101" w:rsidRDefault="00FD319B" w:rsidP="00FD319B">
      <w:pPr>
        <w:pStyle w:val="afd"/>
        <w:rPr>
          <w:rFonts w:ascii="Arial Narrow" w:hAnsi="Arial Narrow"/>
          <w:sz w:val="22"/>
          <w:szCs w:val="22"/>
        </w:rPr>
      </w:pPr>
    </w:p>
    <w:p w:rsidR="00FD319B" w:rsidRPr="00C15101" w:rsidRDefault="00FD319B" w:rsidP="00FD319B">
      <w:pPr>
        <w:jc w:val="center"/>
        <w:rPr>
          <w:rFonts w:ascii="Arial Narrow" w:hAnsi="Arial Narrow"/>
          <w:b/>
          <w:bCs/>
          <w:sz w:val="22"/>
          <w:szCs w:val="22"/>
        </w:rPr>
      </w:pPr>
      <w:r w:rsidRPr="00C15101">
        <w:rPr>
          <w:rFonts w:ascii="Arial Narrow" w:hAnsi="Arial Narrow"/>
          <w:b/>
          <w:bCs/>
          <w:sz w:val="22"/>
          <w:szCs w:val="22"/>
        </w:rPr>
        <w:t>Техническое задание</w:t>
      </w:r>
    </w:p>
    <w:p w:rsidR="00FD319B" w:rsidRPr="00C15101" w:rsidRDefault="00FD319B" w:rsidP="00FD319B">
      <w:pPr>
        <w:jc w:val="center"/>
        <w:rPr>
          <w:rFonts w:ascii="Arial Narrow" w:hAnsi="Arial Narrow"/>
          <w:b/>
          <w:bCs/>
          <w:sz w:val="22"/>
          <w:szCs w:val="22"/>
        </w:rPr>
      </w:pPr>
      <w:r w:rsidRPr="00C15101">
        <w:rPr>
          <w:rFonts w:ascii="Arial Narrow" w:hAnsi="Arial Narrow"/>
          <w:b/>
          <w:bCs/>
          <w:sz w:val="22"/>
          <w:szCs w:val="22"/>
        </w:rPr>
        <w:t>на ____________________________________________</w:t>
      </w:r>
    </w:p>
    <w:p w:rsidR="00FD319B" w:rsidRPr="00C15101" w:rsidRDefault="00FD319B" w:rsidP="00FD319B">
      <w:pPr>
        <w:pStyle w:val="afd"/>
        <w:rPr>
          <w:rFonts w:ascii="Arial Narrow" w:hAnsi="Arial Narrow"/>
          <w:sz w:val="22"/>
          <w:szCs w:val="22"/>
        </w:rPr>
      </w:pPr>
    </w:p>
    <w:p w:rsidR="00FD319B" w:rsidRPr="00C15101" w:rsidRDefault="00FD319B" w:rsidP="00FD319B">
      <w:pPr>
        <w:pStyle w:val="afd"/>
        <w:rPr>
          <w:rFonts w:ascii="Arial Narrow" w:hAnsi="Arial Narrow"/>
          <w:sz w:val="22"/>
          <w:szCs w:val="22"/>
        </w:rPr>
      </w:pPr>
      <w:r w:rsidRPr="00C15101">
        <w:rPr>
          <w:rFonts w:ascii="Arial Narrow" w:hAnsi="Arial Narrow"/>
          <w:sz w:val="22"/>
          <w:szCs w:val="22"/>
        </w:rPr>
        <w:t>г. Мурманск                                                                        «____» ___________________ 20 __  г.</w:t>
      </w:r>
    </w:p>
    <w:p w:rsidR="00FD319B" w:rsidRPr="00C15101" w:rsidRDefault="00FD319B" w:rsidP="00FD319B">
      <w:pPr>
        <w:rPr>
          <w:rFonts w:ascii="Arial Narrow" w:hAnsi="Arial Narrow"/>
          <w:b/>
          <w:bCs/>
          <w:sz w:val="22"/>
          <w:szCs w:val="22"/>
        </w:rPr>
      </w:pPr>
      <w:r w:rsidRPr="00C15101">
        <w:rPr>
          <w:rFonts w:ascii="Arial Narrow" w:hAnsi="Arial Narrow"/>
          <w:b/>
          <w:bCs/>
          <w:sz w:val="22"/>
          <w:szCs w:val="22"/>
        </w:rPr>
        <w:t xml:space="preserve">                                        </w:t>
      </w:r>
    </w:p>
    <w:p w:rsidR="00FD319B" w:rsidRPr="00C15101" w:rsidRDefault="00FD319B" w:rsidP="00FD319B">
      <w:pPr>
        <w:rPr>
          <w:rFonts w:ascii="Arial Narrow" w:hAnsi="Arial Narrow"/>
          <w:bCs/>
          <w:sz w:val="22"/>
          <w:szCs w:val="22"/>
        </w:rPr>
      </w:pPr>
    </w:p>
    <w:p w:rsidR="00FD319B" w:rsidRPr="00C15101" w:rsidRDefault="00FD319B" w:rsidP="00FD319B">
      <w:pPr>
        <w:rPr>
          <w:rFonts w:ascii="Arial Narrow" w:hAnsi="Arial Narrow"/>
          <w:bCs/>
          <w:sz w:val="22"/>
          <w:szCs w:val="22"/>
        </w:rPr>
      </w:pPr>
      <w:r w:rsidRPr="00C15101">
        <w:rPr>
          <w:rFonts w:ascii="Arial Narrow" w:hAnsi="Arial Narrow"/>
          <w:bCs/>
          <w:sz w:val="22"/>
          <w:szCs w:val="22"/>
        </w:rPr>
        <w:t>1. _________________________________</w:t>
      </w:r>
    </w:p>
    <w:p w:rsidR="00FD319B" w:rsidRPr="00C15101" w:rsidRDefault="00FD319B" w:rsidP="00FD319B">
      <w:pPr>
        <w:rPr>
          <w:rFonts w:ascii="Arial Narrow" w:hAnsi="Arial Narrow"/>
          <w:bCs/>
          <w:sz w:val="22"/>
          <w:szCs w:val="22"/>
        </w:rPr>
      </w:pPr>
      <w:r w:rsidRPr="00C15101">
        <w:rPr>
          <w:rFonts w:ascii="Arial Narrow" w:hAnsi="Arial Narrow"/>
          <w:bCs/>
          <w:sz w:val="22"/>
          <w:szCs w:val="22"/>
        </w:rPr>
        <w:t>2._________________________________</w:t>
      </w:r>
    </w:p>
    <w:p w:rsidR="00FD319B" w:rsidRPr="00C15101" w:rsidRDefault="00FD319B" w:rsidP="00FD319B">
      <w:pPr>
        <w:rPr>
          <w:rFonts w:ascii="Arial Narrow" w:hAnsi="Arial Narrow"/>
          <w:bCs/>
          <w:sz w:val="22"/>
          <w:szCs w:val="22"/>
        </w:rPr>
      </w:pPr>
      <w:r w:rsidRPr="00C15101">
        <w:rPr>
          <w:rFonts w:ascii="Arial Narrow" w:hAnsi="Arial Narrow"/>
          <w:bCs/>
          <w:sz w:val="22"/>
          <w:szCs w:val="22"/>
        </w:rPr>
        <w:t>3._________________________________</w:t>
      </w:r>
    </w:p>
    <w:p w:rsidR="00FD319B" w:rsidRPr="00C15101" w:rsidRDefault="00FD319B" w:rsidP="00FD319B">
      <w:pPr>
        <w:rPr>
          <w:rFonts w:ascii="Arial Narrow" w:hAnsi="Arial Narrow"/>
          <w:bCs/>
          <w:sz w:val="22"/>
          <w:szCs w:val="22"/>
        </w:rPr>
      </w:pPr>
    </w:p>
    <w:p w:rsidR="00FD319B" w:rsidRPr="00C15101" w:rsidRDefault="00FD319B" w:rsidP="00FD319B">
      <w:pPr>
        <w:rPr>
          <w:rFonts w:ascii="Arial Narrow" w:hAnsi="Arial Narrow"/>
          <w:bCs/>
          <w:sz w:val="22"/>
          <w:szCs w:val="22"/>
        </w:rPr>
      </w:pPr>
    </w:p>
    <w:p w:rsidR="00FD319B" w:rsidRPr="00C15101" w:rsidRDefault="00FD319B" w:rsidP="00FD319B">
      <w:pPr>
        <w:rPr>
          <w:rFonts w:ascii="Arial Narrow" w:hAnsi="Arial Narrow"/>
          <w:bCs/>
          <w:sz w:val="22"/>
          <w:szCs w:val="22"/>
        </w:rPr>
      </w:pPr>
    </w:p>
    <w:p w:rsidR="00FD319B" w:rsidRPr="00C15101" w:rsidRDefault="00FD319B" w:rsidP="00FD319B">
      <w:pPr>
        <w:rPr>
          <w:rFonts w:ascii="Arial Narrow" w:hAnsi="Arial Narrow"/>
          <w:bCs/>
          <w:sz w:val="22"/>
          <w:szCs w:val="22"/>
        </w:rPr>
      </w:pPr>
      <w:r w:rsidRPr="00C15101">
        <w:rPr>
          <w:rFonts w:ascii="Arial Narrow" w:hAnsi="Arial Narrow"/>
          <w:bCs/>
          <w:sz w:val="22"/>
          <w:szCs w:val="22"/>
        </w:rPr>
        <w:t>Приложение: 1. ______________________________________</w:t>
      </w:r>
    </w:p>
    <w:p w:rsidR="00FD319B" w:rsidRPr="00C15101" w:rsidRDefault="00FD319B" w:rsidP="00FD319B">
      <w:pPr>
        <w:rPr>
          <w:rFonts w:ascii="Arial Narrow" w:hAnsi="Arial Narrow"/>
          <w:bCs/>
          <w:sz w:val="22"/>
          <w:szCs w:val="22"/>
        </w:rPr>
      </w:pPr>
      <w:r w:rsidRPr="00C15101">
        <w:rPr>
          <w:rFonts w:ascii="Arial Narrow" w:hAnsi="Arial Narrow"/>
          <w:bCs/>
          <w:sz w:val="22"/>
          <w:szCs w:val="22"/>
        </w:rPr>
        <w:t xml:space="preserve">                        2. ______________________________________</w:t>
      </w:r>
    </w:p>
    <w:p w:rsidR="00FD319B" w:rsidRPr="00C15101" w:rsidRDefault="00FD319B" w:rsidP="00FD319B">
      <w:pPr>
        <w:rPr>
          <w:rFonts w:ascii="Arial Narrow" w:hAnsi="Arial Narrow"/>
          <w:bCs/>
          <w:sz w:val="22"/>
          <w:szCs w:val="22"/>
        </w:rPr>
      </w:pPr>
    </w:p>
    <w:p w:rsidR="00FD319B" w:rsidRPr="00C15101" w:rsidRDefault="00FD319B" w:rsidP="00FD319B">
      <w:pPr>
        <w:rPr>
          <w:rFonts w:ascii="Arial Narrow" w:hAnsi="Arial Narrow"/>
          <w:bCs/>
          <w:sz w:val="22"/>
          <w:szCs w:val="22"/>
        </w:rPr>
      </w:pPr>
    </w:p>
    <w:p w:rsidR="00FD319B" w:rsidRPr="00C15101" w:rsidRDefault="00FD319B" w:rsidP="00FD319B">
      <w:pPr>
        <w:rPr>
          <w:rFonts w:ascii="Arial Narrow" w:hAnsi="Arial Narrow"/>
          <w:b/>
          <w:bCs/>
          <w:sz w:val="22"/>
          <w:szCs w:val="22"/>
        </w:rPr>
      </w:pPr>
      <w:r w:rsidRPr="00C15101">
        <w:rPr>
          <w:rFonts w:ascii="Arial Narrow" w:hAnsi="Arial Narrow"/>
          <w:b/>
          <w:bCs/>
          <w:sz w:val="22"/>
          <w:szCs w:val="22"/>
        </w:rPr>
        <w:t>Составил:</w:t>
      </w:r>
    </w:p>
    <w:p w:rsidR="00FD319B" w:rsidRPr="00C15101" w:rsidRDefault="00FD319B" w:rsidP="00FD319B">
      <w:pPr>
        <w:rPr>
          <w:rFonts w:ascii="Arial Narrow" w:hAnsi="Arial Narrow"/>
          <w:b/>
          <w:bCs/>
          <w:sz w:val="22"/>
          <w:szCs w:val="22"/>
        </w:rPr>
      </w:pPr>
      <w:r w:rsidRPr="00C15101">
        <w:rPr>
          <w:rFonts w:ascii="Arial Narrow" w:hAnsi="Arial Narrow"/>
          <w:sz w:val="22"/>
          <w:szCs w:val="22"/>
        </w:rPr>
        <w:t xml:space="preserve">             ________________________                                    _________________________</w:t>
      </w:r>
    </w:p>
    <w:p w:rsidR="00FD319B" w:rsidRPr="00C15101" w:rsidRDefault="00FD319B" w:rsidP="00C15101"/>
    <w:p w:rsidR="00FD319B" w:rsidRPr="00C15101" w:rsidRDefault="00FD319B" w:rsidP="00C15101"/>
    <w:p w:rsidR="00FD319B" w:rsidRPr="00C15101" w:rsidRDefault="00FD319B" w:rsidP="00C15101"/>
    <w:p w:rsidR="00FD319B" w:rsidRPr="00C15101" w:rsidRDefault="00FD319B" w:rsidP="00C15101"/>
    <w:p w:rsidR="00FD319B" w:rsidRPr="00C15101" w:rsidRDefault="00FD319B" w:rsidP="00C15101"/>
    <w:p w:rsidR="00FD319B" w:rsidRPr="00C15101" w:rsidRDefault="00FD319B" w:rsidP="00C15101">
      <w:pPr>
        <w:rPr>
          <w:rFonts w:ascii="Arial Narrow" w:hAnsi="Arial Narrow"/>
          <w:b/>
        </w:rPr>
      </w:pPr>
      <w:r w:rsidRPr="00C15101">
        <w:rPr>
          <w:rFonts w:ascii="Arial Narrow" w:hAnsi="Arial Narrow"/>
          <w:b/>
        </w:rPr>
        <w:t>СОГЛАСОВАНО:</w:t>
      </w:r>
    </w:p>
    <w:p w:rsidR="00FD319B" w:rsidRPr="00C15101" w:rsidRDefault="00FD319B" w:rsidP="00FD319B">
      <w:pPr>
        <w:rPr>
          <w:rFonts w:ascii="Arial Narrow" w:hAnsi="Arial Narrow"/>
          <w:sz w:val="22"/>
          <w:szCs w:val="22"/>
        </w:rPr>
      </w:pPr>
    </w:p>
    <w:p w:rsidR="00FD319B" w:rsidRPr="00C15101" w:rsidRDefault="00FD319B" w:rsidP="00FD319B">
      <w:pPr>
        <w:rPr>
          <w:rFonts w:ascii="Arial Narrow" w:hAnsi="Arial Narrow"/>
          <w:b/>
          <w:bCs/>
          <w:sz w:val="22"/>
          <w:szCs w:val="22"/>
        </w:rPr>
      </w:pPr>
      <w:r w:rsidRPr="00C15101">
        <w:rPr>
          <w:rFonts w:ascii="Arial Narrow" w:hAnsi="Arial Narrow"/>
          <w:b/>
          <w:bCs/>
          <w:sz w:val="22"/>
          <w:szCs w:val="22"/>
        </w:rPr>
        <w:t>________________________________________</w:t>
      </w:r>
    </w:p>
    <w:p w:rsidR="00FD319B" w:rsidRPr="00C15101" w:rsidRDefault="00FD319B" w:rsidP="00FD319B">
      <w:pPr>
        <w:rPr>
          <w:rFonts w:ascii="Arial Narrow" w:hAnsi="Arial Narrow"/>
          <w:b/>
          <w:bCs/>
          <w:sz w:val="22"/>
          <w:szCs w:val="22"/>
        </w:rPr>
      </w:pPr>
      <w:r w:rsidRPr="00C15101">
        <w:rPr>
          <w:rFonts w:ascii="Arial Narrow" w:hAnsi="Arial Narrow"/>
          <w:b/>
          <w:bCs/>
          <w:sz w:val="22"/>
          <w:szCs w:val="22"/>
        </w:rPr>
        <w:t>________________________________________</w:t>
      </w:r>
    </w:p>
    <w:p w:rsidR="00FD319B" w:rsidRPr="00C15101" w:rsidRDefault="00FD319B" w:rsidP="00FD319B">
      <w:pPr>
        <w:rPr>
          <w:rFonts w:ascii="Arial Narrow" w:hAnsi="Arial Narrow"/>
          <w:sz w:val="22"/>
          <w:szCs w:val="22"/>
        </w:rPr>
      </w:pPr>
      <w:r w:rsidRPr="00C15101">
        <w:rPr>
          <w:rFonts w:ascii="Arial Narrow" w:hAnsi="Arial Narrow"/>
          <w:b/>
          <w:bCs/>
          <w:sz w:val="22"/>
          <w:szCs w:val="22"/>
        </w:rPr>
        <w:t xml:space="preserve">________________________________________      </w:t>
      </w:r>
    </w:p>
    <w:p w:rsidR="00FD319B" w:rsidRPr="00C15101" w:rsidRDefault="00FD319B" w:rsidP="00FD319B">
      <w:pPr>
        <w:rPr>
          <w:rFonts w:ascii="Arial Narrow" w:hAnsi="Arial Narrow"/>
          <w:sz w:val="22"/>
          <w:szCs w:val="22"/>
        </w:rPr>
      </w:pPr>
    </w:p>
    <w:p w:rsidR="00FD319B" w:rsidRPr="00C15101" w:rsidRDefault="00FD319B" w:rsidP="00FD319B">
      <w:pPr>
        <w:rPr>
          <w:rFonts w:ascii="Arial Narrow" w:hAnsi="Arial Narrow"/>
          <w:sz w:val="22"/>
          <w:szCs w:val="22"/>
        </w:rPr>
      </w:pPr>
    </w:p>
    <w:p w:rsidR="00FD319B" w:rsidRPr="00C15101" w:rsidRDefault="00FD319B" w:rsidP="00FD319B">
      <w:pPr>
        <w:rPr>
          <w:rFonts w:ascii="Arial Narrow" w:hAnsi="Arial Narrow"/>
          <w:sz w:val="22"/>
          <w:szCs w:val="22"/>
        </w:rPr>
        <w:sectPr w:rsidR="00FD319B" w:rsidRPr="00C15101" w:rsidSect="00197EA2">
          <w:footerReference w:type="default" r:id="rId35"/>
          <w:pgSz w:w="11906" w:h="16838" w:code="9"/>
          <w:pgMar w:top="1134" w:right="566" w:bottom="1134" w:left="1418" w:header="708" w:footer="708" w:gutter="0"/>
          <w:pgNumType w:start="62"/>
          <w:cols w:space="708"/>
          <w:titlePg/>
          <w:docGrid w:linePitch="360"/>
        </w:sectPr>
      </w:pPr>
    </w:p>
    <w:tbl>
      <w:tblPr>
        <w:tblW w:w="10117" w:type="dxa"/>
        <w:tblInd w:w="15" w:type="dxa"/>
        <w:tblLayout w:type="fixed"/>
        <w:tblLook w:val="04A0"/>
      </w:tblPr>
      <w:tblGrid>
        <w:gridCol w:w="382"/>
        <w:gridCol w:w="1275"/>
        <w:gridCol w:w="1795"/>
        <w:gridCol w:w="831"/>
        <w:gridCol w:w="832"/>
        <w:gridCol w:w="833"/>
        <w:gridCol w:w="832"/>
        <w:gridCol w:w="832"/>
        <w:gridCol w:w="468"/>
        <w:gridCol w:w="364"/>
        <w:gridCol w:w="532"/>
        <w:gridCol w:w="1141"/>
      </w:tblGrid>
      <w:tr w:rsidR="00FD319B" w:rsidRPr="00C15101" w:rsidTr="00FD319B">
        <w:trPr>
          <w:trHeight w:val="275"/>
        </w:trPr>
        <w:tc>
          <w:tcPr>
            <w:tcW w:w="8080" w:type="dxa"/>
            <w:gridSpan w:val="9"/>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lastRenderedPageBreak/>
              <w:t xml:space="preserve">Система выпуска сметной документации A0 </w:t>
            </w:r>
            <w:proofErr w:type="spellStart"/>
            <w:r w:rsidRPr="00C15101">
              <w:rPr>
                <w:rFonts w:ascii="Arial Narrow" w:hAnsi="Arial Narrow" w:cs="Arial"/>
                <w:color w:val="000000"/>
                <w:sz w:val="22"/>
                <w:szCs w:val="22"/>
              </w:rPr>
              <w:t>v</w:t>
            </w:r>
            <w:proofErr w:type="spellEnd"/>
            <w:r w:rsidRPr="00C15101">
              <w:rPr>
                <w:rFonts w:ascii="Arial Narrow" w:hAnsi="Arial Narrow" w:cs="Arial"/>
                <w:color w:val="000000"/>
                <w:sz w:val="22"/>
                <w:szCs w:val="22"/>
              </w:rPr>
              <w:t xml:space="preserve">. 1.5.4.465 </w:t>
            </w:r>
            <w:proofErr w:type="spellStart"/>
            <w:r w:rsidRPr="00C15101">
              <w:rPr>
                <w:rFonts w:ascii="Arial Narrow" w:hAnsi="Arial Narrow" w:cs="Arial"/>
                <w:color w:val="000000"/>
                <w:sz w:val="22"/>
                <w:szCs w:val="22"/>
              </w:rPr>
              <w:t>Copyright</w:t>
            </w:r>
            <w:proofErr w:type="spellEnd"/>
            <w:r w:rsidRPr="00C15101">
              <w:rPr>
                <w:rFonts w:ascii="Arial Narrow" w:hAnsi="Arial Narrow" w:cs="Arial"/>
                <w:color w:val="000000"/>
                <w:sz w:val="22"/>
                <w:szCs w:val="22"/>
              </w:rPr>
              <w:t xml:space="preserve"> </w:t>
            </w:r>
            <w:proofErr w:type="spellStart"/>
            <w:r w:rsidRPr="00C15101">
              <w:rPr>
                <w:rFonts w:ascii="Arial Narrow" w:hAnsi="Arial Narrow" w:cs="Arial"/>
                <w:color w:val="000000"/>
                <w:sz w:val="22"/>
                <w:szCs w:val="22"/>
              </w:rPr>
              <w:t>InfoStroy</w:t>
            </w:r>
            <w:proofErr w:type="spellEnd"/>
            <w:r w:rsidRPr="00C15101">
              <w:rPr>
                <w:rFonts w:ascii="Arial Narrow" w:hAnsi="Arial Narrow" w:cs="Arial"/>
                <w:color w:val="000000"/>
                <w:sz w:val="22"/>
                <w:szCs w:val="22"/>
              </w:rPr>
              <w:t xml:space="preserve"> </w:t>
            </w:r>
            <w:proofErr w:type="spellStart"/>
            <w:r w:rsidRPr="00C15101">
              <w:rPr>
                <w:rFonts w:ascii="Arial Narrow" w:hAnsi="Arial Narrow" w:cs="Arial"/>
                <w:color w:val="000000"/>
                <w:sz w:val="22"/>
                <w:szCs w:val="22"/>
              </w:rPr>
              <w:t>Ltd</w:t>
            </w:r>
            <w:proofErr w:type="spellEnd"/>
            <w:r w:rsidRPr="00C15101">
              <w:rPr>
                <w:rFonts w:ascii="Arial Narrow" w:hAnsi="Arial Narrow" w:cs="Arial"/>
                <w:color w:val="000000"/>
                <w:sz w:val="22"/>
                <w:szCs w:val="22"/>
              </w:rPr>
              <w:t>.</w:t>
            </w:r>
          </w:p>
        </w:tc>
        <w:tc>
          <w:tcPr>
            <w:tcW w:w="2037" w:type="dxa"/>
            <w:gridSpan w:val="3"/>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rPr>
                <w:rFonts w:ascii="Arial Narrow" w:hAnsi="Arial Narrow"/>
                <w:b/>
                <w:bCs/>
                <w:i/>
                <w:iCs/>
                <w:color w:val="000000"/>
                <w:sz w:val="22"/>
                <w:szCs w:val="22"/>
              </w:rPr>
            </w:pPr>
            <w:r w:rsidRPr="00C15101">
              <w:rPr>
                <w:rFonts w:ascii="Arial Narrow" w:hAnsi="Arial Narrow"/>
                <w:b/>
                <w:bCs/>
                <w:i/>
                <w:iCs/>
                <w:color w:val="000000"/>
                <w:sz w:val="22"/>
                <w:szCs w:val="22"/>
              </w:rPr>
              <w:t>Приложение № 2</w:t>
            </w:r>
          </w:p>
        </w:tc>
      </w:tr>
      <w:tr w:rsidR="00FD319B" w:rsidRPr="00C15101" w:rsidTr="00FD319B">
        <w:trPr>
          <w:trHeight w:val="275"/>
        </w:trPr>
        <w:tc>
          <w:tcPr>
            <w:tcW w:w="10117" w:type="dxa"/>
            <w:gridSpan w:val="1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b/>
                <w:bCs/>
                <w:i/>
                <w:iCs/>
                <w:color w:val="000000"/>
                <w:sz w:val="22"/>
                <w:szCs w:val="22"/>
              </w:rPr>
            </w:pPr>
            <w:r w:rsidRPr="00C15101">
              <w:rPr>
                <w:rFonts w:ascii="Arial Narrow" w:hAnsi="Arial Narrow"/>
                <w:color w:val="000000"/>
                <w:sz w:val="22"/>
                <w:szCs w:val="22"/>
              </w:rPr>
              <w:t>К договору № ___ от «____» ______________ 20 __ г.</w:t>
            </w:r>
          </w:p>
        </w:tc>
      </w:tr>
      <w:tr w:rsidR="00FD319B" w:rsidRPr="00C15101" w:rsidTr="00FD319B">
        <w:trPr>
          <w:trHeight w:val="275"/>
        </w:trPr>
        <w:tc>
          <w:tcPr>
            <w:tcW w:w="1657" w:type="dxa"/>
            <w:gridSpan w:val="2"/>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18" w:lineRule="atLeast"/>
              <w:ind w:left="15"/>
              <w:jc w:val="right"/>
              <w:rPr>
                <w:rFonts w:ascii="Arial Narrow" w:hAnsi="Arial Narrow" w:cs="Arial"/>
                <w:b/>
                <w:bCs/>
                <w:color w:val="000000"/>
                <w:sz w:val="22"/>
                <w:szCs w:val="22"/>
              </w:rPr>
            </w:pPr>
            <w:r w:rsidRPr="00C15101">
              <w:rPr>
                <w:rFonts w:ascii="Arial Narrow" w:hAnsi="Arial Narrow" w:cs="Arial"/>
                <w:b/>
                <w:bCs/>
                <w:color w:val="000000"/>
                <w:sz w:val="22"/>
                <w:szCs w:val="22"/>
              </w:rPr>
              <w:t>Согласовано:</w:t>
            </w:r>
          </w:p>
        </w:tc>
        <w:tc>
          <w:tcPr>
            <w:tcW w:w="2626" w:type="dxa"/>
            <w:gridSpan w:val="2"/>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665" w:type="dxa"/>
            <w:gridSpan w:val="2"/>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18" w:lineRule="atLeast"/>
              <w:rPr>
                <w:rFonts w:ascii="Arial Narrow" w:hAnsi="Arial Narrow" w:cs="Arial"/>
                <w:b/>
                <w:bCs/>
                <w:color w:val="000000"/>
                <w:sz w:val="22"/>
                <w:szCs w:val="22"/>
              </w:rPr>
            </w:pPr>
            <w:r w:rsidRPr="00C15101">
              <w:rPr>
                <w:rFonts w:ascii="Arial Narrow" w:hAnsi="Arial Narrow" w:cs="Arial"/>
                <w:b/>
                <w:bCs/>
                <w:color w:val="000000"/>
                <w:sz w:val="22"/>
                <w:szCs w:val="22"/>
              </w:rPr>
              <w:t>Утверждаю:</w:t>
            </w:r>
          </w:p>
        </w:tc>
        <w:tc>
          <w:tcPr>
            <w:tcW w:w="3337" w:type="dxa"/>
            <w:gridSpan w:val="5"/>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 xml:space="preserve">Генеральный  директор </w:t>
            </w:r>
          </w:p>
          <w:p w:rsidR="00FD319B" w:rsidRPr="00C15101" w:rsidRDefault="00FD319B" w:rsidP="005513A5">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ФГУП «АТОМФЛОТ"</w:t>
            </w:r>
          </w:p>
        </w:tc>
      </w:tr>
      <w:tr w:rsidR="00FD319B" w:rsidRPr="00C15101" w:rsidTr="00FD319B">
        <w:trPr>
          <w:trHeight w:val="275"/>
        </w:trPr>
        <w:tc>
          <w:tcPr>
            <w:tcW w:w="1657" w:type="dxa"/>
            <w:gridSpan w:val="2"/>
            <w:tcBorders>
              <w:top w:val="nil"/>
              <w:left w:val="nil"/>
              <w:bottom w:val="single" w:sz="8" w:space="0" w:color="000000"/>
              <w:right w:val="nil"/>
            </w:tcBorders>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2626" w:type="dxa"/>
            <w:gridSpan w:val="2"/>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665" w:type="dxa"/>
            <w:gridSpan w:val="2"/>
            <w:tcBorders>
              <w:top w:val="nil"/>
              <w:left w:val="nil"/>
              <w:bottom w:val="single" w:sz="8" w:space="0" w:color="000000"/>
              <w:right w:val="nil"/>
            </w:tcBorders>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3337" w:type="dxa"/>
            <w:gridSpan w:val="5"/>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В.В.Рукша</w:t>
            </w:r>
          </w:p>
        </w:tc>
      </w:tr>
      <w:tr w:rsidR="00FD319B" w:rsidRPr="00C15101" w:rsidTr="00FD319B">
        <w:trPr>
          <w:trHeight w:val="275"/>
        </w:trPr>
        <w:tc>
          <w:tcPr>
            <w:tcW w:w="10117" w:type="dxa"/>
            <w:gridSpan w:val="12"/>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r>
      <w:tr w:rsidR="00FD319B" w:rsidRPr="00C15101" w:rsidTr="00FD319B">
        <w:trPr>
          <w:trHeight w:val="275"/>
        </w:trPr>
        <w:tc>
          <w:tcPr>
            <w:tcW w:w="1657" w:type="dxa"/>
            <w:gridSpan w:val="2"/>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33" w:lineRule="atLeast"/>
              <w:ind w:left="15"/>
              <w:rPr>
                <w:rFonts w:ascii="Arial Narrow" w:hAnsi="Arial Narrow" w:cs="Arial"/>
                <w:color w:val="000000"/>
                <w:sz w:val="22"/>
                <w:szCs w:val="22"/>
              </w:rPr>
            </w:pPr>
            <w:r w:rsidRPr="00C15101">
              <w:rPr>
                <w:rFonts w:ascii="Arial Narrow" w:hAnsi="Arial Narrow" w:cs="Arial"/>
                <w:color w:val="000000"/>
                <w:sz w:val="22"/>
                <w:szCs w:val="22"/>
              </w:rPr>
              <w:t>Стройка:</w:t>
            </w:r>
          </w:p>
        </w:tc>
        <w:tc>
          <w:tcPr>
            <w:tcW w:w="8460" w:type="dxa"/>
            <w:gridSpan w:val="10"/>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33" w:lineRule="atLeast"/>
              <w:ind w:left="15"/>
              <w:rPr>
                <w:rFonts w:ascii="Arial Narrow" w:hAnsi="Arial Narrow" w:cs="Arial"/>
                <w:color w:val="000000"/>
                <w:sz w:val="22"/>
                <w:szCs w:val="22"/>
              </w:rPr>
            </w:pPr>
          </w:p>
        </w:tc>
      </w:tr>
      <w:tr w:rsidR="00FD319B" w:rsidRPr="00C15101" w:rsidTr="00FD319B">
        <w:trPr>
          <w:trHeight w:val="275"/>
        </w:trPr>
        <w:tc>
          <w:tcPr>
            <w:tcW w:w="1657" w:type="dxa"/>
            <w:gridSpan w:val="2"/>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33" w:lineRule="atLeast"/>
              <w:ind w:left="15"/>
              <w:rPr>
                <w:rFonts w:ascii="Arial Narrow" w:hAnsi="Arial Narrow" w:cs="Arial"/>
                <w:color w:val="000000"/>
                <w:sz w:val="22"/>
                <w:szCs w:val="22"/>
              </w:rPr>
            </w:pPr>
            <w:r w:rsidRPr="00C15101">
              <w:rPr>
                <w:rFonts w:ascii="Arial Narrow" w:hAnsi="Arial Narrow" w:cs="Arial"/>
                <w:color w:val="000000"/>
                <w:sz w:val="22"/>
                <w:szCs w:val="22"/>
              </w:rPr>
              <w:t>Объект:</w:t>
            </w:r>
          </w:p>
        </w:tc>
        <w:tc>
          <w:tcPr>
            <w:tcW w:w="8460" w:type="dxa"/>
            <w:gridSpan w:val="10"/>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33" w:lineRule="atLeast"/>
              <w:ind w:left="15"/>
              <w:rPr>
                <w:rFonts w:ascii="Arial Narrow" w:hAnsi="Arial Narrow" w:cs="Arial"/>
                <w:color w:val="000000"/>
                <w:sz w:val="22"/>
                <w:szCs w:val="22"/>
              </w:rPr>
            </w:pPr>
          </w:p>
        </w:tc>
      </w:tr>
      <w:tr w:rsidR="00FD319B" w:rsidRPr="00C15101" w:rsidTr="00FD319B">
        <w:trPr>
          <w:trHeight w:val="275"/>
        </w:trPr>
        <w:tc>
          <w:tcPr>
            <w:tcW w:w="10117" w:type="dxa"/>
            <w:gridSpan w:val="12"/>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78" w:lineRule="atLeast"/>
              <w:ind w:left="15"/>
              <w:jc w:val="center"/>
              <w:rPr>
                <w:rFonts w:ascii="Arial Narrow" w:hAnsi="Arial Narrow"/>
                <w:b/>
                <w:bCs/>
                <w:color w:val="000000"/>
                <w:sz w:val="22"/>
                <w:szCs w:val="22"/>
              </w:rPr>
            </w:pPr>
            <w:r w:rsidRPr="00C15101">
              <w:rPr>
                <w:rFonts w:ascii="Arial Narrow" w:hAnsi="Arial Narrow"/>
                <w:b/>
                <w:bCs/>
                <w:color w:val="000000"/>
                <w:sz w:val="22"/>
                <w:szCs w:val="22"/>
              </w:rPr>
              <w:t>ЛОКАЛЬНАЯ СМЕТА №</w:t>
            </w:r>
          </w:p>
        </w:tc>
      </w:tr>
      <w:tr w:rsidR="00FD319B" w:rsidRPr="00C15101" w:rsidTr="00FD319B">
        <w:trPr>
          <w:trHeight w:val="275"/>
        </w:trPr>
        <w:tc>
          <w:tcPr>
            <w:tcW w:w="10117" w:type="dxa"/>
            <w:gridSpan w:val="12"/>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33" w:lineRule="atLeast"/>
              <w:ind w:left="15"/>
              <w:jc w:val="center"/>
              <w:rPr>
                <w:rFonts w:ascii="Arial Narrow" w:hAnsi="Arial Narrow" w:cs="Arial"/>
                <w:color w:val="000000"/>
                <w:sz w:val="22"/>
                <w:szCs w:val="22"/>
              </w:rPr>
            </w:pPr>
            <w:r w:rsidRPr="00C15101">
              <w:rPr>
                <w:rFonts w:ascii="Arial Narrow" w:hAnsi="Arial Narrow" w:cs="Arial"/>
                <w:color w:val="000000"/>
                <w:sz w:val="22"/>
                <w:szCs w:val="22"/>
              </w:rPr>
              <w:t>_________________________________________________________-</w:t>
            </w:r>
          </w:p>
        </w:tc>
      </w:tr>
      <w:tr w:rsidR="00FD319B" w:rsidRPr="00C15101" w:rsidTr="00FD319B">
        <w:trPr>
          <w:trHeight w:val="275"/>
        </w:trPr>
        <w:tc>
          <w:tcPr>
            <w:tcW w:w="1657" w:type="dxa"/>
            <w:gridSpan w:val="2"/>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Основание:</w:t>
            </w:r>
          </w:p>
        </w:tc>
        <w:tc>
          <w:tcPr>
            <w:tcW w:w="8460" w:type="dxa"/>
            <w:gridSpan w:val="10"/>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техническое задание</w:t>
            </w:r>
          </w:p>
        </w:tc>
      </w:tr>
      <w:tr w:rsidR="00FD319B" w:rsidRPr="00C15101" w:rsidTr="00FD319B">
        <w:trPr>
          <w:trHeight w:val="494"/>
        </w:trPr>
        <w:tc>
          <w:tcPr>
            <w:tcW w:w="1657" w:type="dxa"/>
            <w:gridSpan w:val="2"/>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Сметная стоимость</w:t>
            </w:r>
          </w:p>
        </w:tc>
        <w:tc>
          <w:tcPr>
            <w:tcW w:w="3458" w:type="dxa"/>
            <w:gridSpan w:val="3"/>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18" w:lineRule="atLeast"/>
              <w:ind w:left="15"/>
              <w:rPr>
                <w:rFonts w:ascii="Arial Narrow" w:hAnsi="Arial Narrow" w:cs="Arial"/>
                <w:color w:val="000000"/>
                <w:sz w:val="22"/>
                <w:szCs w:val="22"/>
              </w:rPr>
            </w:pPr>
          </w:p>
        </w:tc>
      </w:tr>
      <w:tr w:rsidR="00FD319B" w:rsidRPr="00C15101" w:rsidTr="00FD319B">
        <w:trPr>
          <w:trHeight w:val="275"/>
        </w:trPr>
        <w:tc>
          <w:tcPr>
            <w:tcW w:w="1657"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в том числе:</w:t>
            </w: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оборудования</w:t>
            </w:r>
          </w:p>
        </w:tc>
        <w:tc>
          <w:tcPr>
            <w:tcW w:w="1663"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 xml:space="preserve"> руб.</w:t>
            </w:r>
          </w:p>
        </w:tc>
      </w:tr>
      <w:tr w:rsidR="00FD319B" w:rsidRPr="00C15101" w:rsidTr="00FD319B">
        <w:trPr>
          <w:trHeight w:val="275"/>
        </w:trPr>
        <w:tc>
          <w:tcPr>
            <w:tcW w:w="1657"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монтажных работ</w:t>
            </w:r>
          </w:p>
        </w:tc>
        <w:tc>
          <w:tcPr>
            <w:tcW w:w="1663"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 xml:space="preserve"> руб.</w:t>
            </w:r>
          </w:p>
        </w:tc>
      </w:tr>
      <w:tr w:rsidR="00FD319B" w:rsidRPr="00C15101" w:rsidTr="00FD319B">
        <w:trPr>
          <w:trHeight w:val="275"/>
        </w:trPr>
        <w:tc>
          <w:tcPr>
            <w:tcW w:w="1657"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строительных работ</w:t>
            </w:r>
          </w:p>
        </w:tc>
        <w:tc>
          <w:tcPr>
            <w:tcW w:w="1663"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 xml:space="preserve"> руб.</w:t>
            </w:r>
          </w:p>
        </w:tc>
      </w:tr>
      <w:tr w:rsidR="00FD319B" w:rsidRPr="00C15101" w:rsidTr="00FD319B">
        <w:trPr>
          <w:trHeight w:val="275"/>
        </w:trPr>
        <w:tc>
          <w:tcPr>
            <w:tcW w:w="3452" w:type="dxa"/>
            <w:gridSpan w:val="3"/>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Нормативная трудоемкость</w:t>
            </w:r>
          </w:p>
        </w:tc>
        <w:tc>
          <w:tcPr>
            <w:tcW w:w="1663"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 xml:space="preserve"> тыс. чел. час.</w:t>
            </w:r>
          </w:p>
        </w:tc>
      </w:tr>
      <w:tr w:rsidR="00FD319B" w:rsidRPr="00C15101" w:rsidTr="00FD319B">
        <w:trPr>
          <w:trHeight w:val="275"/>
        </w:trPr>
        <w:tc>
          <w:tcPr>
            <w:tcW w:w="3452" w:type="dxa"/>
            <w:gridSpan w:val="3"/>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Средства на оплату труда</w:t>
            </w:r>
          </w:p>
        </w:tc>
        <w:tc>
          <w:tcPr>
            <w:tcW w:w="1663"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 xml:space="preserve"> руб.</w:t>
            </w:r>
          </w:p>
        </w:tc>
      </w:tr>
      <w:tr w:rsidR="00FD319B" w:rsidRPr="00C15101" w:rsidTr="00FD319B">
        <w:trPr>
          <w:trHeight w:val="275"/>
        </w:trPr>
        <w:tc>
          <w:tcPr>
            <w:tcW w:w="10117" w:type="dxa"/>
            <w:gridSpan w:val="12"/>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18" w:lineRule="atLeast"/>
              <w:ind w:left="15"/>
              <w:rPr>
                <w:rFonts w:ascii="Arial Narrow" w:hAnsi="Arial Narrow" w:cs="Arial"/>
                <w:color w:val="000000"/>
                <w:sz w:val="22"/>
                <w:szCs w:val="22"/>
              </w:rPr>
            </w:pPr>
          </w:p>
        </w:tc>
      </w:tr>
      <w:tr w:rsidR="00FD319B" w:rsidRPr="00C15101" w:rsidTr="00FD319B">
        <w:trPr>
          <w:trHeight w:val="385"/>
        </w:trPr>
        <w:tc>
          <w:tcPr>
            <w:tcW w:w="382" w:type="dxa"/>
            <w:tcBorders>
              <w:top w:val="single" w:sz="8" w:space="0" w:color="000000"/>
              <w:left w:val="single" w:sz="4" w:space="0" w:color="auto"/>
              <w:bottom w:val="nil"/>
              <w:right w:val="nil"/>
            </w:tcBorders>
            <w:tcMar>
              <w:top w:w="0" w:type="dxa"/>
              <w:left w:w="15" w:type="dxa"/>
              <w:bottom w:w="0" w:type="dxa"/>
              <w:right w:w="15" w:type="dxa"/>
            </w:tcMar>
            <w:vAlign w:val="bottom"/>
          </w:tcPr>
          <w:p w:rsidR="00FD319B" w:rsidRPr="00C15101" w:rsidRDefault="00FD319B" w:rsidP="005513A5">
            <w:pPr>
              <w:widowControl w:val="0"/>
              <w:autoSpaceDE w:val="0"/>
              <w:autoSpaceDN w:val="0"/>
              <w:adjustRightInd w:val="0"/>
              <w:spacing w:line="276" w:lineRule="auto"/>
              <w:jc w:val="center"/>
              <w:rPr>
                <w:rFonts w:ascii="Arial Narrow" w:hAnsi="Arial Narrow" w:cs="Arial"/>
                <w:color w:val="000000"/>
                <w:sz w:val="16"/>
                <w:szCs w:val="16"/>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Количество и единица</w:t>
            </w:r>
            <w:r w:rsidRPr="00C15101">
              <w:rPr>
                <w:rFonts w:ascii="Arial Narrow" w:hAnsi="Arial Narrow" w:cs="Arial"/>
                <w:color w:val="000000"/>
                <w:sz w:val="16"/>
                <w:szCs w:val="16"/>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Стоимость единицы, руб.</w:t>
            </w:r>
          </w:p>
        </w:tc>
        <w:tc>
          <w:tcPr>
            <w:tcW w:w="2496" w:type="dxa"/>
            <w:gridSpan w:val="4"/>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Общая стоимость, руб.</w:t>
            </w:r>
          </w:p>
        </w:tc>
        <w:tc>
          <w:tcPr>
            <w:tcW w:w="1673" w:type="dxa"/>
            <w:gridSpan w:val="2"/>
            <w:vMerge w:val="restart"/>
            <w:tcBorders>
              <w:top w:val="single" w:sz="8" w:space="0" w:color="000000"/>
              <w:left w:val="single" w:sz="8" w:space="0" w:color="000000"/>
              <w:bottom w:val="single" w:sz="8" w:space="0" w:color="000000"/>
              <w:right w:val="single" w:sz="4" w:space="0" w:color="auto"/>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7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 xml:space="preserve">Затраты труда рабочих, не занятых обслуживанием машин, чел-ч </w:t>
            </w:r>
          </w:p>
        </w:tc>
      </w:tr>
      <w:tr w:rsidR="00FD319B" w:rsidRPr="00C15101" w:rsidTr="00FD319B">
        <w:trPr>
          <w:trHeight w:val="604"/>
        </w:trPr>
        <w:tc>
          <w:tcPr>
            <w:tcW w:w="382" w:type="dxa"/>
            <w:tcBorders>
              <w:left w:val="single" w:sz="4" w:space="0" w:color="auto"/>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w:t>
            </w:r>
            <w:r w:rsidRPr="00C15101">
              <w:rPr>
                <w:rFonts w:ascii="Arial Narrow" w:hAnsi="Arial Narrow" w:cs="Arial"/>
                <w:color w:val="000000"/>
                <w:sz w:val="16"/>
                <w:szCs w:val="16"/>
              </w:rPr>
              <w:br/>
            </w:r>
            <w:proofErr w:type="spellStart"/>
            <w:proofErr w:type="gramStart"/>
            <w:r w:rsidRPr="00C15101">
              <w:rPr>
                <w:rFonts w:ascii="Arial Narrow" w:hAnsi="Arial Narrow" w:cs="Arial"/>
                <w:color w:val="000000"/>
                <w:sz w:val="16"/>
                <w:szCs w:val="16"/>
              </w:rPr>
              <w:t>п</w:t>
            </w:r>
            <w:proofErr w:type="spellEnd"/>
            <w:proofErr w:type="gramEnd"/>
            <w:r w:rsidRPr="00C15101">
              <w:rPr>
                <w:rFonts w:ascii="Arial Narrow" w:hAnsi="Arial Narrow" w:cs="Arial"/>
                <w:color w:val="000000"/>
                <w:sz w:val="16"/>
                <w:szCs w:val="16"/>
              </w:rPr>
              <w:t>/</w:t>
            </w:r>
            <w:proofErr w:type="spellStart"/>
            <w:r w:rsidRPr="00C15101">
              <w:rPr>
                <w:rFonts w:ascii="Arial Narrow" w:hAnsi="Arial Narrow" w:cs="Arial"/>
                <w:color w:val="000000"/>
                <w:sz w:val="16"/>
                <w:szCs w:val="16"/>
              </w:rPr>
              <w:t>п</w:t>
            </w:r>
            <w:proofErr w:type="spellEnd"/>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rPr>
                <w:rFonts w:ascii="Arial Narrow" w:hAnsi="Arial Narrow" w:cs="Arial"/>
                <w:color w:val="000000"/>
                <w:sz w:val="16"/>
                <w:szCs w:val="16"/>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rPr>
                <w:rFonts w:ascii="Arial Narrow" w:hAnsi="Arial Narrow" w:cs="Arial"/>
                <w:color w:val="000000"/>
                <w:sz w:val="16"/>
                <w:szCs w:val="16"/>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rPr>
                <w:rFonts w:ascii="Arial Narrow" w:hAnsi="Arial Narrow" w:cs="Arial"/>
                <w:color w:val="000000"/>
                <w:sz w:val="16"/>
                <w:szCs w:val="16"/>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04" w:lineRule="atLeast"/>
              <w:ind w:left="15"/>
              <w:jc w:val="center"/>
              <w:rPr>
                <w:rFonts w:ascii="Arial Narrow" w:hAnsi="Arial Narrow" w:cs="Arial"/>
                <w:color w:val="000000"/>
                <w:sz w:val="16"/>
                <w:szCs w:val="16"/>
              </w:rPr>
            </w:pPr>
            <w:proofErr w:type="spellStart"/>
            <w:r w:rsidRPr="00C15101">
              <w:rPr>
                <w:rFonts w:ascii="Arial Narrow" w:hAnsi="Arial Narrow" w:cs="Arial"/>
                <w:color w:val="000000"/>
                <w:sz w:val="16"/>
                <w:szCs w:val="16"/>
              </w:rPr>
              <w:t>эксплуат</w:t>
            </w:r>
            <w:proofErr w:type="gramStart"/>
            <w:r w:rsidRPr="00C15101">
              <w:rPr>
                <w:rFonts w:ascii="Arial Narrow" w:hAnsi="Arial Narrow" w:cs="Arial"/>
                <w:color w:val="000000"/>
                <w:sz w:val="16"/>
                <w:szCs w:val="16"/>
              </w:rPr>
              <w:t>а</w:t>
            </w:r>
            <w:proofErr w:type="spellEnd"/>
            <w:r w:rsidRPr="00C15101">
              <w:rPr>
                <w:rFonts w:ascii="Arial Narrow" w:hAnsi="Arial Narrow" w:cs="Arial"/>
                <w:color w:val="000000"/>
                <w:sz w:val="16"/>
                <w:szCs w:val="16"/>
              </w:rPr>
              <w:t>-</w:t>
            </w:r>
            <w:proofErr w:type="gramEnd"/>
            <w:r w:rsidRPr="00C15101">
              <w:rPr>
                <w:rFonts w:ascii="Arial Narrow" w:hAnsi="Arial Narrow" w:cs="Arial"/>
                <w:color w:val="000000"/>
                <w:sz w:val="16"/>
                <w:szCs w:val="16"/>
              </w:rPr>
              <w:br/>
            </w:r>
            <w:proofErr w:type="spellStart"/>
            <w:r w:rsidRPr="00C15101">
              <w:rPr>
                <w:rFonts w:ascii="Arial Narrow" w:hAnsi="Arial Narrow" w:cs="Arial"/>
                <w:color w:val="000000"/>
                <w:sz w:val="16"/>
                <w:szCs w:val="16"/>
              </w:rPr>
              <w:t>ции</w:t>
            </w:r>
            <w:proofErr w:type="spellEnd"/>
            <w:r w:rsidRPr="00C15101">
              <w:rPr>
                <w:rFonts w:ascii="Arial Narrow" w:hAnsi="Arial Narrow" w:cs="Arial"/>
                <w:color w:val="000000"/>
                <w:sz w:val="16"/>
                <w:szCs w:val="16"/>
              </w:rPr>
              <w:t xml:space="preserve">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оплаты труда</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04" w:lineRule="atLeast"/>
              <w:ind w:left="15"/>
              <w:jc w:val="center"/>
              <w:rPr>
                <w:rFonts w:ascii="Arial Narrow" w:hAnsi="Arial Narrow" w:cs="Arial"/>
                <w:color w:val="000000"/>
                <w:sz w:val="16"/>
                <w:szCs w:val="16"/>
              </w:rPr>
            </w:pPr>
            <w:proofErr w:type="spellStart"/>
            <w:r w:rsidRPr="00C15101">
              <w:rPr>
                <w:rFonts w:ascii="Arial Narrow" w:hAnsi="Arial Narrow" w:cs="Arial"/>
                <w:color w:val="000000"/>
                <w:sz w:val="16"/>
                <w:szCs w:val="16"/>
              </w:rPr>
              <w:t>эксплуат</w:t>
            </w:r>
            <w:proofErr w:type="gramStart"/>
            <w:r w:rsidRPr="00C15101">
              <w:rPr>
                <w:rFonts w:ascii="Arial Narrow" w:hAnsi="Arial Narrow" w:cs="Arial"/>
                <w:color w:val="000000"/>
                <w:sz w:val="16"/>
                <w:szCs w:val="16"/>
              </w:rPr>
              <w:t>а</w:t>
            </w:r>
            <w:proofErr w:type="spellEnd"/>
            <w:r w:rsidRPr="00C15101">
              <w:rPr>
                <w:rFonts w:ascii="Arial Narrow" w:hAnsi="Arial Narrow" w:cs="Arial"/>
                <w:color w:val="000000"/>
                <w:sz w:val="16"/>
                <w:szCs w:val="16"/>
              </w:rPr>
              <w:t>-</w:t>
            </w:r>
            <w:proofErr w:type="gramEnd"/>
            <w:r w:rsidRPr="00C15101">
              <w:rPr>
                <w:rFonts w:ascii="Arial Narrow" w:hAnsi="Arial Narrow" w:cs="Arial"/>
                <w:color w:val="000000"/>
                <w:sz w:val="16"/>
                <w:szCs w:val="16"/>
              </w:rPr>
              <w:br/>
            </w:r>
            <w:proofErr w:type="spellStart"/>
            <w:r w:rsidRPr="00C15101">
              <w:rPr>
                <w:rFonts w:ascii="Arial Narrow" w:hAnsi="Arial Narrow" w:cs="Arial"/>
                <w:color w:val="000000"/>
                <w:sz w:val="16"/>
                <w:szCs w:val="16"/>
              </w:rPr>
              <w:t>ции</w:t>
            </w:r>
            <w:proofErr w:type="spellEnd"/>
            <w:r w:rsidRPr="00C15101">
              <w:rPr>
                <w:rFonts w:ascii="Arial Narrow" w:hAnsi="Arial Narrow" w:cs="Arial"/>
                <w:color w:val="000000"/>
                <w:sz w:val="16"/>
                <w:szCs w:val="16"/>
              </w:rPr>
              <w:t xml:space="preserve"> машин</w:t>
            </w:r>
          </w:p>
        </w:tc>
        <w:tc>
          <w:tcPr>
            <w:tcW w:w="1673" w:type="dxa"/>
            <w:gridSpan w:val="2"/>
            <w:vMerge/>
            <w:tcBorders>
              <w:top w:val="single" w:sz="8" w:space="0" w:color="000000"/>
              <w:left w:val="single" w:sz="8" w:space="0" w:color="000000"/>
              <w:bottom w:val="single" w:sz="8" w:space="0" w:color="000000"/>
              <w:right w:val="single" w:sz="4" w:space="0" w:color="auto"/>
            </w:tcBorders>
            <w:vAlign w:val="center"/>
          </w:tcPr>
          <w:p w:rsidR="00FD319B" w:rsidRPr="00C15101" w:rsidRDefault="00FD319B" w:rsidP="005513A5">
            <w:pPr>
              <w:rPr>
                <w:rFonts w:ascii="Arial Narrow" w:hAnsi="Arial Narrow" w:cs="Arial"/>
                <w:color w:val="000000"/>
                <w:sz w:val="16"/>
                <w:szCs w:val="16"/>
              </w:rPr>
            </w:pPr>
          </w:p>
        </w:tc>
      </w:tr>
      <w:tr w:rsidR="00FD319B" w:rsidRPr="00C15101" w:rsidTr="00FD319B">
        <w:trPr>
          <w:trHeight w:val="385"/>
        </w:trPr>
        <w:tc>
          <w:tcPr>
            <w:tcW w:w="382" w:type="dxa"/>
            <w:tcBorders>
              <w:left w:val="single" w:sz="4" w:space="0" w:color="auto"/>
            </w:tcBorders>
            <w:tcMar>
              <w:top w:w="0" w:type="dxa"/>
              <w:left w:w="15" w:type="dxa"/>
              <w:bottom w:w="0" w:type="dxa"/>
              <w:right w:w="15" w:type="dxa"/>
            </w:tcMar>
            <w:vAlign w:val="bottom"/>
          </w:tcPr>
          <w:p w:rsidR="00FD319B" w:rsidRPr="00C15101" w:rsidRDefault="00FD319B" w:rsidP="005513A5">
            <w:pPr>
              <w:widowControl w:val="0"/>
              <w:autoSpaceDE w:val="0"/>
              <w:autoSpaceDN w:val="0"/>
              <w:adjustRightInd w:val="0"/>
              <w:spacing w:line="276" w:lineRule="auto"/>
              <w:jc w:val="center"/>
              <w:rPr>
                <w:rFonts w:ascii="Arial Narrow" w:hAnsi="Arial Narrow" w:cs="Arial"/>
                <w:color w:val="000000"/>
                <w:sz w:val="22"/>
                <w:szCs w:val="22"/>
              </w:rPr>
            </w:pP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rPr>
                <w:rFonts w:ascii="Arial Narrow" w:hAnsi="Arial Narrow" w:cs="Arial"/>
                <w:color w:val="000000"/>
                <w:sz w:val="22"/>
                <w:szCs w:val="22"/>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rPr>
                <w:rFonts w:ascii="Arial Narrow" w:hAnsi="Arial Narrow" w:cs="Arial"/>
                <w:color w:val="000000"/>
                <w:sz w:val="22"/>
                <w:szCs w:val="22"/>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rPr>
                <w:rFonts w:ascii="Arial Narrow" w:hAnsi="Arial Narrow" w:cs="Arial"/>
                <w:color w:val="000000"/>
                <w:sz w:val="22"/>
                <w:szCs w:val="22"/>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в т. ч. оплаты труда</w:t>
            </w: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rPr>
                <w:rFonts w:ascii="Arial Narrow" w:hAnsi="Arial Narrow" w:cs="Arial"/>
                <w:color w:val="000000"/>
                <w:sz w:val="22"/>
                <w:szCs w:val="22"/>
              </w:rPr>
            </w:pPr>
          </w:p>
        </w:tc>
        <w:tc>
          <w:tcPr>
            <w:tcW w:w="832" w:type="dxa"/>
            <w:gridSpan w:val="2"/>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на единицу</w:t>
            </w:r>
          </w:p>
        </w:tc>
        <w:tc>
          <w:tcPr>
            <w:tcW w:w="1141" w:type="dxa"/>
            <w:vMerge w:val="restart"/>
            <w:tcBorders>
              <w:top w:val="single" w:sz="8" w:space="0" w:color="000000"/>
              <w:left w:val="single" w:sz="8" w:space="0" w:color="000000"/>
              <w:bottom w:val="single" w:sz="8" w:space="0" w:color="000000"/>
              <w:right w:val="single" w:sz="4" w:space="0" w:color="auto"/>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всего</w:t>
            </w:r>
          </w:p>
        </w:tc>
      </w:tr>
      <w:tr w:rsidR="00FD319B" w:rsidRPr="00C15101" w:rsidTr="00FD319B">
        <w:trPr>
          <w:trHeight w:val="275"/>
        </w:trPr>
        <w:tc>
          <w:tcPr>
            <w:tcW w:w="382" w:type="dxa"/>
            <w:tcBorders>
              <w:top w:val="nil"/>
              <w:left w:val="single" w:sz="4" w:space="0" w:color="auto"/>
              <w:bottom w:val="single" w:sz="8" w:space="0" w:color="000000"/>
              <w:right w:val="nil"/>
            </w:tcBorders>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275" w:type="dxa"/>
            <w:vMerge/>
            <w:tcBorders>
              <w:top w:val="single" w:sz="8" w:space="0" w:color="000000"/>
              <w:left w:val="single" w:sz="8" w:space="0" w:color="000000"/>
              <w:bottom w:val="single" w:sz="8" w:space="0" w:color="000000"/>
              <w:right w:val="single" w:sz="8" w:space="0" w:color="000000"/>
            </w:tcBorders>
            <w:vAlign w:val="center"/>
          </w:tcPr>
          <w:p w:rsidR="00FD319B" w:rsidRPr="00C15101" w:rsidRDefault="00FD319B" w:rsidP="005513A5">
            <w:pPr>
              <w:rPr>
                <w:rFonts w:ascii="Arial Narrow" w:hAnsi="Arial Narrow" w:cs="Arial"/>
                <w:color w:val="000000"/>
                <w:sz w:val="22"/>
                <w:szCs w:val="22"/>
              </w:rPr>
            </w:pPr>
          </w:p>
        </w:tc>
        <w:tc>
          <w:tcPr>
            <w:tcW w:w="1795" w:type="dxa"/>
            <w:vMerge/>
            <w:tcBorders>
              <w:top w:val="single" w:sz="8" w:space="0" w:color="000000"/>
              <w:left w:val="single" w:sz="8" w:space="0" w:color="000000"/>
              <w:bottom w:val="single" w:sz="8" w:space="0" w:color="000000"/>
              <w:right w:val="single" w:sz="8" w:space="0" w:color="000000"/>
            </w:tcBorders>
            <w:vAlign w:val="center"/>
          </w:tcPr>
          <w:p w:rsidR="00FD319B" w:rsidRPr="00C15101" w:rsidRDefault="00FD319B" w:rsidP="005513A5">
            <w:pPr>
              <w:rPr>
                <w:rFonts w:ascii="Arial Narrow" w:hAnsi="Arial Narrow" w:cs="Arial"/>
                <w:color w:val="000000"/>
                <w:sz w:val="22"/>
                <w:szCs w:val="22"/>
              </w:rPr>
            </w:pPr>
          </w:p>
        </w:tc>
        <w:tc>
          <w:tcPr>
            <w:tcW w:w="831" w:type="dxa"/>
            <w:vMerge/>
            <w:tcBorders>
              <w:top w:val="single" w:sz="8" w:space="0" w:color="000000"/>
              <w:left w:val="single" w:sz="8" w:space="0" w:color="000000"/>
              <w:bottom w:val="single" w:sz="8" w:space="0" w:color="000000"/>
              <w:right w:val="single" w:sz="8" w:space="0" w:color="000000"/>
            </w:tcBorders>
            <w:vAlign w:val="center"/>
          </w:tcPr>
          <w:p w:rsidR="00FD319B" w:rsidRPr="00C15101" w:rsidRDefault="00FD319B" w:rsidP="005513A5">
            <w:pPr>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FD319B" w:rsidRPr="00C15101" w:rsidRDefault="00FD319B" w:rsidP="005513A5">
            <w:pPr>
              <w:rPr>
                <w:rFonts w:ascii="Arial Narrow" w:hAnsi="Arial Narrow" w:cs="Arial"/>
                <w:color w:val="000000"/>
                <w:sz w:val="22"/>
                <w:szCs w:val="22"/>
              </w:rPr>
            </w:pPr>
          </w:p>
        </w:tc>
        <w:tc>
          <w:tcPr>
            <w:tcW w:w="833" w:type="dxa"/>
            <w:vMerge/>
            <w:tcBorders>
              <w:top w:val="single" w:sz="8" w:space="0" w:color="000000"/>
              <w:left w:val="single" w:sz="8" w:space="0" w:color="000000"/>
              <w:bottom w:val="single" w:sz="8" w:space="0" w:color="000000"/>
              <w:right w:val="single" w:sz="8" w:space="0" w:color="000000"/>
            </w:tcBorders>
            <w:vAlign w:val="center"/>
          </w:tcPr>
          <w:p w:rsidR="00FD319B" w:rsidRPr="00C15101" w:rsidRDefault="00FD319B" w:rsidP="005513A5">
            <w:pPr>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FD319B" w:rsidRPr="00C15101" w:rsidRDefault="00FD319B" w:rsidP="005513A5">
            <w:pPr>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FD319B" w:rsidRPr="00C15101" w:rsidRDefault="00FD319B" w:rsidP="005513A5">
            <w:pPr>
              <w:rPr>
                <w:rFonts w:ascii="Arial Narrow" w:hAnsi="Arial Narrow" w:cs="Arial"/>
                <w:color w:val="000000"/>
                <w:sz w:val="22"/>
                <w:szCs w:val="22"/>
              </w:rPr>
            </w:pPr>
          </w:p>
        </w:tc>
        <w:tc>
          <w:tcPr>
            <w:tcW w:w="832" w:type="dxa"/>
            <w:gridSpan w:val="2"/>
            <w:vMerge/>
            <w:tcBorders>
              <w:top w:val="single" w:sz="8" w:space="0" w:color="000000"/>
              <w:left w:val="single" w:sz="8" w:space="0" w:color="000000"/>
              <w:bottom w:val="single" w:sz="8" w:space="0" w:color="000000"/>
              <w:right w:val="single" w:sz="8" w:space="0" w:color="000000"/>
            </w:tcBorders>
            <w:vAlign w:val="center"/>
          </w:tcPr>
          <w:p w:rsidR="00FD319B" w:rsidRPr="00C15101" w:rsidRDefault="00FD319B" w:rsidP="005513A5">
            <w:pPr>
              <w:rPr>
                <w:rFonts w:ascii="Arial Narrow" w:hAnsi="Arial Narrow" w:cs="Arial"/>
                <w:color w:val="000000"/>
                <w:sz w:val="22"/>
                <w:szCs w:val="22"/>
              </w:rPr>
            </w:pPr>
          </w:p>
        </w:tc>
        <w:tc>
          <w:tcPr>
            <w:tcW w:w="532" w:type="dxa"/>
            <w:vMerge/>
            <w:tcBorders>
              <w:top w:val="single" w:sz="8" w:space="0" w:color="000000"/>
              <w:left w:val="single" w:sz="8" w:space="0" w:color="000000"/>
              <w:bottom w:val="single" w:sz="8" w:space="0" w:color="000000"/>
              <w:right w:val="single" w:sz="8" w:space="0" w:color="000000"/>
            </w:tcBorders>
            <w:vAlign w:val="center"/>
          </w:tcPr>
          <w:p w:rsidR="00FD319B" w:rsidRPr="00C15101" w:rsidRDefault="00FD319B" w:rsidP="005513A5">
            <w:pPr>
              <w:rPr>
                <w:rFonts w:ascii="Arial Narrow" w:hAnsi="Arial Narrow" w:cs="Arial"/>
                <w:color w:val="000000"/>
                <w:sz w:val="22"/>
                <w:szCs w:val="22"/>
              </w:rPr>
            </w:pPr>
          </w:p>
        </w:tc>
        <w:tc>
          <w:tcPr>
            <w:tcW w:w="1141" w:type="dxa"/>
            <w:vMerge/>
            <w:tcBorders>
              <w:top w:val="single" w:sz="8" w:space="0" w:color="000000"/>
              <w:left w:val="single" w:sz="8" w:space="0" w:color="000000"/>
              <w:bottom w:val="single" w:sz="8" w:space="0" w:color="000000"/>
              <w:right w:val="single" w:sz="4" w:space="0" w:color="auto"/>
            </w:tcBorders>
            <w:vAlign w:val="center"/>
          </w:tcPr>
          <w:p w:rsidR="00FD319B" w:rsidRPr="00C15101" w:rsidRDefault="00FD319B" w:rsidP="005513A5">
            <w:pPr>
              <w:rPr>
                <w:rFonts w:ascii="Arial Narrow" w:hAnsi="Arial Narrow" w:cs="Arial"/>
                <w:color w:val="000000"/>
                <w:sz w:val="22"/>
                <w:szCs w:val="22"/>
              </w:rPr>
            </w:pPr>
          </w:p>
        </w:tc>
      </w:tr>
      <w:tr w:rsidR="00FD319B" w:rsidRPr="00C15101" w:rsidTr="00FD319B">
        <w:trPr>
          <w:trHeight w:val="275"/>
        </w:trPr>
        <w:tc>
          <w:tcPr>
            <w:tcW w:w="382" w:type="dxa"/>
            <w:tcBorders>
              <w:top w:val="single" w:sz="8" w:space="0" w:color="000000"/>
              <w:left w:val="single" w:sz="4" w:space="0" w:color="auto"/>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C15101">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C15101">
              <w:rPr>
                <w:rFonts w:ascii="Arial Narrow" w:hAnsi="Arial Narrow" w:cs="Arial"/>
                <w:color w:val="000000"/>
                <w:sz w:val="22"/>
                <w:szCs w:val="22"/>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C15101">
              <w:rPr>
                <w:rFonts w:ascii="Arial Narrow" w:hAnsi="Arial Narrow" w:cs="Arial"/>
                <w:color w:val="000000"/>
                <w:sz w:val="22"/>
                <w:szCs w:val="22"/>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C15101">
              <w:rPr>
                <w:rFonts w:ascii="Arial Narrow" w:hAnsi="Arial Narrow" w:cs="Arial"/>
                <w:color w:val="000000"/>
                <w:sz w:val="22"/>
                <w:szCs w:val="22"/>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C15101">
              <w:rPr>
                <w:rFonts w:ascii="Arial Narrow" w:hAnsi="Arial Narrow" w:cs="Arial"/>
                <w:color w:val="000000"/>
                <w:sz w:val="22"/>
                <w:szCs w:val="22"/>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C15101">
              <w:rPr>
                <w:rFonts w:ascii="Arial Narrow" w:hAnsi="Arial Narrow" w:cs="Arial"/>
                <w:color w:val="000000"/>
                <w:sz w:val="22"/>
                <w:szCs w:val="22"/>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C15101">
              <w:rPr>
                <w:rFonts w:ascii="Arial Narrow" w:hAnsi="Arial Narrow" w:cs="Arial"/>
                <w:color w:val="000000"/>
                <w:sz w:val="22"/>
                <w:szCs w:val="22"/>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C15101">
              <w:rPr>
                <w:rFonts w:ascii="Arial Narrow" w:hAnsi="Arial Narrow" w:cs="Arial"/>
                <w:color w:val="000000"/>
                <w:sz w:val="22"/>
                <w:szCs w:val="22"/>
              </w:rPr>
              <w:t>8</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C15101">
              <w:rPr>
                <w:rFonts w:ascii="Arial Narrow" w:hAnsi="Arial Narrow" w:cs="Arial"/>
                <w:color w:val="000000"/>
                <w:sz w:val="22"/>
                <w:szCs w:val="22"/>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C15101">
              <w:rPr>
                <w:rFonts w:ascii="Arial Narrow" w:hAnsi="Arial Narrow" w:cs="Arial"/>
                <w:color w:val="000000"/>
                <w:sz w:val="22"/>
                <w:szCs w:val="22"/>
              </w:rPr>
              <w:t>10</w:t>
            </w:r>
          </w:p>
        </w:tc>
        <w:tc>
          <w:tcPr>
            <w:tcW w:w="1141" w:type="dxa"/>
            <w:tcBorders>
              <w:top w:val="single" w:sz="8" w:space="0" w:color="000000"/>
              <w:left w:val="single" w:sz="8" w:space="0" w:color="000000"/>
              <w:bottom w:val="single" w:sz="8" w:space="0" w:color="000000"/>
              <w:right w:val="single" w:sz="4" w:space="0" w:color="auto"/>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C15101">
              <w:rPr>
                <w:rFonts w:ascii="Arial Narrow" w:hAnsi="Arial Narrow" w:cs="Arial"/>
                <w:color w:val="000000"/>
                <w:sz w:val="22"/>
                <w:szCs w:val="22"/>
              </w:rPr>
              <w:t>11</w:t>
            </w:r>
          </w:p>
        </w:tc>
      </w:tr>
      <w:tr w:rsidR="00FD319B" w:rsidRPr="00C15101" w:rsidTr="00FD319B">
        <w:trPr>
          <w:trHeight w:val="275"/>
        </w:trPr>
        <w:tc>
          <w:tcPr>
            <w:tcW w:w="10117" w:type="dxa"/>
            <w:gridSpan w:val="12"/>
            <w:tcBorders>
              <w:top w:val="nil"/>
              <w:left w:val="single" w:sz="4" w:space="0" w:color="auto"/>
              <w:bottom w:val="single" w:sz="12" w:space="0" w:color="000000"/>
              <w:right w:val="single" w:sz="4" w:space="0" w:color="auto"/>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r w:rsidRPr="00C15101">
              <w:rPr>
                <w:rFonts w:ascii="Arial Narrow" w:hAnsi="Arial Narrow" w:cs="Arial"/>
                <w:b/>
                <w:bCs/>
                <w:color w:val="000000"/>
                <w:sz w:val="22"/>
                <w:szCs w:val="22"/>
              </w:rPr>
              <w:t>Наименование работ</w:t>
            </w:r>
          </w:p>
        </w:tc>
      </w:tr>
      <w:tr w:rsidR="00FD319B" w:rsidRPr="00C15101" w:rsidTr="00FD319B">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89" w:lineRule="atLeast"/>
              <w:ind w:left="15"/>
              <w:rPr>
                <w:rFonts w:ascii="Arial Narrow" w:hAnsi="Arial Narrow" w:cs="Arial"/>
                <w:color w:val="000000"/>
                <w:sz w:val="22"/>
                <w:szCs w:val="22"/>
              </w:rPr>
            </w:pPr>
            <w:r w:rsidRPr="00C15101">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FD319B" w:rsidRPr="00C15101" w:rsidTr="00FD319B">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89" w:lineRule="atLeast"/>
              <w:ind w:left="15"/>
              <w:rPr>
                <w:rFonts w:ascii="Arial Narrow" w:hAnsi="Arial Narrow" w:cs="Arial"/>
                <w:color w:val="000000"/>
                <w:sz w:val="22"/>
                <w:szCs w:val="22"/>
              </w:rPr>
            </w:pPr>
            <w:r w:rsidRPr="00C15101">
              <w:rPr>
                <w:rFonts w:ascii="Arial Narrow" w:hAnsi="Arial Narrow" w:cs="Arial"/>
                <w:color w:val="000000"/>
                <w:sz w:val="22"/>
                <w:szCs w:val="22"/>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FD319B" w:rsidRPr="00C15101" w:rsidTr="00FD319B">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89" w:lineRule="atLeast"/>
              <w:ind w:left="15"/>
              <w:rPr>
                <w:rFonts w:ascii="Arial Narrow" w:hAnsi="Arial Narrow" w:cs="Arial"/>
                <w:color w:val="000000"/>
                <w:sz w:val="22"/>
                <w:szCs w:val="22"/>
              </w:rPr>
            </w:pPr>
            <w:r w:rsidRPr="00C15101">
              <w:rPr>
                <w:rFonts w:ascii="Arial Narrow" w:hAnsi="Arial Narrow" w:cs="Arial"/>
                <w:color w:val="000000"/>
                <w:sz w:val="22"/>
                <w:szCs w:val="22"/>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FD319B" w:rsidRPr="00C15101" w:rsidTr="00FD319B">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89" w:lineRule="atLeast"/>
              <w:ind w:left="15"/>
              <w:rPr>
                <w:rFonts w:ascii="Arial Narrow" w:hAnsi="Arial Narrow" w:cs="Arial"/>
                <w:color w:val="000000"/>
                <w:sz w:val="22"/>
                <w:szCs w:val="22"/>
              </w:rPr>
            </w:pPr>
            <w:r w:rsidRPr="00C15101">
              <w:rPr>
                <w:rFonts w:ascii="Arial Narrow" w:hAnsi="Arial Narrow" w:cs="Arial"/>
                <w:color w:val="000000"/>
                <w:sz w:val="22"/>
                <w:szCs w:val="22"/>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r>
      <w:tr w:rsidR="00FD319B" w:rsidRPr="00C15101" w:rsidTr="00FD319B">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b/>
                <w:bCs/>
                <w:color w:val="000000"/>
                <w:sz w:val="22"/>
                <w:szCs w:val="22"/>
              </w:rPr>
            </w:pPr>
            <w:r w:rsidRPr="00C15101">
              <w:rPr>
                <w:rFonts w:ascii="Arial Narrow" w:hAnsi="Arial Narrow" w:cs="Arial"/>
                <w:b/>
                <w:bCs/>
                <w:color w:val="000000"/>
                <w:sz w:val="22"/>
                <w:szCs w:val="22"/>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r>
      <w:tr w:rsidR="00FD319B" w:rsidRPr="00C15101" w:rsidTr="00FD319B">
        <w:trPr>
          <w:trHeight w:val="220"/>
        </w:trPr>
        <w:tc>
          <w:tcPr>
            <w:tcW w:w="5948" w:type="dxa"/>
            <w:gridSpan w:val="6"/>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363"/>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b/>
                <w:bCs/>
                <w:color w:val="000000"/>
                <w:sz w:val="22"/>
                <w:szCs w:val="22"/>
              </w:rPr>
            </w:pPr>
            <w:r w:rsidRPr="00C15101">
              <w:rPr>
                <w:rFonts w:ascii="Arial Narrow" w:hAnsi="Arial Narrow" w:cs="Arial"/>
                <w:b/>
                <w:bCs/>
                <w:color w:val="000000"/>
                <w:sz w:val="22"/>
                <w:szCs w:val="22"/>
              </w:rPr>
              <w:t>Накладные расходы по видам работ</w:t>
            </w: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b/>
                <w:bCs/>
                <w:color w:val="000000"/>
                <w:sz w:val="22"/>
                <w:szCs w:val="22"/>
              </w:rPr>
            </w:pPr>
            <w:r w:rsidRPr="00C15101">
              <w:rPr>
                <w:rFonts w:ascii="Arial Narrow" w:hAnsi="Arial Narrow" w:cs="Arial"/>
                <w:b/>
                <w:bCs/>
                <w:color w:val="000000"/>
                <w:sz w:val="22"/>
                <w:szCs w:val="22"/>
              </w:rPr>
              <w:t>ИТОГО накладные расходы</w:t>
            </w: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363"/>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b/>
                <w:bCs/>
                <w:color w:val="000000"/>
                <w:sz w:val="22"/>
                <w:szCs w:val="22"/>
              </w:rPr>
            </w:pPr>
            <w:r w:rsidRPr="00C15101">
              <w:rPr>
                <w:rFonts w:ascii="Arial Narrow" w:hAnsi="Arial Narrow" w:cs="Arial"/>
                <w:b/>
                <w:bCs/>
                <w:color w:val="000000"/>
                <w:sz w:val="22"/>
                <w:szCs w:val="22"/>
              </w:rPr>
              <w:t>Сметная прибыль по видам работ</w:t>
            </w: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b/>
                <w:bCs/>
                <w:color w:val="000000"/>
                <w:sz w:val="22"/>
                <w:szCs w:val="22"/>
              </w:rPr>
            </w:pPr>
            <w:r w:rsidRPr="00C15101">
              <w:rPr>
                <w:rFonts w:ascii="Arial Narrow" w:hAnsi="Arial Narrow" w:cs="Arial"/>
                <w:b/>
                <w:bCs/>
                <w:color w:val="000000"/>
                <w:sz w:val="22"/>
                <w:szCs w:val="22"/>
              </w:rPr>
              <w:t>ИТОГО сметная прибыль</w:t>
            </w: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b/>
                <w:bCs/>
                <w:color w:val="000000"/>
                <w:sz w:val="22"/>
                <w:szCs w:val="22"/>
              </w:rPr>
            </w:pPr>
            <w:r w:rsidRPr="00C15101">
              <w:rPr>
                <w:rFonts w:ascii="Arial Narrow" w:hAnsi="Arial Narrow" w:cs="Arial"/>
                <w:b/>
                <w:bCs/>
                <w:color w:val="000000"/>
                <w:sz w:val="22"/>
                <w:szCs w:val="22"/>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5948" w:type="dxa"/>
            <w:gridSpan w:val="6"/>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Прямые затраты</w:t>
            </w: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Материальные затраты, в т.ч.</w:t>
            </w: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Материалы, учтенные расценками</w:t>
            </w: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363"/>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Основная зарплата</w:t>
            </w: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Эксплуатация машин</w:t>
            </w: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Накладные расходы</w:t>
            </w: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Сметная прибыль</w:t>
            </w: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ОЗП с учетом стесненности</w:t>
            </w: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---Переход в текущие цены---</w:t>
            </w: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proofErr w:type="gramStart"/>
            <w:r w:rsidRPr="00C15101">
              <w:rPr>
                <w:rFonts w:ascii="Arial Narrow" w:hAnsi="Arial Narrow" w:cs="Arial"/>
                <w:color w:val="000000"/>
                <w:sz w:val="22"/>
                <w:szCs w:val="22"/>
              </w:rPr>
              <w:t>З</w:t>
            </w:r>
            <w:proofErr w:type="gramEnd"/>
            <w:r w:rsidRPr="00C15101">
              <w:rPr>
                <w:rFonts w:ascii="Arial Narrow" w:hAnsi="Arial Narrow" w:cs="Arial"/>
                <w:color w:val="000000"/>
                <w:sz w:val="22"/>
                <w:szCs w:val="22"/>
              </w:rPr>
              <w:t>/плата основных рабочих</w:t>
            </w: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363"/>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Материалы, учтенные расценками в тек</w:t>
            </w:r>
            <w:proofErr w:type="gramStart"/>
            <w:r w:rsidRPr="00C15101">
              <w:rPr>
                <w:rFonts w:ascii="Arial Narrow" w:hAnsi="Arial Narrow" w:cs="Arial"/>
                <w:color w:val="000000"/>
                <w:sz w:val="22"/>
                <w:szCs w:val="22"/>
              </w:rPr>
              <w:t>.</w:t>
            </w:r>
            <w:proofErr w:type="gramEnd"/>
            <w:r w:rsidRPr="00C15101">
              <w:rPr>
                <w:rFonts w:ascii="Arial Narrow" w:hAnsi="Arial Narrow" w:cs="Arial"/>
                <w:color w:val="000000"/>
                <w:sz w:val="22"/>
                <w:szCs w:val="22"/>
              </w:rPr>
              <w:t xml:space="preserve"> </w:t>
            </w:r>
            <w:proofErr w:type="gramStart"/>
            <w:r w:rsidRPr="00C15101">
              <w:rPr>
                <w:rFonts w:ascii="Arial Narrow" w:hAnsi="Arial Narrow" w:cs="Arial"/>
                <w:color w:val="000000"/>
                <w:sz w:val="22"/>
                <w:szCs w:val="22"/>
              </w:rPr>
              <w:t>ц</w:t>
            </w:r>
            <w:proofErr w:type="gramEnd"/>
            <w:r w:rsidRPr="00C15101">
              <w:rPr>
                <w:rFonts w:ascii="Arial Narrow" w:hAnsi="Arial Narrow" w:cs="Arial"/>
                <w:color w:val="000000"/>
                <w:sz w:val="22"/>
                <w:szCs w:val="22"/>
              </w:rPr>
              <w:t>енах</w:t>
            </w: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363"/>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 xml:space="preserve">Материалы, не учтенные расценками по </w:t>
            </w:r>
            <w:r w:rsidRPr="00C15101">
              <w:rPr>
                <w:rFonts w:ascii="Arial Narrow" w:hAnsi="Arial Narrow" w:cs="Arial"/>
                <w:color w:val="000000"/>
                <w:sz w:val="22"/>
                <w:szCs w:val="22"/>
              </w:rPr>
              <w:lastRenderedPageBreak/>
              <w:t>справочникам</w:t>
            </w: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Итого материальные затраты</w:t>
            </w: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Итого в текущих ценах</w:t>
            </w: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ФОТ</w:t>
            </w: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НР с учетом стесненности</w:t>
            </w: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СП с учетом стесненности</w:t>
            </w: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 xml:space="preserve">Накладные расходы </w:t>
            </w:r>
            <w:proofErr w:type="gramStart"/>
            <w:r w:rsidRPr="00C15101">
              <w:rPr>
                <w:rFonts w:ascii="Arial Narrow" w:hAnsi="Arial Narrow" w:cs="Arial"/>
                <w:color w:val="000000"/>
                <w:sz w:val="22"/>
                <w:szCs w:val="22"/>
              </w:rPr>
              <w:t>от</w:t>
            </w:r>
            <w:proofErr w:type="gramEnd"/>
            <w:r w:rsidRPr="00C15101">
              <w:rPr>
                <w:rFonts w:ascii="Arial Narrow" w:hAnsi="Arial Narrow" w:cs="Arial"/>
                <w:color w:val="000000"/>
                <w:sz w:val="22"/>
                <w:szCs w:val="22"/>
              </w:rPr>
              <w:t xml:space="preserve"> ФОТ</w:t>
            </w: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 xml:space="preserve">Сметная прибыль </w:t>
            </w:r>
            <w:proofErr w:type="gramStart"/>
            <w:r w:rsidRPr="00C15101">
              <w:rPr>
                <w:rFonts w:ascii="Arial Narrow" w:hAnsi="Arial Narrow" w:cs="Arial"/>
                <w:color w:val="000000"/>
                <w:sz w:val="22"/>
                <w:szCs w:val="22"/>
              </w:rPr>
              <w:t>от</w:t>
            </w:r>
            <w:proofErr w:type="gramEnd"/>
            <w:r w:rsidRPr="00C15101">
              <w:rPr>
                <w:rFonts w:ascii="Arial Narrow" w:hAnsi="Arial Narrow" w:cs="Arial"/>
                <w:color w:val="000000"/>
                <w:sz w:val="22"/>
                <w:szCs w:val="22"/>
              </w:rPr>
              <w:t xml:space="preserve"> ФОТ</w:t>
            </w: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Итого без НДС</w:t>
            </w: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НДС</w:t>
            </w: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20"/>
        </w:trPr>
        <w:tc>
          <w:tcPr>
            <w:tcW w:w="38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ВСЕГО ПО СМЕТЕ</w:t>
            </w:r>
          </w:p>
        </w:tc>
        <w:tc>
          <w:tcPr>
            <w:tcW w:w="831"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FD319B" w:rsidRPr="00C15101" w:rsidRDefault="00FD319B" w:rsidP="005513A5">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jc w:val="right"/>
              <w:rPr>
                <w:rFonts w:ascii="Arial Narrow" w:hAnsi="Arial Narrow" w:cs="Arial"/>
                <w:b/>
                <w:bCs/>
                <w:color w:val="000000"/>
                <w:sz w:val="22"/>
                <w:szCs w:val="22"/>
              </w:rPr>
            </w:pPr>
          </w:p>
        </w:tc>
      </w:tr>
      <w:tr w:rsidR="00FD319B" w:rsidRPr="00C15101" w:rsidTr="00FD319B">
        <w:trPr>
          <w:trHeight w:val="275"/>
        </w:trPr>
        <w:tc>
          <w:tcPr>
            <w:tcW w:w="10117" w:type="dxa"/>
            <w:gridSpan w:val="12"/>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r>
      <w:tr w:rsidR="00FD319B" w:rsidRPr="00C15101" w:rsidTr="00FD319B">
        <w:trPr>
          <w:trHeight w:val="275"/>
        </w:trPr>
        <w:tc>
          <w:tcPr>
            <w:tcW w:w="10117" w:type="dxa"/>
            <w:gridSpan w:val="12"/>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r>
      <w:tr w:rsidR="00FD319B" w:rsidRPr="00C15101" w:rsidTr="00FD319B">
        <w:trPr>
          <w:trHeight w:val="275"/>
        </w:trPr>
        <w:tc>
          <w:tcPr>
            <w:tcW w:w="1657" w:type="dxa"/>
            <w:gridSpan w:val="2"/>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48" w:lineRule="atLeast"/>
              <w:ind w:left="15"/>
              <w:jc w:val="right"/>
              <w:rPr>
                <w:rFonts w:ascii="Arial Narrow" w:hAnsi="Arial Narrow" w:cs="Arial"/>
                <w:color w:val="000000"/>
                <w:sz w:val="22"/>
                <w:szCs w:val="22"/>
              </w:rPr>
            </w:pPr>
            <w:r w:rsidRPr="00C15101">
              <w:rPr>
                <w:rFonts w:ascii="Arial Narrow" w:hAnsi="Arial Narrow" w:cs="Arial"/>
                <w:color w:val="000000"/>
                <w:sz w:val="22"/>
                <w:szCs w:val="22"/>
              </w:rPr>
              <w:t xml:space="preserve">Составил: </w:t>
            </w:r>
          </w:p>
        </w:tc>
        <w:tc>
          <w:tcPr>
            <w:tcW w:w="3458" w:type="dxa"/>
            <w:gridSpan w:val="3"/>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48" w:lineRule="atLeast"/>
              <w:ind w:left="15"/>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48" w:lineRule="atLeast"/>
              <w:ind w:left="15"/>
              <w:rPr>
                <w:rFonts w:ascii="Arial Narrow" w:hAnsi="Arial Narrow" w:cs="Arial"/>
                <w:color w:val="000000"/>
                <w:sz w:val="22"/>
                <w:szCs w:val="22"/>
              </w:rPr>
            </w:pPr>
          </w:p>
        </w:tc>
      </w:tr>
      <w:tr w:rsidR="00FD319B" w:rsidRPr="00C15101" w:rsidTr="00FD319B">
        <w:trPr>
          <w:trHeight w:val="275"/>
        </w:trPr>
        <w:tc>
          <w:tcPr>
            <w:tcW w:w="10117" w:type="dxa"/>
            <w:gridSpan w:val="12"/>
            <w:tcMar>
              <w:top w:w="0" w:type="dxa"/>
              <w:left w:w="15" w:type="dxa"/>
              <w:bottom w:w="0" w:type="dxa"/>
              <w:right w:w="15" w:type="dxa"/>
            </w:tcMa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r>
      <w:tr w:rsidR="00FD319B" w:rsidRPr="00C15101" w:rsidTr="00FD319B">
        <w:trPr>
          <w:trHeight w:val="275"/>
        </w:trPr>
        <w:tc>
          <w:tcPr>
            <w:tcW w:w="1657" w:type="dxa"/>
            <w:gridSpan w:val="2"/>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before="15" w:line="148" w:lineRule="atLeast"/>
              <w:ind w:left="15"/>
              <w:jc w:val="right"/>
              <w:rPr>
                <w:rFonts w:ascii="Arial Narrow" w:hAnsi="Arial Narrow" w:cs="Arial"/>
                <w:color w:val="000000"/>
                <w:sz w:val="22"/>
                <w:szCs w:val="22"/>
              </w:rPr>
            </w:pPr>
            <w:r w:rsidRPr="00C15101">
              <w:rPr>
                <w:rFonts w:ascii="Arial Narrow" w:hAnsi="Arial Narrow" w:cs="Arial"/>
                <w:color w:val="000000"/>
                <w:sz w:val="22"/>
                <w:szCs w:val="22"/>
              </w:rPr>
              <w:t>Проверил:</w:t>
            </w:r>
          </w:p>
        </w:tc>
        <w:tc>
          <w:tcPr>
            <w:tcW w:w="3458" w:type="dxa"/>
            <w:gridSpan w:val="3"/>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FD319B" w:rsidRPr="00C15101" w:rsidRDefault="00FD319B" w:rsidP="005513A5">
            <w:pPr>
              <w:widowControl w:val="0"/>
              <w:autoSpaceDE w:val="0"/>
              <w:autoSpaceDN w:val="0"/>
              <w:adjustRightInd w:val="0"/>
              <w:spacing w:line="276" w:lineRule="auto"/>
              <w:rPr>
                <w:rFonts w:ascii="Arial Narrow" w:hAnsi="Arial Narrow" w:cs="Arial"/>
                <w:color w:val="000000"/>
                <w:sz w:val="22"/>
                <w:szCs w:val="22"/>
              </w:rPr>
            </w:pPr>
          </w:p>
        </w:tc>
      </w:tr>
    </w:tbl>
    <w:p w:rsidR="00FD319B" w:rsidRPr="00C15101" w:rsidRDefault="00FD319B" w:rsidP="00FD319B">
      <w:pPr>
        <w:rPr>
          <w:rFonts w:ascii="Arial Narrow" w:hAnsi="Arial Narrow"/>
          <w:sz w:val="22"/>
          <w:szCs w:val="22"/>
        </w:rPr>
        <w:sectPr w:rsidR="00FD319B" w:rsidRPr="00C15101" w:rsidSect="00197EA2">
          <w:pgSz w:w="11906" w:h="16838" w:code="9"/>
          <w:pgMar w:top="1134" w:right="566" w:bottom="1134" w:left="1418" w:header="708" w:footer="708" w:gutter="0"/>
          <w:pgNumType w:start="63"/>
          <w:cols w:space="708"/>
          <w:titlePg/>
          <w:docGrid w:linePitch="360"/>
        </w:sectPr>
      </w:pPr>
    </w:p>
    <w:p w:rsidR="00FD319B" w:rsidRPr="00C15101" w:rsidRDefault="00FD319B" w:rsidP="00C15101">
      <w:pPr>
        <w:ind w:left="6381"/>
        <w:rPr>
          <w:rFonts w:ascii="Arial Narrow" w:hAnsi="Arial Narrow"/>
          <w:sz w:val="22"/>
          <w:szCs w:val="22"/>
        </w:rPr>
      </w:pPr>
      <w:r w:rsidRPr="00C15101">
        <w:rPr>
          <w:rFonts w:ascii="Arial Narrow" w:hAnsi="Arial Narrow"/>
          <w:sz w:val="22"/>
          <w:szCs w:val="22"/>
        </w:rPr>
        <w:lastRenderedPageBreak/>
        <w:t>Приложение № 3</w:t>
      </w:r>
    </w:p>
    <w:p w:rsidR="00FD319B" w:rsidRPr="00C15101" w:rsidRDefault="00FD319B" w:rsidP="00C15101">
      <w:pPr>
        <w:ind w:left="6381"/>
        <w:rPr>
          <w:rFonts w:ascii="Arial Narrow" w:hAnsi="Arial Narrow"/>
          <w:sz w:val="22"/>
          <w:szCs w:val="22"/>
        </w:rPr>
      </w:pPr>
      <w:r w:rsidRPr="00C15101">
        <w:rPr>
          <w:rFonts w:ascii="Arial Narrow" w:hAnsi="Arial Narrow"/>
          <w:sz w:val="22"/>
          <w:szCs w:val="22"/>
        </w:rPr>
        <w:t>к договору №  _____ от «_____»_____________20___ г.</w:t>
      </w:r>
    </w:p>
    <w:p w:rsidR="00FD319B" w:rsidRPr="00C15101" w:rsidRDefault="00FD319B" w:rsidP="00FD319B">
      <w:pPr>
        <w:jc w:val="right"/>
        <w:rPr>
          <w:rFonts w:ascii="Arial Narrow" w:hAnsi="Arial Narrow"/>
          <w:sz w:val="22"/>
          <w:szCs w:val="22"/>
        </w:rPr>
      </w:pPr>
    </w:p>
    <w:p w:rsidR="00FD319B" w:rsidRPr="00C15101" w:rsidRDefault="00FD319B" w:rsidP="00FD319B">
      <w:pPr>
        <w:jc w:val="center"/>
        <w:rPr>
          <w:rFonts w:ascii="Arial Narrow" w:hAnsi="Arial Narrow"/>
          <w:b/>
          <w:sz w:val="22"/>
          <w:szCs w:val="22"/>
        </w:rPr>
      </w:pPr>
    </w:p>
    <w:p w:rsidR="00FD319B" w:rsidRPr="00C15101" w:rsidRDefault="00FD319B" w:rsidP="00FD319B">
      <w:pPr>
        <w:jc w:val="center"/>
        <w:rPr>
          <w:rFonts w:ascii="Arial Narrow" w:hAnsi="Arial Narrow"/>
          <w:b/>
          <w:sz w:val="22"/>
          <w:szCs w:val="22"/>
        </w:rPr>
      </w:pPr>
      <w:r w:rsidRPr="00C15101">
        <w:rPr>
          <w:rFonts w:ascii="Arial Narrow" w:hAnsi="Arial Narrow"/>
          <w:b/>
          <w:sz w:val="22"/>
          <w:szCs w:val="22"/>
        </w:rPr>
        <w:t>ПОРЯДОК</w:t>
      </w:r>
    </w:p>
    <w:p w:rsidR="00FD319B" w:rsidRPr="00C15101" w:rsidRDefault="00FD319B" w:rsidP="00FD319B">
      <w:pPr>
        <w:jc w:val="center"/>
        <w:rPr>
          <w:rFonts w:ascii="Arial Narrow" w:hAnsi="Arial Narrow"/>
          <w:b/>
          <w:sz w:val="22"/>
          <w:szCs w:val="22"/>
        </w:rPr>
      </w:pPr>
      <w:r w:rsidRPr="00C15101">
        <w:rPr>
          <w:rFonts w:ascii="Arial Narrow" w:hAnsi="Arial Narrow"/>
          <w:b/>
          <w:sz w:val="22"/>
          <w:szCs w:val="22"/>
        </w:rPr>
        <w:t>взаимодействия с Подрядчиком  по обеспечению безопасных условий труда при выполнении работ на территории и объектах ФГУП «</w:t>
      </w:r>
      <w:proofErr w:type="spellStart"/>
      <w:r w:rsidRPr="00C15101">
        <w:rPr>
          <w:rFonts w:ascii="Arial Narrow" w:hAnsi="Arial Narrow"/>
          <w:b/>
          <w:sz w:val="22"/>
          <w:szCs w:val="22"/>
        </w:rPr>
        <w:t>Атомфлот</w:t>
      </w:r>
      <w:proofErr w:type="spellEnd"/>
      <w:r w:rsidRPr="00C15101">
        <w:rPr>
          <w:rFonts w:ascii="Arial Narrow" w:hAnsi="Arial Narrow"/>
          <w:b/>
          <w:sz w:val="22"/>
          <w:szCs w:val="22"/>
        </w:rPr>
        <w:t>»</w:t>
      </w:r>
    </w:p>
    <w:p w:rsidR="00FD319B" w:rsidRPr="00C15101" w:rsidRDefault="00FD319B" w:rsidP="00FD319B">
      <w:pPr>
        <w:rPr>
          <w:rFonts w:ascii="Arial Narrow" w:hAnsi="Arial Narrow"/>
          <w:b/>
          <w:sz w:val="22"/>
          <w:szCs w:val="22"/>
        </w:rPr>
      </w:pPr>
    </w:p>
    <w:p w:rsidR="00FD319B" w:rsidRPr="00C15101" w:rsidRDefault="00FD319B" w:rsidP="00FD319B">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Начало работ разрешается после оформления «Акта-допуска на производство работ сторонними организациями на территории и объектах ФГУП «</w:t>
      </w:r>
      <w:proofErr w:type="spellStart"/>
      <w:r w:rsidRPr="00C15101">
        <w:rPr>
          <w:rFonts w:ascii="Arial Narrow" w:eastAsia="Arial Unicode MS" w:hAnsi="Arial Narrow"/>
          <w:kern w:val="1"/>
          <w:sz w:val="22"/>
          <w:szCs w:val="22"/>
          <w:lang w:eastAsia="ar-SA"/>
        </w:rPr>
        <w:t>Атомфлот</w:t>
      </w:r>
      <w:proofErr w:type="spellEnd"/>
      <w:r w:rsidRPr="00C15101">
        <w:rPr>
          <w:rFonts w:ascii="Arial Narrow" w:eastAsia="Arial Unicode MS" w:hAnsi="Arial Narrow"/>
          <w:kern w:val="1"/>
          <w:sz w:val="22"/>
          <w:szCs w:val="22"/>
          <w:lang w:eastAsia="ar-SA"/>
        </w:rPr>
        <w:t>» и выполнении Подрядчиком всех мероприятий указанных в п. 1.1 Акта-допуска.</w:t>
      </w:r>
    </w:p>
    <w:p w:rsidR="00FD319B" w:rsidRPr="00C15101" w:rsidRDefault="00FD319B" w:rsidP="00FD319B">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Акт-допуск оформляется в соответствии с формой, указанной в  положении ЖСЦК 08.78-2008 «Проведение работ с повышенной опасностью» (Приложение О).</w:t>
      </w:r>
    </w:p>
    <w:p w:rsidR="00FD319B" w:rsidRPr="00C15101" w:rsidRDefault="00FD319B" w:rsidP="00FD319B">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Акт-допуск оформляется в двух экземплярах.</w:t>
      </w:r>
    </w:p>
    <w:p w:rsidR="00FD319B" w:rsidRPr="00C15101" w:rsidRDefault="00FD319B" w:rsidP="00FD319B">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 xml:space="preserve">Копию акта-допуска на производство работ  Подрядчик представляет в ОПБ с  приложением списка работников Подрядчика, выполняющих работы на выделенном участке и протокола </w:t>
      </w:r>
      <w:proofErr w:type="gramStart"/>
      <w:r w:rsidRPr="00C15101">
        <w:rPr>
          <w:rFonts w:ascii="Arial Narrow" w:eastAsia="Arial Unicode MS" w:hAnsi="Arial Narrow"/>
          <w:kern w:val="1"/>
          <w:sz w:val="22"/>
          <w:szCs w:val="22"/>
          <w:lang w:eastAsia="ar-SA"/>
        </w:rPr>
        <w:t>проверки знаний работников Подрядчика требований</w:t>
      </w:r>
      <w:proofErr w:type="gramEnd"/>
      <w:r w:rsidRPr="00C15101">
        <w:rPr>
          <w:rFonts w:ascii="Arial Narrow" w:eastAsia="Arial Unicode MS" w:hAnsi="Arial Narrow"/>
          <w:kern w:val="1"/>
          <w:sz w:val="22"/>
          <w:szCs w:val="22"/>
          <w:lang w:eastAsia="ar-SA"/>
        </w:rPr>
        <w:t xml:space="preserve"> ПОТ РМ -012-2000 «Межотраслевые правила по охране труда при работе на высоте», «Правил работы с инструментом и приспособлениями».</w:t>
      </w:r>
    </w:p>
    <w:p w:rsidR="00FD319B" w:rsidRPr="00C15101" w:rsidRDefault="00FD319B" w:rsidP="00FD319B">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Подрядчик обязан перед началом работ:</w:t>
      </w:r>
    </w:p>
    <w:p w:rsidR="00FD319B" w:rsidRPr="00C15101" w:rsidRDefault="00FD319B" w:rsidP="00FD319B">
      <w:pPr>
        <w:widowControl w:val="0"/>
        <w:numPr>
          <w:ilvl w:val="0"/>
          <w:numId w:val="63"/>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направить работников организации Подрядчика в службу охраны труда  ФГУП «</w:t>
      </w:r>
      <w:proofErr w:type="spellStart"/>
      <w:r w:rsidRPr="00C15101">
        <w:rPr>
          <w:rFonts w:ascii="Arial Narrow" w:eastAsia="Arial Unicode MS" w:hAnsi="Arial Narrow"/>
          <w:kern w:val="1"/>
          <w:sz w:val="22"/>
          <w:szCs w:val="22"/>
          <w:lang w:eastAsia="ar-SA"/>
        </w:rPr>
        <w:t>Атомфлот</w:t>
      </w:r>
      <w:proofErr w:type="spellEnd"/>
      <w:r w:rsidRPr="00C15101">
        <w:rPr>
          <w:rFonts w:ascii="Arial Narrow" w:eastAsia="Arial Unicode MS" w:hAnsi="Arial Narrow"/>
          <w:kern w:val="1"/>
          <w:sz w:val="22"/>
          <w:szCs w:val="22"/>
          <w:lang w:eastAsia="ar-SA"/>
        </w:rPr>
        <w:t>» для проведения вводного инструктажа по охране труда и пожарной безопасности;</w:t>
      </w:r>
    </w:p>
    <w:p w:rsidR="00FD319B" w:rsidRPr="00C15101" w:rsidRDefault="00FD319B" w:rsidP="00FD319B">
      <w:pPr>
        <w:widowControl w:val="0"/>
        <w:numPr>
          <w:ilvl w:val="0"/>
          <w:numId w:val="63"/>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 xml:space="preserve"> обеспечить работников организации Подрядчика специальной одеждой, специальной обувью и другими сертифицированными средствами индивидуальной защиты;</w:t>
      </w:r>
    </w:p>
    <w:p w:rsidR="00FD319B" w:rsidRPr="00C15101" w:rsidRDefault="00FD319B" w:rsidP="00FD319B">
      <w:pPr>
        <w:widowControl w:val="0"/>
        <w:numPr>
          <w:ilvl w:val="0"/>
          <w:numId w:val="63"/>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 xml:space="preserve"> оформлять  наряд-допуск на производство работ в местах действия опасных или вредных факторов (один экземпляр представлять в ОПБ);</w:t>
      </w:r>
    </w:p>
    <w:p w:rsidR="00FD319B" w:rsidRPr="00C15101" w:rsidRDefault="00FD319B" w:rsidP="00FD319B">
      <w:pPr>
        <w:widowControl w:val="0"/>
        <w:numPr>
          <w:ilvl w:val="0"/>
          <w:numId w:val="63"/>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FD319B" w:rsidRPr="00C15101" w:rsidRDefault="00FD319B" w:rsidP="00FD319B">
      <w:pPr>
        <w:widowControl w:val="0"/>
        <w:numPr>
          <w:ilvl w:val="0"/>
          <w:numId w:val="63"/>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Обеспечить производителей работ исправным и безопасным оборудованием, инструментом, приспособлениями, материалами;</w:t>
      </w:r>
    </w:p>
    <w:p w:rsidR="00FD319B" w:rsidRPr="00C15101" w:rsidRDefault="00FD319B" w:rsidP="00FD319B">
      <w:pPr>
        <w:widowControl w:val="0"/>
        <w:numPr>
          <w:ilvl w:val="0"/>
          <w:numId w:val="63"/>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иметь проекты организации строительства (</w:t>
      </w:r>
      <w:proofErr w:type="gramStart"/>
      <w:r w:rsidRPr="00C15101">
        <w:rPr>
          <w:rFonts w:ascii="Arial Narrow" w:eastAsia="Arial Unicode MS" w:hAnsi="Arial Narrow"/>
          <w:kern w:val="1"/>
          <w:sz w:val="22"/>
          <w:szCs w:val="22"/>
          <w:lang w:eastAsia="ar-SA"/>
        </w:rPr>
        <w:t>ПОС</w:t>
      </w:r>
      <w:proofErr w:type="gramEnd"/>
      <w:r w:rsidRPr="00C15101">
        <w:rPr>
          <w:rFonts w:ascii="Arial Narrow" w:eastAsia="Arial Unicode MS" w:hAnsi="Arial Narrow"/>
          <w:kern w:val="1"/>
          <w:sz w:val="22"/>
          <w:szCs w:val="22"/>
          <w:lang w:eastAsia="ar-SA"/>
        </w:rPr>
        <w:t>), проекты  производства работ (ПРР), технологические карты по безопасной технологии производства работ;</w:t>
      </w:r>
    </w:p>
    <w:p w:rsidR="00FD319B" w:rsidRPr="00C15101" w:rsidRDefault="00FD319B" w:rsidP="00FD319B">
      <w:pPr>
        <w:widowControl w:val="0"/>
        <w:numPr>
          <w:ilvl w:val="0"/>
          <w:numId w:val="63"/>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FD319B" w:rsidRPr="00C15101" w:rsidRDefault="00FD319B" w:rsidP="00FD319B">
      <w:pPr>
        <w:widowControl w:val="0"/>
        <w:numPr>
          <w:ilvl w:val="0"/>
          <w:numId w:val="63"/>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FD319B" w:rsidRPr="00C15101" w:rsidRDefault="00FD319B" w:rsidP="00FD319B">
      <w:pPr>
        <w:widowControl w:val="0"/>
        <w:numPr>
          <w:ilvl w:val="0"/>
          <w:numId w:val="63"/>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FD319B" w:rsidRPr="00C15101" w:rsidRDefault="00FD319B" w:rsidP="00FD319B">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 xml:space="preserve">Подрядчик обязан во время производства работ: </w:t>
      </w:r>
    </w:p>
    <w:p w:rsidR="00FD319B" w:rsidRPr="00C15101" w:rsidRDefault="00FD319B" w:rsidP="00FD319B">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 xml:space="preserve">осуществлять все виды инструктажей </w:t>
      </w:r>
      <w:proofErr w:type="gramStart"/>
      <w:r w:rsidRPr="00C15101">
        <w:rPr>
          <w:rFonts w:ascii="Arial Narrow" w:eastAsia="Arial Unicode MS" w:hAnsi="Arial Narrow"/>
          <w:kern w:val="1"/>
          <w:sz w:val="22"/>
          <w:szCs w:val="22"/>
          <w:lang w:eastAsia="ar-SA"/>
        </w:rPr>
        <w:t>по охране труда на рабочем месте с работниками организации Подрядчика в соответствии с действующим законодательством</w:t>
      </w:r>
      <w:proofErr w:type="gramEnd"/>
      <w:r w:rsidRPr="00C15101">
        <w:rPr>
          <w:rFonts w:ascii="Arial Narrow" w:eastAsia="Arial Unicode MS" w:hAnsi="Arial Narrow"/>
          <w:kern w:val="1"/>
          <w:sz w:val="22"/>
          <w:szCs w:val="22"/>
          <w:lang w:eastAsia="ar-SA"/>
        </w:rPr>
        <w:t xml:space="preserve"> РФ обеспечить выполнение работниками организации Подрядчика соблюдение требований охраны труда, промышленной и пожарной безопасности, установленные законодательством РФ, локальными нормативными актами ФГУП «</w:t>
      </w:r>
      <w:proofErr w:type="spellStart"/>
      <w:r w:rsidRPr="00C15101">
        <w:rPr>
          <w:rFonts w:ascii="Arial Narrow" w:eastAsia="Arial Unicode MS" w:hAnsi="Arial Narrow"/>
          <w:kern w:val="1"/>
          <w:sz w:val="22"/>
          <w:szCs w:val="22"/>
          <w:lang w:eastAsia="ar-SA"/>
        </w:rPr>
        <w:t>Атомфлот</w:t>
      </w:r>
      <w:proofErr w:type="spellEnd"/>
      <w:r w:rsidRPr="00C15101">
        <w:rPr>
          <w:rFonts w:ascii="Arial Narrow" w:eastAsia="Arial Unicode MS" w:hAnsi="Arial Narrow"/>
          <w:kern w:val="1"/>
          <w:sz w:val="22"/>
          <w:szCs w:val="22"/>
          <w:lang w:eastAsia="ar-SA"/>
        </w:rPr>
        <w:t>» и Подрядчика;</w:t>
      </w:r>
    </w:p>
    <w:p w:rsidR="00FD319B" w:rsidRPr="00C15101" w:rsidRDefault="00FD319B" w:rsidP="00FD319B">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обеспечить применение работниками организации Подрядчика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Подрядчика защитных касок на ремонтируемом объекте и т.д.;</w:t>
      </w:r>
    </w:p>
    <w:p w:rsidR="00FD319B" w:rsidRPr="00C15101" w:rsidRDefault="00FD319B" w:rsidP="00FD319B">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lastRenderedPageBreak/>
        <w:t xml:space="preserve">осуществлять постоянный </w:t>
      </w:r>
      <w:proofErr w:type="gramStart"/>
      <w:r w:rsidRPr="00C15101">
        <w:rPr>
          <w:rFonts w:ascii="Arial Narrow" w:eastAsia="Arial Unicode MS" w:hAnsi="Arial Narrow"/>
          <w:kern w:val="1"/>
          <w:sz w:val="22"/>
          <w:szCs w:val="22"/>
          <w:lang w:eastAsia="ar-SA"/>
        </w:rPr>
        <w:t>контроль за</w:t>
      </w:r>
      <w:proofErr w:type="gramEnd"/>
      <w:r w:rsidRPr="00C15101">
        <w:rPr>
          <w:rFonts w:ascii="Arial Narrow" w:eastAsia="Arial Unicode MS" w:hAnsi="Arial Narrow"/>
          <w:kern w:val="1"/>
          <w:sz w:val="22"/>
          <w:szCs w:val="22"/>
          <w:lang w:eastAsia="ar-SA"/>
        </w:rPr>
        <w:t xml:space="preserve"> безопасным производством работ на всех этапах ее проведения и исполнения работниками организации Подрядчика требований охраны, промышленной и пожарной безопасности;</w:t>
      </w:r>
    </w:p>
    <w:p w:rsidR="00FD319B" w:rsidRPr="00C15101" w:rsidRDefault="00FD319B" w:rsidP="00FD319B">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обеспечивать безопасное производство работ и безопасные условия труда для работников ФГУП «</w:t>
      </w:r>
      <w:proofErr w:type="spellStart"/>
      <w:r w:rsidRPr="00C15101">
        <w:rPr>
          <w:rFonts w:ascii="Arial Narrow" w:eastAsia="Arial Unicode MS" w:hAnsi="Arial Narrow"/>
          <w:kern w:val="1"/>
          <w:sz w:val="22"/>
          <w:szCs w:val="22"/>
          <w:lang w:eastAsia="ar-SA"/>
        </w:rPr>
        <w:t>Атомфлот</w:t>
      </w:r>
      <w:proofErr w:type="spellEnd"/>
      <w:r w:rsidRPr="00C15101">
        <w:rPr>
          <w:rFonts w:ascii="Arial Narrow" w:eastAsia="Arial Unicode MS" w:hAnsi="Arial Narrow"/>
          <w:kern w:val="1"/>
          <w:sz w:val="22"/>
          <w:szCs w:val="22"/>
          <w:lang w:eastAsia="ar-SA"/>
        </w:rPr>
        <w:t>» и  Подрядчика, находящихся на выделенной территории;</w:t>
      </w:r>
    </w:p>
    <w:p w:rsidR="00FD319B" w:rsidRPr="00C15101" w:rsidRDefault="00FD319B" w:rsidP="00FD319B">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FD319B" w:rsidRPr="00C15101" w:rsidRDefault="00FD319B" w:rsidP="00FD319B">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обеспечивать своевременный вывоз мусора, определять и согласовывать с представителем (куратором договора) ФГУП «</w:t>
      </w:r>
      <w:proofErr w:type="spellStart"/>
      <w:r w:rsidRPr="00C15101">
        <w:rPr>
          <w:rFonts w:ascii="Arial Narrow" w:eastAsia="Arial Unicode MS" w:hAnsi="Arial Narrow"/>
          <w:kern w:val="1"/>
          <w:sz w:val="22"/>
          <w:szCs w:val="22"/>
          <w:lang w:eastAsia="ar-SA"/>
        </w:rPr>
        <w:t>Атомфлот</w:t>
      </w:r>
      <w:proofErr w:type="spellEnd"/>
      <w:r w:rsidRPr="00C15101">
        <w:rPr>
          <w:rFonts w:ascii="Arial Narrow" w:eastAsia="Arial Unicode MS" w:hAnsi="Arial Narrow"/>
          <w:kern w:val="1"/>
          <w:sz w:val="22"/>
          <w:szCs w:val="22"/>
          <w:lang w:eastAsia="ar-SA"/>
        </w:rPr>
        <w:t>» места для выноса и погрузки;</w:t>
      </w:r>
    </w:p>
    <w:p w:rsidR="00FD319B" w:rsidRPr="00C15101" w:rsidRDefault="00FD319B" w:rsidP="00FD319B">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FD319B" w:rsidRPr="00C15101" w:rsidRDefault="00FD319B" w:rsidP="00FD319B">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информировать руководство ФГУП «</w:t>
      </w:r>
      <w:proofErr w:type="spellStart"/>
      <w:r w:rsidRPr="00C15101">
        <w:rPr>
          <w:rFonts w:ascii="Arial Narrow" w:eastAsia="Arial Unicode MS" w:hAnsi="Arial Narrow"/>
          <w:kern w:val="1"/>
          <w:sz w:val="22"/>
          <w:szCs w:val="22"/>
          <w:lang w:eastAsia="ar-SA"/>
        </w:rPr>
        <w:t>Атомфлот</w:t>
      </w:r>
      <w:proofErr w:type="spellEnd"/>
      <w:r w:rsidRPr="00C15101">
        <w:rPr>
          <w:rFonts w:ascii="Arial Narrow" w:eastAsia="Arial Unicode MS" w:hAnsi="Arial Narrow"/>
          <w:kern w:val="1"/>
          <w:sz w:val="22"/>
          <w:szCs w:val="22"/>
          <w:lang w:eastAsia="ar-SA"/>
        </w:rPr>
        <w:t>» обо всех нештатных ситуациях (авариях, возгораниях, пожарах, несчастных случаях и т.д.) на выделенном участке (объекте) и принимаемых решениях.</w:t>
      </w:r>
    </w:p>
    <w:p w:rsidR="00FD319B" w:rsidRPr="00C15101" w:rsidRDefault="00FD319B" w:rsidP="00FD319B">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Инженерно-технические работники Подрядчика должны иметь удостоверение о проверке знаний требований охраны труда.</w:t>
      </w:r>
    </w:p>
    <w:p w:rsidR="00FD319B" w:rsidRPr="00C15101" w:rsidRDefault="00FD319B" w:rsidP="00FD319B">
      <w:pPr>
        <w:widowControl w:val="0"/>
        <w:numPr>
          <w:ilvl w:val="0"/>
          <w:numId w:val="62"/>
        </w:numPr>
        <w:suppressAutoHyphens/>
        <w:spacing w:before="240" w:after="60"/>
        <w:ind w:left="0" w:firstLine="0"/>
        <w:jc w:val="both"/>
        <w:rPr>
          <w:rFonts w:ascii="Arial Narrow" w:eastAsia="Arial Unicode MS" w:hAnsi="Arial Narrow"/>
          <w:b/>
          <w:kern w:val="1"/>
          <w:sz w:val="22"/>
          <w:szCs w:val="22"/>
          <w:lang w:eastAsia="ar-SA"/>
        </w:rPr>
      </w:pPr>
      <w:r w:rsidRPr="00C15101">
        <w:rPr>
          <w:rFonts w:ascii="Arial Narrow" w:eastAsia="Arial Unicode MS" w:hAnsi="Arial Narrow"/>
          <w:b/>
          <w:kern w:val="1"/>
          <w:sz w:val="22"/>
          <w:szCs w:val="22"/>
          <w:lang w:eastAsia="ar-SA"/>
        </w:rPr>
        <w:t xml:space="preserve">Подрядчик несет ответственность </w:t>
      </w:r>
      <w:proofErr w:type="gramStart"/>
      <w:r w:rsidRPr="00C15101">
        <w:rPr>
          <w:rFonts w:ascii="Arial Narrow" w:eastAsia="Arial Unicode MS" w:hAnsi="Arial Narrow"/>
          <w:b/>
          <w:kern w:val="1"/>
          <w:sz w:val="22"/>
          <w:szCs w:val="22"/>
          <w:lang w:eastAsia="ar-SA"/>
        </w:rPr>
        <w:t>за</w:t>
      </w:r>
      <w:proofErr w:type="gramEnd"/>
      <w:r w:rsidRPr="00C15101">
        <w:rPr>
          <w:rFonts w:ascii="Arial Narrow" w:eastAsia="Arial Unicode MS" w:hAnsi="Arial Narrow"/>
          <w:b/>
          <w:kern w:val="1"/>
          <w:sz w:val="22"/>
          <w:szCs w:val="22"/>
          <w:lang w:eastAsia="ar-SA"/>
        </w:rPr>
        <w:t>:</w:t>
      </w:r>
    </w:p>
    <w:p w:rsidR="00FD319B" w:rsidRPr="00C15101" w:rsidRDefault="00FD319B" w:rsidP="00FD319B">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организацию и безопасное производство работ;</w:t>
      </w:r>
    </w:p>
    <w:p w:rsidR="00FD319B" w:rsidRPr="00C15101" w:rsidRDefault="00FD319B" w:rsidP="00FD319B">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квалификацию своего персонала;</w:t>
      </w:r>
    </w:p>
    <w:p w:rsidR="00FD319B" w:rsidRPr="00C15101" w:rsidRDefault="00FD319B" w:rsidP="00FD319B">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соблюдение персоналом Подрядчика требований инструкций по охране труда, правил и норм по охране труда, промышленной и пожарной безопасности, действующих у Заказчика.</w:t>
      </w:r>
    </w:p>
    <w:p w:rsidR="00FD319B" w:rsidRPr="00C15101" w:rsidRDefault="00FD319B" w:rsidP="00FD319B">
      <w:pPr>
        <w:widowControl w:val="0"/>
        <w:numPr>
          <w:ilvl w:val="0"/>
          <w:numId w:val="62"/>
        </w:numPr>
        <w:suppressAutoHyphens/>
        <w:spacing w:before="240" w:after="200"/>
        <w:ind w:left="0" w:firstLine="0"/>
        <w:jc w:val="both"/>
        <w:rPr>
          <w:rFonts w:ascii="Arial Narrow" w:eastAsia="Arial Unicode MS" w:hAnsi="Arial Narrow"/>
          <w:b/>
          <w:kern w:val="1"/>
          <w:sz w:val="22"/>
          <w:szCs w:val="22"/>
          <w:lang w:eastAsia="ar-SA"/>
        </w:rPr>
      </w:pPr>
      <w:r w:rsidRPr="00C15101">
        <w:rPr>
          <w:rFonts w:ascii="Arial Narrow" w:eastAsia="Arial Unicode MS" w:hAnsi="Arial Narrow"/>
          <w:b/>
          <w:kern w:val="1"/>
          <w:sz w:val="22"/>
          <w:szCs w:val="22"/>
          <w:lang w:eastAsia="ar-SA"/>
        </w:rPr>
        <w:t>Заказчик (сотрудники Отдела промышленной безопасности (ОПБ), куратор договора) имеет право:</w:t>
      </w:r>
    </w:p>
    <w:p w:rsidR="00FD319B" w:rsidRPr="00C15101" w:rsidRDefault="00FD319B" w:rsidP="00FD319B">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проверять организацию работ по охране труда, соблюдение правил и норм по охране труда, промышленной и пожарной безопасности при выполнении работ Подрядчиком;</w:t>
      </w:r>
    </w:p>
    <w:p w:rsidR="00FD319B" w:rsidRPr="00C15101" w:rsidRDefault="00FD319B" w:rsidP="00FD319B">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приостанавливать любые виды работ, которые ведутся с нарушениями правил и норм по охране труда, промышленной и пожарной безопасности;</w:t>
      </w:r>
    </w:p>
    <w:p w:rsidR="00FD319B" w:rsidRPr="00C15101" w:rsidRDefault="00FD319B" w:rsidP="00FD319B">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отстранять от работы работников Подрядчика,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Подрядчика.</w:t>
      </w:r>
    </w:p>
    <w:p w:rsidR="00FD319B" w:rsidRPr="00C15101" w:rsidRDefault="00FD319B" w:rsidP="00FD319B">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Продолжение приостановленных работ разрешается Подрядчику только после устранения выявленных нарушений.</w:t>
      </w:r>
    </w:p>
    <w:p w:rsidR="00FD319B" w:rsidRPr="00C15101" w:rsidRDefault="00FD319B" w:rsidP="00FD319B">
      <w:pPr>
        <w:widowControl w:val="0"/>
        <w:suppressAutoHyphens/>
        <w:spacing w:before="120"/>
        <w:jc w:val="both"/>
        <w:rPr>
          <w:rFonts w:ascii="Arial Narrow" w:eastAsia="Arial Unicode MS" w:hAnsi="Arial Narrow"/>
          <w:kern w:val="1"/>
          <w:sz w:val="22"/>
          <w:szCs w:val="22"/>
          <w:lang w:eastAsia="ar-SA"/>
        </w:rPr>
      </w:pPr>
    </w:p>
    <w:p w:rsidR="00FD319B" w:rsidRPr="00C15101" w:rsidRDefault="00FD319B" w:rsidP="00FD319B">
      <w:pPr>
        <w:jc w:val="both"/>
        <w:rPr>
          <w:rFonts w:ascii="Arial Narrow" w:hAnsi="Arial Narrow"/>
          <w:b/>
          <w:sz w:val="22"/>
          <w:szCs w:val="22"/>
        </w:rPr>
      </w:pPr>
    </w:p>
    <w:p w:rsidR="00FD319B" w:rsidRPr="00C15101" w:rsidRDefault="00FD319B" w:rsidP="00FD319B">
      <w:pPr>
        <w:jc w:val="both"/>
        <w:rPr>
          <w:rFonts w:ascii="Arial Narrow" w:hAnsi="Arial Narrow"/>
          <w:b/>
          <w:sz w:val="22"/>
          <w:szCs w:val="22"/>
        </w:rPr>
      </w:pPr>
      <w:r w:rsidRPr="00C15101">
        <w:rPr>
          <w:rFonts w:ascii="Arial Narrow" w:hAnsi="Arial Narrow"/>
          <w:b/>
          <w:sz w:val="22"/>
          <w:szCs w:val="22"/>
        </w:rPr>
        <w:t>ЗАКАЗЧИК</w:t>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t>ПОДРЯДЧИК</w:t>
      </w:r>
    </w:p>
    <w:p w:rsidR="00FD319B" w:rsidRPr="00C15101" w:rsidRDefault="00FD319B" w:rsidP="00FD319B">
      <w:pPr>
        <w:jc w:val="both"/>
        <w:rPr>
          <w:rFonts w:ascii="Arial Narrow" w:hAnsi="Arial Narrow"/>
          <w:sz w:val="22"/>
          <w:szCs w:val="22"/>
        </w:rPr>
      </w:pPr>
    </w:p>
    <w:p w:rsidR="00FD319B" w:rsidRPr="00C15101" w:rsidRDefault="00FD319B" w:rsidP="00FD319B">
      <w:pPr>
        <w:jc w:val="both"/>
        <w:rPr>
          <w:rFonts w:ascii="Arial Narrow" w:hAnsi="Arial Narrow"/>
          <w:sz w:val="22"/>
          <w:szCs w:val="22"/>
        </w:rPr>
      </w:pPr>
      <w:r w:rsidRPr="00C15101">
        <w:rPr>
          <w:rFonts w:ascii="Arial Narrow" w:hAnsi="Arial Narrow"/>
          <w:sz w:val="22"/>
          <w:szCs w:val="22"/>
        </w:rPr>
        <w:t>Генеральный директор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w:t>
      </w:r>
      <w:r w:rsidRPr="00C15101">
        <w:rPr>
          <w:rFonts w:ascii="Arial Narrow" w:hAnsi="Arial Narrow"/>
          <w:sz w:val="22"/>
          <w:szCs w:val="22"/>
        </w:rPr>
        <w:tab/>
      </w:r>
      <w:r w:rsidRPr="00C15101">
        <w:rPr>
          <w:rFonts w:ascii="Arial Narrow" w:hAnsi="Arial Narrow"/>
          <w:sz w:val="22"/>
          <w:szCs w:val="22"/>
        </w:rPr>
        <w:tab/>
      </w:r>
    </w:p>
    <w:p w:rsidR="00FD319B" w:rsidRPr="00C15101" w:rsidRDefault="00FD319B" w:rsidP="00FD319B">
      <w:pPr>
        <w:jc w:val="both"/>
        <w:rPr>
          <w:rFonts w:ascii="Arial Narrow" w:hAnsi="Arial Narrow"/>
          <w:sz w:val="22"/>
          <w:szCs w:val="22"/>
        </w:rPr>
      </w:pPr>
    </w:p>
    <w:p w:rsidR="00FD319B" w:rsidRPr="00C15101" w:rsidRDefault="00FD319B" w:rsidP="00FD319B">
      <w:pPr>
        <w:jc w:val="both"/>
        <w:rPr>
          <w:rFonts w:ascii="Arial Narrow" w:hAnsi="Arial Narrow"/>
          <w:sz w:val="22"/>
          <w:szCs w:val="22"/>
        </w:rPr>
      </w:pPr>
      <w:r w:rsidRPr="00C15101">
        <w:rPr>
          <w:rFonts w:ascii="Arial Narrow" w:hAnsi="Arial Narrow"/>
          <w:sz w:val="22"/>
          <w:szCs w:val="22"/>
        </w:rPr>
        <w:t>__________________  В.В. Рукша</w:t>
      </w:r>
      <w:r w:rsidRPr="00C15101">
        <w:rPr>
          <w:rFonts w:ascii="Arial Narrow" w:hAnsi="Arial Narrow"/>
          <w:sz w:val="22"/>
          <w:szCs w:val="22"/>
        </w:rPr>
        <w:tab/>
        <w:t xml:space="preserve">            </w:t>
      </w:r>
      <w:r w:rsidRPr="00C15101">
        <w:rPr>
          <w:rFonts w:ascii="Arial Narrow" w:hAnsi="Arial Narrow"/>
          <w:sz w:val="22"/>
          <w:szCs w:val="22"/>
        </w:rPr>
        <w:tab/>
      </w:r>
      <w:r w:rsidRPr="00C15101">
        <w:rPr>
          <w:rFonts w:ascii="Arial Narrow" w:hAnsi="Arial Narrow"/>
          <w:sz w:val="22"/>
          <w:szCs w:val="22"/>
        </w:rPr>
        <w:tab/>
        <w:t>_________________  ______________</w:t>
      </w:r>
    </w:p>
    <w:p w:rsidR="00FD319B" w:rsidRPr="00C15101" w:rsidRDefault="00FD319B" w:rsidP="00FD319B">
      <w:pPr>
        <w:jc w:val="both"/>
        <w:rPr>
          <w:rFonts w:ascii="Arial Narrow" w:hAnsi="Arial Narrow"/>
          <w:b/>
          <w:sz w:val="22"/>
          <w:szCs w:val="22"/>
        </w:rPr>
      </w:pPr>
      <w:r w:rsidRPr="00C15101">
        <w:rPr>
          <w:rFonts w:ascii="Arial Narrow" w:hAnsi="Arial Narrow"/>
          <w:b/>
          <w:sz w:val="22"/>
          <w:szCs w:val="22"/>
        </w:rPr>
        <w:tab/>
      </w:r>
      <w:r w:rsidRPr="00C15101">
        <w:rPr>
          <w:rFonts w:ascii="Arial Narrow" w:hAnsi="Arial Narrow"/>
          <w:b/>
          <w:sz w:val="22"/>
          <w:szCs w:val="22"/>
        </w:rPr>
        <w:tab/>
      </w:r>
    </w:p>
    <w:p w:rsidR="00FD319B" w:rsidRPr="00C15101" w:rsidRDefault="00FD319B" w:rsidP="00FD319B">
      <w:pPr>
        <w:spacing w:after="60"/>
        <w:jc w:val="right"/>
        <w:rPr>
          <w:rFonts w:ascii="Arial Narrow" w:hAnsi="Arial Narrow"/>
          <w:b/>
          <w:sz w:val="22"/>
          <w:szCs w:val="22"/>
        </w:rPr>
        <w:sectPr w:rsidR="00FD319B" w:rsidRPr="00C15101" w:rsidSect="00197EA2">
          <w:pgSz w:w="11906" w:h="16838" w:code="9"/>
          <w:pgMar w:top="1134" w:right="566" w:bottom="1134" w:left="1418" w:header="708" w:footer="708" w:gutter="0"/>
          <w:pgNumType w:start="66"/>
          <w:cols w:space="708"/>
          <w:titlePg/>
          <w:docGrid w:linePitch="360"/>
        </w:sectPr>
      </w:pPr>
    </w:p>
    <w:p w:rsidR="00FD319B" w:rsidRPr="00C15101" w:rsidRDefault="00FD319B" w:rsidP="00FD319B">
      <w:pPr>
        <w:spacing w:after="60"/>
        <w:jc w:val="right"/>
        <w:rPr>
          <w:rFonts w:ascii="Arial Narrow" w:hAnsi="Arial Narrow"/>
          <w:b/>
          <w:sz w:val="22"/>
          <w:szCs w:val="22"/>
        </w:rPr>
      </w:pPr>
      <w:r w:rsidRPr="00C15101">
        <w:rPr>
          <w:rFonts w:ascii="Arial Narrow" w:hAnsi="Arial Narrow"/>
          <w:b/>
          <w:sz w:val="22"/>
          <w:szCs w:val="22"/>
        </w:rPr>
        <w:lastRenderedPageBreak/>
        <w:t>Приложение № 4</w:t>
      </w:r>
    </w:p>
    <w:p w:rsidR="00FD319B" w:rsidRPr="00C15101" w:rsidRDefault="00FD319B" w:rsidP="00FD319B">
      <w:pPr>
        <w:spacing w:after="60"/>
        <w:jc w:val="right"/>
        <w:rPr>
          <w:rFonts w:ascii="Arial Narrow" w:hAnsi="Arial Narrow"/>
          <w:sz w:val="22"/>
          <w:szCs w:val="22"/>
        </w:rPr>
      </w:pPr>
      <w:r w:rsidRPr="00C15101">
        <w:rPr>
          <w:rFonts w:ascii="Arial Narrow" w:hAnsi="Arial Narrow"/>
          <w:sz w:val="22"/>
          <w:szCs w:val="22"/>
        </w:rPr>
        <w:t>к договору № _______ от «_____»_______________ 20__ г.</w:t>
      </w:r>
    </w:p>
    <w:p w:rsidR="00FD319B" w:rsidRPr="00C15101" w:rsidRDefault="00FD319B" w:rsidP="00FD319B">
      <w:pPr>
        <w:widowControl w:val="0"/>
        <w:pBdr>
          <w:bottom w:val="single" w:sz="4" w:space="1" w:color="auto"/>
        </w:pBdr>
        <w:shd w:val="clear" w:color="auto" w:fill="FFFFFF"/>
        <w:autoSpaceDE w:val="0"/>
        <w:autoSpaceDN w:val="0"/>
        <w:adjustRightInd w:val="0"/>
        <w:rPr>
          <w:rFonts w:ascii="Arial Narrow" w:hAnsi="Arial Narrow"/>
          <w:b/>
          <w:bCs/>
          <w:spacing w:val="-7"/>
          <w:sz w:val="22"/>
          <w:szCs w:val="22"/>
        </w:rPr>
      </w:pPr>
      <w:r w:rsidRPr="00C15101">
        <w:rPr>
          <w:rFonts w:ascii="Arial Narrow" w:hAnsi="Arial Narrow"/>
          <w:b/>
          <w:bCs/>
          <w:spacing w:val="-7"/>
          <w:sz w:val="22"/>
          <w:szCs w:val="22"/>
        </w:rPr>
        <w:t>ФОРМА</w:t>
      </w:r>
    </w:p>
    <w:p w:rsidR="00FD319B" w:rsidRPr="00C15101" w:rsidRDefault="00FD319B" w:rsidP="00FD319B">
      <w:pPr>
        <w:tabs>
          <w:tab w:val="left" w:pos="0"/>
        </w:tabs>
        <w:jc w:val="right"/>
        <w:rPr>
          <w:rFonts w:ascii="Arial Narrow" w:hAnsi="Arial Narrow"/>
          <w:bCs/>
          <w:i/>
          <w:sz w:val="22"/>
          <w:szCs w:val="22"/>
        </w:rPr>
      </w:pPr>
      <w:r w:rsidRPr="00C15101">
        <w:rPr>
          <w:rFonts w:ascii="Arial Narrow" w:hAnsi="Arial Narrow"/>
          <w:bCs/>
          <w:i/>
          <w:sz w:val="22"/>
          <w:szCs w:val="22"/>
        </w:rPr>
        <w:t>УТВЕРЖДЕНО</w:t>
      </w:r>
    </w:p>
    <w:p w:rsidR="00FD319B" w:rsidRPr="00C15101" w:rsidRDefault="00FD319B" w:rsidP="00FD319B">
      <w:pPr>
        <w:tabs>
          <w:tab w:val="left" w:pos="0"/>
        </w:tabs>
        <w:jc w:val="right"/>
        <w:rPr>
          <w:rFonts w:ascii="Arial Narrow" w:hAnsi="Arial Narrow"/>
          <w:bCs/>
          <w:i/>
          <w:sz w:val="22"/>
          <w:szCs w:val="22"/>
        </w:rPr>
      </w:pPr>
      <w:r w:rsidRPr="00C15101">
        <w:rPr>
          <w:rFonts w:ascii="Arial Narrow" w:hAnsi="Arial Narrow"/>
          <w:bCs/>
          <w:i/>
          <w:sz w:val="22"/>
          <w:szCs w:val="22"/>
        </w:rPr>
        <w:tab/>
      </w:r>
      <w:r w:rsidRPr="00C15101">
        <w:rPr>
          <w:rFonts w:ascii="Arial Narrow" w:hAnsi="Arial Narrow"/>
          <w:bCs/>
          <w:i/>
          <w:sz w:val="22"/>
          <w:szCs w:val="22"/>
        </w:rPr>
        <w:tab/>
      </w:r>
      <w:r w:rsidRPr="00C15101">
        <w:rPr>
          <w:rFonts w:ascii="Arial Narrow" w:hAnsi="Arial Narrow"/>
          <w:bCs/>
          <w:i/>
          <w:sz w:val="22"/>
          <w:szCs w:val="22"/>
        </w:rPr>
        <w:tab/>
      </w:r>
      <w:r w:rsidRPr="00C15101">
        <w:rPr>
          <w:rFonts w:ascii="Arial Narrow" w:hAnsi="Arial Narrow"/>
          <w:bCs/>
          <w:i/>
          <w:sz w:val="22"/>
          <w:szCs w:val="22"/>
        </w:rPr>
        <w:tab/>
      </w:r>
      <w:r w:rsidRPr="00C15101">
        <w:rPr>
          <w:rFonts w:ascii="Arial Narrow" w:hAnsi="Arial Narrow"/>
          <w:bCs/>
          <w:i/>
          <w:sz w:val="22"/>
          <w:szCs w:val="22"/>
        </w:rPr>
        <w:tab/>
      </w:r>
      <w:r w:rsidRPr="00C15101">
        <w:rPr>
          <w:rFonts w:ascii="Arial Narrow" w:hAnsi="Arial Narrow"/>
          <w:bCs/>
          <w:i/>
          <w:sz w:val="22"/>
          <w:szCs w:val="22"/>
        </w:rPr>
        <w:tab/>
        <w:t xml:space="preserve"> Приказом </w:t>
      </w:r>
      <w:proofErr w:type="gramStart"/>
      <w:r w:rsidRPr="00C15101">
        <w:rPr>
          <w:rFonts w:ascii="Arial Narrow" w:hAnsi="Arial Narrow"/>
          <w:bCs/>
          <w:i/>
          <w:sz w:val="22"/>
          <w:szCs w:val="22"/>
        </w:rPr>
        <w:t>генерального</w:t>
      </w:r>
      <w:proofErr w:type="gramEnd"/>
      <w:r w:rsidRPr="00C15101">
        <w:rPr>
          <w:rFonts w:ascii="Arial Narrow" w:hAnsi="Arial Narrow"/>
          <w:bCs/>
          <w:i/>
          <w:sz w:val="22"/>
          <w:szCs w:val="22"/>
        </w:rPr>
        <w:t xml:space="preserve"> </w:t>
      </w:r>
    </w:p>
    <w:p w:rsidR="00FD319B" w:rsidRPr="00C15101" w:rsidRDefault="00FD319B" w:rsidP="00FD319B">
      <w:pPr>
        <w:tabs>
          <w:tab w:val="left" w:pos="0"/>
        </w:tabs>
        <w:jc w:val="right"/>
        <w:rPr>
          <w:rFonts w:ascii="Arial Narrow" w:hAnsi="Arial Narrow"/>
          <w:bCs/>
          <w:i/>
          <w:sz w:val="22"/>
          <w:szCs w:val="22"/>
        </w:rPr>
      </w:pPr>
      <w:r w:rsidRPr="00C15101">
        <w:rPr>
          <w:rFonts w:ascii="Arial Narrow" w:hAnsi="Arial Narrow"/>
          <w:bCs/>
          <w:i/>
          <w:sz w:val="22"/>
          <w:szCs w:val="22"/>
        </w:rPr>
        <w:t>директора ФГУП «</w:t>
      </w:r>
      <w:proofErr w:type="spellStart"/>
      <w:r w:rsidRPr="00C15101">
        <w:rPr>
          <w:rFonts w:ascii="Arial Narrow" w:hAnsi="Arial Narrow"/>
          <w:bCs/>
          <w:i/>
          <w:sz w:val="22"/>
          <w:szCs w:val="22"/>
        </w:rPr>
        <w:t>Атомфлот</w:t>
      </w:r>
      <w:proofErr w:type="spellEnd"/>
      <w:r w:rsidRPr="00C15101">
        <w:rPr>
          <w:rFonts w:ascii="Arial Narrow" w:hAnsi="Arial Narrow"/>
          <w:bCs/>
          <w:i/>
          <w:sz w:val="22"/>
          <w:szCs w:val="22"/>
        </w:rPr>
        <w:t>»</w:t>
      </w:r>
    </w:p>
    <w:p w:rsidR="00FD319B" w:rsidRPr="00C15101" w:rsidRDefault="00FD319B" w:rsidP="00FD319B">
      <w:pPr>
        <w:tabs>
          <w:tab w:val="left" w:pos="0"/>
        </w:tabs>
        <w:jc w:val="right"/>
        <w:rPr>
          <w:rFonts w:ascii="Arial Narrow" w:hAnsi="Arial Narrow"/>
          <w:bCs/>
          <w:i/>
          <w:sz w:val="22"/>
          <w:szCs w:val="22"/>
          <w:u w:val="single"/>
        </w:rPr>
      </w:pPr>
      <w:r w:rsidRPr="00C15101">
        <w:rPr>
          <w:rFonts w:ascii="Arial Narrow" w:hAnsi="Arial Narrow"/>
          <w:bCs/>
          <w:i/>
          <w:sz w:val="22"/>
          <w:szCs w:val="22"/>
        </w:rPr>
        <w:t xml:space="preserve">               от     </w:t>
      </w:r>
      <w:r w:rsidRPr="00C15101">
        <w:rPr>
          <w:rFonts w:ascii="Arial Narrow" w:hAnsi="Arial Narrow"/>
          <w:bCs/>
          <w:i/>
          <w:sz w:val="22"/>
          <w:szCs w:val="22"/>
          <w:u w:val="single"/>
        </w:rPr>
        <w:t>01.10.2010</w:t>
      </w:r>
      <w:r w:rsidRPr="00C15101">
        <w:rPr>
          <w:rFonts w:ascii="Arial Narrow" w:hAnsi="Arial Narrow"/>
          <w:bCs/>
          <w:i/>
          <w:sz w:val="22"/>
          <w:szCs w:val="22"/>
        </w:rPr>
        <w:t xml:space="preserve">     № _</w:t>
      </w:r>
      <w:r w:rsidRPr="00C15101">
        <w:rPr>
          <w:rFonts w:ascii="Arial Narrow" w:hAnsi="Arial Narrow"/>
          <w:bCs/>
          <w:i/>
          <w:sz w:val="22"/>
          <w:szCs w:val="22"/>
          <w:u w:val="single"/>
        </w:rPr>
        <w:t>1286</w:t>
      </w:r>
    </w:p>
    <w:p w:rsidR="00FD319B" w:rsidRPr="00C15101" w:rsidRDefault="00FD319B" w:rsidP="00FD319B">
      <w:pPr>
        <w:widowControl w:val="0"/>
        <w:shd w:val="clear" w:color="auto" w:fill="FFFFFF"/>
        <w:autoSpaceDE w:val="0"/>
        <w:autoSpaceDN w:val="0"/>
        <w:adjustRightInd w:val="0"/>
        <w:jc w:val="center"/>
        <w:rPr>
          <w:rFonts w:ascii="Arial Narrow" w:hAnsi="Arial Narrow"/>
          <w:b/>
          <w:bCs/>
          <w:spacing w:val="-7"/>
          <w:sz w:val="22"/>
          <w:szCs w:val="22"/>
        </w:rPr>
      </w:pPr>
    </w:p>
    <w:p w:rsidR="00FD319B" w:rsidRPr="00C15101" w:rsidRDefault="00FD319B" w:rsidP="00FD319B">
      <w:pPr>
        <w:widowControl w:val="0"/>
        <w:shd w:val="clear" w:color="auto" w:fill="FFFFFF"/>
        <w:autoSpaceDE w:val="0"/>
        <w:autoSpaceDN w:val="0"/>
        <w:adjustRightInd w:val="0"/>
        <w:spacing w:line="254" w:lineRule="exact"/>
        <w:jc w:val="center"/>
        <w:rPr>
          <w:rFonts w:ascii="Arial Narrow" w:hAnsi="Arial Narrow"/>
          <w:b/>
          <w:bCs/>
          <w:spacing w:val="-7"/>
          <w:sz w:val="22"/>
          <w:szCs w:val="22"/>
        </w:rPr>
      </w:pPr>
      <w:r w:rsidRPr="00C15101">
        <w:rPr>
          <w:rFonts w:ascii="Arial Narrow" w:hAnsi="Arial Narrow"/>
          <w:b/>
          <w:bCs/>
          <w:spacing w:val="-7"/>
          <w:sz w:val="22"/>
          <w:szCs w:val="22"/>
        </w:rPr>
        <w:t>АНКЕТА ПО ОХРАНЕ ТРУДА</w:t>
      </w:r>
    </w:p>
    <w:p w:rsidR="00FD319B" w:rsidRPr="00C15101" w:rsidRDefault="00FD319B" w:rsidP="00FD319B">
      <w:pPr>
        <w:widowControl w:val="0"/>
        <w:shd w:val="clear" w:color="auto" w:fill="FFFFFF"/>
        <w:autoSpaceDE w:val="0"/>
        <w:autoSpaceDN w:val="0"/>
        <w:adjustRightInd w:val="0"/>
        <w:spacing w:line="254" w:lineRule="exact"/>
        <w:jc w:val="center"/>
        <w:rPr>
          <w:rFonts w:ascii="Arial Narrow" w:hAnsi="Arial Narrow"/>
          <w:sz w:val="22"/>
          <w:szCs w:val="22"/>
        </w:rPr>
      </w:pPr>
      <w:r w:rsidRPr="00C15101">
        <w:rPr>
          <w:rFonts w:ascii="Arial Narrow" w:hAnsi="Arial Narrow"/>
          <w:b/>
          <w:bCs/>
          <w:spacing w:val="-7"/>
          <w:sz w:val="22"/>
          <w:szCs w:val="22"/>
        </w:rPr>
        <w:t>для подрядных организаций, выполняющих строительно-монтажные и  ремонтные работы на территории (объектах)  ФГУП «</w:t>
      </w:r>
      <w:proofErr w:type="spellStart"/>
      <w:r w:rsidRPr="00C15101">
        <w:rPr>
          <w:rFonts w:ascii="Arial Narrow" w:hAnsi="Arial Narrow"/>
          <w:b/>
          <w:bCs/>
          <w:spacing w:val="-7"/>
          <w:sz w:val="22"/>
          <w:szCs w:val="22"/>
        </w:rPr>
        <w:t>Атомфлот</w:t>
      </w:r>
      <w:proofErr w:type="spellEnd"/>
      <w:r w:rsidRPr="00C15101">
        <w:rPr>
          <w:rFonts w:ascii="Arial Narrow" w:hAnsi="Arial Narrow"/>
          <w:b/>
          <w:bCs/>
          <w:spacing w:val="-7"/>
          <w:sz w:val="22"/>
          <w:szCs w:val="22"/>
        </w:rPr>
        <w:t>»</w:t>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rPr>
      </w:pP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rPr>
      </w:pPr>
      <w:r w:rsidRPr="00C15101">
        <w:rPr>
          <w:rFonts w:ascii="Arial Narrow" w:hAnsi="Arial Narrow"/>
          <w:sz w:val="22"/>
          <w:szCs w:val="22"/>
        </w:rPr>
        <w:t xml:space="preserve">Наименование организации подрядчика: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Дата: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Адрес: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Номер телефона: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rPr>
        <w:t xml:space="preserve"> Номер факса: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proofErr w:type="spellStart"/>
      <w:r w:rsidRPr="00C15101">
        <w:rPr>
          <w:rFonts w:ascii="Arial Narrow" w:hAnsi="Arial Narrow"/>
          <w:sz w:val="22"/>
          <w:szCs w:val="22"/>
        </w:rPr>
        <w:t>e-mail</w:t>
      </w:r>
      <w:proofErr w:type="spellEnd"/>
      <w:r w:rsidRPr="00C15101">
        <w:rPr>
          <w:rFonts w:ascii="Arial Narrow" w:hAnsi="Arial Narrow"/>
          <w:sz w:val="22"/>
          <w:szCs w:val="22"/>
        </w:rPr>
        <w:t xml:space="preserve">: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Является ли эта «Анкета» первой, которую Вы заполняете для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(Да</w:t>
      </w:r>
      <w:proofErr w:type="gramStart"/>
      <w:r w:rsidRPr="00C15101">
        <w:rPr>
          <w:rFonts w:ascii="Arial Narrow" w:hAnsi="Arial Narrow"/>
          <w:sz w:val="22"/>
          <w:szCs w:val="22"/>
        </w:rPr>
        <w:t>/Н</w:t>
      </w:r>
      <w:proofErr w:type="gramEnd"/>
      <w:r w:rsidRPr="00C15101">
        <w:rPr>
          <w:rFonts w:ascii="Arial Narrow" w:hAnsi="Arial Narrow"/>
          <w:sz w:val="22"/>
          <w:szCs w:val="22"/>
        </w:rPr>
        <w:t xml:space="preserve">ет): </w:t>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Если «нет», то сообщите дату заполнения последней анкеты: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Предполагаемый характер предстоящих работ по условиям договора (контракта):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Кто в Вашей организации является уполномоченным по охране труда (ФИО, должность):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Работа для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xml:space="preserve">» будет выполняться в период времени: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Место проведения работ (судно, здание, сооружение, участок и т.д.)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Количество сотрудников: временных</w:t>
      </w:r>
      <w:r w:rsidRPr="00C15101">
        <w:rPr>
          <w:rFonts w:ascii="Arial Narrow" w:hAnsi="Arial Narrow"/>
          <w:sz w:val="22"/>
          <w:szCs w:val="22"/>
          <w:u w:val="single"/>
        </w:rPr>
        <w:t xml:space="preserve">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rPr>
        <w:t xml:space="preserve">; постоянных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Организации (компании), которые могут привлекаться в качестве субподрядчиков: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Количество сотрудников субподрядчиков: временных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rPr>
        <w:t xml:space="preserve">; постоянных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Имеете ли Вы Политику Вашей компании по Охране труда? (Да</w:t>
      </w:r>
      <w:proofErr w:type="gramStart"/>
      <w:r w:rsidRPr="00C15101">
        <w:rPr>
          <w:rFonts w:ascii="Arial Narrow" w:hAnsi="Arial Narrow"/>
          <w:sz w:val="22"/>
          <w:szCs w:val="22"/>
        </w:rPr>
        <w:t>/Н</w:t>
      </w:r>
      <w:proofErr w:type="gramEnd"/>
      <w:r w:rsidRPr="00C15101">
        <w:rPr>
          <w:rFonts w:ascii="Arial Narrow" w:hAnsi="Arial Narrow"/>
          <w:sz w:val="22"/>
          <w:szCs w:val="22"/>
        </w:rPr>
        <w:t xml:space="preserve">ет):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Приведите примеры деятельности </w:t>
      </w:r>
      <w:proofErr w:type="gramStart"/>
      <w:r w:rsidRPr="00C15101">
        <w:rPr>
          <w:rFonts w:ascii="Arial Narrow" w:hAnsi="Arial Narrow"/>
          <w:sz w:val="22"/>
          <w:szCs w:val="22"/>
        </w:rPr>
        <w:t>за</w:t>
      </w:r>
      <w:proofErr w:type="gramEnd"/>
      <w:r w:rsidRPr="00C15101">
        <w:rPr>
          <w:rFonts w:ascii="Arial Narrow" w:hAnsi="Arial Narrow"/>
          <w:sz w:val="22"/>
          <w:szCs w:val="22"/>
        </w:rPr>
        <w:t xml:space="preserve"> последние 3 года: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Требуется ли специальное обучение/лицензирование для ваших видов деятельности(Да</w:t>
      </w:r>
      <w:proofErr w:type="gramStart"/>
      <w:r w:rsidRPr="00C15101">
        <w:rPr>
          <w:rFonts w:ascii="Arial Narrow" w:hAnsi="Arial Narrow"/>
          <w:sz w:val="22"/>
          <w:szCs w:val="22"/>
        </w:rPr>
        <w:t>/Н</w:t>
      </w:r>
      <w:proofErr w:type="gramEnd"/>
      <w:r w:rsidRPr="00C15101">
        <w:rPr>
          <w:rFonts w:ascii="Arial Narrow" w:hAnsi="Arial Narrow"/>
          <w:sz w:val="22"/>
          <w:szCs w:val="22"/>
        </w:rPr>
        <w:t xml:space="preserve">ет): </w:t>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Имеет ли ваша компания эти лицензии? (Да/Нет)(если</w:t>
      </w:r>
      <w:proofErr w:type="gramStart"/>
      <w:r w:rsidRPr="00C15101">
        <w:rPr>
          <w:rFonts w:ascii="Arial Narrow" w:hAnsi="Arial Narrow"/>
          <w:sz w:val="22"/>
          <w:szCs w:val="22"/>
        </w:rPr>
        <w:t xml:space="preserve"> Д</w:t>
      </w:r>
      <w:proofErr w:type="gramEnd"/>
      <w:r w:rsidRPr="00C15101">
        <w:rPr>
          <w:rFonts w:ascii="Arial Narrow" w:hAnsi="Arial Narrow"/>
          <w:sz w:val="22"/>
          <w:szCs w:val="22"/>
        </w:rPr>
        <w:t xml:space="preserve">а, то приложите копии к анкете): </w:t>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rPr>
      </w:pP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Проводится ли подробная регистрация проведенного обучения? (Да</w:t>
      </w:r>
      <w:proofErr w:type="gramStart"/>
      <w:r w:rsidRPr="00C15101">
        <w:rPr>
          <w:rFonts w:ascii="Arial Narrow" w:hAnsi="Arial Narrow"/>
          <w:sz w:val="22"/>
          <w:szCs w:val="22"/>
        </w:rPr>
        <w:t>/Н</w:t>
      </w:r>
      <w:proofErr w:type="gramEnd"/>
      <w:r w:rsidRPr="00C15101">
        <w:rPr>
          <w:rFonts w:ascii="Arial Narrow" w:hAnsi="Arial Narrow"/>
          <w:sz w:val="22"/>
          <w:szCs w:val="22"/>
        </w:rPr>
        <w:t xml:space="preserve">ет):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Название учебной организации проводившей обучение: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2. Используете ли Вы опасные процессы/материалы? (Да</w:t>
      </w:r>
      <w:proofErr w:type="gramStart"/>
      <w:r w:rsidRPr="00C15101">
        <w:rPr>
          <w:rFonts w:ascii="Arial Narrow" w:hAnsi="Arial Narrow"/>
          <w:sz w:val="22"/>
          <w:szCs w:val="22"/>
        </w:rPr>
        <w:t>/Н</w:t>
      </w:r>
      <w:proofErr w:type="gramEnd"/>
      <w:r w:rsidRPr="00C15101">
        <w:rPr>
          <w:rFonts w:ascii="Arial Narrow" w:hAnsi="Arial Narrow"/>
          <w:sz w:val="22"/>
          <w:szCs w:val="22"/>
        </w:rPr>
        <w:t xml:space="preserve">ет):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2.1. Если да, </w:t>
      </w:r>
      <w:proofErr w:type="gramStart"/>
      <w:r w:rsidRPr="00C15101">
        <w:rPr>
          <w:rFonts w:ascii="Arial Narrow" w:hAnsi="Arial Narrow"/>
          <w:sz w:val="22"/>
          <w:szCs w:val="22"/>
        </w:rPr>
        <w:t>то</w:t>
      </w:r>
      <w:proofErr w:type="gramEnd"/>
      <w:r w:rsidRPr="00C15101">
        <w:rPr>
          <w:rFonts w:ascii="Arial Narrow" w:hAnsi="Arial Narrow"/>
          <w:sz w:val="22"/>
          <w:szCs w:val="22"/>
        </w:rPr>
        <w:t xml:space="preserve"> какие?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2.2. Какие специальные меры предосторожности должны быть предприняты?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2.3. Есть ли у Вас «Данные о безопасности материалов»? (Да</w:t>
      </w:r>
      <w:proofErr w:type="gramStart"/>
      <w:r w:rsidRPr="00C15101">
        <w:rPr>
          <w:rFonts w:ascii="Arial Narrow" w:hAnsi="Arial Narrow"/>
          <w:sz w:val="22"/>
          <w:szCs w:val="22"/>
        </w:rPr>
        <w:t>/Н</w:t>
      </w:r>
      <w:proofErr w:type="gramEnd"/>
      <w:r w:rsidRPr="00C15101">
        <w:rPr>
          <w:rFonts w:ascii="Arial Narrow" w:hAnsi="Arial Narrow"/>
          <w:sz w:val="22"/>
          <w:szCs w:val="22"/>
        </w:rPr>
        <w:t xml:space="preserve">ет):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3. Есть ли у Вас написанные процедуры, инструкции и руководства по охране труда?          (Да</w:t>
      </w:r>
      <w:proofErr w:type="gramStart"/>
      <w:r w:rsidRPr="00C15101">
        <w:rPr>
          <w:rFonts w:ascii="Arial Narrow" w:hAnsi="Arial Narrow"/>
          <w:sz w:val="22"/>
          <w:szCs w:val="22"/>
        </w:rPr>
        <w:t>/Н</w:t>
      </w:r>
      <w:proofErr w:type="gramEnd"/>
      <w:r w:rsidRPr="00C15101">
        <w:rPr>
          <w:rFonts w:ascii="Arial Narrow" w:hAnsi="Arial Narrow"/>
          <w:sz w:val="22"/>
          <w:szCs w:val="22"/>
        </w:rPr>
        <w:t xml:space="preserve">ет): </w:t>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rPr>
      </w:pPr>
      <w:r w:rsidRPr="00C15101">
        <w:rPr>
          <w:rFonts w:ascii="Arial Narrow" w:hAnsi="Arial Narrow"/>
          <w:sz w:val="22"/>
          <w:szCs w:val="22"/>
        </w:rPr>
        <w:lastRenderedPageBreak/>
        <w:t>3.1. Проводил ли кто-либо из Вас проверки соблюдения требований охраны труда на Вашем предприятии/на площадках, где работают Ваши сотрудники? (Да</w:t>
      </w:r>
      <w:proofErr w:type="gramStart"/>
      <w:r w:rsidRPr="00C15101">
        <w:rPr>
          <w:rFonts w:ascii="Arial Narrow" w:hAnsi="Arial Narrow"/>
          <w:sz w:val="22"/>
          <w:szCs w:val="22"/>
        </w:rPr>
        <w:t>/Н</w:t>
      </w:r>
      <w:proofErr w:type="gramEnd"/>
      <w:r w:rsidRPr="00C15101">
        <w:rPr>
          <w:rFonts w:ascii="Arial Narrow" w:hAnsi="Arial Narrow"/>
          <w:sz w:val="22"/>
          <w:szCs w:val="22"/>
        </w:rPr>
        <w:t>ет):</w:t>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Если</w:t>
      </w:r>
      <w:proofErr w:type="gramStart"/>
      <w:r w:rsidRPr="00C15101">
        <w:rPr>
          <w:rFonts w:ascii="Arial Narrow" w:hAnsi="Arial Narrow"/>
          <w:sz w:val="22"/>
          <w:szCs w:val="22"/>
        </w:rPr>
        <w:t xml:space="preserve"> Д</w:t>
      </w:r>
      <w:proofErr w:type="gramEnd"/>
      <w:r w:rsidRPr="00C15101">
        <w:rPr>
          <w:rFonts w:ascii="Arial Narrow" w:hAnsi="Arial Narrow"/>
          <w:sz w:val="22"/>
          <w:szCs w:val="22"/>
        </w:rPr>
        <w:t xml:space="preserve">а, то используются ли проверочные листы?: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Кто проводит такие проверки?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Какая у них квалификация?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Как часто проводятся такие проверки?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4. Есть ли средства индивидуальной </w:t>
      </w:r>
      <w:proofErr w:type="gramStart"/>
      <w:r w:rsidRPr="00C15101">
        <w:rPr>
          <w:rFonts w:ascii="Arial Narrow" w:hAnsi="Arial Narrow"/>
          <w:sz w:val="22"/>
          <w:szCs w:val="22"/>
        </w:rPr>
        <w:t>защиты</w:t>
      </w:r>
      <w:proofErr w:type="gramEnd"/>
      <w:r w:rsidRPr="00C15101">
        <w:rPr>
          <w:rFonts w:ascii="Arial Narrow" w:hAnsi="Arial Narrow"/>
          <w:sz w:val="22"/>
          <w:szCs w:val="22"/>
        </w:rPr>
        <w:t xml:space="preserve"> такие как </w:t>
      </w:r>
      <w:proofErr w:type="spellStart"/>
      <w:r w:rsidRPr="00C15101">
        <w:rPr>
          <w:rFonts w:ascii="Arial Narrow" w:hAnsi="Arial Narrow"/>
          <w:sz w:val="22"/>
          <w:szCs w:val="22"/>
        </w:rPr>
        <w:t>беруши</w:t>
      </w:r>
      <w:proofErr w:type="spellEnd"/>
      <w:r w:rsidRPr="00C15101">
        <w:rPr>
          <w:rFonts w:ascii="Arial Narrow" w:hAnsi="Arial Narrow"/>
          <w:sz w:val="22"/>
          <w:szCs w:val="22"/>
        </w:rPr>
        <w:t>, средства защиты глаз, специальная одежда, обувь, каски и.т.д. (Да</w:t>
      </w:r>
      <w:proofErr w:type="gramStart"/>
      <w:r w:rsidRPr="00C15101">
        <w:rPr>
          <w:rFonts w:ascii="Arial Narrow" w:hAnsi="Arial Narrow"/>
          <w:sz w:val="22"/>
          <w:szCs w:val="22"/>
        </w:rPr>
        <w:t>/Н</w:t>
      </w:r>
      <w:proofErr w:type="gramEnd"/>
      <w:r w:rsidRPr="00C15101">
        <w:rPr>
          <w:rFonts w:ascii="Arial Narrow" w:hAnsi="Arial Narrow"/>
          <w:sz w:val="22"/>
          <w:szCs w:val="22"/>
        </w:rPr>
        <w:t xml:space="preserve">ет):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tabs>
          <w:tab w:val="left" w:pos="426"/>
        </w:tabs>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rsidRPr="00C15101">
        <w:rPr>
          <w:rFonts w:ascii="Arial Narrow" w:hAnsi="Arial Narrow"/>
          <w:sz w:val="22"/>
          <w:szCs w:val="22"/>
        </w:rPr>
        <w:t>строповочные</w:t>
      </w:r>
      <w:proofErr w:type="spellEnd"/>
      <w:r w:rsidRPr="00C15101">
        <w:rPr>
          <w:rFonts w:ascii="Arial Narrow" w:hAnsi="Arial Narrow"/>
          <w:sz w:val="22"/>
          <w:szCs w:val="22"/>
        </w:rPr>
        <w:t xml:space="preserve"> и грузоподъемные приспособления? (Да</w:t>
      </w:r>
      <w:proofErr w:type="gramStart"/>
      <w:r w:rsidRPr="00C15101">
        <w:rPr>
          <w:rFonts w:ascii="Arial Narrow" w:hAnsi="Arial Narrow"/>
          <w:sz w:val="22"/>
          <w:szCs w:val="22"/>
        </w:rPr>
        <w:t>/Н</w:t>
      </w:r>
      <w:proofErr w:type="gramEnd"/>
      <w:r w:rsidRPr="00C15101">
        <w:rPr>
          <w:rFonts w:ascii="Arial Narrow" w:hAnsi="Arial Narrow"/>
          <w:sz w:val="22"/>
          <w:szCs w:val="22"/>
        </w:rPr>
        <w:t>ет):</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Если</w:t>
      </w:r>
      <w:proofErr w:type="gramStart"/>
      <w:r w:rsidRPr="00C15101">
        <w:rPr>
          <w:rFonts w:ascii="Arial Narrow" w:hAnsi="Arial Narrow"/>
          <w:sz w:val="22"/>
          <w:szCs w:val="22"/>
        </w:rPr>
        <w:t xml:space="preserve"> Д</w:t>
      </w:r>
      <w:proofErr w:type="gramEnd"/>
      <w:r w:rsidRPr="00C15101">
        <w:rPr>
          <w:rFonts w:ascii="Arial Narrow" w:hAnsi="Arial Narrow"/>
          <w:sz w:val="22"/>
          <w:szCs w:val="22"/>
        </w:rPr>
        <w:t xml:space="preserve">а, то какие?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Если</w:t>
      </w:r>
      <w:proofErr w:type="gramStart"/>
      <w:r w:rsidRPr="00C15101">
        <w:rPr>
          <w:rFonts w:ascii="Arial Narrow" w:hAnsi="Arial Narrow"/>
          <w:sz w:val="22"/>
          <w:szCs w:val="22"/>
        </w:rPr>
        <w:t xml:space="preserve"> Д</w:t>
      </w:r>
      <w:proofErr w:type="gramEnd"/>
      <w:r w:rsidRPr="00C15101">
        <w:rPr>
          <w:rFonts w:ascii="Arial Narrow" w:hAnsi="Arial Narrow"/>
          <w:sz w:val="22"/>
          <w:szCs w:val="22"/>
        </w:rPr>
        <w:t xml:space="preserve">а, имеется ли процедура регистрации результатов проверки?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Какую квалификацию имеют лица, проводящие такие проверки?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5.Есть ли у Вас комитет по охране труда?: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5.1. Принимают ли участие рабочие в этом комитете?: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5.2. Как часто происходят заседания этого комитета? ежемесячно/более часто/менее часто: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6.Есть ли у вас лица, имеющие квалификацию по оказанию первой помощи?: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6.1. Регистрируются ли случаи оказания первой помощи?: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6.2. Кто является ответственным за аптечки первой помощи?: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7.2</w:t>
      </w:r>
      <w:proofErr w:type="gramStart"/>
      <w:r w:rsidRPr="00C15101">
        <w:rPr>
          <w:rFonts w:ascii="Arial Narrow" w:hAnsi="Arial Narrow"/>
          <w:sz w:val="22"/>
          <w:szCs w:val="22"/>
        </w:rPr>
        <w:t xml:space="preserve"> П</w:t>
      </w:r>
      <w:proofErr w:type="gramEnd"/>
      <w:r w:rsidRPr="00C15101">
        <w:rPr>
          <w:rFonts w:ascii="Arial Narrow" w:hAnsi="Arial Narrow"/>
          <w:sz w:val="22"/>
          <w:szCs w:val="22"/>
        </w:rPr>
        <w:t>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w:t>
      </w:r>
      <w:proofErr w:type="gramStart"/>
      <w:r w:rsidRPr="00C15101">
        <w:rPr>
          <w:rFonts w:ascii="Arial Narrow" w:hAnsi="Arial Narrow"/>
          <w:sz w:val="22"/>
          <w:szCs w:val="22"/>
        </w:rPr>
        <w:t>/Н</w:t>
      </w:r>
      <w:proofErr w:type="gramEnd"/>
      <w:r w:rsidRPr="00C15101">
        <w:rPr>
          <w:rFonts w:ascii="Arial Narrow" w:hAnsi="Arial Narrow"/>
          <w:sz w:val="22"/>
          <w:szCs w:val="22"/>
        </w:rPr>
        <w:t xml:space="preserve">ет): </w:t>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Если</w:t>
      </w:r>
      <w:proofErr w:type="gramStart"/>
      <w:r w:rsidRPr="00C15101">
        <w:rPr>
          <w:rFonts w:ascii="Arial Narrow" w:hAnsi="Arial Narrow"/>
          <w:sz w:val="22"/>
          <w:szCs w:val="22"/>
        </w:rPr>
        <w:t xml:space="preserve"> Д</w:t>
      </w:r>
      <w:proofErr w:type="gramEnd"/>
      <w:r w:rsidRPr="00C15101">
        <w:rPr>
          <w:rFonts w:ascii="Arial Narrow" w:hAnsi="Arial Narrow"/>
          <w:sz w:val="22"/>
          <w:szCs w:val="22"/>
        </w:rPr>
        <w:t xml:space="preserve">а, то приведите подробные детали: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C15101">
        <w:rPr>
          <w:rFonts w:ascii="Arial Narrow" w:hAnsi="Arial Narrow"/>
          <w:sz w:val="22"/>
          <w:szCs w:val="22"/>
        </w:rPr>
        <w:t>8. Количество несчастных случаев за последние два года:</w:t>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персонал подрядчика: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субподрядчика: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временные работники: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9. Есть ли какая-нибудь другая относящаяся к охране труда информация, о которой мы должны знать? (Да</w:t>
      </w:r>
      <w:proofErr w:type="gramStart"/>
      <w:r w:rsidRPr="00C15101">
        <w:rPr>
          <w:rFonts w:ascii="Arial Narrow" w:hAnsi="Arial Narrow"/>
          <w:sz w:val="22"/>
          <w:szCs w:val="22"/>
        </w:rPr>
        <w:t>/Н</w:t>
      </w:r>
      <w:proofErr w:type="gramEnd"/>
      <w:r w:rsidRPr="00C15101">
        <w:rPr>
          <w:rFonts w:ascii="Arial Narrow" w:hAnsi="Arial Narrow"/>
          <w:sz w:val="22"/>
          <w:szCs w:val="22"/>
        </w:rPr>
        <w:t xml:space="preserve">ет): </w:t>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Если</w:t>
      </w:r>
      <w:proofErr w:type="gramStart"/>
      <w:r w:rsidRPr="00C15101">
        <w:rPr>
          <w:rFonts w:ascii="Arial Narrow" w:hAnsi="Arial Narrow"/>
          <w:sz w:val="22"/>
          <w:szCs w:val="22"/>
        </w:rPr>
        <w:t xml:space="preserve"> Д</w:t>
      </w:r>
      <w:proofErr w:type="gramEnd"/>
      <w:r w:rsidRPr="00C15101">
        <w:rPr>
          <w:rFonts w:ascii="Arial Narrow" w:hAnsi="Arial Narrow"/>
          <w:sz w:val="22"/>
          <w:szCs w:val="22"/>
        </w:rPr>
        <w:t xml:space="preserve">а, то предоставьте все подробности: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10. Сколько сотрудников, </w:t>
      </w:r>
      <w:proofErr w:type="gramStart"/>
      <w:r w:rsidRPr="00C15101">
        <w:rPr>
          <w:rFonts w:ascii="Arial Narrow" w:hAnsi="Arial Narrow"/>
          <w:sz w:val="22"/>
          <w:szCs w:val="22"/>
        </w:rPr>
        <w:t>включая субподрядчиков и временных работников</w:t>
      </w:r>
      <w:proofErr w:type="gramEnd"/>
      <w:r w:rsidRPr="00C15101">
        <w:rPr>
          <w:rFonts w:ascii="Arial Narrow" w:hAnsi="Arial Narrow"/>
          <w:sz w:val="22"/>
          <w:szCs w:val="22"/>
        </w:rPr>
        <w:t xml:space="preserve"> будет работать на нашей территории одновременно?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11. Детали ответственности работодателя и страхования гражданской ответственности: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lastRenderedPageBreak/>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Гражданская ответственность. Предел ответственности: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Страховая компания: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Дата истечения срока действия договора: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Обязательства работодателя Предел ответственности: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Страховщик: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Дата истечения срока действия договора: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C15101">
        <w:rPr>
          <w:rFonts w:ascii="Arial Narrow" w:hAnsi="Arial Narrow"/>
          <w:sz w:val="22"/>
          <w:szCs w:val="22"/>
        </w:rPr>
        <w:t>12. Скольким сотрудникам компании потребуется доступ на территорию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xml:space="preserve">»: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rPr>
      </w:pPr>
      <w:r w:rsidRPr="00C15101">
        <w:rPr>
          <w:rFonts w:ascii="Arial Narrow" w:hAnsi="Arial Narrow"/>
          <w:sz w:val="22"/>
          <w:szCs w:val="22"/>
        </w:rPr>
        <w:t>13. Подрядчик гарантирует, что все его работники и работники субподрядчиков будут ознакомлены с Политикой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в области Охраны труда.</w:t>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rPr>
      </w:pPr>
      <w:r w:rsidRPr="00C15101">
        <w:rPr>
          <w:rFonts w:ascii="Arial Narrow" w:hAnsi="Arial Narrow"/>
          <w:sz w:val="22"/>
          <w:szCs w:val="22"/>
        </w:rPr>
        <w:t>Подписав это заявление, Подрядчик подтверждает свое согласие выполнить требования Политики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Подрядчик гарантирует, что все субподрядчики получат и распишутся за получение необходимой информации.</w:t>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rPr>
      </w:pPr>
      <w:r w:rsidRPr="00C15101">
        <w:rPr>
          <w:rFonts w:ascii="Arial Narrow" w:hAnsi="Arial Narrow"/>
          <w:sz w:val="22"/>
          <w:szCs w:val="22"/>
        </w:rPr>
        <w:t xml:space="preserve">14. Подрядчик/субподрядчик обязуется официально назначить ответственного за охрану труда, обеспечить необходимый </w:t>
      </w:r>
      <w:proofErr w:type="gramStart"/>
      <w:r w:rsidRPr="00C15101">
        <w:rPr>
          <w:rFonts w:ascii="Arial Narrow" w:hAnsi="Arial Narrow"/>
          <w:sz w:val="22"/>
          <w:szCs w:val="22"/>
        </w:rPr>
        <w:t>контроль за</w:t>
      </w:r>
      <w:proofErr w:type="gramEnd"/>
      <w:r w:rsidRPr="00C15101">
        <w:rPr>
          <w:rFonts w:ascii="Arial Narrow" w:hAnsi="Arial Narrow"/>
          <w:sz w:val="22"/>
          <w:szCs w:val="22"/>
        </w:rPr>
        <w:t xml:space="preserve"> исполнением взятых на себя обязательства в области охраны труда, а также организовать прохождение вводного инструктажа по охране труда на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для всех сотрудников, перед допуском к работе на территории Заказчика.</w:t>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rPr>
      </w:pP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rPr>
      </w:pPr>
      <w:r w:rsidRPr="00C15101">
        <w:rPr>
          <w:rFonts w:ascii="Arial Narrow" w:hAnsi="Arial Narrow"/>
          <w:sz w:val="22"/>
          <w:szCs w:val="22"/>
        </w:rPr>
        <w:t>Подрядчик:</w:t>
      </w:r>
      <w:r w:rsidRPr="00C15101">
        <w:rPr>
          <w:rFonts w:ascii="Arial Narrow" w:hAnsi="Arial Narrow"/>
          <w:sz w:val="22"/>
          <w:szCs w:val="22"/>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rPr>
      </w:pP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rPr>
      </w:pPr>
      <w:r w:rsidRPr="00C15101">
        <w:rPr>
          <w:rFonts w:ascii="Arial Narrow" w:hAnsi="Arial Narrow"/>
          <w:sz w:val="22"/>
          <w:szCs w:val="22"/>
        </w:rPr>
        <w:t xml:space="preserve">                                                        </w:t>
      </w:r>
      <w:r w:rsidRPr="00C15101">
        <w:rPr>
          <w:rFonts w:ascii="Arial Narrow" w:hAnsi="Arial Narrow"/>
          <w:sz w:val="22"/>
          <w:szCs w:val="22"/>
        </w:rPr>
        <w:tab/>
        <w:t>Должность, подпись, фамилия, инициалы (печатными буквами)</w:t>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rPr>
      </w:pPr>
      <w:r w:rsidRPr="00C15101">
        <w:rPr>
          <w:rFonts w:ascii="Arial Narrow" w:hAnsi="Arial Narrow"/>
          <w:sz w:val="22"/>
          <w:szCs w:val="22"/>
        </w:rPr>
        <w:t>Дата</w:t>
      </w:r>
      <w:r w:rsidRPr="00C15101">
        <w:rPr>
          <w:rFonts w:ascii="Arial Narrow" w:hAnsi="Arial Narrow"/>
          <w:sz w:val="22"/>
          <w:szCs w:val="22"/>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rPr>
      </w:pP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rPr>
      </w:pPr>
      <w:r w:rsidRPr="00C15101">
        <w:rPr>
          <w:rFonts w:ascii="Arial Narrow" w:hAnsi="Arial Narrow"/>
          <w:sz w:val="22"/>
          <w:szCs w:val="22"/>
        </w:rPr>
        <w:t>Субподрядчики:</w:t>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rPr>
      </w:pP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rPr>
      </w:pPr>
      <w:r w:rsidRPr="00C15101">
        <w:rPr>
          <w:rFonts w:ascii="Arial Narrow" w:hAnsi="Arial Narrow"/>
          <w:sz w:val="22"/>
          <w:szCs w:val="22"/>
        </w:rPr>
        <w:t xml:space="preserve">                                                        </w:t>
      </w:r>
      <w:r w:rsidRPr="00C15101">
        <w:rPr>
          <w:rFonts w:ascii="Arial Narrow" w:hAnsi="Arial Narrow"/>
          <w:sz w:val="22"/>
          <w:szCs w:val="22"/>
        </w:rPr>
        <w:tab/>
        <w:t>Должность, подпись, фамилия, инициалы (печатными буквами)</w:t>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rPr>
      </w:pP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rPr>
      </w:pPr>
      <w:r w:rsidRPr="00C15101">
        <w:rPr>
          <w:rFonts w:ascii="Arial Narrow" w:hAnsi="Arial Narrow"/>
          <w:sz w:val="22"/>
          <w:szCs w:val="22"/>
        </w:rPr>
        <w:t>Компания</w:t>
      </w:r>
      <w:r w:rsidRPr="00C15101">
        <w:rPr>
          <w:rFonts w:ascii="Arial Narrow" w:hAnsi="Arial Narrow"/>
          <w:sz w:val="22"/>
          <w:szCs w:val="22"/>
        </w:rPr>
        <w:tab/>
      </w:r>
    </w:p>
    <w:p w:rsidR="00FD319B" w:rsidRPr="00C15101" w:rsidRDefault="00FD319B" w:rsidP="00FD319B">
      <w:pPr>
        <w:widowControl w:val="0"/>
        <w:suppressAutoHyphens/>
        <w:autoSpaceDE w:val="0"/>
        <w:autoSpaceDN w:val="0"/>
        <w:adjustRightInd w:val="0"/>
        <w:spacing w:line="254" w:lineRule="exact"/>
        <w:jc w:val="both"/>
        <w:rPr>
          <w:rFonts w:ascii="Arial Narrow" w:hAnsi="Arial Narrow"/>
          <w:sz w:val="22"/>
          <w:szCs w:val="22"/>
        </w:rPr>
      </w:pPr>
    </w:p>
    <w:p w:rsidR="00FD319B" w:rsidRPr="00C15101" w:rsidRDefault="00FD319B" w:rsidP="00FD319B">
      <w:pPr>
        <w:widowControl w:val="0"/>
        <w:pBdr>
          <w:bottom w:val="single" w:sz="4" w:space="1" w:color="auto"/>
        </w:pBdr>
        <w:suppressAutoHyphens/>
        <w:autoSpaceDE w:val="0"/>
        <w:autoSpaceDN w:val="0"/>
        <w:adjustRightInd w:val="0"/>
        <w:spacing w:line="254" w:lineRule="exact"/>
        <w:jc w:val="both"/>
        <w:rPr>
          <w:rFonts w:ascii="Arial Narrow" w:hAnsi="Arial Narrow"/>
          <w:sz w:val="22"/>
          <w:szCs w:val="22"/>
        </w:rPr>
      </w:pPr>
      <w:r w:rsidRPr="00C15101">
        <w:rPr>
          <w:rFonts w:ascii="Arial Narrow" w:hAnsi="Arial Narrow"/>
          <w:sz w:val="22"/>
          <w:szCs w:val="22"/>
        </w:rPr>
        <w:t>Адрес:</w:t>
      </w:r>
      <w:r w:rsidRPr="00C15101">
        <w:rPr>
          <w:rFonts w:ascii="Arial Narrow" w:hAnsi="Arial Narrow"/>
          <w:sz w:val="22"/>
          <w:szCs w:val="22"/>
        </w:rPr>
        <w:tab/>
      </w:r>
    </w:p>
    <w:p w:rsidR="00FD319B" w:rsidRPr="00C15101" w:rsidRDefault="00FD319B" w:rsidP="00FD319B">
      <w:pPr>
        <w:rPr>
          <w:rFonts w:ascii="Arial Narrow" w:hAnsi="Arial Narrow"/>
          <w:sz w:val="22"/>
          <w:szCs w:val="22"/>
        </w:rPr>
      </w:pPr>
    </w:p>
    <w:p w:rsidR="00FD319B" w:rsidRPr="00C15101" w:rsidRDefault="00FD319B" w:rsidP="00FD319B">
      <w:pPr>
        <w:rPr>
          <w:rFonts w:ascii="Arial Narrow" w:hAnsi="Arial Narrow"/>
          <w:sz w:val="22"/>
          <w:szCs w:val="22"/>
        </w:rPr>
      </w:pPr>
    </w:p>
    <w:tbl>
      <w:tblPr>
        <w:tblpPr w:leftFromText="180" w:rightFromText="180" w:vertAnchor="page" w:horzAnchor="margin" w:tblpY="11431"/>
        <w:tblW w:w="0" w:type="auto"/>
        <w:tblLook w:val="01E0"/>
      </w:tblPr>
      <w:tblGrid>
        <w:gridCol w:w="5512"/>
        <w:gridCol w:w="4626"/>
      </w:tblGrid>
      <w:tr w:rsidR="00FD319B" w:rsidRPr="00C15101" w:rsidTr="005513A5">
        <w:tc>
          <w:tcPr>
            <w:tcW w:w="5512" w:type="dxa"/>
          </w:tcPr>
          <w:p w:rsidR="00FD319B" w:rsidRPr="00C15101" w:rsidRDefault="00FD319B" w:rsidP="005513A5">
            <w:pPr>
              <w:spacing w:line="240" w:lineRule="exact"/>
              <w:jc w:val="center"/>
              <w:rPr>
                <w:rFonts w:ascii="Arial Narrow" w:hAnsi="Arial Narrow"/>
                <w:b/>
                <w:sz w:val="22"/>
                <w:szCs w:val="22"/>
              </w:rPr>
            </w:pPr>
            <w:r w:rsidRPr="00C15101">
              <w:rPr>
                <w:rFonts w:ascii="Arial Narrow" w:hAnsi="Arial Narrow"/>
                <w:b/>
                <w:sz w:val="22"/>
                <w:szCs w:val="22"/>
              </w:rPr>
              <w:t>ЗАКАЗЧИК</w:t>
            </w:r>
          </w:p>
          <w:p w:rsidR="00FD319B" w:rsidRPr="00C15101" w:rsidRDefault="00FD319B" w:rsidP="005513A5">
            <w:pPr>
              <w:spacing w:line="240" w:lineRule="exact"/>
              <w:jc w:val="center"/>
              <w:rPr>
                <w:rFonts w:ascii="Arial Narrow" w:hAnsi="Arial Narrow"/>
                <w:b/>
                <w:sz w:val="22"/>
                <w:szCs w:val="22"/>
              </w:rPr>
            </w:pPr>
          </w:p>
          <w:p w:rsidR="00FD319B" w:rsidRPr="00C15101" w:rsidRDefault="00FD319B" w:rsidP="005513A5">
            <w:pPr>
              <w:spacing w:line="240" w:lineRule="exact"/>
              <w:jc w:val="both"/>
              <w:rPr>
                <w:rFonts w:ascii="Arial Narrow" w:hAnsi="Arial Narrow"/>
                <w:sz w:val="22"/>
                <w:szCs w:val="22"/>
              </w:rPr>
            </w:pPr>
            <w:r w:rsidRPr="00C15101">
              <w:rPr>
                <w:rFonts w:ascii="Arial Narrow" w:hAnsi="Arial Narrow"/>
                <w:sz w:val="22"/>
                <w:szCs w:val="22"/>
              </w:rPr>
              <w:t>Генеральный директор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w:t>
            </w:r>
          </w:p>
          <w:p w:rsidR="00FD319B" w:rsidRPr="00C15101" w:rsidRDefault="00FD319B" w:rsidP="005513A5">
            <w:pPr>
              <w:spacing w:line="240" w:lineRule="exact"/>
              <w:jc w:val="both"/>
              <w:rPr>
                <w:rFonts w:ascii="Arial Narrow" w:hAnsi="Arial Narrow"/>
                <w:sz w:val="22"/>
                <w:szCs w:val="22"/>
              </w:rPr>
            </w:pPr>
          </w:p>
          <w:p w:rsidR="00FD319B" w:rsidRPr="00C15101" w:rsidRDefault="00FD319B" w:rsidP="005513A5">
            <w:pPr>
              <w:spacing w:line="240" w:lineRule="exact"/>
              <w:jc w:val="both"/>
              <w:rPr>
                <w:rFonts w:ascii="Arial Narrow" w:hAnsi="Arial Narrow"/>
                <w:sz w:val="22"/>
                <w:szCs w:val="22"/>
              </w:rPr>
            </w:pPr>
            <w:r w:rsidRPr="00C15101">
              <w:rPr>
                <w:rFonts w:ascii="Arial Narrow" w:hAnsi="Arial Narrow"/>
                <w:sz w:val="22"/>
                <w:szCs w:val="22"/>
              </w:rPr>
              <w:t xml:space="preserve"> ___________________ В.В. Рукша</w:t>
            </w:r>
          </w:p>
          <w:p w:rsidR="00FD319B" w:rsidRPr="00C15101" w:rsidRDefault="00FD319B" w:rsidP="005513A5">
            <w:pPr>
              <w:spacing w:line="240" w:lineRule="exact"/>
              <w:jc w:val="both"/>
              <w:rPr>
                <w:rFonts w:ascii="Arial Narrow" w:hAnsi="Arial Narrow"/>
                <w:color w:val="000000"/>
                <w:sz w:val="22"/>
                <w:szCs w:val="22"/>
              </w:rPr>
            </w:pPr>
          </w:p>
        </w:tc>
        <w:tc>
          <w:tcPr>
            <w:tcW w:w="4626" w:type="dxa"/>
          </w:tcPr>
          <w:p w:rsidR="00FD319B" w:rsidRPr="00C15101" w:rsidRDefault="00FD319B" w:rsidP="005513A5">
            <w:pPr>
              <w:spacing w:line="240" w:lineRule="exact"/>
              <w:jc w:val="center"/>
              <w:rPr>
                <w:rFonts w:ascii="Arial Narrow" w:hAnsi="Arial Narrow"/>
                <w:b/>
                <w:sz w:val="22"/>
                <w:szCs w:val="22"/>
              </w:rPr>
            </w:pPr>
            <w:r w:rsidRPr="00C15101">
              <w:rPr>
                <w:rFonts w:ascii="Arial Narrow" w:hAnsi="Arial Narrow"/>
                <w:b/>
                <w:sz w:val="22"/>
                <w:szCs w:val="22"/>
              </w:rPr>
              <w:t>ПОДРЯДЧИК</w:t>
            </w:r>
          </w:p>
          <w:p w:rsidR="00FD319B" w:rsidRPr="00C15101" w:rsidRDefault="00FD319B" w:rsidP="005513A5">
            <w:pPr>
              <w:snapToGrid w:val="0"/>
              <w:spacing w:line="240" w:lineRule="exact"/>
              <w:jc w:val="both"/>
              <w:rPr>
                <w:rFonts w:ascii="Arial Narrow" w:hAnsi="Arial Narrow"/>
                <w:color w:val="000000"/>
                <w:sz w:val="22"/>
                <w:szCs w:val="22"/>
              </w:rPr>
            </w:pPr>
          </w:p>
          <w:p w:rsidR="00FD319B" w:rsidRPr="00C15101" w:rsidRDefault="00FD319B" w:rsidP="005513A5">
            <w:pPr>
              <w:snapToGrid w:val="0"/>
              <w:spacing w:line="240" w:lineRule="exact"/>
              <w:jc w:val="both"/>
              <w:rPr>
                <w:rFonts w:ascii="Arial Narrow" w:hAnsi="Arial Narrow"/>
                <w:color w:val="000000"/>
                <w:sz w:val="22"/>
                <w:szCs w:val="22"/>
              </w:rPr>
            </w:pPr>
            <w:r w:rsidRPr="00C15101">
              <w:rPr>
                <w:rFonts w:ascii="Arial Narrow" w:hAnsi="Arial Narrow"/>
                <w:color w:val="000000"/>
                <w:sz w:val="22"/>
                <w:szCs w:val="22"/>
              </w:rPr>
              <w:t>______________________________</w:t>
            </w:r>
          </w:p>
          <w:p w:rsidR="00FD319B" w:rsidRPr="00C15101" w:rsidRDefault="00FD319B" w:rsidP="005513A5">
            <w:pPr>
              <w:snapToGrid w:val="0"/>
              <w:spacing w:line="240" w:lineRule="exact"/>
              <w:jc w:val="both"/>
              <w:rPr>
                <w:rFonts w:ascii="Arial Narrow" w:hAnsi="Arial Narrow"/>
                <w:color w:val="000000"/>
                <w:sz w:val="22"/>
                <w:szCs w:val="22"/>
              </w:rPr>
            </w:pPr>
          </w:p>
          <w:p w:rsidR="00FD319B" w:rsidRPr="00C15101" w:rsidRDefault="00FD319B" w:rsidP="005513A5">
            <w:pPr>
              <w:snapToGrid w:val="0"/>
              <w:spacing w:line="240" w:lineRule="exact"/>
              <w:jc w:val="both"/>
              <w:rPr>
                <w:rFonts w:ascii="Arial Narrow" w:hAnsi="Arial Narrow"/>
                <w:color w:val="000000"/>
                <w:sz w:val="22"/>
                <w:szCs w:val="22"/>
              </w:rPr>
            </w:pPr>
            <w:r w:rsidRPr="00C15101">
              <w:rPr>
                <w:rFonts w:ascii="Arial Narrow" w:hAnsi="Arial Narrow"/>
                <w:color w:val="000000"/>
                <w:sz w:val="22"/>
                <w:szCs w:val="22"/>
              </w:rPr>
              <w:t>_____________________ _______________</w:t>
            </w:r>
          </w:p>
          <w:p w:rsidR="00FD319B" w:rsidRPr="00C15101" w:rsidRDefault="00FD319B" w:rsidP="005513A5">
            <w:pPr>
              <w:spacing w:line="240" w:lineRule="exact"/>
              <w:jc w:val="both"/>
              <w:rPr>
                <w:rFonts w:ascii="Arial Narrow" w:hAnsi="Arial Narrow"/>
                <w:color w:val="000000"/>
                <w:sz w:val="22"/>
                <w:szCs w:val="22"/>
              </w:rPr>
            </w:pPr>
          </w:p>
        </w:tc>
      </w:tr>
    </w:tbl>
    <w:p w:rsidR="00FD319B" w:rsidRPr="00C15101" w:rsidRDefault="00FD319B" w:rsidP="00FD319B">
      <w:pPr>
        <w:rPr>
          <w:rFonts w:ascii="Arial Narrow" w:hAnsi="Arial Narrow"/>
          <w:sz w:val="22"/>
          <w:szCs w:val="22"/>
        </w:rPr>
      </w:pPr>
    </w:p>
    <w:p w:rsidR="00FD319B" w:rsidRPr="00C15101" w:rsidRDefault="00FD319B" w:rsidP="00FD319B">
      <w:pPr>
        <w:rPr>
          <w:rFonts w:ascii="Arial Narrow" w:hAnsi="Arial Narrow"/>
          <w:sz w:val="22"/>
          <w:szCs w:val="22"/>
        </w:rPr>
      </w:pPr>
    </w:p>
    <w:p w:rsidR="00FD319B" w:rsidRPr="00C15101" w:rsidRDefault="00FD319B" w:rsidP="00FD319B">
      <w:pPr>
        <w:rPr>
          <w:rFonts w:ascii="Arial Narrow" w:hAnsi="Arial Narrow"/>
          <w:sz w:val="22"/>
          <w:szCs w:val="22"/>
        </w:rPr>
      </w:pPr>
    </w:p>
    <w:p w:rsidR="00FD319B" w:rsidRPr="00C15101" w:rsidRDefault="00FD319B" w:rsidP="00FD319B">
      <w:pPr>
        <w:rPr>
          <w:rFonts w:ascii="Arial Narrow" w:hAnsi="Arial Narrow"/>
          <w:sz w:val="22"/>
          <w:szCs w:val="22"/>
        </w:rPr>
        <w:sectPr w:rsidR="00FD319B" w:rsidRPr="00C15101" w:rsidSect="00197EA2">
          <w:pgSz w:w="11906" w:h="16838" w:code="9"/>
          <w:pgMar w:top="1021" w:right="566" w:bottom="624" w:left="1134" w:header="720" w:footer="720" w:gutter="0"/>
          <w:pgNumType w:start="68"/>
          <w:cols w:space="720"/>
          <w:noEndnote/>
          <w:titlePg/>
          <w:docGrid w:linePitch="326"/>
        </w:sectPr>
      </w:pPr>
    </w:p>
    <w:p w:rsidR="00FD319B" w:rsidRPr="00FC5819" w:rsidRDefault="00FD319B" w:rsidP="00FC5819">
      <w:pPr>
        <w:ind w:left="7090"/>
        <w:rPr>
          <w:rFonts w:ascii="Arial Narrow" w:hAnsi="Arial Narrow"/>
          <w:sz w:val="22"/>
          <w:szCs w:val="22"/>
        </w:rPr>
      </w:pPr>
      <w:r w:rsidRPr="00FC5819">
        <w:rPr>
          <w:rFonts w:ascii="Arial Narrow" w:hAnsi="Arial Narrow"/>
          <w:sz w:val="22"/>
          <w:szCs w:val="22"/>
        </w:rPr>
        <w:lastRenderedPageBreak/>
        <w:t>Приложение № 5</w:t>
      </w:r>
    </w:p>
    <w:p w:rsidR="00FD319B" w:rsidRPr="00FC5819" w:rsidRDefault="00FD319B" w:rsidP="00FC5819">
      <w:pPr>
        <w:ind w:left="7090"/>
        <w:rPr>
          <w:rFonts w:ascii="Arial Narrow" w:hAnsi="Arial Narrow"/>
          <w:sz w:val="22"/>
          <w:szCs w:val="22"/>
        </w:rPr>
      </w:pPr>
      <w:r w:rsidRPr="00FC5819">
        <w:rPr>
          <w:rFonts w:ascii="Arial Narrow" w:hAnsi="Arial Narrow"/>
          <w:sz w:val="22"/>
          <w:szCs w:val="22"/>
        </w:rPr>
        <w:t>к договору №___________ от «___»_________20__ г.</w:t>
      </w:r>
    </w:p>
    <w:p w:rsidR="00FD319B" w:rsidRPr="00FC5819" w:rsidRDefault="00FD319B" w:rsidP="00FC5819">
      <w:pPr>
        <w:jc w:val="center"/>
        <w:rPr>
          <w:rFonts w:ascii="Arial Narrow" w:hAnsi="Arial Narrow"/>
          <w:b/>
          <w:sz w:val="22"/>
          <w:szCs w:val="22"/>
        </w:rPr>
      </w:pPr>
      <w:r w:rsidRPr="00FC5819">
        <w:rPr>
          <w:rFonts w:ascii="Arial Narrow" w:hAnsi="Arial Narrow"/>
          <w:b/>
          <w:sz w:val="22"/>
          <w:szCs w:val="22"/>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FD319B" w:rsidRPr="00C15101" w:rsidTr="005513A5">
        <w:trPr>
          <w:trHeight w:val="130"/>
        </w:trPr>
        <w:tc>
          <w:tcPr>
            <w:tcW w:w="5199" w:type="dxa"/>
            <w:vMerge w:val="restart"/>
          </w:tcPr>
          <w:p w:rsidR="00FD319B" w:rsidRPr="00C15101" w:rsidRDefault="00FD319B" w:rsidP="005513A5">
            <w:pPr>
              <w:rPr>
                <w:rFonts w:ascii="Arial Narrow" w:hAnsi="Arial Narrow"/>
                <w:sz w:val="22"/>
                <w:szCs w:val="22"/>
              </w:rPr>
            </w:pPr>
            <w:r w:rsidRPr="00C15101">
              <w:rPr>
                <w:rFonts w:ascii="Arial Narrow" w:hAnsi="Arial Narrow"/>
                <w:sz w:val="22"/>
                <w:szCs w:val="22"/>
              </w:rPr>
              <w:t>Угловой (продольный) штамп предприятия</w:t>
            </w:r>
          </w:p>
        </w:tc>
        <w:tc>
          <w:tcPr>
            <w:tcW w:w="5222" w:type="dxa"/>
            <w:gridSpan w:val="3"/>
          </w:tcPr>
          <w:p w:rsidR="00FD319B" w:rsidRPr="00C15101" w:rsidRDefault="00FD319B" w:rsidP="005513A5">
            <w:pPr>
              <w:ind w:firstLine="567"/>
              <w:jc w:val="center"/>
              <w:rPr>
                <w:rFonts w:ascii="Arial Narrow" w:hAnsi="Arial Narrow"/>
                <w:sz w:val="22"/>
                <w:szCs w:val="22"/>
              </w:rPr>
            </w:pPr>
            <w:r w:rsidRPr="00C15101">
              <w:rPr>
                <w:rFonts w:ascii="Arial Narrow" w:hAnsi="Arial Narrow"/>
                <w:sz w:val="22"/>
                <w:szCs w:val="22"/>
              </w:rPr>
              <w:t xml:space="preserve">Генеральному директору </w:t>
            </w:r>
          </w:p>
        </w:tc>
      </w:tr>
      <w:tr w:rsidR="00FD319B" w:rsidRPr="00C15101" w:rsidTr="005513A5">
        <w:trPr>
          <w:trHeight w:val="128"/>
        </w:trPr>
        <w:tc>
          <w:tcPr>
            <w:tcW w:w="5199" w:type="dxa"/>
            <w:vMerge/>
          </w:tcPr>
          <w:p w:rsidR="00FD319B" w:rsidRPr="00C15101" w:rsidRDefault="00FD319B" w:rsidP="005513A5">
            <w:pPr>
              <w:rPr>
                <w:rFonts w:ascii="Arial Narrow" w:hAnsi="Arial Narrow"/>
                <w:sz w:val="22"/>
                <w:szCs w:val="22"/>
              </w:rPr>
            </w:pPr>
          </w:p>
        </w:tc>
        <w:tc>
          <w:tcPr>
            <w:tcW w:w="5222" w:type="dxa"/>
            <w:gridSpan w:val="3"/>
          </w:tcPr>
          <w:p w:rsidR="00FD319B" w:rsidRPr="00C15101" w:rsidRDefault="00FD319B" w:rsidP="005513A5">
            <w:pPr>
              <w:ind w:firstLine="567"/>
              <w:jc w:val="center"/>
              <w:rPr>
                <w:rFonts w:ascii="Arial Narrow" w:hAnsi="Arial Narrow"/>
                <w:sz w:val="22"/>
                <w:szCs w:val="22"/>
              </w:rPr>
            </w:pPr>
            <w:r w:rsidRPr="00C15101">
              <w:rPr>
                <w:rFonts w:ascii="Arial Narrow" w:hAnsi="Arial Narrow"/>
                <w:sz w:val="22"/>
                <w:szCs w:val="22"/>
              </w:rPr>
              <w:t>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w:t>
            </w:r>
          </w:p>
        </w:tc>
      </w:tr>
      <w:tr w:rsidR="00FD319B" w:rsidRPr="00C15101" w:rsidTr="005513A5">
        <w:trPr>
          <w:trHeight w:val="128"/>
        </w:trPr>
        <w:tc>
          <w:tcPr>
            <w:tcW w:w="5199" w:type="dxa"/>
            <w:vMerge/>
          </w:tcPr>
          <w:p w:rsidR="00FD319B" w:rsidRPr="00C15101" w:rsidRDefault="00FD319B" w:rsidP="005513A5">
            <w:pPr>
              <w:rPr>
                <w:rFonts w:ascii="Arial Narrow" w:hAnsi="Arial Narrow"/>
                <w:sz w:val="22"/>
                <w:szCs w:val="22"/>
              </w:rPr>
            </w:pPr>
          </w:p>
        </w:tc>
        <w:tc>
          <w:tcPr>
            <w:tcW w:w="1740" w:type="dxa"/>
          </w:tcPr>
          <w:p w:rsidR="00FD319B" w:rsidRPr="00C15101" w:rsidRDefault="00FD319B" w:rsidP="005513A5">
            <w:pPr>
              <w:ind w:firstLine="567"/>
              <w:jc w:val="center"/>
              <w:rPr>
                <w:rFonts w:ascii="Arial Narrow" w:hAnsi="Arial Narrow"/>
                <w:sz w:val="22"/>
                <w:szCs w:val="22"/>
              </w:rPr>
            </w:pPr>
          </w:p>
        </w:tc>
        <w:tc>
          <w:tcPr>
            <w:tcW w:w="2611" w:type="dxa"/>
            <w:tcBorders>
              <w:bottom w:val="single" w:sz="4" w:space="0" w:color="auto"/>
            </w:tcBorders>
          </w:tcPr>
          <w:p w:rsidR="00FD319B" w:rsidRPr="00C15101" w:rsidRDefault="00FD319B" w:rsidP="005513A5">
            <w:pPr>
              <w:jc w:val="center"/>
              <w:rPr>
                <w:rFonts w:ascii="Arial Narrow" w:hAnsi="Arial Narrow"/>
                <w:sz w:val="22"/>
                <w:szCs w:val="22"/>
              </w:rPr>
            </w:pPr>
          </w:p>
        </w:tc>
        <w:tc>
          <w:tcPr>
            <w:tcW w:w="871" w:type="dxa"/>
          </w:tcPr>
          <w:p w:rsidR="00FD319B" w:rsidRPr="00C15101" w:rsidRDefault="00FD319B" w:rsidP="005513A5">
            <w:pPr>
              <w:ind w:firstLine="567"/>
              <w:jc w:val="center"/>
              <w:rPr>
                <w:rFonts w:ascii="Arial Narrow" w:hAnsi="Arial Narrow"/>
                <w:sz w:val="22"/>
                <w:szCs w:val="22"/>
              </w:rPr>
            </w:pPr>
          </w:p>
        </w:tc>
      </w:tr>
      <w:tr w:rsidR="00FD319B" w:rsidRPr="00C15101" w:rsidTr="005513A5">
        <w:trPr>
          <w:trHeight w:val="128"/>
        </w:trPr>
        <w:tc>
          <w:tcPr>
            <w:tcW w:w="5199" w:type="dxa"/>
            <w:vMerge/>
          </w:tcPr>
          <w:p w:rsidR="00FD319B" w:rsidRPr="00C15101" w:rsidRDefault="00FD319B" w:rsidP="005513A5">
            <w:pPr>
              <w:rPr>
                <w:rFonts w:ascii="Arial Narrow" w:hAnsi="Arial Narrow"/>
                <w:sz w:val="22"/>
                <w:szCs w:val="22"/>
              </w:rPr>
            </w:pPr>
          </w:p>
        </w:tc>
        <w:tc>
          <w:tcPr>
            <w:tcW w:w="1740" w:type="dxa"/>
          </w:tcPr>
          <w:p w:rsidR="00FD319B" w:rsidRPr="00C15101" w:rsidRDefault="00FD319B" w:rsidP="005513A5">
            <w:pPr>
              <w:ind w:firstLine="567"/>
              <w:jc w:val="center"/>
              <w:rPr>
                <w:rFonts w:ascii="Arial Narrow" w:hAnsi="Arial Narrow"/>
                <w:sz w:val="22"/>
                <w:szCs w:val="22"/>
              </w:rPr>
            </w:pPr>
          </w:p>
        </w:tc>
        <w:tc>
          <w:tcPr>
            <w:tcW w:w="2611" w:type="dxa"/>
            <w:vAlign w:val="center"/>
          </w:tcPr>
          <w:p w:rsidR="00FD319B" w:rsidRPr="00C15101" w:rsidRDefault="00FD319B" w:rsidP="005513A5">
            <w:pPr>
              <w:jc w:val="center"/>
              <w:rPr>
                <w:rFonts w:ascii="Arial Narrow" w:hAnsi="Arial Narrow"/>
                <w:sz w:val="22"/>
                <w:szCs w:val="22"/>
                <w:vertAlign w:val="superscript"/>
              </w:rPr>
            </w:pPr>
            <w:r w:rsidRPr="00C15101">
              <w:rPr>
                <w:rFonts w:ascii="Arial Narrow" w:hAnsi="Arial Narrow"/>
                <w:sz w:val="22"/>
                <w:szCs w:val="22"/>
                <w:vertAlign w:val="superscript"/>
              </w:rPr>
              <w:t>Ф.И.О</w:t>
            </w:r>
          </w:p>
        </w:tc>
        <w:tc>
          <w:tcPr>
            <w:tcW w:w="871" w:type="dxa"/>
          </w:tcPr>
          <w:p w:rsidR="00FD319B" w:rsidRPr="00C15101" w:rsidRDefault="00FD319B" w:rsidP="005513A5">
            <w:pPr>
              <w:ind w:firstLine="567"/>
              <w:jc w:val="center"/>
              <w:rPr>
                <w:rFonts w:ascii="Arial Narrow" w:hAnsi="Arial Narrow"/>
                <w:sz w:val="22"/>
                <w:szCs w:val="22"/>
              </w:rPr>
            </w:pPr>
          </w:p>
        </w:tc>
      </w:tr>
    </w:tbl>
    <w:p w:rsidR="00FD319B" w:rsidRPr="00C15101" w:rsidRDefault="00FD319B" w:rsidP="00FD319B">
      <w:pPr>
        <w:ind w:firstLine="567"/>
        <w:jc w:val="center"/>
        <w:rPr>
          <w:rFonts w:ascii="Arial Narrow" w:hAnsi="Arial Narrow"/>
          <w:b/>
          <w:sz w:val="22"/>
          <w:szCs w:val="22"/>
        </w:rPr>
      </w:pPr>
    </w:p>
    <w:p w:rsidR="00FD319B" w:rsidRPr="00C15101" w:rsidRDefault="00FD319B" w:rsidP="00FD319B">
      <w:pPr>
        <w:ind w:firstLine="567"/>
        <w:jc w:val="center"/>
        <w:rPr>
          <w:rFonts w:ascii="Arial Narrow" w:hAnsi="Arial Narrow"/>
          <w:b/>
          <w:sz w:val="22"/>
          <w:szCs w:val="22"/>
        </w:rPr>
      </w:pPr>
      <w:r w:rsidRPr="00C15101">
        <w:rPr>
          <w:rFonts w:ascii="Arial Narrow" w:hAnsi="Arial Narrow"/>
          <w:b/>
          <w:sz w:val="22"/>
          <w:szCs w:val="22"/>
        </w:rPr>
        <w:t>ЗАЯВКА</w:t>
      </w:r>
    </w:p>
    <w:p w:rsidR="00FD319B" w:rsidRPr="00C15101" w:rsidRDefault="00FD319B" w:rsidP="00FD319B">
      <w:pPr>
        <w:ind w:firstLine="567"/>
        <w:jc w:val="center"/>
        <w:rPr>
          <w:rFonts w:ascii="Arial Narrow" w:hAnsi="Arial Narrow"/>
          <w:b/>
          <w:sz w:val="22"/>
          <w:szCs w:val="22"/>
        </w:rPr>
      </w:pPr>
    </w:p>
    <w:p w:rsidR="00FD319B" w:rsidRPr="00C15101" w:rsidRDefault="00FD319B" w:rsidP="00FD319B">
      <w:pPr>
        <w:ind w:firstLine="567"/>
        <w:jc w:val="both"/>
        <w:rPr>
          <w:rFonts w:ascii="Arial Narrow" w:hAnsi="Arial Narrow"/>
          <w:sz w:val="22"/>
          <w:szCs w:val="22"/>
        </w:rPr>
      </w:pPr>
      <w:r w:rsidRPr="00C15101">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FD319B" w:rsidRPr="00C15101" w:rsidRDefault="00FD319B" w:rsidP="00FD319B">
      <w:pPr>
        <w:jc w:val="both"/>
        <w:rPr>
          <w:rFonts w:ascii="Arial Narrow" w:hAnsi="Arial Narrow"/>
          <w:sz w:val="22"/>
          <w:szCs w:val="22"/>
          <w:vertAlign w:val="superscript"/>
        </w:rPr>
      </w:pPr>
      <w:r w:rsidRPr="00C15101">
        <w:rPr>
          <w:rFonts w:ascii="Arial Narrow" w:hAnsi="Arial Narrow"/>
          <w:sz w:val="22"/>
          <w:szCs w:val="22"/>
        </w:rPr>
        <w:t>с ____________ 20_____г.  по  ____________20_____г. _____________________________________</w:t>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vertAlign w:val="superscript"/>
        </w:rPr>
        <w:t>(режим работы – круглосуточно, рабочее время и т.д.)</w:t>
      </w:r>
    </w:p>
    <w:p w:rsidR="00FD319B" w:rsidRPr="00C15101" w:rsidRDefault="00FD319B" w:rsidP="00FD319B">
      <w:pPr>
        <w:jc w:val="both"/>
        <w:rPr>
          <w:rFonts w:ascii="Arial Narrow" w:hAnsi="Arial Narrow"/>
          <w:sz w:val="22"/>
          <w:szCs w:val="22"/>
          <w:vertAlign w:val="superscript"/>
        </w:rPr>
      </w:pPr>
      <w:r w:rsidRPr="00C15101">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FD319B" w:rsidRPr="00C15101" w:rsidTr="005513A5">
        <w:tc>
          <w:tcPr>
            <w:tcW w:w="641" w:type="dxa"/>
            <w:vAlign w:val="center"/>
          </w:tcPr>
          <w:p w:rsidR="00FD319B" w:rsidRPr="00C15101" w:rsidRDefault="00FD319B" w:rsidP="005513A5">
            <w:pPr>
              <w:jc w:val="center"/>
              <w:rPr>
                <w:rFonts w:ascii="Arial Narrow" w:hAnsi="Arial Narrow"/>
                <w:sz w:val="22"/>
                <w:szCs w:val="22"/>
              </w:rPr>
            </w:pPr>
            <w:r w:rsidRPr="00C15101">
              <w:rPr>
                <w:rFonts w:ascii="Arial Narrow" w:hAnsi="Arial Narrow"/>
                <w:sz w:val="22"/>
                <w:szCs w:val="22"/>
              </w:rPr>
              <w:t>№/</w:t>
            </w:r>
            <w:proofErr w:type="spellStart"/>
            <w:proofErr w:type="gramStart"/>
            <w:r w:rsidRPr="00C15101">
              <w:rPr>
                <w:rFonts w:ascii="Arial Narrow" w:hAnsi="Arial Narrow"/>
                <w:sz w:val="22"/>
                <w:szCs w:val="22"/>
              </w:rPr>
              <w:t>п</w:t>
            </w:r>
            <w:proofErr w:type="spellEnd"/>
            <w:proofErr w:type="gramEnd"/>
          </w:p>
        </w:tc>
        <w:tc>
          <w:tcPr>
            <w:tcW w:w="2789" w:type="dxa"/>
            <w:vAlign w:val="center"/>
          </w:tcPr>
          <w:p w:rsidR="00FD319B" w:rsidRPr="00C15101" w:rsidRDefault="00FD319B" w:rsidP="005513A5">
            <w:pPr>
              <w:jc w:val="center"/>
              <w:rPr>
                <w:rFonts w:ascii="Arial Narrow" w:hAnsi="Arial Narrow"/>
                <w:sz w:val="22"/>
                <w:szCs w:val="22"/>
              </w:rPr>
            </w:pPr>
            <w:r w:rsidRPr="00C15101">
              <w:rPr>
                <w:rFonts w:ascii="Arial Narrow" w:hAnsi="Arial Narrow"/>
                <w:sz w:val="22"/>
                <w:szCs w:val="22"/>
              </w:rPr>
              <w:t>Фамилия, имя, отчество</w:t>
            </w:r>
          </w:p>
          <w:p w:rsidR="00FD319B" w:rsidRPr="00C15101" w:rsidRDefault="00FD319B" w:rsidP="005513A5">
            <w:pPr>
              <w:jc w:val="center"/>
              <w:rPr>
                <w:rFonts w:ascii="Arial Narrow" w:hAnsi="Arial Narrow"/>
                <w:sz w:val="22"/>
                <w:szCs w:val="22"/>
              </w:rPr>
            </w:pPr>
            <w:r w:rsidRPr="00C15101">
              <w:rPr>
                <w:rFonts w:ascii="Arial Narrow" w:hAnsi="Arial Narrow"/>
                <w:sz w:val="22"/>
                <w:szCs w:val="22"/>
              </w:rPr>
              <w:t>(в алфавитном порядке)</w:t>
            </w:r>
          </w:p>
        </w:tc>
        <w:tc>
          <w:tcPr>
            <w:tcW w:w="1755" w:type="dxa"/>
            <w:vAlign w:val="center"/>
          </w:tcPr>
          <w:p w:rsidR="00FD319B" w:rsidRPr="00C15101" w:rsidRDefault="00FD319B" w:rsidP="005513A5">
            <w:pPr>
              <w:jc w:val="center"/>
              <w:rPr>
                <w:rFonts w:ascii="Arial Narrow" w:hAnsi="Arial Narrow"/>
                <w:sz w:val="22"/>
                <w:szCs w:val="22"/>
              </w:rPr>
            </w:pPr>
            <w:r w:rsidRPr="00C15101">
              <w:rPr>
                <w:rFonts w:ascii="Arial Narrow" w:hAnsi="Arial Narrow"/>
                <w:sz w:val="22"/>
                <w:szCs w:val="22"/>
              </w:rPr>
              <w:t>Должность</w:t>
            </w:r>
          </w:p>
        </w:tc>
        <w:tc>
          <w:tcPr>
            <w:tcW w:w="1743" w:type="dxa"/>
            <w:vAlign w:val="center"/>
          </w:tcPr>
          <w:p w:rsidR="00FD319B" w:rsidRPr="00C15101" w:rsidRDefault="00FD319B" w:rsidP="005513A5">
            <w:pPr>
              <w:jc w:val="center"/>
              <w:rPr>
                <w:rFonts w:ascii="Arial Narrow" w:hAnsi="Arial Narrow"/>
                <w:sz w:val="22"/>
                <w:szCs w:val="22"/>
              </w:rPr>
            </w:pPr>
            <w:r w:rsidRPr="00C15101">
              <w:rPr>
                <w:rFonts w:ascii="Arial Narrow" w:hAnsi="Arial Narrow"/>
                <w:sz w:val="22"/>
                <w:szCs w:val="22"/>
              </w:rPr>
              <w:t>Серия и № паспорта</w:t>
            </w:r>
          </w:p>
        </w:tc>
        <w:tc>
          <w:tcPr>
            <w:tcW w:w="1755" w:type="dxa"/>
            <w:vAlign w:val="center"/>
          </w:tcPr>
          <w:p w:rsidR="00FD319B" w:rsidRPr="00C15101" w:rsidRDefault="00FD319B" w:rsidP="005513A5">
            <w:pPr>
              <w:jc w:val="center"/>
              <w:rPr>
                <w:rFonts w:ascii="Arial Narrow" w:hAnsi="Arial Narrow"/>
                <w:sz w:val="22"/>
                <w:szCs w:val="22"/>
              </w:rPr>
            </w:pPr>
            <w:r w:rsidRPr="00C15101">
              <w:rPr>
                <w:rFonts w:ascii="Arial Narrow" w:hAnsi="Arial Narrow"/>
                <w:sz w:val="22"/>
                <w:szCs w:val="22"/>
              </w:rPr>
              <w:t>Домашний адрес</w:t>
            </w:r>
          </w:p>
        </w:tc>
        <w:tc>
          <w:tcPr>
            <w:tcW w:w="1523" w:type="dxa"/>
            <w:vAlign w:val="center"/>
          </w:tcPr>
          <w:p w:rsidR="00FD319B" w:rsidRPr="00C15101" w:rsidRDefault="00FD319B" w:rsidP="005513A5">
            <w:pPr>
              <w:jc w:val="center"/>
              <w:rPr>
                <w:rFonts w:ascii="Arial Narrow" w:hAnsi="Arial Narrow"/>
                <w:sz w:val="22"/>
                <w:szCs w:val="22"/>
              </w:rPr>
            </w:pPr>
            <w:r w:rsidRPr="00C15101">
              <w:rPr>
                <w:rFonts w:ascii="Arial Narrow" w:hAnsi="Arial Narrow"/>
                <w:sz w:val="22"/>
                <w:szCs w:val="22"/>
              </w:rPr>
              <w:t>Форма*</w:t>
            </w:r>
          </w:p>
          <w:p w:rsidR="00FD319B" w:rsidRPr="00C15101" w:rsidRDefault="00FD319B" w:rsidP="005513A5">
            <w:pPr>
              <w:jc w:val="center"/>
              <w:rPr>
                <w:rFonts w:ascii="Arial Narrow" w:hAnsi="Arial Narrow"/>
                <w:sz w:val="22"/>
                <w:szCs w:val="22"/>
              </w:rPr>
            </w:pPr>
            <w:r w:rsidRPr="00C15101">
              <w:rPr>
                <w:rFonts w:ascii="Arial Narrow" w:hAnsi="Arial Narrow"/>
                <w:sz w:val="22"/>
                <w:szCs w:val="22"/>
              </w:rPr>
              <w:t>допуска</w:t>
            </w:r>
          </w:p>
        </w:tc>
      </w:tr>
      <w:tr w:rsidR="00FD319B" w:rsidRPr="00C15101" w:rsidTr="005513A5">
        <w:tc>
          <w:tcPr>
            <w:tcW w:w="641" w:type="dxa"/>
            <w:vAlign w:val="center"/>
          </w:tcPr>
          <w:p w:rsidR="00FD319B" w:rsidRPr="00C15101" w:rsidRDefault="00FD319B" w:rsidP="00FD319B">
            <w:pPr>
              <w:pStyle w:val="afff0"/>
              <w:numPr>
                <w:ilvl w:val="0"/>
                <w:numId w:val="59"/>
              </w:numPr>
              <w:spacing w:after="0" w:line="240" w:lineRule="auto"/>
              <w:ind w:left="0" w:firstLine="567"/>
              <w:jc w:val="center"/>
              <w:rPr>
                <w:rFonts w:ascii="Arial Narrow" w:hAnsi="Arial Narrow"/>
              </w:rPr>
            </w:pPr>
          </w:p>
        </w:tc>
        <w:tc>
          <w:tcPr>
            <w:tcW w:w="2789" w:type="dxa"/>
          </w:tcPr>
          <w:p w:rsidR="00FD319B" w:rsidRPr="00C15101" w:rsidRDefault="00FD319B" w:rsidP="005513A5">
            <w:pPr>
              <w:ind w:firstLine="567"/>
              <w:jc w:val="both"/>
              <w:rPr>
                <w:rFonts w:ascii="Arial Narrow" w:hAnsi="Arial Narrow"/>
                <w:sz w:val="22"/>
                <w:szCs w:val="22"/>
              </w:rPr>
            </w:pPr>
          </w:p>
        </w:tc>
        <w:tc>
          <w:tcPr>
            <w:tcW w:w="1755" w:type="dxa"/>
          </w:tcPr>
          <w:p w:rsidR="00FD319B" w:rsidRPr="00C15101" w:rsidRDefault="00FD319B" w:rsidP="005513A5">
            <w:pPr>
              <w:ind w:firstLine="567"/>
              <w:jc w:val="both"/>
              <w:rPr>
                <w:rFonts w:ascii="Arial Narrow" w:hAnsi="Arial Narrow"/>
                <w:sz w:val="22"/>
                <w:szCs w:val="22"/>
              </w:rPr>
            </w:pPr>
          </w:p>
        </w:tc>
        <w:tc>
          <w:tcPr>
            <w:tcW w:w="1743" w:type="dxa"/>
          </w:tcPr>
          <w:p w:rsidR="00FD319B" w:rsidRPr="00C15101" w:rsidRDefault="00FD319B" w:rsidP="005513A5">
            <w:pPr>
              <w:ind w:firstLine="567"/>
              <w:jc w:val="both"/>
              <w:rPr>
                <w:rFonts w:ascii="Arial Narrow" w:hAnsi="Arial Narrow"/>
                <w:sz w:val="22"/>
                <w:szCs w:val="22"/>
              </w:rPr>
            </w:pPr>
          </w:p>
        </w:tc>
        <w:tc>
          <w:tcPr>
            <w:tcW w:w="1755" w:type="dxa"/>
          </w:tcPr>
          <w:p w:rsidR="00FD319B" w:rsidRPr="00C15101" w:rsidRDefault="00FD319B" w:rsidP="005513A5">
            <w:pPr>
              <w:ind w:firstLine="567"/>
              <w:jc w:val="both"/>
              <w:rPr>
                <w:rFonts w:ascii="Arial Narrow" w:hAnsi="Arial Narrow"/>
                <w:sz w:val="22"/>
                <w:szCs w:val="22"/>
              </w:rPr>
            </w:pPr>
          </w:p>
        </w:tc>
        <w:tc>
          <w:tcPr>
            <w:tcW w:w="1523" w:type="dxa"/>
          </w:tcPr>
          <w:p w:rsidR="00FD319B" w:rsidRPr="00C15101" w:rsidRDefault="00FD319B" w:rsidP="005513A5">
            <w:pPr>
              <w:ind w:firstLine="567"/>
              <w:jc w:val="both"/>
              <w:rPr>
                <w:rFonts w:ascii="Arial Narrow" w:hAnsi="Arial Narrow"/>
                <w:sz w:val="22"/>
                <w:szCs w:val="22"/>
              </w:rPr>
            </w:pPr>
          </w:p>
        </w:tc>
      </w:tr>
      <w:tr w:rsidR="00FD319B" w:rsidRPr="00C15101" w:rsidTr="005513A5">
        <w:tc>
          <w:tcPr>
            <w:tcW w:w="641" w:type="dxa"/>
            <w:vAlign w:val="center"/>
          </w:tcPr>
          <w:p w:rsidR="00FD319B" w:rsidRPr="00C15101" w:rsidRDefault="00FD319B" w:rsidP="00FD319B">
            <w:pPr>
              <w:pStyle w:val="afff0"/>
              <w:numPr>
                <w:ilvl w:val="0"/>
                <w:numId w:val="59"/>
              </w:numPr>
              <w:spacing w:after="0" w:line="240" w:lineRule="auto"/>
              <w:ind w:left="0" w:firstLine="567"/>
              <w:jc w:val="center"/>
              <w:rPr>
                <w:rFonts w:ascii="Arial Narrow" w:hAnsi="Arial Narrow"/>
              </w:rPr>
            </w:pPr>
          </w:p>
        </w:tc>
        <w:tc>
          <w:tcPr>
            <w:tcW w:w="2789" w:type="dxa"/>
          </w:tcPr>
          <w:p w:rsidR="00FD319B" w:rsidRPr="00C15101" w:rsidRDefault="00FD319B" w:rsidP="005513A5">
            <w:pPr>
              <w:ind w:firstLine="567"/>
              <w:jc w:val="both"/>
              <w:rPr>
                <w:rFonts w:ascii="Arial Narrow" w:hAnsi="Arial Narrow"/>
                <w:sz w:val="22"/>
                <w:szCs w:val="22"/>
              </w:rPr>
            </w:pPr>
          </w:p>
        </w:tc>
        <w:tc>
          <w:tcPr>
            <w:tcW w:w="1755" w:type="dxa"/>
          </w:tcPr>
          <w:p w:rsidR="00FD319B" w:rsidRPr="00C15101" w:rsidRDefault="00FD319B" w:rsidP="005513A5">
            <w:pPr>
              <w:ind w:firstLine="567"/>
              <w:jc w:val="both"/>
              <w:rPr>
                <w:rFonts w:ascii="Arial Narrow" w:hAnsi="Arial Narrow"/>
                <w:sz w:val="22"/>
                <w:szCs w:val="22"/>
              </w:rPr>
            </w:pPr>
          </w:p>
        </w:tc>
        <w:tc>
          <w:tcPr>
            <w:tcW w:w="1743" w:type="dxa"/>
          </w:tcPr>
          <w:p w:rsidR="00FD319B" w:rsidRPr="00C15101" w:rsidRDefault="00FD319B" w:rsidP="005513A5">
            <w:pPr>
              <w:ind w:firstLine="567"/>
              <w:jc w:val="both"/>
              <w:rPr>
                <w:rFonts w:ascii="Arial Narrow" w:hAnsi="Arial Narrow"/>
                <w:sz w:val="22"/>
                <w:szCs w:val="22"/>
              </w:rPr>
            </w:pPr>
          </w:p>
        </w:tc>
        <w:tc>
          <w:tcPr>
            <w:tcW w:w="1755" w:type="dxa"/>
          </w:tcPr>
          <w:p w:rsidR="00FD319B" w:rsidRPr="00C15101" w:rsidRDefault="00FD319B" w:rsidP="005513A5">
            <w:pPr>
              <w:ind w:firstLine="567"/>
              <w:jc w:val="both"/>
              <w:rPr>
                <w:rFonts w:ascii="Arial Narrow" w:hAnsi="Arial Narrow"/>
                <w:sz w:val="22"/>
                <w:szCs w:val="22"/>
              </w:rPr>
            </w:pPr>
          </w:p>
        </w:tc>
        <w:tc>
          <w:tcPr>
            <w:tcW w:w="1523" w:type="dxa"/>
          </w:tcPr>
          <w:p w:rsidR="00FD319B" w:rsidRPr="00C15101" w:rsidRDefault="00FD319B" w:rsidP="005513A5">
            <w:pPr>
              <w:ind w:firstLine="567"/>
              <w:jc w:val="both"/>
              <w:rPr>
                <w:rFonts w:ascii="Arial Narrow" w:hAnsi="Arial Narrow"/>
                <w:sz w:val="22"/>
                <w:szCs w:val="22"/>
              </w:rPr>
            </w:pPr>
          </w:p>
        </w:tc>
      </w:tr>
      <w:tr w:rsidR="00FD319B" w:rsidRPr="00C15101" w:rsidTr="005513A5">
        <w:tc>
          <w:tcPr>
            <w:tcW w:w="641" w:type="dxa"/>
            <w:vAlign w:val="center"/>
          </w:tcPr>
          <w:p w:rsidR="00FD319B" w:rsidRPr="00C15101" w:rsidRDefault="00FD319B" w:rsidP="00FD319B">
            <w:pPr>
              <w:pStyle w:val="afff0"/>
              <w:numPr>
                <w:ilvl w:val="0"/>
                <w:numId w:val="59"/>
              </w:numPr>
              <w:spacing w:after="0" w:line="240" w:lineRule="auto"/>
              <w:ind w:left="0" w:firstLine="567"/>
              <w:jc w:val="center"/>
              <w:rPr>
                <w:rFonts w:ascii="Arial Narrow" w:hAnsi="Arial Narrow"/>
              </w:rPr>
            </w:pPr>
          </w:p>
        </w:tc>
        <w:tc>
          <w:tcPr>
            <w:tcW w:w="2789" w:type="dxa"/>
          </w:tcPr>
          <w:p w:rsidR="00FD319B" w:rsidRPr="00C15101" w:rsidRDefault="00FD319B" w:rsidP="005513A5">
            <w:pPr>
              <w:ind w:firstLine="567"/>
              <w:jc w:val="both"/>
              <w:rPr>
                <w:rFonts w:ascii="Arial Narrow" w:hAnsi="Arial Narrow"/>
                <w:sz w:val="22"/>
                <w:szCs w:val="22"/>
              </w:rPr>
            </w:pPr>
          </w:p>
        </w:tc>
        <w:tc>
          <w:tcPr>
            <w:tcW w:w="1755" w:type="dxa"/>
          </w:tcPr>
          <w:p w:rsidR="00FD319B" w:rsidRPr="00C15101" w:rsidRDefault="00FD319B" w:rsidP="005513A5">
            <w:pPr>
              <w:ind w:firstLine="567"/>
              <w:jc w:val="both"/>
              <w:rPr>
                <w:rFonts w:ascii="Arial Narrow" w:hAnsi="Arial Narrow"/>
                <w:sz w:val="22"/>
                <w:szCs w:val="22"/>
              </w:rPr>
            </w:pPr>
          </w:p>
        </w:tc>
        <w:tc>
          <w:tcPr>
            <w:tcW w:w="1743" w:type="dxa"/>
          </w:tcPr>
          <w:p w:rsidR="00FD319B" w:rsidRPr="00C15101" w:rsidRDefault="00FD319B" w:rsidP="005513A5">
            <w:pPr>
              <w:ind w:firstLine="567"/>
              <w:jc w:val="both"/>
              <w:rPr>
                <w:rFonts w:ascii="Arial Narrow" w:hAnsi="Arial Narrow"/>
                <w:sz w:val="22"/>
                <w:szCs w:val="22"/>
              </w:rPr>
            </w:pPr>
          </w:p>
        </w:tc>
        <w:tc>
          <w:tcPr>
            <w:tcW w:w="1755" w:type="dxa"/>
          </w:tcPr>
          <w:p w:rsidR="00FD319B" w:rsidRPr="00C15101" w:rsidRDefault="00FD319B" w:rsidP="005513A5">
            <w:pPr>
              <w:ind w:firstLine="567"/>
              <w:jc w:val="both"/>
              <w:rPr>
                <w:rFonts w:ascii="Arial Narrow" w:hAnsi="Arial Narrow"/>
                <w:sz w:val="22"/>
                <w:szCs w:val="22"/>
              </w:rPr>
            </w:pPr>
          </w:p>
        </w:tc>
        <w:tc>
          <w:tcPr>
            <w:tcW w:w="1523" w:type="dxa"/>
          </w:tcPr>
          <w:p w:rsidR="00FD319B" w:rsidRPr="00C15101" w:rsidRDefault="00FD319B" w:rsidP="005513A5">
            <w:pPr>
              <w:ind w:firstLine="567"/>
              <w:jc w:val="both"/>
              <w:rPr>
                <w:rFonts w:ascii="Arial Narrow" w:hAnsi="Arial Narrow"/>
                <w:sz w:val="22"/>
                <w:szCs w:val="22"/>
              </w:rPr>
            </w:pPr>
          </w:p>
        </w:tc>
      </w:tr>
      <w:tr w:rsidR="00FD319B" w:rsidRPr="00C15101" w:rsidTr="005513A5">
        <w:tc>
          <w:tcPr>
            <w:tcW w:w="641" w:type="dxa"/>
            <w:vAlign w:val="center"/>
          </w:tcPr>
          <w:p w:rsidR="00FD319B" w:rsidRPr="00C15101" w:rsidRDefault="00FD319B" w:rsidP="00FD319B">
            <w:pPr>
              <w:pStyle w:val="afff0"/>
              <w:numPr>
                <w:ilvl w:val="0"/>
                <w:numId w:val="59"/>
              </w:numPr>
              <w:spacing w:after="0" w:line="240" w:lineRule="auto"/>
              <w:ind w:left="0" w:firstLine="567"/>
              <w:jc w:val="center"/>
              <w:rPr>
                <w:rFonts w:ascii="Arial Narrow" w:hAnsi="Arial Narrow"/>
              </w:rPr>
            </w:pPr>
          </w:p>
        </w:tc>
        <w:tc>
          <w:tcPr>
            <w:tcW w:w="2789" w:type="dxa"/>
          </w:tcPr>
          <w:p w:rsidR="00FD319B" w:rsidRPr="00C15101" w:rsidRDefault="00FD319B" w:rsidP="005513A5">
            <w:pPr>
              <w:ind w:firstLine="567"/>
              <w:jc w:val="both"/>
              <w:rPr>
                <w:rFonts w:ascii="Arial Narrow" w:hAnsi="Arial Narrow"/>
                <w:sz w:val="22"/>
                <w:szCs w:val="22"/>
              </w:rPr>
            </w:pPr>
          </w:p>
        </w:tc>
        <w:tc>
          <w:tcPr>
            <w:tcW w:w="1755" w:type="dxa"/>
          </w:tcPr>
          <w:p w:rsidR="00FD319B" w:rsidRPr="00C15101" w:rsidRDefault="00FD319B" w:rsidP="005513A5">
            <w:pPr>
              <w:ind w:firstLine="567"/>
              <w:jc w:val="both"/>
              <w:rPr>
                <w:rFonts w:ascii="Arial Narrow" w:hAnsi="Arial Narrow"/>
                <w:sz w:val="22"/>
                <w:szCs w:val="22"/>
              </w:rPr>
            </w:pPr>
          </w:p>
        </w:tc>
        <w:tc>
          <w:tcPr>
            <w:tcW w:w="1743" w:type="dxa"/>
          </w:tcPr>
          <w:p w:rsidR="00FD319B" w:rsidRPr="00C15101" w:rsidRDefault="00FD319B" w:rsidP="005513A5">
            <w:pPr>
              <w:ind w:firstLine="567"/>
              <w:jc w:val="both"/>
              <w:rPr>
                <w:rFonts w:ascii="Arial Narrow" w:hAnsi="Arial Narrow"/>
                <w:sz w:val="22"/>
                <w:szCs w:val="22"/>
              </w:rPr>
            </w:pPr>
          </w:p>
        </w:tc>
        <w:tc>
          <w:tcPr>
            <w:tcW w:w="1755" w:type="dxa"/>
          </w:tcPr>
          <w:p w:rsidR="00FD319B" w:rsidRPr="00C15101" w:rsidRDefault="00FD319B" w:rsidP="005513A5">
            <w:pPr>
              <w:ind w:firstLine="567"/>
              <w:jc w:val="both"/>
              <w:rPr>
                <w:rFonts w:ascii="Arial Narrow" w:hAnsi="Arial Narrow"/>
                <w:sz w:val="22"/>
                <w:szCs w:val="22"/>
              </w:rPr>
            </w:pPr>
          </w:p>
        </w:tc>
        <w:tc>
          <w:tcPr>
            <w:tcW w:w="1523" w:type="dxa"/>
          </w:tcPr>
          <w:p w:rsidR="00FD319B" w:rsidRPr="00C15101" w:rsidRDefault="00FD319B" w:rsidP="005513A5">
            <w:pPr>
              <w:ind w:firstLine="567"/>
              <w:jc w:val="both"/>
              <w:rPr>
                <w:rFonts w:ascii="Arial Narrow" w:hAnsi="Arial Narrow"/>
                <w:sz w:val="22"/>
                <w:szCs w:val="22"/>
              </w:rPr>
            </w:pPr>
          </w:p>
        </w:tc>
      </w:tr>
      <w:tr w:rsidR="00FD319B" w:rsidRPr="00C15101" w:rsidTr="005513A5">
        <w:tc>
          <w:tcPr>
            <w:tcW w:w="641" w:type="dxa"/>
            <w:vAlign w:val="center"/>
          </w:tcPr>
          <w:p w:rsidR="00FD319B" w:rsidRPr="00C15101" w:rsidRDefault="00FD319B" w:rsidP="00FD319B">
            <w:pPr>
              <w:pStyle w:val="afff0"/>
              <w:numPr>
                <w:ilvl w:val="0"/>
                <w:numId w:val="59"/>
              </w:numPr>
              <w:spacing w:after="0" w:line="240" w:lineRule="auto"/>
              <w:ind w:left="0" w:firstLine="567"/>
              <w:jc w:val="center"/>
              <w:rPr>
                <w:rFonts w:ascii="Arial Narrow" w:hAnsi="Arial Narrow"/>
              </w:rPr>
            </w:pPr>
          </w:p>
        </w:tc>
        <w:tc>
          <w:tcPr>
            <w:tcW w:w="2789" w:type="dxa"/>
          </w:tcPr>
          <w:p w:rsidR="00FD319B" w:rsidRPr="00C15101" w:rsidRDefault="00FD319B" w:rsidP="005513A5">
            <w:pPr>
              <w:ind w:firstLine="567"/>
              <w:jc w:val="both"/>
              <w:rPr>
                <w:rFonts w:ascii="Arial Narrow" w:hAnsi="Arial Narrow"/>
                <w:sz w:val="22"/>
                <w:szCs w:val="22"/>
              </w:rPr>
            </w:pPr>
          </w:p>
        </w:tc>
        <w:tc>
          <w:tcPr>
            <w:tcW w:w="1755" w:type="dxa"/>
          </w:tcPr>
          <w:p w:rsidR="00FD319B" w:rsidRPr="00C15101" w:rsidRDefault="00FD319B" w:rsidP="005513A5">
            <w:pPr>
              <w:ind w:firstLine="567"/>
              <w:jc w:val="both"/>
              <w:rPr>
                <w:rFonts w:ascii="Arial Narrow" w:hAnsi="Arial Narrow"/>
                <w:sz w:val="22"/>
                <w:szCs w:val="22"/>
              </w:rPr>
            </w:pPr>
          </w:p>
        </w:tc>
        <w:tc>
          <w:tcPr>
            <w:tcW w:w="1743" w:type="dxa"/>
          </w:tcPr>
          <w:p w:rsidR="00FD319B" w:rsidRPr="00C15101" w:rsidRDefault="00FD319B" w:rsidP="005513A5">
            <w:pPr>
              <w:ind w:firstLine="567"/>
              <w:jc w:val="both"/>
              <w:rPr>
                <w:rFonts w:ascii="Arial Narrow" w:hAnsi="Arial Narrow"/>
                <w:sz w:val="22"/>
                <w:szCs w:val="22"/>
              </w:rPr>
            </w:pPr>
          </w:p>
        </w:tc>
        <w:tc>
          <w:tcPr>
            <w:tcW w:w="1755" w:type="dxa"/>
          </w:tcPr>
          <w:p w:rsidR="00FD319B" w:rsidRPr="00C15101" w:rsidRDefault="00FD319B" w:rsidP="005513A5">
            <w:pPr>
              <w:ind w:firstLine="567"/>
              <w:jc w:val="both"/>
              <w:rPr>
                <w:rFonts w:ascii="Arial Narrow" w:hAnsi="Arial Narrow"/>
                <w:sz w:val="22"/>
                <w:szCs w:val="22"/>
              </w:rPr>
            </w:pPr>
          </w:p>
        </w:tc>
        <w:tc>
          <w:tcPr>
            <w:tcW w:w="1523" w:type="dxa"/>
          </w:tcPr>
          <w:p w:rsidR="00FD319B" w:rsidRPr="00C15101" w:rsidRDefault="00FD319B" w:rsidP="005513A5">
            <w:pPr>
              <w:ind w:firstLine="567"/>
              <w:jc w:val="both"/>
              <w:rPr>
                <w:rFonts w:ascii="Arial Narrow" w:hAnsi="Arial Narrow"/>
                <w:sz w:val="22"/>
                <w:szCs w:val="22"/>
              </w:rPr>
            </w:pPr>
          </w:p>
        </w:tc>
      </w:tr>
      <w:tr w:rsidR="00FD319B" w:rsidRPr="00C15101" w:rsidTr="005513A5">
        <w:tc>
          <w:tcPr>
            <w:tcW w:w="641" w:type="dxa"/>
            <w:vAlign w:val="center"/>
          </w:tcPr>
          <w:p w:rsidR="00FD319B" w:rsidRPr="00C15101" w:rsidRDefault="00FD319B" w:rsidP="00FD319B">
            <w:pPr>
              <w:pStyle w:val="afff0"/>
              <w:numPr>
                <w:ilvl w:val="0"/>
                <w:numId w:val="59"/>
              </w:numPr>
              <w:spacing w:after="0" w:line="240" w:lineRule="auto"/>
              <w:ind w:left="0" w:firstLine="567"/>
              <w:jc w:val="center"/>
              <w:rPr>
                <w:rFonts w:ascii="Arial Narrow" w:hAnsi="Arial Narrow"/>
              </w:rPr>
            </w:pPr>
          </w:p>
        </w:tc>
        <w:tc>
          <w:tcPr>
            <w:tcW w:w="2789" w:type="dxa"/>
          </w:tcPr>
          <w:p w:rsidR="00FD319B" w:rsidRPr="00C15101" w:rsidRDefault="00FD319B" w:rsidP="005513A5">
            <w:pPr>
              <w:ind w:firstLine="567"/>
              <w:jc w:val="both"/>
              <w:rPr>
                <w:rFonts w:ascii="Arial Narrow" w:hAnsi="Arial Narrow"/>
                <w:sz w:val="22"/>
                <w:szCs w:val="22"/>
              </w:rPr>
            </w:pPr>
          </w:p>
        </w:tc>
        <w:tc>
          <w:tcPr>
            <w:tcW w:w="1755" w:type="dxa"/>
          </w:tcPr>
          <w:p w:rsidR="00FD319B" w:rsidRPr="00C15101" w:rsidRDefault="00FD319B" w:rsidP="005513A5">
            <w:pPr>
              <w:ind w:firstLine="567"/>
              <w:jc w:val="both"/>
              <w:rPr>
                <w:rFonts w:ascii="Arial Narrow" w:hAnsi="Arial Narrow"/>
                <w:sz w:val="22"/>
                <w:szCs w:val="22"/>
              </w:rPr>
            </w:pPr>
          </w:p>
        </w:tc>
        <w:tc>
          <w:tcPr>
            <w:tcW w:w="1743" w:type="dxa"/>
          </w:tcPr>
          <w:p w:rsidR="00FD319B" w:rsidRPr="00C15101" w:rsidRDefault="00FD319B" w:rsidP="005513A5">
            <w:pPr>
              <w:ind w:firstLine="567"/>
              <w:jc w:val="both"/>
              <w:rPr>
                <w:rFonts w:ascii="Arial Narrow" w:hAnsi="Arial Narrow"/>
                <w:sz w:val="22"/>
                <w:szCs w:val="22"/>
              </w:rPr>
            </w:pPr>
          </w:p>
        </w:tc>
        <w:tc>
          <w:tcPr>
            <w:tcW w:w="1755" w:type="dxa"/>
          </w:tcPr>
          <w:p w:rsidR="00FD319B" w:rsidRPr="00C15101" w:rsidRDefault="00FD319B" w:rsidP="005513A5">
            <w:pPr>
              <w:ind w:firstLine="567"/>
              <w:jc w:val="both"/>
              <w:rPr>
                <w:rFonts w:ascii="Arial Narrow" w:hAnsi="Arial Narrow"/>
                <w:sz w:val="22"/>
                <w:szCs w:val="22"/>
              </w:rPr>
            </w:pPr>
          </w:p>
        </w:tc>
        <w:tc>
          <w:tcPr>
            <w:tcW w:w="1523" w:type="dxa"/>
          </w:tcPr>
          <w:p w:rsidR="00FD319B" w:rsidRPr="00C15101" w:rsidRDefault="00FD319B" w:rsidP="005513A5">
            <w:pPr>
              <w:ind w:firstLine="567"/>
              <w:jc w:val="both"/>
              <w:rPr>
                <w:rFonts w:ascii="Arial Narrow" w:hAnsi="Arial Narrow"/>
                <w:sz w:val="22"/>
                <w:szCs w:val="22"/>
              </w:rPr>
            </w:pPr>
          </w:p>
        </w:tc>
      </w:tr>
      <w:tr w:rsidR="00FD319B" w:rsidRPr="00C15101" w:rsidTr="005513A5">
        <w:tc>
          <w:tcPr>
            <w:tcW w:w="641" w:type="dxa"/>
            <w:vAlign w:val="center"/>
          </w:tcPr>
          <w:p w:rsidR="00FD319B" w:rsidRPr="00C15101" w:rsidRDefault="00FD319B" w:rsidP="00FD319B">
            <w:pPr>
              <w:pStyle w:val="afff0"/>
              <w:numPr>
                <w:ilvl w:val="0"/>
                <w:numId w:val="59"/>
              </w:numPr>
              <w:spacing w:after="0" w:line="240" w:lineRule="auto"/>
              <w:ind w:left="0" w:firstLine="567"/>
              <w:jc w:val="center"/>
              <w:rPr>
                <w:rFonts w:ascii="Arial Narrow" w:hAnsi="Arial Narrow"/>
              </w:rPr>
            </w:pPr>
          </w:p>
        </w:tc>
        <w:tc>
          <w:tcPr>
            <w:tcW w:w="2789" w:type="dxa"/>
          </w:tcPr>
          <w:p w:rsidR="00FD319B" w:rsidRPr="00C15101" w:rsidRDefault="00FD319B" w:rsidP="005513A5">
            <w:pPr>
              <w:ind w:firstLine="567"/>
              <w:jc w:val="both"/>
              <w:rPr>
                <w:rFonts w:ascii="Arial Narrow" w:hAnsi="Arial Narrow"/>
                <w:sz w:val="22"/>
                <w:szCs w:val="22"/>
              </w:rPr>
            </w:pPr>
          </w:p>
        </w:tc>
        <w:tc>
          <w:tcPr>
            <w:tcW w:w="1755" w:type="dxa"/>
          </w:tcPr>
          <w:p w:rsidR="00FD319B" w:rsidRPr="00C15101" w:rsidRDefault="00FD319B" w:rsidP="005513A5">
            <w:pPr>
              <w:ind w:firstLine="567"/>
              <w:jc w:val="both"/>
              <w:rPr>
                <w:rFonts w:ascii="Arial Narrow" w:hAnsi="Arial Narrow"/>
                <w:sz w:val="22"/>
                <w:szCs w:val="22"/>
              </w:rPr>
            </w:pPr>
          </w:p>
        </w:tc>
        <w:tc>
          <w:tcPr>
            <w:tcW w:w="1743" w:type="dxa"/>
          </w:tcPr>
          <w:p w:rsidR="00FD319B" w:rsidRPr="00C15101" w:rsidRDefault="00FD319B" w:rsidP="005513A5">
            <w:pPr>
              <w:ind w:firstLine="567"/>
              <w:jc w:val="both"/>
              <w:rPr>
                <w:rFonts w:ascii="Arial Narrow" w:hAnsi="Arial Narrow"/>
                <w:sz w:val="22"/>
                <w:szCs w:val="22"/>
              </w:rPr>
            </w:pPr>
          </w:p>
        </w:tc>
        <w:tc>
          <w:tcPr>
            <w:tcW w:w="1755" w:type="dxa"/>
          </w:tcPr>
          <w:p w:rsidR="00FD319B" w:rsidRPr="00C15101" w:rsidRDefault="00FD319B" w:rsidP="005513A5">
            <w:pPr>
              <w:ind w:firstLine="567"/>
              <w:jc w:val="both"/>
              <w:rPr>
                <w:rFonts w:ascii="Arial Narrow" w:hAnsi="Arial Narrow"/>
                <w:sz w:val="22"/>
                <w:szCs w:val="22"/>
              </w:rPr>
            </w:pPr>
          </w:p>
        </w:tc>
        <w:tc>
          <w:tcPr>
            <w:tcW w:w="1523" w:type="dxa"/>
          </w:tcPr>
          <w:p w:rsidR="00FD319B" w:rsidRPr="00C15101" w:rsidRDefault="00FD319B" w:rsidP="005513A5">
            <w:pPr>
              <w:ind w:firstLine="567"/>
              <w:jc w:val="both"/>
              <w:rPr>
                <w:rFonts w:ascii="Arial Narrow" w:hAnsi="Arial Narrow"/>
                <w:sz w:val="22"/>
                <w:szCs w:val="22"/>
              </w:rPr>
            </w:pPr>
          </w:p>
        </w:tc>
      </w:tr>
    </w:tbl>
    <w:p w:rsidR="00FD319B" w:rsidRPr="00C15101" w:rsidRDefault="00FD319B" w:rsidP="00FD319B">
      <w:pPr>
        <w:ind w:firstLine="567"/>
        <w:jc w:val="both"/>
        <w:rPr>
          <w:rFonts w:ascii="Arial Narrow" w:hAnsi="Arial Narrow"/>
          <w:sz w:val="22"/>
          <w:szCs w:val="22"/>
        </w:rPr>
      </w:pPr>
    </w:p>
    <w:p w:rsidR="00FD319B" w:rsidRPr="00C15101" w:rsidRDefault="00FD319B" w:rsidP="00FD319B">
      <w:pPr>
        <w:ind w:firstLine="567"/>
        <w:jc w:val="both"/>
        <w:rPr>
          <w:rFonts w:ascii="Arial Narrow" w:hAnsi="Arial Narrow"/>
          <w:sz w:val="22"/>
          <w:szCs w:val="22"/>
        </w:rPr>
      </w:pPr>
      <w:r w:rsidRPr="00C15101">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FD319B" w:rsidRPr="00C15101" w:rsidRDefault="00FD319B" w:rsidP="00FD319B">
      <w:pPr>
        <w:ind w:firstLine="567"/>
        <w:jc w:val="both"/>
        <w:rPr>
          <w:rFonts w:ascii="Arial Narrow" w:hAnsi="Arial Narrow"/>
          <w:sz w:val="22"/>
          <w:szCs w:val="22"/>
          <w:vertAlign w:val="superscript"/>
        </w:rPr>
      </w:pPr>
      <w:r w:rsidRPr="00C15101">
        <w:rPr>
          <w:rFonts w:ascii="Arial Narrow" w:hAnsi="Arial Narrow"/>
          <w:sz w:val="22"/>
          <w:szCs w:val="22"/>
        </w:rPr>
        <w:t>Руководитель предприятия</w:t>
      </w:r>
      <w:r w:rsidRPr="00C15101">
        <w:rPr>
          <w:rFonts w:ascii="Arial Narrow" w:hAnsi="Arial Narrow"/>
          <w:sz w:val="22"/>
          <w:szCs w:val="22"/>
        </w:rPr>
        <w:tab/>
        <w:t>_________________</w:t>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t>_________________</w:t>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vertAlign w:val="superscript"/>
        </w:rPr>
        <w:t>(подпись)</w:t>
      </w:r>
      <w:r w:rsidRPr="00C15101">
        <w:rPr>
          <w:rFonts w:ascii="Arial Narrow" w:hAnsi="Arial Narrow"/>
          <w:sz w:val="22"/>
          <w:szCs w:val="22"/>
          <w:vertAlign w:val="superscript"/>
        </w:rPr>
        <w:tab/>
      </w:r>
      <w:r w:rsidRPr="00C15101">
        <w:rPr>
          <w:rFonts w:ascii="Arial Narrow" w:hAnsi="Arial Narrow"/>
          <w:sz w:val="22"/>
          <w:szCs w:val="22"/>
          <w:vertAlign w:val="superscript"/>
        </w:rPr>
        <w:tab/>
      </w:r>
      <w:r w:rsidRPr="00C15101">
        <w:rPr>
          <w:rFonts w:ascii="Arial Narrow" w:hAnsi="Arial Narrow"/>
          <w:sz w:val="22"/>
          <w:szCs w:val="22"/>
          <w:vertAlign w:val="superscript"/>
        </w:rPr>
        <w:tab/>
      </w:r>
      <w:r w:rsidRPr="00C15101">
        <w:rPr>
          <w:rFonts w:ascii="Arial Narrow" w:hAnsi="Arial Narrow"/>
          <w:sz w:val="22"/>
          <w:szCs w:val="22"/>
          <w:vertAlign w:val="superscript"/>
        </w:rPr>
        <w:tab/>
      </w:r>
      <w:r w:rsidRPr="00C15101">
        <w:rPr>
          <w:rFonts w:ascii="Arial Narrow" w:hAnsi="Arial Narrow"/>
          <w:sz w:val="22"/>
          <w:szCs w:val="22"/>
          <w:vertAlign w:val="superscript"/>
        </w:rPr>
        <w:tab/>
        <w:t>(Ф.И.О.)</w:t>
      </w:r>
    </w:p>
    <w:p w:rsidR="00FD319B" w:rsidRPr="00C15101" w:rsidRDefault="00FD319B" w:rsidP="00FD319B">
      <w:pPr>
        <w:ind w:firstLine="567"/>
        <w:jc w:val="both"/>
        <w:rPr>
          <w:rFonts w:ascii="Arial Narrow" w:hAnsi="Arial Narrow"/>
          <w:sz w:val="22"/>
          <w:szCs w:val="22"/>
        </w:rPr>
      </w:pP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t>М.П.</w:t>
      </w:r>
    </w:p>
    <w:p w:rsidR="00FD319B" w:rsidRPr="00C15101" w:rsidRDefault="00FD319B" w:rsidP="00FD319B">
      <w:pPr>
        <w:ind w:firstLine="567"/>
        <w:jc w:val="both"/>
        <w:rPr>
          <w:rFonts w:ascii="Arial Narrow" w:hAnsi="Arial Narrow"/>
          <w:sz w:val="22"/>
          <w:szCs w:val="22"/>
          <w:vertAlign w:val="superscript"/>
        </w:rPr>
      </w:pPr>
      <w:r w:rsidRPr="00C15101">
        <w:rPr>
          <w:rFonts w:ascii="Arial Narrow" w:hAnsi="Arial Narrow"/>
          <w:sz w:val="22"/>
          <w:szCs w:val="22"/>
        </w:rPr>
        <w:t>Начальник РСП*</w:t>
      </w:r>
      <w:r w:rsidRPr="00C15101">
        <w:rPr>
          <w:rFonts w:ascii="Arial Narrow" w:hAnsi="Arial Narrow"/>
          <w:sz w:val="22"/>
          <w:szCs w:val="22"/>
        </w:rPr>
        <w:tab/>
      </w:r>
      <w:r w:rsidRPr="00C15101">
        <w:rPr>
          <w:rFonts w:ascii="Arial Narrow" w:hAnsi="Arial Narrow"/>
          <w:sz w:val="22"/>
          <w:szCs w:val="22"/>
        </w:rPr>
        <w:tab/>
        <w:t>________________</w:t>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t>________________________</w:t>
      </w:r>
      <w:r w:rsidRPr="00C15101">
        <w:rPr>
          <w:rFonts w:ascii="Arial Narrow" w:hAnsi="Arial Narrow"/>
          <w:sz w:val="22"/>
          <w:szCs w:val="22"/>
        </w:rPr>
        <w:tab/>
      </w:r>
      <w:r w:rsidRPr="00C15101">
        <w:rPr>
          <w:rFonts w:ascii="Arial Narrow" w:hAnsi="Arial Narrow"/>
          <w:sz w:val="22"/>
          <w:szCs w:val="22"/>
          <w:vertAlign w:val="superscript"/>
        </w:rPr>
        <w:t>(самой организации или</w:t>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vertAlign w:val="superscript"/>
        </w:rPr>
        <w:t>(подпись)</w:t>
      </w:r>
      <w:r w:rsidRPr="00C15101">
        <w:rPr>
          <w:rFonts w:ascii="Arial Narrow" w:hAnsi="Arial Narrow"/>
          <w:sz w:val="22"/>
          <w:szCs w:val="22"/>
          <w:vertAlign w:val="superscript"/>
        </w:rPr>
        <w:tab/>
      </w:r>
      <w:r w:rsidRPr="00C15101">
        <w:rPr>
          <w:rFonts w:ascii="Arial Narrow" w:hAnsi="Arial Narrow"/>
          <w:sz w:val="22"/>
          <w:szCs w:val="22"/>
          <w:vertAlign w:val="superscript"/>
        </w:rPr>
        <w:tab/>
      </w:r>
      <w:r w:rsidRPr="00C15101">
        <w:rPr>
          <w:rFonts w:ascii="Arial Narrow" w:hAnsi="Arial Narrow"/>
          <w:sz w:val="22"/>
          <w:szCs w:val="22"/>
          <w:vertAlign w:val="superscript"/>
        </w:rPr>
        <w:tab/>
      </w:r>
      <w:r w:rsidRPr="00C15101">
        <w:rPr>
          <w:rFonts w:ascii="Arial Narrow" w:hAnsi="Arial Narrow"/>
          <w:sz w:val="22"/>
          <w:szCs w:val="22"/>
          <w:vertAlign w:val="superscript"/>
        </w:rPr>
        <w:tab/>
      </w:r>
      <w:r w:rsidRPr="00C15101">
        <w:rPr>
          <w:rFonts w:ascii="Arial Narrow" w:hAnsi="Arial Narrow"/>
          <w:sz w:val="22"/>
          <w:szCs w:val="22"/>
          <w:vertAlign w:val="superscript"/>
        </w:rPr>
        <w:tab/>
        <w:t>(Ф.И.О.)</w:t>
      </w:r>
      <w:r w:rsidRPr="00C15101">
        <w:rPr>
          <w:rFonts w:ascii="Arial Narrow" w:hAnsi="Arial Narrow"/>
          <w:sz w:val="22"/>
          <w:szCs w:val="22"/>
          <w:vertAlign w:val="superscript"/>
        </w:rPr>
        <w:tab/>
      </w:r>
      <w:r w:rsidRPr="00C15101">
        <w:rPr>
          <w:rFonts w:ascii="Arial Narrow" w:hAnsi="Arial Narrow"/>
          <w:sz w:val="22"/>
          <w:szCs w:val="22"/>
          <w:vertAlign w:val="superscript"/>
        </w:rPr>
        <w:tab/>
        <w:t>обслуживающей данную организацию)</w:t>
      </w:r>
    </w:p>
    <w:p w:rsidR="00FD319B" w:rsidRPr="00C15101" w:rsidRDefault="00FD319B" w:rsidP="00FD319B">
      <w:pPr>
        <w:ind w:firstLine="567"/>
        <w:jc w:val="both"/>
        <w:rPr>
          <w:rFonts w:ascii="Arial Narrow" w:hAnsi="Arial Narrow"/>
          <w:sz w:val="22"/>
          <w:szCs w:val="22"/>
        </w:rPr>
      </w:pP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t>М.</w:t>
      </w:r>
      <w:proofErr w:type="gramStart"/>
      <w:r w:rsidRPr="00C15101">
        <w:rPr>
          <w:rFonts w:ascii="Arial Narrow" w:hAnsi="Arial Narrow"/>
          <w:sz w:val="22"/>
          <w:szCs w:val="22"/>
        </w:rPr>
        <w:t>П</w:t>
      </w:r>
      <w:proofErr w:type="gramEnd"/>
    </w:p>
    <w:p w:rsidR="00FD319B" w:rsidRPr="00C15101" w:rsidRDefault="00FD319B" w:rsidP="00FD319B">
      <w:pPr>
        <w:ind w:firstLine="567"/>
        <w:jc w:val="both"/>
        <w:rPr>
          <w:rFonts w:ascii="Arial Narrow" w:hAnsi="Arial Narrow"/>
          <w:sz w:val="22"/>
          <w:szCs w:val="22"/>
        </w:rPr>
      </w:pPr>
      <w:r w:rsidRPr="00C15101">
        <w:rPr>
          <w:rFonts w:ascii="Arial Narrow" w:hAnsi="Arial Narrow"/>
          <w:sz w:val="22"/>
          <w:szCs w:val="22"/>
        </w:rPr>
        <w:t>Согласованно:</w:t>
      </w:r>
    </w:p>
    <w:p w:rsidR="00FD319B" w:rsidRPr="00C15101" w:rsidRDefault="00FD319B" w:rsidP="00FD319B">
      <w:pPr>
        <w:rPr>
          <w:rFonts w:ascii="Arial Narrow" w:hAnsi="Arial Narrow"/>
          <w:sz w:val="22"/>
          <w:szCs w:val="22"/>
        </w:rPr>
      </w:pPr>
      <w:r w:rsidRPr="00C15101">
        <w:rPr>
          <w:rFonts w:ascii="Arial Narrow" w:hAnsi="Arial Narrow"/>
          <w:sz w:val="22"/>
          <w:szCs w:val="22"/>
        </w:rPr>
        <w:t xml:space="preserve">Начальник Управления </w:t>
      </w:r>
      <w:r w:rsidRPr="00C15101">
        <w:rPr>
          <w:rFonts w:ascii="Arial Narrow" w:hAnsi="Arial Narrow"/>
          <w:sz w:val="22"/>
          <w:szCs w:val="22"/>
        </w:rPr>
        <w:br/>
        <w:t>(службы, отдела)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xml:space="preserve">» </w:t>
      </w:r>
      <w:r w:rsidRPr="00C15101">
        <w:rPr>
          <w:rFonts w:ascii="Arial Narrow" w:hAnsi="Arial Narrow"/>
          <w:sz w:val="22"/>
          <w:szCs w:val="22"/>
        </w:rPr>
        <w:tab/>
        <w:t>_______________</w:t>
      </w:r>
      <w:r w:rsidRPr="00C15101">
        <w:rPr>
          <w:rFonts w:ascii="Arial Narrow" w:hAnsi="Arial Narrow"/>
          <w:sz w:val="22"/>
          <w:szCs w:val="22"/>
        </w:rPr>
        <w:tab/>
      </w:r>
      <w:r w:rsidRPr="00C15101">
        <w:rPr>
          <w:rFonts w:ascii="Arial Narrow" w:hAnsi="Arial Narrow"/>
          <w:sz w:val="22"/>
          <w:szCs w:val="22"/>
        </w:rPr>
        <w:tab/>
        <w:t>_____________________</w:t>
      </w:r>
    </w:p>
    <w:p w:rsidR="00FD319B" w:rsidRPr="00C15101" w:rsidRDefault="00FD319B" w:rsidP="00FD319B">
      <w:pPr>
        <w:ind w:left="4254" w:firstLine="709"/>
        <w:rPr>
          <w:rFonts w:ascii="Arial Narrow" w:hAnsi="Arial Narrow"/>
          <w:sz w:val="22"/>
          <w:szCs w:val="22"/>
        </w:rPr>
      </w:pPr>
      <w:r w:rsidRPr="00C15101">
        <w:rPr>
          <w:rFonts w:ascii="Arial Narrow" w:hAnsi="Arial Narrow"/>
          <w:sz w:val="22"/>
          <w:szCs w:val="22"/>
          <w:vertAlign w:val="superscript"/>
        </w:rPr>
        <w:t>(подпись)</w:t>
      </w:r>
      <w:r w:rsidRPr="00C15101">
        <w:rPr>
          <w:rFonts w:ascii="Arial Narrow" w:hAnsi="Arial Narrow"/>
          <w:sz w:val="22"/>
          <w:szCs w:val="22"/>
          <w:vertAlign w:val="superscript"/>
        </w:rPr>
        <w:tab/>
      </w:r>
      <w:r w:rsidRPr="00C15101">
        <w:rPr>
          <w:rFonts w:ascii="Arial Narrow" w:hAnsi="Arial Narrow"/>
          <w:sz w:val="22"/>
          <w:szCs w:val="22"/>
          <w:vertAlign w:val="superscript"/>
        </w:rPr>
        <w:tab/>
      </w:r>
      <w:r w:rsidRPr="00C15101">
        <w:rPr>
          <w:rFonts w:ascii="Arial Narrow" w:hAnsi="Arial Narrow"/>
          <w:sz w:val="22"/>
          <w:szCs w:val="22"/>
          <w:vertAlign w:val="superscript"/>
        </w:rPr>
        <w:tab/>
      </w:r>
      <w:r w:rsidRPr="00C15101">
        <w:rPr>
          <w:rFonts w:ascii="Arial Narrow" w:hAnsi="Arial Narrow"/>
          <w:sz w:val="22"/>
          <w:szCs w:val="22"/>
          <w:vertAlign w:val="superscript"/>
        </w:rPr>
        <w:tab/>
        <w:t>(ф.и.о.)</w:t>
      </w:r>
    </w:p>
    <w:p w:rsidR="00FD319B" w:rsidRPr="00C15101" w:rsidRDefault="00FD319B" w:rsidP="00FD319B">
      <w:pPr>
        <w:ind w:firstLine="567"/>
        <w:jc w:val="both"/>
        <w:rPr>
          <w:rFonts w:ascii="Arial Narrow" w:hAnsi="Arial Narrow"/>
          <w:sz w:val="22"/>
          <w:szCs w:val="22"/>
        </w:rPr>
      </w:pPr>
      <w:r w:rsidRPr="00C15101">
        <w:rPr>
          <w:rFonts w:ascii="Arial Narrow" w:hAnsi="Arial Narrow"/>
          <w:b/>
          <w:sz w:val="22"/>
          <w:szCs w:val="22"/>
          <w:u w:val="single"/>
        </w:rPr>
        <w:t>Примечание</w:t>
      </w:r>
      <w:r w:rsidRPr="00C15101">
        <w:rPr>
          <w:rFonts w:ascii="Arial Narrow" w:hAnsi="Arial Narrow"/>
          <w:sz w:val="22"/>
          <w:szCs w:val="22"/>
          <w:u w:val="single"/>
        </w:rPr>
        <w:t>:</w:t>
      </w:r>
      <w:r w:rsidRPr="00C15101">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xml:space="preserve">» предоставляется  </w:t>
      </w:r>
      <w:r w:rsidRPr="00C15101">
        <w:rPr>
          <w:rFonts w:ascii="Arial Narrow" w:hAnsi="Arial Narrow"/>
          <w:b/>
          <w:sz w:val="22"/>
          <w:szCs w:val="22"/>
          <w:u w:val="single"/>
        </w:rPr>
        <w:t>анкета</w:t>
      </w:r>
      <w:r w:rsidRPr="00C15101">
        <w:rPr>
          <w:rFonts w:ascii="Arial Narrow" w:hAnsi="Arial Narrow"/>
          <w:sz w:val="22"/>
          <w:szCs w:val="22"/>
        </w:rPr>
        <w:t xml:space="preserve"> на каждого работника.</w:t>
      </w:r>
    </w:p>
    <w:p w:rsidR="00FD319B" w:rsidRPr="00C15101" w:rsidRDefault="00FD319B" w:rsidP="00FD319B">
      <w:pPr>
        <w:ind w:firstLine="567"/>
        <w:jc w:val="both"/>
        <w:rPr>
          <w:rFonts w:ascii="Arial Narrow" w:hAnsi="Arial Narrow"/>
          <w:sz w:val="22"/>
          <w:szCs w:val="22"/>
        </w:rPr>
      </w:pPr>
      <w:r w:rsidRPr="00C15101">
        <w:rPr>
          <w:rFonts w:ascii="Arial Narrow" w:hAnsi="Arial Narrow"/>
          <w:sz w:val="22"/>
          <w:szCs w:val="22"/>
        </w:rPr>
        <w:t>*Заполняется при наличии допуска РСП.</w:t>
      </w:r>
    </w:p>
    <w:p w:rsidR="00FD319B" w:rsidRPr="00C15101" w:rsidRDefault="00FD319B" w:rsidP="00FD319B">
      <w:pPr>
        <w:pBdr>
          <w:bottom w:val="single" w:sz="4" w:space="1" w:color="auto"/>
        </w:pBdr>
        <w:tabs>
          <w:tab w:val="left" w:pos="0"/>
        </w:tabs>
        <w:ind w:left="-284"/>
        <w:jc w:val="both"/>
        <w:rPr>
          <w:rFonts w:ascii="Arial Narrow" w:hAnsi="Arial Narrow"/>
          <w:sz w:val="22"/>
          <w:szCs w:val="22"/>
        </w:rPr>
      </w:pPr>
    </w:p>
    <w:p w:rsidR="00FD319B" w:rsidRPr="00C15101" w:rsidRDefault="00FD319B" w:rsidP="00FD319B">
      <w:pPr>
        <w:tabs>
          <w:tab w:val="left" w:pos="426"/>
        </w:tabs>
        <w:ind w:left="-284"/>
        <w:jc w:val="both"/>
        <w:rPr>
          <w:rFonts w:ascii="Arial Narrow" w:hAnsi="Arial Narrow"/>
          <w:sz w:val="22"/>
          <w:szCs w:val="22"/>
        </w:rPr>
      </w:pPr>
    </w:p>
    <w:p w:rsidR="00FD319B" w:rsidRPr="00C15101" w:rsidRDefault="00FD319B" w:rsidP="00FD319B">
      <w:pPr>
        <w:jc w:val="both"/>
        <w:rPr>
          <w:rFonts w:ascii="Arial Narrow" w:hAnsi="Arial Narrow"/>
          <w:b/>
          <w:sz w:val="22"/>
          <w:szCs w:val="22"/>
        </w:rPr>
      </w:pPr>
      <w:r w:rsidRPr="00C15101">
        <w:rPr>
          <w:rFonts w:ascii="Arial Narrow" w:hAnsi="Arial Narrow"/>
          <w:b/>
          <w:sz w:val="22"/>
          <w:szCs w:val="22"/>
        </w:rPr>
        <w:t>ЗАКАЗЧИК</w:t>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t>ПОДРЯДЧИК</w:t>
      </w:r>
    </w:p>
    <w:p w:rsidR="00FD319B" w:rsidRPr="00C15101" w:rsidRDefault="00FD319B" w:rsidP="00FD319B">
      <w:pPr>
        <w:jc w:val="both"/>
        <w:rPr>
          <w:rFonts w:ascii="Arial Narrow" w:hAnsi="Arial Narrow"/>
          <w:sz w:val="22"/>
          <w:szCs w:val="22"/>
        </w:rPr>
      </w:pPr>
    </w:p>
    <w:p w:rsidR="00FD319B" w:rsidRPr="00C15101" w:rsidRDefault="00FD319B" w:rsidP="00FD319B">
      <w:pPr>
        <w:jc w:val="both"/>
        <w:rPr>
          <w:rFonts w:ascii="Arial Narrow" w:hAnsi="Arial Narrow"/>
          <w:sz w:val="22"/>
          <w:szCs w:val="22"/>
        </w:rPr>
      </w:pPr>
      <w:r w:rsidRPr="00C15101">
        <w:rPr>
          <w:rFonts w:ascii="Arial Narrow" w:hAnsi="Arial Narrow"/>
          <w:sz w:val="22"/>
          <w:szCs w:val="22"/>
        </w:rPr>
        <w:t>Генеральный директор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w:t>
      </w:r>
      <w:r w:rsidRPr="00C15101">
        <w:rPr>
          <w:rFonts w:ascii="Arial Narrow" w:hAnsi="Arial Narrow"/>
          <w:sz w:val="22"/>
          <w:szCs w:val="22"/>
        </w:rPr>
        <w:tab/>
      </w:r>
      <w:r w:rsidRPr="00C15101">
        <w:rPr>
          <w:rFonts w:ascii="Arial Narrow" w:hAnsi="Arial Narrow"/>
          <w:sz w:val="22"/>
          <w:szCs w:val="22"/>
        </w:rPr>
        <w:tab/>
      </w:r>
    </w:p>
    <w:p w:rsidR="00FD319B" w:rsidRPr="00C15101" w:rsidRDefault="00FD319B" w:rsidP="00FD319B">
      <w:pPr>
        <w:jc w:val="both"/>
        <w:rPr>
          <w:rFonts w:ascii="Arial Narrow" w:hAnsi="Arial Narrow"/>
          <w:sz w:val="22"/>
          <w:szCs w:val="22"/>
        </w:rPr>
      </w:pPr>
    </w:p>
    <w:p w:rsidR="00FD319B" w:rsidRPr="00C15101" w:rsidRDefault="00FD319B" w:rsidP="00FD319B">
      <w:pPr>
        <w:jc w:val="both"/>
        <w:rPr>
          <w:rFonts w:ascii="Arial Narrow" w:hAnsi="Arial Narrow"/>
          <w:sz w:val="22"/>
          <w:szCs w:val="22"/>
        </w:rPr>
      </w:pPr>
      <w:r w:rsidRPr="00C15101">
        <w:rPr>
          <w:rFonts w:ascii="Arial Narrow" w:hAnsi="Arial Narrow"/>
          <w:sz w:val="22"/>
          <w:szCs w:val="22"/>
        </w:rPr>
        <w:t>__________________  В.В. Рукша</w:t>
      </w:r>
      <w:r w:rsidRPr="00C15101">
        <w:rPr>
          <w:rFonts w:ascii="Arial Narrow" w:hAnsi="Arial Narrow"/>
          <w:sz w:val="22"/>
          <w:szCs w:val="22"/>
        </w:rPr>
        <w:tab/>
        <w:t xml:space="preserve">            </w:t>
      </w:r>
      <w:r w:rsidRPr="00C15101">
        <w:rPr>
          <w:rFonts w:ascii="Arial Narrow" w:hAnsi="Arial Narrow"/>
          <w:sz w:val="22"/>
          <w:szCs w:val="22"/>
        </w:rPr>
        <w:tab/>
      </w:r>
      <w:r w:rsidRPr="00C15101">
        <w:rPr>
          <w:rFonts w:ascii="Arial Narrow" w:hAnsi="Arial Narrow"/>
          <w:sz w:val="22"/>
          <w:szCs w:val="22"/>
        </w:rPr>
        <w:tab/>
        <w:t>________________________</w:t>
      </w:r>
    </w:p>
    <w:p w:rsidR="00FD319B" w:rsidRPr="00C15101" w:rsidRDefault="00FD319B" w:rsidP="00FD319B">
      <w:pPr>
        <w:jc w:val="both"/>
        <w:rPr>
          <w:rFonts w:ascii="Arial Narrow" w:hAnsi="Arial Narrow"/>
          <w:sz w:val="22"/>
          <w:szCs w:val="22"/>
        </w:rPr>
      </w:pPr>
    </w:p>
    <w:p w:rsidR="00FD319B" w:rsidRPr="00C15101" w:rsidRDefault="00FD319B" w:rsidP="00FD319B">
      <w:pPr>
        <w:jc w:val="both"/>
        <w:rPr>
          <w:rFonts w:ascii="Arial Narrow" w:hAnsi="Arial Narrow"/>
          <w:sz w:val="22"/>
          <w:szCs w:val="22"/>
        </w:rPr>
        <w:sectPr w:rsidR="00FD319B" w:rsidRPr="00C15101" w:rsidSect="00197EA2">
          <w:headerReference w:type="first" r:id="rId36"/>
          <w:pgSz w:w="11906" w:h="16838" w:code="9"/>
          <w:pgMar w:top="1134" w:right="567" w:bottom="709" w:left="1134" w:header="340" w:footer="510" w:gutter="0"/>
          <w:pgNumType w:start="71"/>
          <w:cols w:space="708"/>
          <w:titlePg/>
          <w:docGrid w:linePitch="360"/>
        </w:sectPr>
      </w:pPr>
    </w:p>
    <w:tbl>
      <w:tblPr>
        <w:tblW w:w="10267" w:type="dxa"/>
        <w:tblLook w:val="01E0"/>
      </w:tblPr>
      <w:tblGrid>
        <w:gridCol w:w="36"/>
        <w:gridCol w:w="1392"/>
        <w:gridCol w:w="558"/>
        <w:gridCol w:w="1407"/>
        <w:gridCol w:w="1766"/>
        <w:gridCol w:w="2742"/>
        <w:gridCol w:w="556"/>
        <w:gridCol w:w="1574"/>
        <w:gridCol w:w="105"/>
        <w:gridCol w:w="131"/>
      </w:tblGrid>
      <w:tr w:rsidR="00FD319B" w:rsidRPr="00C15101" w:rsidTr="00FD319B">
        <w:tc>
          <w:tcPr>
            <w:tcW w:w="10267" w:type="dxa"/>
            <w:gridSpan w:val="10"/>
            <w:vAlign w:val="center"/>
          </w:tcPr>
          <w:p w:rsidR="00FD319B" w:rsidRPr="00C15101" w:rsidRDefault="00FD319B" w:rsidP="005513A5">
            <w:pPr>
              <w:jc w:val="right"/>
              <w:rPr>
                <w:rFonts w:ascii="Arial Narrow" w:hAnsi="Arial Narrow"/>
                <w:b/>
                <w:sz w:val="22"/>
                <w:szCs w:val="22"/>
              </w:rPr>
            </w:pPr>
            <w:r w:rsidRPr="00C15101">
              <w:rPr>
                <w:rFonts w:ascii="Arial Narrow" w:hAnsi="Arial Narrow"/>
                <w:b/>
                <w:sz w:val="22"/>
                <w:szCs w:val="22"/>
              </w:rPr>
              <w:lastRenderedPageBreak/>
              <w:t>Приложение № 6</w:t>
            </w:r>
          </w:p>
          <w:p w:rsidR="00FD319B" w:rsidRPr="00C15101" w:rsidRDefault="00FD319B" w:rsidP="005513A5">
            <w:pPr>
              <w:jc w:val="right"/>
              <w:rPr>
                <w:rFonts w:ascii="Arial Narrow" w:hAnsi="Arial Narrow"/>
                <w:b/>
                <w:sz w:val="22"/>
                <w:szCs w:val="22"/>
              </w:rPr>
            </w:pPr>
            <w:r w:rsidRPr="00C15101">
              <w:rPr>
                <w:rFonts w:ascii="Arial Narrow" w:hAnsi="Arial Narrow"/>
                <w:sz w:val="22"/>
                <w:szCs w:val="22"/>
              </w:rPr>
              <w:t>к договору № ______ от «____»________ 20__г.</w:t>
            </w:r>
          </w:p>
        </w:tc>
      </w:tr>
      <w:tr w:rsidR="00FD319B" w:rsidRPr="00C15101" w:rsidTr="00FD319B">
        <w:tc>
          <w:tcPr>
            <w:tcW w:w="10267" w:type="dxa"/>
            <w:gridSpan w:val="10"/>
            <w:tcBorders>
              <w:bottom w:val="single" w:sz="4" w:space="0" w:color="auto"/>
            </w:tcBorders>
            <w:vAlign w:val="center"/>
          </w:tcPr>
          <w:p w:rsidR="00FD319B" w:rsidRPr="00C15101" w:rsidRDefault="00FD319B" w:rsidP="005513A5">
            <w:pPr>
              <w:jc w:val="center"/>
              <w:rPr>
                <w:rFonts w:ascii="Arial Narrow" w:hAnsi="Arial Narrow"/>
                <w:b/>
                <w:sz w:val="22"/>
                <w:szCs w:val="22"/>
              </w:rPr>
            </w:pPr>
            <w:r w:rsidRPr="00C15101">
              <w:rPr>
                <w:rFonts w:ascii="Arial Narrow" w:hAnsi="Arial Narrow"/>
                <w:b/>
                <w:sz w:val="22"/>
                <w:szCs w:val="22"/>
              </w:rPr>
              <w:t>Форма анкеты для оформления временных пропусков</w:t>
            </w:r>
          </w:p>
        </w:tc>
      </w:tr>
      <w:tr w:rsidR="00FD319B" w:rsidRPr="00C15101" w:rsidTr="00FD319B">
        <w:tc>
          <w:tcPr>
            <w:tcW w:w="10267" w:type="dxa"/>
            <w:gridSpan w:val="10"/>
            <w:tcBorders>
              <w:top w:val="single" w:sz="4" w:space="0" w:color="auto"/>
            </w:tcBorders>
            <w:vAlign w:val="center"/>
          </w:tcPr>
          <w:p w:rsidR="00FD319B" w:rsidRPr="00C15101" w:rsidRDefault="00FD319B" w:rsidP="005513A5">
            <w:pPr>
              <w:jc w:val="center"/>
              <w:rPr>
                <w:rFonts w:ascii="Arial Narrow" w:hAnsi="Arial Narrow"/>
                <w:b/>
                <w:sz w:val="22"/>
                <w:szCs w:val="22"/>
              </w:rPr>
            </w:pPr>
            <w:r w:rsidRPr="00C15101">
              <w:rPr>
                <w:rFonts w:ascii="Arial Narrow" w:hAnsi="Arial Narrow"/>
                <w:b/>
                <w:sz w:val="22"/>
                <w:szCs w:val="22"/>
              </w:rPr>
              <w:t>А Н К Е Т А</w:t>
            </w:r>
          </w:p>
          <w:p w:rsidR="00FD319B" w:rsidRPr="00C15101" w:rsidRDefault="00FD319B" w:rsidP="005513A5">
            <w:pPr>
              <w:jc w:val="center"/>
              <w:rPr>
                <w:rFonts w:ascii="Arial Narrow" w:hAnsi="Arial Narrow"/>
                <w:b/>
                <w:sz w:val="22"/>
                <w:szCs w:val="22"/>
              </w:rPr>
            </w:pPr>
            <w:r w:rsidRPr="00C15101">
              <w:rPr>
                <w:rFonts w:ascii="Arial Narrow" w:hAnsi="Arial Narrow"/>
                <w:b/>
                <w:sz w:val="22"/>
                <w:szCs w:val="22"/>
              </w:rPr>
              <w:t>(заполняется собственноручно)</w:t>
            </w:r>
          </w:p>
        </w:tc>
      </w:tr>
      <w:tr w:rsidR="00FD319B" w:rsidRPr="00C15101" w:rsidTr="00FD319B">
        <w:tc>
          <w:tcPr>
            <w:tcW w:w="1428" w:type="dxa"/>
            <w:gridSpan w:val="2"/>
            <w:vMerge w:val="restart"/>
          </w:tcPr>
          <w:p w:rsidR="00FD319B" w:rsidRPr="00C15101" w:rsidRDefault="00FD319B" w:rsidP="005513A5">
            <w:pPr>
              <w:rPr>
                <w:rFonts w:ascii="Arial Narrow" w:hAnsi="Arial Narrow"/>
                <w:sz w:val="22"/>
                <w:szCs w:val="22"/>
              </w:rPr>
            </w:pPr>
          </w:p>
        </w:tc>
        <w:tc>
          <w:tcPr>
            <w:tcW w:w="1965" w:type="dxa"/>
            <w:gridSpan w:val="2"/>
          </w:tcPr>
          <w:p w:rsidR="00FD319B" w:rsidRPr="00C15101" w:rsidRDefault="00FD319B" w:rsidP="005513A5">
            <w:pPr>
              <w:rPr>
                <w:rFonts w:ascii="Arial Narrow" w:hAnsi="Arial Narrow"/>
                <w:b/>
                <w:sz w:val="22"/>
                <w:szCs w:val="22"/>
              </w:rPr>
            </w:pPr>
          </w:p>
        </w:tc>
        <w:tc>
          <w:tcPr>
            <w:tcW w:w="5064" w:type="dxa"/>
            <w:gridSpan w:val="3"/>
            <w:vMerge w:val="restart"/>
            <w:tcBorders>
              <w:right w:val="single" w:sz="4" w:space="0" w:color="auto"/>
            </w:tcBorders>
          </w:tcPr>
          <w:p w:rsidR="00FD319B" w:rsidRPr="00C15101" w:rsidRDefault="00FD319B" w:rsidP="005513A5">
            <w:pPr>
              <w:rPr>
                <w:rFonts w:ascii="Arial Narrow" w:hAnsi="Arial Narrow"/>
                <w:sz w:val="22"/>
                <w:szCs w:val="22"/>
              </w:rPr>
            </w:pPr>
          </w:p>
        </w:tc>
        <w:tc>
          <w:tcPr>
            <w:tcW w:w="1574" w:type="dxa"/>
            <w:vMerge w:val="restart"/>
            <w:tcBorders>
              <w:top w:val="single" w:sz="4" w:space="0" w:color="auto"/>
              <w:left w:val="single" w:sz="4" w:space="0" w:color="auto"/>
              <w:bottom w:val="single" w:sz="4" w:space="0" w:color="auto"/>
              <w:right w:val="single" w:sz="4" w:space="0" w:color="auto"/>
            </w:tcBorders>
            <w:vAlign w:val="center"/>
          </w:tcPr>
          <w:p w:rsidR="00FD319B" w:rsidRPr="00C15101" w:rsidRDefault="00FD319B" w:rsidP="00FD319B">
            <w:pPr>
              <w:jc w:val="center"/>
              <w:rPr>
                <w:rFonts w:ascii="Arial Narrow" w:hAnsi="Arial Narrow"/>
                <w:sz w:val="22"/>
                <w:szCs w:val="22"/>
              </w:rPr>
            </w:pPr>
            <w:r w:rsidRPr="00C15101">
              <w:rPr>
                <w:rFonts w:ascii="Arial Narrow" w:hAnsi="Arial Narrow"/>
                <w:sz w:val="22"/>
                <w:szCs w:val="22"/>
              </w:rPr>
              <w:t>Место для фотографии</w:t>
            </w:r>
          </w:p>
          <w:p w:rsidR="00FD319B" w:rsidRPr="00C15101" w:rsidRDefault="00FD319B" w:rsidP="00FD319B">
            <w:pPr>
              <w:jc w:val="center"/>
              <w:rPr>
                <w:rFonts w:ascii="Arial Narrow" w:hAnsi="Arial Narrow"/>
                <w:sz w:val="22"/>
                <w:szCs w:val="22"/>
              </w:rPr>
            </w:pPr>
            <w:r w:rsidRPr="00C15101">
              <w:rPr>
                <w:rFonts w:ascii="Arial Narrow" w:hAnsi="Arial Narrow"/>
                <w:sz w:val="22"/>
                <w:szCs w:val="22"/>
              </w:rPr>
              <w:t xml:space="preserve">(4 см </w:t>
            </w:r>
            <w:proofErr w:type="spellStart"/>
            <w:r w:rsidRPr="00C15101">
              <w:rPr>
                <w:rFonts w:ascii="Arial Narrow" w:hAnsi="Arial Narrow"/>
                <w:sz w:val="22"/>
                <w:szCs w:val="22"/>
              </w:rPr>
              <w:t>х</w:t>
            </w:r>
            <w:proofErr w:type="spellEnd"/>
            <w:r w:rsidRPr="00C15101">
              <w:rPr>
                <w:rFonts w:ascii="Arial Narrow" w:hAnsi="Arial Narrow"/>
                <w:sz w:val="22"/>
                <w:szCs w:val="22"/>
              </w:rPr>
              <w:t xml:space="preserve"> </w:t>
            </w:r>
            <w:smartTag w:uri="urn:schemas-microsoft-com:office:smarttags" w:element="metricconverter">
              <w:smartTagPr>
                <w:attr w:name="ProductID" w:val="6 см"/>
              </w:smartTagPr>
              <w:r w:rsidRPr="00C15101">
                <w:rPr>
                  <w:rFonts w:ascii="Arial Narrow" w:hAnsi="Arial Narrow"/>
                  <w:sz w:val="22"/>
                  <w:szCs w:val="22"/>
                </w:rPr>
                <w:t>6 см</w:t>
              </w:r>
            </w:smartTag>
            <w:r w:rsidRPr="00C15101">
              <w:rPr>
                <w:rFonts w:ascii="Arial Narrow" w:hAnsi="Arial Narrow"/>
                <w:sz w:val="22"/>
                <w:szCs w:val="22"/>
              </w:rPr>
              <w:t>)</w:t>
            </w:r>
          </w:p>
          <w:p w:rsidR="00FD319B" w:rsidRPr="00C15101" w:rsidRDefault="00FD319B" w:rsidP="005513A5">
            <w:pPr>
              <w:jc w:val="center"/>
              <w:rPr>
                <w:rFonts w:ascii="Arial Narrow" w:hAnsi="Arial Narrow"/>
                <w:sz w:val="22"/>
                <w:szCs w:val="22"/>
              </w:rPr>
            </w:pPr>
          </w:p>
          <w:p w:rsidR="00FD319B" w:rsidRPr="00C15101" w:rsidRDefault="00FD319B" w:rsidP="005513A5">
            <w:pPr>
              <w:jc w:val="center"/>
              <w:rPr>
                <w:rFonts w:ascii="Arial Narrow" w:hAnsi="Arial Narrow"/>
                <w:sz w:val="22"/>
                <w:szCs w:val="22"/>
              </w:rPr>
            </w:pPr>
          </w:p>
          <w:p w:rsidR="00FD319B" w:rsidRPr="00C15101" w:rsidRDefault="00FD319B" w:rsidP="005513A5">
            <w:pPr>
              <w:jc w:val="center"/>
              <w:rPr>
                <w:rFonts w:ascii="Arial Narrow" w:hAnsi="Arial Narrow"/>
                <w:sz w:val="22"/>
                <w:szCs w:val="22"/>
                <w:u w:val="single"/>
              </w:rPr>
            </w:pPr>
            <w:r w:rsidRPr="00C15101">
              <w:rPr>
                <w:rFonts w:ascii="Arial Narrow" w:hAnsi="Arial Narrow"/>
                <w:sz w:val="22"/>
                <w:szCs w:val="22"/>
                <w:u w:val="single"/>
              </w:rPr>
              <w:t xml:space="preserve">Примечание: </w:t>
            </w:r>
          </w:p>
          <w:p w:rsidR="00FD319B" w:rsidRPr="00C15101" w:rsidRDefault="00FD319B" w:rsidP="005513A5">
            <w:pPr>
              <w:jc w:val="center"/>
              <w:rPr>
                <w:rFonts w:ascii="Arial Narrow" w:hAnsi="Arial Narrow"/>
                <w:sz w:val="22"/>
                <w:szCs w:val="22"/>
              </w:rPr>
            </w:pPr>
            <w:r w:rsidRPr="00C15101">
              <w:rPr>
                <w:rFonts w:ascii="Arial Narrow" w:hAnsi="Arial Narrow"/>
                <w:sz w:val="22"/>
                <w:szCs w:val="22"/>
              </w:rPr>
              <w:t xml:space="preserve">фотография заверяется печатью </w:t>
            </w:r>
          </w:p>
        </w:tc>
        <w:tc>
          <w:tcPr>
            <w:tcW w:w="236" w:type="dxa"/>
            <w:gridSpan w:val="2"/>
            <w:vMerge w:val="restart"/>
            <w:tcBorders>
              <w:left w:val="single" w:sz="4" w:space="0" w:color="auto"/>
            </w:tcBorders>
          </w:tcPr>
          <w:p w:rsidR="00FD319B" w:rsidRPr="00C15101" w:rsidRDefault="00FD319B" w:rsidP="005513A5">
            <w:pPr>
              <w:rPr>
                <w:rFonts w:ascii="Arial Narrow" w:hAnsi="Arial Narrow"/>
                <w:sz w:val="22"/>
                <w:szCs w:val="22"/>
              </w:rPr>
            </w:pPr>
          </w:p>
        </w:tc>
      </w:tr>
      <w:tr w:rsidR="00FD319B" w:rsidRPr="00C15101" w:rsidTr="00FD319B">
        <w:tc>
          <w:tcPr>
            <w:tcW w:w="1428" w:type="dxa"/>
            <w:gridSpan w:val="2"/>
            <w:vMerge/>
          </w:tcPr>
          <w:p w:rsidR="00FD319B" w:rsidRPr="00C15101" w:rsidRDefault="00FD319B" w:rsidP="005513A5">
            <w:pPr>
              <w:rPr>
                <w:rFonts w:ascii="Arial Narrow" w:hAnsi="Arial Narrow"/>
                <w:sz w:val="22"/>
                <w:szCs w:val="22"/>
              </w:rPr>
            </w:pPr>
          </w:p>
        </w:tc>
        <w:tc>
          <w:tcPr>
            <w:tcW w:w="558" w:type="dxa"/>
          </w:tcPr>
          <w:p w:rsidR="00FD319B" w:rsidRPr="00C15101" w:rsidRDefault="00FD319B" w:rsidP="005513A5">
            <w:pPr>
              <w:rPr>
                <w:rFonts w:ascii="Arial Narrow" w:hAnsi="Arial Narrow"/>
                <w:sz w:val="22"/>
                <w:szCs w:val="22"/>
              </w:rPr>
            </w:pPr>
            <w:r w:rsidRPr="00C15101">
              <w:rPr>
                <w:rFonts w:ascii="Arial Narrow" w:hAnsi="Arial Narrow"/>
                <w:sz w:val="22"/>
                <w:szCs w:val="22"/>
              </w:rPr>
              <w:t>1.</w:t>
            </w:r>
          </w:p>
        </w:tc>
        <w:tc>
          <w:tcPr>
            <w:tcW w:w="1407" w:type="dxa"/>
          </w:tcPr>
          <w:p w:rsidR="00FD319B" w:rsidRPr="00C15101" w:rsidRDefault="00FD319B" w:rsidP="005513A5">
            <w:pPr>
              <w:rPr>
                <w:rFonts w:ascii="Arial Narrow" w:hAnsi="Arial Narrow"/>
                <w:b/>
                <w:sz w:val="22"/>
                <w:szCs w:val="22"/>
              </w:rPr>
            </w:pPr>
            <w:r w:rsidRPr="00C15101">
              <w:rPr>
                <w:rFonts w:ascii="Arial Narrow" w:hAnsi="Arial Narrow"/>
                <w:b/>
                <w:sz w:val="22"/>
                <w:szCs w:val="22"/>
              </w:rPr>
              <w:t>Фамилия</w:t>
            </w:r>
          </w:p>
        </w:tc>
        <w:tc>
          <w:tcPr>
            <w:tcW w:w="5064" w:type="dxa"/>
            <w:gridSpan w:val="3"/>
            <w:vMerge/>
            <w:tcBorders>
              <w:right w:val="single" w:sz="4" w:space="0" w:color="auto"/>
            </w:tcBorders>
          </w:tcPr>
          <w:p w:rsidR="00FD319B" w:rsidRPr="00C15101" w:rsidRDefault="00FD319B" w:rsidP="005513A5">
            <w:pPr>
              <w:rPr>
                <w:rFonts w:ascii="Arial Narrow" w:hAnsi="Arial Narrow"/>
                <w:sz w:val="22"/>
                <w:szCs w:val="22"/>
              </w:rPr>
            </w:pPr>
          </w:p>
        </w:tc>
        <w:tc>
          <w:tcPr>
            <w:tcW w:w="1574" w:type="dxa"/>
            <w:vMerge/>
            <w:tcBorders>
              <w:left w:val="single" w:sz="4" w:space="0" w:color="auto"/>
              <w:bottom w:val="single" w:sz="4" w:space="0" w:color="auto"/>
              <w:right w:val="single" w:sz="4" w:space="0" w:color="auto"/>
            </w:tcBorders>
          </w:tcPr>
          <w:p w:rsidR="00FD319B" w:rsidRPr="00C15101" w:rsidRDefault="00FD319B" w:rsidP="005513A5">
            <w:pPr>
              <w:rPr>
                <w:rFonts w:ascii="Arial Narrow" w:hAnsi="Arial Narrow"/>
                <w:sz w:val="22"/>
                <w:szCs w:val="22"/>
              </w:rPr>
            </w:pPr>
          </w:p>
        </w:tc>
        <w:tc>
          <w:tcPr>
            <w:tcW w:w="236" w:type="dxa"/>
            <w:gridSpan w:val="2"/>
            <w:vMerge/>
            <w:tcBorders>
              <w:left w:val="single" w:sz="4" w:space="0" w:color="auto"/>
            </w:tcBorders>
          </w:tcPr>
          <w:p w:rsidR="00FD319B" w:rsidRPr="00C15101" w:rsidRDefault="00FD319B" w:rsidP="005513A5">
            <w:pPr>
              <w:rPr>
                <w:rFonts w:ascii="Arial Narrow" w:hAnsi="Arial Narrow"/>
                <w:sz w:val="22"/>
                <w:szCs w:val="22"/>
              </w:rPr>
            </w:pPr>
          </w:p>
        </w:tc>
      </w:tr>
      <w:tr w:rsidR="00FD319B" w:rsidRPr="00C15101" w:rsidTr="00FD319B">
        <w:tc>
          <w:tcPr>
            <w:tcW w:w="1986" w:type="dxa"/>
            <w:gridSpan w:val="3"/>
            <w:vMerge w:val="restart"/>
          </w:tcPr>
          <w:p w:rsidR="00FD319B" w:rsidRPr="00C15101" w:rsidRDefault="00FD319B" w:rsidP="005513A5">
            <w:pPr>
              <w:rPr>
                <w:rFonts w:ascii="Arial Narrow" w:hAnsi="Arial Narrow"/>
                <w:sz w:val="22"/>
                <w:szCs w:val="22"/>
              </w:rPr>
            </w:pPr>
          </w:p>
        </w:tc>
        <w:tc>
          <w:tcPr>
            <w:tcW w:w="1407" w:type="dxa"/>
          </w:tcPr>
          <w:p w:rsidR="00FD319B" w:rsidRPr="00C15101" w:rsidRDefault="00FD319B" w:rsidP="005513A5">
            <w:pPr>
              <w:rPr>
                <w:rFonts w:ascii="Arial Narrow" w:hAnsi="Arial Narrow"/>
                <w:b/>
                <w:sz w:val="22"/>
                <w:szCs w:val="22"/>
              </w:rPr>
            </w:pPr>
          </w:p>
        </w:tc>
        <w:tc>
          <w:tcPr>
            <w:tcW w:w="4508" w:type="dxa"/>
            <w:gridSpan w:val="2"/>
            <w:vMerge w:val="restart"/>
            <w:tcBorders>
              <w:top w:val="single" w:sz="2" w:space="0" w:color="auto"/>
            </w:tcBorders>
          </w:tcPr>
          <w:p w:rsidR="00FD319B" w:rsidRPr="00C15101" w:rsidRDefault="00FD319B" w:rsidP="005513A5">
            <w:pPr>
              <w:rPr>
                <w:rFonts w:ascii="Arial Narrow" w:hAnsi="Arial Narrow"/>
                <w:sz w:val="22"/>
                <w:szCs w:val="22"/>
                <w:vertAlign w:val="superscript"/>
              </w:rPr>
            </w:pPr>
            <w:r w:rsidRPr="00C15101">
              <w:rPr>
                <w:rFonts w:ascii="Arial Narrow" w:hAnsi="Arial Narrow"/>
                <w:sz w:val="22"/>
                <w:szCs w:val="22"/>
              </w:rPr>
              <w:t xml:space="preserve">                                </w:t>
            </w:r>
            <w:r w:rsidRPr="00C15101">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FD319B" w:rsidRPr="00C15101" w:rsidRDefault="00FD319B" w:rsidP="005513A5">
            <w:pPr>
              <w:rPr>
                <w:rFonts w:ascii="Arial Narrow" w:hAnsi="Arial Narrow"/>
                <w:sz w:val="22"/>
                <w:szCs w:val="22"/>
              </w:rPr>
            </w:pPr>
          </w:p>
        </w:tc>
        <w:tc>
          <w:tcPr>
            <w:tcW w:w="1574" w:type="dxa"/>
            <w:vMerge/>
            <w:tcBorders>
              <w:left w:val="single" w:sz="4" w:space="0" w:color="auto"/>
              <w:bottom w:val="single" w:sz="4" w:space="0" w:color="auto"/>
              <w:right w:val="single" w:sz="4" w:space="0" w:color="auto"/>
            </w:tcBorders>
          </w:tcPr>
          <w:p w:rsidR="00FD319B" w:rsidRPr="00C15101" w:rsidRDefault="00FD319B" w:rsidP="005513A5">
            <w:pPr>
              <w:rPr>
                <w:rFonts w:ascii="Arial Narrow" w:hAnsi="Arial Narrow"/>
                <w:sz w:val="22"/>
                <w:szCs w:val="22"/>
              </w:rPr>
            </w:pPr>
          </w:p>
        </w:tc>
        <w:tc>
          <w:tcPr>
            <w:tcW w:w="236" w:type="dxa"/>
            <w:gridSpan w:val="2"/>
            <w:vMerge/>
            <w:tcBorders>
              <w:left w:val="single" w:sz="4" w:space="0" w:color="auto"/>
            </w:tcBorders>
          </w:tcPr>
          <w:p w:rsidR="00FD319B" w:rsidRPr="00C15101" w:rsidRDefault="00FD319B" w:rsidP="005513A5">
            <w:pPr>
              <w:rPr>
                <w:rFonts w:ascii="Arial Narrow" w:hAnsi="Arial Narrow"/>
                <w:sz w:val="22"/>
                <w:szCs w:val="22"/>
              </w:rPr>
            </w:pPr>
          </w:p>
        </w:tc>
      </w:tr>
      <w:tr w:rsidR="00FD319B" w:rsidRPr="00C15101" w:rsidTr="00FD319B">
        <w:tc>
          <w:tcPr>
            <w:tcW w:w="1986" w:type="dxa"/>
            <w:gridSpan w:val="3"/>
            <w:vMerge/>
          </w:tcPr>
          <w:p w:rsidR="00FD319B" w:rsidRPr="00C15101" w:rsidRDefault="00FD319B" w:rsidP="005513A5">
            <w:pPr>
              <w:rPr>
                <w:rFonts w:ascii="Arial Narrow" w:hAnsi="Arial Narrow"/>
                <w:sz w:val="22"/>
                <w:szCs w:val="22"/>
              </w:rPr>
            </w:pPr>
          </w:p>
        </w:tc>
        <w:tc>
          <w:tcPr>
            <w:tcW w:w="1407" w:type="dxa"/>
          </w:tcPr>
          <w:p w:rsidR="00FD319B" w:rsidRPr="00C15101" w:rsidRDefault="00FD319B" w:rsidP="005513A5">
            <w:pPr>
              <w:rPr>
                <w:rFonts w:ascii="Arial Narrow" w:hAnsi="Arial Narrow"/>
                <w:sz w:val="22"/>
                <w:szCs w:val="22"/>
              </w:rPr>
            </w:pPr>
            <w:r w:rsidRPr="00C15101">
              <w:rPr>
                <w:rFonts w:ascii="Arial Narrow" w:hAnsi="Arial Narrow"/>
                <w:b/>
                <w:sz w:val="22"/>
                <w:szCs w:val="22"/>
              </w:rPr>
              <w:t>Имя</w:t>
            </w:r>
          </w:p>
        </w:tc>
        <w:tc>
          <w:tcPr>
            <w:tcW w:w="4508" w:type="dxa"/>
            <w:gridSpan w:val="2"/>
            <w:vMerge/>
            <w:tcBorders>
              <w:bottom w:val="single" w:sz="4" w:space="0" w:color="auto"/>
            </w:tcBorders>
          </w:tcPr>
          <w:p w:rsidR="00FD319B" w:rsidRPr="00C15101" w:rsidRDefault="00FD319B" w:rsidP="005513A5">
            <w:pPr>
              <w:rPr>
                <w:rFonts w:ascii="Arial Narrow" w:hAnsi="Arial Narrow"/>
                <w:sz w:val="22"/>
                <w:szCs w:val="22"/>
              </w:rPr>
            </w:pPr>
          </w:p>
        </w:tc>
        <w:tc>
          <w:tcPr>
            <w:tcW w:w="556" w:type="dxa"/>
            <w:vMerge/>
            <w:tcBorders>
              <w:right w:val="single" w:sz="4" w:space="0" w:color="auto"/>
            </w:tcBorders>
          </w:tcPr>
          <w:p w:rsidR="00FD319B" w:rsidRPr="00C15101" w:rsidRDefault="00FD319B" w:rsidP="005513A5">
            <w:pPr>
              <w:rPr>
                <w:rFonts w:ascii="Arial Narrow" w:hAnsi="Arial Narrow"/>
                <w:sz w:val="22"/>
                <w:szCs w:val="22"/>
              </w:rPr>
            </w:pPr>
          </w:p>
        </w:tc>
        <w:tc>
          <w:tcPr>
            <w:tcW w:w="1574" w:type="dxa"/>
            <w:vMerge/>
            <w:tcBorders>
              <w:left w:val="single" w:sz="4" w:space="0" w:color="auto"/>
              <w:bottom w:val="single" w:sz="4" w:space="0" w:color="auto"/>
              <w:right w:val="single" w:sz="4" w:space="0" w:color="auto"/>
            </w:tcBorders>
          </w:tcPr>
          <w:p w:rsidR="00FD319B" w:rsidRPr="00C15101" w:rsidRDefault="00FD319B" w:rsidP="005513A5">
            <w:pPr>
              <w:rPr>
                <w:rFonts w:ascii="Arial Narrow" w:hAnsi="Arial Narrow"/>
                <w:sz w:val="22"/>
                <w:szCs w:val="22"/>
              </w:rPr>
            </w:pPr>
          </w:p>
        </w:tc>
        <w:tc>
          <w:tcPr>
            <w:tcW w:w="236" w:type="dxa"/>
            <w:gridSpan w:val="2"/>
            <w:vMerge/>
            <w:tcBorders>
              <w:left w:val="single" w:sz="4" w:space="0" w:color="auto"/>
            </w:tcBorders>
          </w:tcPr>
          <w:p w:rsidR="00FD319B" w:rsidRPr="00C15101" w:rsidRDefault="00FD319B" w:rsidP="005513A5">
            <w:pPr>
              <w:rPr>
                <w:rFonts w:ascii="Arial Narrow" w:hAnsi="Arial Narrow"/>
                <w:sz w:val="22"/>
                <w:szCs w:val="22"/>
              </w:rPr>
            </w:pPr>
          </w:p>
        </w:tc>
      </w:tr>
      <w:tr w:rsidR="00FD319B" w:rsidRPr="00C15101" w:rsidTr="00FD319B">
        <w:tc>
          <w:tcPr>
            <w:tcW w:w="1986" w:type="dxa"/>
            <w:gridSpan w:val="3"/>
            <w:vMerge/>
          </w:tcPr>
          <w:p w:rsidR="00FD319B" w:rsidRPr="00C15101" w:rsidRDefault="00FD319B" w:rsidP="005513A5">
            <w:pPr>
              <w:rPr>
                <w:rFonts w:ascii="Arial Narrow" w:hAnsi="Arial Narrow"/>
                <w:sz w:val="22"/>
                <w:szCs w:val="22"/>
              </w:rPr>
            </w:pPr>
          </w:p>
        </w:tc>
        <w:tc>
          <w:tcPr>
            <w:tcW w:w="1407" w:type="dxa"/>
          </w:tcPr>
          <w:p w:rsidR="00FD319B" w:rsidRPr="00C15101" w:rsidRDefault="00FD319B" w:rsidP="005513A5">
            <w:pPr>
              <w:rPr>
                <w:rFonts w:ascii="Arial Narrow" w:hAnsi="Arial Narrow"/>
                <w:b/>
                <w:sz w:val="22"/>
                <w:szCs w:val="22"/>
              </w:rPr>
            </w:pPr>
          </w:p>
        </w:tc>
        <w:tc>
          <w:tcPr>
            <w:tcW w:w="4508" w:type="dxa"/>
            <w:gridSpan w:val="2"/>
            <w:vMerge w:val="restart"/>
            <w:tcBorders>
              <w:top w:val="single" w:sz="4" w:space="0" w:color="auto"/>
            </w:tcBorders>
          </w:tcPr>
          <w:p w:rsidR="00FD319B" w:rsidRPr="00C15101" w:rsidRDefault="00FD319B" w:rsidP="005513A5">
            <w:pPr>
              <w:rPr>
                <w:rFonts w:ascii="Arial Narrow" w:hAnsi="Arial Narrow"/>
                <w:sz w:val="22"/>
                <w:szCs w:val="22"/>
                <w:vertAlign w:val="superscript"/>
              </w:rPr>
            </w:pPr>
            <w:r w:rsidRPr="00C15101">
              <w:rPr>
                <w:rFonts w:ascii="Arial Narrow" w:hAnsi="Arial Narrow"/>
                <w:sz w:val="22"/>
                <w:szCs w:val="22"/>
              </w:rPr>
              <w:t xml:space="preserve">                                   </w:t>
            </w:r>
            <w:r w:rsidRPr="00C15101">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FD319B" w:rsidRPr="00C15101" w:rsidRDefault="00FD319B" w:rsidP="005513A5">
            <w:pPr>
              <w:rPr>
                <w:rFonts w:ascii="Arial Narrow" w:hAnsi="Arial Narrow"/>
                <w:sz w:val="22"/>
                <w:szCs w:val="22"/>
              </w:rPr>
            </w:pPr>
          </w:p>
        </w:tc>
        <w:tc>
          <w:tcPr>
            <w:tcW w:w="1574" w:type="dxa"/>
            <w:vMerge/>
            <w:tcBorders>
              <w:left w:val="single" w:sz="4" w:space="0" w:color="auto"/>
              <w:bottom w:val="single" w:sz="4" w:space="0" w:color="auto"/>
              <w:right w:val="single" w:sz="4" w:space="0" w:color="auto"/>
            </w:tcBorders>
          </w:tcPr>
          <w:p w:rsidR="00FD319B" w:rsidRPr="00C15101" w:rsidRDefault="00FD319B" w:rsidP="005513A5">
            <w:pPr>
              <w:rPr>
                <w:rFonts w:ascii="Arial Narrow" w:hAnsi="Arial Narrow"/>
                <w:sz w:val="22"/>
                <w:szCs w:val="22"/>
              </w:rPr>
            </w:pPr>
          </w:p>
        </w:tc>
        <w:tc>
          <w:tcPr>
            <w:tcW w:w="236" w:type="dxa"/>
            <w:gridSpan w:val="2"/>
            <w:vMerge/>
            <w:tcBorders>
              <w:left w:val="single" w:sz="4" w:space="0" w:color="auto"/>
            </w:tcBorders>
          </w:tcPr>
          <w:p w:rsidR="00FD319B" w:rsidRPr="00C15101" w:rsidRDefault="00FD319B" w:rsidP="005513A5">
            <w:pPr>
              <w:rPr>
                <w:rFonts w:ascii="Arial Narrow" w:hAnsi="Arial Narrow"/>
                <w:sz w:val="22"/>
                <w:szCs w:val="22"/>
              </w:rPr>
            </w:pPr>
          </w:p>
        </w:tc>
      </w:tr>
      <w:tr w:rsidR="00FD319B" w:rsidRPr="00C15101" w:rsidTr="00FD319B">
        <w:tc>
          <w:tcPr>
            <w:tcW w:w="1986" w:type="dxa"/>
            <w:gridSpan w:val="3"/>
            <w:vMerge/>
          </w:tcPr>
          <w:p w:rsidR="00FD319B" w:rsidRPr="00C15101" w:rsidRDefault="00FD319B" w:rsidP="005513A5">
            <w:pPr>
              <w:rPr>
                <w:rFonts w:ascii="Arial Narrow" w:hAnsi="Arial Narrow"/>
                <w:sz w:val="22"/>
                <w:szCs w:val="22"/>
              </w:rPr>
            </w:pPr>
          </w:p>
        </w:tc>
        <w:tc>
          <w:tcPr>
            <w:tcW w:w="1407" w:type="dxa"/>
          </w:tcPr>
          <w:p w:rsidR="00FD319B" w:rsidRPr="00C15101" w:rsidRDefault="00FD319B" w:rsidP="005513A5">
            <w:pPr>
              <w:rPr>
                <w:rFonts w:ascii="Arial Narrow" w:hAnsi="Arial Narrow"/>
                <w:sz w:val="22"/>
                <w:szCs w:val="22"/>
              </w:rPr>
            </w:pPr>
            <w:r w:rsidRPr="00C15101">
              <w:rPr>
                <w:rFonts w:ascii="Arial Narrow" w:hAnsi="Arial Narrow"/>
                <w:b/>
                <w:sz w:val="22"/>
                <w:szCs w:val="22"/>
              </w:rPr>
              <w:t>Отчество</w:t>
            </w:r>
          </w:p>
        </w:tc>
        <w:tc>
          <w:tcPr>
            <w:tcW w:w="4508" w:type="dxa"/>
            <w:gridSpan w:val="2"/>
            <w:vMerge/>
            <w:tcBorders>
              <w:bottom w:val="single" w:sz="4" w:space="0" w:color="auto"/>
            </w:tcBorders>
          </w:tcPr>
          <w:p w:rsidR="00FD319B" w:rsidRPr="00C15101" w:rsidRDefault="00FD319B" w:rsidP="005513A5">
            <w:pPr>
              <w:rPr>
                <w:rFonts w:ascii="Arial Narrow" w:hAnsi="Arial Narrow"/>
                <w:sz w:val="22"/>
                <w:szCs w:val="22"/>
              </w:rPr>
            </w:pPr>
          </w:p>
        </w:tc>
        <w:tc>
          <w:tcPr>
            <w:tcW w:w="556" w:type="dxa"/>
            <w:vMerge/>
            <w:tcBorders>
              <w:right w:val="single" w:sz="4" w:space="0" w:color="auto"/>
            </w:tcBorders>
          </w:tcPr>
          <w:p w:rsidR="00FD319B" w:rsidRPr="00C15101" w:rsidRDefault="00FD319B" w:rsidP="005513A5">
            <w:pPr>
              <w:rPr>
                <w:rFonts w:ascii="Arial Narrow" w:hAnsi="Arial Narrow"/>
                <w:sz w:val="22"/>
                <w:szCs w:val="22"/>
              </w:rPr>
            </w:pPr>
          </w:p>
        </w:tc>
        <w:tc>
          <w:tcPr>
            <w:tcW w:w="1574" w:type="dxa"/>
            <w:vMerge/>
            <w:tcBorders>
              <w:left w:val="single" w:sz="4" w:space="0" w:color="auto"/>
              <w:bottom w:val="single" w:sz="4" w:space="0" w:color="auto"/>
              <w:right w:val="single" w:sz="4" w:space="0" w:color="auto"/>
            </w:tcBorders>
          </w:tcPr>
          <w:p w:rsidR="00FD319B" w:rsidRPr="00C15101" w:rsidRDefault="00FD319B" w:rsidP="005513A5">
            <w:pPr>
              <w:rPr>
                <w:rFonts w:ascii="Arial Narrow" w:hAnsi="Arial Narrow"/>
                <w:sz w:val="22"/>
                <w:szCs w:val="22"/>
              </w:rPr>
            </w:pPr>
          </w:p>
        </w:tc>
        <w:tc>
          <w:tcPr>
            <w:tcW w:w="236" w:type="dxa"/>
            <w:gridSpan w:val="2"/>
            <w:vMerge/>
            <w:tcBorders>
              <w:left w:val="single" w:sz="4" w:space="0" w:color="auto"/>
            </w:tcBorders>
          </w:tcPr>
          <w:p w:rsidR="00FD319B" w:rsidRPr="00C15101" w:rsidRDefault="00FD319B" w:rsidP="005513A5">
            <w:pPr>
              <w:rPr>
                <w:rFonts w:ascii="Arial Narrow" w:hAnsi="Arial Narrow"/>
                <w:sz w:val="22"/>
                <w:szCs w:val="22"/>
              </w:rPr>
            </w:pPr>
          </w:p>
        </w:tc>
      </w:tr>
      <w:tr w:rsidR="00FD319B" w:rsidRPr="00C15101" w:rsidTr="00FD319B">
        <w:trPr>
          <w:trHeight w:val="1630"/>
        </w:trPr>
        <w:tc>
          <w:tcPr>
            <w:tcW w:w="8457" w:type="dxa"/>
            <w:gridSpan w:val="7"/>
            <w:tcBorders>
              <w:right w:val="single" w:sz="4" w:space="0" w:color="auto"/>
            </w:tcBorders>
          </w:tcPr>
          <w:p w:rsidR="00FD319B" w:rsidRPr="00C15101" w:rsidRDefault="00FD319B" w:rsidP="005513A5">
            <w:pPr>
              <w:rPr>
                <w:rFonts w:ascii="Arial Narrow" w:hAnsi="Arial Narrow"/>
                <w:sz w:val="22"/>
                <w:szCs w:val="22"/>
                <w:vertAlign w:val="superscript"/>
              </w:rPr>
            </w:pPr>
            <w:r w:rsidRPr="00C15101">
              <w:rPr>
                <w:rFonts w:ascii="Arial Narrow" w:hAnsi="Arial Narrow"/>
                <w:sz w:val="22"/>
                <w:szCs w:val="22"/>
              </w:rPr>
              <w:t xml:space="preserve">                                                                                                         </w:t>
            </w:r>
            <w:r w:rsidRPr="00C15101">
              <w:rPr>
                <w:rFonts w:ascii="Arial Narrow" w:hAnsi="Arial Narrow"/>
                <w:sz w:val="22"/>
                <w:szCs w:val="22"/>
                <w:vertAlign w:val="superscript"/>
              </w:rPr>
              <w:t>(заполняется печатными буквами)</w:t>
            </w:r>
          </w:p>
          <w:p w:rsidR="00FD319B" w:rsidRPr="00C15101" w:rsidRDefault="00FD319B" w:rsidP="005513A5">
            <w:pPr>
              <w:rPr>
                <w:rFonts w:ascii="Arial Narrow" w:hAnsi="Arial Narrow"/>
                <w:sz w:val="22"/>
                <w:szCs w:val="22"/>
                <w:vertAlign w:val="superscript"/>
              </w:rPr>
            </w:pPr>
          </w:p>
          <w:p w:rsidR="00FD319B" w:rsidRPr="00C15101" w:rsidRDefault="00FD319B" w:rsidP="005513A5">
            <w:pPr>
              <w:rPr>
                <w:rFonts w:ascii="Arial Narrow" w:hAnsi="Arial Narrow"/>
                <w:sz w:val="22"/>
                <w:szCs w:val="22"/>
              </w:rPr>
            </w:pPr>
          </w:p>
          <w:p w:rsidR="00FD319B" w:rsidRPr="00C15101" w:rsidRDefault="00FD319B" w:rsidP="005513A5">
            <w:pPr>
              <w:rPr>
                <w:rFonts w:ascii="Arial Narrow" w:hAnsi="Arial Narrow"/>
                <w:sz w:val="22"/>
                <w:szCs w:val="22"/>
              </w:rPr>
            </w:pPr>
          </w:p>
          <w:p w:rsidR="00FD319B" w:rsidRPr="00C15101" w:rsidRDefault="00FD319B" w:rsidP="005513A5">
            <w:pPr>
              <w:rPr>
                <w:rFonts w:ascii="Arial Narrow" w:hAnsi="Arial Narrow"/>
                <w:sz w:val="22"/>
                <w:szCs w:val="22"/>
              </w:rPr>
            </w:pPr>
          </w:p>
          <w:p w:rsidR="00FD319B" w:rsidRPr="00C15101" w:rsidRDefault="00FD319B" w:rsidP="005513A5">
            <w:pPr>
              <w:rPr>
                <w:rFonts w:ascii="Arial Narrow" w:hAnsi="Arial Narrow"/>
                <w:sz w:val="22"/>
                <w:szCs w:val="22"/>
              </w:rPr>
            </w:pPr>
            <w:r w:rsidRPr="00C15101">
              <w:rPr>
                <w:rFonts w:ascii="Arial Narrow" w:hAnsi="Arial Narrow"/>
                <w:sz w:val="22"/>
                <w:szCs w:val="22"/>
              </w:rPr>
              <w:t xml:space="preserve">                                                                                                                                   М.П.       </w:t>
            </w:r>
          </w:p>
        </w:tc>
        <w:tc>
          <w:tcPr>
            <w:tcW w:w="1574" w:type="dxa"/>
            <w:vMerge/>
            <w:tcBorders>
              <w:left w:val="single" w:sz="4" w:space="0" w:color="auto"/>
              <w:bottom w:val="single" w:sz="4" w:space="0" w:color="auto"/>
              <w:right w:val="single" w:sz="4" w:space="0" w:color="auto"/>
            </w:tcBorders>
          </w:tcPr>
          <w:p w:rsidR="00FD319B" w:rsidRPr="00C15101" w:rsidRDefault="00FD319B" w:rsidP="005513A5">
            <w:pPr>
              <w:rPr>
                <w:rFonts w:ascii="Arial Narrow" w:hAnsi="Arial Narrow"/>
                <w:sz w:val="22"/>
                <w:szCs w:val="22"/>
              </w:rPr>
            </w:pPr>
          </w:p>
        </w:tc>
        <w:tc>
          <w:tcPr>
            <w:tcW w:w="236" w:type="dxa"/>
            <w:gridSpan w:val="2"/>
            <w:vMerge/>
            <w:tcBorders>
              <w:left w:val="single" w:sz="4" w:space="0" w:color="auto"/>
            </w:tcBorders>
          </w:tcPr>
          <w:p w:rsidR="00FD319B" w:rsidRPr="00C15101" w:rsidRDefault="00FD319B" w:rsidP="005513A5">
            <w:pPr>
              <w:rPr>
                <w:rFonts w:ascii="Arial Narrow" w:hAnsi="Arial Narrow"/>
                <w:sz w:val="22"/>
                <w:szCs w:val="22"/>
              </w:rPr>
            </w:pPr>
          </w:p>
        </w:tc>
      </w:tr>
      <w:tr w:rsidR="00FD319B" w:rsidRPr="00C15101" w:rsidTr="00FD319B">
        <w:trPr>
          <w:gridBefore w:val="8"/>
          <w:wBefore w:w="10031" w:type="dxa"/>
          <w:trHeight w:val="285"/>
        </w:trPr>
        <w:tc>
          <w:tcPr>
            <w:tcW w:w="236" w:type="dxa"/>
            <w:gridSpan w:val="2"/>
            <w:vMerge/>
            <w:tcBorders>
              <w:left w:val="nil"/>
            </w:tcBorders>
          </w:tcPr>
          <w:p w:rsidR="00FD319B" w:rsidRPr="00C15101" w:rsidRDefault="00FD319B" w:rsidP="005513A5">
            <w:pPr>
              <w:rPr>
                <w:rFonts w:ascii="Arial Narrow" w:hAnsi="Arial Narrow"/>
                <w:sz w:val="22"/>
                <w:szCs w:val="22"/>
              </w:rPr>
            </w:pPr>
          </w:p>
        </w:tc>
      </w:tr>
      <w:tr w:rsidR="00FD319B" w:rsidRPr="00C15101" w:rsidTr="00FD31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FD319B" w:rsidRPr="00C15101" w:rsidRDefault="00FD319B" w:rsidP="005513A5">
            <w:pPr>
              <w:pStyle w:val="ConsPlusNonformat"/>
              <w:ind w:left="34" w:hanging="218"/>
              <w:jc w:val="both"/>
              <w:rPr>
                <w:rFonts w:ascii="Arial Narrow" w:hAnsi="Arial Narrow" w:cs="Times New Roman"/>
                <w:sz w:val="22"/>
                <w:szCs w:val="22"/>
              </w:rPr>
            </w:pPr>
            <w:r w:rsidRPr="00C15101">
              <w:rPr>
                <w:rFonts w:ascii="Arial Narrow" w:hAnsi="Arial Narrow" w:cs="Times New Roman"/>
                <w:sz w:val="22"/>
                <w:szCs w:val="22"/>
              </w:rPr>
              <w:t xml:space="preserve">   2. Если изменяли фамилию, имя или  отчество, то укажите их, а также когда, где и по какой причине.  </w:t>
            </w:r>
          </w:p>
        </w:tc>
        <w:tc>
          <w:tcPr>
            <w:tcW w:w="4872" w:type="dxa"/>
            <w:gridSpan w:val="3"/>
            <w:tcBorders>
              <w:right w:val="single" w:sz="4" w:space="0" w:color="auto"/>
            </w:tcBorders>
          </w:tcPr>
          <w:p w:rsidR="00FD319B" w:rsidRPr="00C15101" w:rsidRDefault="00FD319B" w:rsidP="005513A5">
            <w:pPr>
              <w:rPr>
                <w:rFonts w:ascii="Arial Narrow" w:hAnsi="Arial Narrow"/>
                <w:sz w:val="22"/>
                <w:szCs w:val="22"/>
              </w:rPr>
            </w:pPr>
          </w:p>
        </w:tc>
        <w:tc>
          <w:tcPr>
            <w:tcW w:w="236" w:type="dxa"/>
            <w:gridSpan w:val="2"/>
            <w:tcBorders>
              <w:top w:val="nil"/>
              <w:left w:val="single" w:sz="4" w:space="0" w:color="auto"/>
              <w:bottom w:val="nil"/>
              <w:right w:val="nil"/>
            </w:tcBorders>
          </w:tcPr>
          <w:p w:rsidR="00FD319B" w:rsidRPr="00C15101" w:rsidRDefault="00FD319B" w:rsidP="005513A5">
            <w:pPr>
              <w:rPr>
                <w:rFonts w:ascii="Arial Narrow" w:hAnsi="Arial Narrow"/>
                <w:sz w:val="22"/>
                <w:szCs w:val="22"/>
              </w:rPr>
            </w:pPr>
          </w:p>
        </w:tc>
      </w:tr>
      <w:tr w:rsidR="00FD319B" w:rsidRPr="00C15101" w:rsidTr="00FD31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FD319B" w:rsidRPr="00C15101" w:rsidRDefault="00FD319B" w:rsidP="005513A5">
            <w:pPr>
              <w:pStyle w:val="ConsPlusNonformat"/>
              <w:ind w:left="175" w:hanging="175"/>
              <w:jc w:val="both"/>
              <w:rPr>
                <w:rFonts w:ascii="Arial Narrow" w:hAnsi="Arial Narrow" w:cs="Times New Roman"/>
                <w:sz w:val="22"/>
                <w:szCs w:val="22"/>
              </w:rPr>
            </w:pPr>
            <w:r w:rsidRPr="00C15101">
              <w:rPr>
                <w:rFonts w:ascii="Arial Narrow" w:hAnsi="Arial Narrow" w:cs="Times New Roman"/>
                <w:sz w:val="22"/>
                <w:szCs w:val="22"/>
              </w:rPr>
              <w:t xml:space="preserve">3.  Год, число, месяц и место  рождения </w:t>
            </w:r>
          </w:p>
          <w:p w:rsidR="00FD319B" w:rsidRPr="00C15101" w:rsidRDefault="00FD319B" w:rsidP="005513A5">
            <w:pPr>
              <w:pStyle w:val="ConsPlusNonformat"/>
              <w:ind w:left="175" w:hanging="175"/>
              <w:jc w:val="both"/>
              <w:rPr>
                <w:rFonts w:ascii="Arial Narrow" w:hAnsi="Arial Narrow" w:cs="Times New Roman"/>
                <w:sz w:val="22"/>
                <w:szCs w:val="22"/>
              </w:rPr>
            </w:pPr>
            <w:proofErr w:type="gramStart"/>
            <w:r w:rsidRPr="00C15101">
              <w:rPr>
                <w:rFonts w:ascii="Arial Narrow" w:hAnsi="Arial Narrow" w:cs="Times New Roman"/>
                <w:sz w:val="22"/>
                <w:szCs w:val="22"/>
              </w:rPr>
              <w:t xml:space="preserve">(село, деревня, город, район, область, край,  </w:t>
            </w:r>
            <w:proofErr w:type="gramEnd"/>
          </w:p>
          <w:p w:rsidR="00FD319B" w:rsidRPr="00C15101" w:rsidRDefault="00FD319B" w:rsidP="005513A5">
            <w:pPr>
              <w:pStyle w:val="ConsPlusNonformat"/>
              <w:ind w:left="175" w:hanging="175"/>
              <w:jc w:val="both"/>
              <w:rPr>
                <w:rFonts w:ascii="Arial Narrow" w:hAnsi="Arial Narrow" w:cs="Times New Roman"/>
                <w:sz w:val="22"/>
                <w:szCs w:val="22"/>
              </w:rPr>
            </w:pPr>
            <w:r w:rsidRPr="00C15101">
              <w:rPr>
                <w:rFonts w:ascii="Arial Narrow" w:hAnsi="Arial Narrow" w:cs="Times New Roman"/>
                <w:sz w:val="22"/>
                <w:szCs w:val="22"/>
              </w:rPr>
              <w:t xml:space="preserve">республика).                    </w:t>
            </w:r>
          </w:p>
        </w:tc>
        <w:tc>
          <w:tcPr>
            <w:tcW w:w="4872" w:type="dxa"/>
            <w:gridSpan w:val="3"/>
            <w:tcBorders>
              <w:right w:val="single" w:sz="4" w:space="0" w:color="auto"/>
            </w:tcBorders>
          </w:tcPr>
          <w:p w:rsidR="00FD319B" w:rsidRPr="00C15101" w:rsidRDefault="00FD319B" w:rsidP="005513A5">
            <w:pPr>
              <w:rPr>
                <w:rFonts w:ascii="Arial Narrow" w:hAnsi="Arial Narrow"/>
                <w:sz w:val="22"/>
                <w:szCs w:val="22"/>
              </w:rPr>
            </w:pPr>
          </w:p>
        </w:tc>
        <w:tc>
          <w:tcPr>
            <w:tcW w:w="236" w:type="dxa"/>
            <w:gridSpan w:val="2"/>
            <w:tcBorders>
              <w:top w:val="nil"/>
              <w:left w:val="single" w:sz="4" w:space="0" w:color="auto"/>
              <w:bottom w:val="nil"/>
              <w:right w:val="nil"/>
            </w:tcBorders>
          </w:tcPr>
          <w:p w:rsidR="00FD319B" w:rsidRPr="00C15101" w:rsidRDefault="00FD319B" w:rsidP="005513A5">
            <w:pPr>
              <w:rPr>
                <w:rFonts w:ascii="Arial Narrow" w:hAnsi="Arial Narrow"/>
                <w:sz w:val="22"/>
                <w:szCs w:val="22"/>
              </w:rPr>
            </w:pPr>
          </w:p>
        </w:tc>
      </w:tr>
      <w:tr w:rsidR="00FD319B" w:rsidRPr="00C15101" w:rsidTr="00FD31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rsidR="00FD319B" w:rsidRPr="00C15101" w:rsidRDefault="00FD319B" w:rsidP="005513A5">
            <w:pPr>
              <w:pStyle w:val="ConsPlusNonformat"/>
              <w:jc w:val="both"/>
              <w:rPr>
                <w:rFonts w:ascii="Arial Narrow" w:hAnsi="Arial Narrow" w:cs="Times New Roman"/>
                <w:sz w:val="22"/>
                <w:szCs w:val="22"/>
              </w:rPr>
            </w:pPr>
            <w:r w:rsidRPr="00C15101">
              <w:rPr>
                <w:rFonts w:ascii="Arial Narrow" w:hAnsi="Arial Narrow" w:cs="Times New Roman"/>
                <w:sz w:val="22"/>
                <w:szCs w:val="22"/>
              </w:rPr>
              <w:t xml:space="preserve">4.  Паспорт (номер, серия, кем и   когда выдан).                  </w:t>
            </w:r>
          </w:p>
        </w:tc>
        <w:tc>
          <w:tcPr>
            <w:tcW w:w="4872" w:type="dxa"/>
            <w:gridSpan w:val="3"/>
            <w:tcBorders>
              <w:right w:val="single" w:sz="4" w:space="0" w:color="auto"/>
            </w:tcBorders>
          </w:tcPr>
          <w:p w:rsidR="00FD319B" w:rsidRPr="00C15101" w:rsidRDefault="00FD319B" w:rsidP="005513A5">
            <w:pPr>
              <w:rPr>
                <w:rFonts w:ascii="Arial Narrow" w:hAnsi="Arial Narrow"/>
                <w:sz w:val="22"/>
                <w:szCs w:val="22"/>
              </w:rPr>
            </w:pPr>
          </w:p>
        </w:tc>
        <w:tc>
          <w:tcPr>
            <w:tcW w:w="236" w:type="dxa"/>
            <w:gridSpan w:val="2"/>
            <w:tcBorders>
              <w:top w:val="nil"/>
              <w:left w:val="single" w:sz="4" w:space="0" w:color="auto"/>
              <w:bottom w:val="nil"/>
              <w:right w:val="nil"/>
            </w:tcBorders>
          </w:tcPr>
          <w:p w:rsidR="00FD319B" w:rsidRPr="00C15101" w:rsidRDefault="00FD319B" w:rsidP="005513A5">
            <w:pPr>
              <w:rPr>
                <w:rFonts w:ascii="Arial Narrow" w:hAnsi="Arial Narrow"/>
                <w:sz w:val="22"/>
                <w:szCs w:val="22"/>
              </w:rPr>
            </w:pPr>
          </w:p>
        </w:tc>
      </w:tr>
      <w:tr w:rsidR="00FD319B" w:rsidRPr="00C15101" w:rsidTr="00FD31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FD319B" w:rsidRPr="00C15101" w:rsidRDefault="00FD319B" w:rsidP="005513A5">
            <w:pPr>
              <w:pStyle w:val="ConsPlusNonformat"/>
              <w:ind w:left="317" w:hanging="317"/>
              <w:jc w:val="both"/>
              <w:rPr>
                <w:rFonts w:ascii="Arial Narrow" w:hAnsi="Arial Narrow" w:cs="Times New Roman"/>
                <w:sz w:val="22"/>
                <w:szCs w:val="22"/>
              </w:rPr>
            </w:pPr>
            <w:r w:rsidRPr="00C15101">
              <w:rPr>
                <w:rFonts w:ascii="Arial Narrow" w:hAnsi="Arial Narrow" w:cs="Times New Roman"/>
                <w:sz w:val="22"/>
                <w:szCs w:val="22"/>
              </w:rPr>
              <w:t xml:space="preserve"> 5. Адрес проживания и регистрации                 </w:t>
            </w:r>
          </w:p>
        </w:tc>
        <w:tc>
          <w:tcPr>
            <w:tcW w:w="4872" w:type="dxa"/>
            <w:gridSpan w:val="3"/>
            <w:tcBorders>
              <w:right w:val="single" w:sz="4" w:space="0" w:color="auto"/>
            </w:tcBorders>
          </w:tcPr>
          <w:p w:rsidR="00FD319B" w:rsidRPr="00C15101" w:rsidRDefault="00FD319B" w:rsidP="005513A5">
            <w:pPr>
              <w:rPr>
                <w:rFonts w:ascii="Arial Narrow" w:hAnsi="Arial Narrow"/>
                <w:sz w:val="22"/>
                <w:szCs w:val="22"/>
              </w:rPr>
            </w:pPr>
          </w:p>
        </w:tc>
        <w:tc>
          <w:tcPr>
            <w:tcW w:w="236" w:type="dxa"/>
            <w:gridSpan w:val="2"/>
            <w:tcBorders>
              <w:top w:val="nil"/>
              <w:left w:val="single" w:sz="4" w:space="0" w:color="auto"/>
              <w:bottom w:val="nil"/>
              <w:right w:val="nil"/>
            </w:tcBorders>
          </w:tcPr>
          <w:p w:rsidR="00FD319B" w:rsidRPr="00C15101" w:rsidRDefault="00FD319B" w:rsidP="005513A5">
            <w:pPr>
              <w:rPr>
                <w:rFonts w:ascii="Arial Narrow" w:hAnsi="Arial Narrow"/>
                <w:sz w:val="22"/>
                <w:szCs w:val="22"/>
              </w:rPr>
            </w:pPr>
          </w:p>
          <w:p w:rsidR="00FD319B" w:rsidRPr="00C15101" w:rsidRDefault="00FD319B" w:rsidP="005513A5">
            <w:pPr>
              <w:rPr>
                <w:rFonts w:ascii="Arial Narrow" w:hAnsi="Arial Narrow"/>
                <w:sz w:val="22"/>
                <w:szCs w:val="22"/>
              </w:rPr>
            </w:pPr>
          </w:p>
        </w:tc>
      </w:tr>
      <w:tr w:rsidR="00FD319B" w:rsidRPr="00C15101" w:rsidTr="00FD31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FD319B" w:rsidRPr="00C15101" w:rsidRDefault="00FD319B" w:rsidP="005513A5">
            <w:pPr>
              <w:pStyle w:val="ConsPlusNonformat"/>
              <w:ind w:left="175" w:hanging="141"/>
              <w:jc w:val="both"/>
              <w:rPr>
                <w:rFonts w:ascii="Arial Narrow" w:hAnsi="Arial Narrow" w:cs="Times New Roman"/>
                <w:sz w:val="22"/>
                <w:szCs w:val="22"/>
              </w:rPr>
            </w:pPr>
            <w:r w:rsidRPr="00C15101">
              <w:rPr>
                <w:rFonts w:ascii="Arial Narrow" w:hAnsi="Arial Narrow" w:cs="Times New Roman"/>
                <w:sz w:val="22"/>
                <w:szCs w:val="22"/>
              </w:rPr>
              <w:t xml:space="preserve"> 6. Должность с указанием наименования организации</w:t>
            </w:r>
          </w:p>
        </w:tc>
        <w:tc>
          <w:tcPr>
            <w:tcW w:w="4872" w:type="dxa"/>
            <w:gridSpan w:val="3"/>
            <w:tcBorders>
              <w:right w:val="single" w:sz="4" w:space="0" w:color="auto"/>
            </w:tcBorders>
          </w:tcPr>
          <w:p w:rsidR="00FD319B" w:rsidRPr="00C15101" w:rsidRDefault="00FD319B" w:rsidP="005513A5">
            <w:pPr>
              <w:rPr>
                <w:rFonts w:ascii="Arial Narrow" w:hAnsi="Arial Narrow"/>
                <w:sz w:val="22"/>
                <w:szCs w:val="22"/>
              </w:rPr>
            </w:pPr>
          </w:p>
        </w:tc>
        <w:tc>
          <w:tcPr>
            <w:tcW w:w="236" w:type="dxa"/>
            <w:gridSpan w:val="2"/>
            <w:tcBorders>
              <w:top w:val="nil"/>
              <w:left w:val="single" w:sz="4" w:space="0" w:color="auto"/>
              <w:bottom w:val="nil"/>
              <w:right w:val="nil"/>
            </w:tcBorders>
          </w:tcPr>
          <w:p w:rsidR="00FD319B" w:rsidRPr="00C15101" w:rsidRDefault="00FD319B" w:rsidP="005513A5">
            <w:pPr>
              <w:rPr>
                <w:rFonts w:ascii="Arial Narrow" w:hAnsi="Arial Narrow"/>
                <w:sz w:val="22"/>
                <w:szCs w:val="22"/>
              </w:rPr>
            </w:pPr>
          </w:p>
        </w:tc>
      </w:tr>
      <w:tr w:rsidR="00FD319B" w:rsidRPr="00C15101" w:rsidTr="00FD31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rsidR="00FD319B" w:rsidRPr="00C15101" w:rsidRDefault="00FD319B" w:rsidP="005513A5">
            <w:pPr>
              <w:pStyle w:val="ConsPlusNonformat"/>
              <w:ind w:left="142" w:hanging="142"/>
              <w:jc w:val="both"/>
              <w:rPr>
                <w:rFonts w:ascii="Arial Narrow" w:hAnsi="Arial Narrow" w:cs="Times New Roman"/>
                <w:sz w:val="22"/>
                <w:szCs w:val="22"/>
              </w:rPr>
            </w:pPr>
            <w:r w:rsidRPr="00C15101">
              <w:rPr>
                <w:rFonts w:ascii="Arial Narrow" w:hAnsi="Arial Narrow" w:cs="Times New Roman"/>
                <w:sz w:val="22"/>
                <w:szCs w:val="22"/>
              </w:rPr>
              <w:t xml:space="preserve"> 7. Адрес организации (фактический, юридический, в т.ч. за границей)      </w:t>
            </w:r>
          </w:p>
        </w:tc>
        <w:tc>
          <w:tcPr>
            <w:tcW w:w="4872" w:type="dxa"/>
            <w:gridSpan w:val="3"/>
            <w:tcBorders>
              <w:right w:val="single" w:sz="4" w:space="0" w:color="auto"/>
            </w:tcBorders>
          </w:tcPr>
          <w:p w:rsidR="00FD319B" w:rsidRPr="00C15101" w:rsidRDefault="00FD319B" w:rsidP="005513A5">
            <w:pPr>
              <w:rPr>
                <w:rFonts w:ascii="Arial Narrow" w:hAnsi="Arial Narrow"/>
                <w:sz w:val="22"/>
                <w:szCs w:val="22"/>
              </w:rPr>
            </w:pPr>
          </w:p>
        </w:tc>
        <w:tc>
          <w:tcPr>
            <w:tcW w:w="236" w:type="dxa"/>
            <w:gridSpan w:val="2"/>
            <w:tcBorders>
              <w:top w:val="nil"/>
              <w:left w:val="single" w:sz="4" w:space="0" w:color="auto"/>
              <w:bottom w:val="nil"/>
              <w:right w:val="nil"/>
            </w:tcBorders>
          </w:tcPr>
          <w:p w:rsidR="00FD319B" w:rsidRPr="00C15101" w:rsidRDefault="00FD319B" w:rsidP="005513A5">
            <w:pPr>
              <w:rPr>
                <w:rFonts w:ascii="Arial Narrow" w:hAnsi="Arial Narrow"/>
                <w:sz w:val="22"/>
                <w:szCs w:val="22"/>
              </w:rPr>
            </w:pPr>
          </w:p>
        </w:tc>
      </w:tr>
      <w:tr w:rsidR="00FD319B" w:rsidRPr="00C15101" w:rsidTr="00FD31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FD319B" w:rsidRPr="00C15101" w:rsidRDefault="00FD319B" w:rsidP="005513A5">
            <w:pPr>
              <w:pStyle w:val="ConsPlusNonformat"/>
              <w:ind w:left="142" w:hanging="142"/>
              <w:jc w:val="both"/>
              <w:rPr>
                <w:rFonts w:ascii="Arial Narrow" w:hAnsi="Arial Narrow" w:cs="Times New Roman"/>
                <w:sz w:val="22"/>
                <w:szCs w:val="22"/>
              </w:rPr>
            </w:pPr>
            <w:r w:rsidRPr="00C15101">
              <w:rPr>
                <w:rFonts w:ascii="Arial Narrow" w:hAnsi="Arial Narrow" w:cs="Times New Roman"/>
                <w:sz w:val="22"/>
                <w:szCs w:val="22"/>
              </w:rPr>
              <w:t xml:space="preserve">  8. Месяц и год поступления на работу в данную организацию                      </w:t>
            </w:r>
          </w:p>
        </w:tc>
        <w:tc>
          <w:tcPr>
            <w:tcW w:w="4872" w:type="dxa"/>
            <w:gridSpan w:val="3"/>
            <w:tcBorders>
              <w:right w:val="single" w:sz="4" w:space="0" w:color="auto"/>
            </w:tcBorders>
          </w:tcPr>
          <w:p w:rsidR="00FD319B" w:rsidRPr="00C15101" w:rsidRDefault="00FD319B" w:rsidP="005513A5">
            <w:pPr>
              <w:rPr>
                <w:rFonts w:ascii="Arial Narrow" w:hAnsi="Arial Narrow"/>
                <w:sz w:val="22"/>
                <w:szCs w:val="22"/>
              </w:rPr>
            </w:pPr>
          </w:p>
        </w:tc>
        <w:tc>
          <w:tcPr>
            <w:tcW w:w="236" w:type="dxa"/>
            <w:gridSpan w:val="2"/>
            <w:tcBorders>
              <w:top w:val="nil"/>
              <w:left w:val="single" w:sz="4" w:space="0" w:color="auto"/>
              <w:bottom w:val="nil"/>
              <w:right w:val="nil"/>
            </w:tcBorders>
          </w:tcPr>
          <w:p w:rsidR="00FD319B" w:rsidRPr="00C15101" w:rsidRDefault="00FD319B" w:rsidP="005513A5">
            <w:pPr>
              <w:rPr>
                <w:rFonts w:ascii="Arial Narrow" w:hAnsi="Arial Narrow"/>
                <w:sz w:val="22"/>
                <w:szCs w:val="22"/>
              </w:rPr>
            </w:pPr>
          </w:p>
        </w:tc>
      </w:tr>
      <w:tr w:rsidR="00FD319B" w:rsidRPr="00C15101" w:rsidTr="00FD31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rsidR="00FD319B" w:rsidRPr="00C15101" w:rsidRDefault="00FD319B" w:rsidP="005513A5">
            <w:pPr>
              <w:pStyle w:val="ConsPlusNonformat"/>
              <w:ind w:left="142" w:hanging="142"/>
              <w:jc w:val="both"/>
              <w:rPr>
                <w:rFonts w:ascii="Arial Narrow" w:hAnsi="Arial Narrow" w:cs="Times New Roman"/>
                <w:sz w:val="22"/>
                <w:szCs w:val="22"/>
              </w:rPr>
            </w:pPr>
            <w:r w:rsidRPr="00C15101">
              <w:rPr>
                <w:rFonts w:ascii="Arial Narrow" w:hAnsi="Arial Narrow" w:cs="Times New Roman"/>
                <w:sz w:val="22"/>
                <w:szCs w:val="22"/>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rsidR="00FD319B" w:rsidRPr="00C15101" w:rsidRDefault="00FD319B" w:rsidP="005513A5">
            <w:pPr>
              <w:pStyle w:val="ConsPlusNonformat"/>
              <w:ind w:left="142" w:hanging="142"/>
              <w:jc w:val="both"/>
              <w:rPr>
                <w:rFonts w:ascii="Arial Narrow" w:hAnsi="Arial Narrow" w:cs="Times New Roman"/>
                <w:sz w:val="22"/>
                <w:szCs w:val="22"/>
              </w:rPr>
            </w:pPr>
            <w:r w:rsidRPr="00C15101">
              <w:rPr>
                <w:rFonts w:ascii="Arial Narrow" w:hAnsi="Arial Narrow" w:cs="Times New Roman"/>
                <w:sz w:val="22"/>
                <w:szCs w:val="22"/>
              </w:rPr>
              <w:t xml:space="preserve">  </w:t>
            </w:r>
          </w:p>
        </w:tc>
        <w:tc>
          <w:tcPr>
            <w:tcW w:w="4872" w:type="dxa"/>
            <w:gridSpan w:val="3"/>
            <w:tcBorders>
              <w:right w:val="single" w:sz="4" w:space="0" w:color="auto"/>
            </w:tcBorders>
          </w:tcPr>
          <w:p w:rsidR="00FD319B" w:rsidRPr="00C15101" w:rsidRDefault="00FD319B" w:rsidP="005513A5">
            <w:pPr>
              <w:rPr>
                <w:rFonts w:ascii="Arial Narrow" w:hAnsi="Arial Narrow"/>
                <w:sz w:val="22"/>
                <w:szCs w:val="22"/>
              </w:rPr>
            </w:pPr>
          </w:p>
        </w:tc>
        <w:tc>
          <w:tcPr>
            <w:tcW w:w="236" w:type="dxa"/>
            <w:gridSpan w:val="2"/>
            <w:tcBorders>
              <w:top w:val="nil"/>
              <w:left w:val="single" w:sz="4" w:space="0" w:color="auto"/>
              <w:bottom w:val="nil"/>
              <w:right w:val="nil"/>
            </w:tcBorders>
          </w:tcPr>
          <w:p w:rsidR="00FD319B" w:rsidRPr="00C15101" w:rsidRDefault="00FD319B" w:rsidP="005513A5">
            <w:pPr>
              <w:rPr>
                <w:rFonts w:ascii="Arial Narrow" w:hAnsi="Arial Narrow"/>
                <w:sz w:val="22"/>
                <w:szCs w:val="22"/>
              </w:rPr>
            </w:pPr>
          </w:p>
        </w:tc>
      </w:tr>
      <w:tr w:rsidR="00FD319B" w:rsidRPr="00C15101" w:rsidTr="00FD31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FD319B" w:rsidRPr="00C15101" w:rsidRDefault="00FD319B" w:rsidP="005513A5">
            <w:pPr>
              <w:pStyle w:val="ConsPlusNonformat"/>
              <w:ind w:left="142" w:hanging="142"/>
              <w:jc w:val="both"/>
              <w:rPr>
                <w:rFonts w:ascii="Arial Narrow" w:hAnsi="Arial Narrow" w:cs="Times New Roman"/>
                <w:sz w:val="22"/>
                <w:szCs w:val="22"/>
              </w:rPr>
            </w:pPr>
            <w:r w:rsidRPr="00C15101">
              <w:rPr>
                <w:rFonts w:ascii="Arial Narrow" w:hAnsi="Arial Narrow" w:cs="Times New Roman"/>
                <w:sz w:val="22"/>
                <w:szCs w:val="22"/>
              </w:rPr>
              <w:t xml:space="preserve">10. Ходатайствовали ли Вы о выезде (въезде) на постоянное место жительство в другое государство (когда и в какое).              </w:t>
            </w:r>
          </w:p>
        </w:tc>
        <w:tc>
          <w:tcPr>
            <w:tcW w:w="4872" w:type="dxa"/>
            <w:gridSpan w:val="3"/>
            <w:tcBorders>
              <w:right w:val="single" w:sz="4" w:space="0" w:color="auto"/>
            </w:tcBorders>
          </w:tcPr>
          <w:p w:rsidR="00FD319B" w:rsidRPr="00C15101" w:rsidRDefault="00FD319B" w:rsidP="005513A5">
            <w:pPr>
              <w:rPr>
                <w:rFonts w:ascii="Arial Narrow" w:hAnsi="Arial Narrow"/>
                <w:sz w:val="22"/>
                <w:szCs w:val="22"/>
              </w:rPr>
            </w:pPr>
          </w:p>
        </w:tc>
        <w:tc>
          <w:tcPr>
            <w:tcW w:w="236" w:type="dxa"/>
            <w:gridSpan w:val="2"/>
            <w:tcBorders>
              <w:top w:val="nil"/>
              <w:left w:val="single" w:sz="4" w:space="0" w:color="auto"/>
              <w:bottom w:val="nil"/>
              <w:right w:val="nil"/>
            </w:tcBorders>
          </w:tcPr>
          <w:p w:rsidR="00FD319B" w:rsidRPr="00C15101" w:rsidRDefault="00FD319B" w:rsidP="005513A5">
            <w:pPr>
              <w:rPr>
                <w:rFonts w:ascii="Arial Narrow" w:hAnsi="Arial Narrow"/>
                <w:sz w:val="22"/>
                <w:szCs w:val="22"/>
              </w:rPr>
            </w:pPr>
          </w:p>
        </w:tc>
      </w:tr>
      <w:tr w:rsidR="00FD319B" w:rsidRPr="00C15101" w:rsidTr="00FD31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FD319B" w:rsidRPr="00C15101" w:rsidRDefault="00FD319B" w:rsidP="005513A5">
            <w:pPr>
              <w:pStyle w:val="ConsPlusNonformat"/>
              <w:ind w:left="142" w:hanging="142"/>
              <w:jc w:val="both"/>
              <w:rPr>
                <w:rFonts w:ascii="Arial Narrow" w:hAnsi="Arial Narrow" w:cs="Times New Roman"/>
                <w:sz w:val="22"/>
                <w:szCs w:val="22"/>
              </w:rPr>
            </w:pPr>
            <w:r w:rsidRPr="00C15101">
              <w:rPr>
                <w:rFonts w:ascii="Arial Narrow" w:hAnsi="Arial Narrow" w:cs="Times New Roman"/>
                <w:sz w:val="22"/>
                <w:szCs w:val="22"/>
              </w:rPr>
              <w:t xml:space="preserve">11. Были ли Вы за границей (где, когда и с какой целью).        </w:t>
            </w:r>
          </w:p>
        </w:tc>
        <w:tc>
          <w:tcPr>
            <w:tcW w:w="4872" w:type="dxa"/>
            <w:gridSpan w:val="3"/>
            <w:tcBorders>
              <w:right w:val="single" w:sz="4" w:space="0" w:color="auto"/>
            </w:tcBorders>
          </w:tcPr>
          <w:p w:rsidR="00FD319B" w:rsidRPr="00C15101" w:rsidRDefault="00FD319B" w:rsidP="005513A5">
            <w:pPr>
              <w:rPr>
                <w:rFonts w:ascii="Arial Narrow" w:hAnsi="Arial Narrow"/>
                <w:sz w:val="22"/>
                <w:szCs w:val="22"/>
              </w:rPr>
            </w:pPr>
          </w:p>
        </w:tc>
        <w:tc>
          <w:tcPr>
            <w:tcW w:w="236" w:type="dxa"/>
            <w:gridSpan w:val="2"/>
            <w:tcBorders>
              <w:top w:val="nil"/>
              <w:left w:val="single" w:sz="4" w:space="0" w:color="auto"/>
              <w:bottom w:val="nil"/>
              <w:right w:val="nil"/>
            </w:tcBorders>
          </w:tcPr>
          <w:p w:rsidR="00FD319B" w:rsidRPr="00C15101" w:rsidRDefault="00FD319B" w:rsidP="005513A5">
            <w:pPr>
              <w:rPr>
                <w:rFonts w:ascii="Arial Narrow" w:hAnsi="Arial Narrow"/>
                <w:sz w:val="22"/>
                <w:szCs w:val="22"/>
              </w:rPr>
            </w:pPr>
          </w:p>
        </w:tc>
      </w:tr>
      <w:tr w:rsidR="00FD319B" w:rsidRPr="00C15101" w:rsidTr="00FD31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rsidR="00FD319B" w:rsidRPr="00C15101" w:rsidRDefault="00FD319B" w:rsidP="005513A5">
            <w:pPr>
              <w:pStyle w:val="ConsPlusNonformat"/>
              <w:ind w:left="142" w:hanging="142"/>
              <w:jc w:val="both"/>
              <w:rPr>
                <w:rFonts w:ascii="Arial Narrow" w:hAnsi="Arial Narrow" w:cs="Times New Roman"/>
                <w:sz w:val="22"/>
                <w:szCs w:val="22"/>
              </w:rPr>
            </w:pPr>
            <w:r w:rsidRPr="00C15101">
              <w:rPr>
                <w:rFonts w:ascii="Arial Narrow" w:hAnsi="Arial Narrow" w:cs="Times New Roman"/>
                <w:sz w:val="22"/>
                <w:szCs w:val="22"/>
              </w:rPr>
              <w:lastRenderedPageBreak/>
              <w:t xml:space="preserve">12. Были ли Вы и Ваши близкие  родственники судимы (когда и за что).       </w:t>
            </w:r>
          </w:p>
        </w:tc>
        <w:tc>
          <w:tcPr>
            <w:tcW w:w="4872" w:type="dxa"/>
            <w:gridSpan w:val="3"/>
            <w:tcBorders>
              <w:right w:val="single" w:sz="4" w:space="0" w:color="auto"/>
            </w:tcBorders>
          </w:tcPr>
          <w:p w:rsidR="00FD319B" w:rsidRPr="00C15101" w:rsidRDefault="00FD319B" w:rsidP="005513A5">
            <w:pPr>
              <w:rPr>
                <w:rFonts w:ascii="Arial Narrow" w:hAnsi="Arial Narrow"/>
                <w:sz w:val="22"/>
                <w:szCs w:val="22"/>
              </w:rPr>
            </w:pPr>
          </w:p>
        </w:tc>
        <w:tc>
          <w:tcPr>
            <w:tcW w:w="236" w:type="dxa"/>
            <w:gridSpan w:val="2"/>
            <w:tcBorders>
              <w:top w:val="nil"/>
              <w:left w:val="single" w:sz="4" w:space="0" w:color="auto"/>
              <w:bottom w:val="nil"/>
              <w:right w:val="nil"/>
            </w:tcBorders>
          </w:tcPr>
          <w:p w:rsidR="00FD319B" w:rsidRPr="00C15101" w:rsidRDefault="00FD319B" w:rsidP="005513A5">
            <w:pPr>
              <w:rPr>
                <w:rFonts w:ascii="Arial Narrow" w:hAnsi="Arial Narrow"/>
                <w:sz w:val="22"/>
                <w:szCs w:val="22"/>
              </w:rPr>
            </w:pPr>
          </w:p>
        </w:tc>
      </w:tr>
      <w:tr w:rsidR="00FD319B" w:rsidRPr="00C15101" w:rsidTr="00FD31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6" w:type="dxa"/>
          <w:wAfter w:w="131" w:type="dxa"/>
        </w:trPr>
        <w:tc>
          <w:tcPr>
            <w:tcW w:w="10100" w:type="dxa"/>
            <w:gridSpan w:val="8"/>
            <w:tcBorders>
              <w:top w:val="nil"/>
              <w:left w:val="nil"/>
              <w:bottom w:val="nil"/>
              <w:right w:val="nil"/>
            </w:tcBorders>
          </w:tcPr>
          <w:p w:rsidR="00FD319B" w:rsidRPr="00C15101" w:rsidRDefault="00FD319B" w:rsidP="005513A5">
            <w:pPr>
              <w:ind w:left="284" w:hanging="284"/>
              <w:jc w:val="both"/>
              <w:rPr>
                <w:rFonts w:ascii="Arial Narrow" w:hAnsi="Arial Narrow"/>
                <w:sz w:val="22"/>
                <w:szCs w:val="22"/>
              </w:rPr>
            </w:pPr>
          </w:p>
          <w:p w:rsidR="00FD319B" w:rsidRPr="00C15101" w:rsidRDefault="00FD319B" w:rsidP="005513A5">
            <w:pPr>
              <w:ind w:left="284" w:hanging="284"/>
              <w:jc w:val="both"/>
              <w:rPr>
                <w:rFonts w:ascii="Arial Narrow" w:hAnsi="Arial Narrow"/>
                <w:sz w:val="22"/>
                <w:szCs w:val="22"/>
              </w:rPr>
            </w:pPr>
            <w:r w:rsidRPr="00C15101">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FD319B" w:rsidRPr="00C15101" w:rsidRDefault="00FD319B" w:rsidP="005513A5">
            <w:pPr>
              <w:ind w:left="284" w:hanging="284"/>
              <w:jc w:val="both"/>
              <w:rPr>
                <w:rFonts w:ascii="Arial Narrow" w:hAnsi="Arial Narrow"/>
                <w:sz w:val="22"/>
                <w:szCs w:val="22"/>
              </w:rPr>
            </w:pPr>
            <w:r w:rsidRPr="00C15101">
              <w:rPr>
                <w:rFonts w:ascii="Arial Narrow" w:hAnsi="Arial Narrow"/>
                <w:sz w:val="22"/>
                <w:szCs w:val="22"/>
              </w:rPr>
              <w:t xml:space="preserve">     ________________________________________________________________________________</w:t>
            </w:r>
          </w:p>
          <w:p w:rsidR="00FD319B" w:rsidRPr="00C15101" w:rsidRDefault="00FD319B" w:rsidP="005513A5">
            <w:pPr>
              <w:ind w:left="284"/>
              <w:jc w:val="both"/>
              <w:rPr>
                <w:rFonts w:ascii="Arial Narrow" w:hAnsi="Arial Narrow"/>
                <w:sz w:val="22"/>
                <w:szCs w:val="22"/>
              </w:rPr>
            </w:pPr>
            <w:r w:rsidRPr="00C15101">
              <w:rPr>
                <w:rFonts w:ascii="Arial Narrow" w:hAnsi="Arial Narrow"/>
                <w:sz w:val="22"/>
                <w:szCs w:val="22"/>
              </w:rPr>
              <w:t>________________________________________________________________________________</w:t>
            </w:r>
          </w:p>
          <w:p w:rsidR="00FD319B" w:rsidRPr="00C15101" w:rsidRDefault="00FD319B" w:rsidP="005513A5">
            <w:pPr>
              <w:ind w:left="284"/>
              <w:jc w:val="both"/>
              <w:rPr>
                <w:rFonts w:ascii="Arial Narrow" w:hAnsi="Arial Narrow"/>
                <w:sz w:val="22"/>
                <w:szCs w:val="22"/>
              </w:rPr>
            </w:pPr>
            <w:r w:rsidRPr="00C15101">
              <w:rPr>
                <w:rFonts w:ascii="Arial Narrow" w:hAnsi="Arial Narrow"/>
                <w:sz w:val="22"/>
                <w:szCs w:val="22"/>
              </w:rPr>
              <w:t>________________________________________________________________________________</w:t>
            </w:r>
          </w:p>
        </w:tc>
      </w:tr>
    </w:tbl>
    <w:p w:rsidR="00FD319B" w:rsidRPr="00C15101" w:rsidRDefault="00FD319B" w:rsidP="00FD319B">
      <w:pPr>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FD319B" w:rsidRPr="00C15101" w:rsidTr="005513A5">
        <w:trPr>
          <w:trHeight w:val="20"/>
        </w:trPr>
        <w:tc>
          <w:tcPr>
            <w:tcW w:w="10173" w:type="dxa"/>
            <w:tcBorders>
              <w:top w:val="nil"/>
              <w:left w:val="nil"/>
              <w:bottom w:val="nil"/>
              <w:right w:val="nil"/>
            </w:tcBorders>
          </w:tcPr>
          <w:p w:rsidR="00FD319B" w:rsidRPr="00C15101" w:rsidRDefault="00FD319B" w:rsidP="005513A5">
            <w:pPr>
              <w:ind w:left="284" w:hanging="284"/>
              <w:rPr>
                <w:rFonts w:ascii="Arial Narrow" w:hAnsi="Arial Narrow"/>
                <w:b/>
                <w:sz w:val="22"/>
                <w:szCs w:val="22"/>
              </w:rPr>
            </w:pPr>
            <w:r w:rsidRPr="00C15101">
              <w:rPr>
                <w:rFonts w:ascii="Arial Narrow" w:hAnsi="Arial Narrow"/>
                <w:b/>
                <w:sz w:val="22"/>
                <w:szCs w:val="22"/>
              </w:rPr>
              <w:t xml:space="preserve">_____________________________________________________________________ </w:t>
            </w:r>
          </w:p>
          <w:p w:rsidR="00FD319B" w:rsidRPr="00C15101" w:rsidRDefault="00FD319B" w:rsidP="005513A5">
            <w:pPr>
              <w:ind w:left="284" w:hanging="284"/>
              <w:rPr>
                <w:rFonts w:ascii="Arial Narrow" w:hAnsi="Arial Narrow"/>
                <w:sz w:val="22"/>
                <w:szCs w:val="22"/>
              </w:rPr>
            </w:pPr>
          </w:p>
          <w:p w:rsidR="00FD319B" w:rsidRPr="00C15101" w:rsidRDefault="00FD319B" w:rsidP="005513A5">
            <w:pPr>
              <w:ind w:left="284" w:hanging="284"/>
              <w:jc w:val="both"/>
              <w:rPr>
                <w:rFonts w:ascii="Arial Narrow" w:hAnsi="Arial Narrow"/>
                <w:sz w:val="22"/>
                <w:szCs w:val="22"/>
              </w:rPr>
            </w:pPr>
            <w:r w:rsidRPr="00C15101">
              <w:rPr>
                <w:rFonts w:ascii="Arial Narrow" w:hAnsi="Arial Narrow"/>
                <w:sz w:val="22"/>
                <w:szCs w:val="22"/>
              </w:rPr>
              <w:t xml:space="preserve">14.  </w:t>
            </w:r>
            <w:proofErr w:type="gramStart"/>
            <w:r w:rsidRPr="00C15101">
              <w:rPr>
                <w:rFonts w:ascii="Arial Narrow" w:hAnsi="Arial Narrow"/>
                <w:sz w:val="22"/>
                <w:szCs w:val="22"/>
              </w:rPr>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FD319B" w:rsidRPr="00C15101" w:rsidRDefault="00FD319B" w:rsidP="005513A5">
            <w:pPr>
              <w:ind w:left="284" w:hanging="284"/>
              <w:jc w:val="both"/>
              <w:rPr>
                <w:rFonts w:ascii="Arial Narrow" w:hAnsi="Arial Narrow"/>
                <w:sz w:val="22"/>
                <w:szCs w:val="22"/>
              </w:rPr>
            </w:pPr>
            <w:r w:rsidRPr="00C15101">
              <w:rPr>
                <w:rFonts w:ascii="Arial Narrow" w:hAnsi="Arial Narrow"/>
                <w:sz w:val="22"/>
                <w:szCs w:val="22"/>
              </w:rPr>
              <w:t xml:space="preserve"> </w:t>
            </w:r>
          </w:p>
          <w:p w:rsidR="00FD319B" w:rsidRPr="00C15101" w:rsidRDefault="00FD319B" w:rsidP="005513A5">
            <w:pPr>
              <w:ind w:left="284" w:hanging="284"/>
              <w:jc w:val="both"/>
              <w:rPr>
                <w:rFonts w:ascii="Arial Narrow" w:hAnsi="Arial Narrow"/>
                <w:sz w:val="22"/>
                <w:szCs w:val="22"/>
              </w:rPr>
            </w:pPr>
            <w:r w:rsidRPr="00C15101">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w:t>
            </w:r>
          </w:p>
          <w:p w:rsidR="00FD319B" w:rsidRPr="00C15101" w:rsidRDefault="00FD319B" w:rsidP="005513A5">
            <w:pPr>
              <w:ind w:left="142" w:hanging="142"/>
              <w:jc w:val="both"/>
              <w:rPr>
                <w:rFonts w:ascii="Arial Narrow" w:hAnsi="Arial Narrow"/>
                <w:sz w:val="22"/>
                <w:szCs w:val="22"/>
              </w:rPr>
            </w:pPr>
          </w:p>
          <w:p w:rsidR="00FD319B" w:rsidRPr="00C15101" w:rsidRDefault="00FD319B" w:rsidP="005513A5">
            <w:pPr>
              <w:ind w:left="284" w:hanging="284"/>
              <w:jc w:val="both"/>
              <w:rPr>
                <w:rFonts w:ascii="Arial Narrow" w:hAnsi="Arial Narrow"/>
                <w:sz w:val="22"/>
                <w:szCs w:val="22"/>
              </w:rPr>
            </w:pPr>
            <w:r w:rsidRPr="00C15101">
              <w:rPr>
                <w:rFonts w:ascii="Arial Narrow" w:hAnsi="Arial Narrow"/>
                <w:sz w:val="22"/>
                <w:szCs w:val="22"/>
              </w:rPr>
              <w:t xml:space="preserve">16.   С правилами пропускного и </w:t>
            </w:r>
            <w:proofErr w:type="spellStart"/>
            <w:r w:rsidRPr="00C15101">
              <w:rPr>
                <w:rFonts w:ascii="Arial Narrow" w:hAnsi="Arial Narrow"/>
                <w:sz w:val="22"/>
                <w:szCs w:val="22"/>
              </w:rPr>
              <w:t>внутриобъектового</w:t>
            </w:r>
            <w:proofErr w:type="spellEnd"/>
            <w:r w:rsidRPr="00C15101">
              <w:rPr>
                <w:rFonts w:ascii="Arial Narrow" w:hAnsi="Arial Narrow"/>
                <w:sz w:val="22"/>
                <w:szCs w:val="22"/>
              </w:rPr>
              <w:t xml:space="preserve"> режима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xml:space="preserve">» </w:t>
            </w:r>
            <w:proofErr w:type="gramStart"/>
            <w:r w:rsidRPr="00C15101">
              <w:rPr>
                <w:rFonts w:ascii="Arial Narrow" w:hAnsi="Arial Narrow"/>
                <w:sz w:val="22"/>
                <w:szCs w:val="22"/>
              </w:rPr>
              <w:t>ознакомлен</w:t>
            </w:r>
            <w:proofErr w:type="gramEnd"/>
            <w:r w:rsidRPr="00C15101">
              <w:rPr>
                <w:rFonts w:ascii="Arial Narrow" w:hAnsi="Arial Narrow"/>
                <w:sz w:val="22"/>
                <w:szCs w:val="22"/>
              </w:rPr>
              <w:t xml:space="preserve"> и обязуюсь выполнять.</w:t>
            </w:r>
          </w:p>
          <w:p w:rsidR="00FD319B" w:rsidRPr="00C15101" w:rsidRDefault="00FD319B" w:rsidP="005513A5">
            <w:pPr>
              <w:ind w:left="142" w:hanging="142"/>
              <w:rPr>
                <w:rFonts w:ascii="Arial Narrow" w:hAnsi="Arial Narrow"/>
                <w:sz w:val="22"/>
                <w:szCs w:val="22"/>
              </w:rPr>
            </w:pPr>
          </w:p>
          <w:p w:rsidR="00FD319B" w:rsidRPr="00C15101" w:rsidRDefault="00FD319B" w:rsidP="005513A5">
            <w:pPr>
              <w:ind w:left="284" w:hanging="284"/>
              <w:rPr>
                <w:rFonts w:ascii="Arial Narrow" w:hAnsi="Arial Narrow"/>
                <w:sz w:val="22"/>
                <w:szCs w:val="22"/>
              </w:rPr>
            </w:pPr>
            <w:r w:rsidRPr="00C15101">
              <w:rPr>
                <w:rFonts w:ascii="Arial Narrow" w:hAnsi="Arial Narrow"/>
                <w:sz w:val="22"/>
                <w:szCs w:val="22"/>
              </w:rPr>
              <w:t xml:space="preserve">      « _____ » ______________ 20____ г.        Подпись ____________________</w:t>
            </w:r>
          </w:p>
          <w:p w:rsidR="00FD319B" w:rsidRPr="00C15101" w:rsidRDefault="00FD319B" w:rsidP="005513A5">
            <w:pPr>
              <w:ind w:left="284" w:hanging="284"/>
              <w:rPr>
                <w:rFonts w:ascii="Arial Narrow" w:hAnsi="Arial Narrow"/>
                <w:sz w:val="22"/>
                <w:szCs w:val="22"/>
              </w:rPr>
            </w:pPr>
          </w:p>
          <w:p w:rsidR="00FD319B" w:rsidRPr="00C15101" w:rsidRDefault="00FD319B" w:rsidP="005513A5">
            <w:pPr>
              <w:pStyle w:val="ConsPlusNonformat"/>
              <w:rPr>
                <w:rFonts w:ascii="Arial Narrow" w:hAnsi="Arial Narrow" w:cs="Times New Roman"/>
                <w:sz w:val="22"/>
                <w:szCs w:val="22"/>
              </w:rPr>
            </w:pPr>
            <w:r w:rsidRPr="00C15101">
              <w:rPr>
                <w:rFonts w:ascii="Arial Narrow" w:hAnsi="Arial Narrow" w:cs="Times New Roman"/>
                <w:sz w:val="22"/>
                <w:szCs w:val="22"/>
              </w:rPr>
              <w:t xml:space="preserve">             Фотография и сведения, изложенные в анкете, соответствуют представленным документам.</w:t>
            </w:r>
          </w:p>
          <w:p w:rsidR="00FD319B" w:rsidRPr="00C15101" w:rsidRDefault="00FD319B" w:rsidP="005513A5">
            <w:pPr>
              <w:pStyle w:val="ConsPlusNonformat"/>
              <w:rPr>
                <w:rFonts w:ascii="Arial Narrow" w:hAnsi="Arial Narrow" w:cs="Times New Roman"/>
                <w:sz w:val="22"/>
                <w:szCs w:val="22"/>
              </w:rPr>
            </w:pPr>
          </w:p>
          <w:p w:rsidR="00FD319B" w:rsidRPr="00C15101" w:rsidRDefault="00FD319B" w:rsidP="005513A5">
            <w:pPr>
              <w:pStyle w:val="ConsPlusNonformat"/>
              <w:rPr>
                <w:rFonts w:ascii="Arial Narrow" w:hAnsi="Arial Narrow" w:cs="Times New Roman"/>
                <w:sz w:val="22"/>
                <w:szCs w:val="22"/>
              </w:rPr>
            </w:pPr>
          </w:p>
          <w:p w:rsidR="00FD319B" w:rsidRPr="00C15101" w:rsidRDefault="00FD319B" w:rsidP="005513A5">
            <w:pPr>
              <w:pStyle w:val="ConsPlusNonformat"/>
              <w:rPr>
                <w:rFonts w:ascii="Arial Narrow" w:hAnsi="Arial Narrow" w:cs="Times New Roman"/>
                <w:sz w:val="22"/>
                <w:szCs w:val="22"/>
              </w:rPr>
            </w:pPr>
            <w:r w:rsidRPr="00C15101">
              <w:rPr>
                <w:rFonts w:ascii="Arial Narrow" w:hAnsi="Arial Narrow" w:cs="Times New Roman"/>
                <w:sz w:val="22"/>
                <w:szCs w:val="22"/>
              </w:rPr>
              <w:t xml:space="preserve">         М.П.</w:t>
            </w:r>
          </w:p>
          <w:p w:rsidR="00FD319B" w:rsidRPr="00C15101" w:rsidRDefault="00FD319B" w:rsidP="005513A5">
            <w:pPr>
              <w:pStyle w:val="ConsPlusNonformat"/>
              <w:rPr>
                <w:rFonts w:ascii="Arial Narrow" w:hAnsi="Arial Narrow" w:cs="Times New Roman"/>
                <w:sz w:val="22"/>
                <w:szCs w:val="22"/>
              </w:rPr>
            </w:pPr>
          </w:p>
          <w:p w:rsidR="00FD319B" w:rsidRPr="00C15101" w:rsidRDefault="00FD319B" w:rsidP="005513A5">
            <w:pPr>
              <w:pStyle w:val="ConsPlusNonformat"/>
              <w:rPr>
                <w:rFonts w:ascii="Arial Narrow" w:hAnsi="Arial Narrow" w:cs="Times New Roman"/>
                <w:sz w:val="22"/>
                <w:szCs w:val="22"/>
              </w:rPr>
            </w:pPr>
            <w:r w:rsidRPr="00C15101">
              <w:rPr>
                <w:rFonts w:ascii="Arial Narrow" w:hAnsi="Arial Narrow" w:cs="Times New Roman"/>
                <w:sz w:val="22"/>
                <w:szCs w:val="22"/>
              </w:rPr>
              <w:t xml:space="preserve">                             ________________    _______________________________</w:t>
            </w:r>
          </w:p>
          <w:p w:rsidR="00FD319B" w:rsidRPr="00C15101" w:rsidRDefault="00FD319B" w:rsidP="005513A5">
            <w:pPr>
              <w:pStyle w:val="ConsPlusNonformat"/>
              <w:rPr>
                <w:rFonts w:ascii="Arial Narrow" w:hAnsi="Arial Narrow" w:cs="Times New Roman"/>
                <w:sz w:val="22"/>
                <w:szCs w:val="22"/>
              </w:rPr>
            </w:pPr>
            <w:r w:rsidRPr="00C15101">
              <w:rPr>
                <w:rFonts w:ascii="Arial Narrow" w:hAnsi="Arial Narrow" w:cs="Times New Roman"/>
                <w:sz w:val="22"/>
                <w:szCs w:val="22"/>
              </w:rPr>
              <w:t xml:space="preserve">                             (подпись)                          (инициалы, фамилия работника  кадрового подразделения)</w:t>
            </w:r>
          </w:p>
          <w:p w:rsidR="00FD319B" w:rsidRPr="00C15101" w:rsidRDefault="00FD319B" w:rsidP="005513A5">
            <w:pPr>
              <w:pStyle w:val="ConsPlusNonformat"/>
              <w:rPr>
                <w:rFonts w:ascii="Arial Narrow" w:hAnsi="Arial Narrow" w:cs="Times New Roman"/>
                <w:sz w:val="22"/>
                <w:szCs w:val="22"/>
              </w:rPr>
            </w:pPr>
            <w:r w:rsidRPr="00C15101">
              <w:rPr>
                <w:rFonts w:ascii="Arial Narrow" w:hAnsi="Arial Narrow" w:cs="Times New Roman"/>
                <w:sz w:val="22"/>
                <w:szCs w:val="22"/>
              </w:rPr>
              <w:t xml:space="preserve">                                      </w:t>
            </w:r>
          </w:p>
          <w:p w:rsidR="00FD319B" w:rsidRPr="00C15101" w:rsidRDefault="00FD319B" w:rsidP="005513A5">
            <w:pPr>
              <w:pStyle w:val="ConsPlusNonformat"/>
              <w:rPr>
                <w:rFonts w:ascii="Arial Narrow" w:hAnsi="Arial Narrow" w:cs="Times New Roman"/>
                <w:sz w:val="22"/>
                <w:szCs w:val="22"/>
              </w:rPr>
            </w:pPr>
            <w:r w:rsidRPr="00C15101">
              <w:rPr>
                <w:rFonts w:ascii="Arial Narrow" w:hAnsi="Arial Narrow" w:cs="Times New Roman"/>
                <w:sz w:val="22"/>
                <w:szCs w:val="22"/>
              </w:rPr>
              <w:t xml:space="preserve">     « _____ » ______________ 20____ г.        </w:t>
            </w:r>
          </w:p>
          <w:p w:rsidR="00FD319B" w:rsidRPr="00C15101" w:rsidRDefault="00FD319B" w:rsidP="005513A5">
            <w:pPr>
              <w:rPr>
                <w:rFonts w:ascii="Arial Narrow" w:hAnsi="Arial Narrow"/>
                <w:sz w:val="22"/>
                <w:szCs w:val="22"/>
              </w:rPr>
            </w:pPr>
          </w:p>
        </w:tc>
      </w:tr>
    </w:tbl>
    <w:p w:rsidR="00FD319B" w:rsidRPr="00C15101" w:rsidRDefault="00FD319B" w:rsidP="00FD319B">
      <w:pPr>
        <w:pBdr>
          <w:bottom w:val="single" w:sz="4" w:space="1" w:color="auto"/>
        </w:pBdr>
        <w:tabs>
          <w:tab w:val="left" w:pos="0"/>
        </w:tabs>
        <w:ind w:left="-284"/>
        <w:jc w:val="both"/>
        <w:rPr>
          <w:rFonts w:ascii="Arial Narrow" w:hAnsi="Arial Narrow"/>
          <w:sz w:val="22"/>
          <w:szCs w:val="22"/>
        </w:rPr>
      </w:pPr>
    </w:p>
    <w:p w:rsidR="00FD319B" w:rsidRPr="00C15101" w:rsidRDefault="00FD319B" w:rsidP="00FD319B">
      <w:pPr>
        <w:tabs>
          <w:tab w:val="left" w:pos="426"/>
        </w:tabs>
        <w:ind w:left="-284"/>
        <w:jc w:val="both"/>
        <w:rPr>
          <w:rFonts w:ascii="Arial Narrow" w:hAnsi="Arial Narrow"/>
          <w:sz w:val="22"/>
          <w:szCs w:val="22"/>
        </w:rPr>
      </w:pPr>
    </w:p>
    <w:p w:rsidR="00FD319B" w:rsidRPr="00C15101" w:rsidRDefault="00FD319B" w:rsidP="00FD319B">
      <w:pPr>
        <w:jc w:val="both"/>
        <w:rPr>
          <w:rFonts w:ascii="Arial Narrow" w:hAnsi="Arial Narrow"/>
          <w:b/>
          <w:sz w:val="22"/>
          <w:szCs w:val="22"/>
        </w:rPr>
      </w:pPr>
      <w:r w:rsidRPr="00C15101">
        <w:rPr>
          <w:rFonts w:ascii="Arial Narrow" w:hAnsi="Arial Narrow"/>
          <w:b/>
          <w:sz w:val="22"/>
          <w:szCs w:val="22"/>
        </w:rPr>
        <w:t>ЗАКАЗЧИК</w:t>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t>ПОДРЯДЧИК</w:t>
      </w:r>
    </w:p>
    <w:p w:rsidR="00FD319B" w:rsidRPr="00C15101" w:rsidRDefault="00FD319B" w:rsidP="00FD319B">
      <w:pPr>
        <w:jc w:val="both"/>
        <w:rPr>
          <w:rFonts w:ascii="Arial Narrow" w:hAnsi="Arial Narrow"/>
          <w:sz w:val="22"/>
          <w:szCs w:val="22"/>
        </w:rPr>
      </w:pPr>
    </w:p>
    <w:p w:rsidR="00FD319B" w:rsidRPr="00C15101" w:rsidRDefault="00FD319B" w:rsidP="00FD319B">
      <w:pPr>
        <w:jc w:val="both"/>
        <w:rPr>
          <w:rFonts w:ascii="Arial Narrow" w:hAnsi="Arial Narrow"/>
          <w:sz w:val="22"/>
          <w:szCs w:val="22"/>
        </w:rPr>
      </w:pPr>
      <w:r w:rsidRPr="00C15101">
        <w:rPr>
          <w:rFonts w:ascii="Arial Narrow" w:hAnsi="Arial Narrow"/>
          <w:sz w:val="22"/>
          <w:szCs w:val="22"/>
        </w:rPr>
        <w:t>Генеральный директор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w:t>
      </w:r>
      <w:r w:rsidRPr="00C15101">
        <w:rPr>
          <w:rFonts w:ascii="Arial Narrow" w:hAnsi="Arial Narrow"/>
          <w:sz w:val="22"/>
          <w:szCs w:val="22"/>
        </w:rPr>
        <w:tab/>
      </w:r>
      <w:r w:rsidRPr="00C15101">
        <w:rPr>
          <w:rFonts w:ascii="Arial Narrow" w:hAnsi="Arial Narrow"/>
          <w:sz w:val="22"/>
          <w:szCs w:val="22"/>
        </w:rPr>
        <w:tab/>
      </w:r>
    </w:p>
    <w:p w:rsidR="00FD319B" w:rsidRPr="00C15101" w:rsidRDefault="00FD319B" w:rsidP="00FD319B">
      <w:pPr>
        <w:jc w:val="both"/>
        <w:rPr>
          <w:rFonts w:ascii="Arial Narrow" w:hAnsi="Arial Narrow"/>
          <w:sz w:val="22"/>
          <w:szCs w:val="22"/>
        </w:rPr>
      </w:pPr>
    </w:p>
    <w:p w:rsidR="00FD319B" w:rsidRPr="00C15101" w:rsidRDefault="00FD319B" w:rsidP="00FD319B">
      <w:pPr>
        <w:jc w:val="both"/>
        <w:rPr>
          <w:rFonts w:ascii="Arial Narrow" w:hAnsi="Arial Narrow"/>
          <w:sz w:val="22"/>
          <w:szCs w:val="22"/>
        </w:rPr>
      </w:pPr>
      <w:r w:rsidRPr="00C15101">
        <w:rPr>
          <w:rFonts w:ascii="Arial Narrow" w:hAnsi="Arial Narrow"/>
          <w:sz w:val="22"/>
          <w:szCs w:val="22"/>
        </w:rPr>
        <w:t>__________________  В.В. Рукша</w:t>
      </w:r>
      <w:r w:rsidRPr="00C15101">
        <w:rPr>
          <w:rFonts w:ascii="Arial Narrow" w:hAnsi="Arial Narrow"/>
          <w:sz w:val="22"/>
          <w:szCs w:val="22"/>
        </w:rPr>
        <w:tab/>
        <w:t xml:space="preserve">            </w:t>
      </w:r>
      <w:r w:rsidRPr="00C15101">
        <w:rPr>
          <w:rFonts w:ascii="Arial Narrow" w:hAnsi="Arial Narrow"/>
          <w:sz w:val="22"/>
          <w:szCs w:val="22"/>
        </w:rPr>
        <w:tab/>
      </w:r>
      <w:r w:rsidRPr="00C15101">
        <w:rPr>
          <w:rFonts w:ascii="Arial Narrow" w:hAnsi="Arial Narrow"/>
          <w:sz w:val="22"/>
          <w:szCs w:val="22"/>
        </w:rPr>
        <w:tab/>
        <w:t>_________________  _____</w:t>
      </w:r>
    </w:p>
    <w:p w:rsidR="00C15101" w:rsidRDefault="00C15101">
      <w:pPr>
        <w:rPr>
          <w:rFonts w:ascii="Arial Narrow" w:hAnsi="Arial Narrow"/>
          <w:sz w:val="22"/>
          <w:szCs w:val="22"/>
        </w:rPr>
      </w:pPr>
      <w:r>
        <w:rPr>
          <w:rFonts w:ascii="Arial Narrow" w:hAnsi="Arial Narrow"/>
          <w:sz w:val="22"/>
          <w:szCs w:val="22"/>
        </w:rPr>
        <w:br w:type="page"/>
      </w:r>
    </w:p>
    <w:p w:rsidR="00FD319B" w:rsidRPr="00C15101" w:rsidRDefault="00FD319B" w:rsidP="00FD319B">
      <w:pPr>
        <w:rPr>
          <w:rFonts w:ascii="Arial Narrow" w:hAnsi="Arial Narrow"/>
          <w:sz w:val="22"/>
          <w:szCs w:val="22"/>
        </w:rPr>
      </w:pPr>
    </w:p>
    <w:p w:rsidR="005648F0" w:rsidRPr="0053166C" w:rsidRDefault="005648F0" w:rsidP="0034721E">
      <w:pPr>
        <w:pStyle w:val="10"/>
        <w:numPr>
          <w:ilvl w:val="0"/>
          <w:numId w:val="70"/>
        </w:numPr>
        <w:spacing w:before="240" w:after="120"/>
        <w:jc w:val="both"/>
        <w:rPr>
          <w:rFonts w:ascii="Arial Narrow" w:hAnsi="Arial Narrow"/>
          <w:caps/>
          <w:sz w:val="22"/>
          <w:szCs w:val="22"/>
        </w:rPr>
      </w:pPr>
      <w:bookmarkStart w:id="399" w:name="_Toc354675491"/>
      <w:r w:rsidRPr="0053166C">
        <w:rPr>
          <w:rFonts w:ascii="Arial Narrow" w:hAnsi="Arial Narrow"/>
          <w:sz w:val="22"/>
          <w:szCs w:val="22"/>
        </w:rPr>
        <w:t xml:space="preserve">ДОГОВОР </w:t>
      </w:r>
      <w:r w:rsidRPr="0053166C">
        <w:rPr>
          <w:rFonts w:ascii="Arial Narrow" w:hAnsi="Arial Narrow"/>
          <w:caps/>
          <w:sz w:val="22"/>
          <w:szCs w:val="22"/>
        </w:rPr>
        <w:t>о конфиденциальности</w:t>
      </w:r>
      <w:r w:rsidRPr="0053166C">
        <w:rPr>
          <w:rFonts w:ascii="Arial Narrow" w:hAnsi="Arial Narrow"/>
          <w:sz w:val="22"/>
          <w:szCs w:val="22"/>
        </w:rPr>
        <w:t xml:space="preserve"> </w:t>
      </w:r>
      <w:r w:rsidRPr="0053166C">
        <w:rPr>
          <w:rFonts w:ascii="Arial Narrow" w:hAnsi="Arial Narrow"/>
          <w:caps/>
          <w:sz w:val="22"/>
          <w:szCs w:val="22"/>
        </w:rPr>
        <w:t>и взаимном неразглашении информации</w:t>
      </w:r>
      <w:bookmarkEnd w:id="398"/>
      <w:bookmarkEnd w:id="399"/>
    </w:p>
    <w:p w:rsidR="005648F0" w:rsidRPr="00F20F94" w:rsidRDefault="005648F0" w:rsidP="005648F0"/>
    <w:p w:rsidR="005648F0" w:rsidRPr="00613CF4" w:rsidRDefault="005648F0" w:rsidP="005648F0">
      <w:pPr>
        <w:pStyle w:val="afd"/>
        <w:tabs>
          <w:tab w:val="left" w:pos="6247"/>
          <w:tab w:val="left" w:leader="underscore" w:pos="6871"/>
          <w:tab w:val="left" w:leader="underscore" w:pos="8066"/>
        </w:tabs>
        <w:spacing w:before="120" w:after="0"/>
        <w:ind w:left="60"/>
        <w:jc w:val="center"/>
        <w:rPr>
          <w:rFonts w:ascii="Arial Narrow" w:hAnsi="Arial Narrow"/>
          <w:sz w:val="22"/>
          <w:szCs w:val="22"/>
        </w:rPr>
      </w:pPr>
      <w:r w:rsidRPr="00613CF4">
        <w:rPr>
          <w:rFonts w:ascii="Arial Narrow" w:hAnsi="Arial Narrow"/>
          <w:sz w:val="22"/>
          <w:szCs w:val="22"/>
        </w:rPr>
        <w:t>г. Мурманск</w:t>
      </w:r>
      <w:r w:rsidRPr="00613CF4">
        <w:rPr>
          <w:rFonts w:ascii="Arial Narrow" w:hAnsi="Arial Narrow"/>
          <w:sz w:val="22"/>
          <w:szCs w:val="22"/>
        </w:rPr>
        <w:tab/>
        <w:t>«</w:t>
      </w:r>
      <w:r w:rsidRPr="00613CF4">
        <w:rPr>
          <w:rFonts w:ascii="Arial Narrow" w:hAnsi="Arial Narrow"/>
          <w:sz w:val="22"/>
          <w:szCs w:val="22"/>
        </w:rPr>
        <w:tab/>
        <w:t>»</w:t>
      </w:r>
      <w:r w:rsidRPr="00613CF4">
        <w:rPr>
          <w:rFonts w:ascii="Arial Narrow" w:hAnsi="Arial Narrow"/>
          <w:sz w:val="22"/>
          <w:szCs w:val="22"/>
        </w:rPr>
        <w:tab/>
        <w:t>20__ г.</w:t>
      </w:r>
    </w:p>
    <w:p w:rsidR="005648F0" w:rsidRPr="00613CF4" w:rsidRDefault="005648F0" w:rsidP="005648F0">
      <w:pPr>
        <w:pStyle w:val="afd"/>
        <w:tabs>
          <w:tab w:val="left" w:leader="underscore" w:pos="9506"/>
        </w:tabs>
        <w:spacing w:before="120" w:after="0"/>
        <w:ind w:firstLine="567"/>
        <w:jc w:val="both"/>
        <w:rPr>
          <w:rFonts w:ascii="Arial Narrow" w:hAnsi="Arial Narrow"/>
          <w:sz w:val="22"/>
          <w:szCs w:val="22"/>
        </w:rPr>
      </w:pPr>
      <w:proofErr w:type="gramStart"/>
      <w:r w:rsidRPr="00613CF4">
        <w:rPr>
          <w:rFonts w:ascii="Arial Narrow" w:hAnsi="Arial Narrow"/>
          <w:sz w:val="22"/>
          <w:szCs w:val="22"/>
        </w:rPr>
        <w:t>Федеральное государственное унитарное предприятие атомного флота (ФГУП «</w:t>
      </w:r>
      <w:proofErr w:type="spellStart"/>
      <w:r w:rsidRPr="00613CF4">
        <w:rPr>
          <w:rFonts w:ascii="Arial Narrow" w:hAnsi="Arial Narrow"/>
          <w:sz w:val="22"/>
          <w:szCs w:val="22"/>
        </w:rPr>
        <w:t>Атомфлот</w:t>
      </w:r>
      <w:proofErr w:type="spellEnd"/>
      <w:r w:rsidRPr="00613CF4">
        <w:rPr>
          <w:rFonts w:ascii="Arial Narrow" w:hAnsi="Arial Narrow"/>
          <w:sz w:val="22"/>
          <w:szCs w:val="22"/>
        </w:rPr>
        <w:t xml:space="preserve">»), именуемое в дальнейшем «Заказчик», в лице генерального директора Вячеслава Владимировича Рукши, действующего на основании Устава предприятия и </w:t>
      </w:r>
      <w:proofErr w:type="spellStart"/>
      <w:r w:rsidRPr="00613CF4">
        <w:rPr>
          <w:rFonts w:ascii="Arial Narrow" w:hAnsi="Arial Narrow"/>
          <w:sz w:val="22"/>
          <w:szCs w:val="22"/>
        </w:rPr>
        <w:t>_______________________________именуемое</w:t>
      </w:r>
      <w:proofErr w:type="spellEnd"/>
      <w:r w:rsidRPr="00613CF4">
        <w:rPr>
          <w:rFonts w:ascii="Arial Narrow" w:hAnsi="Arial Narrow"/>
          <w:sz w:val="22"/>
          <w:szCs w:val="22"/>
        </w:rPr>
        <w:t xml:space="preserve"> в дальнейшем «Исполнитель», в лице Директора, действующего на основании Устава и лицензии Управления ФСБ России по  ______________ № ___ от ______, с другой стороны, именуемые также в отдельности «Сторона» и совместно «Стороны», заключили настоящий договор о конфиденциальности и</w:t>
      </w:r>
      <w:proofErr w:type="gramEnd"/>
      <w:r w:rsidRPr="00613CF4">
        <w:rPr>
          <w:rFonts w:ascii="Arial Narrow" w:hAnsi="Arial Narrow"/>
          <w:sz w:val="22"/>
          <w:szCs w:val="22"/>
        </w:rPr>
        <w:t xml:space="preserve"> взаимном </w:t>
      </w:r>
      <w:proofErr w:type="gramStart"/>
      <w:r w:rsidRPr="00613CF4">
        <w:rPr>
          <w:rFonts w:ascii="Arial Narrow" w:hAnsi="Arial Narrow"/>
          <w:sz w:val="22"/>
          <w:szCs w:val="22"/>
        </w:rPr>
        <w:t>неразглашении</w:t>
      </w:r>
      <w:proofErr w:type="gramEnd"/>
      <w:r w:rsidRPr="00613CF4">
        <w:rPr>
          <w:rFonts w:ascii="Arial Narrow" w:hAnsi="Arial Narrow"/>
          <w:sz w:val="22"/>
          <w:szCs w:val="22"/>
        </w:rPr>
        <w:t xml:space="preserve"> сведений, именуемый в дальнейшем «Договор о конфиденциальности» или «Договор», о нижеследующем:</w:t>
      </w:r>
    </w:p>
    <w:p w:rsidR="005648F0" w:rsidRPr="00A444AE" w:rsidRDefault="005648F0" w:rsidP="005648F0">
      <w:pPr>
        <w:pStyle w:val="afd"/>
        <w:tabs>
          <w:tab w:val="left" w:pos="1134"/>
        </w:tabs>
        <w:spacing w:before="120" w:after="0"/>
        <w:ind w:firstLine="567"/>
        <w:rPr>
          <w:rFonts w:ascii="Arial Narrow" w:hAnsi="Arial Narrow"/>
          <w:sz w:val="22"/>
          <w:szCs w:val="22"/>
        </w:rPr>
      </w:pPr>
    </w:p>
    <w:p w:rsidR="005648F0" w:rsidRPr="00A444AE" w:rsidRDefault="005648F0" w:rsidP="0034721E">
      <w:pPr>
        <w:pStyle w:val="afff0"/>
        <w:numPr>
          <w:ilvl w:val="0"/>
          <w:numId w:val="71"/>
        </w:numPr>
        <w:tabs>
          <w:tab w:val="clear" w:pos="720"/>
          <w:tab w:val="left" w:pos="1134"/>
        </w:tabs>
        <w:spacing w:before="120" w:after="0" w:line="240" w:lineRule="auto"/>
        <w:ind w:left="0" w:firstLine="567"/>
        <w:contextualSpacing w:val="0"/>
        <w:jc w:val="center"/>
        <w:rPr>
          <w:rFonts w:ascii="Arial Narrow" w:hAnsi="Arial Narrow"/>
          <w:b/>
        </w:rPr>
      </w:pPr>
      <w:bookmarkStart w:id="400" w:name="bookmark2"/>
      <w:r w:rsidRPr="00A444AE">
        <w:rPr>
          <w:rFonts w:ascii="Arial Narrow" w:hAnsi="Arial Narrow"/>
          <w:b/>
        </w:rPr>
        <w:t xml:space="preserve">Предмет </w:t>
      </w:r>
      <w:bookmarkEnd w:id="400"/>
      <w:r w:rsidRPr="00A444AE">
        <w:rPr>
          <w:rFonts w:ascii="Arial Narrow" w:hAnsi="Arial Narrow"/>
          <w:b/>
        </w:rPr>
        <w:t>Договора</w:t>
      </w:r>
    </w:p>
    <w:p w:rsidR="005648F0" w:rsidRPr="00A444AE" w:rsidRDefault="005648F0" w:rsidP="005648F0">
      <w:pPr>
        <w:pStyle w:val="afd"/>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Данный Договор о конфиденциальности регулирует порядок передачи одной Стороной («Раскрывающая сторона») другой Стороне («Получающая сторона») информации ограниченного доступа и определяет обязательства Сторон по неразглашению полученных сведений на всех этапах их договорных отношений.</w:t>
      </w:r>
    </w:p>
    <w:p w:rsidR="005648F0" w:rsidRPr="00A444AE" w:rsidRDefault="005648F0" w:rsidP="0034721E">
      <w:pPr>
        <w:pStyle w:val="afd"/>
        <w:numPr>
          <w:ilvl w:val="1"/>
          <w:numId w:val="72"/>
        </w:numPr>
        <w:tabs>
          <w:tab w:val="left" w:pos="1134"/>
          <w:tab w:val="left" w:pos="1274"/>
        </w:tabs>
        <w:spacing w:before="120" w:after="0"/>
        <w:ind w:left="0" w:firstLine="567"/>
        <w:jc w:val="both"/>
        <w:rPr>
          <w:rFonts w:ascii="Arial Narrow" w:hAnsi="Arial Narrow"/>
          <w:sz w:val="22"/>
          <w:szCs w:val="22"/>
        </w:rPr>
      </w:pPr>
      <w:r w:rsidRPr="00A444AE">
        <w:rPr>
          <w:rFonts w:ascii="Arial Narrow" w:hAnsi="Arial Narrow"/>
          <w:sz w:val="22"/>
          <w:szCs w:val="22"/>
        </w:rPr>
        <w:t>В рамках настоящего Договора не предполагается передача сведений, составляющих государственную тайну.</w:t>
      </w:r>
    </w:p>
    <w:p w:rsidR="005648F0" w:rsidRPr="00A444AE" w:rsidRDefault="005648F0" w:rsidP="0034721E">
      <w:pPr>
        <w:pStyle w:val="afd"/>
        <w:numPr>
          <w:ilvl w:val="1"/>
          <w:numId w:val="72"/>
        </w:numPr>
        <w:tabs>
          <w:tab w:val="left" w:pos="1134"/>
          <w:tab w:val="left" w:pos="1318"/>
        </w:tabs>
        <w:spacing w:before="120" w:after="0"/>
        <w:ind w:left="0" w:firstLine="567"/>
        <w:jc w:val="both"/>
        <w:rPr>
          <w:rFonts w:ascii="Arial Narrow" w:hAnsi="Arial Narrow"/>
          <w:sz w:val="22"/>
          <w:szCs w:val="22"/>
        </w:rPr>
      </w:pPr>
      <w:r w:rsidRPr="00A444AE">
        <w:rPr>
          <w:rFonts w:ascii="Arial Narrow" w:hAnsi="Arial Narrow"/>
          <w:sz w:val="22"/>
          <w:szCs w:val="22"/>
        </w:rPr>
        <w:t>Раскрывающая сторона, являющаяся собственником информации или обладателем прав по распоряжению информацией, отнесенной ею к категории ограниченного доступа и/или распространения, включая служебную, коммерческую или иную защищаемую информацию (далее - «конфиденциальная информация»), передает (или обеспечивает в каком-либо виде доступ) Получающей стороне информацию в целях выполнения договорных отношений.</w:t>
      </w:r>
    </w:p>
    <w:p w:rsidR="005648F0" w:rsidRPr="00A444AE" w:rsidRDefault="005648F0" w:rsidP="0034721E">
      <w:pPr>
        <w:pStyle w:val="afd"/>
        <w:numPr>
          <w:ilvl w:val="1"/>
          <w:numId w:val="72"/>
        </w:numPr>
        <w:tabs>
          <w:tab w:val="left" w:pos="1134"/>
          <w:tab w:val="left" w:pos="1226"/>
        </w:tabs>
        <w:spacing w:before="120" w:after="0"/>
        <w:ind w:left="0" w:firstLine="567"/>
        <w:jc w:val="both"/>
        <w:rPr>
          <w:rFonts w:ascii="Arial Narrow" w:hAnsi="Arial Narrow"/>
          <w:sz w:val="22"/>
          <w:szCs w:val="22"/>
        </w:rPr>
      </w:pPr>
      <w:r w:rsidRPr="00A444AE">
        <w:rPr>
          <w:rFonts w:ascii="Arial Narrow" w:hAnsi="Arial Narrow"/>
          <w:sz w:val="22"/>
          <w:szCs w:val="22"/>
        </w:rPr>
        <w:t>Получающая сторона может получить эту информацию только для целей полного и качественного оказания услуг в целях выполнения договорных отношений, но ни для каких-либо других целей.</w:t>
      </w:r>
    </w:p>
    <w:p w:rsidR="005648F0" w:rsidRPr="00A444AE" w:rsidRDefault="005648F0" w:rsidP="0034721E">
      <w:pPr>
        <w:pStyle w:val="afff0"/>
        <w:numPr>
          <w:ilvl w:val="0"/>
          <w:numId w:val="72"/>
        </w:numPr>
        <w:tabs>
          <w:tab w:val="left" w:pos="1134"/>
        </w:tabs>
        <w:spacing w:before="120" w:after="0" w:line="240" w:lineRule="auto"/>
        <w:ind w:left="0" w:firstLine="567"/>
        <w:contextualSpacing w:val="0"/>
        <w:jc w:val="center"/>
        <w:rPr>
          <w:rFonts w:ascii="Arial Narrow" w:hAnsi="Arial Narrow"/>
          <w:b/>
        </w:rPr>
      </w:pPr>
      <w:bookmarkStart w:id="401" w:name="bookmark3"/>
      <w:r w:rsidRPr="00A444AE">
        <w:rPr>
          <w:rFonts w:ascii="Arial Narrow" w:hAnsi="Arial Narrow"/>
          <w:b/>
        </w:rPr>
        <w:t xml:space="preserve">Обязательства Сторон по </w:t>
      </w:r>
      <w:bookmarkEnd w:id="401"/>
      <w:r w:rsidRPr="00A444AE">
        <w:rPr>
          <w:rFonts w:ascii="Arial Narrow" w:hAnsi="Arial Narrow"/>
          <w:b/>
        </w:rPr>
        <w:t>Договору</w:t>
      </w:r>
    </w:p>
    <w:p w:rsidR="005648F0" w:rsidRPr="00A444AE" w:rsidRDefault="005648F0" w:rsidP="005648F0">
      <w:pPr>
        <w:pStyle w:val="afd"/>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Стороны подтверждают понимание важности вопроса и соглашаются принять на себя следующие обязательства:</w:t>
      </w:r>
    </w:p>
    <w:p w:rsidR="005648F0" w:rsidRPr="00A444AE" w:rsidRDefault="005648F0" w:rsidP="0034721E">
      <w:pPr>
        <w:pStyle w:val="afd"/>
        <w:numPr>
          <w:ilvl w:val="1"/>
          <w:numId w:val="72"/>
        </w:numPr>
        <w:tabs>
          <w:tab w:val="left" w:pos="1134"/>
          <w:tab w:val="left" w:pos="1270"/>
        </w:tabs>
        <w:spacing w:before="120" w:after="0"/>
        <w:ind w:left="0" w:firstLine="567"/>
        <w:jc w:val="both"/>
        <w:rPr>
          <w:rFonts w:ascii="Arial Narrow" w:hAnsi="Arial Narrow"/>
          <w:sz w:val="22"/>
          <w:szCs w:val="22"/>
        </w:rPr>
      </w:pPr>
      <w:r w:rsidRPr="00A444AE">
        <w:rPr>
          <w:rFonts w:ascii="Arial Narrow" w:hAnsi="Arial Narrow"/>
          <w:sz w:val="22"/>
          <w:szCs w:val="22"/>
        </w:rPr>
        <w:t xml:space="preserve">Получающая сторона в рамках договорных отношений Сторон считает информацию, полученную прямо или косвенно от Раскрывающей стороны, конфиденциальной и не использует ее без письменного разрешения Раскрывающей стороны в иных, </w:t>
      </w:r>
      <w:proofErr w:type="gramStart"/>
      <w:r w:rsidRPr="00A444AE">
        <w:rPr>
          <w:rFonts w:ascii="Arial Narrow" w:hAnsi="Arial Narrow"/>
          <w:sz w:val="22"/>
          <w:szCs w:val="22"/>
        </w:rPr>
        <w:t>кроме</w:t>
      </w:r>
      <w:proofErr w:type="gramEnd"/>
      <w:r w:rsidRPr="00A444AE">
        <w:rPr>
          <w:rFonts w:ascii="Arial Narrow" w:hAnsi="Arial Narrow"/>
          <w:sz w:val="22"/>
          <w:szCs w:val="22"/>
        </w:rPr>
        <w:t xml:space="preserve"> указанных в п. 1.3. Договора, </w:t>
      </w:r>
      <w:proofErr w:type="gramStart"/>
      <w:r w:rsidRPr="00A444AE">
        <w:rPr>
          <w:rFonts w:ascii="Arial Narrow" w:hAnsi="Arial Narrow"/>
          <w:sz w:val="22"/>
          <w:szCs w:val="22"/>
        </w:rPr>
        <w:t>целях</w:t>
      </w:r>
      <w:proofErr w:type="gramEnd"/>
      <w:r w:rsidRPr="00A444AE">
        <w:rPr>
          <w:rFonts w:ascii="Arial Narrow" w:hAnsi="Arial Narrow"/>
          <w:sz w:val="22"/>
          <w:szCs w:val="22"/>
        </w:rPr>
        <w:t>.</w:t>
      </w:r>
    </w:p>
    <w:p w:rsidR="005648F0" w:rsidRPr="00A444AE" w:rsidRDefault="005648F0" w:rsidP="0034721E">
      <w:pPr>
        <w:pStyle w:val="afd"/>
        <w:numPr>
          <w:ilvl w:val="1"/>
          <w:numId w:val="72"/>
        </w:numPr>
        <w:tabs>
          <w:tab w:val="left" w:pos="1134"/>
          <w:tab w:val="left" w:pos="1270"/>
        </w:tabs>
        <w:spacing w:before="120" w:after="0"/>
        <w:ind w:left="0" w:firstLine="567"/>
        <w:jc w:val="both"/>
        <w:rPr>
          <w:rFonts w:ascii="Arial Narrow" w:hAnsi="Arial Narrow"/>
          <w:sz w:val="22"/>
          <w:szCs w:val="22"/>
        </w:rPr>
      </w:pPr>
      <w:proofErr w:type="gramStart"/>
      <w:r w:rsidRPr="00A444AE">
        <w:rPr>
          <w:rFonts w:ascii="Arial Narrow" w:hAnsi="Arial Narrow"/>
          <w:sz w:val="22"/>
          <w:szCs w:val="22"/>
        </w:rPr>
        <w:t>Получающая сторона соглашается считать информацию, полученную ею от Раскрывающей стороны, конфиденциальной на срок использования решений, разработанных в ходе выполнения договорных отношений, за исключением оговоренных настоящим Договором случаев, и обеспечить обращение и защиту конфиденциальной информации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г. №1233.</w:t>
      </w:r>
      <w:proofErr w:type="gramEnd"/>
    </w:p>
    <w:p w:rsidR="005648F0" w:rsidRPr="00A444AE" w:rsidRDefault="005648F0" w:rsidP="0034721E">
      <w:pPr>
        <w:pStyle w:val="afd"/>
        <w:numPr>
          <w:ilvl w:val="1"/>
          <w:numId w:val="72"/>
        </w:numPr>
        <w:tabs>
          <w:tab w:val="left" w:pos="1134"/>
          <w:tab w:val="left" w:pos="1270"/>
        </w:tabs>
        <w:spacing w:before="120" w:after="0"/>
        <w:ind w:left="0" w:firstLine="567"/>
        <w:jc w:val="both"/>
        <w:rPr>
          <w:rFonts w:ascii="Arial Narrow" w:hAnsi="Arial Narrow"/>
          <w:sz w:val="22"/>
          <w:szCs w:val="22"/>
        </w:rPr>
      </w:pPr>
      <w:r w:rsidRPr="00A444AE">
        <w:rPr>
          <w:rFonts w:ascii="Arial Narrow" w:hAnsi="Arial Narrow"/>
          <w:sz w:val="22"/>
          <w:szCs w:val="22"/>
        </w:rPr>
        <w:t>Получающая сторона не будет разглашать никакой конфиденциальной информации, полученной ею от Раскрывающей стороны, какому-либо другому лицу, предприятию, организации и не будет использовать эту информацию для своей собственной выгоды, за исключением цели указанной в п. 1. Договора.</w:t>
      </w:r>
    </w:p>
    <w:p w:rsidR="005648F0" w:rsidRPr="00A444AE" w:rsidRDefault="005648F0" w:rsidP="0034721E">
      <w:pPr>
        <w:pStyle w:val="afd"/>
        <w:numPr>
          <w:ilvl w:val="1"/>
          <w:numId w:val="72"/>
        </w:numPr>
        <w:tabs>
          <w:tab w:val="left" w:pos="1134"/>
          <w:tab w:val="left" w:pos="1270"/>
        </w:tabs>
        <w:spacing w:before="120" w:after="0"/>
        <w:ind w:left="0" w:firstLine="567"/>
        <w:jc w:val="both"/>
        <w:rPr>
          <w:rFonts w:ascii="Arial Narrow" w:hAnsi="Arial Narrow"/>
          <w:sz w:val="22"/>
          <w:szCs w:val="22"/>
        </w:rPr>
      </w:pPr>
      <w:r w:rsidRPr="00A444AE">
        <w:rPr>
          <w:rFonts w:ascii="Arial Narrow" w:hAnsi="Arial Narrow"/>
          <w:sz w:val="22"/>
          <w:szCs w:val="22"/>
        </w:rPr>
        <w:t>К конфиденциальной информац</w:t>
      </w:r>
      <w:proofErr w:type="gramStart"/>
      <w:r w:rsidRPr="00A444AE">
        <w:rPr>
          <w:rFonts w:ascii="Arial Narrow" w:hAnsi="Arial Narrow"/>
          <w:sz w:val="22"/>
          <w:szCs w:val="22"/>
        </w:rPr>
        <w:t>ии и ее</w:t>
      </w:r>
      <w:proofErr w:type="gramEnd"/>
      <w:r w:rsidRPr="00A444AE">
        <w:rPr>
          <w:rFonts w:ascii="Arial Narrow" w:hAnsi="Arial Narrow"/>
          <w:sz w:val="22"/>
          <w:szCs w:val="22"/>
        </w:rPr>
        <w:t xml:space="preserve"> носителям допускаются работники Получающей стороны из числа российских граждан, имеющих допуск к государственной тайне.</w:t>
      </w:r>
    </w:p>
    <w:p w:rsidR="005648F0" w:rsidRPr="00A444AE" w:rsidRDefault="005648F0" w:rsidP="0034721E">
      <w:pPr>
        <w:pStyle w:val="afff0"/>
        <w:numPr>
          <w:ilvl w:val="0"/>
          <w:numId w:val="72"/>
        </w:numPr>
        <w:tabs>
          <w:tab w:val="left" w:pos="1134"/>
        </w:tabs>
        <w:spacing w:before="120" w:after="0" w:line="240" w:lineRule="auto"/>
        <w:ind w:left="0" w:firstLine="567"/>
        <w:contextualSpacing w:val="0"/>
        <w:jc w:val="center"/>
        <w:rPr>
          <w:rFonts w:ascii="Arial Narrow" w:hAnsi="Arial Narrow"/>
          <w:b/>
        </w:rPr>
      </w:pPr>
      <w:r w:rsidRPr="00A444AE">
        <w:rPr>
          <w:rFonts w:ascii="Arial Narrow" w:hAnsi="Arial Narrow"/>
          <w:b/>
        </w:rPr>
        <w:t>Условия реализации Договора</w:t>
      </w:r>
    </w:p>
    <w:p w:rsidR="005648F0" w:rsidRPr="00A444AE" w:rsidRDefault="005648F0" w:rsidP="005648F0">
      <w:pPr>
        <w:pStyle w:val="afd"/>
        <w:tabs>
          <w:tab w:val="left" w:pos="1134"/>
          <w:tab w:val="left" w:pos="1270"/>
        </w:tabs>
        <w:spacing w:before="120" w:after="0"/>
        <w:ind w:firstLine="567"/>
        <w:jc w:val="center"/>
        <w:rPr>
          <w:rFonts w:ascii="Arial Narrow" w:hAnsi="Arial Narrow"/>
          <w:b/>
          <w:sz w:val="22"/>
          <w:szCs w:val="22"/>
        </w:rPr>
      </w:pPr>
      <w:r w:rsidRPr="00A444AE">
        <w:rPr>
          <w:rFonts w:ascii="Arial Narrow" w:hAnsi="Arial Narrow"/>
          <w:b/>
          <w:sz w:val="22"/>
          <w:szCs w:val="22"/>
        </w:rPr>
        <w:t>3.1.</w:t>
      </w:r>
      <w:r w:rsidRPr="00A444AE">
        <w:rPr>
          <w:rFonts w:ascii="Arial Narrow" w:hAnsi="Arial Narrow"/>
          <w:b/>
          <w:sz w:val="22"/>
          <w:szCs w:val="22"/>
        </w:rPr>
        <w:tab/>
        <w:t>Информация и ее передача Сторонами</w:t>
      </w:r>
    </w:p>
    <w:p w:rsidR="005648F0" w:rsidRPr="00A444AE" w:rsidRDefault="005648F0" w:rsidP="005648F0">
      <w:pPr>
        <w:pStyle w:val="afd"/>
        <w:tabs>
          <w:tab w:val="left" w:pos="1134"/>
        </w:tabs>
        <w:spacing w:before="120" w:after="0"/>
        <w:ind w:firstLine="567"/>
        <w:jc w:val="both"/>
        <w:rPr>
          <w:rFonts w:ascii="Arial Narrow" w:hAnsi="Arial Narrow"/>
          <w:sz w:val="22"/>
          <w:szCs w:val="22"/>
        </w:rPr>
      </w:pPr>
      <w:r w:rsidRPr="00A444AE">
        <w:rPr>
          <w:rFonts w:ascii="Arial Narrow" w:eastAsia="Arial Unicode MS" w:hAnsi="Arial Narrow"/>
          <w:sz w:val="22"/>
          <w:szCs w:val="22"/>
        </w:rPr>
        <w:t>3.1.1.</w:t>
      </w:r>
      <w:r w:rsidRPr="00A444AE">
        <w:rPr>
          <w:rFonts w:ascii="Arial Narrow" w:eastAsia="Arial Unicode MS" w:hAnsi="Arial Narrow"/>
          <w:sz w:val="22"/>
          <w:szCs w:val="22"/>
        </w:rPr>
        <w:tab/>
        <w:t>В настоящем Договоре под конфиденциальной информацией понимается любая техническая, инженерная, эксплуатационная, экономическая и прочая информация, переданная Раскрывающей стороной Получающей стороне, либо созданная</w:t>
      </w:r>
      <w:r w:rsidRPr="00A444AE">
        <w:rPr>
          <w:rFonts w:ascii="Arial Narrow" w:hAnsi="Arial Narrow"/>
          <w:sz w:val="22"/>
          <w:szCs w:val="22"/>
        </w:rPr>
        <w:t xml:space="preserve"> в ходе выполнения договорных отношений, включая информацию:</w:t>
      </w:r>
    </w:p>
    <w:p w:rsidR="005648F0" w:rsidRPr="00A444AE" w:rsidRDefault="005648F0" w:rsidP="005648F0">
      <w:pPr>
        <w:pStyle w:val="afd"/>
        <w:tabs>
          <w:tab w:val="left" w:pos="1134"/>
          <w:tab w:val="left" w:pos="1270"/>
        </w:tabs>
        <w:spacing w:before="120" w:after="0"/>
        <w:ind w:firstLine="567"/>
        <w:jc w:val="both"/>
        <w:rPr>
          <w:rFonts w:ascii="Arial Narrow" w:eastAsia="Arial Unicode MS" w:hAnsi="Arial Narrow"/>
          <w:sz w:val="22"/>
          <w:szCs w:val="22"/>
        </w:rPr>
      </w:pPr>
      <w:r w:rsidRPr="00A444AE">
        <w:rPr>
          <w:rFonts w:ascii="Arial Narrow" w:hAnsi="Arial Narrow"/>
          <w:sz w:val="22"/>
          <w:szCs w:val="22"/>
        </w:rPr>
        <w:lastRenderedPageBreak/>
        <w:t>а)</w:t>
      </w:r>
      <w:r w:rsidRPr="00A444AE">
        <w:rPr>
          <w:rFonts w:ascii="Arial Narrow" w:hAnsi="Arial Narrow"/>
          <w:sz w:val="22"/>
          <w:szCs w:val="22"/>
        </w:rPr>
        <w:tab/>
      </w:r>
      <w:proofErr w:type="gramStart"/>
      <w:r w:rsidRPr="00A444AE">
        <w:rPr>
          <w:rFonts w:ascii="Arial Narrow" w:eastAsia="Arial Unicode MS" w:hAnsi="Arial Narrow"/>
          <w:sz w:val="22"/>
          <w:szCs w:val="22"/>
        </w:rPr>
        <w:t>которую</w:t>
      </w:r>
      <w:proofErr w:type="gramEnd"/>
      <w:r w:rsidRPr="00A444AE">
        <w:rPr>
          <w:rFonts w:ascii="Arial Narrow" w:eastAsia="Arial Unicode MS" w:hAnsi="Arial Narrow"/>
          <w:sz w:val="22"/>
          <w:szCs w:val="22"/>
        </w:rPr>
        <w:t xml:space="preserve"> Раскрывающая сторона предоставила, сообщила или предоставит позднее Получающей стороне как в письменной (электронной) форме - в виде текстов, компьютерных кодов (программ), чертежей, схем или рисунков, так и устно (или визуально), путем демонстрации, либо любым другим образом, в зафиксированной форме или нет;</w:t>
      </w:r>
    </w:p>
    <w:p w:rsidR="005648F0" w:rsidRPr="00A444AE" w:rsidRDefault="005648F0" w:rsidP="005648F0">
      <w:pPr>
        <w:pStyle w:val="afd"/>
        <w:tabs>
          <w:tab w:val="left" w:pos="1134"/>
          <w:tab w:val="left" w:pos="1270"/>
        </w:tabs>
        <w:spacing w:before="120" w:after="0"/>
        <w:ind w:firstLine="567"/>
        <w:jc w:val="both"/>
        <w:rPr>
          <w:rFonts w:ascii="Arial Narrow" w:hAnsi="Arial Narrow"/>
          <w:sz w:val="22"/>
          <w:szCs w:val="22"/>
        </w:rPr>
      </w:pPr>
      <w:r w:rsidRPr="00A444AE">
        <w:rPr>
          <w:rFonts w:ascii="Arial Narrow" w:hAnsi="Arial Narrow"/>
          <w:sz w:val="22"/>
          <w:szCs w:val="22"/>
        </w:rPr>
        <w:t>б)</w:t>
      </w:r>
      <w:r w:rsidRPr="00A444AE">
        <w:rPr>
          <w:rFonts w:ascii="Arial Narrow" w:hAnsi="Arial Narrow"/>
          <w:sz w:val="22"/>
          <w:szCs w:val="22"/>
        </w:rPr>
        <w:tab/>
      </w:r>
      <w:proofErr w:type="gramStart"/>
      <w:r w:rsidRPr="00A444AE">
        <w:rPr>
          <w:rFonts w:ascii="Arial Narrow" w:hAnsi="Arial Narrow"/>
          <w:sz w:val="22"/>
          <w:szCs w:val="22"/>
        </w:rPr>
        <w:t>которую</w:t>
      </w:r>
      <w:proofErr w:type="gramEnd"/>
      <w:r w:rsidRPr="00A444AE">
        <w:rPr>
          <w:rFonts w:ascii="Arial Narrow" w:hAnsi="Arial Narrow"/>
          <w:sz w:val="22"/>
          <w:szCs w:val="22"/>
        </w:rPr>
        <w:t xml:space="preserve"> Получающая сторона получила от Раскрывающей стороны путем обозрения (предоставления доступа к носителям информации) или любым другим способом, что, однако, не ограничивает содержания вышесказанного.</w:t>
      </w:r>
    </w:p>
    <w:p w:rsidR="005648F0" w:rsidRPr="00A444AE" w:rsidRDefault="005648F0" w:rsidP="005648F0">
      <w:pPr>
        <w:pStyle w:val="afd"/>
        <w:tabs>
          <w:tab w:val="left" w:pos="1134"/>
        </w:tabs>
        <w:spacing w:before="120" w:after="0"/>
        <w:ind w:firstLine="567"/>
        <w:jc w:val="both"/>
        <w:rPr>
          <w:rFonts w:ascii="Arial Narrow" w:eastAsia="Arial Unicode MS" w:hAnsi="Arial Narrow"/>
          <w:sz w:val="22"/>
          <w:szCs w:val="22"/>
        </w:rPr>
      </w:pPr>
      <w:r w:rsidRPr="00A444AE">
        <w:rPr>
          <w:rFonts w:ascii="Arial Narrow" w:eastAsia="Arial Unicode MS" w:hAnsi="Arial Narrow"/>
          <w:sz w:val="22"/>
          <w:szCs w:val="22"/>
        </w:rPr>
        <w:t>3.1.2.</w:t>
      </w:r>
      <w:r w:rsidRPr="00A444AE">
        <w:rPr>
          <w:rFonts w:ascii="Arial Narrow" w:eastAsia="Arial Unicode MS" w:hAnsi="Arial Narrow"/>
          <w:sz w:val="22"/>
          <w:szCs w:val="22"/>
        </w:rPr>
        <w:tab/>
        <w:t>Раскрывающая сторона передает носители конфиденциальной информации либо из рук в руки уполномоченному представителю Получающей стороны (Ответственному за конфиденциальность), либо в упаковке, исключающей просмотр содержащихся документов без нарушения её целостности, фельдъегерской связью, заказными или ценными почтовыми отправлениями.</w:t>
      </w:r>
    </w:p>
    <w:p w:rsidR="005648F0" w:rsidRPr="00A444AE" w:rsidRDefault="005648F0" w:rsidP="005648F0">
      <w:pPr>
        <w:pStyle w:val="afd"/>
        <w:tabs>
          <w:tab w:val="left" w:pos="1134"/>
        </w:tabs>
        <w:spacing w:before="120" w:after="0"/>
        <w:ind w:firstLine="567"/>
        <w:jc w:val="both"/>
        <w:rPr>
          <w:rFonts w:ascii="Arial Narrow" w:eastAsia="Arial Unicode MS" w:hAnsi="Arial Narrow"/>
          <w:sz w:val="22"/>
          <w:szCs w:val="22"/>
        </w:rPr>
      </w:pPr>
      <w:r w:rsidRPr="00A444AE">
        <w:rPr>
          <w:rFonts w:ascii="Arial Narrow" w:eastAsia="Arial Unicode MS" w:hAnsi="Arial Narrow"/>
          <w:sz w:val="22"/>
          <w:szCs w:val="22"/>
        </w:rPr>
        <w:t>3.1.3.</w:t>
      </w:r>
      <w:r w:rsidRPr="00A444AE">
        <w:rPr>
          <w:rFonts w:ascii="Arial Narrow" w:eastAsia="Arial Unicode MS" w:hAnsi="Arial Narrow"/>
          <w:sz w:val="22"/>
          <w:szCs w:val="22"/>
        </w:rPr>
        <w:tab/>
        <w:t>В случае</w:t>
      </w:r>
      <w:proofErr w:type="gramStart"/>
      <w:r w:rsidRPr="00A444AE">
        <w:rPr>
          <w:rFonts w:ascii="Arial Narrow" w:eastAsia="Arial Unicode MS" w:hAnsi="Arial Narrow"/>
          <w:sz w:val="22"/>
          <w:szCs w:val="22"/>
        </w:rPr>
        <w:t>,</w:t>
      </w:r>
      <w:proofErr w:type="gramEnd"/>
      <w:r w:rsidRPr="00A444AE">
        <w:rPr>
          <w:rFonts w:ascii="Arial Narrow" w:eastAsia="Arial Unicode MS" w:hAnsi="Arial Narrow"/>
          <w:sz w:val="22"/>
          <w:szCs w:val="22"/>
        </w:rPr>
        <w:t xml:space="preserve"> если конфиденциальная информация обрабатывается исключительно на рабочих местах, предоставляемых Заказчиком Исполнителю в офисе Заказчика на время выполнения Исполнителем обязательств по соответствующим хозяйственным договорам, такая информация в электронном виде может быть передана внутри периметра корпоративной сети Заказчика с использованием системы электронного документооборота или специализированных сетевых ресурсов, выделенных для этой цели.</w:t>
      </w:r>
    </w:p>
    <w:p w:rsidR="005648F0" w:rsidRPr="00A444AE" w:rsidRDefault="005648F0" w:rsidP="005648F0">
      <w:pPr>
        <w:pStyle w:val="afd"/>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 xml:space="preserve">Рабочие </w:t>
      </w:r>
      <w:r w:rsidRPr="00A444AE">
        <w:rPr>
          <w:rFonts w:ascii="Arial Narrow" w:eastAsia="Arial Unicode MS" w:hAnsi="Arial Narrow"/>
          <w:sz w:val="22"/>
          <w:szCs w:val="22"/>
        </w:rPr>
        <w:t>места, предоставляемые Заказчиком Исполнителю, будут специально аттестованы для обработки конфиденциальной информации и будут исключать выход в локальную ведомственную</w:t>
      </w:r>
      <w:r w:rsidRPr="00A444AE">
        <w:rPr>
          <w:rFonts w:ascii="Arial Narrow" w:hAnsi="Arial Narrow"/>
          <w:sz w:val="22"/>
          <w:szCs w:val="22"/>
        </w:rPr>
        <w:t xml:space="preserve"> сеть, сети общего пользования и сеть Интернет.</w:t>
      </w:r>
    </w:p>
    <w:p w:rsidR="005648F0" w:rsidRPr="00A444AE" w:rsidRDefault="005648F0" w:rsidP="005648F0">
      <w:pPr>
        <w:pStyle w:val="afd"/>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 xml:space="preserve">Программное </w:t>
      </w:r>
      <w:r w:rsidRPr="00A444AE">
        <w:rPr>
          <w:rFonts w:ascii="Arial Narrow" w:eastAsia="Arial Unicode MS" w:hAnsi="Arial Narrow"/>
          <w:sz w:val="22"/>
          <w:szCs w:val="22"/>
        </w:rPr>
        <w:t>обеспечение</w:t>
      </w:r>
      <w:r w:rsidRPr="00A444AE">
        <w:rPr>
          <w:rFonts w:ascii="Arial Narrow" w:hAnsi="Arial Narrow"/>
          <w:sz w:val="22"/>
          <w:szCs w:val="22"/>
        </w:rPr>
        <w:t>, устанавливаемое на этих рабочих местах, определяется Заказчиком.</w:t>
      </w:r>
    </w:p>
    <w:p w:rsidR="005648F0" w:rsidRPr="00A444AE" w:rsidRDefault="005648F0" w:rsidP="005648F0">
      <w:pPr>
        <w:pStyle w:val="afd"/>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3.1.4.</w:t>
      </w:r>
      <w:r w:rsidRPr="00A444AE">
        <w:rPr>
          <w:rFonts w:ascii="Arial Narrow" w:hAnsi="Arial Narrow"/>
          <w:sz w:val="22"/>
          <w:szCs w:val="22"/>
        </w:rPr>
        <w:tab/>
        <w:t>Конфиденциальная информация может обрабатываться в информационных сетях Исполнителя только в случае, если эта сеть аттестована по классу 1Г и не имеет выхода в локальную сеть Исполнителя, сети общего пользования и сеть Интернет.</w:t>
      </w:r>
    </w:p>
    <w:p w:rsidR="005648F0" w:rsidRPr="00A444AE" w:rsidRDefault="005648F0" w:rsidP="005648F0">
      <w:pPr>
        <w:pStyle w:val="afd"/>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В этом случае для приема-передачи конфиденциальной информации между Заказчиком и Исполнителем может использоваться защищенная сеть «Деловая почта» (</w:t>
      </w:r>
      <w:proofErr w:type="spellStart"/>
      <w:r w:rsidRPr="00A444AE">
        <w:rPr>
          <w:rFonts w:ascii="Arial Narrow" w:hAnsi="Arial Narrow"/>
          <w:sz w:val="22"/>
          <w:szCs w:val="22"/>
        </w:rPr>
        <w:t>VipNet</w:t>
      </w:r>
      <w:proofErr w:type="spellEnd"/>
      <w:r w:rsidRPr="00A444AE">
        <w:rPr>
          <w:rFonts w:ascii="Arial Narrow" w:hAnsi="Arial Narrow"/>
          <w:sz w:val="22"/>
          <w:szCs w:val="22"/>
        </w:rPr>
        <w:t>). Абонентский пункт («Деловая почта») для приема-передачи Конфиденциальной информации устанавливается у Исполнителя Заказчиком, за счет средств Исполнителя. Порядок обработки и приема-передачи такой информации определяется Заказчиком.</w:t>
      </w:r>
    </w:p>
    <w:p w:rsidR="005648F0" w:rsidRPr="00A444AE" w:rsidRDefault="005648F0" w:rsidP="005648F0">
      <w:pPr>
        <w:pStyle w:val="afd"/>
        <w:tabs>
          <w:tab w:val="left" w:pos="1134"/>
          <w:tab w:val="left" w:pos="1270"/>
        </w:tabs>
        <w:spacing w:before="120" w:after="0"/>
        <w:ind w:firstLine="567"/>
        <w:jc w:val="center"/>
        <w:rPr>
          <w:rFonts w:ascii="Arial Narrow" w:hAnsi="Arial Narrow"/>
          <w:b/>
          <w:sz w:val="22"/>
          <w:szCs w:val="22"/>
        </w:rPr>
      </w:pPr>
      <w:r w:rsidRPr="00A444AE">
        <w:rPr>
          <w:rFonts w:ascii="Arial Narrow" w:hAnsi="Arial Narrow"/>
          <w:b/>
          <w:sz w:val="22"/>
          <w:szCs w:val="22"/>
        </w:rPr>
        <w:t>3.2.</w:t>
      </w:r>
      <w:r>
        <w:rPr>
          <w:rFonts w:ascii="Arial Narrow" w:hAnsi="Arial Narrow"/>
          <w:b/>
          <w:sz w:val="22"/>
          <w:szCs w:val="22"/>
        </w:rPr>
        <w:tab/>
      </w:r>
      <w:r w:rsidRPr="00A444AE">
        <w:rPr>
          <w:rFonts w:ascii="Arial Narrow" w:hAnsi="Arial Narrow"/>
          <w:b/>
          <w:sz w:val="22"/>
          <w:szCs w:val="22"/>
        </w:rPr>
        <w:t xml:space="preserve">Конфиденциальная и </w:t>
      </w:r>
      <w:proofErr w:type="spellStart"/>
      <w:r w:rsidRPr="00A444AE">
        <w:rPr>
          <w:rFonts w:ascii="Arial Narrow" w:hAnsi="Arial Narrow"/>
          <w:b/>
          <w:sz w:val="22"/>
          <w:szCs w:val="22"/>
        </w:rPr>
        <w:t>неконфиденциальная</w:t>
      </w:r>
      <w:proofErr w:type="spellEnd"/>
      <w:r w:rsidRPr="00A444AE">
        <w:rPr>
          <w:rFonts w:ascii="Arial Narrow" w:hAnsi="Arial Narrow"/>
          <w:b/>
          <w:sz w:val="22"/>
          <w:szCs w:val="22"/>
        </w:rPr>
        <w:t xml:space="preserve"> информация</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3.2.1.</w:t>
      </w:r>
      <w:r>
        <w:rPr>
          <w:rFonts w:ascii="Arial Narrow" w:hAnsi="Arial Narrow"/>
          <w:sz w:val="22"/>
          <w:szCs w:val="22"/>
        </w:rPr>
        <w:tab/>
      </w:r>
      <w:r w:rsidRPr="00613CF4">
        <w:rPr>
          <w:rFonts w:ascii="Arial Narrow" w:hAnsi="Arial Narrow"/>
          <w:sz w:val="22"/>
          <w:szCs w:val="22"/>
        </w:rPr>
        <w:t>При передаче конфиденциальной информации Получающей стороне в форме материальных носителей Раскрывающая сторона обязана нанести соответствующую пометку.</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В случае обращения Получающей стороны к базе данных Раскрывающей стороны и произведения распечатки материалов, она также обязана нанести на материальный носитель информации соответствующую пометку.</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3.2.2.</w:t>
      </w:r>
      <w:r w:rsidRPr="00613CF4">
        <w:rPr>
          <w:rFonts w:ascii="Arial Narrow" w:hAnsi="Arial Narrow"/>
          <w:sz w:val="22"/>
          <w:szCs w:val="22"/>
        </w:rPr>
        <w:tab/>
        <w:t xml:space="preserve">Информация Раскрывающей стороны не </w:t>
      </w:r>
      <w:proofErr w:type="gramStart"/>
      <w:r w:rsidRPr="00613CF4">
        <w:rPr>
          <w:rFonts w:ascii="Arial Narrow" w:hAnsi="Arial Narrow"/>
          <w:sz w:val="22"/>
          <w:szCs w:val="22"/>
        </w:rPr>
        <w:t>будет считаться конфиденциальной и Получающая сторона не</w:t>
      </w:r>
      <w:proofErr w:type="gramEnd"/>
      <w:r w:rsidRPr="00613CF4">
        <w:rPr>
          <w:rFonts w:ascii="Arial Narrow" w:hAnsi="Arial Narrow"/>
          <w:sz w:val="22"/>
          <w:szCs w:val="22"/>
        </w:rPr>
        <w:t xml:space="preserve"> будет иметь никаких обязательств в отношении данной информации, если она удовлетворяет одному из следующих пунктов:</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а)</w:t>
      </w:r>
      <w:r>
        <w:rPr>
          <w:rFonts w:ascii="Arial Narrow" w:hAnsi="Arial Narrow"/>
          <w:sz w:val="22"/>
          <w:szCs w:val="22"/>
        </w:rPr>
        <w:tab/>
      </w:r>
      <w:r w:rsidRPr="00613CF4">
        <w:rPr>
          <w:rFonts w:ascii="Arial Narrow" w:hAnsi="Arial Narrow"/>
          <w:sz w:val="22"/>
          <w:szCs w:val="22"/>
        </w:rPr>
        <w:t>общедоступна;</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б)</w:t>
      </w:r>
      <w:r>
        <w:rPr>
          <w:rFonts w:ascii="Arial Narrow" w:hAnsi="Arial Narrow"/>
          <w:sz w:val="22"/>
          <w:szCs w:val="22"/>
        </w:rPr>
        <w:tab/>
      </w:r>
      <w:r w:rsidRPr="00613CF4">
        <w:rPr>
          <w:rFonts w:ascii="Arial Narrow" w:hAnsi="Arial Narrow"/>
          <w:sz w:val="22"/>
          <w:szCs w:val="22"/>
        </w:rPr>
        <w:t>является или становится публично известной, в том числе в результате неправильного, небрежного или намеренного действия Раскрывающей стороны;</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в)</w:t>
      </w:r>
      <w:r>
        <w:rPr>
          <w:rFonts w:ascii="Arial Narrow" w:hAnsi="Arial Narrow"/>
          <w:sz w:val="22"/>
          <w:szCs w:val="22"/>
        </w:rPr>
        <w:tab/>
      </w:r>
      <w:r w:rsidRPr="00613CF4">
        <w:rPr>
          <w:rFonts w:ascii="Arial Narrow" w:hAnsi="Arial Narrow"/>
          <w:sz w:val="22"/>
          <w:szCs w:val="22"/>
        </w:rPr>
        <w:t>легально получена от третьей стороны, не связанной обязательствами соблюдать конфиденциальность перед Раскрывающей стороной, без ограничения и без нарушения Договора;</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г)</w:t>
      </w:r>
      <w:r>
        <w:rPr>
          <w:rFonts w:ascii="Arial Narrow" w:hAnsi="Arial Narrow"/>
          <w:sz w:val="22"/>
          <w:szCs w:val="22"/>
        </w:rPr>
        <w:tab/>
      </w:r>
      <w:r w:rsidRPr="00613CF4">
        <w:rPr>
          <w:rFonts w:ascii="Arial Narrow" w:hAnsi="Arial Narrow"/>
          <w:sz w:val="22"/>
          <w:szCs w:val="22"/>
        </w:rPr>
        <w:t>представлена третьей стороне Раскрывающей стороной без аналогичного ограничения на права третьей стороны;</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proofErr w:type="spellStart"/>
      <w:r w:rsidRPr="00613CF4">
        <w:rPr>
          <w:rFonts w:ascii="Arial Narrow" w:hAnsi="Arial Narrow"/>
          <w:sz w:val="22"/>
          <w:szCs w:val="22"/>
        </w:rPr>
        <w:t>д</w:t>
      </w:r>
      <w:proofErr w:type="spellEnd"/>
      <w:r w:rsidRPr="00613CF4">
        <w:rPr>
          <w:rFonts w:ascii="Arial Narrow" w:hAnsi="Arial Narrow"/>
          <w:sz w:val="22"/>
          <w:szCs w:val="22"/>
        </w:rPr>
        <w:t>)</w:t>
      </w:r>
      <w:r>
        <w:rPr>
          <w:rFonts w:ascii="Arial Narrow" w:hAnsi="Arial Narrow"/>
          <w:sz w:val="22"/>
          <w:szCs w:val="22"/>
        </w:rPr>
        <w:tab/>
      </w:r>
      <w:proofErr w:type="gramStart"/>
      <w:r w:rsidRPr="00613CF4">
        <w:rPr>
          <w:rFonts w:ascii="Arial Narrow" w:hAnsi="Arial Narrow"/>
          <w:sz w:val="22"/>
          <w:szCs w:val="22"/>
        </w:rPr>
        <w:t>разрешена</w:t>
      </w:r>
      <w:proofErr w:type="gramEnd"/>
      <w:r w:rsidRPr="00613CF4">
        <w:rPr>
          <w:rFonts w:ascii="Arial Narrow" w:hAnsi="Arial Narrow"/>
          <w:sz w:val="22"/>
          <w:szCs w:val="22"/>
        </w:rPr>
        <w:t xml:space="preserve"> к выпуску письменным разрешением Раскрывающей стороны;</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е)</w:t>
      </w:r>
      <w:r>
        <w:rPr>
          <w:rFonts w:ascii="Arial Narrow" w:hAnsi="Arial Narrow"/>
          <w:sz w:val="22"/>
          <w:szCs w:val="22"/>
        </w:rPr>
        <w:tab/>
      </w:r>
      <w:r w:rsidRPr="00613CF4">
        <w:rPr>
          <w:rFonts w:ascii="Arial Narrow" w:hAnsi="Arial Narrow"/>
          <w:sz w:val="22"/>
          <w:szCs w:val="22"/>
        </w:rPr>
        <w:t xml:space="preserve">раскрыта в соответствии с действующим законодательством по требованию государственного органа, и Получающая сторона прилагает максимальные усилия, чтобы добиться обращения с этой информацией как </w:t>
      </w:r>
      <w:proofErr w:type="gramStart"/>
      <w:r w:rsidRPr="00613CF4">
        <w:rPr>
          <w:rFonts w:ascii="Arial Narrow" w:hAnsi="Arial Narrow"/>
          <w:sz w:val="22"/>
          <w:szCs w:val="22"/>
        </w:rPr>
        <w:t>с</w:t>
      </w:r>
      <w:proofErr w:type="gramEnd"/>
      <w:r w:rsidRPr="00613CF4">
        <w:rPr>
          <w:rFonts w:ascii="Arial Narrow" w:hAnsi="Arial Narrow"/>
          <w:sz w:val="22"/>
          <w:szCs w:val="22"/>
        </w:rPr>
        <w:t xml:space="preserve"> конфиденциальной.</w:t>
      </w:r>
    </w:p>
    <w:p w:rsidR="005648F0"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3.2.3.</w:t>
      </w:r>
      <w:r>
        <w:rPr>
          <w:rFonts w:ascii="Arial Narrow" w:hAnsi="Arial Narrow"/>
          <w:sz w:val="22"/>
          <w:szCs w:val="22"/>
        </w:rPr>
        <w:tab/>
      </w:r>
      <w:r w:rsidRPr="00613CF4">
        <w:rPr>
          <w:rFonts w:ascii="Arial Narrow" w:hAnsi="Arial Narrow"/>
          <w:sz w:val="22"/>
          <w:szCs w:val="22"/>
        </w:rPr>
        <w:t>На Получающую сторону возлагается обязательство доказательства своего права на любое исключение, подпадающее под действие настоящего раздела Договора.</w:t>
      </w:r>
    </w:p>
    <w:p w:rsidR="00FD319B" w:rsidRPr="00613CF4" w:rsidRDefault="00FD319B" w:rsidP="005648F0">
      <w:pPr>
        <w:pStyle w:val="afd"/>
        <w:tabs>
          <w:tab w:val="left" w:pos="1134"/>
        </w:tabs>
        <w:spacing w:before="120" w:after="0"/>
        <w:ind w:firstLine="567"/>
        <w:jc w:val="both"/>
        <w:rPr>
          <w:rFonts w:ascii="Arial Narrow" w:hAnsi="Arial Narrow"/>
          <w:sz w:val="22"/>
          <w:szCs w:val="22"/>
        </w:rPr>
      </w:pPr>
    </w:p>
    <w:p w:rsidR="005648F0" w:rsidRPr="00613CF4" w:rsidRDefault="005648F0" w:rsidP="005648F0">
      <w:pPr>
        <w:pStyle w:val="afd"/>
        <w:tabs>
          <w:tab w:val="left" w:pos="1270"/>
        </w:tabs>
        <w:spacing w:before="120" w:after="0"/>
        <w:ind w:firstLine="567"/>
        <w:jc w:val="center"/>
        <w:rPr>
          <w:rFonts w:ascii="Arial Narrow" w:hAnsi="Arial Narrow"/>
          <w:b/>
          <w:sz w:val="22"/>
          <w:szCs w:val="22"/>
        </w:rPr>
      </w:pPr>
      <w:r>
        <w:rPr>
          <w:rFonts w:ascii="Arial Narrow" w:hAnsi="Arial Narrow"/>
          <w:b/>
          <w:sz w:val="22"/>
          <w:szCs w:val="22"/>
        </w:rPr>
        <w:t>3.3.</w:t>
      </w:r>
      <w:r>
        <w:rPr>
          <w:rFonts w:ascii="Arial Narrow" w:hAnsi="Arial Narrow"/>
          <w:b/>
          <w:sz w:val="22"/>
          <w:szCs w:val="22"/>
        </w:rPr>
        <w:tab/>
      </w:r>
      <w:r w:rsidRPr="00613CF4">
        <w:rPr>
          <w:rFonts w:ascii="Arial Narrow" w:hAnsi="Arial Narrow"/>
          <w:b/>
          <w:sz w:val="22"/>
          <w:szCs w:val="22"/>
        </w:rPr>
        <w:t>Защита информации и гарантии неразглашения</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3.3.1.</w:t>
      </w:r>
      <w:r>
        <w:rPr>
          <w:rFonts w:ascii="Arial Narrow" w:hAnsi="Arial Narrow"/>
          <w:sz w:val="22"/>
          <w:szCs w:val="22"/>
        </w:rPr>
        <w:tab/>
      </w:r>
      <w:r w:rsidRPr="00613CF4">
        <w:rPr>
          <w:rFonts w:ascii="Arial Narrow" w:hAnsi="Arial Narrow"/>
          <w:sz w:val="22"/>
          <w:szCs w:val="22"/>
        </w:rPr>
        <w:t xml:space="preserve">Получающая сторона соглашается не передавать прямо или косвенно любую конфиденциальную информацию любой третьей стороне, в том </w:t>
      </w:r>
      <w:proofErr w:type="gramStart"/>
      <w:r w:rsidRPr="00613CF4">
        <w:rPr>
          <w:rFonts w:ascii="Arial Narrow" w:hAnsi="Arial Narrow"/>
          <w:sz w:val="22"/>
          <w:szCs w:val="22"/>
        </w:rPr>
        <w:t>числе</w:t>
      </w:r>
      <w:proofErr w:type="gramEnd"/>
      <w:r w:rsidRPr="00613CF4">
        <w:rPr>
          <w:rFonts w:ascii="Arial Narrow" w:hAnsi="Arial Narrow"/>
          <w:sz w:val="22"/>
          <w:szCs w:val="22"/>
        </w:rPr>
        <w:t xml:space="preserve"> с которой она взаимодействует или которую вынуждена привлекать к оказанию услуг в качестве соисполнителя, кроме как по письменному согласованию с Раскрывающей стороной,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согласованные Раскрывающей стороной.</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3.3.2.</w:t>
      </w:r>
      <w:r w:rsidRPr="00613CF4">
        <w:rPr>
          <w:rFonts w:ascii="Arial Narrow" w:hAnsi="Arial Narrow"/>
          <w:sz w:val="22"/>
          <w:szCs w:val="22"/>
        </w:rPr>
        <w:tab/>
        <w:t>Привлечение Получающей стороной третьей стороны к выполнению работ в качестве субподрядчика должно быть письменно согласовано с Раскрывающей стороной. После согласования третья сторона заключает соответствующий Договор о конфиденциальности и взаимном неразглашении информации напрямую с Раскрывающей стороной, а Договор о выполнении работ в качестве субподрядчика - с Получающей стороной.</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3.3.3.</w:t>
      </w:r>
      <w:r>
        <w:rPr>
          <w:rFonts w:ascii="Arial Narrow" w:hAnsi="Arial Narrow"/>
          <w:sz w:val="22"/>
          <w:szCs w:val="22"/>
        </w:rPr>
        <w:tab/>
      </w:r>
      <w:proofErr w:type="gramStart"/>
      <w:r w:rsidRPr="00613CF4">
        <w:rPr>
          <w:rFonts w:ascii="Arial Narrow" w:hAnsi="Arial Narrow"/>
          <w:sz w:val="22"/>
          <w:szCs w:val="22"/>
        </w:rPr>
        <w:t>Получающая сторона назначает Ответственного за конфиденциальность для получения по ее поручению всей конфиденциальной информации согласно Договору, о чем письменно уведомляет Раскрывающую сторону.</w:t>
      </w:r>
      <w:proofErr w:type="gramEnd"/>
      <w:r w:rsidRPr="00613CF4">
        <w:rPr>
          <w:rFonts w:ascii="Arial Narrow" w:hAnsi="Arial Narrow"/>
          <w:sz w:val="22"/>
          <w:szCs w:val="22"/>
        </w:rPr>
        <w:t xml:space="preserve"> Получающая сторона может сменить своего Ответственного после предварительного уведомления Раскрывающей стороны в 5-дневный срок после его назначения.</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3.3.4.</w:t>
      </w:r>
      <w:r>
        <w:rPr>
          <w:rFonts w:ascii="Arial Narrow" w:hAnsi="Arial Narrow"/>
          <w:sz w:val="22"/>
          <w:szCs w:val="22"/>
        </w:rPr>
        <w:tab/>
      </w:r>
      <w:r w:rsidRPr="00613CF4">
        <w:rPr>
          <w:rFonts w:ascii="Arial Narrow" w:hAnsi="Arial Narrow"/>
          <w:sz w:val="22"/>
          <w:szCs w:val="22"/>
        </w:rPr>
        <w:t>Получающая сторона должна заключить соответствующие письменные соглашения о неразглашении конфиденциальной информации Раскрывающей стороны с сотрудниками своей организации, привлекаемыми в целях выполнения договорных отношений.</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3.3.5.</w:t>
      </w:r>
      <w:r w:rsidRPr="00613CF4">
        <w:rPr>
          <w:rFonts w:ascii="Arial Narrow" w:hAnsi="Arial Narrow"/>
          <w:sz w:val="22"/>
          <w:szCs w:val="22"/>
        </w:rPr>
        <w:tab/>
        <w:t>Для подтверждения выполнения принятых мер по защите конфиденциальной информации Получающая сторона обязуется представить Раскрывающей стороне:</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а) список сотрудников своей организации и сотрудников субподрядных организаций, которые непосредственно участвуют в оказании услуг по договору, либо, в силу различных обстоятельств, будут ознакомлены с конфиденциальной информацией, а также,</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б) заверенные печатью копии их обязательств о неразглашении конфиденциальной информации по прилагаемой форме (Приложение №1).</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3.3.6.</w:t>
      </w:r>
      <w:r>
        <w:rPr>
          <w:rFonts w:ascii="Arial Narrow" w:hAnsi="Arial Narrow"/>
          <w:sz w:val="22"/>
          <w:szCs w:val="22"/>
        </w:rPr>
        <w:tab/>
      </w:r>
      <w:r w:rsidRPr="00613CF4">
        <w:rPr>
          <w:rFonts w:ascii="Arial Narrow" w:hAnsi="Arial Narrow"/>
          <w:sz w:val="22"/>
          <w:szCs w:val="22"/>
        </w:rPr>
        <w:t>Получающая сторона обязуется не вывозить и не направлять конфиденциальную информацию за пределы Российской Федерации.</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3.3.7.</w:t>
      </w:r>
      <w:r>
        <w:rPr>
          <w:rFonts w:ascii="Arial Narrow" w:hAnsi="Arial Narrow"/>
          <w:sz w:val="22"/>
          <w:szCs w:val="22"/>
        </w:rPr>
        <w:tab/>
      </w:r>
      <w:r w:rsidRPr="00613CF4">
        <w:rPr>
          <w:rFonts w:ascii="Arial Narrow" w:hAnsi="Arial Narrow"/>
          <w:sz w:val="22"/>
          <w:szCs w:val="22"/>
        </w:rPr>
        <w:t>Получающая сторона обеспечивает обращение с конфиденциальной информацией, имеющей пометку «Для служебного пользования», и её защиту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Российской Федерации от 03.11.1994 № 1233.</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3.3.8.</w:t>
      </w:r>
      <w:r>
        <w:rPr>
          <w:rFonts w:ascii="Arial Narrow" w:hAnsi="Arial Narrow"/>
          <w:sz w:val="22"/>
          <w:szCs w:val="22"/>
        </w:rPr>
        <w:tab/>
      </w:r>
      <w:r w:rsidRPr="00613CF4">
        <w:rPr>
          <w:rFonts w:ascii="Arial Narrow" w:hAnsi="Arial Narrow"/>
          <w:sz w:val="22"/>
          <w:szCs w:val="22"/>
        </w:rPr>
        <w:t>Получающая сторона обеспечивает обращение с конфиденциальной информацией, имеющей гриф «Коммерческая тайна», и её защиту в соответствии с Федеральным законом от 29.07.2004 № 98-ФЗ «О коммерческой тайне».</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3.3.9.</w:t>
      </w:r>
      <w:r>
        <w:rPr>
          <w:rFonts w:ascii="Arial Narrow" w:hAnsi="Arial Narrow"/>
          <w:sz w:val="22"/>
          <w:szCs w:val="22"/>
        </w:rPr>
        <w:tab/>
      </w:r>
      <w:r w:rsidRPr="00613CF4">
        <w:rPr>
          <w:rFonts w:ascii="Arial Narrow" w:hAnsi="Arial Narrow"/>
          <w:sz w:val="22"/>
          <w:szCs w:val="22"/>
        </w:rPr>
        <w:t>Конфиденциальность персональных данных обеспечивается Получающей стороной в соответствии с Федеральным законом от 27.07.2006 № 152-ФЗ «О персональных данных».</w:t>
      </w:r>
    </w:p>
    <w:p w:rsidR="005648F0" w:rsidRPr="00613CF4" w:rsidRDefault="005648F0" w:rsidP="005648F0">
      <w:pPr>
        <w:pStyle w:val="afd"/>
        <w:tabs>
          <w:tab w:val="left" w:pos="1134"/>
        </w:tabs>
        <w:spacing w:before="120" w:after="0"/>
        <w:ind w:firstLine="567"/>
        <w:jc w:val="center"/>
        <w:rPr>
          <w:rFonts w:ascii="Arial Narrow" w:hAnsi="Arial Narrow"/>
          <w:b/>
          <w:sz w:val="22"/>
          <w:szCs w:val="22"/>
        </w:rPr>
      </w:pPr>
      <w:r w:rsidRPr="00613CF4">
        <w:rPr>
          <w:rFonts w:ascii="Arial Narrow" w:hAnsi="Arial Narrow"/>
          <w:b/>
          <w:sz w:val="22"/>
          <w:szCs w:val="22"/>
        </w:rPr>
        <w:t>3.4.</w:t>
      </w:r>
      <w:r>
        <w:rPr>
          <w:rFonts w:ascii="Arial Narrow" w:hAnsi="Arial Narrow"/>
          <w:b/>
          <w:sz w:val="22"/>
          <w:szCs w:val="22"/>
        </w:rPr>
        <w:tab/>
      </w:r>
      <w:r w:rsidRPr="00613CF4">
        <w:rPr>
          <w:rFonts w:ascii="Arial Narrow" w:hAnsi="Arial Narrow"/>
          <w:b/>
          <w:sz w:val="22"/>
          <w:szCs w:val="22"/>
        </w:rPr>
        <w:t>Возврат информации</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3.4.1.</w:t>
      </w:r>
      <w:r w:rsidRPr="00613CF4">
        <w:rPr>
          <w:rFonts w:ascii="Arial Narrow" w:hAnsi="Arial Narrow"/>
          <w:sz w:val="22"/>
          <w:szCs w:val="22"/>
        </w:rPr>
        <w:tab/>
        <w:t>В случае досрочного прекращения по каким-либо причинам договорных отношений Сторон и расторжения настоящего Договора Получающая сторона вернет Раскрывающей стороне все информационные материалы, представленные ей Раскрывающей стороной и произведенные в ходе выполнения договорных отношений, а также сделанные с них копии. Возвращение материалов и их копий не будет влиять на обязательства Получающей стороны по сохранению конфиденциальности этой информации.</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3.4.2.</w:t>
      </w:r>
      <w:r w:rsidRPr="00613CF4">
        <w:rPr>
          <w:rFonts w:ascii="Arial Narrow" w:hAnsi="Arial Narrow"/>
          <w:sz w:val="22"/>
          <w:szCs w:val="22"/>
        </w:rPr>
        <w:tab/>
        <w:t>Если в договорных отношениях между Сторонами специально не оговорены права собственности или особые условия передачи информации, то Получающая сторона после официального завершения договорных отношений или по требованию Раскрывающей стороны вернет все материалы (оригиналы и копии на любых видах носителя информации), содержащие конфиденциальную информацию.</w:t>
      </w:r>
    </w:p>
    <w:p w:rsidR="005648F0" w:rsidRPr="00613CF4" w:rsidRDefault="005648F0" w:rsidP="005648F0">
      <w:pPr>
        <w:pStyle w:val="afd"/>
        <w:tabs>
          <w:tab w:val="left" w:pos="1134"/>
        </w:tabs>
        <w:spacing w:before="120" w:after="0"/>
        <w:ind w:firstLine="567"/>
        <w:jc w:val="center"/>
        <w:rPr>
          <w:rFonts w:ascii="Arial Narrow" w:hAnsi="Arial Narrow"/>
          <w:b/>
          <w:sz w:val="22"/>
          <w:szCs w:val="22"/>
        </w:rPr>
      </w:pPr>
      <w:r>
        <w:rPr>
          <w:rFonts w:ascii="Arial Narrow" w:hAnsi="Arial Narrow"/>
          <w:b/>
          <w:sz w:val="22"/>
          <w:szCs w:val="22"/>
        </w:rPr>
        <w:t>3.5.</w:t>
      </w:r>
      <w:r>
        <w:rPr>
          <w:rFonts w:ascii="Arial Narrow" w:hAnsi="Arial Narrow"/>
          <w:b/>
          <w:sz w:val="22"/>
          <w:szCs w:val="22"/>
        </w:rPr>
        <w:tab/>
      </w:r>
      <w:r w:rsidRPr="00613CF4">
        <w:rPr>
          <w:rFonts w:ascii="Arial Narrow" w:hAnsi="Arial Narrow"/>
          <w:b/>
          <w:sz w:val="22"/>
          <w:szCs w:val="22"/>
        </w:rPr>
        <w:t>Срок защиты и неразглашения информации</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lastRenderedPageBreak/>
        <w:t>Стороны не должны разглашать никакую конфиденциальную информацию третьим сторонам в течение срока использования решений, разработанных в ходе выполнения договорных отношений, за исключением оговоренных настоящим Договором случаев.</w:t>
      </w:r>
    </w:p>
    <w:p w:rsidR="005648F0" w:rsidRPr="00613CF4" w:rsidRDefault="005648F0" w:rsidP="005648F0">
      <w:pPr>
        <w:pStyle w:val="afd"/>
        <w:tabs>
          <w:tab w:val="left" w:pos="1134"/>
        </w:tabs>
        <w:spacing w:before="120" w:after="0"/>
        <w:ind w:firstLine="567"/>
        <w:jc w:val="center"/>
        <w:rPr>
          <w:rFonts w:ascii="Arial Narrow" w:hAnsi="Arial Narrow"/>
          <w:b/>
          <w:sz w:val="22"/>
          <w:szCs w:val="22"/>
        </w:rPr>
      </w:pPr>
      <w:r>
        <w:rPr>
          <w:rFonts w:ascii="Arial Narrow" w:hAnsi="Arial Narrow"/>
          <w:b/>
          <w:sz w:val="22"/>
          <w:szCs w:val="22"/>
        </w:rPr>
        <w:t>3.6.</w:t>
      </w:r>
      <w:r>
        <w:rPr>
          <w:rFonts w:ascii="Arial Narrow" w:hAnsi="Arial Narrow"/>
          <w:b/>
          <w:sz w:val="22"/>
          <w:szCs w:val="22"/>
        </w:rPr>
        <w:tab/>
      </w:r>
      <w:r w:rsidRPr="00613CF4">
        <w:rPr>
          <w:rFonts w:ascii="Arial Narrow" w:hAnsi="Arial Narrow"/>
          <w:b/>
          <w:sz w:val="22"/>
          <w:szCs w:val="22"/>
        </w:rPr>
        <w:t>Права на информацию</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3.6.1.</w:t>
      </w:r>
      <w:r>
        <w:rPr>
          <w:rFonts w:ascii="Arial Narrow" w:hAnsi="Arial Narrow"/>
          <w:sz w:val="22"/>
          <w:szCs w:val="22"/>
        </w:rPr>
        <w:tab/>
      </w:r>
      <w:r w:rsidRPr="00613CF4">
        <w:rPr>
          <w:rFonts w:ascii="Arial Narrow" w:hAnsi="Arial Narrow"/>
          <w:sz w:val="22"/>
          <w:szCs w:val="22"/>
        </w:rPr>
        <w:t>Вся информация, выдаваемая Раскрывающей стороной Получающей стороне в какой-либо форме согласно Договору, будет и останется исключительной собственностью Раскрывающей стороны или ей принадлежит исключительное право распоряжаться ею от имени собственника.</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3.6.2.</w:t>
      </w:r>
      <w:r>
        <w:rPr>
          <w:rFonts w:ascii="Arial Narrow" w:hAnsi="Arial Narrow"/>
          <w:sz w:val="22"/>
          <w:szCs w:val="22"/>
        </w:rPr>
        <w:tab/>
      </w:r>
      <w:r w:rsidRPr="00613CF4">
        <w:rPr>
          <w:rFonts w:ascii="Arial Narrow" w:hAnsi="Arial Narrow"/>
          <w:sz w:val="22"/>
          <w:szCs w:val="22"/>
        </w:rPr>
        <w:t>Получающая сторона не приобретает право собственности на информацию, а лишь получает право на ее использование, исключительно в целях, упомянутых в настоящем Договоре.</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3.6.3.</w:t>
      </w:r>
      <w:r>
        <w:rPr>
          <w:rFonts w:ascii="Arial Narrow" w:hAnsi="Arial Narrow"/>
          <w:sz w:val="22"/>
          <w:szCs w:val="22"/>
        </w:rPr>
        <w:tab/>
      </w:r>
      <w:r w:rsidRPr="00613CF4">
        <w:rPr>
          <w:rFonts w:ascii="Arial Narrow" w:hAnsi="Arial Narrow"/>
          <w:sz w:val="22"/>
          <w:szCs w:val="22"/>
        </w:rPr>
        <w:t>Раскрывая сведения Получающей стороне, Раскрывающая сторона не предоставляет Получающей стороне никаких дополнительных прав, в том числе никаких лицензий или титульных прав на патенты, авторских прав, торговых марок, принадлежащих Раскрывающей стороне.</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3.6.4.</w:t>
      </w:r>
      <w:r>
        <w:rPr>
          <w:rFonts w:ascii="Arial Narrow" w:hAnsi="Arial Narrow"/>
          <w:sz w:val="22"/>
          <w:szCs w:val="22"/>
        </w:rPr>
        <w:tab/>
      </w:r>
      <w:r w:rsidRPr="00613CF4">
        <w:rPr>
          <w:rFonts w:ascii="Arial Narrow" w:hAnsi="Arial Narrow"/>
          <w:sz w:val="22"/>
          <w:szCs w:val="22"/>
        </w:rPr>
        <w:t xml:space="preserve">Получающая сторона не может видоизменять, разрабатывать, </w:t>
      </w:r>
      <w:proofErr w:type="spellStart"/>
      <w:r w:rsidRPr="00613CF4">
        <w:rPr>
          <w:rFonts w:ascii="Arial Narrow" w:hAnsi="Arial Narrow"/>
          <w:sz w:val="22"/>
          <w:szCs w:val="22"/>
        </w:rPr>
        <w:t>декомпилировать</w:t>
      </w:r>
      <w:proofErr w:type="spellEnd"/>
      <w:r w:rsidRPr="00613CF4">
        <w:rPr>
          <w:rFonts w:ascii="Arial Narrow" w:hAnsi="Arial Narrow"/>
          <w:sz w:val="22"/>
          <w:szCs w:val="22"/>
        </w:rPr>
        <w:t>, разбирать или использовать в нарушение настоящего Договора любые программные продукты или материальные объекты, содержащие информацию Раскрывающей стороны.</w:t>
      </w:r>
    </w:p>
    <w:p w:rsidR="005648F0" w:rsidRPr="00613CF4" w:rsidRDefault="005648F0" w:rsidP="005648F0">
      <w:pPr>
        <w:pStyle w:val="afd"/>
        <w:tabs>
          <w:tab w:val="left" w:pos="1134"/>
          <w:tab w:val="left" w:pos="1270"/>
        </w:tabs>
        <w:spacing w:before="120" w:after="0"/>
        <w:ind w:firstLine="567"/>
        <w:jc w:val="center"/>
        <w:rPr>
          <w:rFonts w:ascii="Arial Narrow" w:hAnsi="Arial Narrow"/>
          <w:sz w:val="22"/>
          <w:szCs w:val="22"/>
        </w:rPr>
      </w:pPr>
      <w:r w:rsidRPr="00613CF4">
        <w:rPr>
          <w:rFonts w:ascii="Arial Narrow" w:hAnsi="Arial Narrow"/>
          <w:b/>
          <w:sz w:val="22"/>
          <w:szCs w:val="22"/>
        </w:rPr>
        <w:t>3.7.</w:t>
      </w:r>
      <w:r>
        <w:rPr>
          <w:rFonts w:ascii="Arial Narrow" w:hAnsi="Arial Narrow"/>
          <w:b/>
          <w:sz w:val="22"/>
          <w:szCs w:val="22"/>
        </w:rPr>
        <w:tab/>
      </w:r>
      <w:r w:rsidRPr="00613CF4">
        <w:rPr>
          <w:rFonts w:ascii="Arial Narrow" w:hAnsi="Arial Narrow"/>
          <w:b/>
          <w:sz w:val="22"/>
          <w:szCs w:val="22"/>
        </w:rPr>
        <w:t>Средства защиты</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3.7.1.</w:t>
      </w:r>
      <w:r w:rsidRPr="00613CF4">
        <w:rPr>
          <w:rFonts w:ascii="Arial Narrow" w:hAnsi="Arial Narrow"/>
          <w:sz w:val="22"/>
          <w:szCs w:val="22"/>
        </w:rPr>
        <w:tab/>
        <w:t xml:space="preserve">Стороны согласны, что все споры и разногласия между Раскрывающей Стороной и Получающей стороной, возникающие </w:t>
      </w:r>
      <w:proofErr w:type="gramStart"/>
      <w:r w:rsidRPr="00613CF4">
        <w:rPr>
          <w:rFonts w:ascii="Arial Narrow" w:hAnsi="Arial Narrow"/>
          <w:sz w:val="22"/>
          <w:szCs w:val="22"/>
        </w:rPr>
        <w:t>из</w:t>
      </w:r>
      <w:proofErr w:type="gramEnd"/>
      <w:r w:rsidRPr="00613CF4">
        <w:rPr>
          <w:rFonts w:ascii="Arial Narrow" w:hAnsi="Arial Narrow"/>
          <w:sz w:val="22"/>
          <w:szCs w:val="22"/>
        </w:rPr>
        <w:t xml:space="preserve"> и/или </w:t>
      </w:r>
      <w:proofErr w:type="gramStart"/>
      <w:r w:rsidRPr="00613CF4">
        <w:rPr>
          <w:rFonts w:ascii="Arial Narrow" w:hAnsi="Arial Narrow"/>
          <w:sz w:val="22"/>
          <w:szCs w:val="22"/>
        </w:rPr>
        <w:t>связанные</w:t>
      </w:r>
      <w:proofErr w:type="gramEnd"/>
      <w:r w:rsidRPr="00613CF4">
        <w:rPr>
          <w:rFonts w:ascii="Arial Narrow" w:hAnsi="Arial Narrow"/>
          <w:sz w:val="22"/>
          <w:szCs w:val="22"/>
        </w:rPr>
        <w:t xml:space="preserve"> с настоящим Договором, будут рассматриваться в соответствии с законодательством РФ. Место судопроизводства определяется в соответствующем Договоре на оказание услуг.</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3.7.2.</w:t>
      </w:r>
      <w:r w:rsidRPr="00613CF4">
        <w:rPr>
          <w:rFonts w:ascii="Arial Narrow" w:hAnsi="Arial Narrow"/>
          <w:sz w:val="22"/>
          <w:szCs w:val="22"/>
        </w:rPr>
        <w:tab/>
        <w:t>Стороны признают, что денежная компенсация ущерба может являться недостаточным средством защиты в случае нарушения настоящего Договора и, что Раскрывающая сторона должна иметь право, без отказа от других прав и средств защиты, на такие средства судебной защиты в виде судебного запрещения, которые могут быть сочтены судом правильными.</w:t>
      </w:r>
    </w:p>
    <w:p w:rsidR="005648F0" w:rsidRPr="001D3192" w:rsidRDefault="005648F0" w:rsidP="0034721E">
      <w:pPr>
        <w:pStyle w:val="afff0"/>
        <w:numPr>
          <w:ilvl w:val="0"/>
          <w:numId w:val="73"/>
        </w:numPr>
        <w:tabs>
          <w:tab w:val="left" w:pos="1134"/>
        </w:tabs>
        <w:spacing w:before="120" w:after="0" w:line="240" w:lineRule="auto"/>
        <w:ind w:left="0" w:firstLine="567"/>
        <w:contextualSpacing w:val="0"/>
        <w:jc w:val="center"/>
        <w:rPr>
          <w:rFonts w:ascii="Arial Narrow" w:hAnsi="Arial Narrow"/>
          <w:b/>
        </w:rPr>
      </w:pPr>
      <w:r w:rsidRPr="001D3192">
        <w:rPr>
          <w:rFonts w:ascii="Arial Narrow" w:hAnsi="Arial Narrow"/>
          <w:b/>
        </w:rPr>
        <w:t>Раскрытие информации</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4.1.</w:t>
      </w:r>
      <w:r>
        <w:rPr>
          <w:rFonts w:ascii="Arial Narrow" w:hAnsi="Arial Narrow"/>
          <w:sz w:val="22"/>
          <w:szCs w:val="22"/>
        </w:rPr>
        <w:tab/>
      </w:r>
      <w:r w:rsidRPr="00613CF4">
        <w:rPr>
          <w:rFonts w:ascii="Arial Narrow" w:hAnsi="Arial Narrow"/>
          <w:sz w:val="22"/>
          <w:szCs w:val="22"/>
        </w:rPr>
        <w:t>Получающая сторона может разгласить конфиденциальную информацию в соответствии с судебным или иным решением, предусмотренным законодательством РФ, при условии, что:</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а)</w:t>
      </w:r>
      <w:r>
        <w:rPr>
          <w:rFonts w:ascii="Arial Narrow" w:hAnsi="Arial Narrow"/>
          <w:sz w:val="22"/>
          <w:szCs w:val="22"/>
        </w:rPr>
        <w:tab/>
      </w:r>
      <w:r w:rsidRPr="00613CF4">
        <w:rPr>
          <w:rFonts w:ascii="Arial Narrow" w:hAnsi="Arial Narrow"/>
          <w:sz w:val="22"/>
          <w:szCs w:val="22"/>
        </w:rPr>
        <w:t>заблаговременно уведомит Раскрывающую сторону о требовании такого разглашения, чтобы у Раскрывающей стороны было достаточно времени для опротестования разглашения либо принятия компенсационных мер,</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б)</w:t>
      </w:r>
      <w:r>
        <w:rPr>
          <w:rFonts w:ascii="Arial Narrow" w:hAnsi="Arial Narrow"/>
          <w:sz w:val="22"/>
          <w:szCs w:val="22"/>
        </w:rPr>
        <w:tab/>
      </w:r>
      <w:r w:rsidRPr="00613CF4">
        <w:rPr>
          <w:rFonts w:ascii="Arial Narrow" w:hAnsi="Arial Narrow"/>
          <w:sz w:val="22"/>
          <w:szCs w:val="22"/>
        </w:rPr>
        <w:t>предоставит Раскрывающей стороне данные о перечне, содержании и объеме конфиденциальной информации, подлежащей разглашению,</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в)</w:t>
      </w:r>
      <w:r>
        <w:rPr>
          <w:rFonts w:ascii="Arial Narrow" w:hAnsi="Arial Narrow"/>
          <w:sz w:val="22"/>
          <w:szCs w:val="22"/>
        </w:rPr>
        <w:tab/>
      </w:r>
      <w:r w:rsidRPr="00613CF4">
        <w:rPr>
          <w:rFonts w:ascii="Arial Narrow" w:hAnsi="Arial Narrow"/>
          <w:sz w:val="22"/>
          <w:szCs w:val="22"/>
        </w:rPr>
        <w:t>примет меры к ограничению объема разглашаемых сведений и количества лиц, которым они разглашаются и</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г)</w:t>
      </w:r>
      <w:r>
        <w:rPr>
          <w:rFonts w:ascii="Arial Narrow" w:hAnsi="Arial Narrow"/>
          <w:sz w:val="22"/>
          <w:szCs w:val="22"/>
        </w:rPr>
        <w:tab/>
      </w:r>
      <w:r w:rsidRPr="00613CF4">
        <w:rPr>
          <w:rFonts w:ascii="Arial Narrow" w:hAnsi="Arial Narrow"/>
          <w:sz w:val="22"/>
          <w:szCs w:val="22"/>
        </w:rPr>
        <w:t>обеспечит, в соответствии с требованиями законодательства РФ по защите конфиденциальной информации, соответствующие процедуры ее разглашения.</w:t>
      </w:r>
    </w:p>
    <w:p w:rsidR="005648F0" w:rsidRPr="0003258C" w:rsidRDefault="005648F0" w:rsidP="0034721E">
      <w:pPr>
        <w:pStyle w:val="afff0"/>
        <w:numPr>
          <w:ilvl w:val="0"/>
          <w:numId w:val="73"/>
        </w:numPr>
        <w:tabs>
          <w:tab w:val="left" w:pos="1134"/>
        </w:tabs>
        <w:spacing w:before="120" w:after="0" w:line="240" w:lineRule="auto"/>
        <w:ind w:left="0" w:firstLine="567"/>
        <w:contextualSpacing w:val="0"/>
        <w:jc w:val="center"/>
        <w:rPr>
          <w:rFonts w:ascii="Arial Narrow" w:hAnsi="Arial Narrow"/>
          <w:b/>
        </w:rPr>
      </w:pPr>
      <w:r w:rsidRPr="0003258C">
        <w:rPr>
          <w:rFonts w:ascii="Arial Narrow" w:hAnsi="Arial Narrow"/>
          <w:b/>
        </w:rPr>
        <w:t>Ответственность и права Сторон</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5.1.</w:t>
      </w:r>
      <w:r>
        <w:rPr>
          <w:rFonts w:ascii="Arial Narrow" w:hAnsi="Arial Narrow"/>
          <w:sz w:val="22"/>
          <w:szCs w:val="22"/>
        </w:rPr>
        <w:tab/>
      </w:r>
      <w:r w:rsidRPr="00613CF4">
        <w:rPr>
          <w:rFonts w:ascii="Arial Narrow" w:hAnsi="Arial Narrow"/>
          <w:sz w:val="22"/>
          <w:szCs w:val="22"/>
        </w:rPr>
        <w:t xml:space="preserve">Получающая сторона будет ответственна </w:t>
      </w:r>
      <w:proofErr w:type="gramStart"/>
      <w:r w:rsidRPr="00613CF4">
        <w:rPr>
          <w:rFonts w:ascii="Arial Narrow" w:hAnsi="Arial Narrow"/>
          <w:sz w:val="22"/>
          <w:szCs w:val="22"/>
        </w:rPr>
        <w:t>за</w:t>
      </w:r>
      <w:proofErr w:type="gramEnd"/>
      <w:r w:rsidRPr="00613CF4">
        <w:rPr>
          <w:rFonts w:ascii="Arial Narrow" w:hAnsi="Arial Narrow"/>
          <w:sz w:val="22"/>
          <w:szCs w:val="22"/>
        </w:rPr>
        <w:t>:</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а) несанкционированное или умышленное разглашение конфиденциальной информации Раскрывающей стороны лицами Получающей стороны, которые работают или работали на нее по найму, а также</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б) несанкционированное использование этими лицами конфиденциальной информации,</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в) несоблюдение столь же высокой степени осторожности пользования конфиденциальной информацией, какую бы соблюдала в разумных пределах Получающая сторона в отношении своей собственной конфиденциальной информации аналогичной важности,</w:t>
      </w:r>
    </w:p>
    <w:p w:rsidR="005648F0"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 xml:space="preserve">г) </w:t>
      </w:r>
      <w:proofErr w:type="spellStart"/>
      <w:r w:rsidRPr="00613CF4">
        <w:rPr>
          <w:rFonts w:ascii="Arial Narrow" w:hAnsi="Arial Narrow"/>
          <w:sz w:val="22"/>
          <w:szCs w:val="22"/>
        </w:rPr>
        <w:t>непрекращение</w:t>
      </w:r>
      <w:proofErr w:type="spellEnd"/>
      <w:r w:rsidRPr="00613CF4">
        <w:rPr>
          <w:rFonts w:ascii="Arial Narrow" w:hAnsi="Arial Narrow"/>
          <w:sz w:val="22"/>
          <w:szCs w:val="22"/>
        </w:rPr>
        <w:t xml:space="preserve"> несанкционированного или неумышленного разглашения конфиденциальной информации Раскрывающей стороны, либо не прекращение нарушений пользования ею после обнаружения (выявление) фактов разглашения или нарушения мер осторожности пользования.</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lastRenderedPageBreak/>
        <w:t>5.2.</w:t>
      </w:r>
      <w:r>
        <w:rPr>
          <w:rFonts w:ascii="Arial Narrow" w:hAnsi="Arial Narrow"/>
          <w:sz w:val="22"/>
          <w:szCs w:val="22"/>
        </w:rPr>
        <w:tab/>
      </w:r>
      <w:r w:rsidRPr="00613CF4">
        <w:rPr>
          <w:rFonts w:ascii="Arial Narrow" w:hAnsi="Arial Narrow"/>
          <w:sz w:val="22"/>
          <w:szCs w:val="22"/>
        </w:rPr>
        <w:t>В случае установления вины Получающей стороны в разглашении конфиденциальной информации Раскрывающая сторона имеет право по своему усмотрению взыскать убытки, понесенные в связи с разглашением или использованием этой информации, либо получить от Получающей стороны штраф в соответствии с действующим законодательством РФ.</w:t>
      </w:r>
    </w:p>
    <w:p w:rsidR="005648F0" w:rsidRPr="00F20F94" w:rsidRDefault="005648F0" w:rsidP="0034721E">
      <w:pPr>
        <w:pStyle w:val="afff0"/>
        <w:numPr>
          <w:ilvl w:val="0"/>
          <w:numId w:val="73"/>
        </w:numPr>
        <w:tabs>
          <w:tab w:val="left" w:pos="1134"/>
        </w:tabs>
        <w:spacing w:before="120" w:after="0" w:line="240" w:lineRule="auto"/>
        <w:ind w:left="0" w:firstLine="567"/>
        <w:contextualSpacing w:val="0"/>
        <w:jc w:val="center"/>
        <w:rPr>
          <w:rFonts w:ascii="Arial Narrow" w:hAnsi="Arial Narrow"/>
          <w:b/>
        </w:rPr>
      </w:pPr>
      <w:r w:rsidRPr="00F20F94">
        <w:rPr>
          <w:rFonts w:ascii="Arial Narrow" w:hAnsi="Arial Narrow"/>
          <w:b/>
        </w:rPr>
        <w:t>Статус и условия действия Договора</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6.1.</w:t>
      </w:r>
      <w:r>
        <w:rPr>
          <w:rFonts w:ascii="Arial Narrow" w:hAnsi="Arial Narrow"/>
          <w:sz w:val="22"/>
          <w:szCs w:val="22"/>
        </w:rPr>
        <w:tab/>
      </w:r>
      <w:r w:rsidRPr="00613CF4">
        <w:rPr>
          <w:rFonts w:ascii="Arial Narrow" w:hAnsi="Arial Narrow"/>
          <w:sz w:val="22"/>
          <w:szCs w:val="22"/>
        </w:rPr>
        <w:t xml:space="preserve">Настоящий Договор вступает в силу </w:t>
      </w:r>
      <w:proofErr w:type="gramStart"/>
      <w:r w:rsidRPr="00613CF4">
        <w:rPr>
          <w:rFonts w:ascii="Arial Narrow" w:hAnsi="Arial Narrow"/>
          <w:sz w:val="22"/>
          <w:szCs w:val="22"/>
        </w:rPr>
        <w:t>с даты</w:t>
      </w:r>
      <w:proofErr w:type="gramEnd"/>
      <w:r w:rsidRPr="00613CF4">
        <w:rPr>
          <w:rFonts w:ascii="Arial Narrow" w:hAnsi="Arial Narrow"/>
          <w:sz w:val="22"/>
          <w:szCs w:val="22"/>
        </w:rPr>
        <w:t xml:space="preserve"> его подписания обеими Сторонами.</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6.2.</w:t>
      </w:r>
      <w:r>
        <w:rPr>
          <w:rFonts w:ascii="Arial Narrow" w:hAnsi="Arial Narrow"/>
          <w:sz w:val="22"/>
          <w:szCs w:val="22"/>
        </w:rPr>
        <w:tab/>
      </w:r>
      <w:r w:rsidRPr="00613CF4">
        <w:rPr>
          <w:rFonts w:ascii="Arial Narrow" w:hAnsi="Arial Narrow"/>
          <w:sz w:val="22"/>
          <w:szCs w:val="22"/>
        </w:rPr>
        <w:t>Договор является полным договором между Сторонами и отменяет любые и все предыдущие устные или письменные соглашения в отношении предмета данного Договора и Договора. Договор не подлежит изменению иначе как письменным соглашением, подписанным позднее даты подписания данного Договора и заверенного подписями обоих Сторон. Никакое из положений данного Договора не должно считаться отмененным никаким действием или с молчаливого согласия любой Стороны, ее агентов или сотрудников иначе как путем подписания уполномоченными лицами обоих Сторон соответствующего документа. Названия разделов данного Договора используются только для информационных целей и не должны влиять на толкования любого положения Договора.</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6.3.</w:t>
      </w:r>
      <w:r>
        <w:rPr>
          <w:rFonts w:ascii="Arial Narrow" w:hAnsi="Arial Narrow"/>
          <w:sz w:val="22"/>
          <w:szCs w:val="22"/>
        </w:rPr>
        <w:tab/>
      </w:r>
      <w:r w:rsidRPr="00613CF4">
        <w:rPr>
          <w:rFonts w:ascii="Arial Narrow" w:hAnsi="Arial Narrow"/>
          <w:sz w:val="22"/>
          <w:szCs w:val="22"/>
        </w:rPr>
        <w:t>С учетом ограничений, установленных данным Договором, он будет действовать в интересах Сторон, будет обязательным для них, их разрешенных правопреемников, при условии, однако, что ни одна из Сторон не должна передавать права по данному Договору или любые другие обязанности, обязательства и права, указанные в Договоре, без предварительного письменного согласия другой Стороны.</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6.4.</w:t>
      </w:r>
      <w:r>
        <w:rPr>
          <w:rFonts w:ascii="Arial Narrow" w:hAnsi="Arial Narrow"/>
          <w:sz w:val="22"/>
          <w:szCs w:val="22"/>
        </w:rPr>
        <w:tab/>
      </w:r>
      <w:r w:rsidRPr="00613CF4">
        <w:rPr>
          <w:rFonts w:ascii="Arial Narrow" w:hAnsi="Arial Narrow"/>
          <w:sz w:val="22"/>
          <w:szCs w:val="22"/>
        </w:rPr>
        <w:t>Настоящий Договор составлен на основе действующего законодательства РФ и подлежит юрисдикции и толкованию в соответствии со следующими нормативными правовыми актами:</w:t>
      </w:r>
    </w:p>
    <w:p w:rsidR="005648F0" w:rsidRPr="00613CF4" w:rsidRDefault="005648F0" w:rsidP="0034721E">
      <w:pPr>
        <w:pStyle w:val="afd"/>
        <w:numPr>
          <w:ilvl w:val="0"/>
          <w:numId w:val="69"/>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Статья 29 Конституции РФ.</w:t>
      </w:r>
    </w:p>
    <w:p w:rsidR="005648F0" w:rsidRPr="00613CF4" w:rsidRDefault="005648F0" w:rsidP="0034721E">
      <w:pPr>
        <w:pStyle w:val="afd"/>
        <w:numPr>
          <w:ilvl w:val="0"/>
          <w:numId w:val="69"/>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Закон РФ от 21.07.1993 N 5485-1 «О государственной тайне».</w:t>
      </w:r>
    </w:p>
    <w:p w:rsidR="005648F0" w:rsidRPr="00613CF4" w:rsidRDefault="005648F0" w:rsidP="0034721E">
      <w:pPr>
        <w:pStyle w:val="afd"/>
        <w:numPr>
          <w:ilvl w:val="0"/>
          <w:numId w:val="69"/>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Федеральный закон от 27.07.2006 N 149-ФЗ «Об информации, информационных технологиях и о защите информации».</w:t>
      </w:r>
    </w:p>
    <w:p w:rsidR="005648F0" w:rsidRPr="00613CF4" w:rsidRDefault="005648F0" w:rsidP="0034721E">
      <w:pPr>
        <w:pStyle w:val="afd"/>
        <w:numPr>
          <w:ilvl w:val="0"/>
          <w:numId w:val="69"/>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Указ Президента РФ от 06.03.1997 N 188 «Об утверждении Перечня сведений конфиденциального характера».</w:t>
      </w:r>
    </w:p>
    <w:p w:rsidR="005648F0" w:rsidRPr="00613CF4" w:rsidRDefault="005648F0" w:rsidP="0034721E">
      <w:pPr>
        <w:pStyle w:val="afd"/>
        <w:numPr>
          <w:ilvl w:val="0"/>
          <w:numId w:val="69"/>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Пункт 9 статьи 3, пункт 3 статьи 11 Федерального закона от 29.07.2004 N 98-ФЗ «О коммерческой тайне».</w:t>
      </w:r>
    </w:p>
    <w:p w:rsidR="005648F0" w:rsidRPr="00613CF4" w:rsidRDefault="005648F0" w:rsidP="0034721E">
      <w:pPr>
        <w:pStyle w:val="afd"/>
        <w:numPr>
          <w:ilvl w:val="0"/>
          <w:numId w:val="69"/>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Федеральный закон от 27.07.2004 N 79-ФЗ «О государственной гражданской службе Российской Федерации».</w:t>
      </w:r>
    </w:p>
    <w:p w:rsidR="005648F0" w:rsidRPr="00613CF4" w:rsidRDefault="005648F0" w:rsidP="0034721E">
      <w:pPr>
        <w:pStyle w:val="afd"/>
        <w:numPr>
          <w:ilvl w:val="0"/>
          <w:numId w:val="69"/>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«Положение о порядке обращения со служебной информацией ограниченного распространения в федеральных органах исполнительной власти», утвержденное Постановлением Правительства РФ от 03.11.1994 N 1233.</w:t>
      </w:r>
    </w:p>
    <w:p w:rsidR="005648F0" w:rsidRPr="00613CF4" w:rsidRDefault="005648F0" w:rsidP="0034721E">
      <w:pPr>
        <w:pStyle w:val="afd"/>
        <w:numPr>
          <w:ilvl w:val="0"/>
          <w:numId w:val="69"/>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Постановление Правительства РСФСР от 05.12.1991 N 35 «О перечне сведений, которые не могут составлять коммерческую тайну».</w:t>
      </w:r>
    </w:p>
    <w:p w:rsidR="005648F0" w:rsidRPr="00613CF4" w:rsidRDefault="005648F0" w:rsidP="0034721E">
      <w:pPr>
        <w:pStyle w:val="afd"/>
        <w:numPr>
          <w:ilvl w:val="0"/>
          <w:numId w:val="69"/>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Статьи 183 и 285 «Уголовного кодекса Российской Федерации» от 13.06.1996 N 63-ФЗ.</w:t>
      </w:r>
    </w:p>
    <w:p w:rsidR="005648F0" w:rsidRPr="00613CF4" w:rsidRDefault="005648F0" w:rsidP="0034721E">
      <w:pPr>
        <w:pStyle w:val="afd"/>
        <w:numPr>
          <w:ilvl w:val="0"/>
          <w:numId w:val="69"/>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Статьи 57, 81, 192, 193, 238, 243 «Трудового кодекса Российской Федерации» от 30.12.2001 N 197-ФЗ.</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6.5.</w:t>
      </w:r>
      <w:r>
        <w:rPr>
          <w:rFonts w:ascii="Arial Narrow" w:hAnsi="Arial Narrow"/>
          <w:sz w:val="22"/>
          <w:szCs w:val="22"/>
        </w:rPr>
        <w:tab/>
      </w:r>
      <w:r w:rsidRPr="00613CF4">
        <w:rPr>
          <w:rFonts w:ascii="Arial Narrow" w:hAnsi="Arial Narrow"/>
          <w:sz w:val="22"/>
          <w:szCs w:val="22"/>
        </w:rPr>
        <w:t>Если любое положение настоящего Договора будет признано судом</w:t>
      </w:r>
      <w:r>
        <w:rPr>
          <w:rFonts w:ascii="Arial Narrow" w:hAnsi="Arial Narrow"/>
          <w:sz w:val="22"/>
          <w:szCs w:val="22"/>
        </w:rPr>
        <w:t xml:space="preserve"> </w:t>
      </w:r>
      <w:r w:rsidRPr="00613CF4">
        <w:rPr>
          <w:rFonts w:ascii="Arial Narrow" w:hAnsi="Arial Narrow"/>
          <w:sz w:val="22"/>
          <w:szCs w:val="22"/>
        </w:rPr>
        <w:t>надлежащей юрисдикции незаконным, недействительным или не могущим быть</w:t>
      </w:r>
      <w:r>
        <w:rPr>
          <w:rFonts w:ascii="Arial Narrow" w:hAnsi="Arial Narrow"/>
          <w:sz w:val="22"/>
          <w:szCs w:val="22"/>
        </w:rPr>
        <w:t xml:space="preserve"> </w:t>
      </w:r>
      <w:r w:rsidRPr="00613CF4">
        <w:rPr>
          <w:rFonts w:ascii="Arial Narrow" w:hAnsi="Arial Narrow"/>
          <w:sz w:val="22"/>
          <w:szCs w:val="22"/>
        </w:rPr>
        <w:t>принудительно осуществленным, то остальные положения должны сохранять полную</w:t>
      </w:r>
      <w:r>
        <w:rPr>
          <w:rFonts w:ascii="Arial Narrow" w:hAnsi="Arial Narrow"/>
          <w:sz w:val="22"/>
          <w:szCs w:val="22"/>
        </w:rPr>
        <w:t xml:space="preserve"> </w:t>
      </w:r>
      <w:r w:rsidRPr="00613CF4">
        <w:rPr>
          <w:rFonts w:ascii="Arial Narrow" w:hAnsi="Arial Narrow"/>
          <w:sz w:val="22"/>
          <w:szCs w:val="22"/>
        </w:rPr>
        <w:t>юридическую силу и действие.</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6.6.</w:t>
      </w:r>
      <w:r>
        <w:rPr>
          <w:rFonts w:ascii="Arial Narrow" w:hAnsi="Arial Narrow"/>
          <w:sz w:val="22"/>
          <w:szCs w:val="22"/>
        </w:rPr>
        <w:tab/>
      </w:r>
      <w:r w:rsidRPr="00613CF4">
        <w:rPr>
          <w:rFonts w:ascii="Arial Narrow" w:hAnsi="Arial Narrow"/>
          <w:sz w:val="22"/>
          <w:szCs w:val="22"/>
        </w:rPr>
        <w:t>Неотъемлемой частью настоящего договора является Форма обязательства о неразглашении конфиденциальной информации (Приложение № 1).</w:t>
      </w:r>
    </w:p>
    <w:p w:rsidR="005648F0" w:rsidRPr="00613CF4" w:rsidRDefault="005648F0" w:rsidP="005648F0">
      <w:pPr>
        <w:pStyle w:val="212"/>
        <w:tabs>
          <w:tab w:val="left" w:pos="1134"/>
        </w:tabs>
        <w:spacing w:before="120" w:line="240" w:lineRule="auto"/>
        <w:ind w:firstLine="567"/>
        <w:jc w:val="center"/>
        <w:rPr>
          <w:rFonts w:ascii="Arial Narrow" w:hAnsi="Arial Narrow"/>
          <w:bCs w:val="0"/>
        </w:rPr>
      </w:pPr>
      <w:r w:rsidRPr="00613CF4">
        <w:rPr>
          <w:rFonts w:ascii="Arial Narrow" w:hAnsi="Arial Narrow"/>
          <w:bCs w:val="0"/>
        </w:rPr>
        <w:t>7.</w:t>
      </w:r>
      <w:r>
        <w:rPr>
          <w:rFonts w:ascii="Arial Narrow" w:hAnsi="Arial Narrow"/>
          <w:bCs w:val="0"/>
        </w:rPr>
        <w:tab/>
      </w:r>
      <w:r w:rsidRPr="00613CF4">
        <w:rPr>
          <w:rFonts w:ascii="Arial Narrow" w:hAnsi="Arial Narrow"/>
          <w:bCs w:val="0"/>
        </w:rPr>
        <w:t>Иные условия</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7.1.</w:t>
      </w:r>
      <w:r>
        <w:rPr>
          <w:rFonts w:ascii="Arial Narrow" w:hAnsi="Arial Narrow"/>
          <w:sz w:val="22"/>
          <w:szCs w:val="22"/>
        </w:rPr>
        <w:tab/>
      </w:r>
      <w:r w:rsidRPr="00613CF4">
        <w:rPr>
          <w:rFonts w:ascii="Arial Narrow" w:hAnsi="Arial Narrow"/>
          <w:sz w:val="22"/>
          <w:szCs w:val="22"/>
        </w:rPr>
        <w:t xml:space="preserve">Подрядчик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 на адреса электронной почты Заказчика  </w:t>
      </w:r>
      <w:r w:rsidRPr="00613CF4">
        <w:rPr>
          <w:rFonts w:ascii="Arial Narrow" w:hAnsi="Arial Narrow"/>
          <w:sz w:val="22"/>
          <w:szCs w:val="22"/>
          <w:lang w:val="en-US"/>
        </w:rPr>
        <w:t>general</w:t>
      </w:r>
      <w:r w:rsidRPr="00613CF4">
        <w:rPr>
          <w:rFonts w:ascii="Arial Narrow" w:hAnsi="Arial Narrow"/>
          <w:sz w:val="22"/>
          <w:szCs w:val="22"/>
        </w:rPr>
        <w:t>@</w:t>
      </w:r>
      <w:proofErr w:type="spellStart"/>
      <w:r w:rsidRPr="00613CF4">
        <w:rPr>
          <w:rFonts w:ascii="Arial Narrow" w:hAnsi="Arial Narrow"/>
          <w:sz w:val="22"/>
          <w:szCs w:val="22"/>
          <w:lang w:val="en-US"/>
        </w:rPr>
        <w:t>rosatomflot</w:t>
      </w:r>
      <w:proofErr w:type="spellEnd"/>
      <w:r w:rsidRPr="00613CF4">
        <w:rPr>
          <w:rFonts w:ascii="Arial Narrow" w:hAnsi="Arial Narrow"/>
          <w:sz w:val="22"/>
          <w:szCs w:val="22"/>
        </w:rPr>
        <w:t>.</w:t>
      </w:r>
      <w:proofErr w:type="spellStart"/>
      <w:r w:rsidRPr="00613CF4">
        <w:rPr>
          <w:rFonts w:ascii="Arial Narrow" w:hAnsi="Arial Narrow"/>
          <w:sz w:val="22"/>
          <w:szCs w:val="22"/>
          <w:lang w:val="en-US"/>
        </w:rPr>
        <w:t>ru</w:t>
      </w:r>
      <w:proofErr w:type="spellEnd"/>
      <w:r w:rsidRPr="00613CF4">
        <w:rPr>
          <w:rFonts w:ascii="Arial Narrow" w:hAnsi="Arial Narrow"/>
          <w:sz w:val="22"/>
          <w:szCs w:val="22"/>
        </w:rPr>
        <w:t>, (далее – Сведения) являются полными, точными и достоверными.</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lastRenderedPageBreak/>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Исполнитель.</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proofErr w:type="gramStart"/>
      <w:r w:rsidRPr="00613CF4">
        <w:rPr>
          <w:rFonts w:ascii="Arial Narrow" w:hAnsi="Arial Narrow"/>
          <w:sz w:val="22"/>
          <w:szCs w:val="22"/>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613CF4">
        <w:rPr>
          <w:rFonts w:ascii="Arial Narrow" w:hAnsi="Arial Narrow"/>
          <w:sz w:val="22"/>
          <w:szCs w:val="22"/>
        </w:rPr>
        <w:t xml:space="preserve">, </w:t>
      </w:r>
      <w:proofErr w:type="gramStart"/>
      <w:r w:rsidRPr="00613CF4">
        <w:rPr>
          <w:rFonts w:ascii="Arial Narrow" w:hAnsi="Arial Narrow"/>
          <w:sz w:val="22"/>
          <w:szCs w:val="22"/>
        </w:rPr>
        <w:t xml:space="preserve">Федеральной налоговой службе Российской Федерации, Минэнерго России, </w:t>
      </w:r>
      <w:proofErr w:type="spellStart"/>
      <w:r w:rsidRPr="00613CF4">
        <w:rPr>
          <w:rFonts w:ascii="Arial Narrow" w:hAnsi="Arial Narrow"/>
          <w:sz w:val="22"/>
          <w:szCs w:val="22"/>
        </w:rPr>
        <w:t>Росфинмониторингу</w:t>
      </w:r>
      <w:proofErr w:type="spellEnd"/>
      <w:r w:rsidRPr="00613CF4">
        <w:rPr>
          <w:rFonts w:ascii="Arial Narrow" w:hAnsi="Arial Narrow"/>
          <w:sz w:val="22"/>
          <w:szCs w:val="22"/>
        </w:rPr>
        <w:t>, Правительству Российской Федерации) и последующую обработку Сведений такими органами (далее – Раскрытие).</w:t>
      </w:r>
      <w:proofErr w:type="gramEnd"/>
      <w:r w:rsidRPr="00613CF4">
        <w:rPr>
          <w:rFonts w:ascii="Arial Narrow" w:hAnsi="Arial Narrow"/>
          <w:sz w:val="22"/>
          <w:szCs w:val="22"/>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proofErr w:type="gramStart"/>
      <w:r w:rsidRPr="00613CF4">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613CF4">
        <w:rPr>
          <w:rFonts w:ascii="Arial Narrow" w:hAnsi="Arial Narrow"/>
          <w:sz w:val="22"/>
          <w:szCs w:val="22"/>
        </w:rPr>
        <w:t xml:space="preserve"> Договор считается расторгнутым </w:t>
      </w:r>
      <w:proofErr w:type="gramStart"/>
      <w:r w:rsidRPr="00613CF4">
        <w:rPr>
          <w:rFonts w:ascii="Arial Narrow" w:hAnsi="Arial Narrow"/>
          <w:sz w:val="22"/>
          <w:szCs w:val="22"/>
        </w:rPr>
        <w:t>с даты получения</w:t>
      </w:r>
      <w:proofErr w:type="gramEnd"/>
      <w:r w:rsidRPr="00613CF4">
        <w:rPr>
          <w:rFonts w:ascii="Arial Narrow" w:hAnsi="Arial Narrow"/>
          <w:sz w:val="22"/>
          <w:szCs w:val="22"/>
        </w:rPr>
        <w:t xml:space="preserve"> Подрядчиком соответствующего письменного уведомления Заказчика, если более поздняя дата  не будет установлена в уведомлении.</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7.2.</w:t>
      </w:r>
      <w:r>
        <w:rPr>
          <w:rFonts w:ascii="Arial Narrow" w:hAnsi="Arial Narrow"/>
          <w:sz w:val="22"/>
          <w:szCs w:val="22"/>
        </w:rPr>
        <w:tab/>
      </w:r>
      <w:proofErr w:type="gramStart"/>
      <w:r w:rsidRPr="00613CF4">
        <w:rPr>
          <w:rFonts w:ascii="Arial Narrow" w:hAnsi="Arial Narrow"/>
          <w:sz w:val="22"/>
          <w:szCs w:val="22"/>
        </w:rPr>
        <w:t xml:space="preserve">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 содержащего полные и точные сведения о новых адресах  и платежных реквизитах и иных организационно-правовых изменениях. </w:t>
      </w:r>
      <w:proofErr w:type="gramEnd"/>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7.3.</w:t>
      </w:r>
      <w:r>
        <w:rPr>
          <w:rFonts w:ascii="Arial Narrow" w:hAnsi="Arial Narrow"/>
          <w:sz w:val="22"/>
          <w:szCs w:val="22"/>
        </w:rPr>
        <w:tab/>
      </w:r>
      <w:r w:rsidRPr="00613CF4">
        <w:rPr>
          <w:rFonts w:ascii="Arial Narrow" w:hAnsi="Arial Narrow"/>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5648F0" w:rsidRPr="00613CF4" w:rsidRDefault="005648F0" w:rsidP="005648F0">
      <w:pPr>
        <w:pStyle w:val="212"/>
        <w:tabs>
          <w:tab w:val="left" w:pos="1134"/>
        </w:tabs>
        <w:spacing w:before="120" w:line="240" w:lineRule="auto"/>
        <w:ind w:firstLine="567"/>
        <w:jc w:val="center"/>
        <w:rPr>
          <w:rFonts w:ascii="Arial Narrow" w:hAnsi="Arial Narrow"/>
          <w:bCs w:val="0"/>
        </w:rPr>
      </w:pPr>
      <w:r>
        <w:rPr>
          <w:rFonts w:ascii="Arial Narrow" w:hAnsi="Arial Narrow"/>
          <w:bCs w:val="0"/>
        </w:rPr>
        <w:t>8.</w:t>
      </w:r>
      <w:r>
        <w:rPr>
          <w:rFonts w:ascii="Arial Narrow" w:hAnsi="Arial Narrow"/>
          <w:bCs w:val="0"/>
        </w:rPr>
        <w:tab/>
      </w:r>
      <w:r w:rsidRPr="00613CF4">
        <w:rPr>
          <w:rFonts w:ascii="Arial Narrow" w:hAnsi="Arial Narrow"/>
          <w:bCs w:val="0"/>
        </w:rPr>
        <w:t>Реквизиты и подписи сторон</w:t>
      </w:r>
    </w:p>
    <w:tbl>
      <w:tblPr>
        <w:tblW w:w="9310" w:type="dxa"/>
        <w:tblInd w:w="120" w:type="dxa"/>
        <w:tblLook w:val="04A0"/>
      </w:tblPr>
      <w:tblGrid>
        <w:gridCol w:w="4655"/>
        <w:gridCol w:w="4655"/>
      </w:tblGrid>
      <w:tr w:rsidR="005648F0" w:rsidRPr="00613CF4" w:rsidTr="00142507">
        <w:trPr>
          <w:trHeight w:val="535"/>
        </w:trPr>
        <w:tc>
          <w:tcPr>
            <w:tcW w:w="4655" w:type="dxa"/>
          </w:tcPr>
          <w:p w:rsidR="005648F0" w:rsidRPr="00613CF4" w:rsidRDefault="005648F0" w:rsidP="00142507">
            <w:pPr>
              <w:widowControl w:val="0"/>
              <w:autoSpaceDE w:val="0"/>
              <w:autoSpaceDN w:val="0"/>
              <w:adjustRightInd w:val="0"/>
              <w:spacing w:before="120"/>
              <w:rPr>
                <w:rFonts w:ascii="Arial Narrow" w:hAnsi="Arial Narrow"/>
                <w:b/>
                <w:sz w:val="22"/>
                <w:szCs w:val="22"/>
              </w:rPr>
            </w:pPr>
            <w:r w:rsidRPr="00613CF4">
              <w:rPr>
                <w:rFonts w:ascii="Arial Narrow" w:hAnsi="Arial Narrow"/>
                <w:b/>
                <w:sz w:val="22"/>
                <w:szCs w:val="22"/>
              </w:rPr>
              <w:t>Заказчик:</w:t>
            </w:r>
          </w:p>
        </w:tc>
        <w:tc>
          <w:tcPr>
            <w:tcW w:w="4655" w:type="dxa"/>
          </w:tcPr>
          <w:p w:rsidR="005648F0" w:rsidRPr="00613CF4" w:rsidRDefault="005648F0" w:rsidP="00142507">
            <w:pPr>
              <w:widowControl w:val="0"/>
              <w:autoSpaceDE w:val="0"/>
              <w:autoSpaceDN w:val="0"/>
              <w:adjustRightInd w:val="0"/>
              <w:spacing w:before="120"/>
              <w:rPr>
                <w:rFonts w:ascii="Arial Narrow" w:hAnsi="Arial Narrow"/>
                <w:b/>
                <w:sz w:val="22"/>
                <w:szCs w:val="22"/>
              </w:rPr>
            </w:pPr>
            <w:r w:rsidRPr="00613CF4">
              <w:rPr>
                <w:rFonts w:ascii="Arial Narrow" w:hAnsi="Arial Narrow"/>
                <w:b/>
                <w:sz w:val="22"/>
                <w:szCs w:val="22"/>
              </w:rPr>
              <w:t>Исполнитель:</w:t>
            </w:r>
          </w:p>
        </w:tc>
      </w:tr>
      <w:tr w:rsidR="005648F0" w:rsidRPr="00613CF4" w:rsidTr="00142507">
        <w:tc>
          <w:tcPr>
            <w:tcW w:w="4655" w:type="dxa"/>
          </w:tcPr>
          <w:p w:rsidR="005648F0" w:rsidRPr="00613CF4" w:rsidRDefault="005648F0" w:rsidP="00142507">
            <w:pPr>
              <w:spacing w:before="120"/>
              <w:rPr>
                <w:rFonts w:ascii="Arial Narrow" w:hAnsi="Arial Narrow"/>
                <w:sz w:val="22"/>
                <w:szCs w:val="22"/>
              </w:rPr>
            </w:pPr>
            <w:r w:rsidRPr="00613CF4">
              <w:rPr>
                <w:rFonts w:ascii="Arial Narrow" w:hAnsi="Arial Narrow"/>
                <w:sz w:val="22"/>
                <w:szCs w:val="22"/>
              </w:rPr>
              <w:t>ФГУП «</w:t>
            </w:r>
            <w:proofErr w:type="spellStart"/>
            <w:r w:rsidRPr="00613CF4">
              <w:rPr>
                <w:rFonts w:ascii="Arial Narrow" w:hAnsi="Arial Narrow"/>
                <w:sz w:val="22"/>
                <w:szCs w:val="22"/>
              </w:rPr>
              <w:t>Атомфлот</w:t>
            </w:r>
            <w:proofErr w:type="spellEnd"/>
            <w:r w:rsidRPr="00613CF4">
              <w:rPr>
                <w:rFonts w:ascii="Arial Narrow" w:hAnsi="Arial Narrow"/>
                <w:sz w:val="22"/>
                <w:szCs w:val="22"/>
              </w:rPr>
              <w:t>»</w:t>
            </w:r>
          </w:p>
          <w:p w:rsidR="005648F0" w:rsidRPr="00613CF4" w:rsidRDefault="005648F0" w:rsidP="00142507">
            <w:pPr>
              <w:spacing w:before="120"/>
              <w:rPr>
                <w:rFonts w:ascii="Arial Narrow" w:hAnsi="Arial Narrow"/>
                <w:sz w:val="22"/>
                <w:szCs w:val="22"/>
              </w:rPr>
            </w:pPr>
            <w:r w:rsidRPr="00613CF4">
              <w:rPr>
                <w:rFonts w:ascii="Arial Narrow" w:hAnsi="Arial Narrow"/>
                <w:sz w:val="22"/>
                <w:szCs w:val="22"/>
              </w:rPr>
              <w:t>183017,  г. Мурманск-17.</w:t>
            </w:r>
          </w:p>
          <w:p w:rsidR="005648F0" w:rsidRPr="00613CF4" w:rsidRDefault="005648F0" w:rsidP="00142507">
            <w:pPr>
              <w:spacing w:before="120"/>
              <w:rPr>
                <w:rFonts w:ascii="Arial Narrow" w:hAnsi="Arial Narrow"/>
                <w:sz w:val="22"/>
                <w:szCs w:val="22"/>
              </w:rPr>
            </w:pPr>
            <w:r w:rsidRPr="00613CF4">
              <w:rPr>
                <w:rFonts w:ascii="Arial Narrow" w:hAnsi="Arial Narrow"/>
                <w:sz w:val="22"/>
                <w:szCs w:val="22"/>
              </w:rPr>
              <w:t>Тел. (8152)55-33-55, факс (8152)55-33-00</w:t>
            </w:r>
          </w:p>
          <w:p w:rsidR="005648F0" w:rsidRPr="00613CF4" w:rsidRDefault="005648F0" w:rsidP="00142507">
            <w:pPr>
              <w:spacing w:before="120"/>
              <w:rPr>
                <w:rFonts w:ascii="Arial Narrow" w:hAnsi="Arial Narrow"/>
                <w:sz w:val="22"/>
                <w:szCs w:val="22"/>
              </w:rPr>
            </w:pPr>
            <w:r w:rsidRPr="00613CF4">
              <w:rPr>
                <w:rFonts w:ascii="Arial Narrow" w:hAnsi="Arial Narrow"/>
                <w:sz w:val="22"/>
                <w:szCs w:val="22"/>
              </w:rPr>
              <w:t>ИНН/КПП 5192110268/519950001</w:t>
            </w:r>
          </w:p>
          <w:p w:rsidR="005648F0" w:rsidRPr="00613CF4" w:rsidRDefault="005648F0" w:rsidP="00142507">
            <w:pPr>
              <w:spacing w:before="120"/>
              <w:rPr>
                <w:rFonts w:ascii="Arial Narrow" w:hAnsi="Arial Narrow"/>
                <w:sz w:val="22"/>
                <w:szCs w:val="22"/>
              </w:rPr>
            </w:pPr>
          </w:p>
        </w:tc>
        <w:tc>
          <w:tcPr>
            <w:tcW w:w="4655" w:type="dxa"/>
          </w:tcPr>
          <w:p w:rsidR="005648F0" w:rsidRPr="00613CF4" w:rsidRDefault="005648F0" w:rsidP="00142507">
            <w:pPr>
              <w:spacing w:before="120"/>
              <w:rPr>
                <w:rFonts w:ascii="Arial Narrow" w:hAnsi="Arial Narrow"/>
                <w:sz w:val="22"/>
                <w:szCs w:val="22"/>
              </w:rPr>
            </w:pPr>
          </w:p>
        </w:tc>
      </w:tr>
      <w:tr w:rsidR="005648F0" w:rsidRPr="00613CF4" w:rsidTr="00142507">
        <w:tc>
          <w:tcPr>
            <w:tcW w:w="4655" w:type="dxa"/>
          </w:tcPr>
          <w:p w:rsidR="005648F0" w:rsidRPr="00613CF4" w:rsidRDefault="005648F0" w:rsidP="00142507">
            <w:pPr>
              <w:spacing w:before="120"/>
              <w:rPr>
                <w:rFonts w:ascii="Arial Narrow" w:hAnsi="Arial Narrow"/>
                <w:b/>
                <w:sz w:val="22"/>
                <w:szCs w:val="22"/>
              </w:rPr>
            </w:pPr>
            <w:r w:rsidRPr="00613CF4">
              <w:rPr>
                <w:rFonts w:ascii="Arial Narrow" w:hAnsi="Arial Narrow"/>
                <w:b/>
                <w:sz w:val="22"/>
                <w:szCs w:val="22"/>
              </w:rPr>
              <w:t>От Заказчика:</w:t>
            </w:r>
          </w:p>
        </w:tc>
        <w:tc>
          <w:tcPr>
            <w:tcW w:w="4655" w:type="dxa"/>
          </w:tcPr>
          <w:p w:rsidR="005648F0" w:rsidRPr="00613CF4" w:rsidRDefault="005648F0" w:rsidP="00142507">
            <w:pPr>
              <w:spacing w:before="120"/>
              <w:rPr>
                <w:rFonts w:ascii="Arial Narrow" w:hAnsi="Arial Narrow"/>
                <w:b/>
                <w:sz w:val="22"/>
                <w:szCs w:val="22"/>
              </w:rPr>
            </w:pPr>
            <w:r w:rsidRPr="00613CF4">
              <w:rPr>
                <w:rFonts w:ascii="Arial Narrow" w:hAnsi="Arial Narrow"/>
                <w:b/>
                <w:sz w:val="22"/>
                <w:szCs w:val="22"/>
              </w:rPr>
              <w:t>От Исполнителя:</w:t>
            </w:r>
          </w:p>
        </w:tc>
      </w:tr>
      <w:tr w:rsidR="005648F0" w:rsidRPr="00613CF4" w:rsidTr="00142507">
        <w:tc>
          <w:tcPr>
            <w:tcW w:w="4655" w:type="dxa"/>
          </w:tcPr>
          <w:p w:rsidR="005648F0" w:rsidRPr="00613CF4" w:rsidRDefault="005648F0" w:rsidP="00142507">
            <w:pPr>
              <w:spacing w:before="120"/>
              <w:rPr>
                <w:rFonts w:ascii="Arial Narrow" w:hAnsi="Arial Narrow"/>
                <w:sz w:val="22"/>
                <w:szCs w:val="22"/>
              </w:rPr>
            </w:pPr>
            <w:r w:rsidRPr="00613CF4">
              <w:rPr>
                <w:rFonts w:ascii="Arial Narrow" w:hAnsi="Arial Narrow"/>
                <w:sz w:val="22"/>
                <w:szCs w:val="22"/>
              </w:rPr>
              <w:t>Генеральный директор ФГУП «</w:t>
            </w:r>
            <w:proofErr w:type="spellStart"/>
            <w:r w:rsidRPr="00613CF4">
              <w:rPr>
                <w:rFonts w:ascii="Arial Narrow" w:hAnsi="Arial Narrow"/>
                <w:sz w:val="22"/>
                <w:szCs w:val="22"/>
              </w:rPr>
              <w:t>Атомфлот</w:t>
            </w:r>
            <w:proofErr w:type="spellEnd"/>
            <w:r w:rsidRPr="00613CF4">
              <w:rPr>
                <w:rFonts w:ascii="Arial Narrow" w:hAnsi="Arial Narrow"/>
                <w:sz w:val="22"/>
                <w:szCs w:val="22"/>
              </w:rPr>
              <w:t>»</w:t>
            </w:r>
          </w:p>
          <w:p w:rsidR="005648F0" w:rsidRPr="00613CF4" w:rsidRDefault="005648F0" w:rsidP="00142507">
            <w:pPr>
              <w:spacing w:before="120"/>
              <w:rPr>
                <w:rFonts w:ascii="Arial Narrow" w:hAnsi="Arial Narrow"/>
                <w:sz w:val="22"/>
                <w:szCs w:val="22"/>
              </w:rPr>
            </w:pPr>
            <w:r w:rsidRPr="00613CF4">
              <w:rPr>
                <w:rFonts w:ascii="Arial Narrow" w:hAnsi="Arial Narrow"/>
                <w:sz w:val="22"/>
                <w:szCs w:val="22"/>
              </w:rPr>
              <w:t>____________________В.В. Рукша</w:t>
            </w:r>
          </w:p>
          <w:p w:rsidR="005648F0" w:rsidRPr="00613CF4" w:rsidRDefault="005648F0" w:rsidP="00142507">
            <w:pPr>
              <w:spacing w:before="120"/>
              <w:rPr>
                <w:rFonts w:ascii="Arial Narrow" w:hAnsi="Arial Narrow"/>
                <w:sz w:val="22"/>
                <w:szCs w:val="22"/>
              </w:rPr>
            </w:pPr>
          </w:p>
          <w:p w:rsidR="005648F0" w:rsidRPr="00613CF4" w:rsidRDefault="005648F0" w:rsidP="00142507">
            <w:pPr>
              <w:pStyle w:val="24"/>
              <w:spacing w:before="120" w:after="0" w:line="240" w:lineRule="auto"/>
              <w:rPr>
                <w:rFonts w:ascii="Arial Narrow" w:hAnsi="Arial Narrow"/>
                <w:sz w:val="22"/>
                <w:szCs w:val="22"/>
              </w:rPr>
            </w:pPr>
            <w:r w:rsidRPr="00613CF4">
              <w:rPr>
                <w:rFonts w:ascii="Arial Narrow" w:hAnsi="Arial Narrow"/>
                <w:sz w:val="22"/>
                <w:szCs w:val="22"/>
              </w:rPr>
              <w:t>«____» __________________ 20</w:t>
            </w:r>
            <w:r w:rsidRPr="00613CF4">
              <w:rPr>
                <w:rFonts w:ascii="Arial Narrow" w:hAnsi="Arial Narrow"/>
                <w:sz w:val="22"/>
                <w:szCs w:val="22"/>
                <w:lang w:val="en-US"/>
              </w:rPr>
              <w:t>__</w:t>
            </w:r>
            <w:r w:rsidRPr="00613CF4">
              <w:rPr>
                <w:rFonts w:ascii="Arial Narrow" w:hAnsi="Arial Narrow"/>
                <w:sz w:val="22"/>
                <w:szCs w:val="22"/>
              </w:rPr>
              <w:t xml:space="preserve"> г.</w:t>
            </w:r>
          </w:p>
          <w:p w:rsidR="005648F0" w:rsidRPr="00613CF4" w:rsidRDefault="005648F0" w:rsidP="00142507">
            <w:pPr>
              <w:spacing w:before="120"/>
              <w:rPr>
                <w:rFonts w:ascii="Arial Narrow" w:hAnsi="Arial Narrow"/>
                <w:sz w:val="22"/>
                <w:szCs w:val="22"/>
              </w:rPr>
            </w:pPr>
            <w:r w:rsidRPr="00613CF4">
              <w:rPr>
                <w:rFonts w:ascii="Arial Narrow" w:hAnsi="Arial Narrow"/>
                <w:sz w:val="22"/>
                <w:szCs w:val="22"/>
              </w:rPr>
              <w:t>М.П.</w:t>
            </w:r>
          </w:p>
        </w:tc>
        <w:tc>
          <w:tcPr>
            <w:tcW w:w="4655" w:type="dxa"/>
          </w:tcPr>
          <w:p w:rsidR="005648F0" w:rsidRPr="00613CF4" w:rsidRDefault="005648F0" w:rsidP="00142507">
            <w:pPr>
              <w:spacing w:before="120"/>
              <w:rPr>
                <w:rFonts w:ascii="Arial Narrow" w:hAnsi="Arial Narrow"/>
                <w:sz w:val="22"/>
                <w:szCs w:val="22"/>
              </w:rPr>
            </w:pPr>
            <w:r w:rsidRPr="00613CF4">
              <w:rPr>
                <w:rFonts w:ascii="Arial Narrow" w:hAnsi="Arial Narrow"/>
                <w:sz w:val="22"/>
                <w:szCs w:val="22"/>
              </w:rPr>
              <w:t xml:space="preserve">Директор </w:t>
            </w:r>
          </w:p>
          <w:p w:rsidR="005648F0" w:rsidRPr="00613CF4" w:rsidRDefault="005648F0" w:rsidP="00142507">
            <w:pPr>
              <w:spacing w:before="120"/>
              <w:rPr>
                <w:rFonts w:ascii="Arial Narrow" w:hAnsi="Arial Narrow"/>
                <w:sz w:val="22"/>
                <w:szCs w:val="22"/>
              </w:rPr>
            </w:pPr>
            <w:r w:rsidRPr="00613CF4">
              <w:rPr>
                <w:rFonts w:ascii="Arial Narrow" w:hAnsi="Arial Narrow"/>
                <w:sz w:val="22"/>
                <w:szCs w:val="22"/>
              </w:rPr>
              <w:t xml:space="preserve">_____________________ </w:t>
            </w:r>
          </w:p>
          <w:p w:rsidR="005648F0" w:rsidRPr="00613CF4" w:rsidRDefault="005648F0" w:rsidP="00142507">
            <w:pPr>
              <w:spacing w:before="120"/>
              <w:rPr>
                <w:rFonts w:ascii="Arial Narrow" w:hAnsi="Arial Narrow"/>
                <w:sz w:val="22"/>
                <w:szCs w:val="22"/>
              </w:rPr>
            </w:pPr>
          </w:p>
          <w:p w:rsidR="005648F0" w:rsidRPr="00613CF4" w:rsidRDefault="005648F0" w:rsidP="00142507">
            <w:pPr>
              <w:spacing w:before="120"/>
              <w:rPr>
                <w:rFonts w:ascii="Arial Narrow" w:hAnsi="Arial Narrow"/>
                <w:sz w:val="22"/>
                <w:szCs w:val="22"/>
              </w:rPr>
            </w:pPr>
            <w:r w:rsidRPr="00613CF4">
              <w:rPr>
                <w:rFonts w:ascii="Arial Narrow" w:hAnsi="Arial Narrow"/>
                <w:sz w:val="22"/>
                <w:szCs w:val="22"/>
              </w:rPr>
              <w:t>«____» __________________ 20</w:t>
            </w:r>
            <w:r w:rsidRPr="00613CF4">
              <w:rPr>
                <w:rFonts w:ascii="Arial Narrow" w:hAnsi="Arial Narrow"/>
                <w:sz w:val="22"/>
                <w:szCs w:val="22"/>
                <w:lang w:val="en-US"/>
              </w:rPr>
              <w:t>__</w:t>
            </w:r>
            <w:r w:rsidRPr="00613CF4">
              <w:rPr>
                <w:rFonts w:ascii="Arial Narrow" w:hAnsi="Arial Narrow"/>
                <w:sz w:val="22"/>
                <w:szCs w:val="22"/>
              </w:rPr>
              <w:t xml:space="preserve"> г.</w:t>
            </w:r>
          </w:p>
          <w:p w:rsidR="005648F0" w:rsidRPr="00613CF4" w:rsidRDefault="005648F0" w:rsidP="00142507">
            <w:pPr>
              <w:spacing w:before="120"/>
              <w:rPr>
                <w:rFonts w:ascii="Arial Narrow" w:hAnsi="Arial Narrow"/>
                <w:sz w:val="22"/>
                <w:szCs w:val="22"/>
              </w:rPr>
            </w:pPr>
            <w:r w:rsidRPr="00613CF4">
              <w:rPr>
                <w:rFonts w:ascii="Arial Narrow" w:hAnsi="Arial Narrow"/>
                <w:sz w:val="22"/>
                <w:szCs w:val="22"/>
              </w:rPr>
              <w:t>М.П.</w:t>
            </w:r>
          </w:p>
        </w:tc>
      </w:tr>
    </w:tbl>
    <w:p w:rsidR="0086698C" w:rsidRPr="005E387B" w:rsidRDefault="0086698C" w:rsidP="00761179">
      <w:pPr>
        <w:spacing w:before="120"/>
        <w:jc w:val="both"/>
        <w:rPr>
          <w:rFonts w:ascii="Arial Narrow" w:eastAsia="Arial Unicode MS" w:hAnsi="Arial Narrow"/>
          <w:kern w:val="1"/>
          <w:sz w:val="22"/>
          <w:szCs w:val="22"/>
          <w:lang w:val="en-US"/>
        </w:rPr>
      </w:pPr>
    </w:p>
    <w:sectPr w:rsidR="0086698C" w:rsidRPr="005E387B" w:rsidSect="00197EA2">
      <w:headerReference w:type="default" r:id="rId37"/>
      <w:pgSz w:w="11906" w:h="16838" w:code="9"/>
      <w:pgMar w:top="1134" w:right="566" w:bottom="1134" w:left="1418" w:header="709" w:footer="567" w:gutter="0"/>
      <w:pgNumType w:start="72"/>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578C" w:rsidRDefault="00A3578C">
      <w:r>
        <w:separator/>
      </w:r>
    </w:p>
  </w:endnote>
  <w:endnote w:type="continuationSeparator" w:id="0">
    <w:p w:rsidR="00A3578C" w:rsidRDefault="00A3578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B56" w:rsidRPr="00130D68" w:rsidRDefault="00DF5DB3">
    <w:pPr>
      <w:pStyle w:val="aa"/>
      <w:jc w:val="right"/>
      <w:rPr>
        <w:rFonts w:ascii="Arial Narrow" w:hAnsi="Arial Narrow"/>
        <w:sz w:val="16"/>
        <w:szCs w:val="16"/>
      </w:rPr>
    </w:pPr>
    <w:r w:rsidRPr="00130D68">
      <w:rPr>
        <w:rFonts w:ascii="Arial Narrow" w:hAnsi="Arial Narrow"/>
        <w:sz w:val="16"/>
        <w:szCs w:val="16"/>
      </w:rPr>
      <w:fldChar w:fldCharType="begin"/>
    </w:r>
    <w:r w:rsidR="00F30B56" w:rsidRPr="00130D68">
      <w:rPr>
        <w:rFonts w:ascii="Arial Narrow" w:hAnsi="Arial Narrow"/>
        <w:sz w:val="16"/>
        <w:szCs w:val="16"/>
      </w:rPr>
      <w:instrText xml:space="preserve"> PAGE   \* MERGEFORMAT </w:instrText>
    </w:r>
    <w:r w:rsidRPr="00130D68">
      <w:rPr>
        <w:rFonts w:ascii="Arial Narrow" w:hAnsi="Arial Narrow"/>
        <w:sz w:val="16"/>
        <w:szCs w:val="16"/>
      </w:rPr>
      <w:fldChar w:fldCharType="separate"/>
    </w:r>
    <w:r w:rsidR="004E673A">
      <w:rPr>
        <w:rFonts w:ascii="Arial Narrow" w:hAnsi="Arial Narrow"/>
        <w:noProof/>
        <w:sz w:val="16"/>
        <w:szCs w:val="16"/>
      </w:rPr>
      <w:t>34</w:t>
    </w:r>
    <w:r w:rsidRPr="00130D68">
      <w:rPr>
        <w:rFonts w:ascii="Arial Narrow" w:hAnsi="Arial Narrow"/>
        <w:sz w:val="16"/>
        <w:szCs w:val="16"/>
      </w:rPr>
      <w:fldChar w:fldCharType="end"/>
    </w:r>
  </w:p>
  <w:p w:rsidR="00F30B56" w:rsidRPr="00FE6219" w:rsidRDefault="00F30B56" w:rsidP="00C87330">
    <w:pPr>
      <w:pStyle w:val="aa"/>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B56" w:rsidRPr="000B2EB2" w:rsidRDefault="00DF5DB3">
    <w:pPr>
      <w:pStyle w:val="aa"/>
      <w:jc w:val="right"/>
      <w:rPr>
        <w:rFonts w:ascii="Arial Narrow" w:hAnsi="Arial Narrow"/>
        <w:sz w:val="16"/>
        <w:szCs w:val="16"/>
      </w:rPr>
    </w:pPr>
    <w:r w:rsidRPr="000B2EB2">
      <w:rPr>
        <w:rFonts w:ascii="Arial Narrow" w:hAnsi="Arial Narrow"/>
        <w:sz w:val="16"/>
        <w:szCs w:val="16"/>
      </w:rPr>
      <w:fldChar w:fldCharType="begin"/>
    </w:r>
    <w:r w:rsidR="00F30B56" w:rsidRPr="000B2EB2">
      <w:rPr>
        <w:rFonts w:ascii="Arial Narrow" w:hAnsi="Arial Narrow"/>
        <w:sz w:val="16"/>
        <w:szCs w:val="16"/>
      </w:rPr>
      <w:instrText xml:space="preserve"> PAGE   \* MERGEFORMAT </w:instrText>
    </w:r>
    <w:r w:rsidRPr="000B2EB2">
      <w:rPr>
        <w:rFonts w:ascii="Arial Narrow" w:hAnsi="Arial Narrow"/>
        <w:sz w:val="16"/>
        <w:szCs w:val="16"/>
      </w:rPr>
      <w:fldChar w:fldCharType="separate"/>
    </w:r>
    <w:r w:rsidR="00F30B56">
      <w:rPr>
        <w:rFonts w:ascii="Arial Narrow" w:hAnsi="Arial Narrow"/>
        <w:noProof/>
        <w:sz w:val="16"/>
        <w:szCs w:val="16"/>
      </w:rPr>
      <w:t>58</w:t>
    </w:r>
    <w:r w:rsidRPr="000B2EB2">
      <w:rPr>
        <w:rFonts w:ascii="Arial Narrow" w:hAnsi="Arial Narrow"/>
        <w:sz w:val="16"/>
        <w:szCs w:val="16"/>
      </w:rPr>
      <w:fldChar w:fldCharType="end"/>
    </w:r>
  </w:p>
  <w:p w:rsidR="00F30B56" w:rsidRDefault="00F30B56">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B56" w:rsidRPr="00C15101" w:rsidRDefault="00DF5DB3">
    <w:pPr>
      <w:pStyle w:val="aa"/>
      <w:jc w:val="right"/>
      <w:rPr>
        <w:rFonts w:ascii="Arial Narrow" w:hAnsi="Arial Narrow"/>
        <w:sz w:val="16"/>
        <w:szCs w:val="16"/>
      </w:rPr>
    </w:pPr>
    <w:r w:rsidRPr="00C15101">
      <w:rPr>
        <w:rFonts w:ascii="Arial Narrow" w:hAnsi="Arial Narrow"/>
        <w:sz w:val="16"/>
        <w:szCs w:val="16"/>
      </w:rPr>
      <w:fldChar w:fldCharType="begin"/>
    </w:r>
    <w:r w:rsidR="00F30B56" w:rsidRPr="00C15101">
      <w:rPr>
        <w:rFonts w:ascii="Arial Narrow" w:hAnsi="Arial Narrow"/>
        <w:sz w:val="16"/>
        <w:szCs w:val="16"/>
      </w:rPr>
      <w:instrText xml:space="preserve"> PAGE   \* MERGEFORMAT </w:instrText>
    </w:r>
    <w:r w:rsidRPr="00C15101">
      <w:rPr>
        <w:rFonts w:ascii="Arial Narrow" w:hAnsi="Arial Narrow"/>
        <w:sz w:val="16"/>
        <w:szCs w:val="16"/>
      </w:rPr>
      <w:fldChar w:fldCharType="separate"/>
    </w:r>
    <w:r w:rsidR="005075A5">
      <w:rPr>
        <w:rFonts w:ascii="Arial Narrow" w:hAnsi="Arial Narrow"/>
        <w:noProof/>
        <w:sz w:val="16"/>
        <w:szCs w:val="16"/>
      </w:rPr>
      <w:t>56</w:t>
    </w:r>
    <w:r w:rsidRPr="00C15101">
      <w:rPr>
        <w:rFonts w:ascii="Arial Narrow" w:hAnsi="Arial Narrow"/>
        <w:sz w:val="16"/>
        <w:szCs w:val="16"/>
      </w:rPr>
      <w:fldChar w:fldCharType="end"/>
    </w:r>
  </w:p>
  <w:p w:rsidR="00F30B56" w:rsidRDefault="00F30B56">
    <w:pPr>
      <w:pStyle w:val="a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08406"/>
      <w:docPartObj>
        <w:docPartGallery w:val="Page Numbers (Bottom of Page)"/>
        <w:docPartUnique/>
      </w:docPartObj>
    </w:sdtPr>
    <w:sdtEndPr>
      <w:rPr>
        <w:rFonts w:ascii="Arial Narrow" w:hAnsi="Arial Narrow"/>
        <w:sz w:val="16"/>
        <w:szCs w:val="16"/>
      </w:rPr>
    </w:sdtEndPr>
    <w:sdtContent>
      <w:p w:rsidR="00F30B56" w:rsidRDefault="00DF5DB3">
        <w:pPr>
          <w:pStyle w:val="aa"/>
          <w:jc w:val="right"/>
        </w:pPr>
        <w:r w:rsidRPr="00197EA2">
          <w:rPr>
            <w:rFonts w:ascii="Arial Narrow" w:hAnsi="Arial Narrow"/>
            <w:sz w:val="16"/>
            <w:szCs w:val="16"/>
          </w:rPr>
          <w:fldChar w:fldCharType="begin"/>
        </w:r>
        <w:r w:rsidR="00F30B56" w:rsidRPr="00197EA2">
          <w:rPr>
            <w:rFonts w:ascii="Arial Narrow" w:hAnsi="Arial Narrow"/>
            <w:sz w:val="16"/>
            <w:szCs w:val="16"/>
          </w:rPr>
          <w:instrText xml:space="preserve"> PAGE   \* MERGEFORMAT </w:instrText>
        </w:r>
        <w:r w:rsidRPr="00197EA2">
          <w:rPr>
            <w:rFonts w:ascii="Arial Narrow" w:hAnsi="Arial Narrow"/>
            <w:sz w:val="16"/>
            <w:szCs w:val="16"/>
          </w:rPr>
          <w:fldChar w:fldCharType="separate"/>
        </w:r>
        <w:r w:rsidR="005075A5">
          <w:rPr>
            <w:rFonts w:ascii="Arial Narrow" w:hAnsi="Arial Narrow"/>
            <w:noProof/>
            <w:sz w:val="16"/>
            <w:szCs w:val="16"/>
          </w:rPr>
          <w:t>55</w:t>
        </w:r>
        <w:r w:rsidRPr="00197EA2">
          <w:rPr>
            <w:rFonts w:ascii="Arial Narrow" w:hAnsi="Arial Narrow"/>
            <w:sz w:val="16"/>
            <w:szCs w:val="16"/>
          </w:rPr>
          <w:fldChar w:fldCharType="end"/>
        </w:r>
      </w:p>
    </w:sdtContent>
  </w:sdt>
  <w:p w:rsidR="00F30B56" w:rsidRDefault="00F30B56">
    <w:pPr>
      <w:pStyle w:val="aa"/>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860255"/>
      <w:docPartObj>
        <w:docPartGallery w:val="Page Numbers (Bottom of Page)"/>
        <w:docPartUnique/>
      </w:docPartObj>
    </w:sdtPr>
    <w:sdtEndPr>
      <w:rPr>
        <w:rFonts w:ascii="Arial Narrow" w:hAnsi="Arial Narrow"/>
        <w:sz w:val="16"/>
        <w:szCs w:val="16"/>
      </w:rPr>
    </w:sdtEndPr>
    <w:sdtContent>
      <w:p w:rsidR="00F30B56" w:rsidRPr="00D24C77" w:rsidRDefault="00DF5DB3">
        <w:pPr>
          <w:pStyle w:val="aa"/>
          <w:jc w:val="right"/>
          <w:rPr>
            <w:rFonts w:ascii="Arial Narrow" w:hAnsi="Arial Narrow"/>
            <w:sz w:val="16"/>
            <w:szCs w:val="16"/>
          </w:rPr>
        </w:pPr>
        <w:r w:rsidRPr="00D24C77">
          <w:rPr>
            <w:rFonts w:ascii="Arial Narrow" w:hAnsi="Arial Narrow"/>
            <w:sz w:val="16"/>
            <w:szCs w:val="16"/>
          </w:rPr>
          <w:fldChar w:fldCharType="begin"/>
        </w:r>
        <w:r w:rsidR="00F30B56" w:rsidRPr="00D24C77">
          <w:rPr>
            <w:rFonts w:ascii="Arial Narrow" w:hAnsi="Arial Narrow"/>
            <w:sz w:val="16"/>
            <w:szCs w:val="16"/>
          </w:rPr>
          <w:instrText xml:space="preserve"> PAGE   \* MERGEFORMAT </w:instrText>
        </w:r>
        <w:r w:rsidRPr="00D24C77">
          <w:rPr>
            <w:rFonts w:ascii="Arial Narrow" w:hAnsi="Arial Narrow"/>
            <w:sz w:val="16"/>
            <w:szCs w:val="16"/>
          </w:rPr>
          <w:fldChar w:fldCharType="separate"/>
        </w:r>
        <w:r w:rsidR="005075A5">
          <w:rPr>
            <w:rFonts w:ascii="Arial Narrow" w:hAnsi="Arial Narrow"/>
            <w:noProof/>
            <w:sz w:val="16"/>
            <w:szCs w:val="16"/>
          </w:rPr>
          <w:t>64</w:t>
        </w:r>
        <w:r w:rsidRPr="00D24C77">
          <w:rPr>
            <w:rFonts w:ascii="Arial Narrow" w:hAnsi="Arial Narrow"/>
            <w:sz w:val="16"/>
            <w:szCs w:val="16"/>
          </w:rPr>
          <w:fldChar w:fldCharType="end"/>
        </w:r>
      </w:p>
    </w:sdtContent>
  </w:sdt>
  <w:p w:rsidR="00F30B56" w:rsidRDefault="00F30B56">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578C" w:rsidRDefault="00A3578C">
      <w:r>
        <w:separator/>
      </w:r>
    </w:p>
  </w:footnote>
  <w:footnote w:type="continuationSeparator" w:id="0">
    <w:p w:rsidR="00A3578C" w:rsidRDefault="00A357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B56" w:rsidRPr="007007CE" w:rsidRDefault="00F30B56" w:rsidP="007007CE">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B56" w:rsidRDefault="00F30B56">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B56" w:rsidRPr="00AF6B5C" w:rsidRDefault="00F30B56" w:rsidP="00AF6B5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6">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7">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8">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9">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10">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11">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2">
    <w:nsid w:val="03F03ED8"/>
    <w:multiLevelType w:val="multilevel"/>
    <w:tmpl w:val="FD3CAC4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5054B99"/>
    <w:multiLevelType w:val="hybridMultilevel"/>
    <w:tmpl w:val="FCC80892"/>
    <w:lvl w:ilvl="0" w:tplc="69C40CB0">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6">
    <w:nsid w:val="0E785649"/>
    <w:multiLevelType w:val="hybridMultilevel"/>
    <w:tmpl w:val="23D05E20"/>
    <w:lvl w:ilvl="0" w:tplc="FC4A5D04">
      <w:start w:val="1"/>
      <w:numFmt w:val="decimal"/>
      <w:lvlText w:val="%1."/>
      <w:lvlJc w:val="left"/>
      <w:pPr>
        <w:tabs>
          <w:tab w:val="num" w:pos="720"/>
        </w:tabs>
        <w:ind w:left="720" w:hanging="360"/>
      </w:pPr>
      <w:rPr>
        <w:b w:val="0"/>
        <w:i w:val="0"/>
        <w:sz w:val="22"/>
        <w:szCs w:val="22"/>
      </w:rPr>
    </w:lvl>
    <w:lvl w:ilvl="1" w:tplc="EE64240A">
      <w:start w:val="1"/>
      <w:numFmt w:val="decimal"/>
      <w:lvlText w:val="%2."/>
      <w:lvlJc w:val="left"/>
      <w:pPr>
        <w:tabs>
          <w:tab w:val="num" w:pos="1440"/>
        </w:tabs>
        <w:ind w:left="1440" w:hanging="360"/>
      </w:pPr>
      <w:rPr>
        <w:b w:val="0"/>
        <w:i w:val="0"/>
        <w:sz w:val="22"/>
        <w:szCs w:val="22"/>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17">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8">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20B66B5"/>
    <w:multiLevelType w:val="hybridMultilevel"/>
    <w:tmpl w:val="DD0C8EB2"/>
    <w:lvl w:ilvl="0" w:tplc="BE88FDA6">
      <w:start w:val="1"/>
      <w:numFmt w:val="decimal"/>
      <w:lvlText w:val="13.%1."/>
      <w:lvlJc w:val="left"/>
      <w:pPr>
        <w:ind w:left="720" w:hanging="360"/>
      </w:pPr>
      <w:rPr>
        <w:rFonts w:ascii="Arial Narrow" w:eastAsia="Times New Roman" w:hAnsi="Arial Narrow"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DEA6147"/>
    <w:multiLevelType w:val="hybridMultilevel"/>
    <w:tmpl w:val="B192B79A"/>
    <w:lvl w:ilvl="0" w:tplc="BD3C3752">
      <w:start w:val="1"/>
      <w:numFmt w:val="decimal"/>
      <w:lvlText w:val="%1."/>
      <w:lvlJc w:val="left"/>
      <w:pPr>
        <w:ind w:left="720" w:hanging="360"/>
      </w:pPr>
      <w:rPr>
        <w:rFonts w:cs="Times New Roman" w:hint="default"/>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27">
    <w:nsid w:val="27CD2EAB"/>
    <w:multiLevelType w:val="hybridMultilevel"/>
    <w:tmpl w:val="23D05E20"/>
    <w:lvl w:ilvl="0" w:tplc="FC4A5D04">
      <w:start w:val="1"/>
      <w:numFmt w:val="decimal"/>
      <w:lvlText w:val="%1."/>
      <w:lvlJc w:val="left"/>
      <w:pPr>
        <w:tabs>
          <w:tab w:val="num" w:pos="720"/>
        </w:tabs>
        <w:ind w:left="720" w:hanging="360"/>
      </w:pPr>
      <w:rPr>
        <w:b w:val="0"/>
        <w:i w:val="0"/>
        <w:sz w:val="22"/>
        <w:szCs w:val="22"/>
      </w:rPr>
    </w:lvl>
    <w:lvl w:ilvl="1" w:tplc="EE64240A">
      <w:start w:val="1"/>
      <w:numFmt w:val="decimal"/>
      <w:lvlText w:val="%2."/>
      <w:lvlJc w:val="left"/>
      <w:pPr>
        <w:tabs>
          <w:tab w:val="num" w:pos="1440"/>
        </w:tabs>
        <w:ind w:left="1440" w:hanging="360"/>
      </w:pPr>
      <w:rPr>
        <w:b w:val="0"/>
        <w:i w:val="0"/>
        <w:sz w:val="22"/>
        <w:szCs w:val="22"/>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28">
    <w:nsid w:val="283C3446"/>
    <w:multiLevelType w:val="hybridMultilevel"/>
    <w:tmpl w:val="4CAE0A20"/>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28DD6137"/>
    <w:multiLevelType w:val="hybridMultilevel"/>
    <w:tmpl w:val="7C369058"/>
    <w:lvl w:ilvl="0" w:tplc="D32E2FD4">
      <w:start w:val="1"/>
      <w:numFmt w:val="bullet"/>
      <w:lvlText w:val=""/>
      <w:lvlJc w:val="left"/>
      <w:pPr>
        <w:ind w:left="1380" w:hanging="360"/>
      </w:pPr>
      <w:rPr>
        <w:rFonts w:ascii="Symbol" w:hAnsi="Symbol" w:hint="default"/>
        <w:b w:val="0"/>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D26370B"/>
    <w:multiLevelType w:val="hybridMultilevel"/>
    <w:tmpl w:val="4E7C7E00"/>
    <w:lvl w:ilvl="0" w:tplc="06E256F4">
      <w:start w:val="1"/>
      <w:numFmt w:val="decimal"/>
      <w:lvlText w:val="4.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D2823AB"/>
    <w:multiLevelType w:val="multilevel"/>
    <w:tmpl w:val="64B038BA"/>
    <w:lvl w:ilvl="0">
      <w:start w:val="4"/>
      <w:numFmt w:val="decimal"/>
      <w:lvlText w:val="%1."/>
      <w:lvlJc w:val="left"/>
      <w:pPr>
        <w:ind w:left="360" w:hanging="360"/>
      </w:pPr>
      <w:rPr>
        <w:rFonts w:hint="default"/>
      </w:rPr>
    </w:lvl>
    <w:lvl w:ilvl="1">
      <w:start w:val="1"/>
      <w:numFmt w:val="decimal"/>
      <w:lvlText w:val="%1.%2."/>
      <w:lvlJc w:val="left"/>
      <w:pPr>
        <w:ind w:left="1120" w:hanging="36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000" w:hanging="72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4880" w:hanging="1080"/>
      </w:pPr>
      <w:rPr>
        <w:rFonts w:hint="default"/>
      </w:rPr>
    </w:lvl>
    <w:lvl w:ilvl="6">
      <w:start w:val="1"/>
      <w:numFmt w:val="decimal"/>
      <w:lvlText w:val="%1.%2.%3.%4.%5.%6.%7."/>
      <w:lvlJc w:val="left"/>
      <w:pPr>
        <w:ind w:left="5640" w:hanging="1080"/>
      </w:pPr>
      <w:rPr>
        <w:rFonts w:hint="default"/>
      </w:rPr>
    </w:lvl>
    <w:lvl w:ilvl="7">
      <w:start w:val="1"/>
      <w:numFmt w:val="decimal"/>
      <w:lvlText w:val="%1.%2.%3.%4.%5.%6.%7.%8."/>
      <w:lvlJc w:val="left"/>
      <w:pPr>
        <w:ind w:left="6760" w:hanging="1440"/>
      </w:pPr>
      <w:rPr>
        <w:rFonts w:hint="default"/>
      </w:rPr>
    </w:lvl>
    <w:lvl w:ilvl="8">
      <w:start w:val="1"/>
      <w:numFmt w:val="decimal"/>
      <w:lvlText w:val="%1.%2.%3.%4.%5.%6.%7.%8.%9."/>
      <w:lvlJc w:val="left"/>
      <w:pPr>
        <w:ind w:left="7520" w:hanging="1440"/>
      </w:pPr>
      <w:rPr>
        <w:rFonts w:hint="default"/>
      </w:rPr>
    </w:lvl>
  </w:abstractNum>
  <w:abstractNum w:abstractNumId="33">
    <w:nsid w:val="2DA976A6"/>
    <w:multiLevelType w:val="hybridMultilevel"/>
    <w:tmpl w:val="29FAC20E"/>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37">
    <w:nsid w:val="2FAC10DF"/>
    <w:multiLevelType w:val="hybridMultilevel"/>
    <w:tmpl w:val="EF82DD8C"/>
    <w:lvl w:ilvl="0" w:tplc="C4CC3A96">
      <w:start w:val="1"/>
      <w:numFmt w:val="decimal"/>
      <w:lvlText w:val="%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4513302"/>
    <w:multiLevelType w:val="multilevel"/>
    <w:tmpl w:val="83D04C50"/>
    <w:lvl w:ilvl="0">
      <w:start w:val="1"/>
      <w:numFmt w:val="decimal"/>
      <w:lvlText w:val="%1."/>
      <w:lvlJc w:val="left"/>
      <w:pPr>
        <w:tabs>
          <w:tab w:val="num" w:pos="1134"/>
        </w:tabs>
        <w:ind w:left="1134" w:hanging="1134"/>
      </w:pPr>
      <w:rPr>
        <w:rFonts w:hint="default"/>
        <w:b/>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41">
    <w:nsid w:val="356352E7"/>
    <w:multiLevelType w:val="multilevel"/>
    <w:tmpl w:val="15F8225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6ADE63CA">
      <w:start w:val="1"/>
      <w:numFmt w:val="russianLower"/>
      <w:lvlText w:val="%1)"/>
      <w:lvlJc w:val="left"/>
      <w:pPr>
        <w:tabs>
          <w:tab w:val="num" w:pos="786"/>
        </w:tabs>
        <w:ind w:left="786" w:hanging="360"/>
      </w:pPr>
      <w:rPr>
        <w:rFonts w:hint="default"/>
      </w:rPr>
    </w:lvl>
    <w:lvl w:ilvl="1" w:tplc="97087E92" w:tentative="1">
      <w:start w:val="1"/>
      <w:numFmt w:val="lowerLetter"/>
      <w:lvlText w:val="%2."/>
      <w:lvlJc w:val="left"/>
      <w:pPr>
        <w:ind w:left="1440" w:hanging="360"/>
      </w:pPr>
    </w:lvl>
    <w:lvl w:ilvl="2" w:tplc="43E2C0CA" w:tentative="1">
      <w:start w:val="1"/>
      <w:numFmt w:val="lowerRoman"/>
      <w:lvlText w:val="%3."/>
      <w:lvlJc w:val="right"/>
      <w:pPr>
        <w:ind w:left="2160" w:hanging="180"/>
      </w:pPr>
    </w:lvl>
    <w:lvl w:ilvl="3" w:tplc="91A4C500" w:tentative="1">
      <w:start w:val="1"/>
      <w:numFmt w:val="decimal"/>
      <w:lvlText w:val="%4."/>
      <w:lvlJc w:val="left"/>
      <w:pPr>
        <w:ind w:left="2880" w:hanging="360"/>
      </w:pPr>
    </w:lvl>
    <w:lvl w:ilvl="4" w:tplc="2CB8F2E2" w:tentative="1">
      <w:start w:val="1"/>
      <w:numFmt w:val="lowerLetter"/>
      <w:lvlText w:val="%5."/>
      <w:lvlJc w:val="left"/>
      <w:pPr>
        <w:ind w:left="3600" w:hanging="360"/>
      </w:pPr>
    </w:lvl>
    <w:lvl w:ilvl="5" w:tplc="4F6436AC" w:tentative="1">
      <w:start w:val="1"/>
      <w:numFmt w:val="lowerRoman"/>
      <w:lvlText w:val="%6."/>
      <w:lvlJc w:val="right"/>
      <w:pPr>
        <w:ind w:left="4320" w:hanging="180"/>
      </w:pPr>
    </w:lvl>
    <w:lvl w:ilvl="6" w:tplc="C0586A34" w:tentative="1">
      <w:start w:val="1"/>
      <w:numFmt w:val="decimal"/>
      <w:lvlText w:val="%7."/>
      <w:lvlJc w:val="left"/>
      <w:pPr>
        <w:ind w:left="5040" w:hanging="360"/>
      </w:pPr>
    </w:lvl>
    <w:lvl w:ilvl="7" w:tplc="BA34036E" w:tentative="1">
      <w:start w:val="1"/>
      <w:numFmt w:val="lowerLetter"/>
      <w:lvlText w:val="%8."/>
      <w:lvlJc w:val="left"/>
      <w:pPr>
        <w:ind w:left="5760" w:hanging="360"/>
      </w:pPr>
    </w:lvl>
    <w:lvl w:ilvl="8" w:tplc="F70E6E30" w:tentative="1">
      <w:start w:val="1"/>
      <w:numFmt w:val="lowerRoman"/>
      <w:lvlText w:val="%9."/>
      <w:lvlJc w:val="right"/>
      <w:pPr>
        <w:ind w:left="6480" w:hanging="180"/>
      </w:pPr>
    </w:lvl>
  </w:abstractNum>
  <w:abstractNum w:abstractNumId="45">
    <w:nsid w:val="36CB4E39"/>
    <w:multiLevelType w:val="hybridMultilevel"/>
    <w:tmpl w:val="E4AACDAE"/>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C1F28ED"/>
    <w:multiLevelType w:val="multilevel"/>
    <w:tmpl w:val="E67A7790"/>
    <w:lvl w:ilvl="0">
      <w:start w:val="1"/>
      <w:numFmt w:val="decimal"/>
      <w:lvlText w:val="%1."/>
      <w:lvlJc w:val="left"/>
      <w:pPr>
        <w:ind w:left="360" w:hanging="360"/>
      </w:pPr>
      <w:rPr>
        <w:rFonts w:hint="default"/>
      </w:rPr>
    </w:lvl>
    <w:lvl w:ilvl="1">
      <w:start w:val="1"/>
      <w:numFmt w:val="decimal"/>
      <w:lvlText w:val="%1.%2."/>
      <w:lvlJc w:val="left"/>
      <w:pPr>
        <w:ind w:left="1120" w:hanging="36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000" w:hanging="72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4880" w:hanging="1080"/>
      </w:pPr>
      <w:rPr>
        <w:rFonts w:hint="default"/>
      </w:rPr>
    </w:lvl>
    <w:lvl w:ilvl="6">
      <w:start w:val="1"/>
      <w:numFmt w:val="decimal"/>
      <w:lvlText w:val="%1.%2.%3.%4.%5.%6.%7."/>
      <w:lvlJc w:val="left"/>
      <w:pPr>
        <w:ind w:left="5640" w:hanging="1080"/>
      </w:pPr>
      <w:rPr>
        <w:rFonts w:hint="default"/>
      </w:rPr>
    </w:lvl>
    <w:lvl w:ilvl="7">
      <w:start w:val="1"/>
      <w:numFmt w:val="decimal"/>
      <w:lvlText w:val="%1.%2.%3.%4.%5.%6.%7.%8."/>
      <w:lvlJc w:val="left"/>
      <w:pPr>
        <w:ind w:left="6760" w:hanging="1440"/>
      </w:pPr>
      <w:rPr>
        <w:rFonts w:hint="default"/>
      </w:rPr>
    </w:lvl>
    <w:lvl w:ilvl="8">
      <w:start w:val="1"/>
      <w:numFmt w:val="decimal"/>
      <w:lvlText w:val="%1.%2.%3.%4.%5.%6.%7.%8.%9."/>
      <w:lvlJc w:val="left"/>
      <w:pPr>
        <w:ind w:left="7520" w:hanging="1440"/>
      </w:pPr>
      <w:rPr>
        <w:rFonts w:hint="default"/>
      </w:r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55">
    <w:nsid w:val="41854D49"/>
    <w:multiLevelType w:val="multilevel"/>
    <w:tmpl w:val="438E124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7743"/>
        </w:tabs>
        <w:ind w:left="7743" w:hanging="1080"/>
      </w:pPr>
      <w:rPr>
        <w:rFonts w:hint="default"/>
        <w:i w:val="0"/>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6D5170E"/>
    <w:multiLevelType w:val="hybridMultilevel"/>
    <w:tmpl w:val="5BFC38C2"/>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9546920"/>
    <w:multiLevelType w:val="multilevel"/>
    <w:tmpl w:val="CD5CBEC0"/>
    <w:lvl w:ilvl="0">
      <w:start w:val="1"/>
      <w:numFmt w:val="decimal"/>
      <w:lvlText w:val="13.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4A38032B"/>
    <w:multiLevelType w:val="hybridMultilevel"/>
    <w:tmpl w:val="4B7E9AC8"/>
    <w:lvl w:ilvl="0" w:tplc="543CE632">
      <w:start w:val="20"/>
      <w:numFmt w:val="decimal"/>
      <w:lvlText w:val="%1."/>
      <w:lvlJc w:val="left"/>
      <w:pPr>
        <w:tabs>
          <w:tab w:val="num" w:pos="786"/>
        </w:tabs>
        <w:ind w:left="786"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A5F5556"/>
    <w:multiLevelType w:val="hybridMultilevel"/>
    <w:tmpl w:val="E4948EF6"/>
    <w:lvl w:ilvl="0" w:tplc="9236838A">
      <w:start w:val="1"/>
      <w:numFmt w:val="decimal"/>
      <w:lvlText w:val="4.2.%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0C1BD7"/>
    <w:multiLevelType w:val="hybridMultilevel"/>
    <w:tmpl w:val="B14070F6"/>
    <w:lvl w:ilvl="0" w:tplc="11486520">
      <w:start w:val="1"/>
      <w:numFmt w:val="decimal"/>
      <w:lvlText w:val="17.%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32027E"/>
    <w:multiLevelType w:val="hybridMultilevel"/>
    <w:tmpl w:val="792E3AB0"/>
    <w:lvl w:ilvl="0" w:tplc="9FD4EEA4">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75">
    <w:nsid w:val="5AFB22BA"/>
    <w:multiLevelType w:val="hybridMultilevel"/>
    <w:tmpl w:val="DD2A1ECA"/>
    <w:lvl w:ilvl="0" w:tplc="23468D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77">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0">
    <w:nsid w:val="64071FA1"/>
    <w:multiLevelType w:val="hybridMultilevel"/>
    <w:tmpl w:val="F382788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66A4673"/>
    <w:multiLevelType w:val="singleLevel"/>
    <w:tmpl w:val="F628E474"/>
    <w:lvl w:ilvl="0">
      <w:start w:val="7"/>
      <w:numFmt w:val="bullet"/>
      <w:lvlText w:val="-"/>
      <w:lvlJc w:val="left"/>
      <w:pPr>
        <w:tabs>
          <w:tab w:val="num" w:pos="720"/>
        </w:tabs>
        <w:ind w:left="720" w:hanging="360"/>
      </w:pPr>
      <w:rPr>
        <w:rFonts w:hint="default"/>
      </w:rPr>
    </w:lvl>
  </w:abstractNum>
  <w:abstractNum w:abstractNumId="84">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85">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CB05FFB"/>
    <w:multiLevelType w:val="multilevel"/>
    <w:tmpl w:val="751EA066"/>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8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9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1">
    <w:nsid w:val="78AF2800"/>
    <w:multiLevelType w:val="hybridMultilevel"/>
    <w:tmpl w:val="65E0A3C0"/>
    <w:lvl w:ilvl="0" w:tplc="8750851A">
      <w:start w:val="1"/>
      <w:numFmt w:val="decimal"/>
      <w:lvlText w:val="%1."/>
      <w:lvlJc w:val="left"/>
      <w:pPr>
        <w:ind w:left="1211" w:hanging="360"/>
      </w:pPr>
      <w:rPr>
        <w:rFonts w:ascii="Arial Narrow" w:eastAsia="Times New Roman" w:hAnsi="Arial Narrow"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9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89"/>
  </w:num>
  <w:num w:numId="2">
    <w:abstractNumId w:val="76"/>
  </w:num>
  <w:num w:numId="3">
    <w:abstractNumId w:val="68"/>
  </w:num>
  <w:num w:numId="4">
    <w:abstractNumId w:val="1"/>
  </w:num>
  <w:num w:numId="5">
    <w:abstractNumId w:val="0"/>
  </w:num>
  <w:num w:numId="6">
    <w:abstractNumId w:val="27"/>
  </w:num>
  <w:num w:numId="7">
    <w:abstractNumId w:val="77"/>
  </w:num>
  <w:num w:numId="8">
    <w:abstractNumId w:val="60"/>
  </w:num>
  <w:num w:numId="9">
    <w:abstractNumId w:val="57"/>
  </w:num>
  <w:num w:numId="10">
    <w:abstractNumId w:val="3"/>
  </w:num>
  <w:num w:numId="11">
    <w:abstractNumId w:val="55"/>
  </w:num>
  <w:num w:numId="12">
    <w:abstractNumId w:val="15"/>
  </w:num>
  <w:num w:numId="13">
    <w:abstractNumId w:val="40"/>
  </w:num>
  <w:num w:numId="14">
    <w:abstractNumId w:val="42"/>
  </w:num>
  <w:num w:numId="15">
    <w:abstractNumId w:val="39"/>
  </w:num>
  <w:num w:numId="16">
    <w:abstractNumId w:val="26"/>
  </w:num>
  <w:num w:numId="17">
    <w:abstractNumId w:val="41"/>
  </w:num>
  <w:num w:numId="18">
    <w:abstractNumId w:val="93"/>
  </w:num>
  <w:num w:numId="19">
    <w:abstractNumId w:val="43"/>
  </w:num>
  <w:num w:numId="20">
    <w:abstractNumId w:val="2"/>
  </w:num>
  <w:num w:numId="21">
    <w:abstractNumId w:val="78"/>
  </w:num>
  <w:num w:numId="22">
    <w:abstractNumId w:val="95"/>
  </w:num>
  <w:num w:numId="23">
    <w:abstractNumId w:val="84"/>
  </w:num>
  <w:num w:numId="24">
    <w:abstractNumId w:val="36"/>
  </w:num>
  <w:num w:numId="25">
    <w:abstractNumId w:val="17"/>
  </w:num>
  <w:num w:numId="26">
    <w:abstractNumId w:val="51"/>
  </w:num>
  <w:num w:numId="27">
    <w:abstractNumId w:val="86"/>
  </w:num>
  <w:num w:numId="28">
    <w:abstractNumId w:val="47"/>
  </w:num>
  <w:num w:numId="29">
    <w:abstractNumId w:val="88"/>
  </w:num>
  <w:num w:numId="30">
    <w:abstractNumId w:val="85"/>
  </w:num>
  <w:num w:numId="31">
    <w:abstractNumId w:val="74"/>
  </w:num>
  <w:num w:numId="32">
    <w:abstractNumId w:val="61"/>
  </w:num>
  <w:num w:numId="33">
    <w:abstractNumId w:val="21"/>
  </w:num>
  <w:num w:numId="34">
    <w:abstractNumId w:val="44"/>
  </w:num>
  <w:num w:numId="35">
    <w:abstractNumId w:val="63"/>
  </w:num>
  <w:num w:numId="36">
    <w:abstractNumId w:val="37"/>
  </w:num>
  <w:num w:numId="37">
    <w:abstractNumId w:val="25"/>
  </w:num>
  <w:num w:numId="38">
    <w:abstractNumId w:val="81"/>
  </w:num>
  <w:num w:numId="39">
    <w:abstractNumId w:val="94"/>
  </w:num>
  <w:num w:numId="40">
    <w:abstractNumId w:val="62"/>
  </w:num>
  <w:num w:numId="41">
    <w:abstractNumId w:val="92"/>
  </w:num>
  <w:num w:numId="42">
    <w:abstractNumId w:val="67"/>
  </w:num>
  <w:num w:numId="43">
    <w:abstractNumId w:val="49"/>
  </w:num>
  <w:num w:numId="44">
    <w:abstractNumId w:val="71"/>
  </w:num>
  <w:num w:numId="45">
    <w:abstractNumId w:val="70"/>
  </w:num>
  <w:num w:numId="46">
    <w:abstractNumId w:val="56"/>
  </w:num>
  <w:num w:numId="47">
    <w:abstractNumId w:val="82"/>
  </w:num>
  <w:num w:numId="48">
    <w:abstractNumId w:val="35"/>
  </w:num>
  <w:num w:numId="49">
    <w:abstractNumId w:val="72"/>
  </w:num>
  <w:num w:numId="50">
    <w:abstractNumId w:val="23"/>
  </w:num>
  <w:num w:numId="51">
    <w:abstractNumId w:val="30"/>
  </w:num>
  <w:num w:numId="52">
    <w:abstractNumId w:val="14"/>
  </w:num>
  <w:num w:numId="53">
    <w:abstractNumId w:val="65"/>
  </w:num>
  <w:num w:numId="54">
    <w:abstractNumId w:val="22"/>
  </w:num>
  <w:num w:numId="55">
    <w:abstractNumId w:val="18"/>
  </w:num>
  <w:num w:numId="56">
    <w:abstractNumId w:val="38"/>
  </w:num>
  <w:num w:numId="57">
    <w:abstractNumId w:val="75"/>
  </w:num>
  <w:num w:numId="5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80"/>
  </w:num>
  <w:num w:numId="60">
    <w:abstractNumId w:val="12"/>
  </w:num>
  <w:num w:numId="61">
    <w:abstractNumId w:val="83"/>
  </w:num>
  <w:num w:numId="62">
    <w:abstractNumId w:val="4"/>
  </w:num>
  <w:num w:numId="63">
    <w:abstractNumId w:val="5"/>
  </w:num>
  <w:num w:numId="64">
    <w:abstractNumId w:val="6"/>
  </w:num>
  <w:num w:numId="65">
    <w:abstractNumId w:val="90"/>
  </w:num>
  <w:num w:numId="66">
    <w:abstractNumId w:val="66"/>
  </w:num>
  <w:num w:numId="67">
    <w:abstractNumId w:val="34"/>
  </w:num>
  <w:num w:numId="68">
    <w:abstractNumId w:val="48"/>
  </w:num>
  <w:num w:numId="69">
    <w:abstractNumId w:val="29"/>
  </w:num>
  <w:num w:numId="70">
    <w:abstractNumId w:val="69"/>
  </w:num>
  <w:num w:numId="71">
    <w:abstractNumId w:val="87"/>
  </w:num>
  <w:num w:numId="72">
    <w:abstractNumId w:val="52"/>
  </w:num>
  <w:num w:numId="73">
    <w:abstractNumId w:val="32"/>
  </w:num>
  <w:num w:numId="74">
    <w:abstractNumId w:val="79"/>
  </w:num>
  <w:num w:numId="75">
    <w:abstractNumId w:val="16"/>
  </w:num>
  <w:num w:numId="76">
    <w:abstractNumId w:val="24"/>
  </w:num>
  <w:num w:numId="77">
    <w:abstractNumId w:val="31"/>
  </w:num>
  <w:num w:numId="78">
    <w:abstractNumId w:val="64"/>
  </w:num>
  <w:num w:numId="79">
    <w:abstractNumId w:val="91"/>
  </w:num>
  <w:num w:numId="80">
    <w:abstractNumId w:val="45"/>
  </w:num>
  <w:num w:numId="81">
    <w:abstractNumId w:val="13"/>
  </w:num>
  <w:num w:numId="82">
    <w:abstractNumId w:val="59"/>
  </w:num>
  <w:num w:numId="83">
    <w:abstractNumId w:val="28"/>
  </w:num>
  <w:num w:numId="84">
    <w:abstractNumId w:val="53"/>
  </w:num>
  <w:num w:numId="85">
    <w:abstractNumId w:val="73"/>
  </w:num>
  <w:num w:numId="86">
    <w:abstractNumId w:val="58"/>
  </w:num>
  <w:num w:numId="87">
    <w:abstractNumId w:val="46"/>
  </w:num>
  <w:num w:numId="88">
    <w:abstractNumId w:val="20"/>
  </w:num>
  <w:num w:numId="89">
    <w:abstractNumId w:val="19"/>
  </w:num>
  <w:num w:numId="90">
    <w:abstractNumId w:val="33"/>
  </w:num>
  <w:num w:numId="91">
    <w:abstractNumId w:val="50"/>
  </w:num>
  <w:num w:numId="92">
    <w:abstractNumId w:val="60"/>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isplayBackgroundShape/>
  <w:proofState w:spelling="clean" w:grammar="clean"/>
  <w:defaultTabStop w:val="709"/>
  <w:drawingGridHorizontalSpacing w:val="120"/>
  <w:displayHorizontalDrawingGridEvery w:val="2"/>
  <w:characterSpacingControl w:val="doNotCompress"/>
  <w:hdrShapeDefaults>
    <o:shapedefaults v:ext="edit" spidmax="65538"/>
  </w:hdrShapeDefaults>
  <w:footnotePr>
    <w:footnote w:id="-1"/>
    <w:footnote w:id="0"/>
  </w:footnotePr>
  <w:endnotePr>
    <w:endnote w:id="-1"/>
    <w:endnote w:id="0"/>
  </w:endnotePr>
  <w:compat/>
  <w:rsids>
    <w:rsidRoot w:val="007C737E"/>
    <w:rsid w:val="000006B8"/>
    <w:rsid w:val="00000842"/>
    <w:rsid w:val="00001AEB"/>
    <w:rsid w:val="000024E5"/>
    <w:rsid w:val="000030E8"/>
    <w:rsid w:val="000033F4"/>
    <w:rsid w:val="00003492"/>
    <w:rsid w:val="000040B1"/>
    <w:rsid w:val="000043D2"/>
    <w:rsid w:val="00004559"/>
    <w:rsid w:val="00005878"/>
    <w:rsid w:val="000061FF"/>
    <w:rsid w:val="000078D2"/>
    <w:rsid w:val="000101B6"/>
    <w:rsid w:val="0001026F"/>
    <w:rsid w:val="0001032B"/>
    <w:rsid w:val="00010734"/>
    <w:rsid w:val="00012C7E"/>
    <w:rsid w:val="0001444C"/>
    <w:rsid w:val="00016FB0"/>
    <w:rsid w:val="00017D44"/>
    <w:rsid w:val="000234B1"/>
    <w:rsid w:val="00023B45"/>
    <w:rsid w:val="00024469"/>
    <w:rsid w:val="000251C2"/>
    <w:rsid w:val="0002561E"/>
    <w:rsid w:val="00025C9F"/>
    <w:rsid w:val="00026F58"/>
    <w:rsid w:val="00027AE0"/>
    <w:rsid w:val="00027F1E"/>
    <w:rsid w:val="0003004A"/>
    <w:rsid w:val="00030AD4"/>
    <w:rsid w:val="000316C6"/>
    <w:rsid w:val="00035643"/>
    <w:rsid w:val="00036EF3"/>
    <w:rsid w:val="00036F13"/>
    <w:rsid w:val="000379DC"/>
    <w:rsid w:val="000405A6"/>
    <w:rsid w:val="00042DAB"/>
    <w:rsid w:val="000447E7"/>
    <w:rsid w:val="0004481B"/>
    <w:rsid w:val="0004572E"/>
    <w:rsid w:val="00046362"/>
    <w:rsid w:val="00050E98"/>
    <w:rsid w:val="00052AD9"/>
    <w:rsid w:val="00054FD4"/>
    <w:rsid w:val="00055337"/>
    <w:rsid w:val="00056C9F"/>
    <w:rsid w:val="00057311"/>
    <w:rsid w:val="000577DD"/>
    <w:rsid w:val="00060547"/>
    <w:rsid w:val="00061A49"/>
    <w:rsid w:val="00061F8D"/>
    <w:rsid w:val="0006373D"/>
    <w:rsid w:val="00064C5C"/>
    <w:rsid w:val="00065353"/>
    <w:rsid w:val="00067596"/>
    <w:rsid w:val="0007213D"/>
    <w:rsid w:val="00073181"/>
    <w:rsid w:val="000731E7"/>
    <w:rsid w:val="00076279"/>
    <w:rsid w:val="00080D2C"/>
    <w:rsid w:val="0008141F"/>
    <w:rsid w:val="00081421"/>
    <w:rsid w:val="000823DA"/>
    <w:rsid w:val="00082EF4"/>
    <w:rsid w:val="0008373E"/>
    <w:rsid w:val="00083870"/>
    <w:rsid w:val="00084056"/>
    <w:rsid w:val="000846E4"/>
    <w:rsid w:val="00084FD3"/>
    <w:rsid w:val="00087208"/>
    <w:rsid w:val="000874C1"/>
    <w:rsid w:val="00087CCA"/>
    <w:rsid w:val="00091B7E"/>
    <w:rsid w:val="00092483"/>
    <w:rsid w:val="00093A09"/>
    <w:rsid w:val="00093C94"/>
    <w:rsid w:val="000945DD"/>
    <w:rsid w:val="00096BD0"/>
    <w:rsid w:val="00096FE5"/>
    <w:rsid w:val="0009756A"/>
    <w:rsid w:val="000A068F"/>
    <w:rsid w:val="000A1961"/>
    <w:rsid w:val="000A1A0F"/>
    <w:rsid w:val="000A1DB9"/>
    <w:rsid w:val="000A1F43"/>
    <w:rsid w:val="000A219A"/>
    <w:rsid w:val="000A2585"/>
    <w:rsid w:val="000A2934"/>
    <w:rsid w:val="000A2EC9"/>
    <w:rsid w:val="000A33BB"/>
    <w:rsid w:val="000A38D7"/>
    <w:rsid w:val="000A43AE"/>
    <w:rsid w:val="000A4A41"/>
    <w:rsid w:val="000A4AD2"/>
    <w:rsid w:val="000A52ED"/>
    <w:rsid w:val="000A5B62"/>
    <w:rsid w:val="000A6E42"/>
    <w:rsid w:val="000A762F"/>
    <w:rsid w:val="000B04BE"/>
    <w:rsid w:val="000B0CCF"/>
    <w:rsid w:val="000B0F69"/>
    <w:rsid w:val="000B132F"/>
    <w:rsid w:val="000B13AB"/>
    <w:rsid w:val="000B1AA1"/>
    <w:rsid w:val="000B1AD2"/>
    <w:rsid w:val="000B1B9B"/>
    <w:rsid w:val="000B2EB2"/>
    <w:rsid w:val="000B33BF"/>
    <w:rsid w:val="000B486E"/>
    <w:rsid w:val="000B4BCD"/>
    <w:rsid w:val="000B5374"/>
    <w:rsid w:val="000B53CF"/>
    <w:rsid w:val="000B5839"/>
    <w:rsid w:val="000C0B55"/>
    <w:rsid w:val="000C166C"/>
    <w:rsid w:val="000C1E62"/>
    <w:rsid w:val="000C38F7"/>
    <w:rsid w:val="000C4460"/>
    <w:rsid w:val="000C45FC"/>
    <w:rsid w:val="000C5D42"/>
    <w:rsid w:val="000C6441"/>
    <w:rsid w:val="000D021B"/>
    <w:rsid w:val="000D147B"/>
    <w:rsid w:val="000D3534"/>
    <w:rsid w:val="000D3BD4"/>
    <w:rsid w:val="000D4325"/>
    <w:rsid w:val="000D4CEB"/>
    <w:rsid w:val="000D56EE"/>
    <w:rsid w:val="000D5FDD"/>
    <w:rsid w:val="000D72EF"/>
    <w:rsid w:val="000D73B6"/>
    <w:rsid w:val="000D7658"/>
    <w:rsid w:val="000E12B7"/>
    <w:rsid w:val="000E17C3"/>
    <w:rsid w:val="000E339A"/>
    <w:rsid w:val="000E3F07"/>
    <w:rsid w:val="000E4C16"/>
    <w:rsid w:val="000E6268"/>
    <w:rsid w:val="000E7F72"/>
    <w:rsid w:val="000F02CC"/>
    <w:rsid w:val="000F149B"/>
    <w:rsid w:val="000F1CEB"/>
    <w:rsid w:val="000F43B2"/>
    <w:rsid w:val="000F5722"/>
    <w:rsid w:val="000F5AEB"/>
    <w:rsid w:val="00100A57"/>
    <w:rsid w:val="00101D5D"/>
    <w:rsid w:val="00102C42"/>
    <w:rsid w:val="0010346A"/>
    <w:rsid w:val="00103B28"/>
    <w:rsid w:val="00104953"/>
    <w:rsid w:val="0010534F"/>
    <w:rsid w:val="00106D08"/>
    <w:rsid w:val="00106F2C"/>
    <w:rsid w:val="00107E03"/>
    <w:rsid w:val="00107FC1"/>
    <w:rsid w:val="00110379"/>
    <w:rsid w:val="001106C3"/>
    <w:rsid w:val="001124A4"/>
    <w:rsid w:val="00112B88"/>
    <w:rsid w:val="00112F76"/>
    <w:rsid w:val="001131EA"/>
    <w:rsid w:val="001134C4"/>
    <w:rsid w:val="00113F14"/>
    <w:rsid w:val="00114D17"/>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4083A"/>
    <w:rsid w:val="00142507"/>
    <w:rsid w:val="00142709"/>
    <w:rsid w:val="001449A2"/>
    <w:rsid w:val="00145BE5"/>
    <w:rsid w:val="001465F2"/>
    <w:rsid w:val="00147AA0"/>
    <w:rsid w:val="00147F63"/>
    <w:rsid w:val="00147FD3"/>
    <w:rsid w:val="00150DC0"/>
    <w:rsid w:val="00155DBA"/>
    <w:rsid w:val="00160064"/>
    <w:rsid w:val="00161892"/>
    <w:rsid w:val="0016417D"/>
    <w:rsid w:val="00165277"/>
    <w:rsid w:val="001654F0"/>
    <w:rsid w:val="00165D5E"/>
    <w:rsid w:val="00166228"/>
    <w:rsid w:val="001662B8"/>
    <w:rsid w:val="0017159D"/>
    <w:rsid w:val="00172174"/>
    <w:rsid w:val="001722AA"/>
    <w:rsid w:val="00173D87"/>
    <w:rsid w:val="00173FCC"/>
    <w:rsid w:val="00174C37"/>
    <w:rsid w:val="00176891"/>
    <w:rsid w:val="001776E0"/>
    <w:rsid w:val="00182472"/>
    <w:rsid w:val="0018323C"/>
    <w:rsid w:val="00183A25"/>
    <w:rsid w:val="00183DDE"/>
    <w:rsid w:val="00184E3D"/>
    <w:rsid w:val="001854FA"/>
    <w:rsid w:val="00185C17"/>
    <w:rsid w:val="001873C5"/>
    <w:rsid w:val="001901B2"/>
    <w:rsid w:val="001903EB"/>
    <w:rsid w:val="001910A3"/>
    <w:rsid w:val="0019126E"/>
    <w:rsid w:val="0019158F"/>
    <w:rsid w:val="00192AC8"/>
    <w:rsid w:val="00195D37"/>
    <w:rsid w:val="00197EA2"/>
    <w:rsid w:val="001A04B4"/>
    <w:rsid w:val="001A0D96"/>
    <w:rsid w:val="001A1020"/>
    <w:rsid w:val="001A2FFC"/>
    <w:rsid w:val="001A3CF6"/>
    <w:rsid w:val="001A52F4"/>
    <w:rsid w:val="001A59CE"/>
    <w:rsid w:val="001A6420"/>
    <w:rsid w:val="001A788E"/>
    <w:rsid w:val="001A78DA"/>
    <w:rsid w:val="001A7A53"/>
    <w:rsid w:val="001A7CC1"/>
    <w:rsid w:val="001B0A51"/>
    <w:rsid w:val="001B11C1"/>
    <w:rsid w:val="001B2C65"/>
    <w:rsid w:val="001B5538"/>
    <w:rsid w:val="001B6ABB"/>
    <w:rsid w:val="001B7DBD"/>
    <w:rsid w:val="001B7FED"/>
    <w:rsid w:val="001C18A5"/>
    <w:rsid w:val="001C2E47"/>
    <w:rsid w:val="001C33B1"/>
    <w:rsid w:val="001C3D2E"/>
    <w:rsid w:val="001C40CE"/>
    <w:rsid w:val="001C440B"/>
    <w:rsid w:val="001C56A5"/>
    <w:rsid w:val="001C594D"/>
    <w:rsid w:val="001C5F1F"/>
    <w:rsid w:val="001C7866"/>
    <w:rsid w:val="001D0134"/>
    <w:rsid w:val="001D0E2E"/>
    <w:rsid w:val="001D1063"/>
    <w:rsid w:val="001D1CD8"/>
    <w:rsid w:val="001D28E3"/>
    <w:rsid w:val="001D34BA"/>
    <w:rsid w:val="001D6B66"/>
    <w:rsid w:val="001D792A"/>
    <w:rsid w:val="001E0335"/>
    <w:rsid w:val="001E126B"/>
    <w:rsid w:val="001E27BC"/>
    <w:rsid w:val="001E2D6F"/>
    <w:rsid w:val="001E4079"/>
    <w:rsid w:val="001E423E"/>
    <w:rsid w:val="001E4CD9"/>
    <w:rsid w:val="001E70F7"/>
    <w:rsid w:val="001F02C2"/>
    <w:rsid w:val="001F1ADA"/>
    <w:rsid w:val="001F2814"/>
    <w:rsid w:val="001F2D6E"/>
    <w:rsid w:val="001F4003"/>
    <w:rsid w:val="001F4798"/>
    <w:rsid w:val="001F4CEB"/>
    <w:rsid w:val="001F552D"/>
    <w:rsid w:val="001F7063"/>
    <w:rsid w:val="0020036E"/>
    <w:rsid w:val="00202CD6"/>
    <w:rsid w:val="00203426"/>
    <w:rsid w:val="00204A24"/>
    <w:rsid w:val="00206B3B"/>
    <w:rsid w:val="00207CBD"/>
    <w:rsid w:val="0021052D"/>
    <w:rsid w:val="00213571"/>
    <w:rsid w:val="002136F1"/>
    <w:rsid w:val="002141E9"/>
    <w:rsid w:val="002157BF"/>
    <w:rsid w:val="00216480"/>
    <w:rsid w:val="00220392"/>
    <w:rsid w:val="002215C9"/>
    <w:rsid w:val="0022197F"/>
    <w:rsid w:val="00222796"/>
    <w:rsid w:val="00224BB6"/>
    <w:rsid w:val="0022554A"/>
    <w:rsid w:val="00226874"/>
    <w:rsid w:val="00231F47"/>
    <w:rsid w:val="00232FE1"/>
    <w:rsid w:val="00233231"/>
    <w:rsid w:val="00235009"/>
    <w:rsid w:val="00236938"/>
    <w:rsid w:val="00236980"/>
    <w:rsid w:val="002372BD"/>
    <w:rsid w:val="002414BC"/>
    <w:rsid w:val="00241576"/>
    <w:rsid w:val="002429E1"/>
    <w:rsid w:val="00242D38"/>
    <w:rsid w:val="0024526A"/>
    <w:rsid w:val="0024719A"/>
    <w:rsid w:val="00247AA6"/>
    <w:rsid w:val="002506A0"/>
    <w:rsid w:val="002517FC"/>
    <w:rsid w:val="00252FF5"/>
    <w:rsid w:val="0025484D"/>
    <w:rsid w:val="0026204B"/>
    <w:rsid w:val="00264BDC"/>
    <w:rsid w:val="00265BE7"/>
    <w:rsid w:val="00265D0D"/>
    <w:rsid w:val="00266729"/>
    <w:rsid w:val="00266C6E"/>
    <w:rsid w:val="002719DF"/>
    <w:rsid w:val="00272172"/>
    <w:rsid w:val="00272273"/>
    <w:rsid w:val="00274A07"/>
    <w:rsid w:val="002752FC"/>
    <w:rsid w:val="0027538B"/>
    <w:rsid w:val="0027649A"/>
    <w:rsid w:val="002768AF"/>
    <w:rsid w:val="002775B8"/>
    <w:rsid w:val="002775C5"/>
    <w:rsid w:val="0028029D"/>
    <w:rsid w:val="00280526"/>
    <w:rsid w:val="00280B70"/>
    <w:rsid w:val="0028106E"/>
    <w:rsid w:val="00281B46"/>
    <w:rsid w:val="00282962"/>
    <w:rsid w:val="002829C2"/>
    <w:rsid w:val="0028375C"/>
    <w:rsid w:val="002845E9"/>
    <w:rsid w:val="00285993"/>
    <w:rsid w:val="00287694"/>
    <w:rsid w:val="00291DD8"/>
    <w:rsid w:val="00292687"/>
    <w:rsid w:val="00292A55"/>
    <w:rsid w:val="002956BC"/>
    <w:rsid w:val="002A0134"/>
    <w:rsid w:val="002A0BBB"/>
    <w:rsid w:val="002A1A72"/>
    <w:rsid w:val="002A4142"/>
    <w:rsid w:val="002A453D"/>
    <w:rsid w:val="002A6303"/>
    <w:rsid w:val="002A6C55"/>
    <w:rsid w:val="002A7CD2"/>
    <w:rsid w:val="002B0B9E"/>
    <w:rsid w:val="002B0D89"/>
    <w:rsid w:val="002B1311"/>
    <w:rsid w:val="002B3DC1"/>
    <w:rsid w:val="002B58E9"/>
    <w:rsid w:val="002C12C0"/>
    <w:rsid w:val="002C1BF1"/>
    <w:rsid w:val="002C2B00"/>
    <w:rsid w:val="002C38D2"/>
    <w:rsid w:val="002C4D45"/>
    <w:rsid w:val="002D034A"/>
    <w:rsid w:val="002D0BE1"/>
    <w:rsid w:val="002D48CB"/>
    <w:rsid w:val="002D521C"/>
    <w:rsid w:val="002D78D6"/>
    <w:rsid w:val="002E051C"/>
    <w:rsid w:val="002E07E4"/>
    <w:rsid w:val="002E1075"/>
    <w:rsid w:val="002E2D2B"/>
    <w:rsid w:val="002E3EE2"/>
    <w:rsid w:val="002E43F8"/>
    <w:rsid w:val="002E5966"/>
    <w:rsid w:val="002E6141"/>
    <w:rsid w:val="002E77A5"/>
    <w:rsid w:val="002F2ADE"/>
    <w:rsid w:val="002F3367"/>
    <w:rsid w:val="002F4DB7"/>
    <w:rsid w:val="002F7216"/>
    <w:rsid w:val="002F7F5A"/>
    <w:rsid w:val="00303C74"/>
    <w:rsid w:val="003058B6"/>
    <w:rsid w:val="00305BD7"/>
    <w:rsid w:val="00305D7D"/>
    <w:rsid w:val="00306427"/>
    <w:rsid w:val="0030693B"/>
    <w:rsid w:val="0031173F"/>
    <w:rsid w:val="00311B73"/>
    <w:rsid w:val="00312FE1"/>
    <w:rsid w:val="00313A1A"/>
    <w:rsid w:val="003140DD"/>
    <w:rsid w:val="00315584"/>
    <w:rsid w:val="0031558F"/>
    <w:rsid w:val="00315740"/>
    <w:rsid w:val="003157CF"/>
    <w:rsid w:val="00315C48"/>
    <w:rsid w:val="00316C1C"/>
    <w:rsid w:val="00320201"/>
    <w:rsid w:val="00321125"/>
    <w:rsid w:val="00321798"/>
    <w:rsid w:val="00323FE8"/>
    <w:rsid w:val="0032527C"/>
    <w:rsid w:val="00327639"/>
    <w:rsid w:val="00330613"/>
    <w:rsid w:val="0033182E"/>
    <w:rsid w:val="00331BA8"/>
    <w:rsid w:val="00332381"/>
    <w:rsid w:val="003336CC"/>
    <w:rsid w:val="003349B0"/>
    <w:rsid w:val="0033520B"/>
    <w:rsid w:val="0033648F"/>
    <w:rsid w:val="003428D4"/>
    <w:rsid w:val="00345D8A"/>
    <w:rsid w:val="0034721E"/>
    <w:rsid w:val="00353D26"/>
    <w:rsid w:val="0035406B"/>
    <w:rsid w:val="00354746"/>
    <w:rsid w:val="00355599"/>
    <w:rsid w:val="00355B66"/>
    <w:rsid w:val="00360CF0"/>
    <w:rsid w:val="00362743"/>
    <w:rsid w:val="003648DC"/>
    <w:rsid w:val="00365BCA"/>
    <w:rsid w:val="003710C8"/>
    <w:rsid w:val="0037131C"/>
    <w:rsid w:val="00373EEC"/>
    <w:rsid w:val="00373F51"/>
    <w:rsid w:val="00377B0D"/>
    <w:rsid w:val="00380C99"/>
    <w:rsid w:val="00380F9D"/>
    <w:rsid w:val="00382F40"/>
    <w:rsid w:val="00384FCD"/>
    <w:rsid w:val="0038503E"/>
    <w:rsid w:val="00391C27"/>
    <w:rsid w:val="00392183"/>
    <w:rsid w:val="00392911"/>
    <w:rsid w:val="00393D90"/>
    <w:rsid w:val="00394D2F"/>
    <w:rsid w:val="003953D5"/>
    <w:rsid w:val="0039583E"/>
    <w:rsid w:val="003A1E52"/>
    <w:rsid w:val="003A36E0"/>
    <w:rsid w:val="003A5666"/>
    <w:rsid w:val="003A627F"/>
    <w:rsid w:val="003B14BD"/>
    <w:rsid w:val="003B157E"/>
    <w:rsid w:val="003B6089"/>
    <w:rsid w:val="003B73B0"/>
    <w:rsid w:val="003B7A32"/>
    <w:rsid w:val="003C013E"/>
    <w:rsid w:val="003C0852"/>
    <w:rsid w:val="003C5257"/>
    <w:rsid w:val="003C5658"/>
    <w:rsid w:val="003C5884"/>
    <w:rsid w:val="003C6F75"/>
    <w:rsid w:val="003C7416"/>
    <w:rsid w:val="003D080E"/>
    <w:rsid w:val="003D163B"/>
    <w:rsid w:val="003D2803"/>
    <w:rsid w:val="003D2944"/>
    <w:rsid w:val="003D3886"/>
    <w:rsid w:val="003E0066"/>
    <w:rsid w:val="003E0F9B"/>
    <w:rsid w:val="003E47D6"/>
    <w:rsid w:val="003E5B3D"/>
    <w:rsid w:val="003E647A"/>
    <w:rsid w:val="003E6CD8"/>
    <w:rsid w:val="003E71FC"/>
    <w:rsid w:val="003F0985"/>
    <w:rsid w:val="003F0D51"/>
    <w:rsid w:val="003F3822"/>
    <w:rsid w:val="003F3CD4"/>
    <w:rsid w:val="003F3D83"/>
    <w:rsid w:val="003F6C75"/>
    <w:rsid w:val="00401B65"/>
    <w:rsid w:val="004026C9"/>
    <w:rsid w:val="00402AE6"/>
    <w:rsid w:val="00404B82"/>
    <w:rsid w:val="00404F85"/>
    <w:rsid w:val="00405BF3"/>
    <w:rsid w:val="004066BB"/>
    <w:rsid w:val="00410CE3"/>
    <w:rsid w:val="00412916"/>
    <w:rsid w:val="00414F83"/>
    <w:rsid w:val="004162EB"/>
    <w:rsid w:val="004166F3"/>
    <w:rsid w:val="00420E19"/>
    <w:rsid w:val="0042164F"/>
    <w:rsid w:val="00421852"/>
    <w:rsid w:val="00422AD5"/>
    <w:rsid w:val="004230C1"/>
    <w:rsid w:val="00426F57"/>
    <w:rsid w:val="004304B8"/>
    <w:rsid w:val="00431495"/>
    <w:rsid w:val="00433EFC"/>
    <w:rsid w:val="004345C5"/>
    <w:rsid w:val="004411F3"/>
    <w:rsid w:val="00441AE6"/>
    <w:rsid w:val="00442CE8"/>
    <w:rsid w:val="00443774"/>
    <w:rsid w:val="00444101"/>
    <w:rsid w:val="00444D33"/>
    <w:rsid w:val="0044585B"/>
    <w:rsid w:val="00450BC8"/>
    <w:rsid w:val="0045201B"/>
    <w:rsid w:val="00452497"/>
    <w:rsid w:val="004564FB"/>
    <w:rsid w:val="00463D6B"/>
    <w:rsid w:val="00464647"/>
    <w:rsid w:val="00464C13"/>
    <w:rsid w:val="00464C68"/>
    <w:rsid w:val="004665DA"/>
    <w:rsid w:val="00471CA8"/>
    <w:rsid w:val="00473741"/>
    <w:rsid w:val="00475BA0"/>
    <w:rsid w:val="00475C30"/>
    <w:rsid w:val="0047740A"/>
    <w:rsid w:val="00480514"/>
    <w:rsid w:val="0048164D"/>
    <w:rsid w:val="004823EF"/>
    <w:rsid w:val="00484586"/>
    <w:rsid w:val="00486BE8"/>
    <w:rsid w:val="00486D4F"/>
    <w:rsid w:val="004873B4"/>
    <w:rsid w:val="004874E4"/>
    <w:rsid w:val="0049084E"/>
    <w:rsid w:val="00490D69"/>
    <w:rsid w:val="00490EF5"/>
    <w:rsid w:val="0049170A"/>
    <w:rsid w:val="00491C71"/>
    <w:rsid w:val="004927C1"/>
    <w:rsid w:val="0049396B"/>
    <w:rsid w:val="00495941"/>
    <w:rsid w:val="004966D7"/>
    <w:rsid w:val="00496A31"/>
    <w:rsid w:val="00497890"/>
    <w:rsid w:val="00497C61"/>
    <w:rsid w:val="004A0A4B"/>
    <w:rsid w:val="004A0D19"/>
    <w:rsid w:val="004A1146"/>
    <w:rsid w:val="004A1937"/>
    <w:rsid w:val="004A2630"/>
    <w:rsid w:val="004A41E6"/>
    <w:rsid w:val="004A5DFD"/>
    <w:rsid w:val="004A6C28"/>
    <w:rsid w:val="004A7506"/>
    <w:rsid w:val="004A7526"/>
    <w:rsid w:val="004B0ED1"/>
    <w:rsid w:val="004B3422"/>
    <w:rsid w:val="004B390F"/>
    <w:rsid w:val="004B3D7B"/>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476F"/>
    <w:rsid w:val="004D5289"/>
    <w:rsid w:val="004E0D6B"/>
    <w:rsid w:val="004E2201"/>
    <w:rsid w:val="004E3004"/>
    <w:rsid w:val="004E3400"/>
    <w:rsid w:val="004E3929"/>
    <w:rsid w:val="004E3BDA"/>
    <w:rsid w:val="004E44C5"/>
    <w:rsid w:val="004E5F7C"/>
    <w:rsid w:val="004E63F8"/>
    <w:rsid w:val="004E672B"/>
    <w:rsid w:val="004E673A"/>
    <w:rsid w:val="004F0F20"/>
    <w:rsid w:val="004F1ADD"/>
    <w:rsid w:val="004F2014"/>
    <w:rsid w:val="004F31AF"/>
    <w:rsid w:val="004F3F84"/>
    <w:rsid w:val="004F4350"/>
    <w:rsid w:val="004F46C4"/>
    <w:rsid w:val="004F5262"/>
    <w:rsid w:val="004F5BCB"/>
    <w:rsid w:val="004F5E38"/>
    <w:rsid w:val="004F6B57"/>
    <w:rsid w:val="004F6DB8"/>
    <w:rsid w:val="004F78CE"/>
    <w:rsid w:val="0050026D"/>
    <w:rsid w:val="0050026E"/>
    <w:rsid w:val="005009E4"/>
    <w:rsid w:val="005034DC"/>
    <w:rsid w:val="00503E7A"/>
    <w:rsid w:val="00505C97"/>
    <w:rsid w:val="00506E47"/>
    <w:rsid w:val="00506E9B"/>
    <w:rsid w:val="00507242"/>
    <w:rsid w:val="005075A5"/>
    <w:rsid w:val="00507CE7"/>
    <w:rsid w:val="005104A4"/>
    <w:rsid w:val="00513217"/>
    <w:rsid w:val="00515796"/>
    <w:rsid w:val="00517AAD"/>
    <w:rsid w:val="005210B9"/>
    <w:rsid w:val="00521F6A"/>
    <w:rsid w:val="005222C8"/>
    <w:rsid w:val="00522C3C"/>
    <w:rsid w:val="00524AFB"/>
    <w:rsid w:val="005272F9"/>
    <w:rsid w:val="00530919"/>
    <w:rsid w:val="005314FD"/>
    <w:rsid w:val="0053166C"/>
    <w:rsid w:val="005329A9"/>
    <w:rsid w:val="00533868"/>
    <w:rsid w:val="005349A9"/>
    <w:rsid w:val="005359AC"/>
    <w:rsid w:val="0053624C"/>
    <w:rsid w:val="005368CE"/>
    <w:rsid w:val="00541399"/>
    <w:rsid w:val="0054326F"/>
    <w:rsid w:val="0054368B"/>
    <w:rsid w:val="00543F30"/>
    <w:rsid w:val="00545A42"/>
    <w:rsid w:val="00545B36"/>
    <w:rsid w:val="00546650"/>
    <w:rsid w:val="00547142"/>
    <w:rsid w:val="005474B1"/>
    <w:rsid w:val="005507EE"/>
    <w:rsid w:val="00550AA3"/>
    <w:rsid w:val="005513A5"/>
    <w:rsid w:val="00551F0C"/>
    <w:rsid w:val="00552034"/>
    <w:rsid w:val="00552C63"/>
    <w:rsid w:val="00553321"/>
    <w:rsid w:val="00553718"/>
    <w:rsid w:val="00553849"/>
    <w:rsid w:val="005544EA"/>
    <w:rsid w:val="00556ED6"/>
    <w:rsid w:val="00556F2F"/>
    <w:rsid w:val="005572BA"/>
    <w:rsid w:val="005606C6"/>
    <w:rsid w:val="005609BB"/>
    <w:rsid w:val="00560BC8"/>
    <w:rsid w:val="00560BD8"/>
    <w:rsid w:val="00561255"/>
    <w:rsid w:val="00561636"/>
    <w:rsid w:val="00561D19"/>
    <w:rsid w:val="00561F6C"/>
    <w:rsid w:val="00563B0E"/>
    <w:rsid w:val="00563D45"/>
    <w:rsid w:val="005648F0"/>
    <w:rsid w:val="005667E1"/>
    <w:rsid w:val="005668FE"/>
    <w:rsid w:val="0056797A"/>
    <w:rsid w:val="00567EE2"/>
    <w:rsid w:val="0057014C"/>
    <w:rsid w:val="00570EF0"/>
    <w:rsid w:val="00571103"/>
    <w:rsid w:val="00571FA6"/>
    <w:rsid w:val="005722F1"/>
    <w:rsid w:val="005731C7"/>
    <w:rsid w:val="005735CC"/>
    <w:rsid w:val="00574318"/>
    <w:rsid w:val="00574E82"/>
    <w:rsid w:val="005761D6"/>
    <w:rsid w:val="00576817"/>
    <w:rsid w:val="00577B9F"/>
    <w:rsid w:val="0058002C"/>
    <w:rsid w:val="00580376"/>
    <w:rsid w:val="00580FC1"/>
    <w:rsid w:val="00581609"/>
    <w:rsid w:val="00581933"/>
    <w:rsid w:val="00581B03"/>
    <w:rsid w:val="0058308E"/>
    <w:rsid w:val="00584F2D"/>
    <w:rsid w:val="00584F42"/>
    <w:rsid w:val="005856E2"/>
    <w:rsid w:val="00593F78"/>
    <w:rsid w:val="005943C3"/>
    <w:rsid w:val="00594A53"/>
    <w:rsid w:val="00596177"/>
    <w:rsid w:val="005974BC"/>
    <w:rsid w:val="005A00A8"/>
    <w:rsid w:val="005A0333"/>
    <w:rsid w:val="005A0E61"/>
    <w:rsid w:val="005A232E"/>
    <w:rsid w:val="005A31BC"/>
    <w:rsid w:val="005A39A2"/>
    <w:rsid w:val="005B053A"/>
    <w:rsid w:val="005B1FE3"/>
    <w:rsid w:val="005B31E6"/>
    <w:rsid w:val="005B4598"/>
    <w:rsid w:val="005B53F9"/>
    <w:rsid w:val="005B7B08"/>
    <w:rsid w:val="005C0EF3"/>
    <w:rsid w:val="005C15D7"/>
    <w:rsid w:val="005C2914"/>
    <w:rsid w:val="005C2D0A"/>
    <w:rsid w:val="005C3FAB"/>
    <w:rsid w:val="005C4272"/>
    <w:rsid w:val="005C4C7E"/>
    <w:rsid w:val="005C5DD1"/>
    <w:rsid w:val="005C6601"/>
    <w:rsid w:val="005D01ED"/>
    <w:rsid w:val="005D1E74"/>
    <w:rsid w:val="005D1F3E"/>
    <w:rsid w:val="005D286F"/>
    <w:rsid w:val="005D2AE0"/>
    <w:rsid w:val="005D4B44"/>
    <w:rsid w:val="005E0A03"/>
    <w:rsid w:val="005E1A6E"/>
    <w:rsid w:val="005E1BC3"/>
    <w:rsid w:val="005E2193"/>
    <w:rsid w:val="005E27F9"/>
    <w:rsid w:val="005E3229"/>
    <w:rsid w:val="005E387B"/>
    <w:rsid w:val="005E4935"/>
    <w:rsid w:val="005E5EF2"/>
    <w:rsid w:val="005E666D"/>
    <w:rsid w:val="005E66A9"/>
    <w:rsid w:val="005E6DD3"/>
    <w:rsid w:val="005F0D85"/>
    <w:rsid w:val="005F17AB"/>
    <w:rsid w:val="005F1EA3"/>
    <w:rsid w:val="005F2C99"/>
    <w:rsid w:val="005F30DE"/>
    <w:rsid w:val="005F4065"/>
    <w:rsid w:val="005F4280"/>
    <w:rsid w:val="005F6662"/>
    <w:rsid w:val="00600849"/>
    <w:rsid w:val="00600DCC"/>
    <w:rsid w:val="00600E86"/>
    <w:rsid w:val="0060295C"/>
    <w:rsid w:val="00602B64"/>
    <w:rsid w:val="006037AB"/>
    <w:rsid w:val="006066A8"/>
    <w:rsid w:val="00606761"/>
    <w:rsid w:val="00606C4F"/>
    <w:rsid w:val="006139C3"/>
    <w:rsid w:val="00613CCB"/>
    <w:rsid w:val="00614D51"/>
    <w:rsid w:val="006153AC"/>
    <w:rsid w:val="006177FE"/>
    <w:rsid w:val="006200A4"/>
    <w:rsid w:val="0062087E"/>
    <w:rsid w:val="00620915"/>
    <w:rsid w:val="0062378E"/>
    <w:rsid w:val="00624828"/>
    <w:rsid w:val="00624974"/>
    <w:rsid w:val="006269F4"/>
    <w:rsid w:val="00627656"/>
    <w:rsid w:val="006307DE"/>
    <w:rsid w:val="006308BE"/>
    <w:rsid w:val="00631450"/>
    <w:rsid w:val="00631C54"/>
    <w:rsid w:val="00631DBE"/>
    <w:rsid w:val="00632073"/>
    <w:rsid w:val="00633B28"/>
    <w:rsid w:val="00633C42"/>
    <w:rsid w:val="006341C4"/>
    <w:rsid w:val="006350E6"/>
    <w:rsid w:val="0063551C"/>
    <w:rsid w:val="0063648E"/>
    <w:rsid w:val="00636A33"/>
    <w:rsid w:val="00637473"/>
    <w:rsid w:val="006376EB"/>
    <w:rsid w:val="00640761"/>
    <w:rsid w:val="00647F8D"/>
    <w:rsid w:val="00650525"/>
    <w:rsid w:val="006541D1"/>
    <w:rsid w:val="0065542B"/>
    <w:rsid w:val="00656D73"/>
    <w:rsid w:val="00657073"/>
    <w:rsid w:val="00657A45"/>
    <w:rsid w:val="0066027A"/>
    <w:rsid w:val="006624A0"/>
    <w:rsid w:val="00663F35"/>
    <w:rsid w:val="00667C94"/>
    <w:rsid w:val="0067049D"/>
    <w:rsid w:val="00670521"/>
    <w:rsid w:val="00670592"/>
    <w:rsid w:val="006708B5"/>
    <w:rsid w:val="00671FDB"/>
    <w:rsid w:val="0067385D"/>
    <w:rsid w:val="0067777D"/>
    <w:rsid w:val="00680C42"/>
    <w:rsid w:val="00680E6E"/>
    <w:rsid w:val="00681000"/>
    <w:rsid w:val="006810AE"/>
    <w:rsid w:val="00681A19"/>
    <w:rsid w:val="00684333"/>
    <w:rsid w:val="00686193"/>
    <w:rsid w:val="006873A9"/>
    <w:rsid w:val="0068779C"/>
    <w:rsid w:val="00690471"/>
    <w:rsid w:val="00691042"/>
    <w:rsid w:val="00691C64"/>
    <w:rsid w:val="00692839"/>
    <w:rsid w:val="00693D27"/>
    <w:rsid w:val="00693ECC"/>
    <w:rsid w:val="006947DB"/>
    <w:rsid w:val="006954A4"/>
    <w:rsid w:val="006958F6"/>
    <w:rsid w:val="00695D9D"/>
    <w:rsid w:val="0069766D"/>
    <w:rsid w:val="006A1932"/>
    <w:rsid w:val="006A2ED0"/>
    <w:rsid w:val="006A33E1"/>
    <w:rsid w:val="006A3F4F"/>
    <w:rsid w:val="006A4115"/>
    <w:rsid w:val="006A61D2"/>
    <w:rsid w:val="006B0AF0"/>
    <w:rsid w:val="006B0D0B"/>
    <w:rsid w:val="006B23C5"/>
    <w:rsid w:val="006B3026"/>
    <w:rsid w:val="006B31A1"/>
    <w:rsid w:val="006B4839"/>
    <w:rsid w:val="006B5A90"/>
    <w:rsid w:val="006B6115"/>
    <w:rsid w:val="006C07A7"/>
    <w:rsid w:val="006C23EB"/>
    <w:rsid w:val="006C3345"/>
    <w:rsid w:val="006C3AA5"/>
    <w:rsid w:val="006C3FC5"/>
    <w:rsid w:val="006C5441"/>
    <w:rsid w:val="006C5A74"/>
    <w:rsid w:val="006C5B44"/>
    <w:rsid w:val="006C6509"/>
    <w:rsid w:val="006C67FE"/>
    <w:rsid w:val="006C68B5"/>
    <w:rsid w:val="006C6B5A"/>
    <w:rsid w:val="006D234A"/>
    <w:rsid w:val="006D2409"/>
    <w:rsid w:val="006D246B"/>
    <w:rsid w:val="006D411D"/>
    <w:rsid w:val="006D5EB9"/>
    <w:rsid w:val="006D5F4B"/>
    <w:rsid w:val="006D6FF4"/>
    <w:rsid w:val="006D740C"/>
    <w:rsid w:val="006E1EA3"/>
    <w:rsid w:val="006E5A22"/>
    <w:rsid w:val="006E6169"/>
    <w:rsid w:val="006E6B60"/>
    <w:rsid w:val="006E767F"/>
    <w:rsid w:val="006E7911"/>
    <w:rsid w:val="006F02C8"/>
    <w:rsid w:val="006F24A1"/>
    <w:rsid w:val="006F2610"/>
    <w:rsid w:val="006F2D16"/>
    <w:rsid w:val="006F31FB"/>
    <w:rsid w:val="006F363F"/>
    <w:rsid w:val="006F3BDB"/>
    <w:rsid w:val="006F3DAC"/>
    <w:rsid w:val="006F5665"/>
    <w:rsid w:val="006F62DF"/>
    <w:rsid w:val="006F6A30"/>
    <w:rsid w:val="006F6E2A"/>
    <w:rsid w:val="006F7BAB"/>
    <w:rsid w:val="007007CE"/>
    <w:rsid w:val="00700D81"/>
    <w:rsid w:val="00703D9D"/>
    <w:rsid w:val="007043B6"/>
    <w:rsid w:val="00704A41"/>
    <w:rsid w:val="00704CF0"/>
    <w:rsid w:val="007058B6"/>
    <w:rsid w:val="00705E7C"/>
    <w:rsid w:val="007114B2"/>
    <w:rsid w:val="00712D01"/>
    <w:rsid w:val="00712DAC"/>
    <w:rsid w:val="0071303F"/>
    <w:rsid w:val="0071357B"/>
    <w:rsid w:val="007138DC"/>
    <w:rsid w:val="0071394E"/>
    <w:rsid w:val="00715369"/>
    <w:rsid w:val="00715CB6"/>
    <w:rsid w:val="00715FD6"/>
    <w:rsid w:val="007161CB"/>
    <w:rsid w:val="007167C3"/>
    <w:rsid w:val="0072011F"/>
    <w:rsid w:val="00721649"/>
    <w:rsid w:val="00721838"/>
    <w:rsid w:val="007222E7"/>
    <w:rsid w:val="007228AF"/>
    <w:rsid w:val="00723C72"/>
    <w:rsid w:val="00724AA8"/>
    <w:rsid w:val="007254AD"/>
    <w:rsid w:val="00725633"/>
    <w:rsid w:val="00725F7F"/>
    <w:rsid w:val="007261A0"/>
    <w:rsid w:val="007261EC"/>
    <w:rsid w:val="00731511"/>
    <w:rsid w:val="00732849"/>
    <w:rsid w:val="007335AE"/>
    <w:rsid w:val="00733713"/>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5E36"/>
    <w:rsid w:val="00756364"/>
    <w:rsid w:val="007565D2"/>
    <w:rsid w:val="00757347"/>
    <w:rsid w:val="007601CC"/>
    <w:rsid w:val="007603BF"/>
    <w:rsid w:val="007609AE"/>
    <w:rsid w:val="00761179"/>
    <w:rsid w:val="00763BD2"/>
    <w:rsid w:val="00764338"/>
    <w:rsid w:val="00764362"/>
    <w:rsid w:val="00764800"/>
    <w:rsid w:val="00764A75"/>
    <w:rsid w:val="007665B0"/>
    <w:rsid w:val="007670A6"/>
    <w:rsid w:val="00767490"/>
    <w:rsid w:val="0077084A"/>
    <w:rsid w:val="00770D16"/>
    <w:rsid w:val="00772755"/>
    <w:rsid w:val="00772FB7"/>
    <w:rsid w:val="00774E5E"/>
    <w:rsid w:val="00776419"/>
    <w:rsid w:val="0077683F"/>
    <w:rsid w:val="00776FA2"/>
    <w:rsid w:val="00780009"/>
    <w:rsid w:val="007816DE"/>
    <w:rsid w:val="00781786"/>
    <w:rsid w:val="00782078"/>
    <w:rsid w:val="007829DC"/>
    <w:rsid w:val="00782C4C"/>
    <w:rsid w:val="0078691A"/>
    <w:rsid w:val="00786F93"/>
    <w:rsid w:val="0078755F"/>
    <w:rsid w:val="00791D3F"/>
    <w:rsid w:val="007929FC"/>
    <w:rsid w:val="00792E02"/>
    <w:rsid w:val="00793DA6"/>
    <w:rsid w:val="00794065"/>
    <w:rsid w:val="0079616A"/>
    <w:rsid w:val="007968E7"/>
    <w:rsid w:val="007969B5"/>
    <w:rsid w:val="00796A6C"/>
    <w:rsid w:val="00796F1E"/>
    <w:rsid w:val="007A02C9"/>
    <w:rsid w:val="007A0C42"/>
    <w:rsid w:val="007A0F9B"/>
    <w:rsid w:val="007A148C"/>
    <w:rsid w:val="007A1DEB"/>
    <w:rsid w:val="007A36EE"/>
    <w:rsid w:val="007A3C36"/>
    <w:rsid w:val="007A44D2"/>
    <w:rsid w:val="007A4D4B"/>
    <w:rsid w:val="007A530A"/>
    <w:rsid w:val="007A54B3"/>
    <w:rsid w:val="007A54BD"/>
    <w:rsid w:val="007A5C2B"/>
    <w:rsid w:val="007A5D9A"/>
    <w:rsid w:val="007A669E"/>
    <w:rsid w:val="007A678F"/>
    <w:rsid w:val="007A6F07"/>
    <w:rsid w:val="007B0E41"/>
    <w:rsid w:val="007B0E7C"/>
    <w:rsid w:val="007B120D"/>
    <w:rsid w:val="007B1836"/>
    <w:rsid w:val="007B1C01"/>
    <w:rsid w:val="007B23AB"/>
    <w:rsid w:val="007B277F"/>
    <w:rsid w:val="007B7312"/>
    <w:rsid w:val="007B7B11"/>
    <w:rsid w:val="007C038E"/>
    <w:rsid w:val="007C06A4"/>
    <w:rsid w:val="007C11CC"/>
    <w:rsid w:val="007C12A6"/>
    <w:rsid w:val="007C1336"/>
    <w:rsid w:val="007C4114"/>
    <w:rsid w:val="007C4641"/>
    <w:rsid w:val="007C737E"/>
    <w:rsid w:val="007C7B74"/>
    <w:rsid w:val="007D1DBD"/>
    <w:rsid w:val="007D7615"/>
    <w:rsid w:val="007E2013"/>
    <w:rsid w:val="007E3E2F"/>
    <w:rsid w:val="007E53D7"/>
    <w:rsid w:val="007E559C"/>
    <w:rsid w:val="007E70DE"/>
    <w:rsid w:val="007F0991"/>
    <w:rsid w:val="007F0BE7"/>
    <w:rsid w:val="007F13BB"/>
    <w:rsid w:val="007F1C7B"/>
    <w:rsid w:val="007F1F6B"/>
    <w:rsid w:val="007F2F01"/>
    <w:rsid w:val="007F3C7E"/>
    <w:rsid w:val="007F6CEB"/>
    <w:rsid w:val="007F77AE"/>
    <w:rsid w:val="008018DD"/>
    <w:rsid w:val="00804702"/>
    <w:rsid w:val="00804F07"/>
    <w:rsid w:val="0080514B"/>
    <w:rsid w:val="00805543"/>
    <w:rsid w:val="00805829"/>
    <w:rsid w:val="0080598C"/>
    <w:rsid w:val="00805F1D"/>
    <w:rsid w:val="00806313"/>
    <w:rsid w:val="0080681F"/>
    <w:rsid w:val="00806D8D"/>
    <w:rsid w:val="00811557"/>
    <w:rsid w:val="008131C2"/>
    <w:rsid w:val="008137A7"/>
    <w:rsid w:val="00813AD4"/>
    <w:rsid w:val="00814F2D"/>
    <w:rsid w:val="00815182"/>
    <w:rsid w:val="00815B39"/>
    <w:rsid w:val="00816A18"/>
    <w:rsid w:val="0081714E"/>
    <w:rsid w:val="008174BC"/>
    <w:rsid w:val="00817849"/>
    <w:rsid w:val="0082015F"/>
    <w:rsid w:val="00822AB6"/>
    <w:rsid w:val="008240C6"/>
    <w:rsid w:val="00824B9F"/>
    <w:rsid w:val="0082751F"/>
    <w:rsid w:val="0083097F"/>
    <w:rsid w:val="00830C30"/>
    <w:rsid w:val="008313CC"/>
    <w:rsid w:val="008325A6"/>
    <w:rsid w:val="00834060"/>
    <w:rsid w:val="008347D7"/>
    <w:rsid w:val="00834CDA"/>
    <w:rsid w:val="008353FC"/>
    <w:rsid w:val="00840F55"/>
    <w:rsid w:val="00842442"/>
    <w:rsid w:val="00842D50"/>
    <w:rsid w:val="00844659"/>
    <w:rsid w:val="0084492C"/>
    <w:rsid w:val="008516CC"/>
    <w:rsid w:val="00853FC6"/>
    <w:rsid w:val="008543CB"/>
    <w:rsid w:val="00854ABD"/>
    <w:rsid w:val="0085523F"/>
    <w:rsid w:val="00855AC1"/>
    <w:rsid w:val="00855B34"/>
    <w:rsid w:val="00855B9F"/>
    <w:rsid w:val="00860E21"/>
    <w:rsid w:val="00860F7A"/>
    <w:rsid w:val="0086246F"/>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697B"/>
    <w:rsid w:val="00886B39"/>
    <w:rsid w:val="00887B4A"/>
    <w:rsid w:val="008900C3"/>
    <w:rsid w:val="00891AA2"/>
    <w:rsid w:val="00891C5F"/>
    <w:rsid w:val="00896268"/>
    <w:rsid w:val="008968CD"/>
    <w:rsid w:val="008975C7"/>
    <w:rsid w:val="00897AF9"/>
    <w:rsid w:val="008A042F"/>
    <w:rsid w:val="008A2DAF"/>
    <w:rsid w:val="008A5A37"/>
    <w:rsid w:val="008A644E"/>
    <w:rsid w:val="008A7996"/>
    <w:rsid w:val="008B0182"/>
    <w:rsid w:val="008B01A9"/>
    <w:rsid w:val="008B0847"/>
    <w:rsid w:val="008B254F"/>
    <w:rsid w:val="008B2AA7"/>
    <w:rsid w:val="008B398B"/>
    <w:rsid w:val="008B4E54"/>
    <w:rsid w:val="008B79DC"/>
    <w:rsid w:val="008C143B"/>
    <w:rsid w:val="008C318B"/>
    <w:rsid w:val="008C412A"/>
    <w:rsid w:val="008C46D1"/>
    <w:rsid w:val="008C481F"/>
    <w:rsid w:val="008C69D0"/>
    <w:rsid w:val="008C6A48"/>
    <w:rsid w:val="008C7271"/>
    <w:rsid w:val="008D0A3A"/>
    <w:rsid w:val="008D0B21"/>
    <w:rsid w:val="008D18FD"/>
    <w:rsid w:val="008D2492"/>
    <w:rsid w:val="008D371F"/>
    <w:rsid w:val="008D491A"/>
    <w:rsid w:val="008D4E40"/>
    <w:rsid w:val="008D66C5"/>
    <w:rsid w:val="008D7AFD"/>
    <w:rsid w:val="008E135D"/>
    <w:rsid w:val="008E14BD"/>
    <w:rsid w:val="008E175B"/>
    <w:rsid w:val="008E37C7"/>
    <w:rsid w:val="008E46A2"/>
    <w:rsid w:val="008E4D85"/>
    <w:rsid w:val="008E5925"/>
    <w:rsid w:val="008E701A"/>
    <w:rsid w:val="008E7765"/>
    <w:rsid w:val="008F2B76"/>
    <w:rsid w:val="008F33CB"/>
    <w:rsid w:val="008F37CA"/>
    <w:rsid w:val="008F4065"/>
    <w:rsid w:val="008F411C"/>
    <w:rsid w:val="008F431A"/>
    <w:rsid w:val="008F64A6"/>
    <w:rsid w:val="008F6576"/>
    <w:rsid w:val="008F674C"/>
    <w:rsid w:val="009000DC"/>
    <w:rsid w:val="00900719"/>
    <w:rsid w:val="00900B95"/>
    <w:rsid w:val="00902C8D"/>
    <w:rsid w:val="009039E1"/>
    <w:rsid w:val="00904567"/>
    <w:rsid w:val="00904F39"/>
    <w:rsid w:val="00905A7F"/>
    <w:rsid w:val="00906A50"/>
    <w:rsid w:val="00912FB6"/>
    <w:rsid w:val="009149C5"/>
    <w:rsid w:val="009158A4"/>
    <w:rsid w:val="009204AE"/>
    <w:rsid w:val="009231E0"/>
    <w:rsid w:val="00923FDD"/>
    <w:rsid w:val="00924E4B"/>
    <w:rsid w:val="00925306"/>
    <w:rsid w:val="0092535A"/>
    <w:rsid w:val="009257DF"/>
    <w:rsid w:val="009278D2"/>
    <w:rsid w:val="00930AC2"/>
    <w:rsid w:val="00931021"/>
    <w:rsid w:val="00931B2C"/>
    <w:rsid w:val="00932412"/>
    <w:rsid w:val="009324CC"/>
    <w:rsid w:val="00934843"/>
    <w:rsid w:val="009361A3"/>
    <w:rsid w:val="009374D8"/>
    <w:rsid w:val="0094062F"/>
    <w:rsid w:val="0094070F"/>
    <w:rsid w:val="009414B3"/>
    <w:rsid w:val="009430A7"/>
    <w:rsid w:val="009434CF"/>
    <w:rsid w:val="0094447D"/>
    <w:rsid w:val="00945087"/>
    <w:rsid w:val="0094566B"/>
    <w:rsid w:val="00951F72"/>
    <w:rsid w:val="009536CE"/>
    <w:rsid w:val="00953ADD"/>
    <w:rsid w:val="00957194"/>
    <w:rsid w:val="00960A0B"/>
    <w:rsid w:val="009611F7"/>
    <w:rsid w:val="00961906"/>
    <w:rsid w:val="00963824"/>
    <w:rsid w:val="00963989"/>
    <w:rsid w:val="00963A97"/>
    <w:rsid w:val="00963D48"/>
    <w:rsid w:val="00964C45"/>
    <w:rsid w:val="00964E64"/>
    <w:rsid w:val="00966C46"/>
    <w:rsid w:val="00967A0C"/>
    <w:rsid w:val="00967AEE"/>
    <w:rsid w:val="00971A1B"/>
    <w:rsid w:val="0097215A"/>
    <w:rsid w:val="0097236F"/>
    <w:rsid w:val="00973E61"/>
    <w:rsid w:val="00974CBD"/>
    <w:rsid w:val="00975371"/>
    <w:rsid w:val="00980074"/>
    <w:rsid w:val="00981BF7"/>
    <w:rsid w:val="00984DC4"/>
    <w:rsid w:val="00986826"/>
    <w:rsid w:val="00990FAA"/>
    <w:rsid w:val="00992EBF"/>
    <w:rsid w:val="009936F6"/>
    <w:rsid w:val="00993CA2"/>
    <w:rsid w:val="00993E5A"/>
    <w:rsid w:val="009944AC"/>
    <w:rsid w:val="00994B8D"/>
    <w:rsid w:val="00995637"/>
    <w:rsid w:val="00996482"/>
    <w:rsid w:val="009A0D13"/>
    <w:rsid w:val="009A2AFA"/>
    <w:rsid w:val="009A3000"/>
    <w:rsid w:val="009A31FF"/>
    <w:rsid w:val="009A3A01"/>
    <w:rsid w:val="009A453C"/>
    <w:rsid w:val="009A4C92"/>
    <w:rsid w:val="009A5D9F"/>
    <w:rsid w:val="009A68D3"/>
    <w:rsid w:val="009A70AB"/>
    <w:rsid w:val="009B05E3"/>
    <w:rsid w:val="009B0FF4"/>
    <w:rsid w:val="009B17F7"/>
    <w:rsid w:val="009B2320"/>
    <w:rsid w:val="009B3744"/>
    <w:rsid w:val="009B54FA"/>
    <w:rsid w:val="009B65E9"/>
    <w:rsid w:val="009B7C7E"/>
    <w:rsid w:val="009C13B0"/>
    <w:rsid w:val="009C22EA"/>
    <w:rsid w:val="009C3D40"/>
    <w:rsid w:val="009C49F7"/>
    <w:rsid w:val="009C5A16"/>
    <w:rsid w:val="009C5F84"/>
    <w:rsid w:val="009C62C9"/>
    <w:rsid w:val="009D0656"/>
    <w:rsid w:val="009D18C6"/>
    <w:rsid w:val="009D2DA7"/>
    <w:rsid w:val="009D350D"/>
    <w:rsid w:val="009D403F"/>
    <w:rsid w:val="009D5BEA"/>
    <w:rsid w:val="009D5F32"/>
    <w:rsid w:val="009D6A1E"/>
    <w:rsid w:val="009D6ADE"/>
    <w:rsid w:val="009D75CD"/>
    <w:rsid w:val="009E41E9"/>
    <w:rsid w:val="009E5E03"/>
    <w:rsid w:val="009E6331"/>
    <w:rsid w:val="009E6B46"/>
    <w:rsid w:val="009E6B81"/>
    <w:rsid w:val="009F057F"/>
    <w:rsid w:val="009F0C9E"/>
    <w:rsid w:val="009F11A9"/>
    <w:rsid w:val="009F361B"/>
    <w:rsid w:val="009F5224"/>
    <w:rsid w:val="009F5CA3"/>
    <w:rsid w:val="009F658F"/>
    <w:rsid w:val="009F7673"/>
    <w:rsid w:val="00A004EB"/>
    <w:rsid w:val="00A0061A"/>
    <w:rsid w:val="00A0446F"/>
    <w:rsid w:val="00A05C82"/>
    <w:rsid w:val="00A06134"/>
    <w:rsid w:val="00A0799F"/>
    <w:rsid w:val="00A13016"/>
    <w:rsid w:val="00A1555E"/>
    <w:rsid w:val="00A16B14"/>
    <w:rsid w:val="00A17D77"/>
    <w:rsid w:val="00A200D4"/>
    <w:rsid w:val="00A20865"/>
    <w:rsid w:val="00A21655"/>
    <w:rsid w:val="00A226B0"/>
    <w:rsid w:val="00A23A43"/>
    <w:rsid w:val="00A23F0F"/>
    <w:rsid w:val="00A25DEF"/>
    <w:rsid w:val="00A2638F"/>
    <w:rsid w:val="00A265D1"/>
    <w:rsid w:val="00A269D1"/>
    <w:rsid w:val="00A27052"/>
    <w:rsid w:val="00A30317"/>
    <w:rsid w:val="00A3054D"/>
    <w:rsid w:val="00A336F0"/>
    <w:rsid w:val="00A338FB"/>
    <w:rsid w:val="00A3578C"/>
    <w:rsid w:val="00A35C27"/>
    <w:rsid w:val="00A35D2A"/>
    <w:rsid w:val="00A37CC3"/>
    <w:rsid w:val="00A4040B"/>
    <w:rsid w:val="00A40F35"/>
    <w:rsid w:val="00A415BA"/>
    <w:rsid w:val="00A418D9"/>
    <w:rsid w:val="00A41F72"/>
    <w:rsid w:val="00A423A3"/>
    <w:rsid w:val="00A43962"/>
    <w:rsid w:val="00A44380"/>
    <w:rsid w:val="00A46310"/>
    <w:rsid w:val="00A46405"/>
    <w:rsid w:val="00A470A6"/>
    <w:rsid w:val="00A4754C"/>
    <w:rsid w:val="00A4798C"/>
    <w:rsid w:val="00A47C3C"/>
    <w:rsid w:val="00A50B74"/>
    <w:rsid w:val="00A50BF5"/>
    <w:rsid w:val="00A52985"/>
    <w:rsid w:val="00A52F3D"/>
    <w:rsid w:val="00A53630"/>
    <w:rsid w:val="00A552AA"/>
    <w:rsid w:val="00A552EB"/>
    <w:rsid w:val="00A568B8"/>
    <w:rsid w:val="00A57583"/>
    <w:rsid w:val="00A57C56"/>
    <w:rsid w:val="00A60574"/>
    <w:rsid w:val="00A605CB"/>
    <w:rsid w:val="00A62A69"/>
    <w:rsid w:val="00A6467A"/>
    <w:rsid w:val="00A65ED9"/>
    <w:rsid w:val="00A674D5"/>
    <w:rsid w:val="00A67876"/>
    <w:rsid w:val="00A67EFA"/>
    <w:rsid w:val="00A70336"/>
    <w:rsid w:val="00A7053D"/>
    <w:rsid w:val="00A70E3B"/>
    <w:rsid w:val="00A71913"/>
    <w:rsid w:val="00A7211C"/>
    <w:rsid w:val="00A732A1"/>
    <w:rsid w:val="00A73784"/>
    <w:rsid w:val="00A74E17"/>
    <w:rsid w:val="00A756AA"/>
    <w:rsid w:val="00A7580D"/>
    <w:rsid w:val="00A75C8C"/>
    <w:rsid w:val="00A75D31"/>
    <w:rsid w:val="00A7754E"/>
    <w:rsid w:val="00A8065E"/>
    <w:rsid w:val="00A80FBA"/>
    <w:rsid w:val="00A824BD"/>
    <w:rsid w:val="00A84A5A"/>
    <w:rsid w:val="00A85D63"/>
    <w:rsid w:val="00A8648A"/>
    <w:rsid w:val="00A91B7E"/>
    <w:rsid w:val="00A92747"/>
    <w:rsid w:val="00A92B5E"/>
    <w:rsid w:val="00A950C5"/>
    <w:rsid w:val="00A95282"/>
    <w:rsid w:val="00A9533B"/>
    <w:rsid w:val="00A9550F"/>
    <w:rsid w:val="00A95D68"/>
    <w:rsid w:val="00A96C91"/>
    <w:rsid w:val="00AA1472"/>
    <w:rsid w:val="00AA197B"/>
    <w:rsid w:val="00AA2590"/>
    <w:rsid w:val="00AA341E"/>
    <w:rsid w:val="00AA3A80"/>
    <w:rsid w:val="00AA5A49"/>
    <w:rsid w:val="00AA5DBC"/>
    <w:rsid w:val="00AA65B8"/>
    <w:rsid w:val="00AA6AB7"/>
    <w:rsid w:val="00AA7989"/>
    <w:rsid w:val="00AB06A9"/>
    <w:rsid w:val="00AB0880"/>
    <w:rsid w:val="00AB0B48"/>
    <w:rsid w:val="00AB107A"/>
    <w:rsid w:val="00AB1526"/>
    <w:rsid w:val="00AB1801"/>
    <w:rsid w:val="00AB2229"/>
    <w:rsid w:val="00AB2697"/>
    <w:rsid w:val="00AB2EE0"/>
    <w:rsid w:val="00AC0098"/>
    <w:rsid w:val="00AC14FA"/>
    <w:rsid w:val="00AC2A39"/>
    <w:rsid w:val="00AC2C95"/>
    <w:rsid w:val="00AC3067"/>
    <w:rsid w:val="00AC3FEF"/>
    <w:rsid w:val="00AC4086"/>
    <w:rsid w:val="00AC5093"/>
    <w:rsid w:val="00AC6ABA"/>
    <w:rsid w:val="00AC73CF"/>
    <w:rsid w:val="00AD023D"/>
    <w:rsid w:val="00AD2C25"/>
    <w:rsid w:val="00AD4226"/>
    <w:rsid w:val="00AD5220"/>
    <w:rsid w:val="00AD573F"/>
    <w:rsid w:val="00AD7F14"/>
    <w:rsid w:val="00AE00AE"/>
    <w:rsid w:val="00AE0266"/>
    <w:rsid w:val="00AE0985"/>
    <w:rsid w:val="00AE33FD"/>
    <w:rsid w:val="00AE386D"/>
    <w:rsid w:val="00AE6D5F"/>
    <w:rsid w:val="00AF0E25"/>
    <w:rsid w:val="00AF3E12"/>
    <w:rsid w:val="00AF474B"/>
    <w:rsid w:val="00AF4AC0"/>
    <w:rsid w:val="00AF6996"/>
    <w:rsid w:val="00AF6B5C"/>
    <w:rsid w:val="00AF785E"/>
    <w:rsid w:val="00B009EF"/>
    <w:rsid w:val="00B01D14"/>
    <w:rsid w:val="00B01E60"/>
    <w:rsid w:val="00B0306B"/>
    <w:rsid w:val="00B03906"/>
    <w:rsid w:val="00B06DE4"/>
    <w:rsid w:val="00B07B6E"/>
    <w:rsid w:val="00B1180E"/>
    <w:rsid w:val="00B13694"/>
    <w:rsid w:val="00B13723"/>
    <w:rsid w:val="00B13A2C"/>
    <w:rsid w:val="00B14AEE"/>
    <w:rsid w:val="00B14BD7"/>
    <w:rsid w:val="00B15A9F"/>
    <w:rsid w:val="00B178A0"/>
    <w:rsid w:val="00B24686"/>
    <w:rsid w:val="00B267B4"/>
    <w:rsid w:val="00B27257"/>
    <w:rsid w:val="00B27E89"/>
    <w:rsid w:val="00B3053A"/>
    <w:rsid w:val="00B3083B"/>
    <w:rsid w:val="00B30EA3"/>
    <w:rsid w:val="00B31A37"/>
    <w:rsid w:val="00B3242E"/>
    <w:rsid w:val="00B34D47"/>
    <w:rsid w:val="00B35AFC"/>
    <w:rsid w:val="00B36870"/>
    <w:rsid w:val="00B376B0"/>
    <w:rsid w:val="00B37793"/>
    <w:rsid w:val="00B40BCA"/>
    <w:rsid w:val="00B44410"/>
    <w:rsid w:val="00B44653"/>
    <w:rsid w:val="00B463C9"/>
    <w:rsid w:val="00B47D15"/>
    <w:rsid w:val="00B50E31"/>
    <w:rsid w:val="00B525AB"/>
    <w:rsid w:val="00B529A7"/>
    <w:rsid w:val="00B52F37"/>
    <w:rsid w:val="00B56725"/>
    <w:rsid w:val="00B576FC"/>
    <w:rsid w:val="00B60EB3"/>
    <w:rsid w:val="00B60EF9"/>
    <w:rsid w:val="00B61061"/>
    <w:rsid w:val="00B62C06"/>
    <w:rsid w:val="00B63606"/>
    <w:rsid w:val="00B640F7"/>
    <w:rsid w:val="00B64436"/>
    <w:rsid w:val="00B649C6"/>
    <w:rsid w:val="00B650E5"/>
    <w:rsid w:val="00B65B1C"/>
    <w:rsid w:val="00B6666F"/>
    <w:rsid w:val="00B66789"/>
    <w:rsid w:val="00B67284"/>
    <w:rsid w:val="00B709FF"/>
    <w:rsid w:val="00B73B31"/>
    <w:rsid w:val="00B73D31"/>
    <w:rsid w:val="00B74319"/>
    <w:rsid w:val="00B74A7B"/>
    <w:rsid w:val="00B769BB"/>
    <w:rsid w:val="00B76A1C"/>
    <w:rsid w:val="00B80502"/>
    <w:rsid w:val="00B80F80"/>
    <w:rsid w:val="00B81458"/>
    <w:rsid w:val="00B81D81"/>
    <w:rsid w:val="00B85488"/>
    <w:rsid w:val="00B86787"/>
    <w:rsid w:val="00B92351"/>
    <w:rsid w:val="00B93D30"/>
    <w:rsid w:val="00B93D7B"/>
    <w:rsid w:val="00B947FB"/>
    <w:rsid w:val="00B969E5"/>
    <w:rsid w:val="00B96A47"/>
    <w:rsid w:val="00B96AB7"/>
    <w:rsid w:val="00B97F23"/>
    <w:rsid w:val="00B97FD8"/>
    <w:rsid w:val="00BA06B4"/>
    <w:rsid w:val="00BA0F1F"/>
    <w:rsid w:val="00BA3DDA"/>
    <w:rsid w:val="00BA3F64"/>
    <w:rsid w:val="00BA6A16"/>
    <w:rsid w:val="00BB022F"/>
    <w:rsid w:val="00BB0AB6"/>
    <w:rsid w:val="00BB1D13"/>
    <w:rsid w:val="00BB2494"/>
    <w:rsid w:val="00BB25FF"/>
    <w:rsid w:val="00BB3229"/>
    <w:rsid w:val="00BB734C"/>
    <w:rsid w:val="00BC0346"/>
    <w:rsid w:val="00BC3D6F"/>
    <w:rsid w:val="00BC3DAF"/>
    <w:rsid w:val="00BC3FCA"/>
    <w:rsid w:val="00BC4573"/>
    <w:rsid w:val="00BC4BB5"/>
    <w:rsid w:val="00BC4DCA"/>
    <w:rsid w:val="00BC4F8B"/>
    <w:rsid w:val="00BC65C8"/>
    <w:rsid w:val="00BC6862"/>
    <w:rsid w:val="00BC6E89"/>
    <w:rsid w:val="00BC7599"/>
    <w:rsid w:val="00BC7644"/>
    <w:rsid w:val="00BD31A6"/>
    <w:rsid w:val="00BD36BC"/>
    <w:rsid w:val="00BD5424"/>
    <w:rsid w:val="00BD6905"/>
    <w:rsid w:val="00BD7D4E"/>
    <w:rsid w:val="00BD7FA6"/>
    <w:rsid w:val="00BE1634"/>
    <w:rsid w:val="00BE1F34"/>
    <w:rsid w:val="00BE2256"/>
    <w:rsid w:val="00BE3B2D"/>
    <w:rsid w:val="00BE3D0C"/>
    <w:rsid w:val="00BE4838"/>
    <w:rsid w:val="00BE5D78"/>
    <w:rsid w:val="00BE6451"/>
    <w:rsid w:val="00BE6467"/>
    <w:rsid w:val="00BE7228"/>
    <w:rsid w:val="00BF1CB4"/>
    <w:rsid w:val="00BF1DE6"/>
    <w:rsid w:val="00BF230F"/>
    <w:rsid w:val="00BF305A"/>
    <w:rsid w:val="00BF50E1"/>
    <w:rsid w:val="00BF5DCE"/>
    <w:rsid w:val="00BF60C8"/>
    <w:rsid w:val="00BF701D"/>
    <w:rsid w:val="00BF7E49"/>
    <w:rsid w:val="00C07830"/>
    <w:rsid w:val="00C10A03"/>
    <w:rsid w:val="00C10BE0"/>
    <w:rsid w:val="00C10E5D"/>
    <w:rsid w:val="00C1192A"/>
    <w:rsid w:val="00C12E6B"/>
    <w:rsid w:val="00C13084"/>
    <w:rsid w:val="00C13208"/>
    <w:rsid w:val="00C13887"/>
    <w:rsid w:val="00C14669"/>
    <w:rsid w:val="00C15101"/>
    <w:rsid w:val="00C161A2"/>
    <w:rsid w:val="00C1706B"/>
    <w:rsid w:val="00C17E9A"/>
    <w:rsid w:val="00C20141"/>
    <w:rsid w:val="00C205C1"/>
    <w:rsid w:val="00C20E25"/>
    <w:rsid w:val="00C20EF3"/>
    <w:rsid w:val="00C216F1"/>
    <w:rsid w:val="00C2362C"/>
    <w:rsid w:val="00C25DA7"/>
    <w:rsid w:val="00C26D79"/>
    <w:rsid w:val="00C30833"/>
    <w:rsid w:val="00C30F61"/>
    <w:rsid w:val="00C31F2B"/>
    <w:rsid w:val="00C35EE5"/>
    <w:rsid w:val="00C375FA"/>
    <w:rsid w:val="00C37E0A"/>
    <w:rsid w:val="00C40A5D"/>
    <w:rsid w:val="00C417AF"/>
    <w:rsid w:val="00C41C2F"/>
    <w:rsid w:val="00C425BB"/>
    <w:rsid w:val="00C43314"/>
    <w:rsid w:val="00C452B6"/>
    <w:rsid w:val="00C4555D"/>
    <w:rsid w:val="00C463D9"/>
    <w:rsid w:val="00C477D8"/>
    <w:rsid w:val="00C47927"/>
    <w:rsid w:val="00C50927"/>
    <w:rsid w:val="00C50C78"/>
    <w:rsid w:val="00C51E47"/>
    <w:rsid w:val="00C53925"/>
    <w:rsid w:val="00C54F9B"/>
    <w:rsid w:val="00C55515"/>
    <w:rsid w:val="00C55E88"/>
    <w:rsid w:val="00C56222"/>
    <w:rsid w:val="00C563C5"/>
    <w:rsid w:val="00C56CA2"/>
    <w:rsid w:val="00C57A5F"/>
    <w:rsid w:val="00C604F8"/>
    <w:rsid w:val="00C61493"/>
    <w:rsid w:val="00C61E17"/>
    <w:rsid w:val="00C62C30"/>
    <w:rsid w:val="00C62C56"/>
    <w:rsid w:val="00C62F44"/>
    <w:rsid w:val="00C630F9"/>
    <w:rsid w:val="00C63170"/>
    <w:rsid w:val="00C63444"/>
    <w:rsid w:val="00C64BFD"/>
    <w:rsid w:val="00C64EB2"/>
    <w:rsid w:val="00C6501C"/>
    <w:rsid w:val="00C6628E"/>
    <w:rsid w:val="00C70F60"/>
    <w:rsid w:val="00C72DF2"/>
    <w:rsid w:val="00C73495"/>
    <w:rsid w:val="00C80054"/>
    <w:rsid w:val="00C842A4"/>
    <w:rsid w:val="00C849B6"/>
    <w:rsid w:val="00C85043"/>
    <w:rsid w:val="00C87330"/>
    <w:rsid w:val="00C873E2"/>
    <w:rsid w:val="00C87637"/>
    <w:rsid w:val="00C87EE0"/>
    <w:rsid w:val="00C9006E"/>
    <w:rsid w:val="00C90E0F"/>
    <w:rsid w:val="00C9142A"/>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7FA4"/>
    <w:rsid w:val="00CB03BF"/>
    <w:rsid w:val="00CB1431"/>
    <w:rsid w:val="00CB2F59"/>
    <w:rsid w:val="00CB3291"/>
    <w:rsid w:val="00CB6561"/>
    <w:rsid w:val="00CB6822"/>
    <w:rsid w:val="00CB6C8B"/>
    <w:rsid w:val="00CC1397"/>
    <w:rsid w:val="00CC1CD9"/>
    <w:rsid w:val="00CC1EBF"/>
    <w:rsid w:val="00CC2B95"/>
    <w:rsid w:val="00CC41D0"/>
    <w:rsid w:val="00CC5759"/>
    <w:rsid w:val="00CC6B67"/>
    <w:rsid w:val="00CC75DA"/>
    <w:rsid w:val="00CD072F"/>
    <w:rsid w:val="00CD1A0F"/>
    <w:rsid w:val="00CD2079"/>
    <w:rsid w:val="00CD2255"/>
    <w:rsid w:val="00CD3C1A"/>
    <w:rsid w:val="00CD4B09"/>
    <w:rsid w:val="00CD55B8"/>
    <w:rsid w:val="00CD5C82"/>
    <w:rsid w:val="00CE1339"/>
    <w:rsid w:val="00CE1D20"/>
    <w:rsid w:val="00CE32D5"/>
    <w:rsid w:val="00CE35B8"/>
    <w:rsid w:val="00CE370A"/>
    <w:rsid w:val="00CE54B4"/>
    <w:rsid w:val="00CE6828"/>
    <w:rsid w:val="00CF1735"/>
    <w:rsid w:val="00CF302D"/>
    <w:rsid w:val="00CF3935"/>
    <w:rsid w:val="00CF3DAB"/>
    <w:rsid w:val="00CF4631"/>
    <w:rsid w:val="00CF5543"/>
    <w:rsid w:val="00CF5596"/>
    <w:rsid w:val="00CF5757"/>
    <w:rsid w:val="00CF714A"/>
    <w:rsid w:val="00CF7907"/>
    <w:rsid w:val="00D00F37"/>
    <w:rsid w:val="00D0125C"/>
    <w:rsid w:val="00D0297C"/>
    <w:rsid w:val="00D03578"/>
    <w:rsid w:val="00D06ABB"/>
    <w:rsid w:val="00D07363"/>
    <w:rsid w:val="00D075CA"/>
    <w:rsid w:val="00D11532"/>
    <w:rsid w:val="00D11620"/>
    <w:rsid w:val="00D1173F"/>
    <w:rsid w:val="00D1239B"/>
    <w:rsid w:val="00D12EBC"/>
    <w:rsid w:val="00D13A2E"/>
    <w:rsid w:val="00D14675"/>
    <w:rsid w:val="00D14F6E"/>
    <w:rsid w:val="00D159E0"/>
    <w:rsid w:val="00D15EE5"/>
    <w:rsid w:val="00D16272"/>
    <w:rsid w:val="00D164B1"/>
    <w:rsid w:val="00D17FFE"/>
    <w:rsid w:val="00D22C54"/>
    <w:rsid w:val="00D22C86"/>
    <w:rsid w:val="00D231D9"/>
    <w:rsid w:val="00D24C06"/>
    <w:rsid w:val="00D24C77"/>
    <w:rsid w:val="00D25348"/>
    <w:rsid w:val="00D25769"/>
    <w:rsid w:val="00D260B2"/>
    <w:rsid w:val="00D26DF5"/>
    <w:rsid w:val="00D27E6C"/>
    <w:rsid w:val="00D3087E"/>
    <w:rsid w:val="00D30A27"/>
    <w:rsid w:val="00D30BF7"/>
    <w:rsid w:val="00D3198A"/>
    <w:rsid w:val="00D34B0A"/>
    <w:rsid w:val="00D35743"/>
    <w:rsid w:val="00D35F80"/>
    <w:rsid w:val="00D36572"/>
    <w:rsid w:val="00D3736B"/>
    <w:rsid w:val="00D401CF"/>
    <w:rsid w:val="00D413CC"/>
    <w:rsid w:val="00D42224"/>
    <w:rsid w:val="00D42441"/>
    <w:rsid w:val="00D428BD"/>
    <w:rsid w:val="00D42C97"/>
    <w:rsid w:val="00D43BFF"/>
    <w:rsid w:val="00D454DA"/>
    <w:rsid w:val="00D45C54"/>
    <w:rsid w:val="00D45CD6"/>
    <w:rsid w:val="00D4685F"/>
    <w:rsid w:val="00D46C66"/>
    <w:rsid w:val="00D47752"/>
    <w:rsid w:val="00D47C04"/>
    <w:rsid w:val="00D53A1F"/>
    <w:rsid w:val="00D5400D"/>
    <w:rsid w:val="00D541A2"/>
    <w:rsid w:val="00D54268"/>
    <w:rsid w:val="00D56DBC"/>
    <w:rsid w:val="00D57D40"/>
    <w:rsid w:val="00D60075"/>
    <w:rsid w:val="00D63E9A"/>
    <w:rsid w:val="00D6428F"/>
    <w:rsid w:val="00D65600"/>
    <w:rsid w:val="00D664E5"/>
    <w:rsid w:val="00D706A9"/>
    <w:rsid w:val="00D71382"/>
    <w:rsid w:val="00D71393"/>
    <w:rsid w:val="00D717F7"/>
    <w:rsid w:val="00D74149"/>
    <w:rsid w:val="00D741F9"/>
    <w:rsid w:val="00D74A14"/>
    <w:rsid w:val="00D75219"/>
    <w:rsid w:val="00D7547E"/>
    <w:rsid w:val="00D76806"/>
    <w:rsid w:val="00D771B7"/>
    <w:rsid w:val="00D77F31"/>
    <w:rsid w:val="00D80CA9"/>
    <w:rsid w:val="00D8331B"/>
    <w:rsid w:val="00D83509"/>
    <w:rsid w:val="00D859B1"/>
    <w:rsid w:val="00D87176"/>
    <w:rsid w:val="00D87AC1"/>
    <w:rsid w:val="00D87DB1"/>
    <w:rsid w:val="00D87E72"/>
    <w:rsid w:val="00D90127"/>
    <w:rsid w:val="00D90F8A"/>
    <w:rsid w:val="00D913CA"/>
    <w:rsid w:val="00D926AC"/>
    <w:rsid w:val="00D937BC"/>
    <w:rsid w:val="00D94372"/>
    <w:rsid w:val="00D96E84"/>
    <w:rsid w:val="00DA05F5"/>
    <w:rsid w:val="00DA0A0B"/>
    <w:rsid w:val="00DA1362"/>
    <w:rsid w:val="00DA1EA2"/>
    <w:rsid w:val="00DA45A5"/>
    <w:rsid w:val="00DA52C2"/>
    <w:rsid w:val="00DA5976"/>
    <w:rsid w:val="00DB145D"/>
    <w:rsid w:val="00DB36AE"/>
    <w:rsid w:val="00DB4635"/>
    <w:rsid w:val="00DB5CBD"/>
    <w:rsid w:val="00DB7001"/>
    <w:rsid w:val="00DB76ED"/>
    <w:rsid w:val="00DC3A4B"/>
    <w:rsid w:val="00DC546D"/>
    <w:rsid w:val="00DD0201"/>
    <w:rsid w:val="00DD6E4E"/>
    <w:rsid w:val="00DE0FA2"/>
    <w:rsid w:val="00DE419C"/>
    <w:rsid w:val="00DE69AC"/>
    <w:rsid w:val="00DE6BC7"/>
    <w:rsid w:val="00DE6F1A"/>
    <w:rsid w:val="00DE7959"/>
    <w:rsid w:val="00DF1A5E"/>
    <w:rsid w:val="00DF410B"/>
    <w:rsid w:val="00DF421D"/>
    <w:rsid w:val="00DF4F9F"/>
    <w:rsid w:val="00DF5DB3"/>
    <w:rsid w:val="00DF61DF"/>
    <w:rsid w:val="00DF78D2"/>
    <w:rsid w:val="00DF7D72"/>
    <w:rsid w:val="00E0155B"/>
    <w:rsid w:val="00E029C9"/>
    <w:rsid w:val="00E047D1"/>
    <w:rsid w:val="00E0660C"/>
    <w:rsid w:val="00E1038C"/>
    <w:rsid w:val="00E10880"/>
    <w:rsid w:val="00E10DE3"/>
    <w:rsid w:val="00E1132F"/>
    <w:rsid w:val="00E11EEC"/>
    <w:rsid w:val="00E124FA"/>
    <w:rsid w:val="00E12CB6"/>
    <w:rsid w:val="00E131AB"/>
    <w:rsid w:val="00E14F28"/>
    <w:rsid w:val="00E229F8"/>
    <w:rsid w:val="00E23AF3"/>
    <w:rsid w:val="00E2477C"/>
    <w:rsid w:val="00E25760"/>
    <w:rsid w:val="00E26346"/>
    <w:rsid w:val="00E26670"/>
    <w:rsid w:val="00E26E2F"/>
    <w:rsid w:val="00E26FED"/>
    <w:rsid w:val="00E30805"/>
    <w:rsid w:val="00E325F9"/>
    <w:rsid w:val="00E35C3D"/>
    <w:rsid w:val="00E36255"/>
    <w:rsid w:val="00E370A2"/>
    <w:rsid w:val="00E40265"/>
    <w:rsid w:val="00E40F04"/>
    <w:rsid w:val="00E43C23"/>
    <w:rsid w:val="00E440A2"/>
    <w:rsid w:val="00E45CCB"/>
    <w:rsid w:val="00E4700E"/>
    <w:rsid w:val="00E4733C"/>
    <w:rsid w:val="00E4792F"/>
    <w:rsid w:val="00E51ACD"/>
    <w:rsid w:val="00E51F60"/>
    <w:rsid w:val="00E526CF"/>
    <w:rsid w:val="00E544A2"/>
    <w:rsid w:val="00E546EE"/>
    <w:rsid w:val="00E54726"/>
    <w:rsid w:val="00E54E10"/>
    <w:rsid w:val="00E55E60"/>
    <w:rsid w:val="00E5606F"/>
    <w:rsid w:val="00E570F4"/>
    <w:rsid w:val="00E60251"/>
    <w:rsid w:val="00E6089E"/>
    <w:rsid w:val="00E63471"/>
    <w:rsid w:val="00E6361B"/>
    <w:rsid w:val="00E64067"/>
    <w:rsid w:val="00E65091"/>
    <w:rsid w:val="00E6721F"/>
    <w:rsid w:val="00E71CC3"/>
    <w:rsid w:val="00E76CE5"/>
    <w:rsid w:val="00E777A0"/>
    <w:rsid w:val="00E822EB"/>
    <w:rsid w:val="00E82D58"/>
    <w:rsid w:val="00E8406C"/>
    <w:rsid w:val="00E84154"/>
    <w:rsid w:val="00E845A7"/>
    <w:rsid w:val="00E84BC8"/>
    <w:rsid w:val="00E87A55"/>
    <w:rsid w:val="00E90513"/>
    <w:rsid w:val="00E910B9"/>
    <w:rsid w:val="00E910DD"/>
    <w:rsid w:val="00E92DE7"/>
    <w:rsid w:val="00E94BD3"/>
    <w:rsid w:val="00E956D7"/>
    <w:rsid w:val="00E96B52"/>
    <w:rsid w:val="00E97258"/>
    <w:rsid w:val="00E973EB"/>
    <w:rsid w:val="00E97BAC"/>
    <w:rsid w:val="00EA00A3"/>
    <w:rsid w:val="00EA0D66"/>
    <w:rsid w:val="00EA4C1F"/>
    <w:rsid w:val="00EA510A"/>
    <w:rsid w:val="00EA5220"/>
    <w:rsid w:val="00EA5D41"/>
    <w:rsid w:val="00EA70FA"/>
    <w:rsid w:val="00EA7619"/>
    <w:rsid w:val="00EB01A5"/>
    <w:rsid w:val="00EB0413"/>
    <w:rsid w:val="00EB13B6"/>
    <w:rsid w:val="00EB1F47"/>
    <w:rsid w:val="00EB247C"/>
    <w:rsid w:val="00EB3229"/>
    <w:rsid w:val="00EB452A"/>
    <w:rsid w:val="00EB4CDB"/>
    <w:rsid w:val="00EB57F3"/>
    <w:rsid w:val="00EB6A53"/>
    <w:rsid w:val="00EB72B5"/>
    <w:rsid w:val="00EC01D0"/>
    <w:rsid w:val="00EC02F0"/>
    <w:rsid w:val="00EC1022"/>
    <w:rsid w:val="00EC17CE"/>
    <w:rsid w:val="00EC210D"/>
    <w:rsid w:val="00EC2C6D"/>
    <w:rsid w:val="00EC35DC"/>
    <w:rsid w:val="00EC5324"/>
    <w:rsid w:val="00EC75B2"/>
    <w:rsid w:val="00ED48DC"/>
    <w:rsid w:val="00ED4C1F"/>
    <w:rsid w:val="00ED5F8F"/>
    <w:rsid w:val="00ED65B7"/>
    <w:rsid w:val="00ED69D7"/>
    <w:rsid w:val="00ED6B4F"/>
    <w:rsid w:val="00ED6DD7"/>
    <w:rsid w:val="00EE0EFB"/>
    <w:rsid w:val="00EE17A2"/>
    <w:rsid w:val="00EE1AFC"/>
    <w:rsid w:val="00EE2BE0"/>
    <w:rsid w:val="00EE3B0C"/>
    <w:rsid w:val="00EE407B"/>
    <w:rsid w:val="00EE4833"/>
    <w:rsid w:val="00EE5C93"/>
    <w:rsid w:val="00EE7B91"/>
    <w:rsid w:val="00EF016F"/>
    <w:rsid w:val="00EF08C2"/>
    <w:rsid w:val="00EF171B"/>
    <w:rsid w:val="00EF1E70"/>
    <w:rsid w:val="00EF203B"/>
    <w:rsid w:val="00EF2408"/>
    <w:rsid w:val="00EF28C8"/>
    <w:rsid w:val="00EF2B80"/>
    <w:rsid w:val="00EF4A4B"/>
    <w:rsid w:val="00EF4F9E"/>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13295"/>
    <w:rsid w:val="00F1567F"/>
    <w:rsid w:val="00F15A95"/>
    <w:rsid w:val="00F16DF3"/>
    <w:rsid w:val="00F16E2F"/>
    <w:rsid w:val="00F208D2"/>
    <w:rsid w:val="00F21DF0"/>
    <w:rsid w:val="00F21FE8"/>
    <w:rsid w:val="00F23E94"/>
    <w:rsid w:val="00F249AA"/>
    <w:rsid w:val="00F300DE"/>
    <w:rsid w:val="00F306A3"/>
    <w:rsid w:val="00F30B56"/>
    <w:rsid w:val="00F310CC"/>
    <w:rsid w:val="00F33CF3"/>
    <w:rsid w:val="00F3540C"/>
    <w:rsid w:val="00F35F38"/>
    <w:rsid w:val="00F36143"/>
    <w:rsid w:val="00F36198"/>
    <w:rsid w:val="00F3786A"/>
    <w:rsid w:val="00F400CC"/>
    <w:rsid w:val="00F406C4"/>
    <w:rsid w:val="00F40EA1"/>
    <w:rsid w:val="00F42828"/>
    <w:rsid w:val="00F443A0"/>
    <w:rsid w:val="00F44E26"/>
    <w:rsid w:val="00F472F6"/>
    <w:rsid w:val="00F47B25"/>
    <w:rsid w:val="00F5020E"/>
    <w:rsid w:val="00F514F2"/>
    <w:rsid w:val="00F5157F"/>
    <w:rsid w:val="00F52725"/>
    <w:rsid w:val="00F533DD"/>
    <w:rsid w:val="00F54FD3"/>
    <w:rsid w:val="00F55904"/>
    <w:rsid w:val="00F55C42"/>
    <w:rsid w:val="00F61579"/>
    <w:rsid w:val="00F62640"/>
    <w:rsid w:val="00F62BD9"/>
    <w:rsid w:val="00F64EBB"/>
    <w:rsid w:val="00F66487"/>
    <w:rsid w:val="00F70C83"/>
    <w:rsid w:val="00F770A9"/>
    <w:rsid w:val="00F77A21"/>
    <w:rsid w:val="00F832D5"/>
    <w:rsid w:val="00F84607"/>
    <w:rsid w:val="00F84F2E"/>
    <w:rsid w:val="00F86E9F"/>
    <w:rsid w:val="00F90D8B"/>
    <w:rsid w:val="00F90E04"/>
    <w:rsid w:val="00F9149D"/>
    <w:rsid w:val="00F917D8"/>
    <w:rsid w:val="00F92327"/>
    <w:rsid w:val="00F934DD"/>
    <w:rsid w:val="00F93B22"/>
    <w:rsid w:val="00F96DE1"/>
    <w:rsid w:val="00FA013F"/>
    <w:rsid w:val="00FA1AB8"/>
    <w:rsid w:val="00FA22A9"/>
    <w:rsid w:val="00FA35FA"/>
    <w:rsid w:val="00FA4EA0"/>
    <w:rsid w:val="00FA54A7"/>
    <w:rsid w:val="00FA5D0C"/>
    <w:rsid w:val="00FA5F89"/>
    <w:rsid w:val="00FA60F2"/>
    <w:rsid w:val="00FA656F"/>
    <w:rsid w:val="00FA65BA"/>
    <w:rsid w:val="00FB1D31"/>
    <w:rsid w:val="00FB2931"/>
    <w:rsid w:val="00FB4510"/>
    <w:rsid w:val="00FB5DEB"/>
    <w:rsid w:val="00FB768A"/>
    <w:rsid w:val="00FB7C05"/>
    <w:rsid w:val="00FC2426"/>
    <w:rsid w:val="00FC331E"/>
    <w:rsid w:val="00FC5463"/>
    <w:rsid w:val="00FC5819"/>
    <w:rsid w:val="00FD0F1C"/>
    <w:rsid w:val="00FD2CCA"/>
    <w:rsid w:val="00FD2E97"/>
    <w:rsid w:val="00FD319B"/>
    <w:rsid w:val="00FD4761"/>
    <w:rsid w:val="00FD55F8"/>
    <w:rsid w:val="00FD63D4"/>
    <w:rsid w:val="00FD76C3"/>
    <w:rsid w:val="00FD7941"/>
    <w:rsid w:val="00FD7D29"/>
    <w:rsid w:val="00FE3B0A"/>
    <w:rsid w:val="00FE50AE"/>
    <w:rsid w:val="00FE5A88"/>
    <w:rsid w:val="00FF089C"/>
    <w:rsid w:val="00FF1418"/>
    <w:rsid w:val="00FF1A9D"/>
    <w:rsid w:val="00FF1C1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55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A12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A12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A1299"/>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A1299"/>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A1299"/>
    <w:pPr>
      <w:spacing w:before="240" w:after="60"/>
      <w:outlineLvl w:val="5"/>
    </w:pPr>
    <w:rPr>
      <w:b/>
      <w:bCs/>
      <w:sz w:val="22"/>
      <w:szCs w:val="22"/>
    </w:rPr>
  </w:style>
  <w:style w:type="paragraph" w:styleId="7">
    <w:name w:val="heading 7"/>
    <w:basedOn w:val="a4"/>
    <w:next w:val="a4"/>
    <w:qFormat/>
    <w:rsid w:val="00CA1299"/>
    <w:pPr>
      <w:tabs>
        <w:tab w:val="num" w:pos="3469"/>
      </w:tabs>
      <w:spacing w:before="240" w:after="60"/>
      <w:ind w:left="3469" w:hanging="1296"/>
      <w:outlineLvl w:val="6"/>
    </w:pPr>
  </w:style>
  <w:style w:type="paragraph" w:styleId="8">
    <w:name w:val="heading 8"/>
    <w:basedOn w:val="a4"/>
    <w:next w:val="a4"/>
    <w:qFormat/>
    <w:rsid w:val="00CA1299"/>
    <w:pPr>
      <w:tabs>
        <w:tab w:val="num" w:pos="3613"/>
      </w:tabs>
      <w:spacing w:before="240" w:after="60"/>
      <w:ind w:left="3613" w:hanging="1440"/>
      <w:outlineLvl w:val="7"/>
    </w:pPr>
    <w:rPr>
      <w:i/>
      <w:iCs/>
    </w:rPr>
  </w:style>
  <w:style w:type="paragraph" w:styleId="9">
    <w:name w:val="heading 9"/>
    <w:basedOn w:val="a4"/>
    <w:next w:val="a4"/>
    <w:qFormat/>
    <w:rsid w:val="00CA1299"/>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CA1299"/>
    <w:pPr>
      <w:tabs>
        <w:tab w:val="center" w:pos="4153"/>
        <w:tab w:val="right" w:pos="8306"/>
      </w:tabs>
    </w:pPr>
    <w:rPr>
      <w:rFonts w:ascii="Courier New" w:hAnsi="Courier New" w:cs="Courier New"/>
      <w:sz w:val="20"/>
      <w:szCs w:val="20"/>
    </w:rPr>
  </w:style>
  <w:style w:type="paragraph" w:styleId="aa">
    <w:name w:val="footer"/>
    <w:basedOn w:val="a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b">
    <w:name w:val="Body Text Indent"/>
    <w:basedOn w:val="a4"/>
    <w:link w:val="ac"/>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d">
    <w:name w:val="page number"/>
    <w:basedOn w:val="a5"/>
    <w:rsid w:val="00CA1299"/>
  </w:style>
  <w:style w:type="character" w:styleId="ae">
    <w:name w:val="annotation reference"/>
    <w:uiPriority w:val="99"/>
    <w:semiHidden/>
    <w:rsid w:val="00CA1299"/>
    <w:rPr>
      <w:sz w:val="16"/>
      <w:szCs w:val="16"/>
    </w:rPr>
  </w:style>
  <w:style w:type="paragraph" w:styleId="af">
    <w:name w:val="annotation text"/>
    <w:basedOn w:val="a4"/>
    <w:uiPriority w:val="99"/>
    <w:semiHidden/>
    <w:rsid w:val="00CA1299"/>
    <w:rPr>
      <w:sz w:val="20"/>
      <w:szCs w:val="20"/>
    </w:rPr>
  </w:style>
  <w:style w:type="character" w:customStyle="1" w:styleId="af0">
    <w:name w:val="Текст примечания Знак"/>
    <w:basedOn w:val="a5"/>
    <w:uiPriority w:val="99"/>
    <w:rsid w:val="00CA1299"/>
  </w:style>
  <w:style w:type="paragraph" w:styleId="af1">
    <w:name w:val="annotation subject"/>
    <w:basedOn w:val="af"/>
    <w:next w:val="af"/>
    <w:uiPriority w:val="99"/>
    <w:rsid w:val="00CA1299"/>
    <w:rPr>
      <w:b/>
      <w:bCs/>
    </w:rPr>
  </w:style>
  <w:style w:type="character" w:customStyle="1" w:styleId="af2">
    <w:name w:val="Тема примечания Знак"/>
    <w:uiPriority w:val="99"/>
    <w:rsid w:val="00CA1299"/>
    <w:rPr>
      <w:b/>
      <w:bCs/>
    </w:rPr>
  </w:style>
  <w:style w:type="paragraph" w:styleId="af3">
    <w:name w:val="Balloon Text"/>
    <w:basedOn w:val="a4"/>
    <w:uiPriority w:val="99"/>
    <w:rsid w:val="00CA1299"/>
    <w:rPr>
      <w:rFonts w:ascii="Tahoma" w:hAnsi="Tahoma" w:cs="Tahoma"/>
      <w:sz w:val="16"/>
      <w:szCs w:val="16"/>
    </w:rPr>
  </w:style>
  <w:style w:type="character" w:customStyle="1" w:styleId="af4">
    <w:name w:val="Текст выноски Знак"/>
    <w:uiPriority w:val="99"/>
    <w:rsid w:val="00CA1299"/>
    <w:rPr>
      <w:rFonts w:ascii="Tahoma" w:hAnsi="Tahoma" w:cs="Tahoma"/>
      <w:sz w:val="16"/>
      <w:szCs w:val="16"/>
    </w:rPr>
  </w:style>
  <w:style w:type="paragraph" w:styleId="22">
    <w:name w:val="Body Text Indent 2"/>
    <w:basedOn w:val="a4"/>
    <w:rsid w:val="00CA1299"/>
    <w:pPr>
      <w:ind w:firstLine="720"/>
      <w:jc w:val="both"/>
    </w:pPr>
  </w:style>
  <w:style w:type="paragraph" w:styleId="33">
    <w:name w:val="Body Text Indent 3"/>
    <w:basedOn w:val="a4"/>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CA1299"/>
    <w:pPr>
      <w:spacing w:before="100" w:beforeAutospacing="1" w:after="100" w:afterAutospacing="1"/>
    </w:pPr>
  </w:style>
  <w:style w:type="paragraph" w:styleId="23">
    <w:name w:val="List 2"/>
    <w:basedOn w:val="a4"/>
    <w:semiHidden/>
    <w:rsid w:val="00CA1299"/>
    <w:pPr>
      <w:ind w:left="566" w:hanging="283"/>
    </w:pPr>
  </w:style>
  <w:style w:type="paragraph" w:customStyle="1" w:styleId="af7">
    <w:name w:val="Знак"/>
    <w:basedOn w:val="a4"/>
    <w:rsid w:val="00CA129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A1299"/>
    <w:pPr>
      <w:keepNext/>
      <w:jc w:val="center"/>
    </w:pPr>
    <w:rPr>
      <w:snapToGrid w:val="0"/>
      <w:szCs w:val="20"/>
    </w:rPr>
  </w:style>
  <w:style w:type="paragraph" w:styleId="24">
    <w:name w:val="Body Text 2"/>
    <w:basedOn w:val="a4"/>
    <w:link w:val="25"/>
    <w:rsid w:val="00CA1299"/>
    <w:pPr>
      <w:spacing w:after="120" w:line="480" w:lineRule="auto"/>
    </w:pPr>
  </w:style>
  <w:style w:type="paragraph" w:styleId="35">
    <w:name w:val="Body Text 3"/>
    <w:basedOn w:val="a4"/>
    <w:link w:val="36"/>
    <w:semiHidden/>
    <w:rsid w:val="00CA1299"/>
    <w:pPr>
      <w:spacing w:after="120"/>
    </w:pPr>
    <w:rPr>
      <w:sz w:val="16"/>
      <w:szCs w:val="16"/>
    </w:rPr>
  </w:style>
  <w:style w:type="paragraph" w:customStyle="1" w:styleId="13">
    <w:name w:val="заголовок 1"/>
    <w:basedOn w:val="a4"/>
    <w:next w:val="a4"/>
    <w:rsid w:val="00CA1299"/>
    <w:pPr>
      <w:keepNext/>
      <w:widowControl w:val="0"/>
      <w:jc w:val="center"/>
    </w:pPr>
    <w:rPr>
      <w:b/>
      <w:snapToGrid w:val="0"/>
      <w:sz w:val="22"/>
      <w:szCs w:val="20"/>
    </w:rPr>
  </w:style>
  <w:style w:type="paragraph" w:customStyle="1" w:styleId="26">
    <w:name w:val="çàãîëîâîê 2"/>
    <w:basedOn w:val="a4"/>
    <w:next w:val="a4"/>
    <w:rsid w:val="00CA1299"/>
    <w:pPr>
      <w:keepNext/>
      <w:jc w:val="both"/>
    </w:pPr>
    <w:rPr>
      <w:szCs w:val="20"/>
      <w:lang w:val="en-GB"/>
    </w:rPr>
  </w:style>
  <w:style w:type="paragraph" w:customStyle="1" w:styleId="af9">
    <w:name w:val="Таблица шапка"/>
    <w:basedOn w:val="a4"/>
    <w:rsid w:val="00CA1299"/>
    <w:pPr>
      <w:keepNext/>
      <w:spacing w:before="40" w:after="40"/>
      <w:ind w:left="57" w:right="57"/>
    </w:pPr>
    <w:rPr>
      <w:snapToGrid w:val="0"/>
      <w:sz w:val="22"/>
      <w:szCs w:val="20"/>
    </w:rPr>
  </w:style>
  <w:style w:type="paragraph" w:customStyle="1" w:styleId="afa">
    <w:name w:val="Таблица текст"/>
    <w:basedOn w:val="a4"/>
    <w:rsid w:val="00CA1299"/>
    <w:pPr>
      <w:spacing w:before="40" w:after="40"/>
      <w:ind w:left="57" w:right="57"/>
    </w:pPr>
    <w:rPr>
      <w:snapToGrid w:val="0"/>
      <w:szCs w:val="20"/>
    </w:rPr>
  </w:style>
  <w:style w:type="paragraph" w:customStyle="1" w:styleId="a2">
    <w:name w:val="Пункт"/>
    <w:basedOn w:val="a4"/>
    <w:qFormat/>
    <w:rsid w:val="00CA1299"/>
    <w:pPr>
      <w:numPr>
        <w:ilvl w:val="2"/>
        <w:numId w:val="8"/>
      </w:numPr>
      <w:spacing w:line="360" w:lineRule="auto"/>
      <w:jc w:val="both"/>
    </w:pPr>
    <w:rPr>
      <w:snapToGrid w:val="0"/>
      <w:sz w:val="28"/>
      <w:szCs w:val="28"/>
    </w:rPr>
  </w:style>
  <w:style w:type="paragraph" w:styleId="HTML">
    <w:name w:val="HTML Preformatted"/>
    <w:basedOn w:val="a4"/>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4"/>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4"/>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4"/>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4"/>
    <w:next w:val="a4"/>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4"/>
    <w:rsid w:val="00CA1299"/>
    <w:pPr>
      <w:spacing w:after="60" w:line="288" w:lineRule="auto"/>
      <w:jc w:val="both"/>
    </w:pPr>
    <w:rPr>
      <w:szCs w:val="20"/>
    </w:rPr>
  </w:style>
  <w:style w:type="paragraph" w:customStyle="1" w:styleId="aHeader">
    <w:name w:val="a_Header"/>
    <w:basedOn w:val="a4"/>
    <w:rsid w:val="00CA1299"/>
    <w:pPr>
      <w:tabs>
        <w:tab w:val="left" w:pos="1985"/>
      </w:tabs>
      <w:spacing w:after="60"/>
      <w:jc w:val="center"/>
    </w:pPr>
    <w:rPr>
      <w:rFonts w:ascii="Courier New" w:hAnsi="Courier New"/>
    </w:rPr>
  </w:style>
  <w:style w:type="paragraph" w:styleId="aff2">
    <w:name w:val="Plain Text"/>
    <w:basedOn w:val="a4"/>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4"/>
    <w:semiHidden/>
    <w:rsid w:val="00CA1299"/>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4"/>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4"/>
    <w:next w:val="a4"/>
    <w:autoRedefine/>
    <w:uiPriority w:val="39"/>
    <w:rsid w:val="00D47752"/>
    <w:pPr>
      <w:tabs>
        <w:tab w:val="left" w:pos="426"/>
        <w:tab w:val="right" w:leader="dot" w:pos="9923"/>
      </w:tabs>
      <w:spacing w:before="120"/>
      <w:ind w:left="425" w:hanging="425"/>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semiHidden/>
    <w:rsid w:val="00CA1299"/>
    <w:pPr>
      <w:ind w:left="720"/>
    </w:pPr>
    <w:rPr>
      <w:szCs w:val="20"/>
    </w:rPr>
  </w:style>
  <w:style w:type="paragraph" w:styleId="51">
    <w:name w:val="toc 5"/>
    <w:basedOn w:val="a4"/>
    <w:next w:val="a4"/>
    <w:autoRedefine/>
    <w:semiHidden/>
    <w:rsid w:val="00CA1299"/>
    <w:pPr>
      <w:ind w:left="960"/>
    </w:pPr>
    <w:rPr>
      <w:szCs w:val="20"/>
    </w:rPr>
  </w:style>
  <w:style w:type="paragraph" w:styleId="61">
    <w:name w:val="toc 6"/>
    <w:basedOn w:val="a4"/>
    <w:next w:val="a4"/>
    <w:autoRedefine/>
    <w:semiHidden/>
    <w:rsid w:val="00CA1299"/>
    <w:pPr>
      <w:ind w:left="1200"/>
    </w:pPr>
    <w:rPr>
      <w:szCs w:val="20"/>
    </w:rPr>
  </w:style>
  <w:style w:type="paragraph" w:styleId="71">
    <w:name w:val="toc 7"/>
    <w:basedOn w:val="a4"/>
    <w:next w:val="a4"/>
    <w:autoRedefine/>
    <w:semiHidden/>
    <w:rsid w:val="00CA1299"/>
    <w:pPr>
      <w:ind w:left="1440"/>
    </w:pPr>
    <w:rPr>
      <w:szCs w:val="20"/>
    </w:rPr>
  </w:style>
  <w:style w:type="paragraph" w:styleId="81">
    <w:name w:val="toc 8"/>
    <w:basedOn w:val="a4"/>
    <w:next w:val="a4"/>
    <w:autoRedefine/>
    <w:semiHidden/>
    <w:rsid w:val="00CA1299"/>
    <w:pPr>
      <w:ind w:left="1680"/>
    </w:pPr>
    <w:rPr>
      <w:szCs w:val="20"/>
    </w:rPr>
  </w:style>
  <w:style w:type="paragraph" w:styleId="91">
    <w:name w:val="toc 9"/>
    <w:basedOn w:val="a4"/>
    <w:next w:val="a4"/>
    <w:autoRedefine/>
    <w:semiHidden/>
    <w:rsid w:val="00CA1299"/>
    <w:pPr>
      <w:ind w:left="1920"/>
    </w:pPr>
    <w:rPr>
      <w:szCs w:val="20"/>
    </w:rPr>
  </w:style>
  <w:style w:type="paragraph" w:customStyle="1" w:styleId="aff7">
    <w:name w:val="Подраздел"/>
    <w:basedOn w:val="a4"/>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e">
    <w:name w:val="Strong"/>
    <w:basedOn w:val="a5"/>
    <w:uiPriority w:val="22"/>
    <w:qFormat/>
    <w:rsid w:val="0009756A"/>
    <w:rPr>
      <w:rFonts w:cs="Times New Roman"/>
      <w:b/>
      <w:bCs/>
    </w:rPr>
  </w:style>
  <w:style w:type="paragraph" w:styleId="affff">
    <w:name w:val="Title"/>
    <w:basedOn w:val="a4"/>
    <w:link w:val="affff0"/>
    <w:qFormat/>
    <w:rsid w:val="00506E9B"/>
    <w:pPr>
      <w:jc w:val="center"/>
    </w:pPr>
    <w:rPr>
      <w:b/>
      <w:bCs/>
    </w:rPr>
  </w:style>
  <w:style w:type="character" w:customStyle="1" w:styleId="affff0">
    <w:name w:val="Название Знак"/>
    <w:basedOn w:val="a5"/>
    <w:link w:val="affff"/>
    <w:rsid w:val="00506E9B"/>
    <w:rPr>
      <w:b/>
      <w:bCs/>
      <w:sz w:val="24"/>
      <w:szCs w:val="24"/>
    </w:rPr>
  </w:style>
  <w:style w:type="character" w:customStyle="1" w:styleId="ac">
    <w:name w:val="Основной текст с отступом Знак"/>
    <w:basedOn w:val="a5"/>
    <w:link w:val="ab"/>
    <w:rsid w:val="0071303F"/>
    <w:rPr>
      <w:color w:val="000000"/>
      <w:sz w:val="24"/>
      <w:szCs w:val="24"/>
    </w:rPr>
  </w:style>
  <w:style w:type="character" w:customStyle="1" w:styleId="25">
    <w:name w:val="Основной текст 2 Знак"/>
    <w:basedOn w:val="a5"/>
    <w:link w:val="24"/>
    <w:rsid w:val="0071303F"/>
    <w:rPr>
      <w:sz w:val="24"/>
      <w:szCs w:val="24"/>
    </w:rPr>
  </w:style>
  <w:style w:type="paragraph" w:customStyle="1" w:styleId="a1">
    <w:name w:val="Адресат"/>
    <w:basedOn w:val="a4"/>
    <w:autoRedefine/>
    <w:rsid w:val="006D6FF4"/>
    <w:pPr>
      <w:widowControl w:val="0"/>
      <w:numPr>
        <w:numId w:val="58"/>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1">
    <w:name w:val="No Spacing"/>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2">
    <w:name w:val="....... (...)"/>
    <w:basedOn w:val="Default"/>
    <w:next w:val="Default"/>
    <w:uiPriority w:val="99"/>
    <w:rsid w:val="009E41E9"/>
    <w:rPr>
      <w:color w:val="auto"/>
    </w:rPr>
  </w:style>
  <w:style w:type="paragraph" w:customStyle="1" w:styleId="affff3">
    <w:name w:val="Обычный текст с отступом"/>
    <w:basedOn w:val="a4"/>
    <w:rsid w:val="009E41E9"/>
    <w:pPr>
      <w:spacing w:line="360" w:lineRule="auto"/>
      <w:ind w:firstLine="720"/>
      <w:jc w:val="both"/>
    </w:pPr>
    <w:rPr>
      <w:sz w:val="28"/>
    </w:rPr>
  </w:style>
  <w:style w:type="paragraph" w:customStyle="1" w:styleId="19">
    <w:name w:val="Текст1"/>
    <w:basedOn w:val="a4"/>
    <w:rsid w:val="00404F85"/>
    <w:pPr>
      <w:suppressAutoHyphens/>
    </w:pPr>
    <w:rPr>
      <w:rFonts w:ascii="Courier New" w:hAnsi="Courier New" w:cs="Courier New"/>
      <w:sz w:val="20"/>
      <w:szCs w:val="20"/>
      <w:lang w:eastAsia="ar-SA"/>
    </w:rPr>
  </w:style>
  <w:style w:type="character" w:customStyle="1" w:styleId="52">
    <w:name w:val="Основной текст (5)_"/>
    <w:basedOn w:val="a5"/>
    <w:link w:val="53"/>
    <w:uiPriority w:val="99"/>
    <w:rsid w:val="002956BC"/>
    <w:rPr>
      <w:rFonts w:ascii="Tahoma" w:eastAsia="Tahoma" w:hAnsi="Tahoma" w:cs="Tahoma"/>
      <w:shd w:val="clear" w:color="auto" w:fill="FFFFFF"/>
    </w:rPr>
  </w:style>
  <w:style w:type="paragraph" w:customStyle="1" w:styleId="53">
    <w:name w:val="Основной текст (5)"/>
    <w:basedOn w:val="a4"/>
    <w:link w:val="52"/>
    <w:uiPriority w:val="99"/>
    <w:rsid w:val="002956BC"/>
    <w:pPr>
      <w:shd w:val="clear" w:color="auto" w:fill="FFFFFF"/>
      <w:spacing w:line="0" w:lineRule="atLeast"/>
    </w:pPr>
    <w:rPr>
      <w:rFonts w:ascii="Tahoma" w:eastAsia="Tahoma" w:hAnsi="Tahoma" w:cs="Tahoma"/>
      <w:sz w:val="20"/>
      <w:szCs w:val="20"/>
    </w:rPr>
  </w:style>
  <w:style w:type="paragraph" w:customStyle="1" w:styleId="affff4">
    <w:name w:val="Заголовок"/>
    <w:basedOn w:val="a4"/>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1654F0"/>
    <w:rPr>
      <w:rFonts w:ascii="Tahoma" w:hAnsi="Tahoma" w:cs="Tahoma" w:hint="default"/>
      <w:color w:val="000000"/>
      <w:sz w:val="14"/>
      <w:szCs w:val="14"/>
    </w:rPr>
  </w:style>
  <w:style w:type="character" w:customStyle="1" w:styleId="greytext1">
    <w:name w:val="greytext1"/>
    <w:basedOn w:val="a5"/>
    <w:rsid w:val="001654F0"/>
    <w:rPr>
      <w:rFonts w:ascii="Tahoma" w:hAnsi="Tahoma" w:cs="Tahoma" w:hint="default"/>
      <w:color w:val="7F7F7F"/>
      <w:sz w:val="14"/>
      <w:szCs w:val="14"/>
    </w:rPr>
  </w:style>
  <w:style w:type="character" w:customStyle="1" w:styleId="rvts8">
    <w:name w:val="rvts8"/>
    <w:basedOn w:val="a5"/>
    <w:uiPriority w:val="99"/>
    <w:rsid w:val="00131AB7"/>
    <w:rPr>
      <w:rFonts w:ascii="Times New Roman" w:hAnsi="Times New Roman" w:cs="Times New Roman"/>
      <w:b/>
      <w:bCs/>
      <w:sz w:val="24"/>
      <w:szCs w:val="24"/>
    </w:rPr>
  </w:style>
  <w:style w:type="character" w:customStyle="1" w:styleId="rvts11">
    <w:name w:val="rvts11"/>
    <w:basedOn w:val="a5"/>
    <w:uiPriority w:val="99"/>
    <w:rsid w:val="00131AB7"/>
    <w:rPr>
      <w:rFonts w:ascii="Times New Roman" w:hAnsi="Times New Roman" w:cs="Times New Roman"/>
      <w:b/>
      <w:bCs/>
      <w:sz w:val="22"/>
      <w:szCs w:val="22"/>
    </w:rPr>
  </w:style>
  <w:style w:type="character" w:customStyle="1" w:styleId="14">
    <w:name w:val="Основной текст Знак1"/>
    <w:basedOn w:val="a5"/>
    <w:link w:val="afd"/>
    <w:rsid w:val="005648F0"/>
    <w:rPr>
      <w:sz w:val="24"/>
      <w:szCs w:val="24"/>
    </w:rPr>
  </w:style>
  <w:style w:type="paragraph" w:customStyle="1" w:styleId="212">
    <w:name w:val="Основной текст (2)1"/>
    <w:basedOn w:val="a4"/>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5"/>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5"/>
    <w:link w:val="33"/>
    <w:semiHidden/>
    <w:rsid w:val="008D66C5"/>
    <w:rPr>
      <w:color w:val="0000FF"/>
      <w:sz w:val="24"/>
      <w:szCs w:val="24"/>
      <w:u w:val="single"/>
    </w:rPr>
  </w:style>
  <w:style w:type="paragraph" w:customStyle="1" w:styleId="affff5">
    <w:name w:val="Знак"/>
    <w:basedOn w:val="a4"/>
    <w:rsid w:val="008D66C5"/>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4"/>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semiHidden/>
    <w:rsid w:val="008D66C5"/>
    <w:rPr>
      <w:sz w:val="16"/>
      <w:szCs w:val="16"/>
    </w:rPr>
  </w:style>
  <w:style w:type="paragraph" w:customStyle="1" w:styleId="220">
    <w:name w:val="Основной текст с отступом 22"/>
    <w:basedOn w:val="a4"/>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basedOn w:val="a5"/>
    <w:link w:val="afff5"/>
    <w:semiHidden/>
    <w:rsid w:val="008D66C5"/>
  </w:style>
</w:styles>
</file>

<file path=word/webSettings.xml><?xml version="1.0" encoding="utf-8"?>
<w:webSettings xmlns:r="http://schemas.openxmlformats.org/officeDocument/2006/relationships" xmlns:w="http://schemas.openxmlformats.org/wordprocessingml/2006/main">
  <w:divs>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26" Type="http://schemas.openxmlformats.org/officeDocument/2006/relationships/hyperlink" Target="http://www.roseltorg.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rosatomflot.ru" TargetMode="External"/><Relationship Id="rId34"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eader" Target="header1.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www.roseltorg.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ulyakov@rosatomflot.ru" TargetMode="External"/><Relationship Id="rId24" Type="http://schemas.openxmlformats.org/officeDocument/2006/relationships/hyperlink" Target="http://www.zakupki.gov.ru/" TargetMode="External"/><Relationship Id="rId32" Type="http://schemas.openxmlformats.org/officeDocument/2006/relationships/footer" Target="footer3.xml"/><Relationship Id="rId37"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AASosunova@rosatomflot.ru" TargetMode="External"/><Relationship Id="rId28" Type="http://schemas.openxmlformats.org/officeDocument/2006/relationships/hyperlink" Target="http://zakupki.rosatom.ru/" TargetMode="External"/><Relationship Id="rId36" Type="http://schemas.openxmlformats.org/officeDocument/2006/relationships/header" Target="header2.xml"/><Relationship Id="rId10" Type="http://schemas.openxmlformats.org/officeDocument/2006/relationships/hyperlink" Target="mailto:AASosunova@rosatomflot.ru" TargetMode="External"/><Relationship Id="rId19" Type="http://schemas.openxmlformats.org/officeDocument/2006/relationships/hyperlink" Target="http://rosatomflot.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D71AF6-538E-4E34-9C43-9B879145D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79</Pages>
  <Words>38345</Words>
  <Characters>218570</Characters>
  <Application>Microsoft Office Word</Application>
  <DocSecurity>0</DocSecurity>
  <Lines>1821</Lines>
  <Paragraphs>512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256403</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Сосунова</cp:lastModifiedBy>
  <cp:revision>73</cp:revision>
  <cp:lastPrinted>2013-05-13T07:20:00Z</cp:lastPrinted>
  <dcterms:created xsi:type="dcterms:W3CDTF">2013-04-05T08:07:00Z</dcterms:created>
  <dcterms:modified xsi:type="dcterms:W3CDTF">2013-05-13T07:26:00Z</dcterms:modified>
</cp:coreProperties>
</file>