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CE6BF0" w:rsidRPr="00CE6BF0">
        <w:rPr>
          <w:b/>
        </w:rPr>
        <w:t>смолы ионообменной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CE6BF0">
        <w:t>24</w:t>
      </w:r>
      <w:r w:rsidR="00BB64FC" w:rsidRPr="002718BC">
        <w:t xml:space="preserve">» </w:t>
      </w:r>
      <w:r w:rsidR="005E7C3D">
        <w:t>апреля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CE6BF0" w:rsidRPr="00CE6BF0">
        <w:t>смолы ионообменной</w:t>
      </w:r>
      <w:r w:rsidR="005E7C3D" w:rsidRPr="005E7C3D">
        <w:t>.</w:t>
      </w:r>
    </w:p>
    <w:p w:rsidR="00B96608" w:rsidRDefault="00CE6BF0" w:rsidP="001421CF">
      <w:pPr>
        <w:suppressAutoHyphens w:val="0"/>
        <w:spacing w:before="100" w:beforeAutospacing="1" w:after="240"/>
        <w:jc w:val="both"/>
      </w:pPr>
      <w:proofErr w:type="gramStart"/>
      <w:r w:rsidRPr="00CE6BF0">
        <w:t xml:space="preserve">Извещение о проведении аукциона и аукционная документация опубликованы 03.03.2014 в информационно-телекоммуникационной сети «Интернет» на официальном сайте </w:t>
      </w:r>
      <w:proofErr w:type="spellStart"/>
      <w:r w:rsidRPr="00CE6BF0">
        <w:t>www.zakupki.gov.ru</w:t>
      </w:r>
      <w:proofErr w:type="spellEnd"/>
      <w:r w:rsidRPr="00CE6BF0">
        <w:t xml:space="preserve"> – 31400936643, на официальном сайте о размещении заказов на закупки товаров, работ и услуг для нужд </w:t>
      </w:r>
      <w:proofErr w:type="spellStart"/>
      <w:r w:rsidRPr="00CE6BF0">
        <w:t>Госкорпорации</w:t>
      </w:r>
      <w:proofErr w:type="spellEnd"/>
      <w:r w:rsidRPr="00CE6BF0">
        <w:t xml:space="preserve"> «</w:t>
      </w:r>
      <w:proofErr w:type="spellStart"/>
      <w:r w:rsidRPr="00CE6BF0">
        <w:t>Росатом</w:t>
      </w:r>
      <w:proofErr w:type="spellEnd"/>
      <w:r w:rsidRPr="00CE6BF0">
        <w:t xml:space="preserve">» </w:t>
      </w:r>
      <w:hyperlink r:id="rId8" w:history="1">
        <w:r w:rsidRPr="00CE6BF0">
          <w:t>http://zakupki.rosatom.ru/</w:t>
        </w:r>
      </w:hyperlink>
      <w:r w:rsidRPr="00CE6BF0">
        <w:t>, закупка № 140303/4645/010, на ЭТП http://www.a-k-d.ru, закупка № AC20154.</w:t>
      </w:r>
      <w:proofErr w:type="gramEnd"/>
    </w:p>
    <w:p w:rsidR="00B96608" w:rsidRPr="00B96608" w:rsidRDefault="00B96608" w:rsidP="00B96608">
      <w:pPr>
        <w:suppressAutoHyphens w:val="0"/>
        <w:jc w:val="both"/>
      </w:pPr>
      <w:r w:rsidRPr="00B96608">
        <w:rPr>
          <w:b/>
        </w:rPr>
        <w:t>2.</w:t>
      </w:r>
      <w:r w:rsidR="008064C8" w:rsidRPr="00B96608">
        <w:rPr>
          <w:b/>
        </w:rPr>
        <w:t>Заказчик</w:t>
      </w:r>
      <w:r w:rsidR="008064C8" w:rsidRPr="001421CF">
        <w:t xml:space="preserve">: </w:t>
      </w:r>
      <w:r w:rsidRPr="00B96608">
        <w:t>ОАО «</w:t>
      </w:r>
      <w:proofErr w:type="spellStart"/>
      <w:r w:rsidRPr="00B96608">
        <w:t>Приаргунское</w:t>
      </w:r>
      <w:proofErr w:type="spellEnd"/>
      <w:r w:rsidRPr="00B96608">
        <w:t xml:space="preserve"> производственное горно-химическое объединение» </w:t>
      </w:r>
    </w:p>
    <w:p w:rsidR="00B96608" w:rsidRPr="00B96608" w:rsidRDefault="0090530C" w:rsidP="00B96608">
      <w:pPr>
        <w:suppressAutoHyphens w:val="0"/>
        <w:jc w:val="both"/>
      </w:pPr>
      <w:r>
        <w:t xml:space="preserve">Юридический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8064C8" w:rsidRDefault="0090530C" w:rsidP="00B96608">
      <w:pPr>
        <w:suppressAutoHyphens w:val="0"/>
        <w:jc w:val="both"/>
      </w:pPr>
      <w:r>
        <w:t xml:space="preserve">Фактический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A176A2" w:rsidRPr="0090530C" w:rsidRDefault="00A176A2" w:rsidP="00A176A2">
      <w:pPr>
        <w:suppressAutoHyphens w:val="0"/>
      </w:pP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proofErr w:type="gramStart"/>
      <w:r w:rsidR="005E7C3D" w:rsidRPr="005E7C3D">
        <w:t>ООО «АРМЗ Сервис» (Место нахождения: г. Москва, ул.</w:t>
      </w:r>
      <w:r w:rsidR="005E7C3D">
        <w:t xml:space="preserve"> </w:t>
      </w:r>
      <w:proofErr w:type="spellStart"/>
      <w:r w:rsidR="005E7C3D" w:rsidRPr="005E7C3D">
        <w:t>Летниковская</w:t>
      </w:r>
      <w:proofErr w:type="spellEnd"/>
      <w:r w:rsidR="005E7C3D" w:rsidRPr="005E7C3D">
        <w:t>, д. 10, стр.4)</w:t>
      </w:r>
      <w:r w:rsidR="005E7C3D">
        <w:t>.</w:t>
      </w:r>
      <w:proofErr w:type="gramEnd"/>
    </w:p>
    <w:p w:rsidR="005E7C3D" w:rsidRPr="00DB7BA4" w:rsidRDefault="005E7C3D" w:rsidP="008064C8">
      <w:pPr>
        <w:jc w:val="both"/>
        <w:rPr>
          <w:color w:val="000000"/>
        </w:rPr>
      </w:pP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CE6BF0">
        <w:t>смолы ионообменной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Pr="00CE6BF0" w:rsidRDefault="008064C8" w:rsidP="00F525E8">
      <w:pPr>
        <w:jc w:val="both"/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CE6BF0">
        <w:t>66 906 000,00 (шестьдесят шесть миллионов девятьсот шесть тысяч рублей 00 копеек)</w:t>
      </w:r>
      <w:r w:rsidR="00B96608" w:rsidRPr="00B96608">
        <w:t>, с учетом НДС 18%.</w:t>
      </w:r>
    </w:p>
    <w:p w:rsidR="00B96608" w:rsidRPr="00C811BD" w:rsidRDefault="00B96608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CE6BF0">
        <w:t>24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CE6BF0">
        <w:t>24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</w:t>
      </w:r>
      <w:r w:rsidR="00CE6BF0">
        <w:t>10</w:t>
      </w:r>
      <w:r w:rsidR="007D1DA1" w:rsidRPr="002F2713">
        <w:t>:</w:t>
      </w:r>
      <w:r w:rsidR="00CE6BF0">
        <w:t>43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B96608" w:rsidRPr="002462B9" w:rsidTr="00394A3B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B96608" w:rsidRPr="002F2713" w:rsidRDefault="001B551A" w:rsidP="00394A3B">
            <w:r>
              <w:t>1</w:t>
            </w:r>
          </w:p>
        </w:tc>
        <w:tc>
          <w:tcPr>
            <w:tcW w:w="3755" w:type="dxa"/>
            <w:vAlign w:val="center"/>
            <w:hideMark/>
          </w:tcPr>
          <w:p w:rsidR="00B96608" w:rsidRDefault="00CE6BF0" w:rsidP="00394A3B">
            <w:r>
              <w:t>Участник №3 (4177_AC20154)</w:t>
            </w:r>
          </w:p>
        </w:tc>
        <w:tc>
          <w:tcPr>
            <w:tcW w:w="1925" w:type="dxa"/>
            <w:vAlign w:val="center"/>
            <w:hideMark/>
          </w:tcPr>
          <w:p w:rsidR="00B96608" w:rsidRDefault="00CE6BF0" w:rsidP="00394A3B">
            <w:r>
              <w:t>66 236 940,00</w:t>
            </w:r>
          </w:p>
        </w:tc>
        <w:tc>
          <w:tcPr>
            <w:tcW w:w="3568" w:type="dxa"/>
            <w:vAlign w:val="center"/>
            <w:hideMark/>
          </w:tcPr>
          <w:p w:rsidR="00B96608" w:rsidRDefault="00CE6BF0" w:rsidP="00394A3B">
            <w:r>
              <w:t>24 апреля 2014 г. 10:13</w:t>
            </w:r>
          </w:p>
        </w:tc>
      </w:tr>
      <w:tr w:rsidR="002F2713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1B551A" w:rsidP="00C567DB">
            <w:r>
              <w:t>2</w:t>
            </w:r>
          </w:p>
        </w:tc>
        <w:tc>
          <w:tcPr>
            <w:tcW w:w="3755" w:type="dxa"/>
            <w:vAlign w:val="center"/>
            <w:hideMark/>
          </w:tcPr>
          <w:p w:rsidR="002F2713" w:rsidRDefault="00CE6BF0" w:rsidP="00CE6BF0">
            <w:r>
              <w:t>Участник №1 (4399_AC20154)</w:t>
            </w:r>
          </w:p>
        </w:tc>
        <w:tc>
          <w:tcPr>
            <w:tcW w:w="1925" w:type="dxa"/>
            <w:vAlign w:val="center"/>
            <w:hideMark/>
          </w:tcPr>
          <w:p w:rsidR="002F2713" w:rsidRDefault="00CE6BF0" w:rsidP="00B96608">
            <w:r>
              <w:t>66 571 470,00</w:t>
            </w:r>
          </w:p>
        </w:tc>
        <w:tc>
          <w:tcPr>
            <w:tcW w:w="3568" w:type="dxa"/>
            <w:vAlign w:val="center"/>
            <w:hideMark/>
          </w:tcPr>
          <w:p w:rsidR="002F2713" w:rsidRDefault="00CE6BF0" w:rsidP="00482255">
            <w:r>
              <w:t>24 апреля 2014 г. 10:00</w:t>
            </w:r>
          </w:p>
        </w:tc>
      </w:tr>
    </w:tbl>
    <w:p w:rsidR="00C8679A" w:rsidRDefault="00C8679A" w:rsidP="00F525E8">
      <w:pPr>
        <w:rPr>
          <w:b/>
        </w:rPr>
      </w:pPr>
    </w:p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6D6D15" w:rsidRPr="00CE6BF0">
        <w:t>31400936643</w:t>
      </w:r>
      <w:r w:rsidR="005E7C3D" w:rsidRPr="005E7C3D"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 xml:space="preserve">, закупка № </w:t>
      </w:r>
      <w:r w:rsidR="006D6D15" w:rsidRPr="00CE6BF0">
        <w:t>140303/4645/010</w:t>
      </w:r>
      <w:r w:rsidR="005E7C3D" w:rsidRPr="005E7C3D">
        <w:t xml:space="preserve">, на ЭТП http://www.a-k-d.ru, закупка № </w:t>
      </w:r>
      <w:r w:rsidR="006D6D15" w:rsidRPr="00CE6BF0">
        <w:t>AC20154</w:t>
      </w:r>
      <w:r w:rsidR="005E7C3D" w:rsidRPr="005E7C3D">
        <w:t>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D6D15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1ACE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E6BF0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669B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FE7CF-E158-4E3E-AB27-C66A192A3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10</cp:revision>
  <cp:lastPrinted>2014-04-10T13:33:00Z</cp:lastPrinted>
  <dcterms:created xsi:type="dcterms:W3CDTF">2014-01-30T07:49:00Z</dcterms:created>
  <dcterms:modified xsi:type="dcterms:W3CDTF">2014-04-24T12:31:00Z</dcterms:modified>
</cp:coreProperties>
</file>