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РАСХОДНЫХ МАТЕРИАЛОВ ДЛЯ СРЕДСТВ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D584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D584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B97182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455A">
              <w:rPr>
                <w:rFonts w:ascii="Times New Roman" w:hAnsi="Times New Roman"/>
                <w:sz w:val="24"/>
                <w:szCs w:val="24"/>
              </w:rPr>
              <w:t>110239,00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 десять тысяч двести тридцать девять)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 00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529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3529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90F9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90F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90F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B368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ED584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5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5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D584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D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58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DA455A" w:rsidRDefault="00DA455A" w:rsidP="00DA455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A455A" w:rsidRPr="00934DAD" w:rsidRDefault="00DA455A" w:rsidP="00DA455A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A455A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02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DA455A" w:rsidRPr="00DA455A" w:rsidRDefault="00DA455A" w:rsidP="00DA455A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DA455A" w:rsidRPr="003E604E" w:rsidTr="00B67D94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DA455A" w:rsidRPr="00E902D0" w:rsidRDefault="00DA455A" w:rsidP="00B67D94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Pr="00E902D0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DA455A" w:rsidRDefault="00DA455A" w:rsidP="00B67D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DA455A" w:rsidRPr="003E604E" w:rsidTr="00B67D94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480A1E" w:rsidRDefault="00DA455A" w:rsidP="00B67D94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826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4956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26550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720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2880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1298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7788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673,00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4038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4248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944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3776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1451,00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1451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Seven Quality </w:t>
            </w:r>
            <w:r w:rsidRPr="00D40131">
              <w:rPr>
                <w:rFonts w:ascii="Times New Roman" w:hAnsi="Times New Roman"/>
                <w:lang w:val="en-US"/>
              </w:rPr>
              <w:t>"NV-Print"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(HP LJ CLJ2600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1357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RX (101R00432) XEROX WC 5016/5020/B (o)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копи-картридж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4720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Драм-юнит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14160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3E604E" w:rsidTr="00B368F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Тонер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2016/2018/2020/2022/2025/2422, black, (CANON), 460г,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туба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(C-EXV14), 2-я 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упаковка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2832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2000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BA761E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Cartridge 725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 w:eastAsia="ru-RU"/>
              </w:rPr>
              <w:t>", Seven Quality (Canon LBP 6000B)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2124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A6032A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A6032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CLI-426BK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368F3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C30B7D">
              <w:rPr>
                <w:rFonts w:ascii="Times New Roman" w:hAnsi="Times New Roman"/>
                <w:lang w:val="en-US"/>
              </w:rPr>
              <w:t>PGI-425PGBK</w:t>
            </w:r>
            <w:r>
              <w:rPr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CLI-426M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A01955">
              <w:rPr>
                <w:rFonts w:ascii="Times New Roman" w:hAnsi="Times New Roman"/>
                <w:lang w:val="en-US"/>
              </w:rPr>
              <w:t>CLI-426Y</w:t>
            </w:r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6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22C08">
              <w:rPr>
                <w:rFonts w:ascii="Times New Roman" w:hAnsi="Times New Roman"/>
                <w:lang w:val="en-US"/>
              </w:rPr>
              <w:t xml:space="preserve">CANON </w:t>
            </w:r>
            <w:r w:rsidRPr="00BC797D">
              <w:rPr>
                <w:rFonts w:ascii="Times New Roman" w:hAnsi="Times New Roman"/>
                <w:lang w:val="en-US"/>
              </w:rPr>
              <w:t>CLI-</w:t>
            </w:r>
            <w:smartTag w:uri="urn:schemas-microsoft-com:office:smarttags" w:element="metricconverter">
              <w:smartTagPr>
                <w:attr w:name="ProductID" w:val="426C"/>
              </w:smartTagPr>
              <w:r w:rsidRPr="00BC797D">
                <w:rPr>
                  <w:rFonts w:ascii="Times New Roman" w:hAnsi="Times New Roman"/>
                  <w:lang w:val="en-US"/>
                </w:rPr>
                <w:t>426C</w:t>
              </w:r>
            </w:smartTag>
            <w:r w:rsidRPr="00422C08">
              <w:rPr>
                <w:rFonts w:ascii="Times New Roman" w:hAnsi="Times New Roman"/>
                <w:lang w:val="en-US"/>
              </w:rPr>
              <w:t xml:space="preserve"> </w:t>
            </w:r>
            <w:r w:rsidRPr="00422C08">
              <w:rPr>
                <w:rFonts w:ascii="Times New Roman" w:hAnsi="Times New Roman"/>
              </w:rPr>
              <w:t>Картридж</w:t>
            </w:r>
            <w:r w:rsidRPr="00422C08">
              <w:rPr>
                <w:rFonts w:ascii="Times New Roman" w:hAnsi="Times New Roman"/>
                <w:lang w:val="en-US"/>
              </w:rPr>
              <w:t xml:space="preserve"> Canon PIXMA iX6540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500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D40131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D40131">
              <w:rPr>
                <w:rFonts w:ascii="Times New Roman" w:hAnsi="Times New Roman"/>
                <w:lang w:val="en-US"/>
              </w:rPr>
              <w:t>CE400A "</w:t>
            </w:r>
            <w:proofErr w:type="spellStart"/>
            <w:r w:rsidRPr="00D40131">
              <w:rPr>
                <w:rFonts w:ascii="Times New Roman" w:hAnsi="Times New Roman"/>
                <w:lang w:val="en-US"/>
              </w:rPr>
              <w:t>Uniton</w:t>
            </w:r>
            <w:proofErr w:type="spellEnd"/>
            <w:r w:rsidRPr="00D40131">
              <w:rPr>
                <w:rFonts w:ascii="Times New Roman" w:hAnsi="Times New Roman"/>
                <w:lang w:val="en-US"/>
              </w:rPr>
              <w:t>", "Hi Black", "B&amp;W", "HR", "NV-Print", Seven Quality (HP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D40131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4200,00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CE400X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BC4F73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черный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3700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036EAC">
              <w:rPr>
                <w:rFonts w:ascii="Times New Roman" w:hAnsi="Times New Roman"/>
                <w:lang w:val="en-US"/>
              </w:rPr>
              <w:t>CE403A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красный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422C08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CE402A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, Seven Quality 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желтый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2E25">
              <w:rPr>
                <w:rFonts w:ascii="Times New Roman" w:hAnsi="Times New Roman"/>
                <w:lang w:val="en-US"/>
              </w:rPr>
              <w:t>CE401A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Seven Quality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D40131">
              <w:rPr>
                <w:rFonts w:ascii="Times New Roman" w:hAnsi="Times New Roman"/>
                <w:lang w:val="en-US"/>
              </w:rPr>
              <w:t>HP LaserJet Enterprise 500 M551n</w:t>
            </w:r>
            <w:r w:rsidRPr="0004160D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синий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1C7F72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3200,00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3200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12E25" w:rsidRDefault="00DA455A" w:rsidP="00B67D94">
            <w:pPr>
              <w:spacing w:after="0"/>
              <w:rPr>
                <w:rFonts w:ascii="Times New Roman" w:hAnsi="Times New Roman"/>
                <w:lang w:val="en-US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Тонер</w:t>
            </w:r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RX (106R01277) WC 5016/5020/B (2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415E9F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.) </w:t>
            </w: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(о) 6300копий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1080,00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2D6677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D6677">
              <w:rPr>
                <w:rFonts w:ascii="Times New Roman" w:hAnsi="Times New Roman"/>
                <w:sz w:val="24"/>
                <w:szCs w:val="24"/>
              </w:rPr>
              <w:t>4320</w:t>
            </w:r>
            <w:r w:rsidRPr="002D6677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2A7D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Y407S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736081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736081">
              <w:rPr>
                <w:rFonts w:ascii="Times New Roman" w:hAnsi="Times New Roman"/>
                <w:sz w:val="24"/>
                <w:szCs w:val="24"/>
                <w:lang w:eastAsia="ru-RU"/>
              </w:rPr>
              <w:t>желтый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9160C3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C407S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2A7DED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1B35E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1B35E7">
              <w:rPr>
                <w:rFonts w:ascii="Times New Roman" w:hAnsi="Times New Roman"/>
                <w:sz w:val="24"/>
                <w:szCs w:val="24"/>
                <w:lang w:eastAsia="ru-RU"/>
              </w:rPr>
              <w:t>синий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0446F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M407S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красный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1540,00</w:t>
            </w:r>
          </w:p>
        </w:tc>
      </w:tr>
      <w:tr w:rsidR="00DA455A" w:rsidRPr="004522B9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Pr="00C508ED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CLT - K407S </w:t>
            </w:r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1C7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"Hi Black", "B&amp;W", "HR", 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 w:rsidRPr="002645C9">
              <w:rPr>
                <w:rFonts w:ascii="Times New Roman" w:hAnsi="Times New Roman"/>
                <w:lang w:val="en-US"/>
              </w:rPr>
              <w:t>NV-Print</w:t>
            </w:r>
            <w:r w:rsidRPr="002645C9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Seven Quality</w:t>
            </w:r>
            <w:r w:rsidRPr="003F5973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(</w:t>
            </w:r>
            <w:r w:rsidRPr="000421A2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Samsung CLP-320/325/320N </w:t>
            </w:r>
            <w:r w:rsidRPr="000421A2">
              <w:rPr>
                <w:rFonts w:ascii="Times New Roman" w:hAnsi="Times New Roman"/>
                <w:sz w:val="24"/>
                <w:szCs w:val="24"/>
                <w:lang w:eastAsia="ru-RU"/>
              </w:rPr>
              <w:t>черный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Default="00DA455A" w:rsidP="00B67D9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824BDD" w:rsidRDefault="00DA455A" w:rsidP="00B67D9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1670,00</w:t>
            </w:r>
          </w:p>
        </w:tc>
      </w:tr>
      <w:tr w:rsidR="00DA455A" w:rsidRPr="003E604E" w:rsidTr="00B67D94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A455A" w:rsidRPr="003D2969" w:rsidRDefault="00DA455A" w:rsidP="00B67D9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110239,00</w:t>
            </w:r>
          </w:p>
        </w:tc>
      </w:tr>
    </w:tbl>
    <w:p w:rsidR="00DA455A" w:rsidRDefault="00DA455A" w:rsidP="00DA455A">
      <w:pPr>
        <w:rPr>
          <w:rFonts w:ascii="Times New Roman" w:hAnsi="Times New Roman"/>
          <w:b/>
          <w:lang w:val="en-US"/>
        </w:rPr>
      </w:pPr>
    </w:p>
    <w:p w:rsidR="00DA455A" w:rsidRPr="00B9339F" w:rsidRDefault="00DA455A" w:rsidP="00DA455A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DA455A" w:rsidRPr="00E902D0" w:rsidRDefault="00DA455A" w:rsidP="00DA455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DA455A" w:rsidRPr="00E902D0" w:rsidRDefault="00DA455A" w:rsidP="00DA455A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A455A" w:rsidRPr="00DA455A" w:rsidRDefault="00DA455A" w:rsidP="00DA455A">
      <w:pPr>
        <w:ind w:firstLine="708"/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ED5840">
      <w:rPr>
        <w:rStyle w:val="af4"/>
        <w:noProof/>
      </w:rPr>
      <w:t>10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5ADE"/>
    <w:rsid w:val="00C625D0"/>
    <w:rsid w:val="00CF206D"/>
    <w:rsid w:val="00D13AFE"/>
    <w:rsid w:val="00D46FAB"/>
    <w:rsid w:val="00D47BB7"/>
    <w:rsid w:val="00D622E5"/>
    <w:rsid w:val="00D8010D"/>
    <w:rsid w:val="00D90F9F"/>
    <w:rsid w:val="00DA455A"/>
    <w:rsid w:val="00DB290F"/>
    <w:rsid w:val="00E1254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0C34-8B54-4378-A3BF-67E5E708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22</Pages>
  <Words>8350</Words>
  <Characters>47599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9</cp:revision>
  <cp:lastPrinted>2014-02-18T07:00:00Z</cp:lastPrinted>
  <dcterms:created xsi:type="dcterms:W3CDTF">2014-02-13T07:25:00Z</dcterms:created>
  <dcterms:modified xsi:type="dcterms:W3CDTF">2014-02-25T06:40:00Z</dcterms:modified>
</cp:coreProperties>
</file>