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2F03AB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D5715D" w:rsidRDefault="00302FC4" w:rsidP="00F5745C">
      <w:pPr>
        <w:pStyle w:val="a9"/>
        <w:spacing w:before="0" w:after="0"/>
        <w:jc w:val="both"/>
      </w:pPr>
      <w:r w:rsidRPr="00D5715D">
        <w:t xml:space="preserve">№ </w:t>
      </w:r>
      <w:r w:rsidR="00D5715D" w:rsidRPr="00D5715D">
        <w:t>140711/0506/494</w:t>
      </w:r>
    </w:p>
    <w:p w:rsidR="00225659" w:rsidRPr="00D5715D" w:rsidRDefault="00225659" w:rsidP="00F5745C">
      <w:pPr>
        <w:pStyle w:val="a9"/>
        <w:spacing w:before="0" w:after="0"/>
        <w:jc w:val="both"/>
      </w:pPr>
      <w:r>
        <w:t xml:space="preserve">№ </w:t>
      </w:r>
      <w:r w:rsidR="00D5715D" w:rsidRPr="00D5715D">
        <w:t>31401335145</w:t>
      </w:r>
    </w:p>
    <w:p w:rsidR="00D5715D" w:rsidRDefault="00D5715D" w:rsidP="00D5715D">
      <w:pPr>
        <w:spacing w:line="360" w:lineRule="auto"/>
      </w:pPr>
      <w:r>
        <w:t xml:space="preserve">№ </w:t>
      </w:r>
      <w:r w:rsidRPr="00D5715D">
        <w:rPr>
          <w:lang w:val="en-US"/>
        </w:rPr>
        <w:t>R</w:t>
      </w:r>
      <w:r w:rsidRPr="00D5715D">
        <w:t>024404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Pr="00302FC4" w:rsidRDefault="00302FC4" w:rsidP="00F23F2A">
      <w:pPr>
        <w:spacing w:line="360" w:lineRule="auto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D434BB">
        <w:rPr>
          <w:b/>
        </w:rPr>
        <w:t>22</w:t>
      </w:r>
      <w:r w:rsidR="00D5715D">
        <w:rPr>
          <w:b/>
        </w:rPr>
        <w:t>.07.</w:t>
      </w:r>
      <w:r w:rsidR="00D43944" w:rsidRPr="00302FC4">
        <w:rPr>
          <w:b/>
        </w:rPr>
        <w:t>201</w:t>
      </w:r>
      <w:r w:rsidR="00225659">
        <w:rPr>
          <w:b/>
        </w:rPr>
        <w:t>3</w:t>
      </w:r>
      <w:r w:rsidR="00D43944" w:rsidRPr="00302FC4">
        <w:rPr>
          <w:b/>
        </w:rPr>
        <w:t xml:space="preserve">г. </w:t>
      </w:r>
    </w:p>
    <w:p w:rsidR="00D00234" w:rsidRPr="00986D4A" w:rsidRDefault="00986D4A" w:rsidP="00F23F2A">
      <w:pPr>
        <w:spacing w:line="360" w:lineRule="auto"/>
        <w:ind w:firstLine="709"/>
        <w:jc w:val="both"/>
        <w:rPr>
          <w:b/>
        </w:rPr>
      </w:pPr>
      <w:proofErr w:type="gramStart"/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предложений на право заключение договора </w:t>
      </w:r>
      <w:r w:rsidR="00D5715D" w:rsidRPr="001D2C79">
        <w:rPr>
          <w:bCs/>
        </w:rPr>
        <w:t xml:space="preserve">на выполнение работ по </w:t>
      </w:r>
      <w:r w:rsidR="00D5715D">
        <w:rPr>
          <w:b/>
          <w:color w:val="000000"/>
        </w:rPr>
        <w:t>текущему ремонту мест общего пользования 4 (левое крыло), 5 (левое и правое крыло) этажей в здании по ул. Свердлова, 7:</w:t>
      </w:r>
      <w:r w:rsidR="00D5715D" w:rsidRPr="00D752FA">
        <w:rPr>
          <w:color w:val="000000"/>
        </w:rPr>
        <w:t xml:space="preserve"> </w:t>
      </w:r>
      <w:proofErr w:type="gramEnd"/>
    </w:p>
    <w:p w:rsidR="008B4374" w:rsidRDefault="008B4374" w:rsidP="00F23F2A">
      <w:pPr>
        <w:autoSpaceDE w:val="0"/>
        <w:autoSpaceDN w:val="0"/>
        <w:adjustRightInd w:val="0"/>
        <w:spacing w:line="360" w:lineRule="auto"/>
        <w:ind w:left="567"/>
      </w:pPr>
    </w:p>
    <w:p w:rsidR="00744677" w:rsidRPr="00D5715D" w:rsidRDefault="001C19C0" w:rsidP="00F23F2A">
      <w:pPr>
        <w:pStyle w:val="af2"/>
        <w:numPr>
          <w:ilvl w:val="0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 w:rsidRPr="00D5715D">
        <w:rPr>
          <w:bCs/>
          <w:spacing w:val="-10"/>
        </w:rPr>
        <w:t xml:space="preserve">Дополнить </w:t>
      </w:r>
      <w:r w:rsidR="00D5715D">
        <w:rPr>
          <w:bCs/>
          <w:spacing w:val="-10"/>
        </w:rPr>
        <w:t xml:space="preserve">п.14 Сметная документация </w:t>
      </w:r>
      <w:r w:rsidR="00D5715D" w:rsidRPr="00D5715D">
        <w:rPr>
          <w:bCs/>
          <w:spacing w:val="-10"/>
        </w:rPr>
        <w:t xml:space="preserve">п.17 Технического задания </w:t>
      </w:r>
      <w:proofErr w:type="spellStart"/>
      <w:r w:rsidR="00D5715D" w:rsidRPr="00D5715D">
        <w:rPr>
          <w:bCs/>
          <w:spacing w:val="-10"/>
        </w:rPr>
        <w:t>ТОМа</w:t>
      </w:r>
      <w:proofErr w:type="spellEnd"/>
      <w:r w:rsidR="00D5715D" w:rsidRPr="00D5715D">
        <w:rPr>
          <w:bCs/>
          <w:spacing w:val="-10"/>
        </w:rPr>
        <w:t xml:space="preserve"> 2 ТЕХНИЧЕСКАЯ ЧАСТЬ </w:t>
      </w:r>
      <w:r w:rsidR="00D5715D">
        <w:rPr>
          <w:bCs/>
          <w:spacing w:val="-10"/>
        </w:rPr>
        <w:t xml:space="preserve">следующими дополнительными файлами в формате </w:t>
      </w:r>
      <w:r w:rsidR="00D5715D" w:rsidRPr="00D5715D">
        <w:rPr>
          <w:bCs/>
          <w:spacing w:val="-10"/>
        </w:rPr>
        <w:t>*</w:t>
      </w:r>
      <w:proofErr w:type="spellStart"/>
      <w:r w:rsidR="00D5715D">
        <w:rPr>
          <w:bCs/>
          <w:spacing w:val="-10"/>
          <w:lang w:val="en-US"/>
        </w:rPr>
        <w:t>pdf</w:t>
      </w:r>
      <w:proofErr w:type="spellEnd"/>
      <w:r w:rsidR="00D5715D" w:rsidRPr="00D5715D">
        <w:rPr>
          <w:bCs/>
          <w:spacing w:val="-10"/>
        </w:rPr>
        <w:t xml:space="preserve"> </w:t>
      </w:r>
      <w:r w:rsidR="00D5715D">
        <w:rPr>
          <w:bCs/>
          <w:spacing w:val="-10"/>
        </w:rPr>
        <w:t xml:space="preserve"> в архиве *</w:t>
      </w:r>
      <w:r w:rsidR="00D5715D">
        <w:rPr>
          <w:bCs/>
          <w:spacing w:val="-10"/>
          <w:lang w:val="en-US"/>
        </w:rPr>
        <w:t>zip</w:t>
      </w:r>
      <w:r w:rsidR="00D5715D">
        <w:rPr>
          <w:bCs/>
          <w:spacing w:val="-10"/>
        </w:rPr>
        <w:t>:</w:t>
      </w:r>
    </w:p>
    <w:p w:rsidR="00291F37" w:rsidRDefault="006A76B9" w:rsidP="00F23F2A">
      <w:pPr>
        <w:pStyle w:val="af2"/>
        <w:numPr>
          <w:ilvl w:val="1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 w:rsidRPr="00291F37">
        <w:rPr>
          <w:bCs/>
          <w:spacing w:val="-15"/>
        </w:rPr>
        <w:t>Дополнение _</w:t>
      </w:r>
      <w:r w:rsidR="00291F37" w:rsidRPr="00291F37">
        <w:t xml:space="preserve"> </w:t>
      </w:r>
      <w:r w:rsidR="00291F37" w:rsidRPr="00291F37">
        <w:rPr>
          <w:bCs/>
          <w:spacing w:val="-15"/>
        </w:rPr>
        <w:t xml:space="preserve">смета _ 8 часть 1 ремонт 5 </w:t>
      </w:r>
      <w:proofErr w:type="spellStart"/>
      <w:r w:rsidR="00291F37" w:rsidRPr="00291F37">
        <w:rPr>
          <w:bCs/>
          <w:spacing w:val="-15"/>
        </w:rPr>
        <w:t>эт</w:t>
      </w:r>
      <w:proofErr w:type="spellEnd"/>
      <w:r w:rsidR="00291F37" w:rsidRPr="00291F37">
        <w:rPr>
          <w:bCs/>
          <w:spacing w:val="-15"/>
        </w:rPr>
        <w:t>. Св.7</w:t>
      </w:r>
    </w:p>
    <w:p w:rsidR="00F23F2A" w:rsidRDefault="00291F37" w:rsidP="00F23F2A">
      <w:pPr>
        <w:pStyle w:val="af2"/>
        <w:numPr>
          <w:ilvl w:val="1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 w:rsidRPr="00291F37">
        <w:rPr>
          <w:bCs/>
          <w:spacing w:val="-15"/>
        </w:rPr>
        <w:t>Дополнение _</w:t>
      </w:r>
      <w:r w:rsidRPr="00291F37">
        <w:t xml:space="preserve"> </w:t>
      </w:r>
      <w:r w:rsidRPr="00291F37">
        <w:rPr>
          <w:bCs/>
          <w:spacing w:val="-15"/>
        </w:rPr>
        <w:t xml:space="preserve">смета </w:t>
      </w:r>
      <w:r w:rsidR="00D070A9">
        <w:rPr>
          <w:bCs/>
          <w:spacing w:val="-15"/>
        </w:rPr>
        <w:t xml:space="preserve"> </w:t>
      </w:r>
      <w:r w:rsidRPr="00291F37">
        <w:rPr>
          <w:bCs/>
          <w:spacing w:val="-15"/>
        </w:rPr>
        <w:t xml:space="preserve">часть 1 </w:t>
      </w:r>
      <w:r w:rsidR="00D070A9">
        <w:rPr>
          <w:bCs/>
          <w:spacing w:val="-15"/>
        </w:rPr>
        <w:t xml:space="preserve">на </w:t>
      </w:r>
      <w:r w:rsidRPr="00291F37">
        <w:rPr>
          <w:bCs/>
          <w:spacing w:val="-15"/>
        </w:rPr>
        <w:t xml:space="preserve">ремонт 5 </w:t>
      </w:r>
      <w:proofErr w:type="spellStart"/>
      <w:r w:rsidRPr="00291F37">
        <w:rPr>
          <w:bCs/>
          <w:spacing w:val="-15"/>
        </w:rPr>
        <w:t>эт</w:t>
      </w:r>
      <w:proofErr w:type="spellEnd"/>
      <w:r w:rsidRPr="00291F37">
        <w:rPr>
          <w:bCs/>
          <w:spacing w:val="-15"/>
        </w:rPr>
        <w:t>. Св.7</w:t>
      </w:r>
    </w:p>
    <w:p w:rsidR="00464113" w:rsidRPr="00464113" w:rsidRDefault="00464113" w:rsidP="00464113">
      <w:pPr>
        <w:pStyle w:val="af2"/>
        <w:numPr>
          <w:ilvl w:val="0"/>
          <w:numId w:val="11"/>
        </w:numPr>
        <w:shd w:val="clear" w:color="auto" w:fill="FFFFFF"/>
        <w:spacing w:line="360" w:lineRule="auto"/>
        <w:rPr>
          <w:bCs/>
          <w:spacing w:val="-15"/>
        </w:rPr>
      </w:pPr>
      <w:r>
        <w:rPr>
          <w:bCs/>
          <w:spacing w:val="-15"/>
        </w:rPr>
        <w:t xml:space="preserve">Дублированный </w:t>
      </w:r>
      <w:r w:rsidR="00A50819">
        <w:rPr>
          <w:bCs/>
          <w:spacing w:val="-15"/>
        </w:rPr>
        <w:t xml:space="preserve">повторно  </w:t>
      </w:r>
      <w:r>
        <w:rPr>
          <w:bCs/>
          <w:spacing w:val="-15"/>
        </w:rPr>
        <w:t xml:space="preserve">п.5  в </w:t>
      </w:r>
      <w:r w:rsidRPr="00464113">
        <w:t xml:space="preserve"> </w:t>
      </w:r>
      <w:r>
        <w:rPr>
          <w:bCs/>
          <w:spacing w:val="-15"/>
        </w:rPr>
        <w:t>смете</w:t>
      </w:r>
      <w:r w:rsidRPr="00464113">
        <w:rPr>
          <w:bCs/>
          <w:spacing w:val="-15"/>
        </w:rPr>
        <w:t xml:space="preserve">  часть 1 4 этаж</w:t>
      </w:r>
      <w:proofErr w:type="gramStart"/>
      <w:r w:rsidRPr="00464113">
        <w:rPr>
          <w:bCs/>
          <w:spacing w:val="-15"/>
        </w:rPr>
        <w:t xml:space="preserve"> С</w:t>
      </w:r>
      <w:proofErr w:type="gramEnd"/>
      <w:r w:rsidRPr="00464113">
        <w:rPr>
          <w:bCs/>
          <w:spacing w:val="-15"/>
        </w:rPr>
        <w:t>в.7</w:t>
      </w:r>
      <w:r>
        <w:rPr>
          <w:bCs/>
          <w:spacing w:val="-15"/>
        </w:rPr>
        <w:t xml:space="preserve"> считать технической ошибкой.</w:t>
      </w:r>
    </w:p>
    <w:p w:rsidR="00D434BB" w:rsidRPr="00F23F2A" w:rsidRDefault="00D434BB" w:rsidP="00D434BB">
      <w:pPr>
        <w:pStyle w:val="af2"/>
        <w:numPr>
          <w:ilvl w:val="0"/>
          <w:numId w:val="11"/>
        </w:numPr>
        <w:spacing w:line="360" w:lineRule="auto"/>
        <w:jc w:val="both"/>
        <w:rPr>
          <w:b/>
        </w:rPr>
      </w:pPr>
      <w:r w:rsidRPr="00C37D7B">
        <w:t xml:space="preserve">Датой и временем окончания срока подачи заявок считать  </w:t>
      </w:r>
    </w:p>
    <w:p w:rsidR="00D434BB" w:rsidRDefault="00D434BB" w:rsidP="00D434BB">
      <w:pPr>
        <w:pStyle w:val="af2"/>
        <w:spacing w:line="360" w:lineRule="auto"/>
        <w:jc w:val="both"/>
      </w:pPr>
      <w:r w:rsidRPr="00F23F2A">
        <w:rPr>
          <w:b/>
        </w:rPr>
        <w:t>«</w:t>
      </w:r>
      <w:r>
        <w:rPr>
          <w:b/>
        </w:rPr>
        <w:t>30</w:t>
      </w:r>
      <w:r w:rsidRPr="00F23F2A">
        <w:rPr>
          <w:b/>
        </w:rPr>
        <w:t xml:space="preserve">» июля 2014г. </w:t>
      </w:r>
      <w:r w:rsidRPr="00F23F2A">
        <w:t>05ч. 00мин. (время московское).</w:t>
      </w:r>
    </w:p>
    <w:p w:rsidR="00D434BB" w:rsidRDefault="00E34D01" w:rsidP="00D434BB">
      <w:pPr>
        <w:pStyle w:val="af2"/>
        <w:numPr>
          <w:ilvl w:val="0"/>
          <w:numId w:val="11"/>
        </w:numPr>
        <w:spacing w:line="360" w:lineRule="auto"/>
        <w:jc w:val="both"/>
      </w:pPr>
      <w:r w:rsidRPr="00E34D01">
        <w:t>Датой проведения отборочной стадии считать</w:t>
      </w:r>
      <w:r>
        <w:t xml:space="preserve"> «19» августа 2014г.</w:t>
      </w:r>
    </w:p>
    <w:p w:rsidR="00E34D01" w:rsidRPr="00E34D01" w:rsidRDefault="00E34D01" w:rsidP="00D434BB">
      <w:pPr>
        <w:pStyle w:val="af2"/>
        <w:numPr>
          <w:ilvl w:val="0"/>
          <w:numId w:val="11"/>
        </w:numPr>
        <w:spacing w:line="360" w:lineRule="auto"/>
        <w:jc w:val="both"/>
      </w:pPr>
      <w:r>
        <w:t>Датой подведения итогов закупочной процедуры считать «29» августа 2014г.</w:t>
      </w:r>
    </w:p>
    <w:p w:rsidR="00744677" w:rsidRPr="00744677" w:rsidRDefault="00744677" w:rsidP="00F23F2A">
      <w:pPr>
        <w:shd w:val="clear" w:color="auto" w:fill="FFFFFF"/>
        <w:spacing w:line="360" w:lineRule="auto"/>
        <w:ind w:left="924"/>
        <w:rPr>
          <w:b/>
          <w:bCs/>
          <w:spacing w:val="-15"/>
        </w:rPr>
      </w:pPr>
    </w:p>
    <w:sectPr w:rsidR="00744677" w:rsidRPr="00744677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0BA73250"/>
    <w:multiLevelType w:val="multilevel"/>
    <w:tmpl w:val="A2E6BB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9"/>
  </w:num>
  <w:num w:numId="5">
    <w:abstractNumId w:val="7"/>
  </w:num>
  <w:num w:numId="6">
    <w:abstractNumId w:val="3"/>
  </w:num>
  <w:num w:numId="7">
    <w:abstractNumId w:val="6"/>
  </w:num>
  <w:num w:numId="8">
    <w:abstractNumId w:val="10"/>
  </w:num>
  <w:num w:numId="9">
    <w:abstractNumId w:val="8"/>
  </w:num>
  <w:num w:numId="10">
    <w:abstractNumId w:val="12"/>
  </w:num>
  <w:num w:numId="11">
    <w:abstractNumId w:val="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B74AD"/>
    <w:rsid w:val="001C19C0"/>
    <w:rsid w:val="001E6703"/>
    <w:rsid w:val="00225659"/>
    <w:rsid w:val="00231DC3"/>
    <w:rsid w:val="0024503E"/>
    <w:rsid w:val="00291F37"/>
    <w:rsid w:val="002A01BA"/>
    <w:rsid w:val="002C4B46"/>
    <w:rsid w:val="002E43B9"/>
    <w:rsid w:val="002F03AB"/>
    <w:rsid w:val="00302FC4"/>
    <w:rsid w:val="00332D76"/>
    <w:rsid w:val="00367B04"/>
    <w:rsid w:val="0039277F"/>
    <w:rsid w:val="003C2600"/>
    <w:rsid w:val="004470E3"/>
    <w:rsid w:val="00464113"/>
    <w:rsid w:val="00501D88"/>
    <w:rsid w:val="00504F0E"/>
    <w:rsid w:val="005A387B"/>
    <w:rsid w:val="005C6A04"/>
    <w:rsid w:val="005D12C2"/>
    <w:rsid w:val="005F3FAE"/>
    <w:rsid w:val="006006D6"/>
    <w:rsid w:val="00616B12"/>
    <w:rsid w:val="00621C73"/>
    <w:rsid w:val="006A76B9"/>
    <w:rsid w:val="006B3151"/>
    <w:rsid w:val="006F46B1"/>
    <w:rsid w:val="00713B56"/>
    <w:rsid w:val="00744677"/>
    <w:rsid w:val="007D047D"/>
    <w:rsid w:val="008323C5"/>
    <w:rsid w:val="008871F6"/>
    <w:rsid w:val="008B4374"/>
    <w:rsid w:val="008C5265"/>
    <w:rsid w:val="008E580F"/>
    <w:rsid w:val="00944BE6"/>
    <w:rsid w:val="00986D4A"/>
    <w:rsid w:val="009C0D57"/>
    <w:rsid w:val="009C2688"/>
    <w:rsid w:val="009D22A6"/>
    <w:rsid w:val="00A30504"/>
    <w:rsid w:val="00A344F1"/>
    <w:rsid w:val="00A50819"/>
    <w:rsid w:val="00A76349"/>
    <w:rsid w:val="00A95FE3"/>
    <w:rsid w:val="00AA0B6D"/>
    <w:rsid w:val="00AC6B0D"/>
    <w:rsid w:val="00B46B95"/>
    <w:rsid w:val="00B53726"/>
    <w:rsid w:val="00B7694D"/>
    <w:rsid w:val="00BA0E05"/>
    <w:rsid w:val="00BD1315"/>
    <w:rsid w:val="00C400E4"/>
    <w:rsid w:val="00C6369D"/>
    <w:rsid w:val="00CA0DA8"/>
    <w:rsid w:val="00CB745B"/>
    <w:rsid w:val="00CD4F4C"/>
    <w:rsid w:val="00D00234"/>
    <w:rsid w:val="00D003EB"/>
    <w:rsid w:val="00D070A9"/>
    <w:rsid w:val="00D434BB"/>
    <w:rsid w:val="00D43944"/>
    <w:rsid w:val="00D5715D"/>
    <w:rsid w:val="00D822E6"/>
    <w:rsid w:val="00DC24EC"/>
    <w:rsid w:val="00E30802"/>
    <w:rsid w:val="00E34D01"/>
    <w:rsid w:val="00E5247F"/>
    <w:rsid w:val="00E53E15"/>
    <w:rsid w:val="00EB7A6E"/>
    <w:rsid w:val="00EE32A0"/>
    <w:rsid w:val="00EF678F"/>
    <w:rsid w:val="00F01191"/>
    <w:rsid w:val="00F23F2A"/>
    <w:rsid w:val="00F5368F"/>
    <w:rsid w:val="00F54780"/>
    <w:rsid w:val="00F5745C"/>
    <w:rsid w:val="00F60475"/>
    <w:rsid w:val="00FA0E9A"/>
    <w:rsid w:val="00FB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822E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D822E6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D822E6"/>
  </w:style>
  <w:style w:type="character" w:customStyle="1" w:styleId="WW-Absatz-Standardschriftart">
    <w:name w:val="WW-Absatz-Standardschriftart"/>
    <w:rsid w:val="00D822E6"/>
  </w:style>
  <w:style w:type="character" w:customStyle="1" w:styleId="WW-Absatz-Standardschriftart1">
    <w:name w:val="WW-Absatz-Standardschriftart1"/>
    <w:rsid w:val="00D822E6"/>
  </w:style>
  <w:style w:type="character" w:customStyle="1" w:styleId="WW-Absatz-Standardschriftart11">
    <w:name w:val="WW-Absatz-Standardschriftart11"/>
    <w:rsid w:val="00D822E6"/>
  </w:style>
  <w:style w:type="character" w:customStyle="1" w:styleId="2">
    <w:name w:val="Основной шрифт абзаца2"/>
    <w:rsid w:val="00D822E6"/>
  </w:style>
  <w:style w:type="character" w:customStyle="1" w:styleId="10">
    <w:name w:val="Основной шрифт абзаца1"/>
    <w:rsid w:val="00D822E6"/>
  </w:style>
  <w:style w:type="character" w:customStyle="1" w:styleId="a4">
    <w:name w:val="комментарий"/>
    <w:basedOn w:val="10"/>
    <w:rsid w:val="00D822E6"/>
    <w:rPr>
      <w:b/>
      <w:i/>
      <w:shd w:val="clear" w:color="auto" w:fill="FFFF99"/>
    </w:rPr>
  </w:style>
  <w:style w:type="character" w:styleId="a5">
    <w:name w:val="Hyperlink"/>
    <w:basedOn w:val="10"/>
    <w:rsid w:val="00D822E6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D822E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D822E6"/>
    <w:pPr>
      <w:spacing w:after="120"/>
    </w:pPr>
  </w:style>
  <w:style w:type="paragraph" w:styleId="a8">
    <w:name w:val="List"/>
    <w:basedOn w:val="a7"/>
    <w:rsid w:val="00D822E6"/>
    <w:rPr>
      <w:rFonts w:ascii="Arial" w:hAnsi="Arial" w:cs="Tahoma"/>
    </w:rPr>
  </w:style>
  <w:style w:type="paragraph" w:customStyle="1" w:styleId="20">
    <w:name w:val="Название2"/>
    <w:basedOn w:val="a0"/>
    <w:rsid w:val="00D822E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D822E6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D822E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D822E6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D822E6"/>
    <w:pPr>
      <w:spacing w:before="280" w:after="280"/>
    </w:pPr>
  </w:style>
  <w:style w:type="paragraph" w:customStyle="1" w:styleId="ab">
    <w:name w:val="Пункт"/>
    <w:basedOn w:val="a0"/>
    <w:rsid w:val="00D822E6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D822E6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D822E6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D822E6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D822E6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D822E6"/>
    <w:pPr>
      <w:suppressLineNumbers/>
    </w:pPr>
  </w:style>
  <w:style w:type="paragraph" w:customStyle="1" w:styleId="af">
    <w:name w:val="Заголовок таблицы"/>
    <w:basedOn w:val="ae"/>
    <w:rsid w:val="00D822E6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D571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39AAC-EA45-4427-B46C-38046E2CA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5</cp:revision>
  <cp:lastPrinted>2014-07-18T07:05:00Z</cp:lastPrinted>
  <dcterms:created xsi:type="dcterms:W3CDTF">2014-07-18T06:55:00Z</dcterms:created>
  <dcterms:modified xsi:type="dcterms:W3CDTF">2014-07-22T03:05:00Z</dcterms:modified>
</cp:coreProperties>
</file>