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B212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482AFC" w:rsidRPr="002B2F93" w:rsidRDefault="00482AFC" w:rsidP="00482AFC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 w:rsidRPr="002B2F93">
        <w:rPr>
          <w:b/>
          <w:sz w:val="28"/>
          <w:szCs w:val="28"/>
        </w:rPr>
        <w:t xml:space="preserve">Открытый запрос цен в электронной форме на </w:t>
      </w:r>
      <w:r w:rsidRPr="002B2F93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2B2F93">
        <w:rPr>
          <w:b/>
          <w:sz w:val="28"/>
          <w:szCs w:val="28"/>
        </w:rPr>
        <w:t xml:space="preserve">на </w:t>
      </w:r>
      <w:r w:rsidRPr="002B2F93">
        <w:rPr>
          <w:b/>
          <w:bCs/>
          <w:color w:val="000000"/>
          <w:sz w:val="28"/>
          <w:szCs w:val="28"/>
        </w:rPr>
        <w:t>поставку оборудования контроля уровня жидкости для</w:t>
      </w:r>
      <w:r w:rsidRPr="002B2F93">
        <w:rPr>
          <w:b/>
          <w:sz w:val="28"/>
          <w:szCs w:val="28"/>
        </w:rPr>
        <w:t xml:space="preserve"> нужд Ленинградского отделения филиала «Северо-западный территориальный округ» ФГУП «РосРАО</w:t>
      </w:r>
      <w:r w:rsidRPr="002B2F93"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  <w:lang w:val="en-US"/>
        </w:rPr>
      </w:pPr>
    </w:p>
    <w:p w:rsidR="00482AFC" w:rsidRDefault="00482AFC" w:rsidP="00494C52">
      <w:pPr>
        <w:rPr>
          <w:b/>
          <w:sz w:val="28"/>
          <w:szCs w:val="28"/>
          <w:lang w:val="en-US"/>
        </w:rPr>
        <w:sectPr w:rsidR="00482AFC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482AFC" w:rsidRPr="00FE40C9" w:rsidRDefault="00482AFC" w:rsidP="00482AFC">
      <w:pPr>
        <w:jc w:val="center"/>
        <w:rPr>
          <w:b/>
        </w:rPr>
      </w:pPr>
      <w:r w:rsidRPr="00FE40C9">
        <w:rPr>
          <w:b/>
        </w:rPr>
        <w:lastRenderedPageBreak/>
        <w:t>ТЕХНИЧЕСКОЕ ЗАДАНИЕ</w:t>
      </w:r>
    </w:p>
    <w:p w:rsidR="00482AFC" w:rsidRDefault="00482AFC" w:rsidP="00482AFC">
      <w:pPr>
        <w:jc w:val="center"/>
      </w:pPr>
      <w:r w:rsidRPr="00FE40C9">
        <w:t xml:space="preserve">на </w:t>
      </w:r>
      <w:r>
        <w:t xml:space="preserve">поставку </w:t>
      </w:r>
      <w:r w:rsidRPr="00E902BC">
        <w:t>оборудования контроля уровня</w:t>
      </w:r>
      <w:r>
        <w:t xml:space="preserve"> </w:t>
      </w:r>
      <w:r w:rsidRPr="008462BD">
        <w:t>жидкости</w:t>
      </w:r>
    </w:p>
    <w:p w:rsidR="00482AFC" w:rsidRDefault="00482AFC" w:rsidP="00482AFC">
      <w:pPr>
        <w:jc w:val="center"/>
      </w:pPr>
      <w:r>
        <w:t>для нужд Ленинградского отделения филиала</w:t>
      </w:r>
    </w:p>
    <w:p w:rsidR="00482AFC" w:rsidRPr="00FE40C9" w:rsidRDefault="00482AFC" w:rsidP="00482AFC">
      <w:pPr>
        <w:jc w:val="center"/>
      </w:pPr>
      <w:r>
        <w:t>«Северо-западный территориальный округ» ФГУП «РосРАО»</w:t>
      </w:r>
    </w:p>
    <w:p w:rsidR="00482AFC" w:rsidRDefault="00482AFC" w:rsidP="00482AFC">
      <w:pPr>
        <w:numPr>
          <w:ilvl w:val="0"/>
          <w:numId w:val="27"/>
        </w:numPr>
        <w:spacing w:before="240" w:after="200"/>
        <w:rPr>
          <w:b/>
        </w:rPr>
      </w:pPr>
      <w:r>
        <w:rPr>
          <w:b/>
        </w:rPr>
        <w:t>Перечень товаров и общих требований</w:t>
      </w:r>
    </w:p>
    <w:tbl>
      <w:tblPr>
        <w:tblW w:w="1573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418"/>
        <w:gridCol w:w="5245"/>
        <w:gridCol w:w="1134"/>
        <w:gridCol w:w="3261"/>
        <w:gridCol w:w="567"/>
        <w:gridCol w:w="567"/>
        <w:gridCol w:w="567"/>
        <w:gridCol w:w="1133"/>
        <w:gridCol w:w="1418"/>
      </w:tblGrid>
      <w:tr w:rsidR="00482AFC" w:rsidRPr="006F448F" w:rsidTr="00482AFC">
        <w:trPr>
          <w:trHeight w:val="457"/>
        </w:trPr>
        <w:tc>
          <w:tcPr>
            <w:tcW w:w="425" w:type="dxa"/>
          </w:tcPr>
          <w:p w:rsidR="00482AFC" w:rsidRDefault="00482AFC" w:rsidP="00482AFC">
            <w:pPr>
              <w:pStyle w:val="affff8"/>
              <w:ind w:left="-108" w:right="-10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ind w:left="-108" w:right="-10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AB0FBE">
              <w:rPr>
                <w:b/>
                <w:sz w:val="16"/>
                <w:szCs w:val="16"/>
              </w:rPr>
              <w:t>/</w:t>
            </w:r>
            <w:proofErr w:type="spellStart"/>
            <w:r w:rsidRPr="00AB0FBE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8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482AFC" w:rsidRPr="00AB0FBE" w:rsidRDefault="00482AFC" w:rsidP="00482AFC">
            <w:pPr>
              <w:pStyle w:val="affff8"/>
              <w:ind w:left="-107" w:right="-10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3261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567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Ед. </w:t>
            </w:r>
            <w:proofErr w:type="spellStart"/>
            <w:r w:rsidRPr="00AB0FBE">
              <w:rPr>
                <w:b/>
                <w:sz w:val="16"/>
                <w:szCs w:val="16"/>
              </w:rPr>
              <w:t>изм</w:t>
            </w:r>
            <w:proofErr w:type="spellEnd"/>
            <w:r w:rsidRPr="00AB0FB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567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3" w:type="dxa"/>
          </w:tcPr>
          <w:p w:rsidR="00482AFC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</w:p>
          <w:p w:rsidR="00482AFC" w:rsidRPr="00AB0FBE" w:rsidRDefault="00482AFC" w:rsidP="00482AFC">
            <w:pPr>
              <w:pStyle w:val="affff8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418" w:type="dxa"/>
          </w:tcPr>
          <w:p w:rsidR="00482AFC" w:rsidRDefault="00482AFC" w:rsidP="00482AFC">
            <w:pPr>
              <w:rPr>
                <w:b/>
                <w:sz w:val="16"/>
                <w:szCs w:val="16"/>
              </w:rPr>
            </w:pPr>
          </w:p>
          <w:p w:rsidR="00482AFC" w:rsidRPr="006F448F" w:rsidRDefault="00482AFC" w:rsidP="00482AFC">
            <w:pPr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482AFC" w:rsidRPr="00FD2DF0" w:rsidTr="00482AFC">
        <w:trPr>
          <w:trHeight w:val="3117"/>
        </w:trPr>
        <w:tc>
          <w:tcPr>
            <w:tcW w:w="425" w:type="dxa"/>
          </w:tcPr>
          <w:p w:rsidR="00482AFC" w:rsidRPr="007619F1" w:rsidRDefault="00482AFC" w:rsidP="00482AFC">
            <w:pPr>
              <w:pStyle w:val="affff8"/>
              <w:ind w:left="-108" w:right="-10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:rsidR="00482AFC" w:rsidRPr="009B73A6" w:rsidRDefault="00482AFC" w:rsidP="00482AFC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sz w:val="16"/>
                <w:szCs w:val="16"/>
              </w:rPr>
              <w:t>Радарный уровнемер УЛМ-31А1 (датчик уровня УЛМ5-1 с фланцем Ду150 для монтажа на фланец емкости 4-150-6 по ГОСТ 12821-80)</w:t>
            </w:r>
            <w:r>
              <w:rPr>
                <w:sz w:val="16"/>
                <w:szCs w:val="16"/>
              </w:rPr>
              <w:t xml:space="preserve"> 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2580"/>
              <w:gridCol w:w="2409"/>
            </w:tblGrid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Абсолютная погрешность измерения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sz w:val="16"/>
                      <w:szCs w:val="16"/>
                    </w:rPr>
                    <w:t>,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не более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Диапазон измерения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0,6 … 30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Принцип действия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Радиолокационный измеритель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использующий Линейную Частотную Модуляцию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805BCE">
                    <w:rPr>
                      <w:sz w:val="16"/>
                      <w:szCs w:val="16"/>
                    </w:rPr>
                    <w:t>(FMCW)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Разрешающая способность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0,1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Ширина измерительного луча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град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15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Энергопотребление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Вт</w:t>
                  </w:r>
                  <w:proofErr w:type="gramEnd"/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не более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Напряжение питания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В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20 … 36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Используемый интерфейс связи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цифровой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аналоговый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активный</w:t>
                  </w:r>
                  <w:r w:rsidRPr="00805BCE">
                    <w:rPr>
                      <w:sz w:val="16"/>
                      <w:szCs w:val="16"/>
                    </w:rPr>
                    <w:t>)</w:t>
                  </w:r>
                </w:p>
                <w:p w:rsidR="00482AFC" w:rsidRPr="001975A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инфракрасный порт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RS485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4-20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Релейные выходы</w:t>
                  </w:r>
                  <w:r w:rsidRPr="00805BCE">
                    <w:rPr>
                      <w:sz w:val="16"/>
                      <w:szCs w:val="16"/>
                    </w:rPr>
                    <w:t>: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количество каналов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максимальный коммутируемый ток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А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максимальное коммутируемое напряжение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переменное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по</w:t>
                  </w:r>
                  <w:r w:rsidRPr="00805BCE">
                    <w:rPr>
                      <w:sz w:val="16"/>
                      <w:szCs w:val="16"/>
                    </w:rPr>
                    <w:t>-</w:t>
                  </w:r>
                  <w:proofErr w:type="gramEnd"/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стоянное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 xml:space="preserve">),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В</w:t>
                  </w:r>
                  <w:proofErr w:type="gramEnd"/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механический ресурс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срабатываний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электрический ресурс</w:t>
                  </w:r>
                  <w:r w:rsidRPr="00805BCE">
                    <w:rPr>
                      <w:sz w:val="16"/>
                      <w:szCs w:val="16"/>
                    </w:rPr>
                    <w:t xml:space="preserve">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при номинальной нагрузке мин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>.(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тип</w:t>
                  </w:r>
                  <w:r w:rsidRPr="00805BCE">
                    <w:rPr>
                      <w:sz w:val="16"/>
                      <w:szCs w:val="16"/>
                    </w:rPr>
                    <w:t>.)</w:t>
                  </w:r>
                </w:p>
              </w:tc>
              <w:tc>
                <w:tcPr>
                  <w:tcW w:w="2409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Опционально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3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250 (30)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10000000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50000 (100000)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Протокол обмена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sz w:val="16"/>
                      <w:szCs w:val="16"/>
                    </w:rPr>
                    <w:t>Modbus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 xml:space="preserve"> RTU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Степень защиты датчика от проникновения пыли и влаги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IP55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Исполнение</w:t>
                  </w:r>
                </w:p>
              </w:tc>
              <w:tc>
                <w:tcPr>
                  <w:tcW w:w="2409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Общепромышленное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невзрывозащищенное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Условия эксплуатации</w:t>
                  </w:r>
                  <w:r w:rsidRPr="00805BCE">
                    <w:rPr>
                      <w:sz w:val="16"/>
                      <w:szCs w:val="16"/>
                    </w:rPr>
                    <w:t>: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температура окружающей среды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в месте</w:t>
                  </w:r>
                  <w:proofErr w:type="gramEnd"/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lastRenderedPageBreak/>
                    <w:t>установки датчика</w:t>
                  </w:r>
                  <w:r w:rsidRPr="00805BCE">
                    <w:rPr>
                      <w:sz w:val="16"/>
                      <w:szCs w:val="16"/>
                    </w:rPr>
                    <w:t>, °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С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lastRenderedPageBreak/>
                    <w:t>- 40 … +50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lastRenderedPageBreak/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при температуре продукта выше </w:t>
                  </w:r>
                  <w:r w:rsidRPr="00805BCE">
                    <w:rPr>
                      <w:sz w:val="16"/>
                      <w:szCs w:val="16"/>
                    </w:rPr>
                    <w:t>+50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 xml:space="preserve"> °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требуется установка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ра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-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диопрозрачной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теплоизо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-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лирующей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прокладки</w:t>
                  </w:r>
                  <w:r w:rsidRPr="00805BCE">
                    <w:rPr>
                      <w:sz w:val="16"/>
                      <w:szCs w:val="16"/>
                    </w:rPr>
                    <w:t>.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атмосферное давление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для датчика уровня</w:t>
                  </w:r>
                  <w:r w:rsidRPr="00805BCE">
                    <w:rPr>
                      <w:sz w:val="16"/>
                      <w:szCs w:val="16"/>
                    </w:rPr>
                    <w:t xml:space="preserve">),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кПа </w:t>
                  </w:r>
                  <w:r w:rsidRPr="00805BCE">
                    <w:rPr>
                      <w:sz w:val="16"/>
                      <w:szCs w:val="16"/>
                    </w:rPr>
                    <w:t>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Start"/>
                  <w:r w:rsidRPr="00805BCE">
                    <w:rPr>
                      <w:sz w:val="16"/>
                      <w:szCs w:val="16"/>
                    </w:rPr>
                    <w:t>.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р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т</w:t>
                  </w:r>
                  <w:r w:rsidRPr="00805BCE">
                    <w:rPr>
                      <w:sz w:val="16"/>
                      <w:szCs w:val="16"/>
                    </w:rPr>
                    <w:t>.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ст</w:t>
                  </w:r>
                  <w:proofErr w:type="spellEnd"/>
                  <w:r w:rsidRPr="00805BCE">
                    <w:rPr>
                      <w:sz w:val="16"/>
                      <w:szCs w:val="16"/>
                    </w:rPr>
                    <w:t>.)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84,0 </w:t>
                  </w:r>
                  <w:r>
                    <w:rPr>
                      <w:sz w:val="16"/>
                      <w:szCs w:val="16"/>
                    </w:rPr>
                    <w:t>-</w:t>
                  </w:r>
                  <w:r w:rsidRPr="00805BCE">
                    <w:rPr>
                      <w:sz w:val="16"/>
                      <w:szCs w:val="16"/>
                    </w:rPr>
                    <w:t xml:space="preserve"> 106,7 (630-800)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sz w:val="16"/>
                      <w:szCs w:val="16"/>
                    </w:rPr>
                    <w:t xml:space="preserve">-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относительная влажность (для датчика уровня),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% не более</w:t>
                  </w:r>
                </w:p>
              </w:tc>
              <w:tc>
                <w:tcPr>
                  <w:tcW w:w="2409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95 при 35 0С и более низ-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ких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температурах,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без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кон-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денсации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влаги.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- избыточное давление или разрежение в резервуаре</w:t>
                  </w:r>
                </w:p>
              </w:tc>
              <w:tc>
                <w:tcPr>
                  <w:tcW w:w="2409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требуется установка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ра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-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диопрозрачной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герметизи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-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рующей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 прокладки.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механические воздействия:</w:t>
                  </w: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- вибрация амплитудой,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- частотой,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Гц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0,1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5 – 25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Максимальное отклонение рабочего положения датчика от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805BCE">
                    <w:rPr>
                      <w:rFonts w:eastAsia="TimesNewRoman"/>
                      <w:sz w:val="16"/>
                      <w:szCs w:val="16"/>
                    </w:rPr>
                    <w:t>вертикального, градусов.</w:t>
                  </w:r>
                  <w:proofErr w:type="gramEnd"/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1 (при измерении уровня</w:t>
                  </w:r>
                  <w:proofErr w:type="gramEnd"/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жидких продуктов)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Масса датчика уровня,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кг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 xml:space="preserve">Габаритные размеры датчика уровня, </w:t>
                  </w:r>
                  <w:proofErr w:type="gram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мм</w:t>
                  </w:r>
                  <w:proofErr w:type="gramEnd"/>
                  <w:r w:rsidRPr="00805BCE">
                    <w:rPr>
                      <w:rFonts w:eastAsia="TimesNewRoman"/>
                      <w:sz w:val="16"/>
                      <w:szCs w:val="16"/>
                    </w:rPr>
                    <w:t>, не более (</w:t>
                  </w:r>
                  <w:proofErr w:type="spellStart"/>
                  <w:r w:rsidRPr="00805BCE">
                    <w:rPr>
                      <w:rFonts w:eastAsia="TimesNewRoman"/>
                      <w:sz w:val="16"/>
                      <w:szCs w:val="16"/>
                    </w:rPr>
                    <w:t>ДхШхВ</w:t>
                  </w:r>
                  <w:proofErr w:type="spellEnd"/>
                  <w:r w:rsidRPr="00805BCE">
                    <w:rPr>
                      <w:rFonts w:eastAsia="TimesNewRoman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190х170х80</w:t>
                  </w:r>
                </w:p>
              </w:tc>
            </w:tr>
            <w:tr w:rsidR="00482AFC" w:rsidTr="007B7F63">
              <w:tc>
                <w:tcPr>
                  <w:tcW w:w="2580" w:type="dxa"/>
                </w:tcPr>
                <w:p w:rsidR="00482AFC" w:rsidRPr="00805BC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Полный средний срок службы до списания при обслуживании</w:t>
                  </w: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согласно РЭ, лет, не менее</w:t>
                  </w:r>
                </w:p>
              </w:tc>
              <w:tc>
                <w:tcPr>
                  <w:tcW w:w="2409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</w:p>
                <w:p w:rsidR="00482AFC" w:rsidRDefault="00482AFC" w:rsidP="00482AFC">
                  <w:pPr>
                    <w:pStyle w:val="affff8"/>
                    <w:rPr>
                      <w:sz w:val="16"/>
                      <w:szCs w:val="16"/>
                    </w:rPr>
                  </w:pPr>
                  <w:r w:rsidRPr="00805BCE">
                    <w:rPr>
                      <w:rFonts w:eastAsia="TimesNewRoman"/>
                      <w:sz w:val="16"/>
                      <w:szCs w:val="16"/>
                    </w:rPr>
                    <w:t>20</w:t>
                  </w:r>
                </w:p>
              </w:tc>
            </w:tr>
          </w:tbl>
          <w:p w:rsidR="00482AFC" w:rsidRPr="00AB0FBE" w:rsidRDefault="00482AFC" w:rsidP="00482AFC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3261" w:type="dxa"/>
          </w:tcPr>
          <w:p w:rsidR="00482AFC" w:rsidRDefault="00482AFC" w:rsidP="00482AFC">
            <w:pPr>
              <w:pStyle w:val="affff8"/>
              <w:rPr>
                <w:rFonts w:eastAsia="TimesNewRoman,Bold"/>
                <w:sz w:val="16"/>
                <w:szCs w:val="16"/>
              </w:rPr>
            </w:pPr>
            <w:r w:rsidRPr="00043009">
              <w:rPr>
                <w:rFonts w:eastAsia="TimesNewRoman,Bold"/>
                <w:sz w:val="16"/>
                <w:szCs w:val="16"/>
              </w:rPr>
              <w:t>Комплект поставки уровнемера УЛМ-31А1:</w:t>
            </w:r>
          </w:p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Датчик уровня УЛМ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5-1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>
                    <w:rPr>
                      <w:rFonts w:eastAsia="TimesNewRoman,Bold"/>
                      <w:sz w:val="16"/>
                      <w:szCs w:val="16"/>
                    </w:rPr>
                    <w:t>13</w:t>
                  </w:r>
                </w:p>
              </w:tc>
            </w:tr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Паспорт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.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на датчик</w:t>
                  </w:r>
                </w:p>
              </w:tc>
            </w:tr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Компакт диск с техн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ической документацией и програм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мным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о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беспечением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.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 xml:space="preserve">на уровнемер 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>(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Настроечная утилита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«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Конфигуратор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»</w:t>
                  </w:r>
                  <w:r>
                    <w:rPr>
                      <w:rFonts w:eastAsia="TimesNewRoman,Bold"/>
                      <w:sz w:val="16"/>
                      <w:szCs w:val="16"/>
                    </w:rPr>
                    <w:t xml:space="preserve">,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Руководство по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эксплуатации уровнемера УЛМ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-31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А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1</w:t>
                  </w:r>
                  <w:r>
                    <w:rPr>
                      <w:rFonts w:eastAsia="TimesNewRoman,Bold"/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482AFC" w:rsidRPr="00043009" w:rsidRDefault="00482AFC" w:rsidP="00482AFC">
            <w:pPr>
              <w:pStyle w:val="affff8"/>
              <w:rPr>
                <w:rFonts w:eastAsia="TimesNewRoman,Bold"/>
                <w:sz w:val="16"/>
                <w:szCs w:val="16"/>
              </w:rPr>
            </w:pPr>
          </w:p>
          <w:p w:rsidR="00482AFC" w:rsidRPr="00E4741D" w:rsidRDefault="00482AFC" w:rsidP="00482AFC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3" w:type="dxa"/>
          </w:tcPr>
          <w:p w:rsidR="00482AFC" w:rsidRPr="00764D75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418" w:type="dxa"/>
          </w:tcPr>
          <w:p w:rsidR="00482AFC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</w:p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4D5774">
              <w:rPr>
                <w:sz w:val="18"/>
                <w:szCs w:val="18"/>
              </w:rPr>
              <w:t>421451Уровнемеры и регуляторы уровня радиоволновые без отсчетных устройств с электрическим выходным сигналом</w:t>
            </w:r>
          </w:p>
        </w:tc>
      </w:tr>
      <w:tr w:rsidR="00482AFC" w:rsidRPr="00FD2DF0" w:rsidTr="00482AFC">
        <w:trPr>
          <w:trHeight w:val="1832"/>
        </w:trPr>
        <w:tc>
          <w:tcPr>
            <w:tcW w:w="425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418" w:type="dxa"/>
          </w:tcPr>
          <w:p w:rsidR="00482AFC" w:rsidRPr="009B73A6" w:rsidRDefault="00482AFC" w:rsidP="00482AFC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>Источник питания 24В 80Вт (080-124)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482AFC" w:rsidRPr="008849A3" w:rsidRDefault="00482AFC" w:rsidP="00482AFC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 xml:space="preserve">Напряжение источника питания </w:t>
            </w:r>
            <w:proofErr w:type="gramStart"/>
            <w:r w:rsidRPr="008849A3">
              <w:rPr>
                <w:rFonts w:eastAsia="TimesNewRoman"/>
                <w:sz w:val="16"/>
                <w:szCs w:val="16"/>
              </w:rPr>
              <w:t>составляет 24-36 В. Потребляемая мощность датчика УЛМ5-1 составляет</w:t>
            </w:r>
            <w:proofErr w:type="gramEnd"/>
            <w:r w:rsidRPr="008849A3">
              <w:rPr>
                <w:rFonts w:eastAsia="TimesNewRoman"/>
                <w:sz w:val="16"/>
                <w:szCs w:val="16"/>
              </w:rPr>
              <w:t xml:space="preserve"> 6 Вт. Максимальный потребляемый ток 0,3А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8849A3">
              <w:rPr>
                <w:rFonts w:eastAsia="TimesNewRoman"/>
                <w:sz w:val="16"/>
                <w:szCs w:val="16"/>
              </w:rPr>
              <w:t>(при напряжении на колодке датчика 20В).</w:t>
            </w:r>
          </w:p>
          <w:p w:rsidR="00482AFC" w:rsidRPr="00AB0FBE" w:rsidRDefault="00482AFC" w:rsidP="00482AFC">
            <w:pPr>
              <w:pStyle w:val="affff8"/>
              <w:rPr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 xml:space="preserve">Структура линий питания уровнемера определяется взаимным расположением резервуаров. К источнику напряжения можно параллельно подключать несколько ветвей кабелей питания. Ветви могут иметь разную структуру. Сечение кабелей рассчитывается по </w:t>
            </w:r>
            <w:proofErr w:type="gramStart"/>
            <w:r w:rsidRPr="008849A3">
              <w:rPr>
                <w:rFonts w:eastAsia="TimesNewRoman"/>
                <w:sz w:val="16"/>
                <w:szCs w:val="16"/>
              </w:rPr>
              <w:t>разному</w:t>
            </w:r>
            <w:proofErr w:type="gramEnd"/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8849A3">
              <w:rPr>
                <w:rFonts w:eastAsia="TimesNewRoman"/>
                <w:sz w:val="16"/>
                <w:szCs w:val="16"/>
              </w:rPr>
              <w:t>для каждого типа ветвей.</w:t>
            </w:r>
          </w:p>
        </w:tc>
        <w:tc>
          <w:tcPr>
            <w:tcW w:w="1134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proofErr w:type="gramStart"/>
            <w:r w:rsidRPr="007619F1">
              <w:rPr>
                <w:sz w:val="20"/>
                <w:szCs w:val="20"/>
              </w:rPr>
              <w:t>н</w:t>
            </w:r>
            <w:proofErr w:type="gramEnd"/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482AFC" w:rsidRPr="00043009" w:rsidTr="007B7F63">
              <w:tc>
                <w:tcPr>
                  <w:tcW w:w="1588" w:type="dxa"/>
                </w:tcPr>
                <w:p w:rsidR="00482AFC" w:rsidRPr="00043009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Источник питания</w:t>
                  </w:r>
                  <w:r>
                    <w:rPr>
                      <w:rFonts w:eastAsia="TimesNewRoman"/>
                      <w:sz w:val="16"/>
                      <w:szCs w:val="16"/>
                    </w:rPr>
                    <w:t xml:space="preserve"> 24В 80Вт (080-124)</w:t>
                  </w:r>
                </w:p>
              </w:tc>
              <w:tc>
                <w:tcPr>
                  <w:tcW w:w="1417" w:type="dxa"/>
                </w:tcPr>
                <w:p w:rsidR="00482AFC" w:rsidRPr="00043009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482AFC" w:rsidRPr="00E4741D" w:rsidRDefault="00482AFC" w:rsidP="00482AFC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3" w:type="dxa"/>
          </w:tcPr>
          <w:p w:rsidR="00482AFC" w:rsidRPr="00764D75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418" w:type="dxa"/>
          </w:tcPr>
          <w:p w:rsidR="00482AFC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</w:p>
          <w:p w:rsidR="00482AFC" w:rsidRPr="00DE3E09" w:rsidRDefault="00482AFC" w:rsidP="00482AFC">
            <w:pPr>
              <w:pStyle w:val="affff8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DE3E09">
              <w:rPr>
                <w:sz w:val="18"/>
                <w:szCs w:val="18"/>
              </w:rPr>
              <w:t>402520 Устройства питания нестационарные</w:t>
            </w:r>
          </w:p>
        </w:tc>
      </w:tr>
      <w:tr w:rsidR="00482AFC" w:rsidRPr="00FD2DF0" w:rsidTr="00482AFC">
        <w:trPr>
          <w:trHeight w:val="2404"/>
        </w:trPr>
        <w:tc>
          <w:tcPr>
            <w:tcW w:w="425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418" w:type="dxa"/>
          </w:tcPr>
          <w:p w:rsidR="00482AFC" w:rsidRPr="009B73A6" w:rsidRDefault="00482AFC" w:rsidP="00482AFC">
            <w:pPr>
              <w:pStyle w:val="affff8"/>
              <w:rPr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 xml:space="preserve">Преобразователь интерфейса </w:t>
            </w:r>
            <w:r w:rsidRPr="009B73A6">
              <w:rPr>
                <w:rFonts w:eastAsia="TimesNewRoman,Bold"/>
                <w:sz w:val="16"/>
                <w:szCs w:val="16"/>
              </w:rPr>
              <w:t>RS-485/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USB</w:t>
            </w:r>
            <w:r w:rsidRPr="009B73A6">
              <w:rPr>
                <w:rFonts w:eastAsia="TimesNewRoman,Bold"/>
                <w:sz w:val="16"/>
                <w:szCs w:val="16"/>
              </w:rPr>
              <w:t xml:space="preserve"> (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MOXA</w:t>
            </w:r>
            <w:r w:rsidRPr="009B73A6">
              <w:rPr>
                <w:rFonts w:eastAsia="TimesNewRoman,Bold"/>
                <w:sz w:val="16"/>
                <w:szCs w:val="16"/>
              </w:rPr>
              <w:t xml:space="preserve"> </w:t>
            </w:r>
            <w:proofErr w:type="spellStart"/>
            <w:r w:rsidRPr="009B73A6">
              <w:rPr>
                <w:rFonts w:eastAsia="TimesNewRoman,Bold"/>
                <w:sz w:val="16"/>
                <w:szCs w:val="16"/>
                <w:lang w:val="en-US"/>
              </w:rPr>
              <w:t>UPort</w:t>
            </w:r>
            <w:proofErr w:type="spellEnd"/>
            <w:r w:rsidRPr="009B73A6">
              <w:rPr>
                <w:rFonts w:eastAsia="TimesNewRoman,Bold"/>
                <w:sz w:val="16"/>
                <w:szCs w:val="16"/>
              </w:rPr>
              <w:t xml:space="preserve"> 1150</w:t>
            </w:r>
            <w:proofErr w:type="spellStart"/>
            <w:r w:rsidRPr="009B73A6">
              <w:rPr>
                <w:rFonts w:eastAsia="TimesNewRoman,Bold"/>
                <w:sz w:val="16"/>
                <w:szCs w:val="16"/>
                <w:lang w:val="en-US"/>
              </w:rPr>
              <w:t>i</w:t>
            </w:r>
            <w:proofErr w:type="spellEnd"/>
            <w:r w:rsidRPr="009B73A6">
              <w:rPr>
                <w:rFonts w:eastAsia="TimesNewRoman,Bold"/>
                <w:sz w:val="16"/>
                <w:szCs w:val="16"/>
              </w:rPr>
              <w:t xml:space="preserve"> 485/</w:t>
            </w:r>
            <w:r w:rsidRPr="009B73A6">
              <w:rPr>
                <w:rFonts w:eastAsia="TimesNewRoman,Bold"/>
                <w:sz w:val="16"/>
                <w:szCs w:val="16"/>
                <w:lang w:val="en-US"/>
              </w:rPr>
              <w:t>USB</w:t>
            </w:r>
            <w:r w:rsidRPr="009B73A6">
              <w:rPr>
                <w:rFonts w:eastAsia="TimesNewRoman,Bold"/>
                <w:sz w:val="16"/>
                <w:szCs w:val="16"/>
              </w:rPr>
              <w:t>)</w:t>
            </w:r>
            <w:r>
              <w:rPr>
                <w:rFonts w:eastAsia="TimesNewRoman,Bold"/>
                <w:sz w:val="16"/>
                <w:szCs w:val="16"/>
              </w:rPr>
              <w:t xml:space="preserve">             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482AFC" w:rsidRPr="008849A3" w:rsidRDefault="00482AFC" w:rsidP="00482AFC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>Для подключения датчика к компьютеру по цифровому интерфейсу используют преобразователь  USB/RS-485. Клемма «А» датчика подключается к клемме</w:t>
            </w:r>
          </w:p>
          <w:p w:rsidR="00482AFC" w:rsidRPr="00AB0FBE" w:rsidRDefault="00482AFC" w:rsidP="00482AFC">
            <w:pPr>
              <w:pStyle w:val="affff8"/>
              <w:rPr>
                <w:sz w:val="16"/>
                <w:szCs w:val="16"/>
              </w:rPr>
            </w:pPr>
            <w:r w:rsidRPr="008849A3">
              <w:rPr>
                <w:rFonts w:eastAsia="TimesNewRoman"/>
                <w:sz w:val="16"/>
                <w:szCs w:val="16"/>
              </w:rPr>
              <w:t>«DATA+», клемма «В» - к «DATA–». Необходимо применять преобразователи с автоматическим определением направления передачи</w:t>
            </w:r>
            <w:r>
              <w:rPr>
                <w:rFonts w:eastAsia="TimesNewRoman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</w:t>
            </w:r>
            <w:proofErr w:type="gramEnd"/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3261" w:type="dxa"/>
          </w:tcPr>
          <w:tbl>
            <w:tblPr>
              <w:tblStyle w:val="a8"/>
              <w:tblW w:w="0" w:type="auto"/>
              <w:tblLayout w:type="fixed"/>
              <w:tblLook w:val="04A0"/>
            </w:tblPr>
            <w:tblGrid>
              <w:gridCol w:w="1588"/>
              <w:gridCol w:w="1418"/>
            </w:tblGrid>
            <w:tr w:rsidR="00482AFC" w:rsidTr="007B7F63">
              <w:tc>
                <w:tcPr>
                  <w:tcW w:w="158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18" w:type="dxa"/>
                </w:tcPr>
                <w:p w:rsidR="00482AFC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>Количество</w:t>
                  </w:r>
                </w:p>
              </w:tc>
            </w:tr>
            <w:tr w:rsidR="00482AFC" w:rsidRPr="00043009" w:rsidTr="007B7F63">
              <w:tc>
                <w:tcPr>
                  <w:tcW w:w="1588" w:type="dxa"/>
                </w:tcPr>
                <w:p w:rsidR="00482AFC" w:rsidRPr="00FC4B2E" w:rsidRDefault="00482AFC" w:rsidP="00482AFC">
                  <w:pPr>
                    <w:pStyle w:val="affff8"/>
                    <w:rPr>
                      <w:rFonts w:eastAsia="TimesNewRoman"/>
                      <w:sz w:val="16"/>
                      <w:szCs w:val="16"/>
                    </w:rPr>
                  </w:pPr>
                  <w:r w:rsidRPr="00043009">
                    <w:rPr>
                      <w:rFonts w:eastAsia="TimesNewRoman"/>
                      <w:sz w:val="16"/>
                      <w:szCs w:val="16"/>
                    </w:rPr>
                    <w:t xml:space="preserve">Преобразователь интерфейса 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RS-485/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USB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(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MOXA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Uport</w:t>
                  </w:r>
                  <w:proofErr w:type="spellEnd"/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1150</w:t>
                  </w:r>
                  <w:proofErr w:type="spellStart"/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i</w:t>
                  </w:r>
                  <w:proofErr w:type="spellEnd"/>
                  <w:r w:rsidRPr="00FC4B2E">
                    <w:rPr>
                      <w:rFonts w:eastAsia="TimesNewRoman,Bold"/>
                      <w:sz w:val="16"/>
                      <w:szCs w:val="16"/>
                    </w:rPr>
                    <w:t xml:space="preserve"> 485/</w:t>
                  </w:r>
                  <w:r>
                    <w:rPr>
                      <w:rFonts w:eastAsia="TimesNewRoman,Bold"/>
                      <w:sz w:val="16"/>
                      <w:szCs w:val="16"/>
                      <w:lang w:val="en-US"/>
                    </w:rPr>
                    <w:t>USB</w:t>
                  </w:r>
                  <w:r w:rsidRPr="00FC4B2E">
                    <w:rPr>
                      <w:rFonts w:eastAsia="TimesNewRoman,Bold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417" w:type="dxa"/>
                </w:tcPr>
                <w:p w:rsidR="00482AFC" w:rsidRPr="00043009" w:rsidRDefault="00482AFC" w:rsidP="00482AFC">
                  <w:pPr>
                    <w:pStyle w:val="affff8"/>
                    <w:rPr>
                      <w:rFonts w:eastAsia="TimesNewRoman,Bold"/>
                      <w:sz w:val="16"/>
                      <w:szCs w:val="16"/>
                    </w:rPr>
                  </w:pPr>
                  <w:r w:rsidRPr="00043009">
                    <w:rPr>
                      <w:rFonts w:eastAsia="TimesNewRoman,Bold"/>
                      <w:sz w:val="16"/>
                      <w:szCs w:val="16"/>
                    </w:rPr>
                    <w:t xml:space="preserve">1 </w:t>
                  </w:r>
                  <w:r w:rsidRPr="00043009">
                    <w:rPr>
                      <w:rFonts w:eastAsia="TimesNewRoman"/>
                      <w:sz w:val="16"/>
                      <w:szCs w:val="16"/>
                    </w:rPr>
                    <w:t>шт</w:t>
                  </w:r>
                  <w:r w:rsidRPr="00043009">
                    <w:rPr>
                      <w:rFonts w:eastAsia="TimesNewRoman,Bold"/>
                      <w:sz w:val="16"/>
                      <w:szCs w:val="16"/>
                    </w:rPr>
                    <w:t>.</w:t>
                  </w:r>
                </w:p>
              </w:tc>
            </w:tr>
          </w:tbl>
          <w:p w:rsidR="00482AFC" w:rsidRPr="00AB0FBE" w:rsidRDefault="00482AFC" w:rsidP="00482AFC">
            <w:pPr>
              <w:pStyle w:val="affff8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82AFC" w:rsidRPr="00FC4B2E" w:rsidRDefault="00482AFC" w:rsidP="00482AFC">
            <w:pPr>
              <w:pStyle w:val="afff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1133" w:type="dxa"/>
          </w:tcPr>
          <w:p w:rsidR="00482AFC" w:rsidRPr="00764D75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418" w:type="dxa"/>
          </w:tcPr>
          <w:p w:rsidR="00482AFC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</w:p>
          <w:p w:rsidR="00482AFC" w:rsidRPr="009D171A" w:rsidRDefault="00482AFC" w:rsidP="00482AFC">
            <w:pPr>
              <w:pStyle w:val="affff8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 w:rsidRPr="004D5774">
              <w:rPr>
                <w:sz w:val="18"/>
                <w:szCs w:val="18"/>
              </w:rPr>
              <w:t>421</w:t>
            </w:r>
            <w:r>
              <w:rPr>
                <w:sz w:val="18"/>
                <w:szCs w:val="18"/>
              </w:rPr>
              <w:t xml:space="preserve">833 </w:t>
            </w:r>
            <w:r w:rsidRPr="00DE3E09">
              <w:rPr>
                <w:sz w:val="18"/>
                <w:szCs w:val="18"/>
              </w:rPr>
              <w:t xml:space="preserve">Преобразователи </w:t>
            </w:r>
            <w:proofErr w:type="spellStart"/>
            <w:r w:rsidRPr="00DE3E09">
              <w:rPr>
                <w:sz w:val="18"/>
                <w:szCs w:val="18"/>
              </w:rPr>
              <w:t>электроэлектрические</w:t>
            </w:r>
            <w:proofErr w:type="spellEnd"/>
          </w:p>
        </w:tc>
      </w:tr>
      <w:tr w:rsidR="00482AFC" w:rsidRPr="00FD2DF0" w:rsidTr="00482AFC">
        <w:trPr>
          <w:trHeight w:val="1274"/>
        </w:trPr>
        <w:tc>
          <w:tcPr>
            <w:tcW w:w="425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</w:tcPr>
          <w:p w:rsidR="00482AFC" w:rsidRPr="009B73A6" w:rsidRDefault="00482AFC" w:rsidP="00482AFC">
            <w:pPr>
              <w:autoSpaceDE w:val="0"/>
              <w:autoSpaceDN w:val="0"/>
              <w:adjustRightInd w:val="0"/>
              <w:rPr>
                <w:rFonts w:eastAsia="TimesNewRoman"/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 xml:space="preserve">Изолирующая </w:t>
            </w:r>
            <w:proofErr w:type="spellStart"/>
            <w:r w:rsidRPr="009B73A6">
              <w:rPr>
                <w:rFonts w:eastAsia="TimesNewRoman"/>
                <w:sz w:val="16"/>
                <w:szCs w:val="16"/>
              </w:rPr>
              <w:t>радиопрозрачная</w:t>
            </w:r>
            <w:proofErr w:type="spellEnd"/>
          </w:p>
          <w:p w:rsidR="00482AFC" w:rsidRPr="009B73A6" w:rsidRDefault="00482AFC" w:rsidP="00482AFC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9B73A6">
              <w:rPr>
                <w:rFonts w:eastAsia="TimesNewRoman"/>
                <w:sz w:val="16"/>
                <w:szCs w:val="16"/>
              </w:rPr>
              <w:t>прокладка (ТН) (фторопласт)</w:t>
            </w:r>
            <w:r>
              <w:rPr>
                <w:rFonts w:eastAsia="TimesNewRoman"/>
                <w:sz w:val="16"/>
                <w:szCs w:val="16"/>
              </w:rPr>
              <w:t xml:space="preserve"> </w:t>
            </w:r>
            <w:r w:rsidRPr="000402E9">
              <w:rPr>
                <w:sz w:val="16"/>
                <w:szCs w:val="16"/>
              </w:rPr>
              <w:t>(или аналог)</w:t>
            </w:r>
          </w:p>
        </w:tc>
        <w:tc>
          <w:tcPr>
            <w:tcW w:w="5245" w:type="dxa"/>
          </w:tcPr>
          <w:p w:rsidR="00482AFC" w:rsidRPr="008849A3" w:rsidRDefault="00482AFC" w:rsidP="00482AFC">
            <w:pPr>
              <w:pStyle w:val="affff8"/>
              <w:rPr>
                <w:rFonts w:eastAsia="TimesNewRoman"/>
                <w:sz w:val="16"/>
                <w:szCs w:val="16"/>
              </w:rPr>
            </w:pPr>
            <w:r>
              <w:rPr>
                <w:rFonts w:eastAsia="TimesNewRoman"/>
                <w:sz w:val="16"/>
                <w:szCs w:val="16"/>
              </w:rPr>
              <w:t xml:space="preserve">Для защиты </w:t>
            </w:r>
            <w:r w:rsidRPr="00FD55DC">
              <w:rPr>
                <w:rFonts w:eastAsia="TimesNewRoman"/>
                <w:sz w:val="16"/>
                <w:szCs w:val="16"/>
              </w:rPr>
              <w:t>датчика уровня УЛМ5-1 от неблагоприятного воздействия контролируемой среды.</w:t>
            </w:r>
            <w:r>
              <w:rPr>
                <w:rFonts w:eastAsia="TimesNewRoman"/>
                <w:sz w:val="16"/>
                <w:szCs w:val="16"/>
              </w:rPr>
              <w:t xml:space="preserve"> Прокладка должна быть изготовлена из фторопласта и быть </w:t>
            </w:r>
            <w:proofErr w:type="spellStart"/>
            <w:r>
              <w:rPr>
                <w:rFonts w:eastAsia="TimesNewRoman"/>
                <w:sz w:val="16"/>
                <w:szCs w:val="16"/>
              </w:rPr>
              <w:t>радиопрозрачна</w:t>
            </w:r>
            <w:proofErr w:type="spellEnd"/>
            <w:r>
              <w:rPr>
                <w:rFonts w:eastAsia="TimesNewRoman"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1" w:type="dxa"/>
          </w:tcPr>
          <w:p w:rsidR="00482AFC" w:rsidRPr="00FD55DC" w:rsidRDefault="00482AFC" w:rsidP="00482AFC">
            <w:pPr>
              <w:autoSpaceDE w:val="0"/>
              <w:autoSpaceDN w:val="0"/>
              <w:adjustRightInd w:val="0"/>
              <w:rPr>
                <w:rFonts w:eastAsia="TimesNewRoman"/>
                <w:sz w:val="16"/>
                <w:szCs w:val="16"/>
              </w:rPr>
            </w:pPr>
            <w:r w:rsidRPr="00FD55DC">
              <w:rPr>
                <w:rFonts w:eastAsia="TimesNewRoman"/>
                <w:sz w:val="16"/>
                <w:szCs w:val="16"/>
              </w:rPr>
              <w:t xml:space="preserve">Изолирующая </w:t>
            </w:r>
            <w:proofErr w:type="spellStart"/>
            <w:r w:rsidRPr="00FD55DC">
              <w:rPr>
                <w:rFonts w:eastAsia="TimesNewRoman"/>
                <w:sz w:val="16"/>
                <w:szCs w:val="16"/>
              </w:rPr>
              <w:t>радиопрозрачная</w:t>
            </w:r>
            <w:proofErr w:type="spellEnd"/>
          </w:p>
          <w:p w:rsidR="00482AFC" w:rsidRPr="00043009" w:rsidRDefault="00482AFC" w:rsidP="00482AFC">
            <w:pPr>
              <w:pStyle w:val="affff8"/>
              <w:rPr>
                <w:rFonts w:eastAsia="TimesNewRoman"/>
                <w:sz w:val="16"/>
                <w:szCs w:val="16"/>
              </w:rPr>
            </w:pPr>
            <w:r w:rsidRPr="00FD55DC">
              <w:rPr>
                <w:rFonts w:eastAsia="TimesNewRoman"/>
                <w:sz w:val="16"/>
                <w:szCs w:val="16"/>
              </w:rPr>
              <w:t>прокладка (ТН)</w:t>
            </w:r>
          </w:p>
        </w:tc>
        <w:tc>
          <w:tcPr>
            <w:tcW w:w="567" w:type="dxa"/>
          </w:tcPr>
          <w:p w:rsidR="00482AFC" w:rsidRPr="00FC4B2E" w:rsidRDefault="00482AFC" w:rsidP="00482AFC">
            <w:pPr>
              <w:pStyle w:val="afff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482AFC" w:rsidRPr="007619F1" w:rsidRDefault="00482AFC" w:rsidP="00482AFC">
            <w:pPr>
              <w:pStyle w:val="affff8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133" w:type="dxa"/>
          </w:tcPr>
          <w:p w:rsidR="00482AFC" w:rsidRPr="00764D75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45  рабочих дней с момента заключения договора, но не позднее 20.12.2013г</w:t>
            </w:r>
          </w:p>
        </w:tc>
        <w:tc>
          <w:tcPr>
            <w:tcW w:w="1418" w:type="dxa"/>
          </w:tcPr>
          <w:p w:rsidR="00482AFC" w:rsidRDefault="00482AFC" w:rsidP="00482AFC">
            <w:pPr>
              <w:pStyle w:val="affff8"/>
              <w:rPr>
                <w:sz w:val="18"/>
                <w:szCs w:val="18"/>
              </w:rPr>
            </w:pPr>
            <w:r w:rsidRPr="00764D75">
              <w:rPr>
                <w:sz w:val="18"/>
                <w:szCs w:val="18"/>
              </w:rPr>
              <w:t>36 месяцев с момента приёмки Товара (оборудования) Покупателем на своём складе</w:t>
            </w:r>
            <w:r>
              <w:rPr>
                <w:sz w:val="18"/>
                <w:szCs w:val="18"/>
              </w:rPr>
              <w:t>.</w:t>
            </w:r>
          </w:p>
          <w:p w:rsidR="00482AFC" w:rsidRPr="007619F1" w:rsidRDefault="00482AFC" w:rsidP="00482AFC">
            <w:pPr>
              <w:pStyle w:val="affff8"/>
              <w:rPr>
                <w:sz w:val="18"/>
                <w:szCs w:val="18"/>
              </w:rPr>
            </w:pPr>
          </w:p>
          <w:p w:rsidR="00482AFC" w:rsidRPr="009D171A" w:rsidRDefault="00482AFC" w:rsidP="00482AFC">
            <w:pPr>
              <w:pStyle w:val="affff8"/>
              <w:rPr>
                <w:sz w:val="16"/>
                <w:szCs w:val="16"/>
              </w:rPr>
            </w:pPr>
            <w:r w:rsidRPr="007619F1">
              <w:rPr>
                <w:sz w:val="18"/>
                <w:szCs w:val="18"/>
              </w:rPr>
              <w:t xml:space="preserve">Код ОКП: </w:t>
            </w:r>
            <w:r>
              <w:rPr>
                <w:sz w:val="18"/>
                <w:szCs w:val="18"/>
              </w:rPr>
              <w:t>221310 Фторопласты</w:t>
            </w:r>
          </w:p>
        </w:tc>
      </w:tr>
    </w:tbl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Сведения о новизне</w:t>
      </w:r>
    </w:p>
    <w:p w:rsidR="00482AFC" w:rsidRDefault="00482AFC" w:rsidP="00482AFC">
      <w:pPr>
        <w:ind w:left="720" w:firstLine="696"/>
      </w:pPr>
      <w:r w:rsidRPr="004F78EB">
        <w:t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к маркировке</w:t>
      </w:r>
    </w:p>
    <w:p w:rsidR="00482AFC" w:rsidRPr="004F78EB" w:rsidRDefault="00482AFC" w:rsidP="00482AFC">
      <w:pPr>
        <w:pStyle w:val="aff5"/>
        <w:tabs>
          <w:tab w:val="left" w:pos="426"/>
          <w:tab w:val="left" w:pos="1276"/>
        </w:tabs>
        <w:ind w:left="72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  <w:lang w:eastAsia="en-US"/>
        </w:rPr>
        <w:t>должен иметь маркировку в соответствии с требованиями конструкторской документации.</w:t>
      </w:r>
    </w:p>
    <w:p w:rsidR="00482AFC" w:rsidRPr="00587554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Состав маркировки:</w:t>
      </w:r>
    </w:p>
    <w:p w:rsidR="00482AFC" w:rsidRPr="00587554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товарный знак или обозначение предприятия - изготовителя;</w:t>
      </w:r>
    </w:p>
    <w:p w:rsidR="00482AFC" w:rsidRPr="00587554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t>- условное обозначение изделия;</w:t>
      </w:r>
    </w:p>
    <w:p w:rsidR="00482AFC" w:rsidRPr="00587554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7554">
        <w:rPr>
          <w:rFonts w:ascii="Times New Roman" w:hAnsi="Times New Roman"/>
          <w:sz w:val="24"/>
          <w:szCs w:val="24"/>
        </w:rPr>
        <w:lastRenderedPageBreak/>
        <w:t>- порядковый номер изделия по системе нумерации предприятия изготовителя;</w:t>
      </w:r>
    </w:p>
    <w:p w:rsidR="00482AFC" w:rsidRPr="009B73A6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год изготовления</w:t>
      </w:r>
      <w:r w:rsidRPr="009B73A6">
        <w:rPr>
          <w:rFonts w:ascii="Times New Roman" w:hAnsi="Times New Roman"/>
          <w:sz w:val="24"/>
          <w:szCs w:val="24"/>
        </w:rPr>
        <w:t>.</w:t>
      </w:r>
    </w:p>
    <w:p w:rsidR="00482AFC" w:rsidRPr="007123D0" w:rsidRDefault="00482AFC" w:rsidP="00482AFC">
      <w:pPr>
        <w:numPr>
          <w:ilvl w:val="0"/>
          <w:numId w:val="27"/>
        </w:numPr>
        <w:spacing w:before="240"/>
        <w:rPr>
          <w:b/>
        </w:rPr>
      </w:pPr>
      <w:r w:rsidRPr="007123D0">
        <w:rPr>
          <w:b/>
        </w:rPr>
        <w:t>Требования к упаковке</w:t>
      </w:r>
    </w:p>
    <w:p w:rsidR="00482AFC" w:rsidRDefault="00482AFC" w:rsidP="00482AFC">
      <w:pPr>
        <w:ind w:left="720" w:firstLine="696"/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по правилам сдачи и приемки</w:t>
      </w:r>
    </w:p>
    <w:p w:rsidR="00482AFC" w:rsidRDefault="00482AFC" w:rsidP="00482AFC">
      <w:pPr>
        <w:numPr>
          <w:ilvl w:val="1"/>
          <w:numId w:val="27"/>
        </w:numPr>
        <w:ind w:left="709" w:hanging="4"/>
      </w:pPr>
      <w:r>
        <w:t xml:space="preserve">Порядок сдачи и приемки: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482AFC" w:rsidRDefault="00482AFC" w:rsidP="00482AFC">
      <w:pPr>
        <w:numPr>
          <w:ilvl w:val="1"/>
          <w:numId w:val="27"/>
        </w:numPr>
        <w:ind w:left="709" w:hanging="4"/>
      </w:pPr>
      <w:r w:rsidRPr="00E45EC9">
        <w:t>Требования по передаче заказчику технических и иных документов при поставке т</w:t>
      </w:r>
      <w:r>
        <w:t>о</w:t>
      </w:r>
      <w:r w:rsidRPr="00E45EC9">
        <w:t>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>.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 w:rsidRPr="006F230C">
        <w:rPr>
          <w:b/>
        </w:rPr>
        <w:t>Требования к транспортированию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482AFC" w:rsidRPr="001134F7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482AFC" w:rsidRDefault="00482AFC" w:rsidP="00482AFC">
      <w:pPr>
        <w:pStyle w:val="afff2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к хранению</w:t>
      </w:r>
    </w:p>
    <w:p w:rsidR="00482AFC" w:rsidRPr="002E5BBD" w:rsidRDefault="00482AFC" w:rsidP="00482AFC">
      <w:pPr>
        <w:ind w:left="720"/>
      </w:pPr>
      <w:r w:rsidRPr="002E5BBD">
        <w:t xml:space="preserve">В соответствии с </w:t>
      </w:r>
      <w:r w:rsidRPr="00A30668">
        <w:t>ГОСТ 15150-69</w:t>
      </w:r>
      <w:r w:rsidRPr="002E5BBD">
        <w:t>.</w:t>
      </w:r>
    </w:p>
    <w:p w:rsidR="00482AFC" w:rsidRDefault="00482AFC" w:rsidP="00482AFC">
      <w:pPr>
        <w:numPr>
          <w:ilvl w:val="0"/>
          <w:numId w:val="27"/>
        </w:numPr>
        <w:rPr>
          <w:b/>
        </w:rPr>
      </w:pPr>
      <w:r>
        <w:rPr>
          <w:b/>
        </w:rPr>
        <w:t>Требования к обслуживанию</w:t>
      </w:r>
    </w:p>
    <w:p w:rsidR="00482AFC" w:rsidRDefault="00482AFC" w:rsidP="00482AFC">
      <w:pPr>
        <w:ind w:left="720"/>
      </w:pPr>
      <w:r>
        <w:t>В соответствии с  руководством по эксплуатации на Товар (оборудование).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lastRenderedPageBreak/>
        <w:t>Экологические требования</w:t>
      </w:r>
    </w:p>
    <w:p w:rsidR="00482AFC" w:rsidRPr="00A30668" w:rsidRDefault="00482AFC" w:rsidP="00482AFC">
      <w:pPr>
        <w:pStyle w:val="affff8"/>
        <w:ind w:left="709"/>
      </w:pPr>
      <w:r>
        <w:rPr>
          <w:rFonts w:eastAsia="TimesNewRoman"/>
        </w:rPr>
        <w:t>Не требуется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по безопасности</w:t>
      </w:r>
    </w:p>
    <w:p w:rsidR="00482AFC" w:rsidRDefault="00482AFC" w:rsidP="00482AFC">
      <w:pPr>
        <w:ind w:left="720"/>
      </w:pPr>
      <w:r w:rsidRPr="00A30668">
        <w:rPr>
          <w:rFonts w:eastAsia="TimesNewRoman"/>
        </w:rPr>
        <w:t>Уровнемер УЛМ-31А1 экологически безвреден и не требует каких-либо мер защиты обслуживающего персонала.</w:t>
      </w:r>
    </w:p>
    <w:p w:rsidR="00482AFC" w:rsidRPr="000F5701" w:rsidRDefault="00482AFC" w:rsidP="00482AFC">
      <w:pPr>
        <w:ind w:left="720"/>
      </w:pPr>
    </w:p>
    <w:p w:rsidR="00482AFC" w:rsidRDefault="00482AFC" w:rsidP="00482AFC">
      <w:pPr>
        <w:numPr>
          <w:ilvl w:val="0"/>
          <w:numId w:val="27"/>
        </w:numPr>
        <w:rPr>
          <w:b/>
        </w:rPr>
      </w:pPr>
      <w:r>
        <w:rPr>
          <w:b/>
        </w:rPr>
        <w:t>Требования к качеству</w:t>
      </w:r>
    </w:p>
    <w:p w:rsidR="00482AFC" w:rsidRDefault="00482AFC" w:rsidP="00482AFC">
      <w:pPr>
        <w:ind w:left="720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482AFC" w:rsidRDefault="00482AFC" w:rsidP="00482AFC">
      <w:pPr>
        <w:numPr>
          <w:ilvl w:val="0"/>
          <w:numId w:val="27"/>
        </w:numPr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482AFC" w:rsidRPr="000F5701" w:rsidRDefault="00482AFC" w:rsidP="00482AFC">
      <w:pPr>
        <w:ind w:left="720"/>
      </w:pPr>
      <w:r w:rsidRPr="004F78EB">
        <w:t>Не требуется</w:t>
      </w:r>
    </w:p>
    <w:p w:rsidR="00482AFC" w:rsidRDefault="00482AFC" w:rsidP="00482AFC">
      <w:pPr>
        <w:numPr>
          <w:ilvl w:val="0"/>
          <w:numId w:val="27"/>
        </w:numPr>
        <w:rPr>
          <w:b/>
        </w:rPr>
      </w:pPr>
      <w:r>
        <w:rPr>
          <w:b/>
        </w:rPr>
        <w:t>Дополнительные (иные) требования</w:t>
      </w:r>
    </w:p>
    <w:p w:rsidR="00482AFC" w:rsidRDefault="00482AFC" w:rsidP="00482AFC">
      <w:pPr>
        <w:ind w:left="720"/>
        <w:rPr>
          <w:b/>
        </w:rPr>
      </w:pPr>
      <w:r w:rsidRPr="004F78EB">
        <w:t>Не требуется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482AFC" w:rsidRPr="00CE4952" w:rsidRDefault="00482AFC" w:rsidP="00482AFC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482AFC" w:rsidRDefault="00482AFC" w:rsidP="00482AFC">
      <w:pPr>
        <w:numPr>
          <w:ilvl w:val="0"/>
          <w:numId w:val="27"/>
        </w:numPr>
        <w:spacing w:before="240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482AFC" w:rsidRPr="00CE4952" w:rsidRDefault="00482AFC" w:rsidP="00482AFC">
      <w:pPr>
        <w:pStyle w:val="afff2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482AFC" w:rsidRDefault="00482AFC" w:rsidP="00494C52">
      <w:pPr>
        <w:rPr>
          <w:b/>
          <w:sz w:val="28"/>
          <w:szCs w:val="28"/>
          <w:lang w:val="en-US"/>
        </w:rPr>
      </w:pPr>
    </w:p>
    <w:sectPr w:rsidR="00482AFC" w:rsidSect="00482AFC">
      <w:pgSz w:w="16838" w:h="11906" w:orient="landscape"/>
      <w:pgMar w:top="1276" w:right="2237" w:bottom="851" w:left="1701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B212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82AFC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82AFC" w:rsidRPr="00482AFC" w:rsidRDefault="00482AFC" w:rsidP="00482AFC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482AFC">
      <w:rPr>
        <w:b/>
        <w:sz w:val="16"/>
        <w:szCs w:val="16"/>
      </w:rPr>
      <w:t xml:space="preserve">Открытый запрос цен в электронной форме на </w:t>
    </w:r>
    <w:r w:rsidRPr="00482AFC">
      <w:rPr>
        <w:b/>
        <w:bCs/>
        <w:color w:val="000000"/>
        <w:sz w:val="16"/>
        <w:szCs w:val="16"/>
      </w:rPr>
      <w:t xml:space="preserve">право заключения договора </w:t>
    </w:r>
    <w:r w:rsidRPr="00482AFC">
      <w:rPr>
        <w:b/>
        <w:sz w:val="16"/>
        <w:szCs w:val="16"/>
      </w:rPr>
      <w:t xml:space="preserve">на </w:t>
    </w:r>
    <w:r w:rsidRPr="00482AFC">
      <w:rPr>
        <w:b/>
        <w:bCs/>
        <w:color w:val="000000"/>
        <w:sz w:val="16"/>
        <w:szCs w:val="16"/>
      </w:rPr>
      <w:t>поставку оборудования контроля уровня жидкости для</w:t>
    </w:r>
    <w:r w:rsidRPr="00482AFC">
      <w:rPr>
        <w:b/>
        <w:sz w:val="16"/>
        <w:szCs w:val="16"/>
      </w:rPr>
      <w:t xml:space="preserve"> нужд Ленинградского отделения филиала «Северо-западный территориальный округ» ФГУП «РосРАО</w:t>
    </w:r>
    <w:r w:rsidRPr="00482AFC">
      <w:rPr>
        <w:b/>
        <w:bCs/>
        <w:color w:val="000000"/>
        <w:sz w:val="16"/>
        <w:szCs w:val="16"/>
      </w:rPr>
      <w:t>»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099A984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699C1B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C01A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B44D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E690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C889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86D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1E63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8E0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3BC445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6BB46F68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7FA6968C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E5C68AF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3EA6F422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688B526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C40BA6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CEECDFE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5C60B3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66366E"/>
    <w:multiLevelType w:val="hybridMultilevel"/>
    <w:tmpl w:val="AD4A62FC"/>
    <w:lvl w:ilvl="0" w:tplc="84B0F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263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4E41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4CB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4C6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14B3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E209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1E26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A2C31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CFA242F"/>
    <w:multiLevelType w:val="hybridMultilevel"/>
    <w:tmpl w:val="5CE8B2DE"/>
    <w:lvl w:ilvl="0" w:tplc="5600976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B532C3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FE95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D6B6E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9E016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6A5F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C39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0F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7A8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A4C2A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2703C6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65638F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2C88D6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E78DBA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7DCC4D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D4E46E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870B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D70EA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D1A0F94"/>
    <w:multiLevelType w:val="hybridMultilevel"/>
    <w:tmpl w:val="22AA3402"/>
    <w:lvl w:ilvl="0" w:tplc="D5D839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1FC6678" w:tentative="1">
      <w:start w:val="1"/>
      <w:numFmt w:val="lowerLetter"/>
      <w:lvlText w:val="%2."/>
      <w:lvlJc w:val="left"/>
      <w:pPr>
        <w:ind w:left="1440" w:hanging="360"/>
      </w:pPr>
    </w:lvl>
    <w:lvl w:ilvl="2" w:tplc="9E022080" w:tentative="1">
      <w:start w:val="1"/>
      <w:numFmt w:val="lowerRoman"/>
      <w:lvlText w:val="%3."/>
      <w:lvlJc w:val="right"/>
      <w:pPr>
        <w:ind w:left="2160" w:hanging="180"/>
      </w:pPr>
    </w:lvl>
    <w:lvl w:ilvl="3" w:tplc="39886C7C" w:tentative="1">
      <w:start w:val="1"/>
      <w:numFmt w:val="decimal"/>
      <w:lvlText w:val="%4."/>
      <w:lvlJc w:val="left"/>
      <w:pPr>
        <w:ind w:left="2880" w:hanging="360"/>
      </w:pPr>
    </w:lvl>
    <w:lvl w:ilvl="4" w:tplc="5F62BF52" w:tentative="1">
      <w:start w:val="1"/>
      <w:numFmt w:val="lowerLetter"/>
      <w:lvlText w:val="%5."/>
      <w:lvlJc w:val="left"/>
      <w:pPr>
        <w:ind w:left="3600" w:hanging="360"/>
      </w:pPr>
    </w:lvl>
    <w:lvl w:ilvl="5" w:tplc="27CC291E" w:tentative="1">
      <w:start w:val="1"/>
      <w:numFmt w:val="lowerRoman"/>
      <w:lvlText w:val="%6."/>
      <w:lvlJc w:val="right"/>
      <w:pPr>
        <w:ind w:left="4320" w:hanging="180"/>
      </w:pPr>
    </w:lvl>
    <w:lvl w:ilvl="6" w:tplc="C016863E" w:tentative="1">
      <w:start w:val="1"/>
      <w:numFmt w:val="decimal"/>
      <w:lvlText w:val="%7."/>
      <w:lvlJc w:val="left"/>
      <w:pPr>
        <w:ind w:left="5040" w:hanging="360"/>
      </w:pPr>
    </w:lvl>
    <w:lvl w:ilvl="7" w:tplc="799E3DAA" w:tentative="1">
      <w:start w:val="1"/>
      <w:numFmt w:val="lowerLetter"/>
      <w:lvlText w:val="%8."/>
      <w:lvlJc w:val="left"/>
      <w:pPr>
        <w:ind w:left="5760" w:hanging="360"/>
      </w:pPr>
    </w:lvl>
    <w:lvl w:ilvl="8" w:tplc="F63E2E4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32"/>
  </w:num>
  <w:num w:numId="4">
    <w:abstractNumId w:val="26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1"/>
  </w:num>
  <w:num w:numId="13">
    <w:abstractNumId w:val="15"/>
  </w:num>
  <w:num w:numId="14">
    <w:abstractNumId w:val="23"/>
  </w:num>
  <w:num w:numId="15">
    <w:abstractNumId w:val="27"/>
  </w:num>
  <w:num w:numId="16">
    <w:abstractNumId w:val="24"/>
  </w:num>
  <w:num w:numId="17">
    <w:abstractNumId w:val="4"/>
  </w:num>
  <w:num w:numId="18">
    <w:abstractNumId w:val="13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</w:num>
  <w:num w:numId="23">
    <w:abstractNumId w:val="34"/>
  </w:num>
  <w:num w:numId="24">
    <w:abstractNumId w:val="19"/>
  </w:num>
  <w:num w:numId="25">
    <w:abstractNumId w:val="30"/>
  </w:num>
  <w:num w:numId="26">
    <w:abstractNumId w:val="33"/>
  </w:num>
  <w:num w:numId="27">
    <w:abstractNumId w:val="29"/>
  </w:num>
  <w:num w:numId="28">
    <w:abstractNumId w:val="10"/>
  </w:num>
  <w:num w:numId="29">
    <w:abstractNumId w:val="25"/>
  </w:num>
  <w:num w:numId="30">
    <w:abstractNumId w:val="1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AFC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12C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34948-EF10-4ABA-B477-6055456F1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C6E961-9022-4831-B786-12601399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6</Pages>
  <Words>1109</Words>
  <Characters>7756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444</cp:revision>
  <cp:lastPrinted>2012-09-26T11:12:00Z</cp:lastPrinted>
  <dcterms:created xsi:type="dcterms:W3CDTF">2012-03-23T07:01:00Z</dcterms:created>
  <dcterms:modified xsi:type="dcterms:W3CDTF">2013-10-15T09:17:00Z</dcterms:modified>
</cp:coreProperties>
</file>