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642D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834"/>
      </w:tblGrid>
      <w:tr w:rsidR="00986B03" w:rsidRPr="008C5364" w:rsidTr="008033B1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2393" w:rsidP="008033B1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4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642D4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E3951" w:rsidRPr="007E3951">
              <w:rPr>
                <w:color w:val="000000"/>
                <w:sz w:val="28"/>
                <w:lang w:eastAsia="ru-RU"/>
              </w:rPr>
              <w:t xml:space="preserve">13184 </w:t>
            </w:r>
            <w:r w:rsidR="008033B1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8033B1">
              <w:rPr>
                <w:color w:val="000000"/>
                <w:sz w:val="28"/>
                <w:lang w:eastAsia="ru-RU"/>
              </w:rPr>
              <w:t>_</w:t>
            </w:r>
            <w:r w:rsidR="004642D4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9750A">
        <w:rPr>
          <w:b/>
          <w:sz w:val="26"/>
          <w:szCs w:val="26"/>
        </w:rPr>
        <w:t xml:space="preserve">Снегоуборщик </w:t>
      </w:r>
      <w:proofErr w:type="spellStart"/>
      <w:r w:rsidR="0099750A">
        <w:rPr>
          <w:b/>
          <w:sz w:val="26"/>
          <w:szCs w:val="26"/>
        </w:rPr>
        <w:t>Husqvarna</w:t>
      </w:r>
      <w:proofErr w:type="spellEnd"/>
      <w:r w:rsidR="0099750A">
        <w:rPr>
          <w:b/>
          <w:sz w:val="26"/>
          <w:szCs w:val="26"/>
        </w:rPr>
        <w:t xml:space="preserve"> 9027 STE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9750A">
        <w:rPr>
          <w:sz w:val="28"/>
          <w:szCs w:val="28"/>
        </w:rPr>
        <w:t>2008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3963BB">
        <w:rPr>
          <w:bCs/>
          <w:sz w:val="28"/>
          <w:szCs w:val="28"/>
        </w:rPr>
        <w:t>Первая Промышленная,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642D4">
        <w:rPr>
          <w:b/>
          <w:sz w:val="28"/>
          <w:szCs w:val="28"/>
        </w:rPr>
        <w:t>24 200,00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7631B">
        <w:rPr>
          <w:iCs/>
          <w:color w:val="0000FF"/>
          <w:spacing w:val="4"/>
          <w:sz w:val="28"/>
          <w:szCs w:val="28"/>
        </w:rPr>
        <w:t>1</w:t>
      </w:r>
      <w:r w:rsidR="004642D4">
        <w:rPr>
          <w:iCs/>
          <w:color w:val="0000FF"/>
          <w:spacing w:val="4"/>
          <w:sz w:val="28"/>
          <w:szCs w:val="28"/>
        </w:rPr>
        <w:t>5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7631B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87631B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9750A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9059024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9750A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Снегоуборщик </w:t>
            </w:r>
            <w:proofErr w:type="spellStart"/>
            <w:r>
              <w:rPr>
                <w:sz w:val="22"/>
                <w:szCs w:val="22"/>
              </w:rPr>
              <w:t>Husqvarna</w:t>
            </w:r>
            <w:proofErr w:type="spellEnd"/>
            <w:r>
              <w:rPr>
                <w:sz w:val="22"/>
                <w:szCs w:val="22"/>
              </w:rPr>
              <w:t xml:space="preserve"> 9027 STE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2008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642D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642D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24 200,00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642D4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24 200,00</w:t>
            </w:r>
          </w:p>
        </w:tc>
      </w:tr>
    </w:tbl>
    <w:p w:rsidR="00FC6229" w:rsidRDefault="0099750A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B5A4E6C" wp14:editId="227F3B7C">
            <wp:simplePos x="0" y="0"/>
            <wp:positionH relativeFrom="column">
              <wp:posOffset>3151505</wp:posOffset>
            </wp:positionH>
            <wp:positionV relativeFrom="paragraph">
              <wp:posOffset>20955</wp:posOffset>
            </wp:positionV>
            <wp:extent cx="3314700" cy="50101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99750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619CB02" wp14:editId="268DBFBB">
            <wp:simplePos x="0" y="0"/>
            <wp:positionH relativeFrom="column">
              <wp:posOffset>-210820</wp:posOffset>
            </wp:positionH>
            <wp:positionV relativeFrom="paragraph">
              <wp:posOffset>88900</wp:posOffset>
            </wp:positionV>
            <wp:extent cx="3765060" cy="2083981"/>
            <wp:effectExtent l="0" t="0" r="698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5060" cy="2083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99750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7011EA9" wp14:editId="7101F5EF">
            <wp:simplePos x="0" y="0"/>
            <wp:positionH relativeFrom="column">
              <wp:posOffset>-170815</wp:posOffset>
            </wp:positionH>
            <wp:positionV relativeFrom="paragraph">
              <wp:posOffset>81915</wp:posOffset>
            </wp:positionV>
            <wp:extent cx="3790950" cy="50673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9750A">
              <w:rPr>
                <w:b/>
                <w:szCs w:val="24"/>
              </w:rPr>
              <w:t xml:space="preserve">Снегоуборщик </w:t>
            </w:r>
            <w:proofErr w:type="spellStart"/>
            <w:r w:rsidR="0099750A">
              <w:rPr>
                <w:b/>
                <w:szCs w:val="24"/>
              </w:rPr>
              <w:t>Husqvarna</w:t>
            </w:r>
            <w:proofErr w:type="spellEnd"/>
            <w:r w:rsidR="0099750A">
              <w:rPr>
                <w:b/>
                <w:szCs w:val="24"/>
              </w:rPr>
              <w:t xml:space="preserve"> 9027 STE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642D4">
              <w:rPr>
                <w:b/>
                <w:szCs w:val="24"/>
              </w:rPr>
              <w:t>24 200,00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99750A">
            <w:rPr>
              <w:sz w:val="28"/>
            </w:rPr>
            <w:t xml:space="preserve">Снегоуборщик </w:t>
          </w:r>
          <w:proofErr w:type="spellStart"/>
          <w:r w:rsidR="0099750A">
            <w:rPr>
              <w:sz w:val="28"/>
            </w:rPr>
            <w:t>Husqvarna</w:t>
          </w:r>
          <w:proofErr w:type="spellEnd"/>
          <w:r w:rsidR="0099750A">
            <w:rPr>
              <w:sz w:val="28"/>
            </w:rPr>
            <w:t xml:space="preserve"> 9027 STE</w:t>
          </w:r>
          <w:r w:rsidR="00581FA4" w:rsidRPr="00581FA4">
            <w:rPr>
              <w:sz w:val="28"/>
            </w:rPr>
            <w:t xml:space="preserve">, </w:t>
          </w:r>
          <w:r w:rsidR="0099750A">
            <w:rPr>
              <w:sz w:val="28"/>
            </w:rPr>
            <w:t>2008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99750A">
            <w:rPr>
              <w:sz w:val="28"/>
            </w:rPr>
            <w:t>9059024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642D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642D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642D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642D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63BB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642D4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951"/>
    <w:rsid w:val="007E3D80"/>
    <w:rsid w:val="007F0DE7"/>
    <w:rsid w:val="007F2FDA"/>
    <w:rsid w:val="007F3EFC"/>
    <w:rsid w:val="007F4B5D"/>
    <w:rsid w:val="007F5F94"/>
    <w:rsid w:val="0080006A"/>
    <w:rsid w:val="008033B1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631B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39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172B8-FF93-4476-8863-21B794CA8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4802</Words>
  <Characters>27374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2022-06-07T03:17:00Z</dcterms:created>
  <dcterms:modified xsi:type="dcterms:W3CDTF">2022-08-04T09:35:00Z</dcterms:modified>
</cp:coreProperties>
</file>