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5D26F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73BD0" w:rsidRPr="00F02BB8" w:rsidRDefault="00173BD0" w:rsidP="00173BD0">
      <w:pPr>
        <w:jc w:val="center"/>
        <w:rPr>
          <w:b/>
        </w:rPr>
      </w:pPr>
    </w:p>
    <w:p w:rsidR="00173BD0" w:rsidRPr="00173BD0" w:rsidRDefault="00173BD0" w:rsidP="00173BD0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173BD0">
      <w:pPr>
        <w:jc w:val="center"/>
        <w:rPr>
          <w:color w:val="000000"/>
          <w:sz w:val="22"/>
          <w:szCs w:val="22"/>
        </w:rPr>
      </w:pPr>
    </w:p>
    <w:p w:rsidR="00173BD0" w:rsidRPr="00173BD0" w:rsidRDefault="00173BD0" w:rsidP="00173BD0">
      <w:pPr>
        <w:spacing w:line="276" w:lineRule="auto"/>
        <w:jc w:val="center"/>
      </w:pPr>
      <w:r w:rsidRPr="00173BD0">
        <w:t>Уважаемые участники!</w:t>
      </w:r>
    </w:p>
    <w:p w:rsidR="00173BD0" w:rsidRDefault="00173BD0" w:rsidP="00173BD0">
      <w:pPr>
        <w:spacing w:line="276" w:lineRule="auto"/>
        <w:jc w:val="center"/>
      </w:pPr>
      <w:r w:rsidRPr="00173BD0">
        <w:t xml:space="preserve">Запроса цен </w:t>
      </w:r>
      <w:r w:rsidRPr="00173BD0">
        <w:rPr>
          <w:lang w:val="en-US"/>
        </w:rPr>
        <w:t>Z</w:t>
      </w:r>
      <w:r w:rsidRPr="00173BD0">
        <w:t>032</w:t>
      </w:r>
      <w:r w:rsidR="00D71036">
        <w:t>263</w:t>
      </w:r>
    </w:p>
    <w:p w:rsidR="003F65EE" w:rsidRPr="00173BD0" w:rsidRDefault="003F65EE" w:rsidP="00173BD0">
      <w:pPr>
        <w:spacing w:line="276" w:lineRule="auto"/>
        <w:jc w:val="center"/>
      </w:pPr>
    </w:p>
    <w:p w:rsidR="00173BD0" w:rsidRPr="00173BD0" w:rsidRDefault="00173BD0" w:rsidP="00173BD0">
      <w:pPr>
        <w:spacing w:line="276" w:lineRule="auto"/>
        <w:jc w:val="center"/>
        <w:rPr>
          <w:b/>
        </w:rPr>
      </w:pPr>
      <w:r w:rsidRPr="00173BD0">
        <w:rPr>
          <w:b/>
        </w:rPr>
        <w:t>На право заключения договора на поставку</w:t>
      </w:r>
    </w:p>
    <w:p w:rsidR="003F65EE" w:rsidRPr="00D71036" w:rsidRDefault="00D71036" w:rsidP="00173BD0">
      <w:pPr>
        <w:tabs>
          <w:tab w:val="num" w:pos="284"/>
        </w:tabs>
        <w:ind w:left="284" w:hanging="284"/>
        <w:jc w:val="center"/>
        <w:rPr>
          <w:b/>
          <w:bCs/>
        </w:rPr>
      </w:pPr>
      <w:r w:rsidRPr="00D71036">
        <w:rPr>
          <w:b/>
          <w:bCs/>
        </w:rPr>
        <w:t>бытовой установочной арматуры</w:t>
      </w:r>
    </w:p>
    <w:p w:rsidR="00D71036" w:rsidRPr="00B5277B" w:rsidRDefault="00D71036" w:rsidP="00173BD0">
      <w:pPr>
        <w:tabs>
          <w:tab w:val="num" w:pos="284"/>
        </w:tabs>
        <w:ind w:left="284" w:hanging="284"/>
        <w:jc w:val="center"/>
        <w:rPr>
          <w:b/>
          <w:bCs/>
        </w:rPr>
      </w:pPr>
    </w:p>
    <w:p w:rsidR="00173BD0" w:rsidRPr="00173BD0" w:rsidRDefault="00173BD0" w:rsidP="00173BD0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t>Уникальный номер закупки на сайте 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D71036" w:rsidRPr="00551AA8">
        <w:rPr>
          <w:rFonts w:eastAsiaTheme="minorEastAsia"/>
          <w:lang w:eastAsia="ru-RU"/>
        </w:rPr>
        <w:t>31401</w:t>
      </w:r>
      <w:r w:rsidR="00D71036">
        <w:rPr>
          <w:rFonts w:eastAsiaTheme="minorEastAsia"/>
          <w:lang w:eastAsia="ru-RU"/>
        </w:rPr>
        <w:t>290062</w:t>
      </w:r>
    </w:p>
    <w:p w:rsidR="00173BD0" w:rsidRPr="00173BD0" w:rsidRDefault="00173BD0" w:rsidP="00173BD0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Уникальный номер закупки на сайте 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D71036" w:rsidRPr="00551AA8">
        <w:rPr>
          <w:rFonts w:eastAsiaTheme="minorEastAsia"/>
          <w:lang w:eastAsia="ru-RU"/>
        </w:rPr>
        <w:t>14</w:t>
      </w:r>
      <w:r w:rsidR="00D71036">
        <w:rPr>
          <w:rFonts w:eastAsiaTheme="minorEastAsia"/>
          <w:lang w:eastAsia="ru-RU"/>
        </w:rPr>
        <w:t>0627</w:t>
      </w:r>
      <w:r w:rsidR="00D71036" w:rsidRPr="00551AA8">
        <w:rPr>
          <w:rFonts w:eastAsiaTheme="minorEastAsia"/>
          <w:lang w:eastAsia="ru-RU"/>
        </w:rPr>
        <w:t>/0506/</w:t>
      </w:r>
      <w:r w:rsidR="00D71036">
        <w:rPr>
          <w:rFonts w:eastAsiaTheme="minorEastAsia"/>
          <w:lang w:eastAsia="ru-RU"/>
        </w:rPr>
        <w:t>410</w:t>
      </w:r>
    </w:p>
    <w:p w:rsidR="00D71036" w:rsidRPr="00D71036" w:rsidRDefault="00173BD0" w:rsidP="00D71036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rPr>
          <w:color w:val="000000"/>
        </w:rPr>
        <w:t xml:space="preserve">Номер извещения </w:t>
      </w:r>
      <w:r w:rsidR="00D71036" w:rsidRPr="00363019">
        <w:rPr>
          <w:rFonts w:eastAsiaTheme="minorEastAsia"/>
          <w:lang w:eastAsia="ru-RU"/>
        </w:rPr>
        <w:t>98/</w:t>
      </w:r>
      <w:r w:rsidR="00D71036">
        <w:rPr>
          <w:rFonts w:eastAsiaTheme="minorEastAsia"/>
          <w:lang w:eastAsia="ru-RU"/>
        </w:rPr>
        <w:t>4188 от 27.06.2014</w:t>
      </w:r>
      <w:r w:rsidR="00D71036" w:rsidRPr="00363019">
        <w:rPr>
          <w:rFonts w:eastAsiaTheme="minorEastAsia"/>
          <w:lang w:eastAsia="ru-RU"/>
        </w:rPr>
        <w:t xml:space="preserve"> (901-</w:t>
      </w:r>
      <w:r w:rsidR="00D71036" w:rsidRPr="00363019">
        <w:rPr>
          <w:rFonts w:eastAsiaTheme="minorEastAsia"/>
          <w:lang w:val="en-US" w:eastAsia="ru-RU"/>
        </w:rPr>
        <w:t>SH</w:t>
      </w:r>
      <w:r w:rsidR="00D71036" w:rsidRPr="00D71036">
        <w:rPr>
          <w:rFonts w:eastAsiaTheme="minorEastAsia"/>
          <w:lang w:eastAsia="ru-RU"/>
        </w:rPr>
        <w:t>-</w:t>
      </w:r>
      <w:r w:rsidR="00D71036">
        <w:rPr>
          <w:rFonts w:eastAsiaTheme="minorEastAsia"/>
          <w:lang w:eastAsia="ru-RU"/>
        </w:rPr>
        <w:t>4284</w:t>
      </w:r>
      <w:r w:rsidR="00D71036" w:rsidRPr="00D71036">
        <w:rPr>
          <w:rFonts w:eastAsiaTheme="minorEastAsia"/>
          <w:lang w:eastAsia="ru-RU"/>
        </w:rPr>
        <w:t>)</w:t>
      </w:r>
    </w:p>
    <w:p w:rsidR="00173BD0" w:rsidRPr="00173BD0" w:rsidRDefault="00173BD0" w:rsidP="00173BD0">
      <w:pPr>
        <w:spacing w:line="276" w:lineRule="auto"/>
        <w:ind w:left="680"/>
        <w:jc w:val="center"/>
        <w:rPr>
          <w:color w:val="000000"/>
        </w:rPr>
      </w:pPr>
    </w:p>
    <w:p w:rsidR="008836DD" w:rsidRDefault="008836DD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D43944" w:rsidRDefault="00D43944">
      <w:pPr>
        <w:spacing w:line="200" w:lineRule="atLeast"/>
        <w:ind w:firstLine="539"/>
        <w:rPr>
          <w:b/>
        </w:rPr>
      </w:pPr>
    </w:p>
    <w:p w:rsidR="00173BD0" w:rsidRPr="005D12C2" w:rsidRDefault="00173BD0">
      <w:pPr>
        <w:spacing w:line="200" w:lineRule="atLeast"/>
        <w:ind w:firstLine="539"/>
        <w:rPr>
          <w:b/>
        </w:rPr>
      </w:pPr>
    </w:p>
    <w:p w:rsidR="00173BD0" w:rsidRPr="00173BD0" w:rsidRDefault="005D12C2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>н</w:t>
      </w:r>
      <w:r w:rsidR="00C6369D" w:rsidRPr="00173BD0">
        <w:rPr>
          <w:sz w:val="28"/>
          <w:szCs w:val="28"/>
        </w:rPr>
        <w:t>астоящим извещаем Вас о</w:t>
      </w:r>
      <w:r w:rsidR="008E580F" w:rsidRPr="00173BD0">
        <w:rPr>
          <w:sz w:val="28"/>
          <w:szCs w:val="28"/>
        </w:rPr>
        <w:t xml:space="preserve"> </w:t>
      </w:r>
      <w:r w:rsidR="006006D6" w:rsidRPr="00173BD0">
        <w:rPr>
          <w:sz w:val="28"/>
          <w:szCs w:val="28"/>
        </w:rPr>
        <w:t xml:space="preserve">решении ОАО «СХК»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 xml:space="preserve">провести данную закупку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b/>
          <w:sz w:val="28"/>
          <w:szCs w:val="28"/>
        </w:rPr>
      </w:pPr>
      <w:r w:rsidRPr="00173BD0">
        <w:rPr>
          <w:b/>
          <w:sz w:val="28"/>
          <w:szCs w:val="28"/>
        </w:rPr>
        <w:t>не у субъектов малого и среднего предпринимательства.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173BD0" w:rsidRPr="003A70EB" w:rsidRDefault="00173BD0" w:rsidP="00173BD0">
      <w:pPr>
        <w:ind w:firstLine="709"/>
        <w:contextualSpacing/>
        <w:jc w:val="both"/>
      </w:pPr>
      <w:r w:rsidRPr="003A70EB">
        <w:t xml:space="preserve">Зам.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A01BA"/>
    <w:rsid w:val="002C4B46"/>
    <w:rsid w:val="002E43B9"/>
    <w:rsid w:val="00302FC4"/>
    <w:rsid w:val="0039277F"/>
    <w:rsid w:val="003F65EE"/>
    <w:rsid w:val="004470E3"/>
    <w:rsid w:val="00487578"/>
    <w:rsid w:val="004D6DB0"/>
    <w:rsid w:val="00504F0E"/>
    <w:rsid w:val="005A387B"/>
    <w:rsid w:val="005C6A04"/>
    <w:rsid w:val="005D12C2"/>
    <w:rsid w:val="005D26F4"/>
    <w:rsid w:val="005F3FAE"/>
    <w:rsid w:val="006006D6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45A3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277B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D71036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6</cp:revision>
  <cp:lastPrinted>2013-03-12T11:32:00Z</cp:lastPrinted>
  <dcterms:created xsi:type="dcterms:W3CDTF">2014-07-08T01:45:00Z</dcterms:created>
  <dcterms:modified xsi:type="dcterms:W3CDTF">2014-07-08T03:38:00Z</dcterms:modified>
</cp:coreProperties>
</file>