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645532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5F3748" w:rsidP="004C4099">
                <w:pPr>
                  <w:spacing w:before="120"/>
                  <w:ind w:left="-67"/>
                  <w:rPr>
                    <w:sz w:val="28"/>
                    <w:szCs w:val="28"/>
                    <w:lang w:eastAsia="ru-RU"/>
                  </w:rPr>
                </w:pPr>
                <w:r>
                  <w:rPr>
                    <w:sz w:val="28"/>
                    <w:szCs w:val="28"/>
                    <w:lang w:eastAsia="ru-RU"/>
                  </w:rPr>
                  <w:t>З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аместител</w:t>
                </w:r>
                <w:r>
                  <w:rPr>
                    <w:sz w:val="28"/>
                    <w:szCs w:val="28"/>
                    <w:lang w:eastAsia="ru-RU"/>
                  </w:rPr>
                  <w:t>ь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 генерального директора по закупкам и </w:t>
                </w:r>
                <w:r w:rsidR="004C4099">
                  <w:rPr>
                    <w:sz w:val="28"/>
                    <w:szCs w:val="28"/>
                    <w:lang w:eastAsia="ru-RU"/>
                  </w:rPr>
                  <w:br/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логистике</w:t>
                </w:r>
                <w:r w:rsidR="00986B03"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 w:rsidR="005F3748"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B36307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F3748" w:rsidP="00B36307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</w:t>
            </w:r>
            <w:r w:rsidR="00B36307">
              <w:rPr>
                <w:sz w:val="28"/>
                <w:lang w:eastAsia="ru-RU"/>
              </w:rPr>
              <w:t>7</w:t>
            </w:r>
            <w:r w:rsidR="00676CEB">
              <w:rPr>
                <w:sz w:val="28"/>
                <w:lang w:eastAsia="ru-RU"/>
              </w:rPr>
              <w:t>.0</w:t>
            </w:r>
            <w:r w:rsidR="004C4099">
              <w:rPr>
                <w:sz w:val="28"/>
                <w:lang w:eastAsia="ru-RU"/>
              </w:rPr>
              <w:t>7</w:t>
            </w:r>
            <w:r w:rsidR="00676CEB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B36307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</w:t>
            </w:r>
            <w:r w:rsidR="002D1105">
              <w:rPr>
                <w:color w:val="000000"/>
                <w:sz w:val="28"/>
                <w:lang w:eastAsia="ru-RU"/>
              </w:rPr>
              <w:t>20.К</w:t>
            </w:r>
            <w:r>
              <w:rPr>
                <w:color w:val="000000"/>
                <w:sz w:val="28"/>
                <w:lang w:eastAsia="ru-RU"/>
              </w:rPr>
              <w:t>/</w:t>
            </w:r>
            <w:r w:rsidR="00B36307">
              <w:rPr>
                <w:color w:val="000000"/>
                <w:sz w:val="28"/>
                <w:lang w:eastAsia="ru-RU"/>
              </w:rPr>
              <w:t>17246</w:t>
            </w:r>
            <w:r w:rsidR="004C4099">
              <w:rPr>
                <w:color w:val="000000"/>
                <w:sz w:val="28"/>
                <w:lang w:eastAsia="ru-RU"/>
              </w:rPr>
              <w:t>-</w:t>
            </w:r>
            <w:r w:rsidR="005366B2" w:rsidRPr="005366B2">
              <w:rPr>
                <w:color w:val="000000"/>
                <w:sz w:val="28"/>
                <w:lang w:eastAsia="ru-RU"/>
              </w:rPr>
              <w:t>ВК</w:t>
            </w:r>
            <w:r w:rsidR="0079775B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8D2584">
        <w:rPr>
          <w:b/>
          <w:sz w:val="28"/>
          <w:szCs w:val="26"/>
        </w:rPr>
        <w:t>Прицеп-тяжеловоз У4005 Q40ТH З.58</w:t>
      </w:r>
      <w:r w:rsidR="005F3748">
        <w:rPr>
          <w:b/>
          <w:sz w:val="28"/>
          <w:szCs w:val="26"/>
        </w:rPr>
        <w:t xml:space="preserve"> б/у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8D2584">
        <w:rPr>
          <w:b/>
          <w:sz w:val="28"/>
          <w:szCs w:val="28"/>
        </w:rPr>
        <w:t>Прицеп-тяжеловоз У4005 Q40ТH З.58</w:t>
      </w:r>
      <w:r w:rsidR="005F3748">
        <w:rPr>
          <w:b/>
          <w:sz w:val="28"/>
          <w:szCs w:val="28"/>
        </w:rPr>
        <w:t xml:space="preserve"> б/у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8D2584">
        <w:rPr>
          <w:b/>
          <w:sz w:val="28"/>
          <w:szCs w:val="28"/>
        </w:rPr>
        <w:t>Прицеп-тяжеловоз У4005 Q40ТH З.58</w:t>
      </w:r>
      <w:r w:rsidR="005F3748">
        <w:rPr>
          <w:b/>
          <w:sz w:val="28"/>
          <w:szCs w:val="28"/>
        </w:rPr>
        <w:t xml:space="preserve"> б/у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8D2584">
        <w:rPr>
          <w:b/>
          <w:sz w:val="28"/>
          <w:szCs w:val="28"/>
        </w:rPr>
        <w:t>Прицеп-тяжеловоз У4005 Q40ТH З.58</w:t>
      </w:r>
      <w:r w:rsidR="005F3748">
        <w:rPr>
          <w:b/>
          <w:sz w:val="28"/>
          <w:szCs w:val="28"/>
        </w:rPr>
        <w:t xml:space="preserve"> б/у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8D2584">
        <w:rPr>
          <w:sz w:val="28"/>
          <w:szCs w:val="28"/>
        </w:rPr>
        <w:t>1989</w:t>
      </w:r>
      <w:r w:rsidR="005F16A6" w:rsidRPr="004D021B">
        <w:rPr>
          <w:sz w:val="28"/>
          <w:szCs w:val="28"/>
        </w:rPr>
        <w:t xml:space="preserve">, </w:t>
      </w:r>
      <w:r w:rsidR="00513D90" w:rsidRPr="004D021B">
        <w:rPr>
          <w:sz w:val="28"/>
          <w:szCs w:val="28"/>
        </w:rPr>
        <w:t xml:space="preserve">состояние </w:t>
      </w:r>
      <w:r w:rsidR="004C4099" w:rsidRPr="004C4099">
        <w:rPr>
          <w:sz w:val="28"/>
          <w:szCs w:val="28"/>
          <w:u w:val="single"/>
        </w:rPr>
        <w:t>не</w:t>
      </w:r>
      <w:r w:rsidR="00BC6EE6" w:rsidRPr="004C4099">
        <w:rPr>
          <w:sz w:val="28"/>
          <w:szCs w:val="28"/>
          <w:u w:val="single"/>
        </w:rPr>
        <w:t>удовлетворительное</w:t>
      </w:r>
      <w:r w:rsidR="008D2584" w:rsidRPr="008D2584">
        <w:rPr>
          <w:sz w:val="28"/>
          <w:szCs w:val="28"/>
        </w:rPr>
        <w:t xml:space="preserve">, </w:t>
      </w:r>
      <w:r w:rsidR="008D2584">
        <w:rPr>
          <w:sz w:val="28"/>
          <w:szCs w:val="28"/>
        </w:rPr>
        <w:t>масса</w:t>
      </w:r>
      <w:r w:rsidR="008D2584" w:rsidRPr="008D2584">
        <w:rPr>
          <w:sz w:val="28"/>
          <w:szCs w:val="28"/>
        </w:rPr>
        <w:t xml:space="preserve"> </w:t>
      </w:r>
      <w:r w:rsidR="008D2584" w:rsidRPr="008D2584">
        <w:rPr>
          <w:b/>
          <w:sz w:val="28"/>
          <w:szCs w:val="28"/>
        </w:rPr>
        <w:t>10,9 т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4C4099">
        <w:rPr>
          <w:bCs/>
          <w:sz w:val="28"/>
          <w:szCs w:val="28"/>
        </w:rPr>
        <w:t>Индустриальная, 10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645532">
        <w:rPr>
          <w:b/>
          <w:sz w:val="28"/>
          <w:szCs w:val="28"/>
        </w:rPr>
        <w:t>130 800,00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645532">
        <w:rPr>
          <w:iCs/>
          <w:color w:val="0000FF"/>
          <w:spacing w:val="4"/>
          <w:sz w:val="28"/>
          <w:szCs w:val="28"/>
        </w:rPr>
        <w:t>19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5F3748">
        <w:rPr>
          <w:iCs/>
          <w:color w:val="0000FF"/>
          <w:spacing w:val="4"/>
          <w:sz w:val="28"/>
          <w:szCs w:val="28"/>
        </w:rPr>
        <w:t>августа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5F3748">
        <w:rPr>
          <w:iCs/>
          <w:color w:val="0000FF"/>
          <w:spacing w:val="4"/>
          <w:sz w:val="28"/>
          <w:szCs w:val="28"/>
        </w:rPr>
        <w:t>0</w:t>
      </w:r>
      <w:r w:rsidRPr="004D021B">
        <w:rPr>
          <w:iCs/>
          <w:color w:val="0000FF"/>
          <w:spacing w:val="4"/>
          <w:sz w:val="28"/>
          <w:szCs w:val="28"/>
        </w:rPr>
        <w:t xml:space="preserve"> час. </w:t>
      </w:r>
      <w:r w:rsidR="005F3748">
        <w:rPr>
          <w:iCs/>
          <w:color w:val="0000FF"/>
          <w:spacing w:val="4"/>
          <w:sz w:val="28"/>
          <w:szCs w:val="28"/>
        </w:rPr>
        <w:t>0</w:t>
      </w:r>
      <w:r w:rsidRPr="004D021B">
        <w:rPr>
          <w:iCs/>
          <w:color w:val="0000FF"/>
          <w:spacing w:val="4"/>
          <w:sz w:val="28"/>
          <w:szCs w:val="28"/>
        </w:rPr>
        <w:t xml:space="preserve">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8D2584">
        <w:rPr>
          <w:b/>
          <w:sz w:val="28"/>
          <w:szCs w:val="28"/>
        </w:rPr>
        <w:t>Прицеп-тяжеловоз У4005 Q40ТH З.58</w:t>
      </w:r>
      <w:r w:rsidR="005F3748">
        <w:rPr>
          <w:b/>
          <w:sz w:val="28"/>
          <w:szCs w:val="28"/>
        </w:rPr>
        <w:t xml:space="preserve"> б/у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ED45F9" w:rsidRDefault="00ED45F9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8D2584">
        <w:rPr>
          <w:b/>
          <w:sz w:val="28"/>
          <w:szCs w:val="28"/>
        </w:rPr>
        <w:t>Прицеп-тяжеловоз У4005 Q40ТH З.58</w:t>
      </w:r>
      <w:r w:rsidR="005F3748">
        <w:rPr>
          <w:b/>
          <w:sz w:val="28"/>
          <w:szCs w:val="28"/>
        </w:rPr>
        <w:t xml:space="preserve"> б/у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8D2584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1801415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8D2584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Прицеп-тяжеловоз У4005 Q40ТH З.58 </w:t>
            </w:r>
            <w:r w:rsidRPr="008D2584">
              <w:rPr>
                <w:sz w:val="22"/>
                <w:szCs w:val="22"/>
              </w:rPr>
              <w:t>85-18кв</w:t>
            </w:r>
            <w:r w:rsidR="005F3748">
              <w:rPr>
                <w:sz w:val="22"/>
                <w:szCs w:val="22"/>
              </w:rPr>
              <w:t xml:space="preserve"> б/у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1989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64553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64553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130 800,00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645532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130 800,00</w:t>
            </w:r>
          </w:p>
        </w:tc>
      </w:tr>
    </w:tbl>
    <w:p w:rsidR="00FC6229" w:rsidRDefault="00C55A8A" w:rsidP="00764154">
      <w:pPr>
        <w:tabs>
          <w:tab w:val="left" w:pos="3767"/>
        </w:tabs>
        <w:autoSpaceDN w:val="0"/>
        <w:ind w:left="-284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764154" w:rsidP="00764154">
      <w:pPr>
        <w:autoSpaceDN w:val="0"/>
        <w:ind w:left="-142" w:hanging="142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3E546B0F" wp14:editId="479BE3AF">
            <wp:extent cx="6846093" cy="45720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847477" cy="4572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6229" w:rsidRDefault="00802AB7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427A841F" wp14:editId="712B610A">
            <wp:extent cx="6412491" cy="4093535"/>
            <wp:effectExtent l="0" t="0" r="7620" b="254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166" cy="40939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802AB7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2836BD49" wp14:editId="57086EB6">
            <wp:extent cx="6341222" cy="3498111"/>
            <wp:effectExtent l="0" t="0" r="2540" b="762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5282" cy="35003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8D2584">
        <w:rPr>
          <w:b/>
          <w:sz w:val="28"/>
          <w:szCs w:val="28"/>
        </w:rPr>
        <w:t>Прицеп-тяжеловоз У4005 Q40ТH З.58</w:t>
      </w:r>
      <w:r w:rsidR="005F3748">
        <w:rPr>
          <w:b/>
          <w:sz w:val="28"/>
          <w:szCs w:val="28"/>
        </w:rPr>
        <w:t xml:space="preserve"> б/у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8D2584">
        <w:rPr>
          <w:b/>
          <w:sz w:val="28"/>
          <w:szCs w:val="28"/>
        </w:rPr>
        <w:t>Прицеп-тяжеловоз У4005 Q40ТH З.58</w:t>
      </w:r>
      <w:r w:rsidR="005F3748">
        <w:rPr>
          <w:b/>
          <w:sz w:val="28"/>
          <w:szCs w:val="28"/>
        </w:rPr>
        <w:t xml:space="preserve"> б/у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8D2584">
              <w:rPr>
                <w:b/>
                <w:szCs w:val="24"/>
              </w:rPr>
              <w:t>Прицеп-тяжеловоз У4005 Q40ТH З.58</w:t>
            </w:r>
            <w:r w:rsidR="005F3748">
              <w:rPr>
                <w:b/>
                <w:szCs w:val="24"/>
              </w:rPr>
              <w:t xml:space="preserve"> б/у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645532">
              <w:rPr>
                <w:b/>
                <w:szCs w:val="24"/>
              </w:rPr>
              <w:t>130 800,00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8D2584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8D2584" w:rsidRPr="008D2584">
            <w:rPr>
              <w:sz w:val="28"/>
              <w:szCs w:val="28"/>
            </w:rPr>
            <w:t xml:space="preserve">имущество: Прицеп-тяжеловоз У4005 Q40ТH З.58 б/у, 1989 </w:t>
          </w:r>
          <w:proofErr w:type="spellStart"/>
          <w:r w:rsidR="008D2584" w:rsidRPr="008D2584">
            <w:rPr>
              <w:sz w:val="28"/>
              <w:szCs w:val="28"/>
            </w:rPr>
            <w:t>г.в</w:t>
          </w:r>
          <w:proofErr w:type="spellEnd"/>
          <w:r w:rsidR="008D2584" w:rsidRPr="008D2584">
            <w:rPr>
              <w:sz w:val="28"/>
              <w:szCs w:val="28"/>
            </w:rPr>
            <w:t xml:space="preserve">., инв.№ 1801415, заводской № </w:t>
          </w:r>
          <w:r w:rsidR="00764154">
            <w:rPr>
              <w:sz w:val="28"/>
              <w:szCs w:val="28"/>
            </w:rPr>
            <w:t>580</w:t>
          </w:r>
          <w:r w:rsidR="008D2584" w:rsidRPr="008D2584">
            <w:rPr>
              <w:sz w:val="28"/>
              <w:szCs w:val="28"/>
            </w:rPr>
            <w:t>, регистрационный знак 85-18кв  24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64553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79775B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5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6"/>
      <w:footerReference w:type="first" r:id="rId17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645532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645532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5A0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2113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1AE6"/>
    <w:rsid w:val="001B25C5"/>
    <w:rsid w:val="001C1C02"/>
    <w:rsid w:val="001D22DF"/>
    <w:rsid w:val="001E133A"/>
    <w:rsid w:val="001E612C"/>
    <w:rsid w:val="001E66AF"/>
    <w:rsid w:val="001F1932"/>
    <w:rsid w:val="001F218A"/>
    <w:rsid w:val="0020365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5474"/>
    <w:rsid w:val="0024726D"/>
    <w:rsid w:val="0025167A"/>
    <w:rsid w:val="00252413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105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0BC5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0362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1F6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C4099"/>
    <w:rsid w:val="004D021B"/>
    <w:rsid w:val="004D05F9"/>
    <w:rsid w:val="004D47F5"/>
    <w:rsid w:val="004D62C4"/>
    <w:rsid w:val="004D6E05"/>
    <w:rsid w:val="004E2DBB"/>
    <w:rsid w:val="004F023B"/>
    <w:rsid w:val="004F036E"/>
    <w:rsid w:val="004F113A"/>
    <w:rsid w:val="004F3081"/>
    <w:rsid w:val="004F49CB"/>
    <w:rsid w:val="00500821"/>
    <w:rsid w:val="00503C8D"/>
    <w:rsid w:val="00504157"/>
    <w:rsid w:val="0050443A"/>
    <w:rsid w:val="00504FD3"/>
    <w:rsid w:val="0050666B"/>
    <w:rsid w:val="0051009D"/>
    <w:rsid w:val="005103CF"/>
    <w:rsid w:val="00510BB3"/>
    <w:rsid w:val="0051189B"/>
    <w:rsid w:val="00513305"/>
    <w:rsid w:val="00513D90"/>
    <w:rsid w:val="0052086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4D3B"/>
    <w:rsid w:val="0057548C"/>
    <w:rsid w:val="00577A62"/>
    <w:rsid w:val="00583464"/>
    <w:rsid w:val="00587E3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5F3748"/>
    <w:rsid w:val="0060518E"/>
    <w:rsid w:val="00606591"/>
    <w:rsid w:val="006074D5"/>
    <w:rsid w:val="006109DD"/>
    <w:rsid w:val="006210AF"/>
    <w:rsid w:val="006238F2"/>
    <w:rsid w:val="006250E7"/>
    <w:rsid w:val="006309EA"/>
    <w:rsid w:val="00636951"/>
    <w:rsid w:val="0064451F"/>
    <w:rsid w:val="00645532"/>
    <w:rsid w:val="00654291"/>
    <w:rsid w:val="00654814"/>
    <w:rsid w:val="00655935"/>
    <w:rsid w:val="00660E68"/>
    <w:rsid w:val="0066254C"/>
    <w:rsid w:val="0066464E"/>
    <w:rsid w:val="00664D2D"/>
    <w:rsid w:val="0066590A"/>
    <w:rsid w:val="00665ECD"/>
    <w:rsid w:val="00672EFD"/>
    <w:rsid w:val="00673D2E"/>
    <w:rsid w:val="00676CEB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5BA9"/>
    <w:rsid w:val="0073638E"/>
    <w:rsid w:val="00741134"/>
    <w:rsid w:val="007432C9"/>
    <w:rsid w:val="00745003"/>
    <w:rsid w:val="00752717"/>
    <w:rsid w:val="0076209A"/>
    <w:rsid w:val="00762D0F"/>
    <w:rsid w:val="00764154"/>
    <w:rsid w:val="00764F45"/>
    <w:rsid w:val="007656D1"/>
    <w:rsid w:val="00773DB8"/>
    <w:rsid w:val="00776123"/>
    <w:rsid w:val="00780FC1"/>
    <w:rsid w:val="00791EA0"/>
    <w:rsid w:val="007957FA"/>
    <w:rsid w:val="00795CB5"/>
    <w:rsid w:val="0079775B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2AB7"/>
    <w:rsid w:val="008038DB"/>
    <w:rsid w:val="00806681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430E"/>
    <w:rsid w:val="00856357"/>
    <w:rsid w:val="0086053D"/>
    <w:rsid w:val="008627D2"/>
    <w:rsid w:val="00863D00"/>
    <w:rsid w:val="00864083"/>
    <w:rsid w:val="00871027"/>
    <w:rsid w:val="008718A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2584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0FAC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26555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01BE"/>
    <w:rsid w:val="009C330A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36307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3099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547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0DE5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47C20"/>
    <w:rsid w:val="00D60709"/>
    <w:rsid w:val="00D63FDC"/>
    <w:rsid w:val="00D64BF5"/>
    <w:rsid w:val="00D76EB7"/>
    <w:rsid w:val="00D77118"/>
    <w:rsid w:val="00D77C3C"/>
    <w:rsid w:val="00D85351"/>
    <w:rsid w:val="00D9747B"/>
    <w:rsid w:val="00DA3EE7"/>
    <w:rsid w:val="00DB0695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D45F9"/>
    <w:rsid w:val="00EE0551"/>
    <w:rsid w:val="00EE1C0B"/>
    <w:rsid w:val="00EE44F9"/>
    <w:rsid w:val="00EE7553"/>
    <w:rsid w:val="00EE77CE"/>
    <w:rsid w:val="00EF256E"/>
    <w:rsid w:val="00EF2647"/>
    <w:rsid w:val="00EF3135"/>
    <w:rsid w:val="00F11177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B6D2E"/>
    <w:rsid w:val="00FC6229"/>
    <w:rsid w:val="00FC717A"/>
    <w:rsid w:val="00FD340E"/>
    <w:rsid w:val="00FD438A"/>
    <w:rsid w:val="00FD6955"/>
    <w:rsid w:val="00FE19BC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697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Elependina@ecp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E54C2C-30F3-4A23-89D0-06051F447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4823</Words>
  <Characters>27497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32256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3</cp:revision>
  <cp:lastPrinted>2019-03-22T03:22:00Z</cp:lastPrinted>
  <dcterms:created xsi:type="dcterms:W3CDTF">2022-08-09T02:57:00Z</dcterms:created>
  <dcterms:modified xsi:type="dcterms:W3CDTF">2022-08-09T03:01:00Z</dcterms:modified>
</cp:coreProperties>
</file>