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59B" w:rsidRDefault="0010759B" w:rsidP="0010759B">
      <w:pPr>
        <w:pStyle w:val="a8"/>
        <w:jc w:val="right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i/>
          <w:sz w:val="16"/>
          <w:szCs w:val="16"/>
          <w:u w:val="single"/>
        </w:rPr>
        <w:t>Приложение № 2 к Приказу №   184-од  от 01.03.2012 г.</w:t>
      </w:r>
    </w:p>
    <w:p w:rsidR="00E87DDA" w:rsidRPr="00997B39" w:rsidRDefault="00E87DDA" w:rsidP="00E87DDA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E87DDA" w:rsidRPr="00997B39" w:rsidRDefault="00E87DDA" w:rsidP="00E87DDA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997B39">
        <w:rPr>
          <w:b/>
          <w:color w:val="000000"/>
        </w:rPr>
        <w:t>Договор № ________</w:t>
      </w:r>
    </w:p>
    <w:p w:rsidR="00E87DDA" w:rsidRPr="00997B39" w:rsidRDefault="00E87DDA" w:rsidP="00E87DDA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E87DDA" w:rsidRPr="00997B39" w:rsidRDefault="00E87DDA" w:rsidP="00E87DDA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997B39">
        <w:rPr>
          <w:color w:val="000000"/>
        </w:rPr>
        <w:t>г. Мурманск                                                                              «_____» __________ 20___ г.</w:t>
      </w:r>
    </w:p>
    <w:p w:rsidR="00E87DDA" w:rsidRPr="00997B39" w:rsidRDefault="00E87DDA" w:rsidP="00E87DDA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E87DDA" w:rsidRPr="00997B39" w:rsidRDefault="00E87DDA" w:rsidP="00E87DDA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997B39">
        <w:rPr>
          <w:color w:val="000000"/>
        </w:rPr>
        <w:tab/>
      </w:r>
      <w:proofErr w:type="gramStart"/>
      <w:r w:rsidRPr="00997B39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E87DDA" w:rsidRPr="00997B39" w:rsidRDefault="00E87DDA" w:rsidP="00E87DDA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ПРЕДМЕТ ДОГОВОРА</w:t>
      </w:r>
    </w:p>
    <w:p w:rsidR="00E87DDA" w:rsidRPr="007F462F" w:rsidRDefault="00E87DDA" w:rsidP="00E87DDA">
      <w:pPr>
        <w:pStyle w:val="aa"/>
        <w:numPr>
          <w:ilvl w:val="1"/>
          <w:numId w:val="1"/>
        </w:numPr>
        <w:tabs>
          <w:tab w:val="clear" w:pos="876"/>
          <w:tab w:val="num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F462F">
        <w:rPr>
          <w:rFonts w:ascii="Times New Roman" w:hAnsi="Times New Roman"/>
          <w:color w:val="000000"/>
          <w:sz w:val="24"/>
          <w:szCs w:val="24"/>
        </w:rPr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оплатить работы по </w:t>
      </w:r>
      <w:r w:rsidRPr="003E5604">
        <w:t xml:space="preserve"> </w:t>
      </w:r>
      <w:r w:rsidRPr="00E87DDA">
        <w:rPr>
          <w:rFonts w:ascii="Times New Roman" w:hAnsi="Times New Roman"/>
          <w:sz w:val="24"/>
          <w:szCs w:val="24"/>
        </w:rPr>
        <w:t>механической чистке от отложений газоходов АДГ-1,2 1Д12В – 2шт с глушителями на</w:t>
      </w:r>
      <w:r w:rsidR="00B67D75">
        <w:rPr>
          <w:rFonts w:ascii="Times New Roman" w:hAnsi="Times New Roman"/>
          <w:sz w:val="24"/>
          <w:szCs w:val="24"/>
        </w:rPr>
        <w:t xml:space="preserve">   </w:t>
      </w:r>
      <w:r w:rsidRPr="00E87DDA">
        <w:rPr>
          <w:rFonts w:ascii="Times New Roman" w:hAnsi="Times New Roman"/>
          <w:sz w:val="24"/>
          <w:szCs w:val="24"/>
        </w:rPr>
        <w:t xml:space="preserve"> ал «Ленин»</w:t>
      </w:r>
      <w:r w:rsidRPr="007F462F">
        <w:rPr>
          <w:rFonts w:ascii="Times New Roman" w:hAnsi="Times New Roman"/>
          <w:sz w:val="24"/>
          <w:szCs w:val="24"/>
        </w:rPr>
        <w:t xml:space="preserve"> (номенклатурная группа </w:t>
      </w:r>
      <w:r w:rsidR="00B67D75" w:rsidRPr="00B67D75">
        <w:rPr>
          <w:rFonts w:ascii="Times New Roman" w:hAnsi="Times New Roman"/>
          <w:sz w:val="24"/>
          <w:szCs w:val="24"/>
        </w:rPr>
        <w:t xml:space="preserve">№ </w:t>
      </w:r>
      <w:r w:rsidRPr="00B67D75">
        <w:rPr>
          <w:rFonts w:ascii="Times New Roman" w:hAnsi="Times New Roman"/>
          <w:sz w:val="24"/>
          <w:szCs w:val="24"/>
        </w:rPr>
        <w:t>2.7 – Чистка газоходов и дымоходов</w:t>
      </w:r>
      <w:r w:rsidRPr="007F462F">
        <w:rPr>
          <w:rFonts w:ascii="Times New Roman" w:hAnsi="Times New Roman"/>
          <w:sz w:val="24"/>
          <w:szCs w:val="24"/>
        </w:rPr>
        <w:t xml:space="preserve"> </w:t>
      </w:r>
      <w:r w:rsidRPr="007F462F">
        <w:rPr>
          <w:rFonts w:ascii="Times New Roman" w:hAnsi="Times New Roman"/>
          <w:bCs/>
          <w:iCs/>
          <w:color w:val="000000"/>
          <w:sz w:val="24"/>
          <w:szCs w:val="24"/>
        </w:rPr>
        <w:t>для нужд ФГУП «Атомфлот».</w:t>
      </w:r>
      <w:proofErr w:type="gramEnd"/>
    </w:p>
    <w:p w:rsidR="00E87DDA" w:rsidRPr="007F462F" w:rsidRDefault="00E87DDA" w:rsidP="00E87DDA">
      <w:pPr>
        <w:pStyle w:val="aa"/>
        <w:numPr>
          <w:ilvl w:val="1"/>
          <w:numId w:val="1"/>
        </w:numPr>
        <w:shd w:val="clear" w:color="auto" w:fill="FFFFFF"/>
        <w:tabs>
          <w:tab w:val="clear" w:pos="876"/>
          <w:tab w:val="num" w:pos="0"/>
          <w:tab w:val="left" w:pos="54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F462F">
        <w:rPr>
          <w:rFonts w:ascii="Times New Roman" w:hAnsi="Times New Roman"/>
          <w:color w:val="000000"/>
          <w:sz w:val="24"/>
          <w:szCs w:val="24"/>
        </w:rPr>
        <w:t>Работы по настоящему Договору Исполнитель выполняет согласно предоставленно</w:t>
      </w:r>
      <w:r>
        <w:rPr>
          <w:rFonts w:ascii="Times New Roman" w:hAnsi="Times New Roman"/>
          <w:color w:val="000000"/>
          <w:sz w:val="24"/>
          <w:szCs w:val="24"/>
        </w:rPr>
        <w:t>й</w:t>
      </w:r>
      <w:r w:rsidRPr="007F462F">
        <w:rPr>
          <w:rFonts w:ascii="Times New Roman" w:hAnsi="Times New Roman"/>
          <w:color w:val="000000"/>
          <w:sz w:val="24"/>
          <w:szCs w:val="24"/>
        </w:rPr>
        <w:t xml:space="preserve"> Заказчиком ремонтной ведомости, своими силами, из своих материалов.</w:t>
      </w:r>
    </w:p>
    <w:p w:rsidR="00E87DDA" w:rsidRPr="00997B39" w:rsidRDefault="00E87DDA" w:rsidP="00E87DDA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ОБЯЗАННОСТИ СТОРОН</w:t>
      </w:r>
    </w:p>
    <w:p w:rsidR="00E87DDA" w:rsidRPr="00B53980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B53980">
        <w:rPr>
          <w:b/>
          <w:color w:val="000000"/>
        </w:rPr>
        <w:t>Исполнитель обязуется:</w:t>
      </w:r>
    </w:p>
    <w:p w:rsidR="00E87DDA" w:rsidRPr="00B53980" w:rsidRDefault="00E87DDA" w:rsidP="00E87DDA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ыполнить все Работы, предусмотренные настоящим </w:t>
      </w:r>
      <w:r>
        <w:rPr>
          <w:color w:val="000000"/>
        </w:rPr>
        <w:t>Договор</w:t>
      </w:r>
      <w:r w:rsidRPr="00997B39">
        <w:rPr>
          <w:color w:val="000000"/>
        </w:rPr>
        <w:t>ом</w:t>
      </w:r>
      <w:r>
        <w:rPr>
          <w:color w:val="000000"/>
        </w:rPr>
        <w:t xml:space="preserve"> </w:t>
      </w:r>
      <w:r w:rsidRPr="00997B39"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</w:t>
      </w:r>
      <w:r>
        <w:rPr>
          <w:color w:val="000000"/>
        </w:rPr>
        <w:t>.</w:t>
      </w:r>
    </w:p>
    <w:p w:rsidR="00E87DDA" w:rsidRPr="00B53980" w:rsidRDefault="00E87DDA" w:rsidP="00E87DDA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E87DDA" w:rsidRPr="00B53980" w:rsidRDefault="00E87DDA" w:rsidP="00E87DDA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еред началом выполнения работ заполнить и предоставить Заказчику (передать в Отдел промышленной безопасности ФГУП "Атомфлот") анкету по охране труда, утвержденную Приказом Генерального директора ФГУП «Атомфлот» от 01.10.10г. № 1286 (Приложение № 2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у).</w:t>
      </w:r>
    </w:p>
    <w:p w:rsidR="00E87DDA" w:rsidRPr="00B53980" w:rsidRDefault="00E87DDA" w:rsidP="00E87DDA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>Заблаговременно, в срок не менее</w:t>
      </w:r>
      <w:proofErr w:type="gramStart"/>
      <w:r w:rsidRPr="00B53980">
        <w:rPr>
          <w:color w:val="000000"/>
        </w:rPr>
        <w:t>,</w:t>
      </w:r>
      <w:proofErr w:type="gramEnd"/>
      <w:r w:rsidRPr="00B53980"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53980">
        <w:rPr>
          <w:color w:val="000000"/>
        </w:rPr>
        <w:t>режимно-секретного</w:t>
      </w:r>
      <w:proofErr w:type="spellEnd"/>
      <w:r w:rsidRPr="00B53980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>
        <w:rPr>
          <w:color w:val="000000"/>
        </w:rPr>
        <w:t xml:space="preserve"> </w:t>
      </w:r>
      <w:r w:rsidRPr="00B53980">
        <w:rPr>
          <w:color w:val="000000"/>
        </w:rPr>
        <w:t xml:space="preserve">анкета, оформленная в соответствии с Приложением № 4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у. Анкета предоставляется один раз при первичном обращении для оформления пропуска.</w:t>
      </w:r>
    </w:p>
    <w:p w:rsidR="00E87DDA" w:rsidRDefault="00E87DDA" w:rsidP="00E87DDA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 xml:space="preserve"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>
        <w:rPr>
          <w:color w:val="000000"/>
        </w:rPr>
        <w:t>Договор</w:t>
      </w:r>
      <w:r w:rsidRPr="00B53980">
        <w:rPr>
          <w:color w:val="000000"/>
        </w:rPr>
        <w:t>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E87DDA" w:rsidRPr="00B53980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997B39">
        <w:rPr>
          <w:b/>
          <w:color w:val="000000"/>
        </w:rPr>
        <w:t>Заказчик обязуется</w:t>
      </w:r>
      <w:r w:rsidRPr="00B53980">
        <w:rPr>
          <w:b/>
          <w:color w:val="000000"/>
        </w:rPr>
        <w:t>:</w:t>
      </w:r>
    </w:p>
    <w:p w:rsidR="00E87DDA" w:rsidRPr="00997B39" w:rsidRDefault="00E87DDA" w:rsidP="00E87DDA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lastRenderedPageBreak/>
        <w:t>В</w:t>
      </w:r>
      <w:r w:rsidRPr="00997B39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E87DDA" w:rsidRPr="00997B39" w:rsidRDefault="00E87DDA" w:rsidP="00E87DDA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редоставить Исполнителю пропуска (специальные электронные карты) для прохода на свою территорию.</w:t>
      </w:r>
    </w:p>
    <w:p w:rsidR="00E87DDA" w:rsidRPr="00997B39" w:rsidRDefault="00E87DDA" w:rsidP="00E87DDA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беспечить выгрузку и погрузку на борт судна ремонтируемого оборудования.</w:t>
      </w:r>
    </w:p>
    <w:p w:rsidR="00E87DDA" w:rsidRPr="00B53980" w:rsidRDefault="00E87DDA" w:rsidP="00E87DDA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ринять выполненные Работы в порядке, предусмотренном настоящим Договором.</w:t>
      </w:r>
    </w:p>
    <w:p w:rsidR="00E87DDA" w:rsidRPr="00B53980" w:rsidRDefault="00E87DDA" w:rsidP="00E87DDA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E87DDA" w:rsidRPr="00997B39" w:rsidRDefault="00E87DDA" w:rsidP="00E87DDA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СТОИМОСТЬ РАБОТ И ПОРЯДОК РАСЧЕТОВ</w:t>
      </w:r>
    </w:p>
    <w:p w:rsidR="00E87DDA" w:rsidRPr="00622942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Стоимость</w:t>
      </w:r>
      <w:r>
        <w:rPr>
          <w:color w:val="000000"/>
        </w:rPr>
        <w:t xml:space="preserve"> </w:t>
      </w:r>
      <w:r w:rsidRPr="00622942">
        <w:rPr>
          <w:color w:val="000000"/>
        </w:rPr>
        <w:t>работ по</w:t>
      </w:r>
      <w:r>
        <w:rPr>
          <w:color w:val="000000"/>
        </w:rPr>
        <w:t xml:space="preserve"> </w:t>
      </w:r>
      <w:r w:rsidRPr="00622942">
        <w:rPr>
          <w:color w:val="000000"/>
        </w:rPr>
        <w:t>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622942"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 w:rsidRPr="00622942">
        <w:rPr>
          <w:color w:val="000000"/>
        </w:rPr>
        <w:t>и</w:t>
      </w:r>
      <w:proofErr w:type="gramEnd"/>
      <w:r w:rsidRPr="00622942">
        <w:rPr>
          <w:color w:val="000000"/>
        </w:rPr>
        <w:t xml:space="preserve"> подтверждается сводной калькуляцией.</w:t>
      </w:r>
    </w:p>
    <w:p w:rsidR="00E87DDA" w:rsidRPr="00997B39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Дата начала выполнения работ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по </w:t>
      </w:r>
      <w:r>
        <w:rPr>
          <w:color w:val="000000"/>
        </w:rPr>
        <w:t>Договор</w:t>
      </w:r>
      <w:r w:rsidRPr="00997B39">
        <w:rPr>
          <w:color w:val="000000"/>
        </w:rPr>
        <w:t>у - _________ 20 __ г.</w:t>
      </w:r>
    </w:p>
    <w:p w:rsidR="00E87DDA" w:rsidRPr="006B19BD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</w:pPr>
      <w:r w:rsidRPr="006B19BD">
        <w:t>Дата окончания выполнения работ по Договору - 0</w:t>
      </w:r>
      <w:r w:rsidR="004B54E2">
        <w:rPr>
          <w:lang w:val="en-US"/>
        </w:rPr>
        <w:t>5</w:t>
      </w:r>
      <w:r w:rsidRPr="006B19BD">
        <w:t xml:space="preserve"> </w:t>
      </w:r>
      <w:r w:rsidR="004B54E2">
        <w:t>Марта</w:t>
      </w:r>
      <w:r w:rsidRPr="006B19BD">
        <w:t xml:space="preserve"> 201</w:t>
      </w:r>
      <w:r w:rsidR="00542801">
        <w:t>3</w:t>
      </w:r>
      <w:r w:rsidRPr="006B19BD">
        <w:t xml:space="preserve"> г.</w:t>
      </w:r>
    </w:p>
    <w:p w:rsidR="00E87DDA" w:rsidRPr="00622942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работ.</w:t>
      </w:r>
    </w:p>
    <w:p w:rsidR="00E87DDA" w:rsidRPr="00997B39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выполнения обязательств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E87DDA" w:rsidRPr="00622942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оплаты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>у считается день списания денежных сре</w:t>
      </w:r>
      <w:proofErr w:type="gramStart"/>
      <w:r w:rsidRPr="00997B39">
        <w:rPr>
          <w:color w:val="000000"/>
        </w:rPr>
        <w:t>дств с р</w:t>
      </w:r>
      <w:proofErr w:type="gramEnd"/>
      <w:r w:rsidRPr="00997B39">
        <w:rPr>
          <w:color w:val="000000"/>
        </w:rPr>
        <w:t>асчетного счета Заказчика.</w:t>
      </w:r>
    </w:p>
    <w:p w:rsidR="00E87DDA" w:rsidRPr="00997B39" w:rsidRDefault="00E87DDA" w:rsidP="00E87DDA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ПОРЯДОК СДАЧИ И ПРИЕМКИ РАБОТ</w:t>
      </w:r>
    </w:p>
    <w:p w:rsidR="00E87DDA" w:rsidRPr="00622942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Заказчик в течение 3 (трех)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>
        <w:rPr>
          <w:color w:val="000000"/>
        </w:rPr>
        <w:t xml:space="preserve"> </w:t>
      </w:r>
      <w:r w:rsidRPr="00997B39">
        <w:rPr>
          <w:color w:val="000000"/>
        </w:rPr>
        <w:t>отказ</w:t>
      </w:r>
      <w:r>
        <w:rPr>
          <w:color w:val="000000"/>
        </w:rPr>
        <w:t xml:space="preserve"> </w:t>
      </w:r>
      <w:r w:rsidRPr="00997B39">
        <w:rPr>
          <w:color w:val="000000"/>
        </w:rPr>
        <w:t>от</w:t>
      </w:r>
      <w:r>
        <w:rPr>
          <w:color w:val="000000"/>
        </w:rPr>
        <w:t xml:space="preserve"> </w:t>
      </w:r>
      <w:r w:rsidRPr="00997B39">
        <w:rPr>
          <w:color w:val="000000"/>
        </w:rPr>
        <w:t>приемки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работ).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Работы</w:t>
      </w:r>
      <w:r>
        <w:rPr>
          <w:color w:val="000000"/>
        </w:rPr>
        <w:t xml:space="preserve"> </w:t>
      </w:r>
      <w:r w:rsidRPr="00997B39">
        <w:rPr>
          <w:color w:val="000000"/>
        </w:rPr>
        <w:t>считаются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принятыми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момента подписания Сторонами акта сдачи-приемки.</w:t>
      </w:r>
    </w:p>
    <w:p w:rsidR="00E87DDA" w:rsidRPr="00622942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досрочного выполнения Работ Заказчик вправе досрочно принять 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оплатить Работы по </w:t>
      </w:r>
      <w:r>
        <w:rPr>
          <w:color w:val="000000"/>
        </w:rPr>
        <w:t>договор</w:t>
      </w:r>
      <w:r w:rsidRPr="00997B39">
        <w:rPr>
          <w:color w:val="000000"/>
        </w:rPr>
        <w:t>ной цене.</w:t>
      </w:r>
    </w:p>
    <w:p w:rsidR="00E87DDA" w:rsidRPr="00997B39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мотивированного отказа Заказчика от приемки Работ сторонами составляется</w:t>
      </w:r>
      <w:r>
        <w:rPr>
          <w:color w:val="000000"/>
        </w:rPr>
        <w:t xml:space="preserve"> </w:t>
      </w:r>
      <w:r w:rsidRPr="00997B39">
        <w:rPr>
          <w:color w:val="000000"/>
        </w:rPr>
        <w:t>двусторонний</w:t>
      </w:r>
      <w:r>
        <w:rPr>
          <w:color w:val="000000"/>
        </w:rPr>
        <w:t xml:space="preserve"> </w:t>
      </w:r>
      <w:r w:rsidRPr="00997B39">
        <w:rPr>
          <w:color w:val="000000"/>
        </w:rPr>
        <w:t>акт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перечнем</w:t>
      </w:r>
      <w:r>
        <w:rPr>
          <w:color w:val="000000"/>
        </w:rPr>
        <w:t xml:space="preserve"> </w:t>
      </w:r>
      <w:r w:rsidRPr="00997B39">
        <w:rPr>
          <w:color w:val="000000"/>
        </w:rPr>
        <w:t>необходимых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доработок</w:t>
      </w:r>
      <w:r>
        <w:rPr>
          <w:color w:val="000000"/>
        </w:rPr>
        <w:t xml:space="preserve"> </w:t>
      </w:r>
      <w:r w:rsidRPr="00997B39">
        <w:rPr>
          <w:color w:val="000000"/>
        </w:rPr>
        <w:t>и</w:t>
      </w:r>
      <w:r>
        <w:rPr>
          <w:color w:val="000000"/>
        </w:rPr>
        <w:t xml:space="preserve"> </w:t>
      </w:r>
      <w:r w:rsidRPr="00997B39">
        <w:rPr>
          <w:color w:val="000000"/>
        </w:rPr>
        <w:t>сроков</w:t>
      </w:r>
      <w:r>
        <w:rPr>
          <w:color w:val="000000"/>
        </w:rPr>
        <w:t xml:space="preserve"> </w:t>
      </w:r>
      <w:r w:rsidRPr="00997B39">
        <w:rPr>
          <w:color w:val="000000"/>
        </w:rPr>
        <w:t>их выполнения.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>выполняются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за</w:t>
      </w:r>
      <w:r>
        <w:rPr>
          <w:color w:val="000000"/>
        </w:rPr>
        <w:t xml:space="preserve"> </w:t>
      </w:r>
      <w:r w:rsidRPr="00997B39">
        <w:rPr>
          <w:color w:val="000000"/>
        </w:rPr>
        <w:t>счет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Исполнителя.</w:t>
      </w:r>
      <w:r>
        <w:rPr>
          <w:color w:val="000000"/>
        </w:rPr>
        <w:t xml:space="preserve"> </w:t>
      </w:r>
      <w:r w:rsidRPr="00997B39">
        <w:rPr>
          <w:color w:val="000000"/>
        </w:rPr>
        <w:t>Если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будут устранены после окончания срока выполнения работ, указанного в пункте 3.3 </w:t>
      </w:r>
      <w:r>
        <w:rPr>
          <w:color w:val="000000"/>
        </w:rPr>
        <w:t>Договор</w:t>
      </w:r>
      <w:r w:rsidRPr="00997B39">
        <w:rPr>
          <w:color w:val="000000"/>
        </w:rPr>
        <w:t>а, то работы будут считаться выполненными с просрочкой.</w:t>
      </w:r>
    </w:p>
    <w:p w:rsidR="00E87DDA" w:rsidRPr="00997B39" w:rsidRDefault="00E87DDA" w:rsidP="00E87DDA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ГАРАНТИЙНЫЕ ОБЯЗАТЕЛЬСТВА</w:t>
      </w:r>
    </w:p>
    <w:p w:rsidR="00E87DDA" w:rsidRPr="00622942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Гарантийный срок на выполненные Исполнителем Работы устанавливается 12 (двенадцать)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месяцев</w:t>
      </w:r>
      <w:r>
        <w:rPr>
          <w:color w:val="000000"/>
        </w:rPr>
        <w:t xml:space="preserve"> </w:t>
      </w:r>
      <w:r w:rsidRPr="00997B39">
        <w:rPr>
          <w:color w:val="000000"/>
        </w:rPr>
        <w:t>от даты подписания</w:t>
      </w:r>
      <w:r>
        <w:rPr>
          <w:color w:val="000000"/>
        </w:rPr>
        <w:t xml:space="preserve"> </w:t>
      </w:r>
      <w:r w:rsidRPr="00997B39">
        <w:rPr>
          <w:color w:val="000000"/>
        </w:rPr>
        <w:t>акта сдачи-приемки работ по Договору.</w:t>
      </w:r>
    </w:p>
    <w:p w:rsidR="00E87DDA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542801" w:rsidRDefault="00542801" w:rsidP="00542801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E87DDA" w:rsidRPr="00997B39" w:rsidRDefault="00E87DDA" w:rsidP="00E87DDA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ОТВЕТСТВЕННОСТЬ СТОРОН</w:t>
      </w:r>
    </w:p>
    <w:p w:rsidR="00E87DDA" w:rsidRPr="00622942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</w:t>
      </w:r>
      <w:r w:rsidRPr="00997B39">
        <w:rPr>
          <w:color w:val="000000"/>
        </w:rPr>
        <w:lastRenderedPageBreak/>
        <w:t>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E87DDA" w:rsidRPr="00997B39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нарушения Исполнителем срока выполнения Работ, указанного в п. 3.3.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Исполнитель обязан уплатить пени в размере 0,1 % от стоимости Договора за каждый день просрочки, но не более 10 % от стоимости </w:t>
      </w:r>
      <w:r>
        <w:rPr>
          <w:color w:val="000000"/>
        </w:rPr>
        <w:t>Договор</w:t>
      </w:r>
      <w:r w:rsidRPr="00997B39">
        <w:rPr>
          <w:color w:val="000000"/>
        </w:rPr>
        <w:t>а. В случае</w:t>
      </w:r>
      <w:proofErr w:type="gramStart"/>
      <w:r w:rsidRPr="00997B39">
        <w:rPr>
          <w:color w:val="000000"/>
        </w:rPr>
        <w:t>,</w:t>
      </w:r>
      <w:proofErr w:type="gramEnd"/>
      <w:r w:rsidRPr="00997B39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а, письменно известив об этом Исполнителя.</w:t>
      </w:r>
      <w:r>
        <w:rPr>
          <w:color w:val="000000"/>
        </w:rPr>
        <w:t xml:space="preserve"> </w:t>
      </w:r>
    </w:p>
    <w:p w:rsidR="00E87DDA" w:rsidRPr="00622942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За нарушение Заказчиком условий, предусмотренных </w:t>
      </w:r>
      <w:r>
        <w:rPr>
          <w:color w:val="000000"/>
        </w:rPr>
        <w:t>п.</w:t>
      </w:r>
      <w:r w:rsidRPr="00997B39">
        <w:rPr>
          <w:color w:val="000000"/>
        </w:rPr>
        <w:t xml:space="preserve">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E87DDA" w:rsidRPr="00997B39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E87DDA" w:rsidRPr="00997B39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997B39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997B39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E87DDA" w:rsidRPr="00997B39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997B39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997B39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E87DDA" w:rsidRPr="00997B39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</w:t>
      </w:r>
      <w:r>
        <w:rPr>
          <w:color w:val="000000"/>
        </w:rPr>
        <w:t>.</w:t>
      </w:r>
    </w:p>
    <w:p w:rsidR="00E87DDA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расторжения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>
        <w:rPr>
          <w:color w:val="000000"/>
        </w:rPr>
        <w:t>Договор</w:t>
      </w:r>
      <w:r w:rsidRPr="00997B39">
        <w:rPr>
          <w:color w:val="000000"/>
        </w:rPr>
        <w:t>а, информация об Исполнителе заносится в публичный реестр недобросовестных поставщиков атомной отрасли сроком на 2 года</w:t>
      </w:r>
      <w:r>
        <w:rPr>
          <w:color w:val="000000"/>
        </w:rPr>
        <w:t>.</w:t>
      </w:r>
    </w:p>
    <w:p w:rsidR="00E87DDA" w:rsidRPr="00997B39" w:rsidRDefault="00E87DDA" w:rsidP="00E87DDA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E87DDA" w:rsidRPr="00997B39" w:rsidRDefault="00E87DDA" w:rsidP="00E87DDA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lastRenderedPageBreak/>
        <w:t>КОНФИДЕНЦИАЛЬНОСТЬ ПОЛУЧЕННОЙ СТОРОНАМИ ИНФОРМАЦИИ</w:t>
      </w:r>
    </w:p>
    <w:p w:rsidR="00E87DDA" w:rsidRPr="00622942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E87DDA" w:rsidRPr="00622942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>
        <w:rPr>
          <w:color w:val="000000"/>
        </w:rPr>
        <w:t xml:space="preserve"> </w:t>
      </w:r>
      <w:r w:rsidRPr="00997B39">
        <w:rPr>
          <w:color w:val="000000"/>
        </w:rPr>
        <w:t>коммерческая и деловая информация,</w:t>
      </w:r>
      <w:r>
        <w:rPr>
          <w:color w:val="000000"/>
        </w:rPr>
        <w:t xml:space="preserve"> </w:t>
      </w:r>
      <w:r w:rsidRPr="00997B39">
        <w:rPr>
          <w:color w:val="000000"/>
        </w:rPr>
        <w:t>полученная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процессе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E87DDA" w:rsidRPr="00997B39" w:rsidRDefault="00E87DDA" w:rsidP="00E87DDA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СРОК ДЕЙСТВИЯ ДОГОВОРА</w:t>
      </w:r>
    </w:p>
    <w:p w:rsidR="00E87DDA" w:rsidRPr="00622942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E87DDA" w:rsidRPr="00997B39" w:rsidRDefault="00E87DDA" w:rsidP="00E87DDA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РАЗРЕШЕНИЕ СПОРОВ</w:t>
      </w:r>
    </w:p>
    <w:p w:rsidR="00E87DDA" w:rsidRPr="00997B39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E87DDA" w:rsidRPr="00997B39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случае</w:t>
      </w:r>
      <w:r>
        <w:rPr>
          <w:color w:val="000000"/>
        </w:rPr>
        <w:t xml:space="preserve"> </w:t>
      </w:r>
      <w:r w:rsidRPr="00997B39">
        <w:rPr>
          <w:color w:val="000000"/>
        </w:rPr>
        <w:t>невозможности</w:t>
      </w:r>
      <w:r>
        <w:rPr>
          <w:color w:val="000000"/>
        </w:rPr>
        <w:t xml:space="preserve"> </w:t>
      </w:r>
      <w:r w:rsidRPr="00997B39">
        <w:rPr>
          <w:color w:val="000000"/>
        </w:rPr>
        <w:t>разрешения</w:t>
      </w:r>
      <w:r>
        <w:rPr>
          <w:color w:val="000000"/>
        </w:rPr>
        <w:t xml:space="preserve"> </w:t>
      </w:r>
      <w:r w:rsidRPr="00997B39">
        <w:rPr>
          <w:color w:val="000000"/>
        </w:rPr>
        <w:t>разногласий</w:t>
      </w:r>
      <w:r>
        <w:rPr>
          <w:color w:val="000000"/>
        </w:rPr>
        <w:t xml:space="preserve"> </w:t>
      </w:r>
      <w:r w:rsidRPr="00997B39">
        <w:rPr>
          <w:color w:val="000000"/>
        </w:rPr>
        <w:t>путем</w:t>
      </w:r>
      <w:r>
        <w:rPr>
          <w:color w:val="000000"/>
        </w:rPr>
        <w:t xml:space="preserve"> </w:t>
      </w:r>
      <w:r w:rsidRPr="00997B39">
        <w:rPr>
          <w:color w:val="000000"/>
        </w:rPr>
        <w:t>переговоров</w:t>
      </w:r>
      <w:r>
        <w:rPr>
          <w:color w:val="000000"/>
        </w:rPr>
        <w:t xml:space="preserve"> </w:t>
      </w:r>
      <w:r w:rsidRPr="00997B39">
        <w:rPr>
          <w:color w:val="000000"/>
        </w:rPr>
        <w:t>они подлежат рассмотрению в Арбитражном суде Мурманской области.</w:t>
      </w:r>
    </w:p>
    <w:p w:rsidR="00E87DDA" w:rsidRPr="00997B39" w:rsidRDefault="00E87DDA" w:rsidP="00E87DDA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ЗАКЛЮЧИТЕЛЬНЫЕ ПОЛОЖЕНИЯ</w:t>
      </w:r>
    </w:p>
    <w:p w:rsidR="00E87DDA" w:rsidRPr="00622942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Во</w:t>
      </w:r>
      <w:r>
        <w:rPr>
          <w:color w:val="000000"/>
        </w:rPr>
        <w:t xml:space="preserve"> </w:t>
      </w:r>
      <w:r w:rsidRPr="00997B39">
        <w:rPr>
          <w:color w:val="000000"/>
        </w:rPr>
        <w:t>всем</w:t>
      </w:r>
      <w:r>
        <w:rPr>
          <w:color w:val="000000"/>
        </w:rPr>
        <w:t xml:space="preserve"> </w:t>
      </w:r>
      <w:r w:rsidRPr="00997B39">
        <w:rPr>
          <w:color w:val="000000"/>
        </w:rPr>
        <w:t>остальном,</w:t>
      </w:r>
      <w:r>
        <w:rPr>
          <w:color w:val="000000"/>
        </w:rPr>
        <w:t xml:space="preserve"> </w:t>
      </w:r>
      <w:r w:rsidRPr="00997B39">
        <w:rPr>
          <w:color w:val="000000"/>
        </w:rPr>
        <w:t>что</w:t>
      </w:r>
      <w:r>
        <w:rPr>
          <w:color w:val="000000"/>
        </w:rPr>
        <w:t xml:space="preserve"> </w:t>
      </w:r>
      <w:r w:rsidRPr="00997B39">
        <w:rPr>
          <w:color w:val="000000"/>
        </w:rPr>
        <w:t>не</w:t>
      </w:r>
      <w:r>
        <w:rPr>
          <w:color w:val="000000"/>
        </w:rPr>
        <w:t xml:space="preserve"> </w:t>
      </w:r>
      <w:r w:rsidRPr="00997B39">
        <w:rPr>
          <w:color w:val="000000"/>
        </w:rPr>
        <w:t>предусмотрено</w:t>
      </w:r>
      <w:r>
        <w:rPr>
          <w:color w:val="000000"/>
        </w:rPr>
        <w:t xml:space="preserve"> </w:t>
      </w:r>
      <w:r w:rsidRPr="00997B39">
        <w:rPr>
          <w:color w:val="000000"/>
        </w:rPr>
        <w:t>настоящим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Договором,</w:t>
      </w:r>
      <w:r>
        <w:rPr>
          <w:color w:val="000000"/>
        </w:rPr>
        <w:t xml:space="preserve"> </w:t>
      </w:r>
      <w:r w:rsidRPr="00997B39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E87DDA" w:rsidRPr="00622942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Любые изменения и дополнения к настоящему Договору, </w:t>
      </w:r>
      <w:r w:rsidRPr="00622942">
        <w:rPr>
          <w:color w:val="000000"/>
        </w:rPr>
        <w:t xml:space="preserve">за исключением случаев, </w:t>
      </w:r>
      <w:r>
        <w:rPr>
          <w:color w:val="000000"/>
        </w:rPr>
        <w:t>прямо предусмотренных настоящим Договором или действующим законодательством РФ</w:t>
      </w:r>
      <w:r w:rsidRPr="00622942">
        <w:rPr>
          <w:color w:val="000000"/>
        </w:rPr>
        <w:t>,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действительны при условии, если они оформлены путем подписания Сторонами дополнительного соглашения к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E87DDA" w:rsidRPr="00997B39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Факсимильное</w:t>
      </w:r>
      <w:r>
        <w:rPr>
          <w:color w:val="000000"/>
        </w:rPr>
        <w:t xml:space="preserve"> </w:t>
      </w:r>
      <w:r w:rsidRPr="00997B39">
        <w:rPr>
          <w:color w:val="000000"/>
        </w:rPr>
        <w:t>воспроизведение</w:t>
      </w:r>
      <w:r>
        <w:rPr>
          <w:color w:val="000000"/>
        </w:rPr>
        <w:t xml:space="preserve"> </w:t>
      </w:r>
      <w:r w:rsidRPr="00997B39">
        <w:rPr>
          <w:color w:val="000000"/>
        </w:rPr>
        <w:t>документов</w:t>
      </w:r>
      <w:r>
        <w:rPr>
          <w:color w:val="000000"/>
        </w:rPr>
        <w:t xml:space="preserve"> </w:t>
      </w:r>
      <w:r w:rsidRPr="00997B39">
        <w:rPr>
          <w:color w:val="000000"/>
        </w:rPr>
        <w:t>имеет</w:t>
      </w:r>
      <w:r>
        <w:rPr>
          <w:color w:val="000000"/>
        </w:rPr>
        <w:t xml:space="preserve"> </w:t>
      </w:r>
      <w:r w:rsidRPr="00997B39">
        <w:rPr>
          <w:color w:val="000000"/>
        </w:rPr>
        <w:t>юридическую</w:t>
      </w:r>
      <w:r>
        <w:rPr>
          <w:color w:val="000000"/>
        </w:rPr>
        <w:t xml:space="preserve"> </w:t>
      </w:r>
      <w:r w:rsidRPr="00997B39">
        <w:rPr>
          <w:color w:val="000000"/>
        </w:rPr>
        <w:t>силу</w:t>
      </w:r>
      <w:r>
        <w:rPr>
          <w:color w:val="000000"/>
        </w:rPr>
        <w:t xml:space="preserve"> </w:t>
      </w:r>
      <w:r w:rsidRPr="00997B39">
        <w:rPr>
          <w:color w:val="000000"/>
        </w:rPr>
        <w:t>при условии последующего предоставления их оригиналов.</w:t>
      </w:r>
    </w:p>
    <w:p w:rsidR="00E87DDA" w:rsidRPr="00622942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622942">
        <w:rPr>
          <w:color w:val="000000"/>
        </w:rPr>
        <w:t>В случае изменения платежных реквизитов, адресов, других организационно-правовых изменениях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стороны незамедлительно уведомляют друг друга об этом путем направления письма за подписью руководителя организации </w:t>
      </w:r>
      <w:r w:rsidRPr="00997B39">
        <w:rPr>
          <w:color w:val="000000"/>
        </w:rPr>
        <w:t xml:space="preserve">Исполнителя </w:t>
      </w:r>
      <w:r w:rsidRPr="00622942">
        <w:rPr>
          <w:color w:val="000000"/>
        </w:rPr>
        <w:t>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E87DDA" w:rsidRPr="00622942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Исполнитель</w:t>
      </w:r>
      <w:r w:rsidRPr="00622942">
        <w:rPr>
          <w:color w:val="000000"/>
        </w:rPr>
        <w:t xml:space="preserve"> гарантирует, что сведения в отношении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Pr="00997B39">
        <w:rPr>
          <w:color w:val="000000"/>
        </w:rPr>
        <w:t>Исполнителя</w:t>
      </w:r>
      <w:r w:rsidRPr="00622942">
        <w:rPr>
          <w:color w:val="000000"/>
        </w:rPr>
        <w:t xml:space="preserve">, направленные с адреса электронной почты Исполнителя @@@ на адрес электронной почты Заказчика </w:t>
      </w:r>
      <w:proofErr w:type="spellStart"/>
      <w:r w:rsidRPr="00622942">
        <w:rPr>
          <w:color w:val="000000"/>
        </w:rPr>
        <w:t>general@rosatomflot.ru</w:t>
      </w:r>
      <w:proofErr w:type="spellEnd"/>
      <w:r>
        <w:rPr>
          <w:color w:val="000000"/>
        </w:rPr>
        <w:t>,</w:t>
      </w:r>
      <w:r w:rsidRPr="00622942">
        <w:rPr>
          <w:color w:val="000000"/>
        </w:rPr>
        <w:t xml:space="preserve"> (далее – Сведения) являются полными, точными и достоверными.</w:t>
      </w:r>
    </w:p>
    <w:p w:rsidR="00E87DDA" w:rsidRPr="00997B39" w:rsidRDefault="00E87DDA" w:rsidP="00E87DDA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E87DDA" w:rsidRPr="00997B39" w:rsidRDefault="00E87DDA" w:rsidP="00E87DDA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997B39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997B39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освобождает Заказчика от любой ответственности в связи с Раскрытием, в том числе, возмещает Заказчику убытки, </w:t>
      </w:r>
      <w:r w:rsidRPr="00997B39">
        <w:rPr>
          <w:rFonts w:ascii="Times New Roman" w:hAnsi="Times New Roman" w:cs="Times New Roman"/>
          <w:sz w:val="24"/>
          <w:szCs w:val="24"/>
        </w:rPr>
        <w:lastRenderedPageBreak/>
        <w:t>понесенные в связи с предъявлением Заказчиком претензий, исков и требований любыми третьими лицами, чьи права были или могли быть нарушены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E87DDA" w:rsidRPr="00997B39" w:rsidRDefault="00E87DDA" w:rsidP="00E87DDA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997B39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 о поддержании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их актуальными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признаны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97B39">
        <w:rPr>
          <w:rFonts w:ascii="Times New Roman" w:hAnsi="Times New Roman" w:cs="Times New Roman"/>
          <w:sz w:val="24"/>
          <w:szCs w:val="24"/>
        </w:rPr>
        <w:t>а в соответствии со статьей 432 Гражданского кодекса Российской Федерации.</w:t>
      </w:r>
    </w:p>
    <w:p w:rsidR="00E87DDA" w:rsidRPr="00997B39" w:rsidRDefault="00E87DDA" w:rsidP="00E87DDA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E87DDA" w:rsidRPr="00D035A0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E87DDA" w:rsidRPr="00997B39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</w:t>
      </w:r>
      <w:r>
        <w:rPr>
          <w:color w:val="000000"/>
        </w:rPr>
        <w:t xml:space="preserve"> </w:t>
      </w:r>
      <w:r w:rsidRPr="00997B39">
        <w:rPr>
          <w:color w:val="000000"/>
        </w:rPr>
        <w:t>составлен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двух</w:t>
      </w:r>
      <w:r>
        <w:rPr>
          <w:color w:val="000000"/>
        </w:rPr>
        <w:t xml:space="preserve"> </w:t>
      </w:r>
      <w:r w:rsidRPr="00997B39">
        <w:rPr>
          <w:color w:val="000000"/>
        </w:rPr>
        <w:t>экземплярах,</w:t>
      </w:r>
      <w:r>
        <w:rPr>
          <w:color w:val="000000"/>
        </w:rPr>
        <w:t xml:space="preserve"> </w:t>
      </w:r>
      <w:r w:rsidRPr="00997B39">
        <w:rPr>
          <w:color w:val="000000"/>
        </w:rPr>
        <w:t>имеющих</w:t>
      </w:r>
      <w:r>
        <w:rPr>
          <w:color w:val="000000"/>
        </w:rPr>
        <w:t xml:space="preserve"> </w:t>
      </w:r>
      <w:r w:rsidRPr="00997B39">
        <w:rPr>
          <w:color w:val="000000"/>
        </w:rPr>
        <w:t>одинаковую юридическую силу, по одному экземпляру для каждой из Сторон.</w:t>
      </w:r>
    </w:p>
    <w:p w:rsidR="00E87DDA" w:rsidRPr="00997B39" w:rsidRDefault="00E87DDA" w:rsidP="00E87DDA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Неотъемлемой частью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 являются следующие приложения:</w:t>
      </w:r>
    </w:p>
    <w:p w:rsidR="00E87DDA" w:rsidRPr="00997B39" w:rsidRDefault="00E87DDA" w:rsidP="00E87DDA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E87DDA" w:rsidRPr="00997B39" w:rsidRDefault="00E87DDA" w:rsidP="00E87DDA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по охране труда (Приложение № 2).</w:t>
      </w:r>
    </w:p>
    <w:p w:rsidR="00E87DDA" w:rsidRPr="00997B39" w:rsidRDefault="00E87DDA" w:rsidP="00E87DDA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E87DDA" w:rsidRPr="00D035A0" w:rsidRDefault="00E87DDA" w:rsidP="00E87DDA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для оформления временных пропусков (Приложение № 4).</w:t>
      </w:r>
    </w:p>
    <w:p w:rsidR="00E87DDA" w:rsidRPr="00672703" w:rsidRDefault="00E87DDA" w:rsidP="00E87DDA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672703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E87DDA" w:rsidRPr="00997B39" w:rsidTr="00303414">
        <w:trPr>
          <w:trHeight w:val="4896"/>
        </w:trPr>
        <w:tc>
          <w:tcPr>
            <w:tcW w:w="4812" w:type="dxa"/>
          </w:tcPr>
          <w:p w:rsidR="00E87DDA" w:rsidRPr="00997B39" w:rsidRDefault="00E87DDA" w:rsidP="00303414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ЗАКАЗЧИК</w:t>
            </w:r>
          </w:p>
          <w:p w:rsidR="00E87DDA" w:rsidRPr="00997B39" w:rsidRDefault="00E87DDA" w:rsidP="00303414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ФГУП «Атомфлот»</w:t>
            </w:r>
          </w:p>
          <w:p w:rsidR="00E87DDA" w:rsidRPr="00997B39" w:rsidRDefault="00E87DDA" w:rsidP="00303414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183017, г</w:t>
            </w:r>
            <w:proofErr w:type="gramStart"/>
            <w:r w:rsidRPr="00997B39">
              <w:rPr>
                <w:sz w:val="24"/>
                <w:szCs w:val="24"/>
              </w:rPr>
              <w:t>.М</w:t>
            </w:r>
            <w:proofErr w:type="gramEnd"/>
            <w:r w:rsidRPr="00997B39">
              <w:rPr>
                <w:sz w:val="24"/>
                <w:szCs w:val="24"/>
              </w:rPr>
              <w:t>урманск-17.</w:t>
            </w:r>
          </w:p>
          <w:p w:rsidR="00E87DDA" w:rsidRPr="00997B39" w:rsidRDefault="00E87DDA" w:rsidP="00303414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Банковские реквизиты:</w:t>
            </w:r>
          </w:p>
          <w:p w:rsidR="00E87DDA" w:rsidRPr="00997B39" w:rsidRDefault="00E87DDA" w:rsidP="00303414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ИНН/КПП 5192110268/519950001</w:t>
            </w:r>
          </w:p>
          <w:p w:rsidR="00E87DDA" w:rsidRPr="00997B39" w:rsidRDefault="00E87DDA" w:rsidP="00303414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ОГРН: 1025100864117</w:t>
            </w:r>
          </w:p>
          <w:p w:rsidR="00E87DDA" w:rsidRPr="00997B39" w:rsidRDefault="00E87DDA" w:rsidP="00303414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997B39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997B39">
              <w:rPr>
                <w:sz w:val="24"/>
                <w:szCs w:val="24"/>
              </w:rPr>
              <w:t>/с 40502810841000170001</w:t>
            </w:r>
          </w:p>
          <w:p w:rsidR="00E87DDA" w:rsidRPr="00997B39" w:rsidRDefault="00E87DDA" w:rsidP="00303414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E87DDA" w:rsidRPr="00997B39" w:rsidRDefault="00E87DDA" w:rsidP="00303414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РОССИИ Г.МУРМАНСК</w:t>
            </w:r>
          </w:p>
          <w:p w:rsidR="00E87DDA" w:rsidRPr="00997B39" w:rsidRDefault="00E87DDA" w:rsidP="00303414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Корр./с 30101810300000000615</w:t>
            </w:r>
          </w:p>
          <w:p w:rsidR="00E87DDA" w:rsidRPr="00997B39" w:rsidRDefault="00E87DDA" w:rsidP="00303414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БИК 044 705 615</w:t>
            </w:r>
          </w:p>
          <w:p w:rsidR="00E87DDA" w:rsidRPr="00997B39" w:rsidRDefault="00E87DDA" w:rsidP="00303414">
            <w:pPr>
              <w:pStyle w:val="1"/>
              <w:ind w:left="0"/>
              <w:rPr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Генеральный директор ФГУП «Атомфлот»</w:t>
            </w:r>
          </w:p>
          <w:p w:rsidR="00E87DDA" w:rsidRPr="00997B39" w:rsidRDefault="00E87DDA" w:rsidP="00303414">
            <w:pPr>
              <w:pStyle w:val="1"/>
              <w:ind w:left="0"/>
              <w:rPr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___________________ В.В. Рукша</w:t>
            </w:r>
          </w:p>
          <w:p w:rsidR="00E87DDA" w:rsidRPr="00997B39" w:rsidRDefault="00E87DDA" w:rsidP="00303414">
            <w:pPr>
              <w:pStyle w:val="1"/>
              <w:ind w:left="0"/>
              <w:rPr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ИСПОЛНИТЕЛЬ</w:t>
            </w: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87DDA" w:rsidRPr="00373701" w:rsidRDefault="00E87DDA" w:rsidP="00303414">
            <w:pPr>
              <w:pStyle w:val="1"/>
              <w:ind w:left="34"/>
              <w:rPr>
                <w:sz w:val="24"/>
                <w:szCs w:val="24"/>
              </w:rPr>
            </w:pPr>
            <w:r w:rsidRPr="00373701">
              <w:rPr>
                <w:sz w:val="24"/>
                <w:szCs w:val="24"/>
              </w:rPr>
              <w:t>М.П.</w:t>
            </w:r>
          </w:p>
        </w:tc>
      </w:tr>
    </w:tbl>
    <w:p w:rsidR="00E87DDA" w:rsidRPr="00997B39" w:rsidRDefault="00E87DDA" w:rsidP="00E87DDA">
      <w:pPr>
        <w:pStyle w:val="1"/>
        <w:jc w:val="right"/>
        <w:rPr>
          <w:b/>
        </w:rPr>
        <w:sectPr w:rsidR="00E87DDA" w:rsidRPr="00997B39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87DDA" w:rsidRPr="00997B39" w:rsidRDefault="00E87DDA" w:rsidP="00E87DDA">
      <w:pPr>
        <w:pStyle w:val="1"/>
        <w:jc w:val="right"/>
        <w:rPr>
          <w:b/>
          <w:sz w:val="24"/>
          <w:szCs w:val="24"/>
        </w:rPr>
      </w:pPr>
      <w:r w:rsidRPr="00997B39">
        <w:rPr>
          <w:sz w:val="24"/>
          <w:szCs w:val="24"/>
        </w:rPr>
        <w:lastRenderedPageBreak/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b/>
          <w:sz w:val="24"/>
          <w:szCs w:val="24"/>
        </w:rPr>
        <w:t>Приложение № 1</w:t>
      </w:r>
    </w:p>
    <w:p w:rsidR="00E87DDA" w:rsidRPr="00997B39" w:rsidRDefault="00E87DDA" w:rsidP="00E87DDA">
      <w:pPr>
        <w:jc w:val="right"/>
      </w:pPr>
      <w:r w:rsidRPr="00997B39">
        <w:t>к договору №  _____ от «_____»_____________20___ г.</w:t>
      </w:r>
    </w:p>
    <w:p w:rsidR="00E87DDA" w:rsidRPr="00997B39" w:rsidRDefault="00E87DDA" w:rsidP="00E87DDA">
      <w:pPr>
        <w:jc w:val="right"/>
      </w:pPr>
    </w:p>
    <w:p w:rsidR="00E87DDA" w:rsidRPr="00997B39" w:rsidRDefault="00E87DDA" w:rsidP="00E87DDA">
      <w:pPr>
        <w:jc w:val="center"/>
        <w:rPr>
          <w:b/>
        </w:rPr>
      </w:pPr>
    </w:p>
    <w:p w:rsidR="00E87DDA" w:rsidRPr="00997B39" w:rsidRDefault="00E87DDA" w:rsidP="00E87DDA">
      <w:pPr>
        <w:jc w:val="center"/>
        <w:rPr>
          <w:b/>
        </w:rPr>
      </w:pPr>
      <w:r w:rsidRPr="00997B39">
        <w:rPr>
          <w:b/>
        </w:rPr>
        <w:t>ПОРЯДОК</w:t>
      </w:r>
    </w:p>
    <w:p w:rsidR="00E87DDA" w:rsidRPr="00997B39" w:rsidRDefault="00E87DDA" w:rsidP="00E87DDA">
      <w:pPr>
        <w:jc w:val="center"/>
        <w:rPr>
          <w:b/>
        </w:rPr>
      </w:pPr>
      <w:r w:rsidRPr="00997B39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E87DDA" w:rsidRPr="00997B39" w:rsidRDefault="00E87DDA" w:rsidP="00E87DDA">
      <w:pPr>
        <w:rPr>
          <w:b/>
        </w:rPr>
      </w:pPr>
    </w:p>
    <w:p w:rsidR="00E87DDA" w:rsidRPr="00997B39" w:rsidRDefault="00E87DDA" w:rsidP="00E87DDA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E87DDA" w:rsidRPr="00997B39" w:rsidRDefault="00E87DDA" w:rsidP="00E87DDA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E87DDA" w:rsidRPr="00997B39" w:rsidRDefault="00E87DDA" w:rsidP="00E87DDA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двух экземплярах.</w:t>
      </w:r>
    </w:p>
    <w:p w:rsidR="00E87DDA" w:rsidRPr="00997B39" w:rsidRDefault="00E87DDA" w:rsidP="00E87DDA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997B39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997B39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E87DDA" w:rsidRPr="00997B39" w:rsidRDefault="00E87DDA" w:rsidP="00E87DDA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Исполнитель обязан перед началом работ:</w:t>
      </w:r>
    </w:p>
    <w:p w:rsidR="00E87DDA" w:rsidRPr="00997B39" w:rsidRDefault="00E87DDA" w:rsidP="00E87DDA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направить работников организации Исполнителя в отдел промышленной безопасности (ОПБ)  ФГУП «Атомфлот» для проведения вводного инструктажа по охране труда и пожарной безопасности;</w:t>
      </w:r>
    </w:p>
    <w:p w:rsidR="00E87DDA" w:rsidRPr="00997B39" w:rsidRDefault="00E87DDA" w:rsidP="00E87DDA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E87DDA" w:rsidRPr="00997B39" w:rsidRDefault="00E87DDA" w:rsidP="00E87DDA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E87DDA" w:rsidRPr="00997B39" w:rsidRDefault="00E87DDA" w:rsidP="00E87DDA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E87DDA" w:rsidRPr="00997B39" w:rsidRDefault="00E87DDA" w:rsidP="00E87DDA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E87DDA" w:rsidRPr="00997B39" w:rsidRDefault="00E87DDA" w:rsidP="00E87DDA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997B39">
        <w:rPr>
          <w:rFonts w:ascii="Times New Roman" w:hAnsi="Times New Roman" w:cs="Times New Roman"/>
        </w:rPr>
        <w:t>ПОС</w:t>
      </w:r>
      <w:proofErr w:type="gramEnd"/>
      <w:r w:rsidRPr="00997B39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E87DDA" w:rsidRPr="00997B39" w:rsidRDefault="00E87DDA" w:rsidP="00E87DDA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E87DDA" w:rsidRPr="00997B39" w:rsidRDefault="00E87DDA" w:rsidP="00E87DDA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E87DDA" w:rsidRPr="00997B39" w:rsidRDefault="00E87DDA" w:rsidP="00E87DDA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E87DDA" w:rsidRPr="00997B39" w:rsidRDefault="00E87DDA" w:rsidP="00E87DDA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E87DDA" w:rsidRDefault="00E87DDA" w:rsidP="00E87DDA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997B39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997B39">
        <w:rPr>
          <w:rFonts w:ascii="Times New Roman" w:hAnsi="Times New Roman" w:cs="Times New Roman"/>
        </w:rPr>
        <w:t xml:space="preserve"> РФ</w:t>
      </w:r>
      <w:r>
        <w:rPr>
          <w:rFonts w:ascii="Times New Roman" w:hAnsi="Times New Roman" w:cs="Times New Roman"/>
        </w:rPr>
        <w:t>;</w:t>
      </w:r>
    </w:p>
    <w:p w:rsidR="00E87DDA" w:rsidRPr="00997B39" w:rsidRDefault="00E87DDA" w:rsidP="00E87DDA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E87DDA" w:rsidRPr="00997B39" w:rsidRDefault="00E87DDA" w:rsidP="00E87DDA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E87DDA" w:rsidRPr="00997B39" w:rsidRDefault="00E87DDA" w:rsidP="00E87DDA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997B39">
        <w:rPr>
          <w:rFonts w:ascii="Times New Roman" w:hAnsi="Times New Roman" w:cs="Times New Roman"/>
        </w:rPr>
        <w:t>контроль за</w:t>
      </w:r>
      <w:proofErr w:type="gramEnd"/>
      <w:r w:rsidRPr="00997B39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E87DDA" w:rsidRPr="00997B39" w:rsidRDefault="00E87DDA" w:rsidP="00E87DDA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E87DDA" w:rsidRPr="00997B39" w:rsidRDefault="00E87DDA" w:rsidP="00E87DDA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E87DDA" w:rsidRPr="00997B39" w:rsidRDefault="00E87DDA" w:rsidP="00E87DDA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E87DDA" w:rsidRPr="00997B39" w:rsidRDefault="00E87DDA" w:rsidP="00E87DDA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E87DDA" w:rsidRPr="00997B39" w:rsidRDefault="00E87DDA" w:rsidP="00E87DDA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997B39">
        <w:rPr>
          <w:rFonts w:ascii="Times New Roman" w:hAnsi="Times New Roman" w:cs="Times New Roman"/>
        </w:rPr>
        <w:t>о</w:t>
      </w:r>
      <w:proofErr w:type="gramEnd"/>
      <w:r w:rsidRPr="00997B39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E87DDA" w:rsidRPr="00997B39" w:rsidRDefault="00E87DDA" w:rsidP="00E87DDA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E87DDA" w:rsidRPr="00997B39" w:rsidRDefault="00E87DDA" w:rsidP="00E87DDA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997B39">
        <w:rPr>
          <w:rFonts w:ascii="Times New Roman" w:hAnsi="Times New Roman" w:cs="Times New Roman"/>
          <w:b/>
        </w:rPr>
        <w:t>за</w:t>
      </w:r>
      <w:proofErr w:type="gramEnd"/>
      <w:r w:rsidRPr="00997B39">
        <w:rPr>
          <w:rFonts w:ascii="Times New Roman" w:hAnsi="Times New Roman" w:cs="Times New Roman"/>
          <w:b/>
        </w:rPr>
        <w:t>:</w:t>
      </w:r>
    </w:p>
    <w:p w:rsidR="00E87DDA" w:rsidRPr="00997B39" w:rsidRDefault="00E87DDA" w:rsidP="00E87DDA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E87DDA" w:rsidRPr="00997B39" w:rsidRDefault="00E87DDA" w:rsidP="00E87DDA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квалификацию своего персонала;</w:t>
      </w:r>
    </w:p>
    <w:p w:rsidR="00E87DDA" w:rsidRPr="00997B39" w:rsidRDefault="00E87DDA" w:rsidP="00E87DDA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E87DDA" w:rsidRPr="00997B39" w:rsidRDefault="00E87DDA" w:rsidP="00E87DDA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E87DDA" w:rsidRPr="00997B39" w:rsidRDefault="00E87DDA" w:rsidP="00E87DDA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E87DDA" w:rsidRPr="00997B39" w:rsidRDefault="00E87DDA" w:rsidP="00E87DDA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E87DDA" w:rsidRPr="00997B39" w:rsidRDefault="00E87DDA" w:rsidP="00E87DDA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E87DDA" w:rsidRPr="00997B39" w:rsidRDefault="00E87DDA" w:rsidP="00E87DDA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E87DDA" w:rsidRPr="00997B39" w:rsidRDefault="00E87DDA" w:rsidP="00E87DDA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E87DDA" w:rsidRPr="00997B39" w:rsidRDefault="00E87DDA" w:rsidP="00E87DDA">
      <w:pPr>
        <w:jc w:val="both"/>
        <w:rPr>
          <w:b/>
        </w:rPr>
      </w:pPr>
    </w:p>
    <w:p w:rsidR="00E87DDA" w:rsidRPr="00997B39" w:rsidRDefault="00E87DDA" w:rsidP="00E87DDA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E87DDA" w:rsidRPr="00997B39" w:rsidRDefault="00E87DDA" w:rsidP="00E87DDA">
      <w:pPr>
        <w:jc w:val="both"/>
      </w:pPr>
    </w:p>
    <w:p w:rsidR="00E87DDA" w:rsidRPr="00997B39" w:rsidRDefault="00E87DDA" w:rsidP="00E87DDA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E87DDA" w:rsidRPr="00997B39" w:rsidRDefault="00E87DDA" w:rsidP="00E87DDA">
      <w:pPr>
        <w:jc w:val="both"/>
      </w:pPr>
    </w:p>
    <w:p w:rsidR="00E87DDA" w:rsidRPr="00997B39" w:rsidRDefault="00E87DDA" w:rsidP="00E87DDA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E87DDA" w:rsidRPr="00997B39" w:rsidRDefault="00E87DDA" w:rsidP="00E87DDA">
      <w:pPr>
        <w:jc w:val="both"/>
        <w:rPr>
          <w:b/>
        </w:rPr>
      </w:pPr>
      <w:r w:rsidRPr="00997B39">
        <w:rPr>
          <w:b/>
        </w:rPr>
        <w:tab/>
      </w:r>
      <w:r w:rsidRPr="00997B39">
        <w:rPr>
          <w:b/>
        </w:rPr>
        <w:tab/>
      </w:r>
    </w:p>
    <w:p w:rsidR="00E87DDA" w:rsidRPr="00997B39" w:rsidRDefault="00E87DDA" w:rsidP="00E87DDA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E87DDA" w:rsidRPr="00997B39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E87DDA" w:rsidRPr="00997B39" w:rsidRDefault="00E87DDA" w:rsidP="00E87DDA">
      <w:pPr>
        <w:pStyle w:val="1"/>
        <w:ind w:left="-284"/>
        <w:jc w:val="right"/>
        <w:rPr>
          <w:b/>
          <w:sz w:val="24"/>
          <w:szCs w:val="24"/>
        </w:rPr>
      </w:pPr>
      <w:r w:rsidRPr="00997B39">
        <w:rPr>
          <w:b/>
          <w:sz w:val="24"/>
          <w:szCs w:val="24"/>
        </w:rPr>
        <w:lastRenderedPageBreak/>
        <w:t>Приложение № 2</w:t>
      </w:r>
    </w:p>
    <w:p w:rsidR="00E87DDA" w:rsidRPr="00997B39" w:rsidRDefault="00E87DDA" w:rsidP="00E87DDA">
      <w:pPr>
        <w:ind w:left="-284"/>
        <w:jc w:val="right"/>
      </w:pPr>
      <w:r w:rsidRPr="00997B39">
        <w:t>к договору №  _____ от «_____»_____________20___ г.</w:t>
      </w:r>
    </w:p>
    <w:p w:rsidR="00E87DDA" w:rsidRPr="00997B39" w:rsidRDefault="00E87DDA" w:rsidP="00E87DDA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E87DDA" w:rsidRPr="00997B39" w:rsidRDefault="00E87DDA" w:rsidP="00E87DDA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997B39">
        <w:rPr>
          <w:b/>
          <w:bCs/>
        </w:rPr>
        <w:t>ФОРМА</w:t>
      </w:r>
    </w:p>
    <w:p w:rsidR="00E87DDA" w:rsidRPr="00997B39" w:rsidRDefault="00E87DDA" w:rsidP="00E87DDA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УТВЕРЖДЕНО</w:t>
      </w:r>
    </w:p>
    <w:p w:rsidR="00E87DDA" w:rsidRPr="00997B39" w:rsidRDefault="00E87DDA" w:rsidP="00E87DDA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  <w:t xml:space="preserve"> Приказом </w:t>
      </w:r>
      <w:proofErr w:type="gramStart"/>
      <w:r w:rsidRPr="00997B39">
        <w:rPr>
          <w:bCs/>
          <w:i/>
        </w:rPr>
        <w:t>генерального</w:t>
      </w:r>
      <w:proofErr w:type="gramEnd"/>
      <w:r w:rsidRPr="00997B39">
        <w:rPr>
          <w:bCs/>
          <w:i/>
        </w:rPr>
        <w:t xml:space="preserve"> </w:t>
      </w:r>
    </w:p>
    <w:p w:rsidR="00E87DDA" w:rsidRPr="00997B39" w:rsidRDefault="00E87DDA" w:rsidP="00E87DDA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директора ФГУП «Атомфлот»</w:t>
      </w:r>
    </w:p>
    <w:p w:rsidR="00E87DDA" w:rsidRPr="00997B39" w:rsidRDefault="00E87DDA" w:rsidP="00E87DDA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997B39">
        <w:rPr>
          <w:bCs/>
          <w:i/>
        </w:rPr>
        <w:t xml:space="preserve">               от     </w:t>
      </w:r>
      <w:r w:rsidRPr="00997B39">
        <w:rPr>
          <w:bCs/>
          <w:i/>
          <w:u w:val="single"/>
        </w:rPr>
        <w:t>01.10.2010</w:t>
      </w:r>
      <w:r w:rsidRPr="00997B39">
        <w:rPr>
          <w:bCs/>
          <w:i/>
        </w:rPr>
        <w:t xml:space="preserve">     № _</w:t>
      </w:r>
      <w:r w:rsidRPr="00997B39">
        <w:rPr>
          <w:bCs/>
          <w:i/>
          <w:u w:val="single"/>
        </w:rPr>
        <w:t>1286</w:t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997B39">
        <w:rPr>
          <w:b/>
          <w:bCs/>
        </w:rPr>
        <w:t>АНКЕТА ПО ОХРАНЕ ТРУДА</w:t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center"/>
      </w:pPr>
      <w:r w:rsidRPr="00997B39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997B39">
        <w:rPr>
          <w:b/>
          <w:bCs/>
        </w:rPr>
        <w:t>и(</w:t>
      </w:r>
      <w:proofErr w:type="gramEnd"/>
      <w:r w:rsidRPr="00997B39">
        <w:rPr>
          <w:b/>
          <w:bCs/>
        </w:rPr>
        <w:t>объектах)  ФГУП «Атомфлот»</w:t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  <w:r w:rsidRPr="00997B39">
        <w:t xml:space="preserve">Наименование организации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Адрес: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Номер телефона: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 Номер факса: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997B39">
        <w:t>e-mail</w:t>
      </w:r>
      <w:proofErr w:type="spellEnd"/>
      <w:r w:rsidRPr="00997B39">
        <w:t xml:space="preserve">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Является ли эта «Анкета» первой, которую Вы заполняете для ФГУП «Атомфлот»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Если «нет», то сообщите дату заполнения последней анкеты: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Предполагаемый характер предстоящих работ по условиям договора (контракта):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в Вашей организации является уполномоченным по охране труда (ФИО, 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  <w:t>______</w:t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Работа для ФГУП «Атомфлот» будет выполняться в период времени: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Место проведения работ (судно, здание, сооружение, участок и т.д.)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Количество сотрудников: временных</w:t>
      </w:r>
      <w:r w:rsidRPr="00997B39">
        <w:rPr>
          <w:u w:val="single"/>
        </w:rPr>
        <w:t xml:space="preserve">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Организации (компании), которые могут привлекаться в качестве субподрядчиков: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Количество сотрудников субподрядчиков: временных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Имеете ли Вы Политику Вашей компании по Охране труда?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Приведите примеры деятельности </w:t>
      </w:r>
      <w:proofErr w:type="gramStart"/>
      <w:r w:rsidRPr="00997B39">
        <w:t>за</w:t>
      </w:r>
      <w:proofErr w:type="gramEnd"/>
      <w:r w:rsidRPr="00997B39">
        <w:t xml:space="preserve"> последние 3 года: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Требуется ли специальное обучение/лицензирование для ваших видов деятельности(Да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 ли ваша компания эти лицензии? (Да/Нет)(если</w:t>
      </w:r>
      <w:proofErr w:type="gramStart"/>
      <w:r w:rsidRPr="00997B39">
        <w:t xml:space="preserve"> Д</w:t>
      </w:r>
      <w:proofErr w:type="gramEnd"/>
      <w:r w:rsidRPr="00997B39">
        <w:t xml:space="preserve">а, то приложите копии к анкете): </w:t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Проводится ли подробная регистрация проведенного обучения?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Название учебной организации проводившей обучение: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 Используете ли Вы опасные процессы/материалы?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2.1. Если да, </w:t>
      </w:r>
      <w:proofErr w:type="gramStart"/>
      <w:r w:rsidRPr="00997B39">
        <w:t>то</w:t>
      </w:r>
      <w:proofErr w:type="gramEnd"/>
      <w:r w:rsidRPr="00997B39">
        <w:t xml:space="preserve">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2.2. Какие специальные меры предосторожности должны быть предприняты?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2.3. Есть ли у Вас «Данные о безопасности материалов»?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3. Есть ли у Вас написанные процедуры, инструкции и руководства по охране труда?         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  <w:r w:rsidRPr="00997B39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используются ли проверочные листы?: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проводит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Какая у них квалификация?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 часто проводятся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 Есть ли средства индивидуальной </w:t>
      </w:r>
      <w:proofErr w:type="gramStart"/>
      <w:r w:rsidRPr="00997B39">
        <w:t>защиты</w:t>
      </w:r>
      <w:proofErr w:type="gramEnd"/>
      <w:r w:rsidRPr="00997B39">
        <w:t xml:space="preserve"> такие как </w:t>
      </w:r>
      <w:proofErr w:type="spellStart"/>
      <w:r w:rsidRPr="00997B39">
        <w:t>беруши</w:t>
      </w:r>
      <w:proofErr w:type="spellEnd"/>
      <w:r w:rsidRPr="00997B39">
        <w:t>, средства защиты глаз, специальная одежда, обувь, каски и.т.д.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997B39">
        <w:t>строповочные</w:t>
      </w:r>
      <w:proofErr w:type="spellEnd"/>
      <w:r w:rsidRPr="00997B39">
        <w:t xml:space="preserve"> и грузоподъемные приспособления?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имеется ли процедура регистрации результатов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Какую квалификацию имеют лица, проводящие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5.Есть ли у Вас комитет по охране труда?: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5.1. Принимают ли участие рабочие в этом комитете?: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5.2. Как часто происходят заседания этого комитета? ежемесячно/более часто/менее часто: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6.Есть ли у вас лица, имеющие квалификацию по оказанию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6.1. Регистрируются ли случаи оказания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6.2. Кто является ответственным за аптечки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7.2</w:t>
      </w:r>
      <w:proofErr w:type="gramStart"/>
      <w:r w:rsidRPr="00997B39">
        <w:t xml:space="preserve"> П</w:t>
      </w:r>
      <w:proofErr w:type="gramEnd"/>
      <w:r w:rsidRPr="00997B39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приведите подробные детали: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  <w:r w:rsidRPr="00997B39">
        <w:t>8. Количество несчастных случаев за последние два года:</w:t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персонал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субподрядчика: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временные работники: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9. Есть ли какая-нибудь другая относящаяся к охране труда информация, о которой мы должны знать?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предоставьте все подробности: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lastRenderedPageBreak/>
        <w:t xml:space="preserve">10. Сколько сотрудников, </w:t>
      </w:r>
      <w:proofErr w:type="gramStart"/>
      <w:r w:rsidRPr="00997B39">
        <w:t>включая субподрядчиков и временных работников</w:t>
      </w:r>
      <w:proofErr w:type="gramEnd"/>
      <w:r w:rsidRPr="00997B39">
        <w:t xml:space="preserve"> будет работать на нашей территории одновременно?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11. Детали ответственности работодателя и страхования гражданской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Гражданская ответственность.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Страховая компания: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Обязательства работодателя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Страховщик: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  <w:r w:rsidRPr="00997B39">
        <w:t xml:space="preserve">12. Скольким сотрудникам компании потребуется доступ на территорию ФГУП «Атомфлот»: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  <w:r w:rsidRPr="00997B39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  <w:r w:rsidRPr="00997B39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  <w:r w:rsidRPr="00997B39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997B39">
        <w:t>контроль за</w:t>
      </w:r>
      <w:proofErr w:type="gramEnd"/>
      <w:r w:rsidRPr="00997B39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  <w:r w:rsidRPr="00997B39">
        <w:t>Исполнитель:</w:t>
      </w:r>
      <w:r w:rsidRPr="00997B39"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  <w:r w:rsidRPr="00997B39">
        <w:t>Дата</w:t>
      </w:r>
      <w:r w:rsidRPr="00997B39"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  <w:r w:rsidRPr="00997B39">
        <w:t>Субподрядчики:</w:t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  <w:r w:rsidRPr="00997B39">
        <w:t>Компания</w:t>
      </w:r>
      <w:r w:rsidRPr="00997B39">
        <w:tab/>
      </w: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</w:p>
    <w:p w:rsidR="00E87DDA" w:rsidRPr="00997B39" w:rsidRDefault="00E87DDA" w:rsidP="00E87DDA">
      <w:pPr>
        <w:tabs>
          <w:tab w:val="left" w:pos="0"/>
        </w:tabs>
        <w:spacing w:line="256" w:lineRule="exact"/>
        <w:jc w:val="both"/>
      </w:pPr>
      <w:r w:rsidRPr="00997B39">
        <w:t>Адрес:</w:t>
      </w:r>
      <w:r w:rsidRPr="00997B39">
        <w:tab/>
      </w:r>
    </w:p>
    <w:p w:rsidR="00E87DDA" w:rsidRPr="00997B39" w:rsidRDefault="00E87DDA" w:rsidP="00E87DDA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E87DDA" w:rsidRPr="00997B39" w:rsidRDefault="00E87DDA" w:rsidP="00E87DDA">
      <w:pPr>
        <w:tabs>
          <w:tab w:val="left" w:pos="426"/>
        </w:tabs>
        <w:ind w:left="-284"/>
        <w:jc w:val="both"/>
      </w:pPr>
    </w:p>
    <w:p w:rsidR="00E87DDA" w:rsidRPr="00997B39" w:rsidRDefault="00E87DDA" w:rsidP="00E87DDA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E87DDA" w:rsidRPr="00997B39" w:rsidRDefault="00E87DDA" w:rsidP="00E87DDA">
      <w:pPr>
        <w:jc w:val="both"/>
      </w:pPr>
    </w:p>
    <w:p w:rsidR="00E87DDA" w:rsidRPr="00997B39" w:rsidRDefault="00E87DDA" w:rsidP="00E87DDA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E87DDA" w:rsidRPr="00997B39" w:rsidRDefault="00E87DDA" w:rsidP="00E87DDA">
      <w:pPr>
        <w:jc w:val="both"/>
      </w:pPr>
    </w:p>
    <w:p w:rsidR="00E87DDA" w:rsidRPr="00997B39" w:rsidRDefault="00E87DDA" w:rsidP="00E87DDA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E87DDA" w:rsidRPr="00997B39" w:rsidRDefault="00E87DDA" w:rsidP="00E87DDA">
      <w:pPr>
        <w:jc w:val="both"/>
        <w:sectPr w:rsidR="00E87DDA" w:rsidRPr="00997B39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E87DDA" w:rsidRPr="00997B39" w:rsidRDefault="00E87DDA" w:rsidP="00E87DDA">
      <w:pPr>
        <w:ind w:firstLine="567"/>
        <w:jc w:val="right"/>
        <w:outlineLvl w:val="0"/>
        <w:rPr>
          <w:b/>
        </w:rPr>
      </w:pPr>
      <w:r w:rsidRPr="00997B39">
        <w:rPr>
          <w:b/>
        </w:rPr>
        <w:lastRenderedPageBreak/>
        <w:t>Приложение № 3</w:t>
      </w:r>
    </w:p>
    <w:p w:rsidR="00E87DDA" w:rsidRPr="00997B39" w:rsidRDefault="00E87DDA" w:rsidP="00E87DDA">
      <w:pPr>
        <w:spacing w:after="240"/>
        <w:ind w:firstLine="567"/>
        <w:jc w:val="right"/>
        <w:outlineLvl w:val="0"/>
      </w:pPr>
      <w:r w:rsidRPr="00997B39">
        <w:t>к договору №___________ от «___»_________20__ г.</w:t>
      </w:r>
    </w:p>
    <w:p w:rsidR="00E87DDA" w:rsidRPr="00997B39" w:rsidRDefault="00E87DDA" w:rsidP="00E87DDA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997B39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E87DDA" w:rsidRPr="00997B39" w:rsidTr="00303414">
        <w:trPr>
          <w:trHeight w:val="130"/>
        </w:trPr>
        <w:tc>
          <w:tcPr>
            <w:tcW w:w="5199" w:type="dxa"/>
            <w:vMerge w:val="restart"/>
          </w:tcPr>
          <w:p w:rsidR="00E87DDA" w:rsidRPr="00997B39" w:rsidRDefault="00E87DDA" w:rsidP="00303414">
            <w:r w:rsidRPr="00997B39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E87DDA" w:rsidRPr="00997B39" w:rsidRDefault="00E87DDA" w:rsidP="00303414">
            <w:pPr>
              <w:ind w:firstLine="567"/>
              <w:jc w:val="center"/>
            </w:pPr>
            <w:r w:rsidRPr="00997B39">
              <w:t xml:space="preserve">Генеральному директору </w:t>
            </w:r>
          </w:p>
        </w:tc>
      </w:tr>
      <w:tr w:rsidR="00E87DDA" w:rsidRPr="00997B39" w:rsidTr="00303414">
        <w:trPr>
          <w:trHeight w:val="128"/>
        </w:trPr>
        <w:tc>
          <w:tcPr>
            <w:tcW w:w="5199" w:type="dxa"/>
            <w:vMerge/>
          </w:tcPr>
          <w:p w:rsidR="00E87DDA" w:rsidRPr="00997B39" w:rsidRDefault="00E87DDA" w:rsidP="00303414"/>
        </w:tc>
        <w:tc>
          <w:tcPr>
            <w:tcW w:w="5222" w:type="dxa"/>
            <w:gridSpan w:val="3"/>
          </w:tcPr>
          <w:p w:rsidR="00E87DDA" w:rsidRPr="00997B39" w:rsidRDefault="00E87DDA" w:rsidP="00303414">
            <w:pPr>
              <w:ind w:firstLine="567"/>
              <w:jc w:val="center"/>
            </w:pPr>
            <w:r w:rsidRPr="00997B39">
              <w:t>ФГУП «Атомфлот»</w:t>
            </w:r>
          </w:p>
        </w:tc>
      </w:tr>
      <w:tr w:rsidR="00E87DDA" w:rsidRPr="00997B39" w:rsidTr="00303414">
        <w:trPr>
          <w:trHeight w:val="128"/>
        </w:trPr>
        <w:tc>
          <w:tcPr>
            <w:tcW w:w="5199" w:type="dxa"/>
            <w:vMerge/>
          </w:tcPr>
          <w:p w:rsidR="00E87DDA" w:rsidRPr="00997B39" w:rsidRDefault="00E87DDA" w:rsidP="00303414"/>
        </w:tc>
        <w:tc>
          <w:tcPr>
            <w:tcW w:w="1740" w:type="dxa"/>
          </w:tcPr>
          <w:p w:rsidR="00E87DDA" w:rsidRPr="00997B39" w:rsidRDefault="00E87DDA" w:rsidP="00303414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E87DDA" w:rsidRPr="00997B39" w:rsidRDefault="00E87DDA" w:rsidP="00303414">
            <w:pPr>
              <w:jc w:val="center"/>
            </w:pPr>
          </w:p>
        </w:tc>
        <w:tc>
          <w:tcPr>
            <w:tcW w:w="871" w:type="dxa"/>
          </w:tcPr>
          <w:p w:rsidR="00E87DDA" w:rsidRPr="00997B39" w:rsidRDefault="00E87DDA" w:rsidP="00303414">
            <w:pPr>
              <w:ind w:firstLine="567"/>
              <w:jc w:val="center"/>
            </w:pPr>
          </w:p>
        </w:tc>
      </w:tr>
      <w:tr w:rsidR="00E87DDA" w:rsidRPr="00997B39" w:rsidTr="00303414">
        <w:trPr>
          <w:trHeight w:val="128"/>
        </w:trPr>
        <w:tc>
          <w:tcPr>
            <w:tcW w:w="5199" w:type="dxa"/>
            <w:vMerge/>
          </w:tcPr>
          <w:p w:rsidR="00E87DDA" w:rsidRPr="00997B39" w:rsidRDefault="00E87DDA" w:rsidP="00303414"/>
        </w:tc>
        <w:tc>
          <w:tcPr>
            <w:tcW w:w="1740" w:type="dxa"/>
          </w:tcPr>
          <w:p w:rsidR="00E87DDA" w:rsidRPr="00997B39" w:rsidRDefault="00E87DDA" w:rsidP="00303414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E87DDA" w:rsidRPr="00997B39" w:rsidRDefault="00E87DDA" w:rsidP="00303414">
            <w:pPr>
              <w:jc w:val="center"/>
              <w:rPr>
                <w:vertAlign w:val="superscript"/>
              </w:rPr>
            </w:pPr>
            <w:r w:rsidRPr="00997B39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E87DDA" w:rsidRPr="00997B39" w:rsidRDefault="00E87DDA" w:rsidP="00303414">
            <w:pPr>
              <w:ind w:firstLine="567"/>
              <w:jc w:val="center"/>
            </w:pPr>
          </w:p>
        </w:tc>
      </w:tr>
    </w:tbl>
    <w:p w:rsidR="00E87DDA" w:rsidRPr="00997B39" w:rsidRDefault="00E87DDA" w:rsidP="00E87DDA">
      <w:pPr>
        <w:ind w:firstLine="567"/>
        <w:jc w:val="center"/>
        <w:rPr>
          <w:b/>
        </w:rPr>
      </w:pPr>
    </w:p>
    <w:p w:rsidR="00E87DDA" w:rsidRPr="00997B39" w:rsidRDefault="00E87DDA" w:rsidP="00E87DDA">
      <w:pPr>
        <w:ind w:firstLine="567"/>
        <w:jc w:val="center"/>
        <w:rPr>
          <w:b/>
        </w:rPr>
      </w:pPr>
      <w:r w:rsidRPr="00997B39">
        <w:rPr>
          <w:b/>
        </w:rPr>
        <w:t>ЗАЯВКА</w:t>
      </w:r>
    </w:p>
    <w:p w:rsidR="00E87DDA" w:rsidRPr="00997B39" w:rsidRDefault="00E87DDA" w:rsidP="00E87DDA">
      <w:pPr>
        <w:ind w:firstLine="567"/>
        <w:jc w:val="center"/>
        <w:rPr>
          <w:b/>
        </w:rPr>
      </w:pPr>
    </w:p>
    <w:p w:rsidR="00E87DDA" w:rsidRPr="00997B39" w:rsidRDefault="00E87DDA" w:rsidP="00E87DDA">
      <w:pPr>
        <w:ind w:firstLine="567"/>
        <w:jc w:val="both"/>
      </w:pPr>
      <w:r w:rsidRPr="00997B39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E87DDA" w:rsidRPr="00997B39" w:rsidRDefault="00E87DDA" w:rsidP="00E87DDA">
      <w:pPr>
        <w:jc w:val="both"/>
        <w:rPr>
          <w:vertAlign w:val="superscript"/>
        </w:rPr>
      </w:pPr>
      <w:r w:rsidRPr="00997B39">
        <w:t>с ____________ 20_____г.  по  ____________20_____г. _____________________________________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(режим работы – круглосуточно, рабочее время и т.д.)</w:t>
      </w:r>
    </w:p>
    <w:p w:rsidR="00E87DDA" w:rsidRPr="00997B39" w:rsidRDefault="00E87DDA" w:rsidP="00E87DDA">
      <w:pPr>
        <w:jc w:val="both"/>
        <w:rPr>
          <w:vertAlign w:val="superscript"/>
        </w:rPr>
      </w:pPr>
      <w:r w:rsidRPr="00997B39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E87DDA" w:rsidRPr="00997B39" w:rsidTr="00303414">
        <w:tc>
          <w:tcPr>
            <w:tcW w:w="641" w:type="dxa"/>
            <w:vAlign w:val="center"/>
          </w:tcPr>
          <w:p w:rsidR="00E87DDA" w:rsidRPr="00997B39" w:rsidRDefault="00E87DDA" w:rsidP="00303414">
            <w:pPr>
              <w:jc w:val="center"/>
            </w:pPr>
            <w:r w:rsidRPr="00997B39">
              <w:t>№/</w:t>
            </w:r>
            <w:proofErr w:type="spellStart"/>
            <w:proofErr w:type="gramStart"/>
            <w:r w:rsidRPr="00997B39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E87DDA" w:rsidRPr="00997B39" w:rsidRDefault="00E87DDA" w:rsidP="00303414">
            <w:pPr>
              <w:jc w:val="center"/>
            </w:pPr>
            <w:r w:rsidRPr="00997B39">
              <w:t>Фамилия, имя, отчество</w:t>
            </w:r>
          </w:p>
          <w:p w:rsidR="00E87DDA" w:rsidRPr="00997B39" w:rsidRDefault="00E87DDA" w:rsidP="00303414">
            <w:pPr>
              <w:jc w:val="center"/>
              <w:rPr>
                <w:sz w:val="16"/>
                <w:szCs w:val="16"/>
              </w:rPr>
            </w:pPr>
            <w:r w:rsidRPr="00997B39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E87DDA" w:rsidRPr="00997B39" w:rsidRDefault="00E87DDA" w:rsidP="00303414">
            <w:pPr>
              <w:jc w:val="center"/>
            </w:pPr>
            <w:r w:rsidRPr="00997B39">
              <w:t>Должность</w:t>
            </w:r>
          </w:p>
        </w:tc>
        <w:tc>
          <w:tcPr>
            <w:tcW w:w="1743" w:type="dxa"/>
            <w:vAlign w:val="center"/>
          </w:tcPr>
          <w:p w:rsidR="00E87DDA" w:rsidRPr="00997B39" w:rsidRDefault="00E87DDA" w:rsidP="00303414">
            <w:pPr>
              <w:jc w:val="center"/>
            </w:pPr>
            <w:r w:rsidRPr="00997B39">
              <w:t>Серия и № паспорта</w:t>
            </w:r>
          </w:p>
        </w:tc>
        <w:tc>
          <w:tcPr>
            <w:tcW w:w="1755" w:type="dxa"/>
            <w:vAlign w:val="center"/>
          </w:tcPr>
          <w:p w:rsidR="00E87DDA" w:rsidRPr="00997B39" w:rsidRDefault="00E87DDA" w:rsidP="00303414">
            <w:pPr>
              <w:jc w:val="center"/>
            </w:pPr>
            <w:r w:rsidRPr="00997B39">
              <w:t>Домашний адрес</w:t>
            </w:r>
          </w:p>
        </w:tc>
        <w:tc>
          <w:tcPr>
            <w:tcW w:w="1523" w:type="dxa"/>
            <w:vAlign w:val="center"/>
          </w:tcPr>
          <w:p w:rsidR="00E87DDA" w:rsidRPr="00997B39" w:rsidRDefault="00E87DDA" w:rsidP="00303414">
            <w:pPr>
              <w:jc w:val="center"/>
            </w:pPr>
            <w:r w:rsidRPr="00997B39">
              <w:t>Форма*</w:t>
            </w:r>
          </w:p>
          <w:p w:rsidR="00E87DDA" w:rsidRPr="00997B39" w:rsidRDefault="00E87DDA" w:rsidP="00303414">
            <w:pPr>
              <w:jc w:val="center"/>
            </w:pPr>
            <w:r w:rsidRPr="00997B39">
              <w:t>допуска</w:t>
            </w:r>
          </w:p>
        </w:tc>
      </w:tr>
      <w:tr w:rsidR="00E87DDA" w:rsidRPr="00997B39" w:rsidTr="00303414">
        <w:tc>
          <w:tcPr>
            <w:tcW w:w="641" w:type="dxa"/>
            <w:vAlign w:val="center"/>
          </w:tcPr>
          <w:p w:rsidR="00E87DDA" w:rsidRPr="00997B39" w:rsidRDefault="00E87DDA" w:rsidP="0030341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55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43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55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523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</w:tr>
      <w:tr w:rsidR="00E87DDA" w:rsidRPr="00997B39" w:rsidTr="00303414">
        <w:tc>
          <w:tcPr>
            <w:tcW w:w="641" w:type="dxa"/>
            <w:vAlign w:val="center"/>
          </w:tcPr>
          <w:p w:rsidR="00E87DDA" w:rsidRPr="00997B39" w:rsidRDefault="00E87DDA" w:rsidP="0030341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55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43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55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523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</w:tr>
      <w:tr w:rsidR="00E87DDA" w:rsidRPr="00997B39" w:rsidTr="00303414">
        <w:tc>
          <w:tcPr>
            <w:tcW w:w="641" w:type="dxa"/>
            <w:vAlign w:val="center"/>
          </w:tcPr>
          <w:p w:rsidR="00E87DDA" w:rsidRPr="00997B39" w:rsidRDefault="00E87DDA" w:rsidP="0030341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55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43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55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523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</w:tr>
      <w:tr w:rsidR="00E87DDA" w:rsidRPr="00997B39" w:rsidTr="00303414">
        <w:tc>
          <w:tcPr>
            <w:tcW w:w="641" w:type="dxa"/>
            <w:vAlign w:val="center"/>
          </w:tcPr>
          <w:p w:rsidR="00E87DDA" w:rsidRPr="00997B39" w:rsidRDefault="00E87DDA" w:rsidP="0030341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55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43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55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523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</w:tr>
      <w:tr w:rsidR="00E87DDA" w:rsidRPr="00997B39" w:rsidTr="00303414">
        <w:tc>
          <w:tcPr>
            <w:tcW w:w="641" w:type="dxa"/>
            <w:vAlign w:val="center"/>
          </w:tcPr>
          <w:p w:rsidR="00E87DDA" w:rsidRPr="00997B39" w:rsidRDefault="00E87DDA" w:rsidP="0030341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55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43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55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523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</w:tr>
      <w:tr w:rsidR="00E87DDA" w:rsidRPr="00997B39" w:rsidTr="00303414">
        <w:tc>
          <w:tcPr>
            <w:tcW w:w="641" w:type="dxa"/>
            <w:vAlign w:val="center"/>
          </w:tcPr>
          <w:p w:rsidR="00E87DDA" w:rsidRPr="00997B39" w:rsidRDefault="00E87DDA" w:rsidP="0030341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55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43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55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523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</w:tr>
      <w:tr w:rsidR="00E87DDA" w:rsidRPr="00997B39" w:rsidTr="00303414">
        <w:tc>
          <w:tcPr>
            <w:tcW w:w="641" w:type="dxa"/>
            <w:vAlign w:val="center"/>
          </w:tcPr>
          <w:p w:rsidR="00E87DDA" w:rsidRPr="00997B39" w:rsidRDefault="00E87DDA" w:rsidP="0030341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55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43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755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  <w:tc>
          <w:tcPr>
            <w:tcW w:w="1523" w:type="dxa"/>
          </w:tcPr>
          <w:p w:rsidR="00E87DDA" w:rsidRPr="00997B39" w:rsidRDefault="00E87DDA" w:rsidP="00303414">
            <w:pPr>
              <w:ind w:firstLine="567"/>
              <w:jc w:val="both"/>
            </w:pPr>
          </w:p>
        </w:tc>
      </w:tr>
    </w:tbl>
    <w:p w:rsidR="00E87DDA" w:rsidRPr="00997B39" w:rsidRDefault="00E87DDA" w:rsidP="00E87DDA">
      <w:pPr>
        <w:ind w:firstLine="567"/>
        <w:jc w:val="both"/>
      </w:pPr>
    </w:p>
    <w:p w:rsidR="00E87DDA" w:rsidRPr="00997B39" w:rsidRDefault="00E87DDA" w:rsidP="00E87DDA">
      <w:pPr>
        <w:ind w:firstLine="567"/>
        <w:jc w:val="both"/>
      </w:pPr>
      <w:r w:rsidRPr="00997B39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E87DDA" w:rsidRPr="00997B39" w:rsidRDefault="00E87DDA" w:rsidP="00E87DDA">
      <w:pPr>
        <w:ind w:firstLine="567"/>
        <w:jc w:val="both"/>
        <w:rPr>
          <w:vertAlign w:val="superscript"/>
        </w:rPr>
      </w:pPr>
      <w:r w:rsidRPr="00997B39">
        <w:t>Руководитель предприятия</w:t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E87DDA" w:rsidRPr="00997B39" w:rsidRDefault="00E87DDA" w:rsidP="00E87DDA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  <w:t>М.П.</w:t>
      </w:r>
    </w:p>
    <w:p w:rsidR="00E87DDA" w:rsidRPr="00997B39" w:rsidRDefault="00E87DDA" w:rsidP="00E87DDA">
      <w:pPr>
        <w:ind w:firstLine="567"/>
        <w:jc w:val="both"/>
        <w:rPr>
          <w:vertAlign w:val="superscript"/>
        </w:rPr>
      </w:pPr>
      <w:r w:rsidRPr="00997B39">
        <w:t>Начальник РСП*</w:t>
      </w:r>
      <w:r w:rsidRPr="00997B39">
        <w:tab/>
      </w:r>
      <w:r w:rsidRPr="00997B39">
        <w:tab/>
        <w:t>________________</w:t>
      </w:r>
      <w:r w:rsidRPr="00997B39">
        <w:tab/>
      </w:r>
      <w:r w:rsidRPr="00997B39">
        <w:tab/>
      </w:r>
      <w:r w:rsidRPr="00997B39">
        <w:tab/>
        <w:t>________________________</w:t>
      </w:r>
      <w:r w:rsidRPr="00997B39">
        <w:tab/>
      </w:r>
      <w:r w:rsidRPr="00997B39">
        <w:rPr>
          <w:vertAlign w:val="superscript"/>
        </w:rPr>
        <w:t>(самой организации или</w:t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обслуживающей данную организацию)</w:t>
      </w:r>
    </w:p>
    <w:p w:rsidR="00E87DDA" w:rsidRPr="00997B39" w:rsidRDefault="00E87DDA" w:rsidP="00E87DDA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  <w:t>М.</w:t>
      </w:r>
      <w:proofErr w:type="gramStart"/>
      <w:r w:rsidRPr="00997B39">
        <w:t>П</w:t>
      </w:r>
      <w:proofErr w:type="gramEnd"/>
    </w:p>
    <w:p w:rsidR="00E87DDA" w:rsidRPr="00997B39" w:rsidRDefault="00E87DDA" w:rsidP="00E87DDA">
      <w:pPr>
        <w:ind w:firstLine="567"/>
        <w:jc w:val="both"/>
      </w:pPr>
      <w:r w:rsidRPr="00997B39">
        <w:t>Согласованно:</w:t>
      </w:r>
    </w:p>
    <w:p w:rsidR="00E87DDA" w:rsidRPr="00997B39" w:rsidRDefault="00E87DDA" w:rsidP="00E87DDA">
      <w:r w:rsidRPr="00997B39">
        <w:t xml:space="preserve">Начальник Управления </w:t>
      </w:r>
      <w:r w:rsidRPr="00997B39">
        <w:br/>
        <w:t xml:space="preserve">(службы, отдела) ФГУП «Атомфлот» </w:t>
      </w:r>
      <w:r w:rsidRPr="00997B39">
        <w:tab/>
        <w:t>_______________</w:t>
      </w:r>
      <w:r w:rsidRPr="00997B39">
        <w:tab/>
      </w:r>
      <w:r w:rsidRPr="00997B39">
        <w:tab/>
        <w:t>_____________________</w:t>
      </w:r>
    </w:p>
    <w:p w:rsidR="00E87DDA" w:rsidRPr="00997B39" w:rsidRDefault="00E87DDA" w:rsidP="00E87DDA">
      <w:pPr>
        <w:ind w:left="4254" w:firstLine="709"/>
      </w:pP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E87DDA" w:rsidRPr="00997B39" w:rsidRDefault="00E87DDA" w:rsidP="00E87DDA">
      <w:pPr>
        <w:ind w:firstLine="567"/>
        <w:jc w:val="both"/>
      </w:pPr>
      <w:r w:rsidRPr="00997B39">
        <w:rPr>
          <w:b/>
          <w:u w:val="single"/>
        </w:rPr>
        <w:t>Примечание</w:t>
      </w:r>
      <w:r w:rsidRPr="00997B39">
        <w:rPr>
          <w:u w:val="single"/>
        </w:rPr>
        <w:t>:</w:t>
      </w:r>
      <w:r w:rsidRPr="00997B39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997B39">
        <w:rPr>
          <w:b/>
          <w:u w:val="single"/>
        </w:rPr>
        <w:t>анкета</w:t>
      </w:r>
      <w:r w:rsidRPr="00997B39">
        <w:t xml:space="preserve"> на каждого работника.</w:t>
      </w:r>
    </w:p>
    <w:p w:rsidR="00E87DDA" w:rsidRPr="00997B39" w:rsidRDefault="00E87DDA" w:rsidP="00E87DDA">
      <w:pPr>
        <w:ind w:firstLine="567"/>
        <w:jc w:val="both"/>
      </w:pPr>
      <w:r w:rsidRPr="00997B39">
        <w:t>*Заполняется при наличии допуска РСП.</w:t>
      </w:r>
    </w:p>
    <w:p w:rsidR="00E87DDA" w:rsidRPr="00997B39" w:rsidRDefault="00E87DDA" w:rsidP="00E87DDA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E87DDA" w:rsidRPr="00997B39" w:rsidRDefault="00E87DDA" w:rsidP="00E87DDA">
      <w:pPr>
        <w:tabs>
          <w:tab w:val="left" w:pos="426"/>
        </w:tabs>
        <w:ind w:left="-284"/>
        <w:jc w:val="both"/>
      </w:pPr>
    </w:p>
    <w:p w:rsidR="00E87DDA" w:rsidRPr="00997B39" w:rsidRDefault="00E87DDA" w:rsidP="00E87DDA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E87DDA" w:rsidRPr="00997B39" w:rsidRDefault="00E87DDA" w:rsidP="00E87DDA">
      <w:pPr>
        <w:jc w:val="both"/>
      </w:pPr>
    </w:p>
    <w:p w:rsidR="00E87DDA" w:rsidRPr="00997B39" w:rsidRDefault="00E87DDA" w:rsidP="00E87DDA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E87DDA" w:rsidRPr="00997B39" w:rsidRDefault="00E87DDA" w:rsidP="00E87DDA">
      <w:pPr>
        <w:jc w:val="both"/>
      </w:pPr>
    </w:p>
    <w:p w:rsidR="00E87DDA" w:rsidRPr="00997B39" w:rsidRDefault="00E87DDA" w:rsidP="00E87DDA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E87DDA" w:rsidRPr="00997B39" w:rsidRDefault="00E87DDA" w:rsidP="00E87DDA">
      <w:pPr>
        <w:jc w:val="both"/>
      </w:pPr>
    </w:p>
    <w:p w:rsidR="00E87DDA" w:rsidRPr="00997B39" w:rsidRDefault="00E87DDA" w:rsidP="00E87DDA">
      <w:pPr>
        <w:jc w:val="both"/>
        <w:sectPr w:rsidR="00E87DDA" w:rsidRPr="00997B39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E87DDA" w:rsidRPr="00997B39" w:rsidTr="00303414">
        <w:tc>
          <w:tcPr>
            <w:tcW w:w="10701" w:type="dxa"/>
            <w:gridSpan w:val="10"/>
            <w:vAlign w:val="center"/>
          </w:tcPr>
          <w:p w:rsidR="00E87DDA" w:rsidRPr="00997B39" w:rsidRDefault="00E87DDA" w:rsidP="00303414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E87DDA" w:rsidRPr="00997B39" w:rsidRDefault="00E87DDA" w:rsidP="00303414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E87DDA" w:rsidRPr="00997B39" w:rsidTr="00303414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E87DDA" w:rsidRPr="00997B39" w:rsidRDefault="00E87DDA" w:rsidP="00303414">
            <w:pPr>
              <w:jc w:val="center"/>
              <w:rPr>
                <w:b/>
                <w:sz w:val="20"/>
                <w:szCs w:val="20"/>
              </w:rPr>
            </w:pPr>
            <w:r w:rsidRPr="00997B39">
              <w:rPr>
                <w:b/>
              </w:rPr>
              <w:t>Форма анкеты для оформления временных пропусков</w:t>
            </w:r>
          </w:p>
        </w:tc>
      </w:tr>
      <w:tr w:rsidR="00E87DDA" w:rsidRPr="00997B39" w:rsidTr="00303414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E87DDA" w:rsidRPr="00997B39" w:rsidRDefault="00E87DDA" w:rsidP="00303414">
            <w:pPr>
              <w:jc w:val="center"/>
              <w:rPr>
                <w:b/>
                <w:sz w:val="40"/>
                <w:szCs w:val="40"/>
              </w:rPr>
            </w:pPr>
            <w:r w:rsidRPr="00997B39">
              <w:rPr>
                <w:b/>
                <w:sz w:val="40"/>
                <w:szCs w:val="40"/>
              </w:rPr>
              <w:t>А Н К Е Т А</w:t>
            </w:r>
          </w:p>
          <w:p w:rsidR="00E87DDA" w:rsidRPr="00997B39" w:rsidRDefault="00E87DDA" w:rsidP="00303414">
            <w:pPr>
              <w:jc w:val="center"/>
              <w:rPr>
                <w:b/>
              </w:rPr>
            </w:pPr>
            <w:r w:rsidRPr="00997B39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E87DDA" w:rsidRPr="00997B39" w:rsidTr="00303414">
        <w:tc>
          <w:tcPr>
            <w:tcW w:w="1428" w:type="dxa"/>
            <w:gridSpan w:val="2"/>
            <w:vMerge w:val="restart"/>
          </w:tcPr>
          <w:p w:rsidR="00E87DDA" w:rsidRPr="00997B39" w:rsidRDefault="00E87DDA" w:rsidP="00303414"/>
        </w:tc>
        <w:tc>
          <w:tcPr>
            <w:tcW w:w="1965" w:type="dxa"/>
            <w:gridSpan w:val="2"/>
          </w:tcPr>
          <w:p w:rsidR="00E87DDA" w:rsidRPr="00997B39" w:rsidRDefault="00E87DDA" w:rsidP="00303414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DDA" w:rsidRPr="00997B39" w:rsidRDefault="00E87DDA" w:rsidP="00303414">
            <w:pPr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Место для фотографии</w:t>
            </w:r>
          </w:p>
          <w:p w:rsidR="00E87DDA" w:rsidRPr="00997B39" w:rsidRDefault="00E87DDA" w:rsidP="00303414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(4 см </w:t>
            </w:r>
            <w:proofErr w:type="spellStart"/>
            <w:r w:rsidRPr="00997B39">
              <w:rPr>
                <w:sz w:val="20"/>
                <w:szCs w:val="20"/>
              </w:rPr>
              <w:t>х</w:t>
            </w:r>
            <w:proofErr w:type="spellEnd"/>
            <w:r w:rsidRPr="00997B3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997B39">
                <w:rPr>
                  <w:sz w:val="20"/>
                  <w:szCs w:val="20"/>
                </w:rPr>
                <w:t>6 см</w:t>
              </w:r>
            </w:smartTag>
            <w:r w:rsidRPr="00997B39">
              <w:rPr>
                <w:sz w:val="20"/>
                <w:szCs w:val="20"/>
              </w:rPr>
              <w:t>)</w:t>
            </w:r>
          </w:p>
          <w:p w:rsidR="00E87DDA" w:rsidRPr="00997B39" w:rsidRDefault="00E87DDA" w:rsidP="00303414">
            <w:pPr>
              <w:jc w:val="center"/>
              <w:rPr>
                <w:sz w:val="20"/>
                <w:szCs w:val="20"/>
              </w:rPr>
            </w:pPr>
          </w:p>
          <w:p w:rsidR="00E87DDA" w:rsidRPr="00997B39" w:rsidRDefault="00E87DDA" w:rsidP="00303414">
            <w:pPr>
              <w:jc w:val="center"/>
              <w:rPr>
                <w:sz w:val="20"/>
                <w:szCs w:val="20"/>
              </w:rPr>
            </w:pPr>
          </w:p>
          <w:p w:rsidR="00E87DDA" w:rsidRPr="00997B39" w:rsidRDefault="00E87DDA" w:rsidP="00303414">
            <w:pPr>
              <w:jc w:val="center"/>
              <w:rPr>
                <w:sz w:val="20"/>
                <w:szCs w:val="20"/>
                <w:u w:val="single"/>
              </w:rPr>
            </w:pPr>
            <w:r w:rsidRPr="00997B39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E87DDA" w:rsidRPr="00997B39" w:rsidRDefault="00E87DDA" w:rsidP="00303414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E87DDA" w:rsidRPr="00997B39" w:rsidRDefault="00E87DDA" w:rsidP="00303414"/>
        </w:tc>
      </w:tr>
      <w:tr w:rsidR="00E87DDA" w:rsidRPr="00997B39" w:rsidTr="00303414">
        <w:tc>
          <w:tcPr>
            <w:tcW w:w="1428" w:type="dxa"/>
            <w:gridSpan w:val="2"/>
            <w:vMerge/>
          </w:tcPr>
          <w:p w:rsidR="00E87DDA" w:rsidRPr="00997B39" w:rsidRDefault="00E87DDA" w:rsidP="00303414"/>
        </w:tc>
        <w:tc>
          <w:tcPr>
            <w:tcW w:w="558" w:type="dxa"/>
          </w:tcPr>
          <w:p w:rsidR="00E87DDA" w:rsidRPr="00997B39" w:rsidRDefault="00E87DDA" w:rsidP="00303414">
            <w:r w:rsidRPr="00997B39">
              <w:t>1.</w:t>
            </w:r>
          </w:p>
        </w:tc>
        <w:tc>
          <w:tcPr>
            <w:tcW w:w="1407" w:type="dxa"/>
          </w:tcPr>
          <w:p w:rsidR="00E87DDA" w:rsidRPr="00997B39" w:rsidRDefault="00E87DDA" w:rsidP="00303414">
            <w:pPr>
              <w:rPr>
                <w:b/>
              </w:rPr>
            </w:pPr>
            <w:r w:rsidRPr="00997B39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E87DDA" w:rsidRPr="00997B39" w:rsidRDefault="00E87DDA" w:rsidP="00303414"/>
        </w:tc>
      </w:tr>
      <w:tr w:rsidR="00E87DDA" w:rsidRPr="00997B39" w:rsidTr="00303414">
        <w:tc>
          <w:tcPr>
            <w:tcW w:w="1986" w:type="dxa"/>
            <w:gridSpan w:val="3"/>
            <w:vMerge w:val="restart"/>
          </w:tcPr>
          <w:p w:rsidR="00E87DDA" w:rsidRPr="00997B39" w:rsidRDefault="00E87DDA" w:rsidP="00303414"/>
        </w:tc>
        <w:tc>
          <w:tcPr>
            <w:tcW w:w="1407" w:type="dxa"/>
          </w:tcPr>
          <w:p w:rsidR="00E87DDA" w:rsidRPr="00997B39" w:rsidRDefault="00E87DDA" w:rsidP="00303414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E87DDA" w:rsidRPr="00997B39" w:rsidRDefault="00E87DDA" w:rsidP="00303414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E87DDA" w:rsidRPr="00997B39" w:rsidRDefault="00E87DDA" w:rsidP="00303414"/>
        </w:tc>
      </w:tr>
      <w:tr w:rsidR="00E87DDA" w:rsidRPr="00997B39" w:rsidTr="00303414">
        <w:tc>
          <w:tcPr>
            <w:tcW w:w="1986" w:type="dxa"/>
            <w:gridSpan w:val="3"/>
            <w:vMerge/>
          </w:tcPr>
          <w:p w:rsidR="00E87DDA" w:rsidRPr="00997B39" w:rsidRDefault="00E87DDA" w:rsidP="00303414"/>
        </w:tc>
        <w:tc>
          <w:tcPr>
            <w:tcW w:w="1407" w:type="dxa"/>
          </w:tcPr>
          <w:p w:rsidR="00E87DDA" w:rsidRPr="00997B39" w:rsidRDefault="00E87DDA" w:rsidP="00303414">
            <w:r w:rsidRPr="00997B39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E87DDA" w:rsidRPr="00997B39" w:rsidRDefault="00E87DDA" w:rsidP="00303414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E87DDA" w:rsidRPr="00997B39" w:rsidRDefault="00E87DDA" w:rsidP="00303414"/>
        </w:tc>
      </w:tr>
      <w:tr w:rsidR="00E87DDA" w:rsidRPr="00997B39" w:rsidTr="00303414">
        <w:tc>
          <w:tcPr>
            <w:tcW w:w="1986" w:type="dxa"/>
            <w:gridSpan w:val="3"/>
            <w:vMerge/>
          </w:tcPr>
          <w:p w:rsidR="00E87DDA" w:rsidRPr="00997B39" w:rsidRDefault="00E87DDA" w:rsidP="00303414"/>
        </w:tc>
        <w:tc>
          <w:tcPr>
            <w:tcW w:w="1407" w:type="dxa"/>
          </w:tcPr>
          <w:p w:rsidR="00E87DDA" w:rsidRPr="00997B39" w:rsidRDefault="00E87DDA" w:rsidP="00303414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E87DDA" w:rsidRPr="00997B39" w:rsidRDefault="00E87DDA" w:rsidP="00303414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18"/>
                <w:szCs w:val="18"/>
              </w:rPr>
              <w:t xml:space="preserve">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E87DDA" w:rsidRPr="00997B39" w:rsidRDefault="00E87DDA" w:rsidP="00303414"/>
        </w:tc>
      </w:tr>
      <w:tr w:rsidR="00E87DDA" w:rsidRPr="00997B39" w:rsidTr="00303414">
        <w:tc>
          <w:tcPr>
            <w:tcW w:w="1986" w:type="dxa"/>
            <w:gridSpan w:val="3"/>
            <w:vMerge/>
          </w:tcPr>
          <w:p w:rsidR="00E87DDA" w:rsidRPr="00997B39" w:rsidRDefault="00E87DDA" w:rsidP="00303414"/>
        </w:tc>
        <w:tc>
          <w:tcPr>
            <w:tcW w:w="1407" w:type="dxa"/>
          </w:tcPr>
          <w:p w:rsidR="00E87DDA" w:rsidRPr="00997B39" w:rsidRDefault="00E87DDA" w:rsidP="00303414">
            <w:r w:rsidRPr="00997B39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E87DDA" w:rsidRPr="00997B39" w:rsidRDefault="00E87DDA" w:rsidP="00303414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E87DDA" w:rsidRPr="00997B39" w:rsidRDefault="00E87DDA" w:rsidP="00303414"/>
        </w:tc>
      </w:tr>
      <w:tr w:rsidR="00E87DDA" w:rsidRPr="00997B39" w:rsidTr="00303414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E87DDA" w:rsidRPr="00997B39" w:rsidRDefault="00E87DDA" w:rsidP="00303414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E87DDA" w:rsidRPr="00997B39" w:rsidRDefault="00E87DDA" w:rsidP="00303414">
            <w:pPr>
              <w:rPr>
                <w:vertAlign w:val="superscript"/>
              </w:rPr>
            </w:pPr>
          </w:p>
          <w:p w:rsidR="00E87DDA" w:rsidRPr="00997B39" w:rsidRDefault="00E87DDA" w:rsidP="00303414"/>
          <w:p w:rsidR="00E87DDA" w:rsidRPr="00997B39" w:rsidRDefault="00E87DDA" w:rsidP="00303414"/>
          <w:p w:rsidR="00E87DDA" w:rsidRPr="00997B39" w:rsidRDefault="00E87DDA" w:rsidP="00303414"/>
          <w:p w:rsidR="00E87DDA" w:rsidRPr="00997B39" w:rsidRDefault="00E87DDA" w:rsidP="00303414">
            <w:r w:rsidRPr="00997B39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E87DDA" w:rsidRPr="00997B39" w:rsidRDefault="00E87DDA" w:rsidP="00303414"/>
        </w:tc>
      </w:tr>
      <w:tr w:rsidR="00E87DDA" w:rsidRPr="00997B39" w:rsidTr="00303414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E87DDA" w:rsidRPr="00997B39" w:rsidRDefault="00E87DDA" w:rsidP="00303414"/>
        </w:tc>
      </w:tr>
      <w:tr w:rsidR="00E87DDA" w:rsidRPr="00997B39" w:rsidTr="00303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E87DDA" w:rsidRPr="00997B39" w:rsidRDefault="00E87DDA" w:rsidP="00303414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7DDA" w:rsidRPr="00997B39" w:rsidRDefault="00E87DDA" w:rsidP="00303414"/>
        </w:tc>
      </w:tr>
      <w:tr w:rsidR="00E87DDA" w:rsidRPr="00997B39" w:rsidTr="00303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E87DDA" w:rsidRPr="00997B39" w:rsidRDefault="00E87DDA" w:rsidP="00303414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E87DDA" w:rsidRPr="00997B39" w:rsidRDefault="00E87DDA" w:rsidP="00303414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E87DDA" w:rsidRPr="00997B39" w:rsidRDefault="00E87DDA" w:rsidP="00303414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7DDA" w:rsidRPr="00997B39" w:rsidRDefault="00E87DDA" w:rsidP="00303414"/>
        </w:tc>
      </w:tr>
      <w:tr w:rsidR="00E87DDA" w:rsidRPr="00997B39" w:rsidTr="00303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E87DDA" w:rsidRPr="00997B39" w:rsidRDefault="00E87DDA" w:rsidP="003034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7DDA" w:rsidRPr="00997B39" w:rsidRDefault="00E87DDA" w:rsidP="00303414"/>
        </w:tc>
      </w:tr>
      <w:tr w:rsidR="00E87DDA" w:rsidRPr="00997B39" w:rsidTr="00303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E87DDA" w:rsidRPr="00997B39" w:rsidRDefault="00E87DDA" w:rsidP="00303414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7DDA" w:rsidRPr="00997B39" w:rsidRDefault="00E87DDA" w:rsidP="00303414"/>
          <w:p w:rsidR="00E87DDA" w:rsidRPr="00997B39" w:rsidRDefault="00E87DDA" w:rsidP="00303414"/>
        </w:tc>
      </w:tr>
      <w:tr w:rsidR="00E87DDA" w:rsidRPr="00997B39" w:rsidTr="00303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E87DDA" w:rsidRPr="00997B39" w:rsidRDefault="00E87DDA" w:rsidP="00303414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7DDA" w:rsidRPr="00997B39" w:rsidRDefault="00E87DDA" w:rsidP="00303414"/>
        </w:tc>
      </w:tr>
      <w:tr w:rsidR="00E87DDA" w:rsidRPr="00997B39" w:rsidTr="00303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E87DDA" w:rsidRPr="00997B39" w:rsidRDefault="00E87DDA" w:rsidP="00303414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7DDA" w:rsidRPr="00997B39" w:rsidRDefault="00E87DDA" w:rsidP="00303414"/>
        </w:tc>
      </w:tr>
      <w:tr w:rsidR="00E87DDA" w:rsidRPr="00997B39" w:rsidTr="00303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E87DDA" w:rsidRPr="00997B39" w:rsidRDefault="00E87DDA" w:rsidP="00303414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7DDA" w:rsidRPr="00997B39" w:rsidRDefault="00E87DDA" w:rsidP="00303414"/>
        </w:tc>
      </w:tr>
      <w:tr w:rsidR="00E87DDA" w:rsidRPr="00997B39" w:rsidTr="00303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E87DDA" w:rsidRPr="00997B39" w:rsidRDefault="00E87DDA" w:rsidP="00303414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E87DDA" w:rsidRPr="00997B39" w:rsidRDefault="00E87DDA" w:rsidP="00303414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7DDA" w:rsidRPr="00997B39" w:rsidRDefault="00E87DDA" w:rsidP="00303414"/>
        </w:tc>
      </w:tr>
      <w:tr w:rsidR="00E87DDA" w:rsidRPr="00997B39" w:rsidTr="00303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E87DDA" w:rsidRPr="00997B39" w:rsidRDefault="00E87DDA" w:rsidP="00303414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7DDA" w:rsidRPr="00997B39" w:rsidRDefault="00E87DDA" w:rsidP="00303414"/>
        </w:tc>
      </w:tr>
      <w:tr w:rsidR="00E87DDA" w:rsidRPr="00997B39" w:rsidTr="00303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E87DDA" w:rsidRPr="00997B39" w:rsidRDefault="00E87DDA" w:rsidP="00303414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7DDA" w:rsidRPr="00997B39" w:rsidRDefault="00E87DDA" w:rsidP="00303414"/>
        </w:tc>
      </w:tr>
      <w:tr w:rsidR="00E87DDA" w:rsidRPr="00997B39" w:rsidTr="00303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E87DDA" w:rsidRPr="00997B39" w:rsidRDefault="00E87DDA" w:rsidP="00303414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E87DDA" w:rsidRPr="00997B39" w:rsidRDefault="00E87DDA" w:rsidP="00303414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7DDA" w:rsidRPr="00997B39" w:rsidRDefault="00E87DDA" w:rsidP="00303414"/>
        </w:tc>
      </w:tr>
      <w:tr w:rsidR="00E87DDA" w:rsidRPr="00997B39" w:rsidTr="00303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87DDA" w:rsidRPr="00997B39" w:rsidRDefault="00E87DDA" w:rsidP="00303414">
            <w:pPr>
              <w:ind w:left="284" w:hanging="284"/>
              <w:jc w:val="both"/>
            </w:pPr>
          </w:p>
          <w:p w:rsidR="00E87DDA" w:rsidRPr="00997B39" w:rsidRDefault="00E87DDA" w:rsidP="00303414">
            <w:pPr>
              <w:ind w:left="284" w:hanging="284"/>
              <w:jc w:val="both"/>
            </w:pPr>
          </w:p>
          <w:p w:rsidR="00E87DDA" w:rsidRPr="00997B39" w:rsidRDefault="00E87DDA" w:rsidP="00303414">
            <w:pPr>
              <w:ind w:left="284" w:hanging="284"/>
              <w:jc w:val="both"/>
            </w:pPr>
            <w:r w:rsidRPr="00997B39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E87DDA" w:rsidRPr="00997B39" w:rsidRDefault="00E87DDA" w:rsidP="00303414">
            <w:pPr>
              <w:ind w:left="284" w:hanging="284"/>
              <w:jc w:val="both"/>
            </w:pPr>
            <w:r w:rsidRPr="00997B39">
              <w:t xml:space="preserve">     ________________________________________________________________________________</w:t>
            </w:r>
          </w:p>
          <w:p w:rsidR="00E87DDA" w:rsidRPr="00997B39" w:rsidRDefault="00E87DDA" w:rsidP="00303414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  <w:p w:rsidR="00E87DDA" w:rsidRPr="00997B39" w:rsidRDefault="00E87DDA" w:rsidP="00303414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</w:tc>
      </w:tr>
    </w:tbl>
    <w:p w:rsidR="00E87DDA" w:rsidRPr="00997B39" w:rsidRDefault="00E87DDA" w:rsidP="00E87DDA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E87DDA" w:rsidRPr="00997B39" w:rsidTr="00303414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E87DDA" w:rsidRPr="00997B39" w:rsidRDefault="00E87DDA" w:rsidP="00303414">
            <w:pPr>
              <w:ind w:left="284" w:hanging="284"/>
              <w:rPr>
                <w:b/>
                <w:sz w:val="28"/>
                <w:szCs w:val="28"/>
              </w:rPr>
            </w:pPr>
            <w:r w:rsidRPr="00997B39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E87DDA" w:rsidRPr="00997B39" w:rsidRDefault="00E87DDA" w:rsidP="00303414">
            <w:pPr>
              <w:ind w:left="284" w:hanging="284"/>
            </w:pPr>
          </w:p>
          <w:p w:rsidR="00E87DDA" w:rsidRPr="00997B39" w:rsidRDefault="00E87DDA" w:rsidP="00303414">
            <w:pPr>
              <w:ind w:left="284" w:hanging="284"/>
              <w:jc w:val="both"/>
            </w:pPr>
            <w:r w:rsidRPr="00997B39">
              <w:t xml:space="preserve">14.  </w:t>
            </w:r>
            <w:proofErr w:type="gramStart"/>
            <w:r w:rsidRPr="00997B39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E87DDA" w:rsidRPr="00997B39" w:rsidRDefault="00E87DDA" w:rsidP="00303414">
            <w:pPr>
              <w:ind w:left="284" w:hanging="284"/>
              <w:jc w:val="both"/>
            </w:pPr>
            <w:r w:rsidRPr="00997B39">
              <w:t xml:space="preserve"> </w:t>
            </w:r>
          </w:p>
          <w:p w:rsidR="00E87DDA" w:rsidRPr="00997B39" w:rsidRDefault="00E87DDA" w:rsidP="00303414">
            <w:pPr>
              <w:ind w:left="284" w:hanging="284"/>
              <w:jc w:val="both"/>
            </w:pPr>
            <w:r w:rsidRPr="00997B39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E87DDA" w:rsidRPr="00997B39" w:rsidRDefault="00E87DDA" w:rsidP="00303414">
            <w:pPr>
              <w:ind w:left="142" w:hanging="142"/>
              <w:jc w:val="both"/>
            </w:pPr>
          </w:p>
          <w:p w:rsidR="00E87DDA" w:rsidRPr="00997B39" w:rsidRDefault="00E87DDA" w:rsidP="00303414">
            <w:pPr>
              <w:ind w:left="284" w:hanging="284"/>
              <w:jc w:val="both"/>
            </w:pPr>
            <w:r w:rsidRPr="00997B39">
              <w:t xml:space="preserve">16.   С правилами пропускного и </w:t>
            </w:r>
            <w:proofErr w:type="spellStart"/>
            <w:r w:rsidRPr="00997B39">
              <w:t>внутриобъектового</w:t>
            </w:r>
            <w:proofErr w:type="spellEnd"/>
            <w:r w:rsidRPr="00997B39">
              <w:t xml:space="preserve"> режима ФГУП «</w:t>
            </w:r>
            <w:proofErr w:type="spellStart"/>
            <w:r w:rsidRPr="00997B39">
              <w:t>Атомфлот</w:t>
            </w:r>
            <w:proofErr w:type="spellEnd"/>
            <w:r w:rsidRPr="00997B39">
              <w:t xml:space="preserve">» </w:t>
            </w:r>
            <w:proofErr w:type="gramStart"/>
            <w:r w:rsidRPr="00997B39">
              <w:t>ознакомлен</w:t>
            </w:r>
            <w:proofErr w:type="gramEnd"/>
            <w:r w:rsidRPr="00997B39">
              <w:t xml:space="preserve"> и обязуюсь выполнять.</w:t>
            </w:r>
          </w:p>
          <w:p w:rsidR="00E87DDA" w:rsidRPr="00997B39" w:rsidRDefault="00E87DDA" w:rsidP="00303414">
            <w:pPr>
              <w:ind w:left="142" w:hanging="142"/>
            </w:pPr>
          </w:p>
          <w:p w:rsidR="00E87DDA" w:rsidRPr="00997B39" w:rsidRDefault="00E87DDA" w:rsidP="00303414">
            <w:pPr>
              <w:ind w:left="284" w:hanging="284"/>
            </w:pPr>
            <w:r w:rsidRPr="00997B39">
              <w:t xml:space="preserve"> </w:t>
            </w:r>
          </w:p>
          <w:p w:rsidR="00E87DDA" w:rsidRPr="00997B39" w:rsidRDefault="00E87DDA" w:rsidP="00303414">
            <w:pPr>
              <w:ind w:left="284" w:hanging="284"/>
            </w:pPr>
            <w:r w:rsidRPr="00997B39">
              <w:t xml:space="preserve">     « _____ » ______________ 20____ г.        Подпись ____________________</w:t>
            </w:r>
          </w:p>
          <w:p w:rsidR="00E87DDA" w:rsidRPr="00997B39" w:rsidRDefault="00E87DDA" w:rsidP="00303414">
            <w:pPr>
              <w:ind w:left="284" w:hanging="284"/>
            </w:pPr>
          </w:p>
          <w:p w:rsidR="00E87DDA" w:rsidRPr="00997B39" w:rsidRDefault="00E87DDA" w:rsidP="00303414">
            <w:pPr>
              <w:ind w:left="284" w:hanging="284"/>
            </w:pPr>
          </w:p>
          <w:p w:rsidR="00E87DDA" w:rsidRPr="00997B39" w:rsidRDefault="00E87DDA" w:rsidP="0030341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E87DDA" w:rsidRPr="00997B39" w:rsidRDefault="00E87DDA" w:rsidP="0030341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E87DDA" w:rsidRPr="00997B39" w:rsidRDefault="00E87DDA" w:rsidP="0030341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7DDA" w:rsidRPr="00997B39" w:rsidRDefault="00E87DDA" w:rsidP="0030341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E87DDA" w:rsidRPr="00997B39" w:rsidRDefault="00E87DDA" w:rsidP="00303414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997B39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E87DDA" w:rsidRPr="00997B39" w:rsidRDefault="00E87DDA" w:rsidP="0030341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E87DDA" w:rsidRPr="00997B39" w:rsidRDefault="00E87DDA" w:rsidP="00303414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E87DDA" w:rsidRPr="00997B39" w:rsidRDefault="00E87DDA" w:rsidP="00303414"/>
        </w:tc>
      </w:tr>
    </w:tbl>
    <w:p w:rsidR="00E87DDA" w:rsidRPr="00997B39" w:rsidRDefault="00E87DDA" w:rsidP="00E87DDA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E87DDA" w:rsidRPr="00997B39" w:rsidRDefault="00E87DDA" w:rsidP="00E87DDA">
      <w:pPr>
        <w:tabs>
          <w:tab w:val="left" w:pos="426"/>
        </w:tabs>
        <w:ind w:left="-284"/>
        <w:jc w:val="both"/>
      </w:pPr>
    </w:p>
    <w:p w:rsidR="00E87DDA" w:rsidRPr="00997B39" w:rsidRDefault="00E87DDA" w:rsidP="00E87DDA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E87DDA" w:rsidRPr="00997B39" w:rsidRDefault="00E87DDA" w:rsidP="00E87DDA">
      <w:pPr>
        <w:jc w:val="both"/>
      </w:pPr>
    </w:p>
    <w:p w:rsidR="00E87DDA" w:rsidRPr="00997B39" w:rsidRDefault="00E87DDA" w:rsidP="00E87DDA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E87DDA" w:rsidRPr="00997B39" w:rsidRDefault="00E87DDA" w:rsidP="00E87DDA">
      <w:pPr>
        <w:jc w:val="both"/>
      </w:pPr>
    </w:p>
    <w:p w:rsidR="00E87DDA" w:rsidRDefault="00E87DDA" w:rsidP="00E87DDA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E87DDA" w:rsidRDefault="00E87DDA" w:rsidP="00E87DDA"/>
    <w:sectPr w:rsidR="00E87DDA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A5A" w:rsidRDefault="00CF2A5A" w:rsidP="00BA521E">
      <w:r>
        <w:separator/>
      </w:r>
    </w:p>
  </w:endnote>
  <w:endnote w:type="continuationSeparator" w:id="0">
    <w:p w:rsidR="00CF2A5A" w:rsidRDefault="00CF2A5A" w:rsidP="00BA52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52121A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F3F1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14D9" w:rsidRDefault="00CF2A5A" w:rsidP="00FE5C5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52121A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F3F1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54E2">
      <w:rPr>
        <w:rStyle w:val="a5"/>
        <w:noProof/>
      </w:rPr>
      <w:t>2</w:t>
    </w:r>
    <w:r>
      <w:rPr>
        <w:rStyle w:val="a5"/>
      </w:rPr>
      <w:fldChar w:fldCharType="end"/>
    </w:r>
  </w:p>
  <w:p w:rsidR="00E614D9" w:rsidRDefault="00CF2A5A" w:rsidP="00FE5C55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52121A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F3F1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54E2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CF2A5A" w:rsidP="00FE5C55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52121A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F3F1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54E2">
      <w:rPr>
        <w:rStyle w:val="a5"/>
        <w:noProof/>
      </w:rPr>
      <w:t>3</w:t>
    </w:r>
    <w:r>
      <w:rPr>
        <w:rStyle w:val="a5"/>
      </w:rPr>
      <w:fldChar w:fldCharType="end"/>
    </w:r>
  </w:p>
  <w:p w:rsidR="00C53BEB" w:rsidRDefault="00CF2A5A" w:rsidP="00C53BEB">
    <w:pPr>
      <w:pStyle w:val="a6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52121A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F3F1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54E2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CF2A5A" w:rsidP="00C53BEB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A5A" w:rsidRDefault="00CF2A5A" w:rsidP="00BA521E">
      <w:r>
        <w:separator/>
      </w:r>
    </w:p>
  </w:footnote>
  <w:footnote w:type="continuationSeparator" w:id="0">
    <w:p w:rsidR="00CF2A5A" w:rsidRDefault="00CF2A5A" w:rsidP="00BA52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CF2A5A" w:rsidP="00AE49C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CF2A5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CF2A5A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CF2A5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7DDA"/>
    <w:rsid w:val="0010759B"/>
    <w:rsid w:val="001F005F"/>
    <w:rsid w:val="0040562C"/>
    <w:rsid w:val="0048440F"/>
    <w:rsid w:val="004B54E2"/>
    <w:rsid w:val="0052121A"/>
    <w:rsid w:val="00542801"/>
    <w:rsid w:val="00602ACC"/>
    <w:rsid w:val="00A2348F"/>
    <w:rsid w:val="00B67D75"/>
    <w:rsid w:val="00BA521E"/>
    <w:rsid w:val="00BF3F1D"/>
    <w:rsid w:val="00CF2A5A"/>
    <w:rsid w:val="00E87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7DDA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7DD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E87D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87D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87DDA"/>
  </w:style>
  <w:style w:type="paragraph" w:styleId="a6">
    <w:name w:val="footer"/>
    <w:basedOn w:val="a"/>
    <w:link w:val="a7"/>
    <w:rsid w:val="00E87DD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87D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E87DDA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8">
    <w:name w:val="Plain Text"/>
    <w:basedOn w:val="a"/>
    <w:link w:val="a9"/>
    <w:rsid w:val="00E87DDA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E87DD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E87D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E87D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7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13</Pages>
  <Words>4970</Words>
  <Characters>28331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samotaev-yum</cp:lastModifiedBy>
  <cp:revision>8</cp:revision>
  <cp:lastPrinted>2012-11-30T05:35:00Z</cp:lastPrinted>
  <dcterms:created xsi:type="dcterms:W3CDTF">2012-11-29T07:06:00Z</dcterms:created>
  <dcterms:modified xsi:type="dcterms:W3CDTF">2012-12-28T07:55:00Z</dcterms:modified>
</cp:coreProperties>
</file>