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729" w:rsidRPr="005F2038" w:rsidRDefault="00B27729" w:rsidP="00B27729">
      <w:pPr>
        <w:shd w:val="clear" w:color="auto" w:fill="FFFFFF"/>
        <w:autoSpaceDE w:val="0"/>
        <w:autoSpaceDN w:val="0"/>
        <w:adjustRightInd w:val="0"/>
        <w:jc w:val="right"/>
        <w:rPr>
          <w:b/>
          <w:bCs/>
          <w:i/>
          <w:sz w:val="16"/>
          <w:szCs w:val="16"/>
          <w:u w:val="single"/>
        </w:rPr>
      </w:pPr>
      <w:r w:rsidRPr="005F2038">
        <w:rPr>
          <w:b/>
          <w:bCs/>
          <w:i/>
          <w:sz w:val="16"/>
          <w:szCs w:val="16"/>
          <w:u w:val="single"/>
        </w:rPr>
        <w:t xml:space="preserve">Приложение № 2 </w:t>
      </w:r>
      <w:r w:rsidRPr="0000450C">
        <w:rPr>
          <w:b/>
          <w:bCs/>
          <w:i/>
          <w:sz w:val="16"/>
          <w:szCs w:val="16"/>
          <w:u w:val="single"/>
        </w:rPr>
        <w:t>к Приказу № _____  от  __.__.2013 г</w:t>
      </w:r>
      <w:proofErr w:type="gramStart"/>
      <w:r w:rsidRPr="0000450C">
        <w:rPr>
          <w:b/>
          <w:bCs/>
          <w:i/>
          <w:sz w:val="16"/>
          <w:szCs w:val="16"/>
          <w:u w:val="single"/>
        </w:rPr>
        <w:t>.</w:t>
      </w:r>
      <w:r w:rsidRPr="005F2038">
        <w:rPr>
          <w:b/>
          <w:bCs/>
          <w:i/>
          <w:sz w:val="16"/>
          <w:szCs w:val="16"/>
          <w:u w:val="single"/>
        </w:rPr>
        <w:t>.</w:t>
      </w:r>
      <w:proofErr w:type="gramEnd"/>
    </w:p>
    <w:p w:rsidR="00B27729" w:rsidRPr="005F2038" w:rsidRDefault="00B27729" w:rsidP="00B27729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sz w:val="16"/>
          <w:szCs w:val="16"/>
          <w:u w:val="single"/>
        </w:rPr>
      </w:pPr>
    </w:p>
    <w:p w:rsidR="00B27729" w:rsidRPr="005F2038" w:rsidRDefault="00B27729" w:rsidP="00B2772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5F2038">
        <w:rPr>
          <w:b/>
          <w:color w:val="000000"/>
        </w:rPr>
        <w:t>Договор № ________</w:t>
      </w:r>
    </w:p>
    <w:p w:rsidR="00B27729" w:rsidRPr="005F2038" w:rsidRDefault="00B27729" w:rsidP="00B2772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B27729" w:rsidRPr="005F2038" w:rsidRDefault="00B27729" w:rsidP="00B27729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5F2038">
        <w:rPr>
          <w:color w:val="000000"/>
        </w:rPr>
        <w:t>г. Мурманск                                                                              «_____» __________ 20___ г.</w:t>
      </w:r>
    </w:p>
    <w:p w:rsidR="00B27729" w:rsidRPr="005F2038" w:rsidRDefault="00B27729" w:rsidP="00B27729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B27729" w:rsidRPr="005F2038" w:rsidRDefault="00B27729" w:rsidP="00B277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5F2038">
        <w:rPr>
          <w:color w:val="000000"/>
        </w:rPr>
        <w:tab/>
      </w:r>
      <w:proofErr w:type="gramStart"/>
      <w:r w:rsidRPr="005F2038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ПРЕДМЕТ ДОГОВОРА</w:t>
      </w:r>
    </w:p>
    <w:p w:rsidR="00B27729" w:rsidRPr="00572D81" w:rsidRDefault="00B27729" w:rsidP="00B27729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572D81">
        <w:rPr>
          <w:rFonts w:ascii="Times New Roman" w:hAnsi="Times New Roman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</w:t>
      </w:r>
      <w:proofErr w:type="gramStart"/>
      <w:r w:rsidRPr="00572D81">
        <w:rPr>
          <w:rFonts w:ascii="Times New Roman" w:hAnsi="Times New Roman"/>
          <w:sz w:val="24"/>
          <w:szCs w:val="24"/>
        </w:rPr>
        <w:t xml:space="preserve">оплатить работы по </w:t>
      </w:r>
      <w:r>
        <w:rPr>
          <w:rFonts w:ascii="Times New Roman" w:hAnsi="Times New Roman"/>
          <w:sz w:val="24"/>
          <w:szCs w:val="24"/>
        </w:rPr>
        <w:t>ремонту</w:t>
      </w:r>
      <w:r w:rsidRPr="00572D81"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 полной разборкой рулевой машины Р-24М на ал</w:t>
      </w:r>
      <w:proofErr w:type="gramEnd"/>
      <w:r>
        <w:rPr>
          <w:rFonts w:ascii="Times New Roman" w:hAnsi="Times New Roman"/>
          <w:sz w:val="24"/>
          <w:szCs w:val="24"/>
        </w:rPr>
        <w:t xml:space="preserve"> «Ямал»</w:t>
      </w:r>
      <w:r w:rsidRPr="00572D81">
        <w:rPr>
          <w:rFonts w:ascii="Times New Roman" w:hAnsi="Times New Roman"/>
          <w:sz w:val="24"/>
          <w:szCs w:val="24"/>
        </w:rPr>
        <w:t xml:space="preserve"> (номенклатурная группа № 2.</w:t>
      </w:r>
      <w:r>
        <w:rPr>
          <w:rFonts w:ascii="Times New Roman" w:hAnsi="Times New Roman"/>
          <w:sz w:val="24"/>
          <w:szCs w:val="24"/>
        </w:rPr>
        <w:t>9</w:t>
      </w:r>
      <w:r w:rsidRPr="00572D81">
        <w:rPr>
          <w:rFonts w:ascii="Times New Roman" w:hAnsi="Times New Roman"/>
          <w:sz w:val="24"/>
          <w:szCs w:val="24"/>
        </w:rPr>
        <w:t xml:space="preserve"> – ремонт </w:t>
      </w:r>
      <w:r>
        <w:rPr>
          <w:rFonts w:ascii="Times New Roman" w:hAnsi="Times New Roman"/>
          <w:sz w:val="24"/>
          <w:szCs w:val="24"/>
        </w:rPr>
        <w:t xml:space="preserve">элементов </w:t>
      </w:r>
      <w:proofErr w:type="spellStart"/>
      <w:r>
        <w:rPr>
          <w:rFonts w:ascii="Times New Roman" w:hAnsi="Times New Roman"/>
          <w:sz w:val="24"/>
          <w:szCs w:val="24"/>
        </w:rPr>
        <w:t>винто-рулевого</w:t>
      </w:r>
      <w:proofErr w:type="spellEnd"/>
      <w:r>
        <w:rPr>
          <w:rFonts w:ascii="Times New Roman" w:hAnsi="Times New Roman"/>
          <w:sz w:val="24"/>
          <w:szCs w:val="24"/>
        </w:rPr>
        <w:t xml:space="preserve"> комплекса)</w:t>
      </w:r>
      <w:r w:rsidRPr="00572D81">
        <w:rPr>
          <w:rFonts w:ascii="Times New Roman" w:hAnsi="Times New Roman"/>
          <w:sz w:val="24"/>
          <w:szCs w:val="24"/>
        </w:rPr>
        <w:t>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Работы по настоящему Договору Исполнитель выполняет согласно предоставленному Заказчиком техническому заданию (ремонтной ведомости), своими силами, из своих материалов, в соответствии с согласованными Заказчиком Технологическими указаниями (ТУ) Исполнителя, и под наблюдением РМРС.</w:t>
      </w: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ОБЯЗАННОСТИ СТОРОН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t>Исполнитель обязуется: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Выполнить все Работы, предусмотренные настоящим Договором надлежащего качества в соответствии с действующими нормами и техническими условиями и сдать Работу Заказчику в срок.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Предоставить акт сдачи-приемки работ и счет-фактуру в течение 3 (трёх) рабочих дней </w:t>
      </w:r>
      <w:proofErr w:type="gramStart"/>
      <w:r w:rsidRPr="005F2038">
        <w:rPr>
          <w:color w:val="000000"/>
        </w:rPr>
        <w:t>с даты завершения</w:t>
      </w:r>
      <w:proofErr w:type="gramEnd"/>
      <w:r w:rsidRPr="005F2038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5F2038">
        <w:rPr>
          <w:color w:val="000000"/>
        </w:rPr>
        <w:t>с даты завершения</w:t>
      </w:r>
      <w:proofErr w:type="gramEnd"/>
      <w:r w:rsidRPr="005F2038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Перед началом выполнения работ заполнить и предоставить Заказчику (передать в службу охраны труда ФГУП "Атомфлот") анкету по охране труда, утвержденную Приказом Генерального директора ФГУП «Атомфлот» от 01.10.10г. № 1286 (Приложение № 2 к настоящему Договору).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Заблаговременно, в срок не менее</w:t>
      </w:r>
      <w:proofErr w:type="gramStart"/>
      <w:r w:rsidRPr="005F2038">
        <w:rPr>
          <w:color w:val="000000"/>
        </w:rPr>
        <w:t>,</w:t>
      </w:r>
      <w:proofErr w:type="gramEnd"/>
      <w:r w:rsidRPr="005F2038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Договору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5F2038">
        <w:rPr>
          <w:color w:val="000000"/>
        </w:rPr>
        <w:t>режимно-секретного</w:t>
      </w:r>
      <w:proofErr w:type="spellEnd"/>
      <w:r w:rsidRPr="005F2038">
        <w:rPr>
          <w:color w:val="000000"/>
        </w:rPr>
        <w:t xml:space="preserve"> подразделения вместе со списком в службу безопасности ФГУП «Атомфлот» предоставляется анкета, оформленная в соответствии с Приложением № 4 к настоящему Договору. Анкета предоставляется один раз при первичном обращении для оформления пропуска.</w:t>
      </w:r>
    </w:p>
    <w:p w:rsidR="00B27729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Договору.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B27729" w:rsidRDefault="00B27729" w:rsidP="00B27729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B27729" w:rsidRPr="005F2038" w:rsidRDefault="00B27729" w:rsidP="00B27729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both"/>
        <w:rPr>
          <w:color w:val="000000"/>
        </w:rPr>
      </w:pP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5F2038">
        <w:rPr>
          <w:b/>
          <w:color w:val="000000"/>
        </w:rPr>
        <w:lastRenderedPageBreak/>
        <w:t>Заказчик обязуется: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Предоставить Исполнителю пропуска (специальные электронные карты) для прохода на свою территорию.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Обеспечить выгрузку и погрузку на борт судна ремонтируемого оборудования.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Принять выполненные Работы в порядке, предусмотренном настоящим Договором.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Оплатить выполненные Работы в размере, в сроки и в порядке, предусмотренные настоящим Договором.</w:t>
      </w: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СТОИМОСТЬ РАБОТ И ПОРЯДОК РАСЧЕТОВ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Стоимость работ по 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5F2038">
        <w:rPr>
          <w:color w:val="000000"/>
        </w:rPr>
        <w:t>.</w:t>
      </w:r>
      <w:proofErr w:type="gramEnd"/>
      <w:r w:rsidRPr="005F2038">
        <w:rPr>
          <w:color w:val="000000"/>
        </w:rPr>
        <w:t xml:space="preserve"> </w:t>
      </w:r>
      <w:proofErr w:type="gramStart"/>
      <w:r w:rsidRPr="005F2038">
        <w:rPr>
          <w:color w:val="000000"/>
        </w:rPr>
        <w:t>и</w:t>
      </w:r>
      <w:proofErr w:type="gramEnd"/>
      <w:r w:rsidRPr="005F2038">
        <w:rPr>
          <w:color w:val="000000"/>
        </w:rPr>
        <w:t xml:space="preserve"> подтверждается сводной калькуляцией.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Дата начала выполнения работ по Договору </w:t>
      </w:r>
      <w:r w:rsidR="00FA1A30">
        <w:rPr>
          <w:color w:val="000000"/>
        </w:rPr>
        <w:t>–</w:t>
      </w:r>
      <w:r w:rsidRPr="005F2038">
        <w:rPr>
          <w:color w:val="000000"/>
        </w:rPr>
        <w:t xml:space="preserve"> </w:t>
      </w:r>
      <w:r w:rsidR="00FA1A30">
        <w:rPr>
          <w:color w:val="000000"/>
          <w:lang w:val="en-US"/>
        </w:rPr>
        <w:t xml:space="preserve">13 </w:t>
      </w:r>
      <w:r w:rsidR="00FA1A30">
        <w:rPr>
          <w:color w:val="000000"/>
        </w:rPr>
        <w:t>Сентября 2013</w:t>
      </w:r>
      <w:r w:rsidRPr="005F2038">
        <w:rPr>
          <w:color w:val="000000"/>
        </w:rPr>
        <w:t xml:space="preserve"> г.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Дата окончания выполнения работ по Договору -</w:t>
      </w:r>
      <w:r>
        <w:rPr>
          <w:color w:val="000000"/>
        </w:rPr>
        <w:t xml:space="preserve"> 10 Декабря</w:t>
      </w:r>
      <w:r w:rsidRPr="005F2038">
        <w:rPr>
          <w:color w:val="000000"/>
        </w:rPr>
        <w:t xml:space="preserve"> 20</w:t>
      </w:r>
      <w:r>
        <w:rPr>
          <w:color w:val="000000"/>
        </w:rPr>
        <w:t>13</w:t>
      </w:r>
      <w:r w:rsidRPr="005F2038">
        <w:rPr>
          <w:color w:val="000000"/>
        </w:rPr>
        <w:t xml:space="preserve"> г.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 и получения Заказчиком счета-фактуры.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Датой выполнения обязательств по настоящему Договору Исполнителем считается дата подписания двустороннего акта сдачи-приемки Работ по Договору.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Датой оплаты по настоящему Договору считается день списания денежных сре</w:t>
      </w:r>
      <w:proofErr w:type="gramStart"/>
      <w:r w:rsidRPr="005F2038">
        <w:rPr>
          <w:color w:val="000000"/>
        </w:rPr>
        <w:t>дств с р</w:t>
      </w:r>
      <w:proofErr w:type="gramEnd"/>
      <w:r w:rsidRPr="005F2038">
        <w:rPr>
          <w:color w:val="000000"/>
        </w:rPr>
        <w:t>асчетного счета Заказчика.</w:t>
      </w: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ПОРЯДОК СДАЧИ И ПРИЕМКИ РАБОТ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Заказчик в течение 3 (трех) календарных дней со дня получения акта сдачи-приемки работ обязан направить Исполнителю подписанный акт сдачи-приемки работ (или мотивированный отказ от приемки работ). Работы считаются принятыми с момента подписания Сторонами акта сдачи-приемки.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досрочного выполнения Работ Заказчик вправе досрочно принять и оплатить Работы по договорной цене.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мотивированного отказа Заказчика от приемки Работ сторонами составляется двусторонний акт с перечнем необходимых доработок и сроков их выполнения. Доработки выполняются за счет Исполнителя. Если доработки будут устранены после окончания срока выполнения работ, указанного в пункте 3.3 Договора, то работы будут считаться выполненными с просрочкой.</w:t>
      </w: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ГАРАНТИЙНЫЕ ОБЯЗАТЕЛЬСТВА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Гарантийный срок на выполненные Исполнителем Работы устанавливается 12 (двенадцать) календарных месяцев от даты подписания акта сдачи-приемки работ по Договору.</w:t>
      </w:r>
    </w:p>
    <w:p w:rsidR="00B27729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B27729" w:rsidRDefault="00B27729" w:rsidP="00B277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B27729" w:rsidRDefault="00B27729" w:rsidP="00B277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B27729" w:rsidRDefault="00B27729" w:rsidP="00B277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B27729" w:rsidRDefault="00B27729" w:rsidP="00B277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B27729" w:rsidRDefault="00B27729" w:rsidP="00B27729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ОТВЕТСТВЕННОСТЬ СТОРОН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нарушения Исполнителем срока выполнения Работ, указанного в п. 3.3. Договора, Исполнитель обязан уплатить пени в размере 0,1 % от стоимости Договора за каждый день просрочки, но не более 10 % от стоимости Договора. В случае</w:t>
      </w:r>
      <w:proofErr w:type="gramStart"/>
      <w:r w:rsidRPr="005F2038">
        <w:rPr>
          <w:color w:val="000000"/>
        </w:rPr>
        <w:t>,</w:t>
      </w:r>
      <w:proofErr w:type="gramEnd"/>
      <w:r w:rsidRPr="005F2038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Договора, письменно известив об этом Исполнителя. 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За нарушение Заказчиком условий, предусмотренных п.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5F2038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5F2038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5F2038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</w:t>
      </w:r>
      <w:r>
        <w:rPr>
          <w:color w:val="000000"/>
        </w:rPr>
        <w:t xml:space="preserve">  </w:t>
      </w:r>
      <w:r w:rsidRPr="005F2038">
        <w:rPr>
          <w:color w:val="000000"/>
        </w:rPr>
        <w:t>2 года.</w:t>
      </w: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lastRenderedPageBreak/>
        <w:t>КОНФИДЕНЦИАЛЬНОСТЬ ПОЛУЧЕННОЙ СТОРОНАМИ ИНФОРМАЦИИ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Сведения, касающиеся обстоятельств заключения и условий настоящего Договора, техническая, коммерческая и деловая информация, полученная в процессе 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СРОК ДЕЙСТВИЯ ДОГОВОРА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РАЗРЕШЕНИЕ СПОРОВ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 случае невозможности разрешения разногласий путем переговоров они подлежат рассмотрению в Арбитражном суде Мурманской области.</w:t>
      </w: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5F2038">
        <w:rPr>
          <w:b/>
          <w:color w:val="000000"/>
        </w:rPr>
        <w:t>ЗАКЛЮЧИТЕЛЬНЫЕ ПОЛОЖЕНИЯ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Любые изменения и дополнения к настоящему Договору, за исключением случаев, прямо предусмотренных настоящим Договором или действующим законодательством РФ, действительны при условии, если они оформлены путем подписания Сторонами дополнительного соглашения к Договору.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Факсимильное воспроизведение документов имеет юридическую силу при условии последующего предоставления их оригиналов.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5F2038">
        <w:rPr>
          <w:color w:val="000000"/>
        </w:rPr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 xml:space="preserve">Исполнитель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 @@@ на адрес электронной почты Заказчика </w:t>
      </w:r>
      <w:proofErr w:type="spellStart"/>
      <w:r w:rsidRPr="005F2038">
        <w:rPr>
          <w:color w:val="000000"/>
        </w:rPr>
        <w:t>general@rosatomflot.ru</w:t>
      </w:r>
      <w:proofErr w:type="spellEnd"/>
      <w:r w:rsidRPr="005F2038">
        <w:rPr>
          <w:color w:val="000000"/>
        </w:rPr>
        <w:t>, (далее – Сведения) являются полными, точными и достоверными.</w:t>
      </w:r>
    </w:p>
    <w:p w:rsidR="00B27729" w:rsidRPr="005F2038" w:rsidRDefault="00B27729" w:rsidP="00B27729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B27729" w:rsidRPr="005F2038" w:rsidRDefault="00B27729" w:rsidP="00B27729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5F2038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5F2038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 таким Раскрытием.</w:t>
      </w:r>
    </w:p>
    <w:p w:rsidR="00B27729" w:rsidRPr="005F2038" w:rsidRDefault="00B27729" w:rsidP="00B27729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F203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Исполнитель </w:t>
      </w:r>
      <w:r w:rsidRPr="005F2038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27729" w:rsidRPr="005F2038" w:rsidRDefault="00B27729" w:rsidP="00B27729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F2038">
        <w:rPr>
          <w:rFonts w:ascii="Times New Roman" w:hAnsi="Times New Roman" w:cs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5F203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5F2038">
        <w:rPr>
          <w:rFonts w:ascii="Times New Roman" w:hAnsi="Times New Roman" w:cs="Times New Roman"/>
          <w:sz w:val="24"/>
          <w:szCs w:val="24"/>
        </w:rPr>
        <w:t xml:space="preserve"> </w:t>
      </w:r>
      <w:r w:rsidRPr="005F2038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5F2038">
        <w:rPr>
          <w:color w:val="000000"/>
        </w:rPr>
        <w:t xml:space="preserve"> </w:t>
      </w:r>
      <w:r w:rsidRPr="005F2038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B27729" w:rsidRPr="005F2038" w:rsidRDefault="00B27729" w:rsidP="00B27729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Неотъемлемой частью настоящего Договора являются следующие приложения: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по охране труда (Приложение № 2).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B27729" w:rsidRPr="005F2038" w:rsidRDefault="00B27729" w:rsidP="00B27729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5F2038">
        <w:rPr>
          <w:color w:val="000000"/>
        </w:rPr>
        <w:t>Форма анкеты для оформления временных пропусков (Приложение № 4).</w:t>
      </w:r>
    </w:p>
    <w:p w:rsidR="00B27729" w:rsidRPr="005F2038" w:rsidRDefault="00B27729" w:rsidP="00B27729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5F2038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B27729" w:rsidRPr="005F2038" w:rsidTr="00456C81">
        <w:trPr>
          <w:trHeight w:val="4896"/>
        </w:trPr>
        <w:tc>
          <w:tcPr>
            <w:tcW w:w="4812" w:type="dxa"/>
          </w:tcPr>
          <w:p w:rsidR="00B27729" w:rsidRPr="005F2038" w:rsidRDefault="00B27729" w:rsidP="00456C8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ЗАКАЗЧИК</w:t>
            </w:r>
          </w:p>
          <w:p w:rsidR="00B27729" w:rsidRPr="005F2038" w:rsidRDefault="00B27729" w:rsidP="00456C81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ФГУП «Атомфлот»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183017, г</w:t>
            </w:r>
            <w:proofErr w:type="gramStart"/>
            <w:r w:rsidRPr="005F2038">
              <w:rPr>
                <w:sz w:val="24"/>
                <w:szCs w:val="24"/>
              </w:rPr>
              <w:t>.М</w:t>
            </w:r>
            <w:proofErr w:type="gramEnd"/>
            <w:r w:rsidRPr="005F2038">
              <w:rPr>
                <w:sz w:val="24"/>
                <w:szCs w:val="24"/>
              </w:rPr>
              <w:t>урманск-17.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Банковские реквизиты: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ИНН/КПП 5192110268/519950001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ОГРН: 1025100864117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5F2038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5F2038">
              <w:rPr>
                <w:sz w:val="24"/>
                <w:szCs w:val="24"/>
              </w:rPr>
              <w:t>/с 40502810841000170001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РОССИИ Г.МУРМАНСК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Корр./с 30101810300000000615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БИК 044 705 615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Генеральный директор ФГУП «Атомфлот»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___________________ В.В. Рукша</w:t>
            </w:r>
          </w:p>
          <w:p w:rsidR="00B27729" w:rsidRPr="005F2038" w:rsidRDefault="00B27729" w:rsidP="00456C81">
            <w:pPr>
              <w:pStyle w:val="1"/>
              <w:ind w:left="0"/>
              <w:rPr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5F2038">
              <w:rPr>
                <w:b/>
                <w:sz w:val="24"/>
                <w:szCs w:val="24"/>
              </w:rPr>
              <w:t>ИСПОЛНИТЕЛЬ</w:t>
            </w: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1"/>
              <w:ind w:left="34"/>
              <w:rPr>
                <w:sz w:val="24"/>
                <w:szCs w:val="24"/>
              </w:rPr>
            </w:pPr>
            <w:r w:rsidRPr="005F2038">
              <w:rPr>
                <w:sz w:val="24"/>
                <w:szCs w:val="24"/>
              </w:rPr>
              <w:t>М.П.</w:t>
            </w:r>
          </w:p>
        </w:tc>
      </w:tr>
    </w:tbl>
    <w:p w:rsidR="00B27729" w:rsidRPr="005F2038" w:rsidRDefault="00B27729" w:rsidP="00B27729">
      <w:pPr>
        <w:pStyle w:val="1"/>
        <w:jc w:val="right"/>
        <w:rPr>
          <w:b/>
        </w:rPr>
        <w:sectPr w:rsidR="00B27729" w:rsidRPr="005F2038" w:rsidSect="00610ADE">
          <w:footerReference w:type="even" r:id="rId8"/>
          <w:footerReference w:type="default" r:id="rId9"/>
          <w:pgSz w:w="11906" w:h="16838"/>
          <w:pgMar w:top="818" w:right="850" w:bottom="993" w:left="1418" w:header="142" w:footer="398" w:gutter="0"/>
          <w:cols w:space="708"/>
          <w:docGrid w:linePitch="360"/>
        </w:sectPr>
      </w:pPr>
    </w:p>
    <w:p w:rsidR="00B27729" w:rsidRPr="005F2038" w:rsidRDefault="00B27729" w:rsidP="00B27729">
      <w:pPr>
        <w:pStyle w:val="1"/>
        <w:jc w:val="right"/>
        <w:rPr>
          <w:b/>
          <w:sz w:val="24"/>
          <w:szCs w:val="24"/>
        </w:rPr>
      </w:pPr>
      <w:r w:rsidRPr="005F2038">
        <w:rPr>
          <w:sz w:val="24"/>
          <w:szCs w:val="24"/>
        </w:rPr>
        <w:lastRenderedPageBreak/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sz w:val="24"/>
          <w:szCs w:val="24"/>
        </w:rPr>
        <w:tab/>
      </w:r>
      <w:r w:rsidRPr="005F2038">
        <w:rPr>
          <w:b/>
          <w:sz w:val="24"/>
          <w:szCs w:val="24"/>
        </w:rPr>
        <w:t>Приложение № 1</w:t>
      </w:r>
    </w:p>
    <w:p w:rsidR="00B27729" w:rsidRPr="005F2038" w:rsidRDefault="00B27729" w:rsidP="00B27729">
      <w:pPr>
        <w:jc w:val="right"/>
      </w:pPr>
      <w:r w:rsidRPr="005F2038">
        <w:t>к договору №  _____ от «_____»_____________20___ г.</w:t>
      </w:r>
    </w:p>
    <w:p w:rsidR="00B27729" w:rsidRPr="005F2038" w:rsidRDefault="00B27729" w:rsidP="00B27729">
      <w:pPr>
        <w:jc w:val="right"/>
      </w:pPr>
    </w:p>
    <w:p w:rsidR="00B27729" w:rsidRPr="005F2038" w:rsidRDefault="00B27729" w:rsidP="00B27729">
      <w:pPr>
        <w:jc w:val="center"/>
        <w:rPr>
          <w:b/>
        </w:rPr>
      </w:pPr>
    </w:p>
    <w:p w:rsidR="00B27729" w:rsidRPr="005F2038" w:rsidRDefault="00B27729" w:rsidP="00B27729">
      <w:pPr>
        <w:jc w:val="center"/>
        <w:rPr>
          <w:b/>
        </w:rPr>
      </w:pPr>
      <w:r w:rsidRPr="005F2038">
        <w:rPr>
          <w:b/>
        </w:rPr>
        <w:t>ПОРЯДОК</w:t>
      </w:r>
    </w:p>
    <w:p w:rsidR="00B27729" w:rsidRPr="005F2038" w:rsidRDefault="00B27729" w:rsidP="00B27729">
      <w:pPr>
        <w:jc w:val="center"/>
        <w:rPr>
          <w:b/>
        </w:rPr>
      </w:pPr>
      <w:r w:rsidRPr="005F2038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B27729" w:rsidRPr="005F2038" w:rsidRDefault="00B27729" w:rsidP="00B27729">
      <w:pPr>
        <w:rPr>
          <w:b/>
        </w:rPr>
      </w:pP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Акт-допуск оформляется в двух экземплярах.</w:t>
      </w: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5F2038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5F2038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Исполнитель обязан перед началом работ:</w:t>
      </w:r>
    </w:p>
    <w:p w:rsidR="00B27729" w:rsidRPr="005F2038" w:rsidRDefault="00B27729" w:rsidP="00B2772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направить работников организации Исполнителя в </w:t>
      </w:r>
      <w:r>
        <w:rPr>
          <w:rFonts w:ascii="Times New Roman" w:hAnsi="Times New Roman" w:cs="Times New Roman"/>
        </w:rPr>
        <w:t>службу охраны труда</w:t>
      </w:r>
      <w:r w:rsidRPr="005F2038">
        <w:rPr>
          <w:rFonts w:ascii="Times New Roman" w:hAnsi="Times New Roman" w:cs="Times New Roman"/>
        </w:rPr>
        <w:t xml:space="preserve"> ФГУП «Атомфлот» для проведения вводного инструктажа по охране труда и пожарной безопасности;</w:t>
      </w:r>
    </w:p>
    <w:p w:rsidR="00B27729" w:rsidRPr="005F2038" w:rsidRDefault="00B27729" w:rsidP="00B2772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B27729" w:rsidRPr="005F2038" w:rsidRDefault="00B27729" w:rsidP="00B2772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B27729" w:rsidRPr="005F2038" w:rsidRDefault="00B27729" w:rsidP="00B2772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B27729" w:rsidRPr="005F2038" w:rsidRDefault="00B27729" w:rsidP="00B2772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B27729" w:rsidRPr="005F2038" w:rsidRDefault="00B27729" w:rsidP="00B2772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5F2038">
        <w:rPr>
          <w:rFonts w:ascii="Times New Roman" w:hAnsi="Times New Roman" w:cs="Times New Roman"/>
        </w:rPr>
        <w:t>ПОС</w:t>
      </w:r>
      <w:proofErr w:type="gramEnd"/>
      <w:r w:rsidRPr="005F2038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B27729" w:rsidRPr="005F2038" w:rsidRDefault="00B27729" w:rsidP="00B2772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B27729" w:rsidRPr="005F2038" w:rsidRDefault="00B27729" w:rsidP="00B2772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B27729" w:rsidRPr="005F2038" w:rsidRDefault="00B27729" w:rsidP="00B27729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5F2038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5F2038">
        <w:rPr>
          <w:rFonts w:ascii="Times New Roman" w:hAnsi="Times New Roman" w:cs="Times New Roman"/>
        </w:rPr>
        <w:t xml:space="preserve"> РФ;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5F2038">
        <w:rPr>
          <w:rFonts w:ascii="Times New Roman" w:hAnsi="Times New Roman" w:cs="Times New Roman"/>
        </w:rPr>
        <w:t>контроль за</w:t>
      </w:r>
      <w:proofErr w:type="gramEnd"/>
      <w:r w:rsidRPr="005F2038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5F2038">
        <w:rPr>
          <w:rFonts w:ascii="Times New Roman" w:hAnsi="Times New Roman" w:cs="Times New Roman"/>
        </w:rPr>
        <w:t>о</w:t>
      </w:r>
      <w:proofErr w:type="gramEnd"/>
      <w:r w:rsidRPr="005F2038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5F2038">
        <w:rPr>
          <w:rFonts w:ascii="Times New Roman" w:hAnsi="Times New Roman" w:cs="Times New Roman"/>
          <w:b/>
        </w:rPr>
        <w:t>за</w:t>
      </w:r>
      <w:proofErr w:type="gramEnd"/>
      <w:r w:rsidRPr="005F2038">
        <w:rPr>
          <w:rFonts w:ascii="Times New Roman" w:hAnsi="Times New Roman" w:cs="Times New Roman"/>
          <w:b/>
        </w:rPr>
        <w:t>: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квалификацию своего персонала;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5F2038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B27729" w:rsidRPr="005F2038" w:rsidRDefault="00B27729" w:rsidP="00B27729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B27729" w:rsidRPr="005F2038" w:rsidRDefault="00B27729" w:rsidP="00B27729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5F2038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B27729" w:rsidRPr="005F2038" w:rsidRDefault="00B27729" w:rsidP="00B27729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B27729" w:rsidRPr="005F2038" w:rsidRDefault="00B27729" w:rsidP="00B27729">
      <w:pPr>
        <w:jc w:val="both"/>
        <w:rPr>
          <w:b/>
        </w:rPr>
      </w:pPr>
    </w:p>
    <w:p w:rsidR="00B27729" w:rsidRPr="005F2038" w:rsidRDefault="00B27729" w:rsidP="00B2772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27729" w:rsidRPr="005F2038" w:rsidRDefault="00B27729" w:rsidP="00B27729">
      <w:pPr>
        <w:jc w:val="both"/>
      </w:pPr>
    </w:p>
    <w:p w:rsidR="00B27729" w:rsidRPr="005F2038" w:rsidRDefault="00B27729" w:rsidP="00B2772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B27729" w:rsidRPr="005F2038" w:rsidRDefault="00B27729" w:rsidP="00B27729">
      <w:pPr>
        <w:jc w:val="both"/>
      </w:pPr>
    </w:p>
    <w:p w:rsidR="00B27729" w:rsidRPr="005F2038" w:rsidRDefault="00B27729" w:rsidP="00B2772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B27729" w:rsidRPr="005F2038" w:rsidRDefault="00B27729" w:rsidP="00B27729">
      <w:pPr>
        <w:jc w:val="both"/>
        <w:rPr>
          <w:b/>
        </w:rPr>
      </w:pPr>
      <w:r w:rsidRPr="005F2038">
        <w:rPr>
          <w:b/>
        </w:rPr>
        <w:tab/>
      </w:r>
      <w:r w:rsidRPr="005F2038">
        <w:rPr>
          <w:b/>
        </w:rPr>
        <w:tab/>
      </w:r>
    </w:p>
    <w:p w:rsidR="00B27729" w:rsidRPr="005F2038" w:rsidRDefault="00B27729" w:rsidP="00B27729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B27729" w:rsidRPr="005F2038" w:rsidSect="00C53BEB">
          <w:headerReference w:type="default" r:id="rId10"/>
          <w:footerReference w:type="default" r:id="rId11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B27729" w:rsidRPr="005F2038" w:rsidRDefault="00B27729" w:rsidP="00B27729">
      <w:pPr>
        <w:pStyle w:val="1"/>
        <w:ind w:left="-284"/>
        <w:jc w:val="right"/>
        <w:rPr>
          <w:b/>
          <w:sz w:val="24"/>
          <w:szCs w:val="24"/>
        </w:rPr>
      </w:pPr>
      <w:r w:rsidRPr="005F2038">
        <w:rPr>
          <w:b/>
          <w:sz w:val="24"/>
          <w:szCs w:val="24"/>
        </w:rPr>
        <w:lastRenderedPageBreak/>
        <w:t>Приложение № 2</w:t>
      </w:r>
    </w:p>
    <w:p w:rsidR="00B27729" w:rsidRPr="005F2038" w:rsidRDefault="00B27729" w:rsidP="00B27729">
      <w:pPr>
        <w:ind w:left="-284"/>
        <w:jc w:val="right"/>
      </w:pPr>
      <w:r w:rsidRPr="005F2038">
        <w:t>к договору №  _____ от «_____»_____________20___ г.</w:t>
      </w:r>
    </w:p>
    <w:p w:rsidR="00B27729" w:rsidRPr="005F2038" w:rsidRDefault="00B27729" w:rsidP="00B27729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B27729" w:rsidRPr="005F2038" w:rsidRDefault="00B27729" w:rsidP="00B27729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5F2038">
        <w:rPr>
          <w:b/>
          <w:bCs/>
        </w:rPr>
        <w:t>ФОРМА</w:t>
      </w:r>
    </w:p>
    <w:p w:rsidR="00B27729" w:rsidRPr="005F2038" w:rsidRDefault="00B27729" w:rsidP="00B27729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УТВЕРЖДЕНО</w:t>
      </w:r>
    </w:p>
    <w:p w:rsidR="00B27729" w:rsidRPr="005F2038" w:rsidRDefault="00B27729" w:rsidP="00B27729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</w:r>
      <w:r w:rsidRPr="005F2038">
        <w:rPr>
          <w:bCs/>
          <w:i/>
        </w:rPr>
        <w:tab/>
        <w:t xml:space="preserve"> Приказом </w:t>
      </w:r>
      <w:proofErr w:type="gramStart"/>
      <w:r w:rsidRPr="005F2038">
        <w:rPr>
          <w:bCs/>
          <w:i/>
        </w:rPr>
        <w:t>генерального</w:t>
      </w:r>
      <w:proofErr w:type="gramEnd"/>
      <w:r w:rsidRPr="005F2038">
        <w:rPr>
          <w:bCs/>
          <w:i/>
        </w:rPr>
        <w:t xml:space="preserve"> </w:t>
      </w:r>
    </w:p>
    <w:p w:rsidR="00B27729" w:rsidRPr="005F2038" w:rsidRDefault="00B27729" w:rsidP="00B27729">
      <w:pPr>
        <w:tabs>
          <w:tab w:val="left" w:pos="0"/>
        </w:tabs>
        <w:ind w:left="-284"/>
        <w:jc w:val="right"/>
        <w:rPr>
          <w:bCs/>
          <w:i/>
        </w:rPr>
      </w:pPr>
      <w:r w:rsidRPr="005F2038">
        <w:rPr>
          <w:bCs/>
          <w:i/>
        </w:rPr>
        <w:t>директора ФГУП «Атомфлот»</w:t>
      </w:r>
    </w:p>
    <w:p w:rsidR="00B27729" w:rsidRPr="005F2038" w:rsidRDefault="00B27729" w:rsidP="00B27729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5F2038">
        <w:rPr>
          <w:bCs/>
          <w:i/>
        </w:rPr>
        <w:t xml:space="preserve">               от     </w:t>
      </w:r>
      <w:r w:rsidRPr="005F2038">
        <w:rPr>
          <w:bCs/>
          <w:i/>
          <w:u w:val="single"/>
        </w:rPr>
        <w:t>01.10.2010</w:t>
      </w:r>
      <w:r w:rsidRPr="005F2038">
        <w:rPr>
          <w:bCs/>
          <w:i/>
        </w:rPr>
        <w:t xml:space="preserve">     № _</w:t>
      </w:r>
      <w:r w:rsidRPr="005F2038">
        <w:rPr>
          <w:bCs/>
          <w:i/>
          <w:u w:val="single"/>
        </w:rPr>
        <w:t>1286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5F2038">
        <w:rPr>
          <w:b/>
          <w:bCs/>
        </w:rPr>
        <w:t>АНКЕТА ПО ОХРАНЕ ТРУДА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center"/>
      </w:pPr>
      <w:r w:rsidRPr="005F2038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5F2038">
        <w:rPr>
          <w:b/>
          <w:bCs/>
        </w:rPr>
        <w:t>и(</w:t>
      </w:r>
      <w:proofErr w:type="gramEnd"/>
      <w:r w:rsidRPr="005F2038">
        <w:rPr>
          <w:b/>
          <w:bCs/>
        </w:rPr>
        <w:t>объектах)  ФГУП «Атомфлот»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 xml:space="preserve">Наименование организации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Адрес: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Номер телефона: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 Номер факса: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5F2038">
        <w:t>e-mail</w:t>
      </w:r>
      <w:proofErr w:type="spellEnd"/>
      <w:r w:rsidRPr="005F2038">
        <w:t xml:space="preserve">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Является ли эта «Анкета» первой, которую Вы заполняете для ФГУП «Атомфлот»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Если «нет», то сообщите дату заполнения последней анкеты: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Предполагаемый характер предстоящих работ по условиям договора (контракта):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в Вашей организации является уполномоченным по охране труда (ФИО, 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  <w:t>______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Работа для ФГУП «Атомфлот» будет выполняться в период времени: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Место проведения работ (судно, здание, сооружение, участок и т.д.)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Количество сотрудников: временных</w:t>
      </w:r>
      <w:r w:rsidRPr="005F2038">
        <w:rPr>
          <w:u w:val="single"/>
        </w:rPr>
        <w:t xml:space="preserve">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Организации (компании), которые могут привлекаться в качестве субподрядчиков: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Количество сотрудников субподрядчиков: временных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t xml:space="preserve">; постоянных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Имеете ли Вы Политику Вашей компании по Охране труда?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Приведите примеры деятельности </w:t>
      </w:r>
      <w:proofErr w:type="gramStart"/>
      <w:r w:rsidRPr="005F2038">
        <w:t>за</w:t>
      </w:r>
      <w:proofErr w:type="gramEnd"/>
      <w:r w:rsidRPr="005F2038">
        <w:t xml:space="preserve"> последние 3 года: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Требуется ли специальное обучение/лицензирование для ваших видов деятельности(Да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Имеет ли ваша компания эти лицензии? (Да/Нет)(если</w:t>
      </w:r>
      <w:proofErr w:type="gramStart"/>
      <w:r w:rsidRPr="005F2038">
        <w:t xml:space="preserve"> Д</w:t>
      </w:r>
      <w:proofErr w:type="gramEnd"/>
      <w:r w:rsidRPr="005F2038">
        <w:t xml:space="preserve">а, то приложите копии к анкете): </w:t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Проводится ли подробная регистрация проведенного обучения?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Название учебной организации проводившей обучение: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 Используете ли Вы опасные процессы/материалы?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2.1. Если да, </w:t>
      </w:r>
      <w:proofErr w:type="gramStart"/>
      <w:r w:rsidRPr="005F2038">
        <w:t>то</w:t>
      </w:r>
      <w:proofErr w:type="gramEnd"/>
      <w:r w:rsidRPr="005F2038">
        <w:t xml:space="preserve">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2.2. Какие специальные меры предосторожности должны быть предприняты?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2.3. Есть ли у Вас «Данные о безопасности материалов»?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3. Есть ли у Вас написанные процедуры, инструкции и руководства по охране труда?         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используются ли проверочные листы?: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Кто проводит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Какая у них квалификация?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 часто проводятся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 Есть ли средства индивидуальной </w:t>
      </w:r>
      <w:proofErr w:type="gramStart"/>
      <w:r w:rsidRPr="005F2038">
        <w:t>защиты</w:t>
      </w:r>
      <w:proofErr w:type="gramEnd"/>
      <w:r w:rsidRPr="005F2038">
        <w:t xml:space="preserve"> такие как </w:t>
      </w:r>
      <w:proofErr w:type="spellStart"/>
      <w:r w:rsidRPr="005F2038">
        <w:t>беруши</w:t>
      </w:r>
      <w:proofErr w:type="spellEnd"/>
      <w:r w:rsidRPr="005F2038">
        <w:t>, средства защиты глаз, специальная одежда, обувь, каски и.т.д.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5F2038">
        <w:t>строповочные</w:t>
      </w:r>
      <w:proofErr w:type="spellEnd"/>
      <w:r w:rsidRPr="005F2038">
        <w:t xml:space="preserve"> и грузоподъемные приспособления? (Да</w:t>
      </w:r>
      <w:proofErr w:type="gramStart"/>
      <w:r w:rsidRPr="005F2038">
        <w:t>/Н</w:t>
      </w:r>
      <w:proofErr w:type="gramEnd"/>
      <w:r w:rsidRPr="005F2038">
        <w:t>ет):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какие?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имеется ли процедура регистрации результатов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Какую квалификацию имеют лица, проводящие такие проверки?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5.Есть ли у Вас комитет по охране труда?: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5.1. Принимают ли участие рабочие в этом комитете?: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5.2. Как часто происходят заседания этого комитета? ежемесячно/более часто/менее часто: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6.Есть ли у вас лица, имеющие квалификацию по оказанию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6.1. Регистрируются ли случаи оказания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6.2. Кто является ответственным за аптечки первой помощи?: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7.2</w:t>
      </w:r>
      <w:proofErr w:type="gramStart"/>
      <w:r w:rsidRPr="005F2038">
        <w:t xml:space="preserve"> П</w:t>
      </w:r>
      <w:proofErr w:type="gramEnd"/>
      <w:r w:rsidRPr="005F2038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приведите подробные детали: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>8. Количество несчастных случаев за последние два года: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персонал Исполнителя: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субподрядчика: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временные работники: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9. Есть ли какая-нибудь другая относящаяся к охране труда информация, о которой мы должны знать? (Да</w:t>
      </w:r>
      <w:proofErr w:type="gramStart"/>
      <w:r w:rsidRPr="005F2038">
        <w:t>/Н</w:t>
      </w:r>
      <w:proofErr w:type="gramEnd"/>
      <w:r w:rsidRPr="005F2038">
        <w:t xml:space="preserve">ет):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>Если</w:t>
      </w:r>
      <w:proofErr w:type="gramStart"/>
      <w:r w:rsidRPr="005F2038">
        <w:t xml:space="preserve"> Д</w:t>
      </w:r>
      <w:proofErr w:type="gramEnd"/>
      <w:r w:rsidRPr="005F2038">
        <w:t xml:space="preserve">а, то предоставьте все подробности: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lastRenderedPageBreak/>
        <w:t xml:space="preserve">10. Сколько сотрудников, </w:t>
      </w:r>
      <w:proofErr w:type="gramStart"/>
      <w:r w:rsidRPr="005F2038">
        <w:t>включая субподрядчиков и временных работников</w:t>
      </w:r>
      <w:proofErr w:type="gramEnd"/>
      <w:r w:rsidRPr="005F2038">
        <w:t xml:space="preserve"> будет работать на нашей территории одновременно?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11. Детали ответственности работодателя и страхования гражданской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Гражданская ответственность.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Страховая компания: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Обязательства работодателя Предел ответственности: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Страховщик: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 xml:space="preserve">Дата истечения срока действия договора: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 xml:space="preserve">12. Скольким сотрудникам компании потребуется доступ на территорию ФГУП «Атомфлот»: </w:t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5F2038">
        <w:t>контроль за</w:t>
      </w:r>
      <w:proofErr w:type="gramEnd"/>
      <w:r w:rsidRPr="005F2038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>Исполнитель:</w:t>
      </w:r>
      <w:r w:rsidRPr="005F2038"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>Дата</w:t>
      </w:r>
      <w:r w:rsidRPr="005F2038"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>Субподрядчики: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  <w:r w:rsidRPr="005F2038">
        <w:rPr>
          <w:u w:val="single"/>
        </w:rPr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 xml:space="preserve">                                                        </w:t>
      </w:r>
      <w:r w:rsidRPr="005F2038">
        <w:tab/>
        <w:t>Должность, подпись, фамилия, инициалы (печатными буквами)</w:t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>Компания</w:t>
      </w:r>
      <w:r w:rsidRPr="005F2038">
        <w:tab/>
      </w: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</w:p>
    <w:p w:rsidR="00B27729" w:rsidRPr="005F2038" w:rsidRDefault="00B27729" w:rsidP="00B27729">
      <w:pPr>
        <w:tabs>
          <w:tab w:val="left" w:pos="0"/>
        </w:tabs>
        <w:spacing w:line="256" w:lineRule="exact"/>
        <w:jc w:val="both"/>
      </w:pPr>
      <w:r w:rsidRPr="005F2038">
        <w:t>Адрес:</w:t>
      </w:r>
      <w:r w:rsidRPr="005F2038">
        <w:tab/>
      </w:r>
    </w:p>
    <w:p w:rsidR="00B27729" w:rsidRPr="005F2038" w:rsidRDefault="00B27729" w:rsidP="00B2772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B27729" w:rsidRPr="005F2038" w:rsidRDefault="00B27729" w:rsidP="00B27729">
      <w:pPr>
        <w:tabs>
          <w:tab w:val="left" w:pos="426"/>
        </w:tabs>
        <w:ind w:left="-284"/>
        <w:jc w:val="both"/>
      </w:pPr>
    </w:p>
    <w:p w:rsidR="00B27729" w:rsidRPr="005F2038" w:rsidRDefault="00B27729" w:rsidP="00B2772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27729" w:rsidRPr="005F2038" w:rsidRDefault="00B27729" w:rsidP="00B27729">
      <w:pPr>
        <w:jc w:val="both"/>
      </w:pPr>
    </w:p>
    <w:p w:rsidR="00B27729" w:rsidRPr="005F2038" w:rsidRDefault="00B27729" w:rsidP="00B2772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B27729" w:rsidRPr="005F2038" w:rsidRDefault="00B27729" w:rsidP="00B27729">
      <w:pPr>
        <w:jc w:val="both"/>
      </w:pPr>
    </w:p>
    <w:p w:rsidR="00B27729" w:rsidRPr="005F2038" w:rsidRDefault="00B27729" w:rsidP="00B2772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______________</w:t>
      </w:r>
    </w:p>
    <w:p w:rsidR="00B27729" w:rsidRPr="005F2038" w:rsidRDefault="00B27729" w:rsidP="00B27729">
      <w:pPr>
        <w:jc w:val="both"/>
        <w:sectPr w:rsidR="00B27729" w:rsidRPr="005F2038" w:rsidSect="00C53BEB">
          <w:footerReference w:type="default" r:id="rId12"/>
          <w:headerReference w:type="first" r:id="rId13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B27729" w:rsidRPr="005F2038" w:rsidRDefault="00B27729" w:rsidP="00B27729">
      <w:pPr>
        <w:ind w:firstLine="567"/>
        <w:jc w:val="right"/>
        <w:outlineLvl w:val="0"/>
        <w:rPr>
          <w:b/>
        </w:rPr>
      </w:pPr>
      <w:r w:rsidRPr="005F2038">
        <w:rPr>
          <w:b/>
        </w:rPr>
        <w:lastRenderedPageBreak/>
        <w:t>Приложение № 3</w:t>
      </w:r>
    </w:p>
    <w:p w:rsidR="00B27729" w:rsidRPr="005F2038" w:rsidRDefault="00B27729" w:rsidP="00B27729">
      <w:pPr>
        <w:spacing w:after="240"/>
        <w:ind w:firstLine="567"/>
        <w:jc w:val="right"/>
        <w:outlineLvl w:val="0"/>
      </w:pPr>
      <w:r w:rsidRPr="005F2038">
        <w:t>к договору №___________ от «___»_________20__ г.</w:t>
      </w:r>
    </w:p>
    <w:p w:rsidR="00B27729" w:rsidRPr="005F2038" w:rsidRDefault="00B27729" w:rsidP="00B27729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5F2038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B27729" w:rsidRPr="005F2038" w:rsidTr="00456C81">
        <w:trPr>
          <w:trHeight w:val="130"/>
        </w:trPr>
        <w:tc>
          <w:tcPr>
            <w:tcW w:w="5199" w:type="dxa"/>
            <w:vMerge w:val="restart"/>
          </w:tcPr>
          <w:p w:rsidR="00B27729" w:rsidRPr="005F2038" w:rsidRDefault="00B27729" w:rsidP="00456C81">
            <w:r w:rsidRPr="005F2038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B27729" w:rsidRPr="005F2038" w:rsidRDefault="00B27729" w:rsidP="00456C81">
            <w:pPr>
              <w:ind w:firstLine="567"/>
              <w:jc w:val="center"/>
            </w:pPr>
            <w:r w:rsidRPr="005F2038">
              <w:t xml:space="preserve">Генеральному директору </w:t>
            </w:r>
          </w:p>
        </w:tc>
      </w:tr>
      <w:tr w:rsidR="00B27729" w:rsidRPr="005F2038" w:rsidTr="00456C81">
        <w:trPr>
          <w:trHeight w:val="128"/>
        </w:trPr>
        <w:tc>
          <w:tcPr>
            <w:tcW w:w="5199" w:type="dxa"/>
            <w:vMerge/>
          </w:tcPr>
          <w:p w:rsidR="00B27729" w:rsidRPr="005F2038" w:rsidRDefault="00B27729" w:rsidP="00456C81"/>
        </w:tc>
        <w:tc>
          <w:tcPr>
            <w:tcW w:w="5222" w:type="dxa"/>
            <w:gridSpan w:val="3"/>
          </w:tcPr>
          <w:p w:rsidR="00B27729" w:rsidRPr="005F2038" w:rsidRDefault="00B27729" w:rsidP="00456C81">
            <w:pPr>
              <w:ind w:firstLine="567"/>
              <w:jc w:val="center"/>
            </w:pPr>
            <w:r w:rsidRPr="005F2038">
              <w:t>ФГУП «Атомфлот»</w:t>
            </w:r>
          </w:p>
        </w:tc>
      </w:tr>
      <w:tr w:rsidR="00B27729" w:rsidRPr="005F2038" w:rsidTr="00456C81">
        <w:trPr>
          <w:trHeight w:val="128"/>
        </w:trPr>
        <w:tc>
          <w:tcPr>
            <w:tcW w:w="5199" w:type="dxa"/>
            <w:vMerge/>
          </w:tcPr>
          <w:p w:rsidR="00B27729" w:rsidRPr="005F2038" w:rsidRDefault="00B27729" w:rsidP="00456C81"/>
        </w:tc>
        <w:tc>
          <w:tcPr>
            <w:tcW w:w="1740" w:type="dxa"/>
          </w:tcPr>
          <w:p w:rsidR="00B27729" w:rsidRPr="005F2038" w:rsidRDefault="00B27729" w:rsidP="00456C81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B27729" w:rsidRPr="005F2038" w:rsidRDefault="00B27729" w:rsidP="00456C81">
            <w:pPr>
              <w:jc w:val="center"/>
            </w:pPr>
          </w:p>
        </w:tc>
        <w:tc>
          <w:tcPr>
            <w:tcW w:w="871" w:type="dxa"/>
          </w:tcPr>
          <w:p w:rsidR="00B27729" w:rsidRPr="005F2038" w:rsidRDefault="00B27729" w:rsidP="00456C81">
            <w:pPr>
              <w:ind w:firstLine="567"/>
              <w:jc w:val="center"/>
            </w:pPr>
          </w:p>
        </w:tc>
      </w:tr>
      <w:tr w:rsidR="00B27729" w:rsidRPr="005F2038" w:rsidTr="00456C81">
        <w:trPr>
          <w:trHeight w:val="128"/>
        </w:trPr>
        <w:tc>
          <w:tcPr>
            <w:tcW w:w="5199" w:type="dxa"/>
            <w:vMerge/>
          </w:tcPr>
          <w:p w:rsidR="00B27729" w:rsidRPr="005F2038" w:rsidRDefault="00B27729" w:rsidP="00456C81"/>
        </w:tc>
        <w:tc>
          <w:tcPr>
            <w:tcW w:w="1740" w:type="dxa"/>
          </w:tcPr>
          <w:p w:rsidR="00B27729" w:rsidRPr="005F2038" w:rsidRDefault="00B27729" w:rsidP="00456C81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B27729" w:rsidRPr="005F2038" w:rsidRDefault="00B27729" w:rsidP="00456C81">
            <w:pPr>
              <w:jc w:val="center"/>
              <w:rPr>
                <w:vertAlign w:val="superscript"/>
              </w:rPr>
            </w:pPr>
            <w:r w:rsidRPr="005F2038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B27729" w:rsidRPr="005F2038" w:rsidRDefault="00B27729" w:rsidP="00456C81">
            <w:pPr>
              <w:ind w:firstLine="567"/>
              <w:jc w:val="center"/>
            </w:pPr>
          </w:p>
        </w:tc>
      </w:tr>
    </w:tbl>
    <w:p w:rsidR="00B27729" w:rsidRPr="005F2038" w:rsidRDefault="00B27729" w:rsidP="00B27729">
      <w:pPr>
        <w:ind w:firstLine="567"/>
        <w:jc w:val="center"/>
        <w:rPr>
          <w:b/>
        </w:rPr>
      </w:pPr>
    </w:p>
    <w:p w:rsidR="00B27729" w:rsidRPr="005F2038" w:rsidRDefault="00B27729" w:rsidP="00B27729">
      <w:pPr>
        <w:ind w:firstLine="567"/>
        <w:jc w:val="center"/>
        <w:rPr>
          <w:b/>
        </w:rPr>
      </w:pPr>
      <w:r w:rsidRPr="005F2038">
        <w:rPr>
          <w:b/>
        </w:rPr>
        <w:t>ЗАЯВКА</w:t>
      </w:r>
    </w:p>
    <w:p w:rsidR="00B27729" w:rsidRPr="005F2038" w:rsidRDefault="00B27729" w:rsidP="00B27729">
      <w:pPr>
        <w:ind w:firstLine="567"/>
        <w:jc w:val="center"/>
        <w:rPr>
          <w:b/>
        </w:rPr>
      </w:pPr>
    </w:p>
    <w:p w:rsidR="00B27729" w:rsidRPr="005F2038" w:rsidRDefault="00B27729" w:rsidP="00B27729">
      <w:pPr>
        <w:ind w:firstLine="567"/>
        <w:jc w:val="both"/>
      </w:pPr>
      <w:r w:rsidRPr="005F2038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B27729" w:rsidRPr="005F2038" w:rsidRDefault="00B27729" w:rsidP="00B27729">
      <w:pPr>
        <w:jc w:val="both"/>
        <w:rPr>
          <w:vertAlign w:val="superscript"/>
        </w:rPr>
      </w:pPr>
      <w:r w:rsidRPr="005F2038">
        <w:t>с ____________ 20_____г.  по  ____________20_____г. _____________________________________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(режим работы – круглосуточно, рабочее время и т.д.)</w:t>
      </w:r>
    </w:p>
    <w:p w:rsidR="00B27729" w:rsidRPr="005F2038" w:rsidRDefault="00B27729" w:rsidP="00B27729">
      <w:pPr>
        <w:jc w:val="both"/>
        <w:rPr>
          <w:vertAlign w:val="superscript"/>
        </w:rPr>
      </w:pPr>
      <w:r w:rsidRPr="005F2038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B27729" w:rsidRPr="005F2038" w:rsidTr="00456C81">
        <w:tc>
          <w:tcPr>
            <w:tcW w:w="641" w:type="dxa"/>
            <w:vAlign w:val="center"/>
          </w:tcPr>
          <w:p w:rsidR="00B27729" w:rsidRPr="005F2038" w:rsidRDefault="00B27729" w:rsidP="00456C81">
            <w:pPr>
              <w:jc w:val="center"/>
            </w:pPr>
            <w:r w:rsidRPr="005F2038">
              <w:t>№/</w:t>
            </w:r>
            <w:proofErr w:type="spellStart"/>
            <w:proofErr w:type="gramStart"/>
            <w:r w:rsidRPr="005F2038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B27729" w:rsidRPr="005F2038" w:rsidRDefault="00B27729" w:rsidP="00456C81">
            <w:pPr>
              <w:jc w:val="center"/>
            </w:pPr>
            <w:r w:rsidRPr="005F2038">
              <w:t>Фамилия, имя, отчество</w:t>
            </w:r>
          </w:p>
          <w:p w:rsidR="00B27729" w:rsidRPr="005F2038" w:rsidRDefault="00B27729" w:rsidP="00456C81">
            <w:pPr>
              <w:jc w:val="center"/>
              <w:rPr>
                <w:sz w:val="16"/>
                <w:szCs w:val="16"/>
              </w:rPr>
            </w:pPr>
            <w:r w:rsidRPr="005F2038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B27729" w:rsidRPr="005F2038" w:rsidRDefault="00B27729" w:rsidP="00456C81">
            <w:pPr>
              <w:jc w:val="center"/>
            </w:pPr>
            <w:r w:rsidRPr="005F2038">
              <w:t>Должность</w:t>
            </w:r>
          </w:p>
        </w:tc>
        <w:tc>
          <w:tcPr>
            <w:tcW w:w="1743" w:type="dxa"/>
            <w:vAlign w:val="center"/>
          </w:tcPr>
          <w:p w:rsidR="00B27729" w:rsidRPr="005F2038" w:rsidRDefault="00B27729" w:rsidP="00456C81">
            <w:pPr>
              <w:jc w:val="center"/>
            </w:pPr>
            <w:r w:rsidRPr="005F2038">
              <w:t>Серия и № паспорта</w:t>
            </w:r>
          </w:p>
        </w:tc>
        <w:tc>
          <w:tcPr>
            <w:tcW w:w="1755" w:type="dxa"/>
            <w:vAlign w:val="center"/>
          </w:tcPr>
          <w:p w:rsidR="00B27729" w:rsidRPr="005F2038" w:rsidRDefault="00B27729" w:rsidP="00456C81">
            <w:pPr>
              <w:jc w:val="center"/>
            </w:pPr>
            <w:r w:rsidRPr="005F2038">
              <w:t>Домашний адрес</w:t>
            </w:r>
          </w:p>
        </w:tc>
        <w:tc>
          <w:tcPr>
            <w:tcW w:w="1523" w:type="dxa"/>
            <w:vAlign w:val="center"/>
          </w:tcPr>
          <w:p w:rsidR="00B27729" w:rsidRPr="005F2038" w:rsidRDefault="00B27729" w:rsidP="00456C81">
            <w:pPr>
              <w:jc w:val="center"/>
            </w:pPr>
            <w:r w:rsidRPr="005F2038">
              <w:t>Форма*</w:t>
            </w:r>
          </w:p>
          <w:p w:rsidR="00B27729" w:rsidRPr="005F2038" w:rsidRDefault="00B27729" w:rsidP="00456C81">
            <w:pPr>
              <w:jc w:val="center"/>
            </w:pPr>
            <w:r w:rsidRPr="005F2038">
              <w:t>допуска</w:t>
            </w:r>
          </w:p>
        </w:tc>
      </w:tr>
      <w:tr w:rsidR="00B27729" w:rsidRPr="005F2038" w:rsidTr="00456C81">
        <w:tc>
          <w:tcPr>
            <w:tcW w:w="641" w:type="dxa"/>
            <w:vAlign w:val="center"/>
          </w:tcPr>
          <w:p w:rsidR="00B27729" w:rsidRPr="005F2038" w:rsidRDefault="00B27729" w:rsidP="00456C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</w:tr>
      <w:tr w:rsidR="00B27729" w:rsidRPr="005F2038" w:rsidTr="00456C81">
        <w:tc>
          <w:tcPr>
            <w:tcW w:w="641" w:type="dxa"/>
            <w:vAlign w:val="center"/>
          </w:tcPr>
          <w:p w:rsidR="00B27729" w:rsidRPr="005F2038" w:rsidRDefault="00B27729" w:rsidP="00456C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</w:tr>
      <w:tr w:rsidR="00B27729" w:rsidRPr="005F2038" w:rsidTr="00456C81">
        <w:tc>
          <w:tcPr>
            <w:tcW w:w="641" w:type="dxa"/>
            <w:vAlign w:val="center"/>
          </w:tcPr>
          <w:p w:rsidR="00B27729" w:rsidRPr="005F2038" w:rsidRDefault="00B27729" w:rsidP="00456C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</w:tr>
      <w:tr w:rsidR="00B27729" w:rsidRPr="005F2038" w:rsidTr="00456C81">
        <w:tc>
          <w:tcPr>
            <w:tcW w:w="641" w:type="dxa"/>
            <w:vAlign w:val="center"/>
          </w:tcPr>
          <w:p w:rsidR="00B27729" w:rsidRPr="005F2038" w:rsidRDefault="00B27729" w:rsidP="00456C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</w:tr>
      <w:tr w:rsidR="00B27729" w:rsidRPr="005F2038" w:rsidTr="00456C81">
        <w:tc>
          <w:tcPr>
            <w:tcW w:w="641" w:type="dxa"/>
            <w:vAlign w:val="center"/>
          </w:tcPr>
          <w:p w:rsidR="00B27729" w:rsidRPr="005F2038" w:rsidRDefault="00B27729" w:rsidP="00456C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</w:tr>
      <w:tr w:rsidR="00B27729" w:rsidRPr="005F2038" w:rsidTr="00456C81">
        <w:tc>
          <w:tcPr>
            <w:tcW w:w="641" w:type="dxa"/>
            <w:vAlign w:val="center"/>
          </w:tcPr>
          <w:p w:rsidR="00B27729" w:rsidRPr="005F2038" w:rsidRDefault="00B27729" w:rsidP="00456C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</w:tr>
      <w:tr w:rsidR="00B27729" w:rsidRPr="005F2038" w:rsidTr="00456C81">
        <w:tc>
          <w:tcPr>
            <w:tcW w:w="641" w:type="dxa"/>
            <w:vAlign w:val="center"/>
          </w:tcPr>
          <w:p w:rsidR="00B27729" w:rsidRPr="005F2038" w:rsidRDefault="00B27729" w:rsidP="00456C81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4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755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  <w:tc>
          <w:tcPr>
            <w:tcW w:w="1523" w:type="dxa"/>
          </w:tcPr>
          <w:p w:rsidR="00B27729" w:rsidRPr="005F2038" w:rsidRDefault="00B27729" w:rsidP="00456C81">
            <w:pPr>
              <w:ind w:firstLine="567"/>
              <w:jc w:val="both"/>
            </w:pPr>
          </w:p>
        </w:tc>
      </w:tr>
    </w:tbl>
    <w:p w:rsidR="00B27729" w:rsidRPr="005F2038" w:rsidRDefault="00B27729" w:rsidP="00B27729">
      <w:pPr>
        <w:ind w:firstLine="567"/>
        <w:jc w:val="both"/>
      </w:pPr>
    </w:p>
    <w:p w:rsidR="00B27729" w:rsidRPr="005F2038" w:rsidRDefault="00B27729" w:rsidP="00B27729">
      <w:pPr>
        <w:ind w:firstLine="567"/>
        <w:jc w:val="both"/>
      </w:pPr>
      <w:r w:rsidRPr="005F2038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B27729" w:rsidRPr="005F2038" w:rsidRDefault="00B27729" w:rsidP="00B27729">
      <w:pPr>
        <w:ind w:firstLine="567"/>
        <w:jc w:val="both"/>
        <w:rPr>
          <w:vertAlign w:val="superscript"/>
        </w:rPr>
      </w:pPr>
      <w:r w:rsidRPr="005F2038">
        <w:t>Руководитель предприятия</w:t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  <w:t>_________________</w:t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27729" w:rsidRPr="005F2038" w:rsidRDefault="00B27729" w:rsidP="00B2772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</w:r>
      <w:r w:rsidRPr="005F2038">
        <w:tab/>
        <w:t>М.П.</w:t>
      </w:r>
    </w:p>
    <w:p w:rsidR="00B27729" w:rsidRPr="005F2038" w:rsidRDefault="00B27729" w:rsidP="00B27729">
      <w:pPr>
        <w:ind w:firstLine="567"/>
        <w:jc w:val="both"/>
        <w:rPr>
          <w:vertAlign w:val="superscript"/>
        </w:rPr>
      </w:pPr>
      <w:r w:rsidRPr="005F2038">
        <w:t>Начальник РСП*</w:t>
      </w:r>
      <w:r w:rsidRPr="005F2038">
        <w:tab/>
      </w:r>
      <w:r w:rsidRPr="005F2038">
        <w:tab/>
        <w:t>________________</w:t>
      </w:r>
      <w:r w:rsidRPr="005F2038">
        <w:tab/>
      </w:r>
      <w:r w:rsidRPr="005F2038">
        <w:tab/>
      </w:r>
      <w:r w:rsidRPr="005F2038">
        <w:tab/>
        <w:t>________________________</w:t>
      </w:r>
      <w:r w:rsidRPr="005F2038">
        <w:tab/>
      </w:r>
      <w:r w:rsidRPr="005F2038">
        <w:rPr>
          <w:vertAlign w:val="superscript"/>
        </w:rPr>
        <w:t>(самой организации или</w:t>
      </w:r>
      <w:r w:rsidRPr="005F2038">
        <w:tab/>
      </w:r>
      <w:r w:rsidRPr="005F2038">
        <w:tab/>
      </w:r>
      <w:r w:rsidRPr="005F2038">
        <w:tab/>
      </w: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обслуживающей данную организацию)</w:t>
      </w:r>
    </w:p>
    <w:p w:rsidR="00B27729" w:rsidRPr="005F2038" w:rsidRDefault="00B27729" w:rsidP="00B27729">
      <w:pPr>
        <w:ind w:firstLine="567"/>
        <w:jc w:val="both"/>
      </w:pPr>
      <w:r w:rsidRPr="005F2038">
        <w:tab/>
      </w:r>
      <w:r w:rsidRPr="005F2038">
        <w:tab/>
      </w:r>
      <w:r w:rsidRPr="005F2038">
        <w:tab/>
      </w:r>
      <w:r w:rsidRPr="005F2038">
        <w:tab/>
        <w:t>М.</w:t>
      </w:r>
      <w:proofErr w:type="gramStart"/>
      <w:r w:rsidRPr="005F2038">
        <w:t>П</w:t>
      </w:r>
      <w:proofErr w:type="gramEnd"/>
    </w:p>
    <w:p w:rsidR="00B27729" w:rsidRPr="005F2038" w:rsidRDefault="00B27729" w:rsidP="00B27729">
      <w:pPr>
        <w:ind w:firstLine="567"/>
        <w:jc w:val="both"/>
      </w:pPr>
      <w:r w:rsidRPr="005F2038">
        <w:t>Согласованно:</w:t>
      </w:r>
    </w:p>
    <w:p w:rsidR="00B27729" w:rsidRPr="005F2038" w:rsidRDefault="00B27729" w:rsidP="00B27729">
      <w:r w:rsidRPr="005F2038">
        <w:t xml:space="preserve">Начальник Управления </w:t>
      </w:r>
      <w:r w:rsidRPr="005F2038">
        <w:br/>
        <w:t xml:space="preserve">(службы, отдела) ФГУП «Атомфлот» </w:t>
      </w:r>
      <w:r w:rsidRPr="005F2038">
        <w:tab/>
        <w:t>_______________</w:t>
      </w:r>
      <w:r w:rsidRPr="005F2038">
        <w:tab/>
      </w:r>
      <w:r w:rsidRPr="005F2038">
        <w:tab/>
        <w:t>_____________________</w:t>
      </w:r>
    </w:p>
    <w:p w:rsidR="00B27729" w:rsidRPr="005F2038" w:rsidRDefault="00B27729" w:rsidP="00B27729">
      <w:pPr>
        <w:ind w:left="4254" w:firstLine="709"/>
      </w:pPr>
      <w:r w:rsidRPr="005F2038">
        <w:rPr>
          <w:vertAlign w:val="superscript"/>
        </w:rPr>
        <w:t>(подпись)</w:t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</w:r>
      <w:r w:rsidRPr="005F2038">
        <w:rPr>
          <w:vertAlign w:val="superscript"/>
        </w:rPr>
        <w:tab/>
        <w:t>(ф.и.о.)</w:t>
      </w:r>
    </w:p>
    <w:p w:rsidR="00B27729" w:rsidRPr="005F2038" w:rsidRDefault="00B27729" w:rsidP="00B27729">
      <w:pPr>
        <w:ind w:firstLine="567"/>
        <w:jc w:val="both"/>
      </w:pPr>
      <w:r w:rsidRPr="005F2038">
        <w:rPr>
          <w:b/>
          <w:u w:val="single"/>
        </w:rPr>
        <w:t>Примечание</w:t>
      </w:r>
      <w:r w:rsidRPr="005F2038">
        <w:rPr>
          <w:u w:val="single"/>
        </w:rPr>
        <w:t>:</w:t>
      </w:r>
      <w:r w:rsidRPr="005F2038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5F2038">
        <w:rPr>
          <w:b/>
          <w:u w:val="single"/>
        </w:rPr>
        <w:t>анкета</w:t>
      </w:r>
      <w:r w:rsidRPr="005F2038">
        <w:t xml:space="preserve"> на каждого работника.</w:t>
      </w:r>
    </w:p>
    <w:p w:rsidR="00B27729" w:rsidRPr="005F2038" w:rsidRDefault="00B27729" w:rsidP="00B27729">
      <w:pPr>
        <w:ind w:firstLine="567"/>
        <w:jc w:val="both"/>
      </w:pPr>
      <w:r w:rsidRPr="005F2038">
        <w:t>*Заполняется при наличии допуска РСП.</w:t>
      </w:r>
    </w:p>
    <w:p w:rsidR="00B27729" w:rsidRPr="005F2038" w:rsidRDefault="00B27729" w:rsidP="00B2772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B27729" w:rsidRPr="005F2038" w:rsidRDefault="00B27729" w:rsidP="00B27729">
      <w:pPr>
        <w:tabs>
          <w:tab w:val="left" w:pos="426"/>
        </w:tabs>
        <w:ind w:left="-284"/>
        <w:jc w:val="both"/>
      </w:pPr>
    </w:p>
    <w:p w:rsidR="00B27729" w:rsidRPr="005F2038" w:rsidRDefault="00B27729" w:rsidP="00B2772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27729" w:rsidRPr="005F2038" w:rsidRDefault="00B27729" w:rsidP="00B27729">
      <w:pPr>
        <w:jc w:val="both"/>
      </w:pPr>
    </w:p>
    <w:p w:rsidR="00B27729" w:rsidRPr="005F2038" w:rsidRDefault="00B27729" w:rsidP="00B2772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B27729" w:rsidRPr="005F2038" w:rsidRDefault="00B27729" w:rsidP="00B27729">
      <w:pPr>
        <w:jc w:val="both"/>
      </w:pPr>
    </w:p>
    <w:p w:rsidR="00B27729" w:rsidRPr="005F2038" w:rsidRDefault="00B27729" w:rsidP="00B2772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B27729" w:rsidRPr="005F2038" w:rsidRDefault="00B27729" w:rsidP="00B27729">
      <w:pPr>
        <w:jc w:val="both"/>
      </w:pPr>
    </w:p>
    <w:p w:rsidR="00B27729" w:rsidRPr="005F2038" w:rsidRDefault="00B27729" w:rsidP="00B27729">
      <w:pPr>
        <w:jc w:val="both"/>
        <w:sectPr w:rsidR="00B27729" w:rsidRPr="005F2038" w:rsidSect="00C53BEB">
          <w:headerReference w:type="first" r:id="rId14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B27729" w:rsidRPr="005F2038" w:rsidTr="00456C81">
        <w:tc>
          <w:tcPr>
            <w:tcW w:w="10701" w:type="dxa"/>
            <w:gridSpan w:val="10"/>
            <w:vAlign w:val="center"/>
          </w:tcPr>
          <w:p w:rsidR="00B27729" w:rsidRPr="005F2038" w:rsidRDefault="00B27729" w:rsidP="00456C81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B27729" w:rsidRPr="005F2038" w:rsidRDefault="00B27729" w:rsidP="00456C81">
            <w:pPr>
              <w:jc w:val="right"/>
              <w:rPr>
                <w:b/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B27729" w:rsidRPr="005F2038" w:rsidTr="00456C81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B27729" w:rsidRPr="005F2038" w:rsidRDefault="00B27729" w:rsidP="00456C81">
            <w:pPr>
              <w:jc w:val="center"/>
              <w:rPr>
                <w:b/>
                <w:sz w:val="20"/>
                <w:szCs w:val="20"/>
              </w:rPr>
            </w:pPr>
            <w:r w:rsidRPr="005F2038">
              <w:rPr>
                <w:b/>
              </w:rPr>
              <w:t>Форма анкеты для оформления временных пропусков</w:t>
            </w:r>
          </w:p>
        </w:tc>
      </w:tr>
      <w:tr w:rsidR="00B27729" w:rsidRPr="005F2038" w:rsidTr="00456C81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B27729" w:rsidRPr="005F2038" w:rsidRDefault="00B27729" w:rsidP="00456C81">
            <w:pPr>
              <w:jc w:val="center"/>
              <w:rPr>
                <w:b/>
                <w:sz w:val="40"/>
                <w:szCs w:val="40"/>
              </w:rPr>
            </w:pPr>
            <w:r w:rsidRPr="005F2038">
              <w:rPr>
                <w:b/>
                <w:sz w:val="40"/>
                <w:szCs w:val="40"/>
              </w:rPr>
              <w:t>А Н К Е Т А</w:t>
            </w:r>
          </w:p>
          <w:p w:rsidR="00B27729" w:rsidRPr="005F2038" w:rsidRDefault="00B27729" w:rsidP="00456C81">
            <w:pPr>
              <w:jc w:val="center"/>
              <w:rPr>
                <w:b/>
              </w:rPr>
            </w:pPr>
            <w:r w:rsidRPr="005F2038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B27729" w:rsidRPr="005F2038" w:rsidTr="00456C81">
        <w:tc>
          <w:tcPr>
            <w:tcW w:w="1428" w:type="dxa"/>
            <w:gridSpan w:val="2"/>
            <w:vMerge w:val="restart"/>
          </w:tcPr>
          <w:p w:rsidR="00B27729" w:rsidRPr="005F2038" w:rsidRDefault="00B27729" w:rsidP="00456C81"/>
        </w:tc>
        <w:tc>
          <w:tcPr>
            <w:tcW w:w="1965" w:type="dxa"/>
            <w:gridSpan w:val="2"/>
          </w:tcPr>
          <w:p w:rsidR="00B27729" w:rsidRPr="005F2038" w:rsidRDefault="00B27729" w:rsidP="00456C81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7729" w:rsidRPr="005F2038" w:rsidRDefault="00B27729" w:rsidP="00456C81">
            <w:pPr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>Место для фотографии</w:t>
            </w:r>
          </w:p>
          <w:p w:rsidR="00B27729" w:rsidRPr="005F2038" w:rsidRDefault="00B27729" w:rsidP="00456C81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(4 см </w:t>
            </w:r>
            <w:proofErr w:type="spellStart"/>
            <w:r w:rsidRPr="005F2038">
              <w:rPr>
                <w:sz w:val="20"/>
                <w:szCs w:val="20"/>
              </w:rPr>
              <w:t>х</w:t>
            </w:r>
            <w:proofErr w:type="spellEnd"/>
            <w:r w:rsidRPr="005F2038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5F2038">
                <w:rPr>
                  <w:sz w:val="20"/>
                  <w:szCs w:val="20"/>
                </w:rPr>
                <w:t>6 см</w:t>
              </w:r>
            </w:smartTag>
            <w:r w:rsidRPr="005F2038">
              <w:rPr>
                <w:sz w:val="20"/>
                <w:szCs w:val="20"/>
              </w:rPr>
              <w:t>)</w:t>
            </w:r>
          </w:p>
          <w:p w:rsidR="00B27729" w:rsidRPr="005F2038" w:rsidRDefault="00B27729" w:rsidP="00456C81">
            <w:pPr>
              <w:jc w:val="center"/>
              <w:rPr>
                <w:sz w:val="20"/>
                <w:szCs w:val="20"/>
              </w:rPr>
            </w:pPr>
          </w:p>
          <w:p w:rsidR="00B27729" w:rsidRPr="005F2038" w:rsidRDefault="00B27729" w:rsidP="00456C81">
            <w:pPr>
              <w:jc w:val="center"/>
              <w:rPr>
                <w:sz w:val="20"/>
                <w:szCs w:val="20"/>
              </w:rPr>
            </w:pPr>
          </w:p>
          <w:p w:rsidR="00B27729" w:rsidRPr="005F2038" w:rsidRDefault="00B27729" w:rsidP="00456C81">
            <w:pPr>
              <w:jc w:val="center"/>
              <w:rPr>
                <w:sz w:val="20"/>
                <w:szCs w:val="20"/>
                <w:u w:val="single"/>
              </w:rPr>
            </w:pPr>
            <w:r w:rsidRPr="005F2038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B27729" w:rsidRPr="005F2038" w:rsidRDefault="00B27729" w:rsidP="00456C81">
            <w:pPr>
              <w:jc w:val="center"/>
              <w:rPr>
                <w:sz w:val="20"/>
                <w:szCs w:val="20"/>
              </w:rPr>
            </w:pPr>
            <w:r w:rsidRPr="005F2038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B27729" w:rsidRPr="005F2038" w:rsidRDefault="00B27729" w:rsidP="00456C81"/>
        </w:tc>
      </w:tr>
      <w:tr w:rsidR="00B27729" w:rsidRPr="005F2038" w:rsidTr="00456C81">
        <w:tc>
          <w:tcPr>
            <w:tcW w:w="1428" w:type="dxa"/>
            <w:gridSpan w:val="2"/>
            <w:vMerge/>
          </w:tcPr>
          <w:p w:rsidR="00B27729" w:rsidRPr="005F2038" w:rsidRDefault="00B27729" w:rsidP="00456C81"/>
        </w:tc>
        <w:tc>
          <w:tcPr>
            <w:tcW w:w="558" w:type="dxa"/>
          </w:tcPr>
          <w:p w:rsidR="00B27729" w:rsidRPr="005F2038" w:rsidRDefault="00B27729" w:rsidP="00456C81">
            <w:r w:rsidRPr="005F2038">
              <w:t>1.</w:t>
            </w:r>
          </w:p>
        </w:tc>
        <w:tc>
          <w:tcPr>
            <w:tcW w:w="1407" w:type="dxa"/>
          </w:tcPr>
          <w:p w:rsidR="00B27729" w:rsidRPr="005F2038" w:rsidRDefault="00B27729" w:rsidP="00456C81">
            <w:pPr>
              <w:rPr>
                <w:b/>
              </w:rPr>
            </w:pPr>
            <w:r w:rsidRPr="005F2038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B27729" w:rsidRPr="005F2038" w:rsidRDefault="00B27729" w:rsidP="00456C81"/>
        </w:tc>
      </w:tr>
      <w:tr w:rsidR="00B27729" w:rsidRPr="005F2038" w:rsidTr="00456C81">
        <w:tc>
          <w:tcPr>
            <w:tcW w:w="1986" w:type="dxa"/>
            <w:gridSpan w:val="3"/>
            <w:vMerge w:val="restart"/>
          </w:tcPr>
          <w:p w:rsidR="00B27729" w:rsidRPr="005F2038" w:rsidRDefault="00B27729" w:rsidP="00456C81"/>
        </w:tc>
        <w:tc>
          <w:tcPr>
            <w:tcW w:w="1407" w:type="dxa"/>
          </w:tcPr>
          <w:p w:rsidR="00B27729" w:rsidRPr="005F2038" w:rsidRDefault="00B27729" w:rsidP="00456C81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B27729" w:rsidRPr="005F2038" w:rsidRDefault="00B27729" w:rsidP="00456C81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B27729" w:rsidRPr="005F2038" w:rsidRDefault="00B27729" w:rsidP="00456C81"/>
        </w:tc>
      </w:tr>
      <w:tr w:rsidR="00B27729" w:rsidRPr="005F2038" w:rsidTr="00456C81">
        <w:tc>
          <w:tcPr>
            <w:tcW w:w="1986" w:type="dxa"/>
            <w:gridSpan w:val="3"/>
            <w:vMerge/>
          </w:tcPr>
          <w:p w:rsidR="00B27729" w:rsidRPr="005F2038" w:rsidRDefault="00B27729" w:rsidP="00456C81"/>
        </w:tc>
        <w:tc>
          <w:tcPr>
            <w:tcW w:w="1407" w:type="dxa"/>
          </w:tcPr>
          <w:p w:rsidR="00B27729" w:rsidRPr="005F2038" w:rsidRDefault="00B27729" w:rsidP="00456C81">
            <w:r w:rsidRPr="005F2038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B27729" w:rsidRPr="005F2038" w:rsidRDefault="00B27729" w:rsidP="00456C81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B27729" w:rsidRPr="005F2038" w:rsidRDefault="00B27729" w:rsidP="00456C81"/>
        </w:tc>
      </w:tr>
      <w:tr w:rsidR="00B27729" w:rsidRPr="005F2038" w:rsidTr="00456C81">
        <w:tc>
          <w:tcPr>
            <w:tcW w:w="1986" w:type="dxa"/>
            <w:gridSpan w:val="3"/>
            <w:vMerge/>
          </w:tcPr>
          <w:p w:rsidR="00B27729" w:rsidRPr="005F2038" w:rsidRDefault="00B27729" w:rsidP="00456C81"/>
        </w:tc>
        <w:tc>
          <w:tcPr>
            <w:tcW w:w="1407" w:type="dxa"/>
          </w:tcPr>
          <w:p w:rsidR="00B27729" w:rsidRPr="005F2038" w:rsidRDefault="00B27729" w:rsidP="00456C81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B27729" w:rsidRPr="005F2038" w:rsidRDefault="00B27729" w:rsidP="00456C81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18"/>
                <w:szCs w:val="18"/>
              </w:rPr>
              <w:t xml:space="preserve">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B27729" w:rsidRPr="005F2038" w:rsidRDefault="00B27729" w:rsidP="00456C81"/>
        </w:tc>
      </w:tr>
      <w:tr w:rsidR="00B27729" w:rsidRPr="005F2038" w:rsidTr="00456C81">
        <w:tc>
          <w:tcPr>
            <w:tcW w:w="1986" w:type="dxa"/>
            <w:gridSpan w:val="3"/>
            <w:vMerge/>
          </w:tcPr>
          <w:p w:rsidR="00B27729" w:rsidRPr="005F2038" w:rsidRDefault="00B27729" w:rsidP="00456C81"/>
        </w:tc>
        <w:tc>
          <w:tcPr>
            <w:tcW w:w="1407" w:type="dxa"/>
          </w:tcPr>
          <w:p w:rsidR="00B27729" w:rsidRPr="005F2038" w:rsidRDefault="00B27729" w:rsidP="00456C81">
            <w:r w:rsidRPr="005F2038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B27729" w:rsidRPr="005F2038" w:rsidRDefault="00B27729" w:rsidP="00456C81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B27729" w:rsidRPr="005F2038" w:rsidRDefault="00B27729" w:rsidP="00456C81"/>
        </w:tc>
      </w:tr>
      <w:tr w:rsidR="00B27729" w:rsidRPr="005F2038" w:rsidTr="00456C81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B27729" w:rsidRPr="005F2038" w:rsidRDefault="00B27729" w:rsidP="00456C81">
            <w:pPr>
              <w:rPr>
                <w:sz w:val="20"/>
                <w:szCs w:val="20"/>
                <w:vertAlign w:val="superscript"/>
              </w:rPr>
            </w:pPr>
            <w:r w:rsidRPr="005F2038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5F2038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B27729" w:rsidRPr="005F2038" w:rsidRDefault="00B27729" w:rsidP="00456C81">
            <w:pPr>
              <w:rPr>
                <w:vertAlign w:val="superscript"/>
              </w:rPr>
            </w:pPr>
          </w:p>
          <w:p w:rsidR="00B27729" w:rsidRPr="005F2038" w:rsidRDefault="00B27729" w:rsidP="00456C81"/>
          <w:p w:rsidR="00B27729" w:rsidRPr="005F2038" w:rsidRDefault="00B27729" w:rsidP="00456C81"/>
          <w:p w:rsidR="00B27729" w:rsidRPr="005F2038" w:rsidRDefault="00B27729" w:rsidP="00456C81"/>
          <w:p w:rsidR="00B27729" w:rsidRPr="005F2038" w:rsidRDefault="00B27729" w:rsidP="00456C81">
            <w:r w:rsidRPr="005F2038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B27729" w:rsidRPr="005F2038" w:rsidRDefault="00B27729" w:rsidP="00456C81"/>
        </w:tc>
      </w:tr>
      <w:tr w:rsidR="00B27729" w:rsidRPr="005F2038" w:rsidTr="00456C81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B27729" w:rsidRPr="005F2038" w:rsidRDefault="00B27729" w:rsidP="00456C81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B27729" w:rsidRPr="005F2038" w:rsidRDefault="00B27729" w:rsidP="00456C81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B27729" w:rsidRPr="005F2038" w:rsidRDefault="00B27729" w:rsidP="00456C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B27729" w:rsidRPr="005F2038" w:rsidRDefault="00B27729" w:rsidP="00456C81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B27729" w:rsidRPr="005F2038" w:rsidRDefault="00B27729" w:rsidP="00456C81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27729" w:rsidRPr="005F2038" w:rsidRDefault="00B27729" w:rsidP="00456C81"/>
        </w:tc>
      </w:tr>
      <w:tr w:rsidR="00B27729" w:rsidRPr="005F2038" w:rsidTr="00456C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B27729" w:rsidRPr="005F2038" w:rsidRDefault="00B27729" w:rsidP="00456C81">
            <w:pPr>
              <w:ind w:left="284" w:hanging="284"/>
              <w:jc w:val="both"/>
            </w:pPr>
          </w:p>
          <w:p w:rsidR="00B27729" w:rsidRPr="005F2038" w:rsidRDefault="00B27729" w:rsidP="00456C81">
            <w:pPr>
              <w:ind w:left="284" w:hanging="284"/>
              <w:jc w:val="both"/>
            </w:pPr>
          </w:p>
          <w:p w:rsidR="00B27729" w:rsidRPr="005F2038" w:rsidRDefault="00B27729" w:rsidP="00456C81">
            <w:pPr>
              <w:ind w:left="284" w:hanging="284"/>
              <w:jc w:val="both"/>
            </w:pPr>
            <w:r w:rsidRPr="005F2038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B27729" w:rsidRPr="005F2038" w:rsidRDefault="00B27729" w:rsidP="00456C81">
            <w:pPr>
              <w:ind w:left="284" w:hanging="284"/>
              <w:jc w:val="both"/>
            </w:pPr>
            <w:r w:rsidRPr="005F2038">
              <w:t xml:space="preserve">     ________________________________________________________________________________</w:t>
            </w:r>
          </w:p>
          <w:p w:rsidR="00B27729" w:rsidRPr="005F2038" w:rsidRDefault="00B27729" w:rsidP="00456C81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  <w:p w:rsidR="00B27729" w:rsidRPr="005F2038" w:rsidRDefault="00B27729" w:rsidP="00456C81">
            <w:pPr>
              <w:ind w:left="284"/>
              <w:jc w:val="both"/>
            </w:pPr>
            <w:r w:rsidRPr="005F2038">
              <w:t>________________________________________________________________________________</w:t>
            </w:r>
          </w:p>
        </w:tc>
      </w:tr>
    </w:tbl>
    <w:p w:rsidR="00B27729" w:rsidRPr="005F2038" w:rsidRDefault="00B27729" w:rsidP="00B27729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B27729" w:rsidRPr="005F2038" w:rsidTr="00456C81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B27729" w:rsidRPr="005F2038" w:rsidRDefault="00B27729" w:rsidP="00456C81">
            <w:pPr>
              <w:ind w:left="284" w:hanging="284"/>
              <w:rPr>
                <w:b/>
                <w:sz w:val="28"/>
                <w:szCs w:val="28"/>
              </w:rPr>
            </w:pPr>
            <w:r w:rsidRPr="005F2038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B27729" w:rsidRPr="005F2038" w:rsidRDefault="00B27729" w:rsidP="00456C81">
            <w:pPr>
              <w:ind w:left="284" w:hanging="284"/>
            </w:pPr>
          </w:p>
          <w:p w:rsidR="00B27729" w:rsidRPr="005F2038" w:rsidRDefault="00B27729" w:rsidP="00456C81">
            <w:pPr>
              <w:ind w:left="284" w:hanging="284"/>
              <w:jc w:val="both"/>
            </w:pPr>
            <w:r w:rsidRPr="005F2038">
              <w:t xml:space="preserve">14.  </w:t>
            </w:r>
            <w:proofErr w:type="gramStart"/>
            <w:r w:rsidRPr="005F2038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B27729" w:rsidRPr="005F2038" w:rsidRDefault="00B27729" w:rsidP="00456C81">
            <w:pPr>
              <w:ind w:left="284" w:hanging="284"/>
              <w:jc w:val="both"/>
            </w:pPr>
            <w:r w:rsidRPr="005F2038">
              <w:t xml:space="preserve"> </w:t>
            </w:r>
          </w:p>
          <w:p w:rsidR="00B27729" w:rsidRPr="005F2038" w:rsidRDefault="00B27729" w:rsidP="00456C81">
            <w:pPr>
              <w:ind w:left="284" w:hanging="284"/>
              <w:jc w:val="both"/>
            </w:pPr>
            <w:r w:rsidRPr="005F2038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B27729" w:rsidRPr="005F2038" w:rsidRDefault="00B27729" w:rsidP="00456C81">
            <w:pPr>
              <w:ind w:left="142" w:hanging="142"/>
              <w:jc w:val="both"/>
            </w:pPr>
          </w:p>
          <w:p w:rsidR="00B27729" w:rsidRPr="005F2038" w:rsidRDefault="00B27729" w:rsidP="00456C81">
            <w:pPr>
              <w:ind w:left="284" w:hanging="284"/>
              <w:jc w:val="both"/>
            </w:pPr>
            <w:r w:rsidRPr="005F2038">
              <w:t xml:space="preserve">16.   С правилами пропускного и </w:t>
            </w:r>
            <w:proofErr w:type="spellStart"/>
            <w:r w:rsidRPr="005F2038">
              <w:t>внутриобъектового</w:t>
            </w:r>
            <w:proofErr w:type="spellEnd"/>
            <w:r w:rsidRPr="005F2038">
              <w:t xml:space="preserve"> режима ФГУП «Атомфлот» </w:t>
            </w:r>
            <w:proofErr w:type="gramStart"/>
            <w:r w:rsidRPr="005F2038">
              <w:t>ознакомлен</w:t>
            </w:r>
            <w:proofErr w:type="gramEnd"/>
            <w:r w:rsidRPr="005F2038">
              <w:t xml:space="preserve"> и обязуюсь выполнять.</w:t>
            </w:r>
          </w:p>
          <w:p w:rsidR="00B27729" w:rsidRPr="005F2038" w:rsidRDefault="00B27729" w:rsidP="00456C81">
            <w:pPr>
              <w:ind w:left="142" w:hanging="142"/>
            </w:pPr>
          </w:p>
          <w:p w:rsidR="00B27729" w:rsidRPr="005F2038" w:rsidRDefault="00B27729" w:rsidP="00456C81">
            <w:pPr>
              <w:ind w:left="284" w:hanging="284"/>
            </w:pPr>
            <w:r w:rsidRPr="005F2038">
              <w:t xml:space="preserve"> </w:t>
            </w:r>
          </w:p>
          <w:p w:rsidR="00B27729" w:rsidRPr="005F2038" w:rsidRDefault="00B27729" w:rsidP="00456C81">
            <w:pPr>
              <w:ind w:left="284" w:hanging="284"/>
            </w:pPr>
            <w:r w:rsidRPr="005F2038">
              <w:t xml:space="preserve">     « _____ » ______________ 20____ г.        Подпись ____________________</w:t>
            </w:r>
          </w:p>
          <w:p w:rsidR="00B27729" w:rsidRPr="005F2038" w:rsidRDefault="00B27729" w:rsidP="00456C81">
            <w:pPr>
              <w:ind w:left="284" w:hanging="284"/>
            </w:pPr>
          </w:p>
          <w:p w:rsidR="00B27729" w:rsidRPr="005F2038" w:rsidRDefault="00B27729" w:rsidP="00456C81">
            <w:pPr>
              <w:ind w:left="284" w:hanging="284"/>
            </w:pPr>
          </w:p>
          <w:p w:rsidR="00B27729" w:rsidRPr="005F2038" w:rsidRDefault="00B27729" w:rsidP="00456C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B27729" w:rsidRPr="005F2038" w:rsidRDefault="00B27729" w:rsidP="00456C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B27729" w:rsidRPr="005F2038" w:rsidRDefault="00B27729" w:rsidP="00456C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7729" w:rsidRPr="005F2038" w:rsidRDefault="00B27729" w:rsidP="00456C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B27729" w:rsidRPr="005F2038" w:rsidRDefault="00B27729" w:rsidP="00456C81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5F2038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B27729" w:rsidRPr="005F2038" w:rsidRDefault="00B27729" w:rsidP="00456C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B27729" w:rsidRPr="005F2038" w:rsidRDefault="00B27729" w:rsidP="00456C8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5F2038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B27729" w:rsidRPr="005F2038" w:rsidRDefault="00B27729" w:rsidP="00456C81"/>
        </w:tc>
      </w:tr>
    </w:tbl>
    <w:p w:rsidR="00B27729" w:rsidRPr="005F2038" w:rsidRDefault="00B27729" w:rsidP="00B27729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B27729" w:rsidRPr="005F2038" w:rsidRDefault="00B27729" w:rsidP="00B27729">
      <w:pPr>
        <w:tabs>
          <w:tab w:val="left" w:pos="426"/>
        </w:tabs>
        <w:ind w:left="-284"/>
        <w:jc w:val="both"/>
      </w:pPr>
    </w:p>
    <w:p w:rsidR="00B27729" w:rsidRPr="005F2038" w:rsidRDefault="00B27729" w:rsidP="00B27729">
      <w:pPr>
        <w:jc w:val="both"/>
        <w:rPr>
          <w:b/>
        </w:rPr>
      </w:pPr>
      <w:r w:rsidRPr="005F2038">
        <w:rPr>
          <w:b/>
        </w:rPr>
        <w:t>ЗАКАЗЧИК</w:t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</w:r>
      <w:r w:rsidRPr="005F2038">
        <w:rPr>
          <w:b/>
        </w:rPr>
        <w:tab/>
        <w:t>ИСПОЛНИТЕЛЬ</w:t>
      </w:r>
    </w:p>
    <w:p w:rsidR="00B27729" w:rsidRPr="005F2038" w:rsidRDefault="00B27729" w:rsidP="00B27729">
      <w:pPr>
        <w:jc w:val="both"/>
      </w:pPr>
    </w:p>
    <w:p w:rsidR="00B27729" w:rsidRPr="005F2038" w:rsidRDefault="00B27729" w:rsidP="00B27729">
      <w:pPr>
        <w:jc w:val="both"/>
      </w:pPr>
      <w:r w:rsidRPr="005F2038">
        <w:t>Генеральный директор ФГУП «Атомфлот»</w:t>
      </w:r>
      <w:r w:rsidRPr="005F2038">
        <w:tab/>
      </w:r>
      <w:r w:rsidRPr="005F2038">
        <w:tab/>
      </w:r>
    </w:p>
    <w:p w:rsidR="00B27729" w:rsidRPr="005F2038" w:rsidRDefault="00B27729" w:rsidP="00B27729">
      <w:pPr>
        <w:jc w:val="both"/>
      </w:pPr>
    </w:p>
    <w:p w:rsidR="00B27729" w:rsidRDefault="00B27729" w:rsidP="00B27729">
      <w:pPr>
        <w:jc w:val="both"/>
      </w:pPr>
      <w:r w:rsidRPr="005F2038">
        <w:t>__________________  В.В. Рукша</w:t>
      </w:r>
      <w:r w:rsidRPr="005F2038">
        <w:tab/>
        <w:t xml:space="preserve">            </w:t>
      </w:r>
      <w:r w:rsidRPr="005F2038">
        <w:tab/>
      </w:r>
      <w:r w:rsidRPr="005F2038">
        <w:tab/>
        <w:t>_________________  _____</w:t>
      </w:r>
    </w:p>
    <w:p w:rsidR="00B27729" w:rsidRDefault="00B27729" w:rsidP="00B27729"/>
    <w:p w:rsidR="00B27729" w:rsidRDefault="00B27729" w:rsidP="00B27729"/>
    <w:p w:rsidR="00B27729" w:rsidRDefault="00B27729" w:rsidP="00B27729"/>
    <w:p w:rsidR="00833695" w:rsidRDefault="00833695"/>
    <w:sectPr w:rsidR="00833695" w:rsidSect="00C53BEB">
      <w:footerReference w:type="default" r:id="rId15"/>
      <w:headerReference w:type="first" r:id="rId16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1A8" w:rsidRDefault="003321A8" w:rsidP="00C57CCA">
      <w:r>
        <w:separator/>
      </w:r>
    </w:p>
  </w:endnote>
  <w:endnote w:type="continuationSeparator" w:id="0">
    <w:p w:rsidR="003321A8" w:rsidRDefault="003321A8" w:rsidP="00C57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C57CC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2772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3321A8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C57CC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2772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1A30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3321A8" w:rsidP="006A2DD2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C57CC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2772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1A30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3321A8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C57CC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2772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1A30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3321A8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C57CCA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2772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1A30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3321A8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1A8" w:rsidRDefault="003321A8" w:rsidP="00C57CCA">
      <w:r>
        <w:separator/>
      </w:r>
    </w:p>
  </w:footnote>
  <w:footnote w:type="continuationSeparator" w:id="0">
    <w:p w:rsidR="003321A8" w:rsidRDefault="003321A8" w:rsidP="00C57C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3321A8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3321A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3321A8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3321A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7729"/>
    <w:rsid w:val="003321A8"/>
    <w:rsid w:val="00833695"/>
    <w:rsid w:val="00B27729"/>
    <w:rsid w:val="00C57CCA"/>
    <w:rsid w:val="00FA1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7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27729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772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B2772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B277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B27729"/>
  </w:style>
  <w:style w:type="paragraph" w:styleId="a6">
    <w:name w:val="footer"/>
    <w:basedOn w:val="a"/>
    <w:link w:val="a7"/>
    <w:rsid w:val="00B2772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B277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B27729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B27729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B2772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B277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B277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2604E9-EA69-46F5-9FD1-09A0CE0A1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4986</Words>
  <Characters>28425</Characters>
  <Application>Microsoft Office Word</Application>
  <DocSecurity>0</DocSecurity>
  <Lines>236</Lines>
  <Paragraphs>66</Paragraphs>
  <ScaleCrop>false</ScaleCrop>
  <Company>ФГУП "Атомфлот"</Company>
  <LinksUpToDate>false</LinksUpToDate>
  <CharactersWithSpaces>33345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samotaev-yum</cp:lastModifiedBy>
  <cp:revision>4</cp:revision>
  <cp:lastPrinted>2013-07-30T04:04:00Z</cp:lastPrinted>
  <dcterms:created xsi:type="dcterms:W3CDTF">2013-07-30T04:00:00Z</dcterms:created>
  <dcterms:modified xsi:type="dcterms:W3CDTF">2013-08-09T09:48:00Z</dcterms:modified>
</cp:coreProperties>
</file>