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DD9" w:rsidRPr="008354D3" w:rsidRDefault="009C5568" w:rsidP="009C5568">
      <w:pPr>
        <w:widowControl w:val="0"/>
        <w:tabs>
          <w:tab w:val="left" w:pos="7395"/>
        </w:tabs>
        <w:autoSpaceDE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45DD9" w:rsidRPr="008354D3" w:rsidRDefault="00617A5C" w:rsidP="00C45DD9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120" w:afterAutospacing="0"/>
        <w:ind w:left="0"/>
        <w:jc w:val="center"/>
        <w:rPr>
          <w:color w:val="000000"/>
        </w:rPr>
      </w:pPr>
      <w:r>
        <w:rPr>
          <w:color w:val="000000"/>
        </w:rPr>
        <w:t>Договор №</w:t>
      </w:r>
      <w:r w:rsidR="00862120">
        <w:rPr>
          <w:color w:val="000000" w:themeColor="text1"/>
        </w:rPr>
        <w:t>___</w:t>
      </w:r>
      <w:r w:rsidR="00C45DD9" w:rsidRPr="008354D3">
        <w:rPr>
          <w:color w:val="000000"/>
        </w:rPr>
        <w:br/>
        <w:t xml:space="preserve">об оказании услуг  АВТОКРАНОМ  </w:t>
      </w:r>
    </w:p>
    <w:p w:rsidR="00C45DD9" w:rsidRPr="008354D3" w:rsidRDefault="00C45DD9" w:rsidP="00C45DD9">
      <w:pPr>
        <w:widowControl w:val="0"/>
        <w:autoSpaceDE w:val="0"/>
        <w:ind w:firstLine="720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4825"/>
      </w:tblGrid>
      <w:tr w:rsidR="00C45DD9" w:rsidRPr="008354D3" w:rsidTr="00A26B00">
        <w:tc>
          <w:tcPr>
            <w:tcW w:w="4746" w:type="dxa"/>
          </w:tcPr>
          <w:p w:rsidR="00C45DD9" w:rsidRPr="008354D3" w:rsidRDefault="00C45DD9" w:rsidP="00A26B00">
            <w:pPr>
              <w:pStyle w:val="a5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sz w:val="24"/>
                <w:szCs w:val="24"/>
              </w:rPr>
              <w:t xml:space="preserve"> г. Волгодонск</w:t>
            </w:r>
          </w:p>
        </w:tc>
        <w:tc>
          <w:tcPr>
            <w:tcW w:w="4825" w:type="dxa"/>
          </w:tcPr>
          <w:p w:rsidR="00C45DD9" w:rsidRPr="008354D3" w:rsidRDefault="00617A5C" w:rsidP="009F25AE">
            <w:pPr>
              <w:pStyle w:val="a6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"</w:t>
            </w:r>
            <w:r w:rsidR="009F25AE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C539EF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9F25AE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="00C45DD9" w:rsidRPr="008354D3">
              <w:rPr>
                <w:rFonts w:ascii="Times New Roman" w:hAnsi="Times New Roman" w:cs="Times New Roman"/>
                <w:sz w:val="24"/>
                <w:szCs w:val="24"/>
              </w:rPr>
              <w:t xml:space="preserve">  201</w:t>
            </w:r>
            <w:r w:rsidR="009F25A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C45DD9" w:rsidRPr="008354D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C45DD9" w:rsidRPr="008354D3" w:rsidRDefault="00C45DD9" w:rsidP="00C45DD9">
      <w:pPr>
        <w:widowControl w:val="0"/>
        <w:autoSpaceDE w:val="0"/>
        <w:ind w:firstLine="720"/>
        <w:rPr>
          <w:rFonts w:ascii="Times New Roman" w:hAnsi="Times New Roman" w:cs="Times New Roman"/>
          <w:sz w:val="24"/>
          <w:szCs w:val="24"/>
        </w:rPr>
      </w:pPr>
    </w:p>
    <w:p w:rsidR="00C45DD9" w:rsidRPr="008354D3" w:rsidRDefault="00D46925" w:rsidP="00D46925">
      <w:pPr>
        <w:pStyle w:val="a3"/>
        <w:ind w:left="0"/>
      </w:pPr>
      <w:r>
        <w:rPr>
          <w:noProof/>
        </w:rPr>
        <w:t xml:space="preserve">                </w:t>
      </w:r>
      <w:proofErr w:type="gramStart"/>
      <w:r w:rsidR="00C45DD9" w:rsidRPr="008354D3">
        <w:rPr>
          <w:noProof/>
        </w:rPr>
        <w:t xml:space="preserve">Открытое акционерное общество НИЖЕГОРОДСКАЯ ИНЖИНИРИНГОВАЯ КОМПАНИЯ «АТОМЭНЕРГОПРОЕКТ» (ОАО «НИАЭП»), именуемое в дальнейшем «Заказчик», в лице </w:t>
      </w:r>
      <w:r>
        <w:rPr>
          <w:noProof/>
        </w:rPr>
        <w:t>Д</w:t>
      </w:r>
      <w:r w:rsidR="00C45DD9" w:rsidRPr="008354D3">
        <w:rPr>
          <w:noProof/>
        </w:rPr>
        <w:t xml:space="preserve">иректора </w:t>
      </w:r>
      <w:r w:rsidR="009F25AE">
        <w:rPr>
          <w:noProof/>
        </w:rPr>
        <w:t>по строительству Ростовской АЭС</w:t>
      </w:r>
      <w:r w:rsidR="00C45DD9" w:rsidRPr="008354D3">
        <w:rPr>
          <w:noProof/>
        </w:rPr>
        <w:t xml:space="preserve"> Хазина Александра борисовича, действующего на основании Доверенности №</w:t>
      </w:r>
      <w:r w:rsidR="009F25AE">
        <w:rPr>
          <w:noProof/>
        </w:rPr>
        <w:t>____________</w:t>
      </w:r>
      <w:r w:rsidR="00C45DD9" w:rsidRPr="008354D3">
        <w:rPr>
          <w:noProof/>
        </w:rPr>
        <w:t xml:space="preserve"> </w:t>
      </w:r>
      <w:r w:rsidR="00C45DD9" w:rsidRPr="008354D3">
        <w:t xml:space="preserve">от </w:t>
      </w:r>
      <w:proofErr w:type="spellStart"/>
      <w:r w:rsidR="009F25AE">
        <w:t>______</w:t>
      </w:r>
      <w:r w:rsidR="00C45DD9" w:rsidRPr="008354D3">
        <w:t>г</w:t>
      </w:r>
      <w:proofErr w:type="spellEnd"/>
      <w:r w:rsidR="00C45DD9" w:rsidRPr="008354D3">
        <w:t>.</w:t>
      </w:r>
      <w:r w:rsidR="008E0C1F" w:rsidRPr="008354D3">
        <w:t xml:space="preserve">, и </w:t>
      </w:r>
      <w:r w:rsidR="009F25AE">
        <w:t>____________,</w:t>
      </w:r>
      <w:r w:rsidR="008E0C1F" w:rsidRPr="008354D3">
        <w:t xml:space="preserve"> </w:t>
      </w:r>
      <w:r w:rsidR="00C45DD9" w:rsidRPr="008354D3">
        <w:t xml:space="preserve">именуемый в дальнейшем «Исполнитель», в </w:t>
      </w:r>
      <w:r w:rsidR="008E0C1F" w:rsidRPr="008354D3">
        <w:t xml:space="preserve">лице директора </w:t>
      </w:r>
      <w:r>
        <w:t>_________________</w:t>
      </w:r>
      <w:r w:rsidR="00C45DD9" w:rsidRPr="008354D3">
        <w:t>, действующего</w:t>
      </w:r>
      <w:r w:rsidR="008E0C1F" w:rsidRPr="008354D3">
        <w:t xml:space="preserve"> на основании Устава</w:t>
      </w:r>
      <w:r w:rsidR="00C45DD9" w:rsidRPr="008354D3">
        <w:t>, с другой стороны, именуемые Стороны, заключили настоящий Договор о нижеследующем</w:t>
      </w:r>
      <w:proofErr w:type="gramEnd"/>
    </w:p>
    <w:p w:rsidR="00C45DD9" w:rsidRPr="008354D3" w:rsidRDefault="00C45DD9" w:rsidP="00C45DD9">
      <w:pPr>
        <w:pStyle w:val="1"/>
        <w:keepNext/>
        <w:numPr>
          <w:ilvl w:val="0"/>
          <w:numId w:val="2"/>
        </w:numPr>
        <w:tabs>
          <w:tab w:val="left" w:pos="420"/>
        </w:tabs>
        <w:suppressAutoHyphens/>
        <w:spacing w:before="0" w:beforeAutospacing="0" w:after="120" w:afterAutospacing="0"/>
        <w:jc w:val="center"/>
        <w:rPr>
          <w:color w:val="000000"/>
        </w:rPr>
      </w:pPr>
      <w:r w:rsidRPr="008354D3">
        <w:rPr>
          <w:color w:val="000000"/>
        </w:rPr>
        <w:t>Предмет договора</w:t>
      </w:r>
    </w:p>
    <w:p w:rsidR="00C45DD9" w:rsidRPr="008354D3" w:rsidRDefault="00C45DD9" w:rsidP="007C3B41">
      <w:pPr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  1.1. По договору возмездного оказания услуг «Исполнитель» обязуется  по заданию «Заказчика» оказать услуги, указанные в п.1.2 настоящего договора, а «Заказчик» обязуется оплатить эти услуги.</w:t>
      </w:r>
    </w:p>
    <w:p w:rsidR="00C45DD9" w:rsidRPr="008354D3" w:rsidRDefault="00C45DD9" w:rsidP="007C3B41">
      <w:pPr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  1.2. «Исполнитель» обязуется оказать следующие услуги: осуществление  погрузо-разгрузоч</w:t>
      </w:r>
      <w:r w:rsidR="008E0C1F" w:rsidRPr="008354D3">
        <w:rPr>
          <w:rFonts w:ascii="Times New Roman" w:hAnsi="Times New Roman" w:cs="Times New Roman"/>
          <w:sz w:val="24"/>
          <w:szCs w:val="24"/>
        </w:rPr>
        <w:t xml:space="preserve">ных  работ автокраном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____________</w:t>
      </w:r>
      <w:r w:rsidR="008E0C1F" w:rsidRPr="008354D3">
        <w:rPr>
          <w:rFonts w:ascii="Times New Roman" w:hAnsi="Times New Roman" w:cs="Times New Roman"/>
          <w:sz w:val="24"/>
          <w:szCs w:val="24"/>
        </w:rPr>
        <w:t>,</w:t>
      </w:r>
      <w:r w:rsidRPr="008354D3">
        <w:rPr>
          <w:rFonts w:ascii="Times New Roman" w:hAnsi="Times New Roman" w:cs="Times New Roman"/>
          <w:sz w:val="24"/>
          <w:szCs w:val="24"/>
        </w:rPr>
        <w:t xml:space="preserve"> </w:t>
      </w:r>
      <w:r w:rsidR="008E0C1F" w:rsidRPr="008354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4D3">
        <w:rPr>
          <w:rFonts w:ascii="Times New Roman" w:hAnsi="Times New Roman" w:cs="Times New Roman"/>
          <w:sz w:val="24"/>
          <w:szCs w:val="24"/>
        </w:rPr>
        <w:t>гос</w:t>
      </w:r>
      <w:proofErr w:type="spellEnd"/>
      <w:r w:rsidRPr="008354D3">
        <w:rPr>
          <w:rFonts w:ascii="Times New Roman" w:hAnsi="Times New Roman" w:cs="Times New Roman"/>
          <w:sz w:val="24"/>
          <w:szCs w:val="24"/>
        </w:rPr>
        <w:t xml:space="preserve">. </w:t>
      </w:r>
      <w:r w:rsidR="008E0C1F" w:rsidRPr="008354D3">
        <w:rPr>
          <w:rFonts w:ascii="Times New Roman" w:hAnsi="Times New Roman" w:cs="Times New Roman"/>
          <w:sz w:val="24"/>
          <w:szCs w:val="24"/>
        </w:rPr>
        <w:t xml:space="preserve">номер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______________</w:t>
      </w:r>
      <w:r w:rsidRPr="008354D3">
        <w:rPr>
          <w:rFonts w:ascii="Times New Roman" w:hAnsi="Times New Roman" w:cs="Times New Roman"/>
          <w:sz w:val="24"/>
          <w:szCs w:val="24"/>
        </w:rPr>
        <w:t>, г/</w:t>
      </w:r>
      <w:proofErr w:type="spellStart"/>
      <w:proofErr w:type="gramStart"/>
      <w:r w:rsidRPr="008354D3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8354D3">
        <w:rPr>
          <w:rFonts w:ascii="Times New Roman" w:hAnsi="Times New Roman" w:cs="Times New Roman"/>
          <w:sz w:val="24"/>
          <w:szCs w:val="24"/>
        </w:rPr>
        <w:t xml:space="preserve">  40 </w:t>
      </w:r>
      <w:proofErr w:type="spellStart"/>
      <w:r w:rsidRPr="008354D3">
        <w:rPr>
          <w:rFonts w:ascii="Times New Roman" w:hAnsi="Times New Roman" w:cs="Times New Roman"/>
          <w:sz w:val="24"/>
          <w:szCs w:val="24"/>
        </w:rPr>
        <w:t>тн</w:t>
      </w:r>
      <w:proofErr w:type="spellEnd"/>
      <w:r w:rsidRPr="008354D3">
        <w:rPr>
          <w:rFonts w:ascii="Times New Roman" w:hAnsi="Times New Roman" w:cs="Times New Roman"/>
          <w:sz w:val="24"/>
          <w:szCs w:val="24"/>
        </w:rPr>
        <w:t xml:space="preserve">, длиной стрелы </w:t>
      </w:r>
      <w:smartTag w:uri="urn:schemas-microsoft-com:office:smarttags" w:element="metricconverter">
        <w:smartTagPr>
          <w:attr w:name="ProductID" w:val="35 метров"/>
        </w:smartTagPr>
        <w:r w:rsidRPr="008354D3">
          <w:rPr>
            <w:rFonts w:ascii="Times New Roman" w:hAnsi="Times New Roman" w:cs="Times New Roman"/>
            <w:sz w:val="24"/>
            <w:szCs w:val="24"/>
          </w:rPr>
          <w:t>35 метров</w:t>
        </w:r>
      </w:smartTag>
      <w:r w:rsidRPr="008354D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354D3">
        <w:rPr>
          <w:rFonts w:ascii="Times New Roman" w:hAnsi="Times New Roman" w:cs="Times New Roman"/>
          <w:sz w:val="24"/>
          <w:szCs w:val="24"/>
        </w:rPr>
        <w:t>именуемые в дальнейшем услуги.</w:t>
      </w:r>
    </w:p>
    <w:p w:rsidR="00C45DD9" w:rsidRPr="008354D3" w:rsidRDefault="00C45DD9" w:rsidP="007C3B41">
      <w:pPr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  1.3. Срок выполнения услуг с «</w:t>
      </w:r>
      <w:r w:rsidR="009F25AE">
        <w:rPr>
          <w:rFonts w:ascii="Times New Roman" w:hAnsi="Times New Roman" w:cs="Times New Roman"/>
          <w:sz w:val="24"/>
          <w:szCs w:val="24"/>
        </w:rPr>
        <w:t>01</w:t>
      </w:r>
      <w:r w:rsidRPr="008354D3">
        <w:rPr>
          <w:rFonts w:ascii="Times New Roman" w:hAnsi="Times New Roman" w:cs="Times New Roman"/>
          <w:sz w:val="24"/>
          <w:szCs w:val="24"/>
        </w:rPr>
        <w:t xml:space="preserve">» </w:t>
      </w:r>
      <w:r w:rsidR="009F25AE">
        <w:rPr>
          <w:rFonts w:ascii="Times New Roman" w:hAnsi="Times New Roman" w:cs="Times New Roman"/>
          <w:sz w:val="24"/>
          <w:szCs w:val="24"/>
        </w:rPr>
        <w:t xml:space="preserve">января </w:t>
      </w:r>
      <w:r w:rsidRPr="008354D3">
        <w:rPr>
          <w:rFonts w:ascii="Times New Roman" w:hAnsi="Times New Roman" w:cs="Times New Roman"/>
          <w:sz w:val="24"/>
          <w:szCs w:val="24"/>
        </w:rPr>
        <w:t>201</w:t>
      </w:r>
      <w:r w:rsidR="009F25AE">
        <w:rPr>
          <w:rFonts w:ascii="Times New Roman" w:hAnsi="Times New Roman" w:cs="Times New Roman"/>
          <w:sz w:val="24"/>
          <w:szCs w:val="24"/>
        </w:rPr>
        <w:t>3</w:t>
      </w:r>
      <w:r w:rsidRPr="008354D3">
        <w:rPr>
          <w:rFonts w:ascii="Times New Roman" w:hAnsi="Times New Roman" w:cs="Times New Roman"/>
          <w:sz w:val="24"/>
          <w:szCs w:val="24"/>
        </w:rPr>
        <w:t xml:space="preserve"> г.  по  «31» </w:t>
      </w:r>
      <w:r w:rsidR="009F25AE">
        <w:rPr>
          <w:rFonts w:ascii="Times New Roman" w:hAnsi="Times New Roman" w:cs="Times New Roman"/>
          <w:sz w:val="24"/>
          <w:szCs w:val="24"/>
        </w:rPr>
        <w:t>декабря</w:t>
      </w:r>
      <w:r w:rsidRPr="008354D3">
        <w:rPr>
          <w:rFonts w:ascii="Times New Roman" w:hAnsi="Times New Roman" w:cs="Times New Roman"/>
          <w:sz w:val="24"/>
          <w:szCs w:val="24"/>
        </w:rPr>
        <w:t xml:space="preserve"> 201</w:t>
      </w:r>
      <w:r w:rsidR="009F25AE">
        <w:rPr>
          <w:rFonts w:ascii="Times New Roman" w:hAnsi="Times New Roman" w:cs="Times New Roman"/>
          <w:sz w:val="24"/>
          <w:szCs w:val="24"/>
        </w:rPr>
        <w:t>3</w:t>
      </w:r>
      <w:r w:rsidRPr="008354D3"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E44D10" w:rsidRPr="008354D3" w:rsidRDefault="00C45DD9" w:rsidP="007C3B41">
      <w:pPr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  1.4. Услуги считаются оказанными после подписания акта сдачи-приемки оказанных услуг  работ «Заказчиком» и «Исполнителем» или их </w:t>
      </w:r>
      <w:r w:rsidR="00E44D10" w:rsidRPr="008354D3">
        <w:rPr>
          <w:rFonts w:ascii="Times New Roman" w:hAnsi="Times New Roman" w:cs="Times New Roman"/>
          <w:sz w:val="24"/>
          <w:szCs w:val="24"/>
        </w:rPr>
        <w:t>уполномоченными представителями.</w:t>
      </w:r>
    </w:p>
    <w:p w:rsidR="00C45DD9" w:rsidRPr="008354D3" w:rsidRDefault="007C3B41" w:rsidP="007C3B41">
      <w:pPr>
        <w:widowControl w:val="0"/>
        <w:tabs>
          <w:tab w:val="center" w:pos="4677"/>
          <w:tab w:val="left" w:pos="7590"/>
        </w:tabs>
        <w:autoSpaceDE w:val="0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45DD9" w:rsidRPr="008354D3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C45DD9" w:rsidRPr="008354D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Стоимость договора и порядок расчетов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</w:p>
    <w:p w:rsidR="00C45DD9" w:rsidRPr="008354D3" w:rsidRDefault="00C45DD9" w:rsidP="007C3B41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2.1</w:t>
      </w:r>
      <w:r w:rsidR="00C539EF">
        <w:rPr>
          <w:rFonts w:ascii="Times New Roman" w:hAnsi="Times New Roman" w:cs="Times New Roman"/>
          <w:sz w:val="24"/>
          <w:szCs w:val="24"/>
        </w:rPr>
        <w:t>.</w:t>
      </w:r>
      <w:r w:rsidRPr="008354D3">
        <w:rPr>
          <w:rFonts w:ascii="Times New Roman" w:hAnsi="Times New Roman" w:cs="Times New Roman"/>
          <w:sz w:val="24"/>
          <w:szCs w:val="24"/>
        </w:rPr>
        <w:t xml:space="preserve">  Стоимость услуг устанавливается из расчета</w:t>
      </w:r>
      <w:r w:rsidR="008E0C1F" w:rsidRPr="008354D3">
        <w:rPr>
          <w:rFonts w:ascii="Times New Roman" w:hAnsi="Times New Roman" w:cs="Times New Roman"/>
          <w:sz w:val="24"/>
          <w:szCs w:val="24"/>
        </w:rPr>
        <w:t xml:space="preserve"> стоимости 1 </w:t>
      </w:r>
      <w:proofErr w:type="spellStart"/>
      <w:r w:rsidR="008E0C1F" w:rsidRPr="008354D3">
        <w:rPr>
          <w:rFonts w:ascii="Times New Roman" w:hAnsi="Times New Roman" w:cs="Times New Roman"/>
          <w:sz w:val="24"/>
          <w:szCs w:val="24"/>
        </w:rPr>
        <w:t>маш</w:t>
      </w:r>
      <w:proofErr w:type="spellEnd"/>
      <w:r w:rsidR="008E0C1F" w:rsidRPr="008354D3">
        <w:rPr>
          <w:rFonts w:ascii="Times New Roman" w:hAnsi="Times New Roman" w:cs="Times New Roman"/>
          <w:sz w:val="24"/>
          <w:szCs w:val="24"/>
        </w:rPr>
        <w:t xml:space="preserve">/часа  </w:t>
      </w:r>
      <w:r w:rsidR="009F25AE">
        <w:rPr>
          <w:rFonts w:ascii="Times New Roman" w:hAnsi="Times New Roman" w:cs="Times New Roman"/>
          <w:sz w:val="24"/>
          <w:szCs w:val="24"/>
        </w:rPr>
        <w:t xml:space="preserve">__________ </w:t>
      </w:r>
      <w:r w:rsidR="008E0C1F" w:rsidRPr="008354D3">
        <w:rPr>
          <w:rFonts w:ascii="Times New Roman" w:hAnsi="Times New Roman" w:cs="Times New Roman"/>
          <w:sz w:val="24"/>
          <w:szCs w:val="24"/>
        </w:rPr>
        <w:t xml:space="preserve">руб., </w:t>
      </w:r>
      <w:r w:rsidR="009F25AE">
        <w:rPr>
          <w:rFonts w:ascii="Times New Roman" w:hAnsi="Times New Roman" w:cs="Times New Roman"/>
          <w:sz w:val="24"/>
          <w:szCs w:val="24"/>
        </w:rPr>
        <w:t>в том числе НДС-18%.</w:t>
      </w:r>
    </w:p>
    <w:p w:rsidR="00C45DD9" w:rsidRPr="008354D3" w:rsidRDefault="00C45DD9" w:rsidP="007C3B41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Общая стоимость работ по настоящему договору определяется по факту оказанных усл</w:t>
      </w:r>
      <w:r w:rsidR="008E0C1F" w:rsidRPr="008354D3">
        <w:rPr>
          <w:rFonts w:ascii="Times New Roman" w:hAnsi="Times New Roman" w:cs="Times New Roman"/>
          <w:sz w:val="24"/>
          <w:szCs w:val="24"/>
        </w:rPr>
        <w:t>уг и составляет</w:t>
      </w:r>
      <w:proofErr w:type="gramStart"/>
      <w:r w:rsidR="008E0C1F" w:rsidRPr="008354D3">
        <w:rPr>
          <w:rFonts w:ascii="Times New Roman" w:hAnsi="Times New Roman" w:cs="Times New Roman"/>
          <w:sz w:val="24"/>
          <w:szCs w:val="24"/>
        </w:rPr>
        <w:t xml:space="preserve"> 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____________</w:t>
      </w:r>
      <w:r w:rsidR="008E0C1F" w:rsidRPr="008354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0C1F" w:rsidRPr="008354D3">
        <w:rPr>
          <w:rFonts w:ascii="Times New Roman" w:hAnsi="Times New Roman" w:cs="Times New Roman"/>
          <w:sz w:val="24"/>
          <w:szCs w:val="24"/>
        </w:rPr>
        <w:t>(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___________________</w:t>
      </w:r>
      <w:r w:rsidRPr="008354D3">
        <w:rPr>
          <w:rFonts w:ascii="Times New Roman" w:hAnsi="Times New Roman" w:cs="Times New Roman"/>
          <w:sz w:val="24"/>
          <w:szCs w:val="24"/>
        </w:rPr>
        <w:t>)</w:t>
      </w:r>
      <w:r w:rsidR="008E0C1F" w:rsidRPr="008354D3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617A5C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9F25AE">
        <w:rPr>
          <w:rFonts w:ascii="Times New Roman" w:hAnsi="Times New Roman" w:cs="Times New Roman"/>
          <w:sz w:val="24"/>
          <w:szCs w:val="24"/>
        </w:rPr>
        <w:t>___</w:t>
      </w:r>
      <w:r w:rsidR="008E0C1F" w:rsidRPr="008354D3">
        <w:rPr>
          <w:rFonts w:ascii="Times New Roman" w:hAnsi="Times New Roman" w:cs="Times New Roman"/>
          <w:sz w:val="24"/>
          <w:szCs w:val="24"/>
        </w:rPr>
        <w:t xml:space="preserve"> коп.</w:t>
      </w:r>
      <w:r w:rsidR="009F25AE">
        <w:rPr>
          <w:rFonts w:ascii="Times New Roman" w:hAnsi="Times New Roman" w:cs="Times New Roman"/>
          <w:sz w:val="24"/>
          <w:szCs w:val="24"/>
        </w:rPr>
        <w:t>, в том числе НДС-18%.</w:t>
      </w:r>
    </w:p>
    <w:p w:rsidR="00C45DD9" w:rsidRPr="008354D3" w:rsidRDefault="00C539EF" w:rsidP="007C3B41">
      <w:pPr>
        <w:pStyle w:val="a5"/>
        <w:widowControl/>
        <w:tabs>
          <w:tab w:val="left" w:pos="765"/>
        </w:tabs>
        <w:autoSpaceDE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="00C45DD9" w:rsidRPr="008354D3">
        <w:rPr>
          <w:rFonts w:ascii="Times New Roman" w:hAnsi="Times New Roman" w:cs="Times New Roman"/>
          <w:iCs/>
          <w:sz w:val="24"/>
          <w:szCs w:val="24"/>
        </w:rPr>
        <w:t xml:space="preserve">Оплата за оказанные услуги производится по факту оказанных услуг. </w:t>
      </w:r>
      <w:r w:rsidR="00C45DD9" w:rsidRPr="008354D3">
        <w:rPr>
          <w:rFonts w:ascii="Times New Roman" w:hAnsi="Times New Roman" w:cs="Times New Roman"/>
          <w:sz w:val="24"/>
          <w:szCs w:val="24"/>
        </w:rPr>
        <w:t xml:space="preserve">Оплата оказанных услуг осуществляется Заказчиком путем банковского перевода денежных средств на расчетный счет Исполнителя, в течение 30 дней с момента подписания акта сдачи-приемки оказанных услуг.       </w:t>
      </w:r>
    </w:p>
    <w:p w:rsidR="00C45DD9" w:rsidRPr="008354D3" w:rsidRDefault="00C45DD9" w:rsidP="007C3B41">
      <w:pPr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2.3</w:t>
      </w:r>
      <w:r w:rsidR="008354D3" w:rsidRPr="008354D3">
        <w:rPr>
          <w:rFonts w:ascii="Times New Roman" w:hAnsi="Times New Roman" w:cs="Times New Roman"/>
          <w:sz w:val="24"/>
          <w:szCs w:val="24"/>
        </w:rPr>
        <w:t>.   В</w:t>
      </w:r>
      <w:r w:rsidRPr="008354D3">
        <w:rPr>
          <w:rFonts w:ascii="Times New Roman" w:hAnsi="Times New Roman" w:cs="Times New Roman"/>
          <w:sz w:val="24"/>
          <w:szCs w:val="24"/>
        </w:rPr>
        <w:t xml:space="preserve"> случае прекращения услуг по договору по соглашению Сторон или по вине Заказчика, последний обязан возместить Исполнителю фактически произведенные Затраты согласно подписанных актов сдачи-приемки оказанных услуг.</w:t>
      </w:r>
    </w:p>
    <w:p w:rsidR="008354D3" w:rsidRPr="009C5568" w:rsidRDefault="008354D3" w:rsidP="008354D3">
      <w:pPr>
        <w:jc w:val="center"/>
        <w:rPr>
          <w:rFonts w:ascii="Times New Roman" w:hAnsi="Times New Roman" w:cs="Times New Roman"/>
          <w:b/>
          <w:color w:val="000000"/>
        </w:rPr>
      </w:pPr>
    </w:p>
    <w:p w:rsidR="00C45DD9" w:rsidRPr="008354D3" w:rsidRDefault="00C45DD9" w:rsidP="008354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54D3">
        <w:rPr>
          <w:rFonts w:ascii="Times New Roman" w:hAnsi="Times New Roman" w:cs="Times New Roman"/>
          <w:b/>
          <w:color w:val="000000"/>
        </w:rPr>
        <w:t>3. Порядок сдачи и приемки работ</w:t>
      </w:r>
    </w:p>
    <w:p w:rsidR="00C45DD9" w:rsidRPr="008354D3" w:rsidRDefault="00C45DD9" w:rsidP="009F25AE">
      <w:pPr>
        <w:widowControl w:val="0"/>
        <w:numPr>
          <w:ilvl w:val="1"/>
          <w:numId w:val="3"/>
        </w:numPr>
        <w:tabs>
          <w:tab w:val="left" w:pos="42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Основанием для расчетов служит акт сдачи-приемки оказанных услуг, а также счет-  </w:t>
      </w:r>
    </w:p>
    <w:p w:rsidR="00C45DD9" w:rsidRPr="008354D3" w:rsidRDefault="00C45DD9" w:rsidP="009F25AE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фактура, предъявленные Исполнителем не позднее 30(31)-го числа отчетного месяца.</w:t>
      </w:r>
    </w:p>
    <w:p w:rsidR="00C45DD9" w:rsidRPr="008354D3" w:rsidRDefault="00C45DD9" w:rsidP="007C3B41">
      <w:pPr>
        <w:widowControl w:val="0"/>
        <w:numPr>
          <w:ilvl w:val="1"/>
          <w:numId w:val="10"/>
        </w:numPr>
        <w:tabs>
          <w:tab w:val="left" w:pos="14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Исполнитель одновременно с  актом  сдачи-приемки оказанных услуг предоставляет Заказчику  копии первичных документов по учету работы строительных </w:t>
      </w:r>
      <w:r w:rsidRPr="008354D3">
        <w:rPr>
          <w:rFonts w:ascii="Times New Roman" w:hAnsi="Times New Roman" w:cs="Times New Roman"/>
          <w:sz w:val="24"/>
          <w:szCs w:val="24"/>
        </w:rPr>
        <w:lastRenderedPageBreak/>
        <w:t xml:space="preserve">машин и механизмов на автокран </w:t>
      </w:r>
      <w:r w:rsidR="009F25AE">
        <w:rPr>
          <w:rFonts w:ascii="Times New Roman" w:hAnsi="Times New Roman" w:cs="Times New Roman"/>
          <w:sz w:val="24"/>
          <w:szCs w:val="24"/>
        </w:rPr>
        <w:t>___________</w:t>
      </w:r>
      <w:r w:rsidRPr="008354D3">
        <w:rPr>
          <w:rFonts w:ascii="Times New Roman" w:hAnsi="Times New Roman" w:cs="Times New Roman"/>
          <w:sz w:val="24"/>
          <w:szCs w:val="24"/>
        </w:rPr>
        <w:t>, утвержденные Госкомстатом РФ от 28.11.1997 г.  №78: рапортом о работе строительных машин  и механизмов ЭСМ-3; рапортом-нарядом о работе строительных машин ЭСМ-4; справкой для расчета ЭСМ-7.</w:t>
      </w:r>
    </w:p>
    <w:p w:rsidR="00C45DD9" w:rsidRPr="008354D3" w:rsidRDefault="00C45DD9" w:rsidP="007C3B41">
      <w:pPr>
        <w:widowControl w:val="0"/>
        <w:tabs>
          <w:tab w:val="left" w:pos="0"/>
        </w:tabs>
        <w:suppressAutoHyphens/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3.3. Заказчик в течение 5 календарных дней со дня получения акта сдачи-приемки   оказанных услуг обязан направить Исполнителю подписанный акт сдачи-приемки или мотивированный отказ.</w:t>
      </w:r>
    </w:p>
    <w:p w:rsidR="00C45DD9" w:rsidRPr="008354D3" w:rsidRDefault="00C45DD9" w:rsidP="007C3B41">
      <w:pPr>
        <w:widowControl w:val="0"/>
        <w:tabs>
          <w:tab w:val="left" w:pos="420"/>
          <w:tab w:val="left" w:pos="540"/>
        </w:tabs>
        <w:suppressAutoHyphens/>
        <w:autoSpaceDE w:val="0"/>
        <w:spacing w:after="0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3.4. В случае несоответствия результатов услуг,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E44D10" w:rsidRPr="008354D3" w:rsidRDefault="00E575FD" w:rsidP="008354D3">
      <w:pPr>
        <w:pStyle w:val="1"/>
        <w:keepNext/>
        <w:numPr>
          <w:ilvl w:val="0"/>
          <w:numId w:val="10"/>
        </w:numPr>
        <w:tabs>
          <w:tab w:val="left" w:pos="0"/>
          <w:tab w:val="left" w:pos="142"/>
        </w:tabs>
        <w:suppressAutoHyphens/>
        <w:spacing w:before="0" w:beforeAutospacing="0" w:after="120" w:afterAutospacing="0"/>
        <w:jc w:val="center"/>
        <w:rPr>
          <w:color w:val="000000"/>
        </w:rPr>
      </w:pPr>
      <w:r>
        <w:rPr>
          <w:color w:val="000000"/>
        </w:rPr>
        <w:t>ПРАВА И ОБЯЗАННОСТИ СТОРОН</w:t>
      </w:r>
    </w:p>
    <w:p w:rsidR="00C45DD9" w:rsidRPr="008354D3" w:rsidRDefault="00C45DD9" w:rsidP="00C45DD9">
      <w:pPr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     4.1. </w:t>
      </w:r>
      <w:r w:rsidRPr="008354D3">
        <w:rPr>
          <w:rFonts w:ascii="Times New Roman" w:hAnsi="Times New Roman" w:cs="Times New Roman"/>
          <w:b/>
          <w:sz w:val="24"/>
          <w:szCs w:val="24"/>
        </w:rPr>
        <w:t xml:space="preserve">Исполнитель </w:t>
      </w:r>
      <w:r w:rsidRPr="008354D3">
        <w:rPr>
          <w:rFonts w:ascii="Times New Roman" w:hAnsi="Times New Roman" w:cs="Times New Roman"/>
          <w:sz w:val="24"/>
          <w:szCs w:val="24"/>
        </w:rPr>
        <w:t>обязан: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t xml:space="preserve">      </w:t>
      </w:r>
      <w:r w:rsidRPr="00D46925">
        <w:rPr>
          <w:rFonts w:ascii="Times New Roman" w:hAnsi="Times New Roman" w:cs="Times New Roman"/>
          <w:sz w:val="24"/>
          <w:szCs w:val="24"/>
        </w:rPr>
        <w:t>4.1.1</w:t>
      </w:r>
      <w:r w:rsidR="00C539EF" w:rsidRPr="00D46925">
        <w:rPr>
          <w:rFonts w:ascii="Times New Roman" w:hAnsi="Times New Roman" w:cs="Times New Roman"/>
          <w:sz w:val="24"/>
          <w:szCs w:val="24"/>
        </w:rPr>
        <w:t>.</w:t>
      </w:r>
      <w:r w:rsidRPr="00D46925">
        <w:rPr>
          <w:rFonts w:ascii="Times New Roman" w:hAnsi="Times New Roman" w:cs="Times New Roman"/>
          <w:sz w:val="24"/>
          <w:szCs w:val="24"/>
        </w:rPr>
        <w:t xml:space="preserve"> Оказать услуги с надлежащим качеством в соответствии с требованиями ПБ-10-382-00;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4.1.2. Оказать услуги в  полном объеме в срок, указанный в п.1.3. настоящего договора;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4.1.3. Своевременно предоставлять прошедший полное и частичное техническое освидетельствование зарегистрированный в органах Ростехнадзора, застрахованный автокран – г/</w:t>
      </w:r>
      <w:proofErr w:type="spellStart"/>
      <w:proofErr w:type="gramStart"/>
      <w:r w:rsidRPr="00D46925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D46925">
        <w:rPr>
          <w:rFonts w:ascii="Times New Roman" w:hAnsi="Times New Roman" w:cs="Times New Roman"/>
          <w:sz w:val="24"/>
          <w:szCs w:val="24"/>
        </w:rPr>
        <w:t xml:space="preserve"> 40 </w:t>
      </w:r>
      <w:proofErr w:type="spellStart"/>
      <w:r w:rsidRPr="00D46925">
        <w:rPr>
          <w:rFonts w:ascii="Times New Roman" w:hAnsi="Times New Roman" w:cs="Times New Roman"/>
          <w:sz w:val="24"/>
          <w:szCs w:val="24"/>
        </w:rPr>
        <w:t>тн</w:t>
      </w:r>
      <w:proofErr w:type="spellEnd"/>
      <w:r w:rsidRPr="00D46925">
        <w:rPr>
          <w:rFonts w:ascii="Times New Roman" w:hAnsi="Times New Roman" w:cs="Times New Roman"/>
          <w:sz w:val="24"/>
          <w:szCs w:val="24"/>
        </w:rPr>
        <w:t xml:space="preserve">., длинной стрелы – </w:t>
      </w:r>
      <w:smartTag w:uri="urn:schemas-microsoft-com:office:smarttags" w:element="metricconverter">
        <w:smartTagPr>
          <w:attr w:name="ProductID" w:val="35 м"/>
        </w:smartTagPr>
        <w:r w:rsidRPr="00D46925">
          <w:rPr>
            <w:rFonts w:ascii="Times New Roman" w:hAnsi="Times New Roman" w:cs="Times New Roman"/>
            <w:sz w:val="24"/>
            <w:szCs w:val="24"/>
          </w:rPr>
          <w:t>35 м</w:t>
        </w:r>
      </w:smartTag>
      <w:r w:rsidRPr="00D46925">
        <w:rPr>
          <w:rFonts w:ascii="Times New Roman" w:hAnsi="Times New Roman" w:cs="Times New Roman"/>
          <w:sz w:val="24"/>
          <w:szCs w:val="24"/>
        </w:rPr>
        <w:t xml:space="preserve">. своевременно заправленный ГСМ, укомплектованный штатными СГП, соответствующими требованиями ПБ-10-382-00. (Правилам устройства и безопасной эксплуатации грузоподъемных кранов). 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4.1.4. Эксплуатацию крана осуществлять своим аттестованным персоналом (Один крановщик) в соответствии с требованиями Правил промышленной безопасности (грузоподъемные краны). </w:t>
      </w:r>
      <w:proofErr w:type="gramStart"/>
      <w:r w:rsidRPr="00D46925">
        <w:rPr>
          <w:rFonts w:ascii="Times New Roman" w:hAnsi="Times New Roman" w:cs="Times New Roman"/>
          <w:sz w:val="24"/>
          <w:szCs w:val="24"/>
        </w:rPr>
        <w:t>Не допускать к производству погрузочно-разгрузочных работ не аттестованный по промышленной безопасности персонал своей и других организаций;</w:t>
      </w:r>
      <w:proofErr w:type="gramEnd"/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4.1.5. Погрузочно-разгрузочные работы с использованием автокрана проводить в соответствии с требованиями ПОТ-РМ-007-98 (межотраслевые требования по охране труда при погрузочно-разгрузочных работах и размещении груза);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4.1.6. Оказывать «Заказчику»</w:t>
      </w:r>
      <w:r w:rsidRPr="00D469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46925">
        <w:rPr>
          <w:rFonts w:ascii="Times New Roman" w:hAnsi="Times New Roman" w:cs="Times New Roman"/>
          <w:sz w:val="24"/>
          <w:szCs w:val="24"/>
        </w:rPr>
        <w:t xml:space="preserve">услуги по погрузке и разгрузке оборудования в соответствии с режимом его работы, включая по необходимости выходные и праздничные дни, технически исправным автокраном грузоподъемностью 40 тонн, длиной стрелы </w:t>
      </w:r>
      <w:smartTag w:uri="urn:schemas-microsoft-com:office:smarttags" w:element="metricconverter">
        <w:smartTagPr>
          <w:attr w:name="ProductID" w:val="35 метров"/>
        </w:smartTagPr>
        <w:r w:rsidRPr="00D46925">
          <w:rPr>
            <w:rFonts w:ascii="Times New Roman" w:hAnsi="Times New Roman" w:cs="Times New Roman"/>
            <w:sz w:val="24"/>
            <w:szCs w:val="24"/>
          </w:rPr>
          <w:t>35 метров</w:t>
        </w:r>
      </w:smartTag>
      <w:r w:rsidRPr="00D46925">
        <w:rPr>
          <w:rFonts w:ascii="Times New Roman" w:hAnsi="Times New Roman" w:cs="Times New Roman"/>
          <w:sz w:val="24"/>
          <w:szCs w:val="24"/>
        </w:rPr>
        <w:t>, заправленным горюче – смазочными материалами, укомплектованным стандартными испытанными и поверенными  стропами с паспортами заводо</w:t>
      </w:r>
      <w:proofErr w:type="gramStart"/>
      <w:r w:rsidRPr="00D46925">
        <w:rPr>
          <w:rFonts w:ascii="Times New Roman" w:hAnsi="Times New Roman" w:cs="Times New Roman"/>
          <w:sz w:val="24"/>
          <w:szCs w:val="24"/>
        </w:rPr>
        <w:t>в-</w:t>
      </w:r>
      <w:proofErr w:type="gramEnd"/>
      <w:r w:rsidRPr="00D46925">
        <w:rPr>
          <w:rFonts w:ascii="Times New Roman" w:hAnsi="Times New Roman" w:cs="Times New Roman"/>
          <w:sz w:val="24"/>
          <w:szCs w:val="24"/>
        </w:rPr>
        <w:t xml:space="preserve"> изготовителей по заявкам </w:t>
      </w:r>
      <w:r w:rsidRPr="00D46925">
        <w:rPr>
          <w:rFonts w:ascii="Times New Roman" w:hAnsi="Times New Roman" w:cs="Times New Roman"/>
          <w:b/>
          <w:sz w:val="24"/>
          <w:szCs w:val="24"/>
        </w:rPr>
        <w:t>«</w:t>
      </w:r>
      <w:r w:rsidRPr="00D46925">
        <w:rPr>
          <w:rFonts w:ascii="Times New Roman" w:hAnsi="Times New Roman" w:cs="Times New Roman"/>
          <w:sz w:val="24"/>
          <w:szCs w:val="24"/>
        </w:rPr>
        <w:t>Заказчика»;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4.1.7. Предоставлять «Заказчику» по его требованию необходимую документацию, относящуюся к работам по договору;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4.1.8.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4.1.9. Включить в годовой план мероприятий по обеспечению производственного контроля график проведения контрольных проверок состояния промышленной безопасности при эксплуатации ОПО на объектах заказчика.   </w:t>
      </w:r>
    </w:p>
    <w:p w:rsidR="009C5568" w:rsidRDefault="009C5568" w:rsidP="007C3B4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5DD9" w:rsidRPr="008354D3" w:rsidRDefault="00C45DD9" w:rsidP="007C3B41">
      <w:pPr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   4.2. </w:t>
      </w:r>
      <w:r w:rsidRPr="008354D3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8354D3">
        <w:rPr>
          <w:rFonts w:ascii="Times New Roman" w:hAnsi="Times New Roman" w:cs="Times New Roman"/>
          <w:sz w:val="24"/>
          <w:szCs w:val="24"/>
        </w:rPr>
        <w:t xml:space="preserve"> обязан:   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t xml:space="preserve">     4.</w:t>
      </w:r>
      <w:r w:rsidRPr="00D46925">
        <w:rPr>
          <w:rFonts w:ascii="Times New Roman" w:hAnsi="Times New Roman" w:cs="Times New Roman"/>
          <w:sz w:val="24"/>
          <w:szCs w:val="24"/>
        </w:rPr>
        <w:t>2.1. Передать «Исполнителю» необходимую для выполнения  оказания услуг  информацию;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4.2.2. Разработать график совместных проверок состояния промышленной безопасности ОПО, согласованный с исполнителем;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4.2.3.  Принять результаты оказанных услуг, выполненных в соответствии с условиями настоящего договора;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4.2.4. Оплачивать своевременно оказанные  услуги «Исполнителя» в соответствии с условиями настоящего договора;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4.2.5. Обеспечивать контроль за безопасное производство работ аттестованным персоналом;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lastRenderedPageBreak/>
        <w:t xml:space="preserve">      4.2.6. Обеспечивать аттестованным персоналом при выполнении  </w:t>
      </w:r>
      <w:r w:rsidR="00E44D10" w:rsidRPr="00D46925">
        <w:rPr>
          <w:rFonts w:ascii="Times New Roman" w:hAnsi="Times New Roman" w:cs="Times New Roman"/>
          <w:sz w:val="24"/>
          <w:szCs w:val="24"/>
        </w:rPr>
        <w:t>погрузочно-разгрузочных</w:t>
      </w:r>
      <w:r w:rsidRPr="00D46925">
        <w:rPr>
          <w:rFonts w:ascii="Times New Roman" w:hAnsi="Times New Roman" w:cs="Times New Roman"/>
          <w:sz w:val="24"/>
          <w:szCs w:val="24"/>
        </w:rPr>
        <w:t xml:space="preserve"> работ в соответствии ПБ 10-382-00;  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4.2.7.  Обеспечивать при выполнении нештатных работ (специальные негабаритные грузы) </w:t>
      </w:r>
      <w:proofErr w:type="gramStart"/>
      <w:r w:rsidRPr="00D46925">
        <w:rPr>
          <w:rFonts w:ascii="Times New Roman" w:hAnsi="Times New Roman" w:cs="Times New Roman"/>
          <w:sz w:val="24"/>
          <w:szCs w:val="24"/>
        </w:rPr>
        <w:t>исправными</w:t>
      </w:r>
      <w:proofErr w:type="gramEnd"/>
      <w:r w:rsidRPr="00D46925">
        <w:rPr>
          <w:rFonts w:ascii="Times New Roman" w:hAnsi="Times New Roman" w:cs="Times New Roman"/>
          <w:sz w:val="24"/>
          <w:szCs w:val="24"/>
        </w:rPr>
        <w:t xml:space="preserve"> паспортизированными СГП;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 4.2.8. Разработать схемы строповки и технологические карты для работы с часто встречающимися грузами;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4.2.9. Обеспечивать проектом производства работ и схемами строповки, при разгрузке негабаритных и специальных  грузов;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4.2.10. Заказчик</w:t>
      </w:r>
      <w:r w:rsidRPr="00D4692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46925">
        <w:rPr>
          <w:rFonts w:ascii="Times New Roman" w:hAnsi="Times New Roman" w:cs="Times New Roman"/>
          <w:sz w:val="24"/>
          <w:szCs w:val="24"/>
        </w:rPr>
        <w:t>не вправе передавать автокран третьим лицам и организациям не участвующих в данном договоре.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4.3</w:t>
      </w:r>
      <w:r w:rsidRPr="00D46925">
        <w:rPr>
          <w:rFonts w:ascii="Times New Roman" w:hAnsi="Times New Roman" w:cs="Times New Roman"/>
          <w:b/>
          <w:sz w:val="24"/>
          <w:szCs w:val="24"/>
        </w:rPr>
        <w:t>. Заказчик</w:t>
      </w:r>
      <w:r w:rsidRPr="00D46925">
        <w:rPr>
          <w:rFonts w:ascii="Times New Roman" w:hAnsi="Times New Roman" w:cs="Times New Roman"/>
          <w:sz w:val="24"/>
          <w:szCs w:val="24"/>
        </w:rPr>
        <w:t xml:space="preserve"> имеет право: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4.3.1. Контролировать ход выполнения  оказания услуг  «Исполнителем» по настоящему договору без вмешательства в оперативно-хозяйственную деятельность «Исполнителя»;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4.3.1.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4.3.2. Направлять исполнителю акты по результатам совместных проверок состояния промышленной безопасности при эксплуатации ОПО;</w:t>
      </w:r>
    </w:p>
    <w:p w:rsidR="00C45DD9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 4.3.3. Расторгнуть настоящий договор по своей инициативе в случае нарушения «Исполнителем» безопасных условий и охраны труда.</w:t>
      </w:r>
    </w:p>
    <w:p w:rsidR="00D46925" w:rsidRPr="00D46925" w:rsidRDefault="00D46925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C45DD9" w:rsidRPr="008354D3" w:rsidRDefault="00C45DD9" w:rsidP="00E575FD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120" w:afterAutospacing="0"/>
        <w:ind w:left="0"/>
        <w:jc w:val="center"/>
      </w:pPr>
      <w:r w:rsidRPr="008354D3">
        <w:t>5 ОТВЕТСТВЕННОСТЬ СТОРОН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За нарушение сроков оказания услуг «Исполнитель» выплачивает «Заказчику» пени в размере 0,03% от суммы не оказанных услуг за каждый день просрочки.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Стороны несут ответственность за нарушение мероприятий по обеспечению выполнения требований охраны труда.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Исполнитель несет ответственность перед «Заказчиком» за не сохранность предоставленного «Заказчиком» материалы, оборудования, иного имущества, оказавшегося во владении «Исполнителя» в связи с исполнением договора (ст.714 ГК РФ)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Стороны несут ответств</w:t>
      </w:r>
      <w:r w:rsidR="00FB0DD4">
        <w:rPr>
          <w:rFonts w:ascii="Times New Roman" w:hAnsi="Times New Roman" w:cs="Times New Roman"/>
          <w:sz w:val="24"/>
          <w:szCs w:val="24"/>
        </w:rPr>
        <w:t>енность за разглашение сведений</w:t>
      </w:r>
      <w:r w:rsidRPr="008354D3">
        <w:rPr>
          <w:rFonts w:ascii="Times New Roman" w:hAnsi="Times New Roman" w:cs="Times New Roman"/>
          <w:sz w:val="24"/>
          <w:szCs w:val="24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Исполнитель обязан соблюдать требования инструкции № 1050 «О допуске персонала к работе со сведениями, составляющими государственную тайну» (п.38).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Заказчик осуществляет контроль и надзор за выполнением работ по договору  (ст. 748 ГК РФ).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Проход персонала «Исполнителя»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Уступку права требования долга по настоящему договору третьими лицами производить исключительно с письменного согласия </w:t>
      </w:r>
      <w:r w:rsidRPr="008354D3">
        <w:rPr>
          <w:rFonts w:ascii="Times New Roman" w:hAnsi="Times New Roman" w:cs="Times New Roman"/>
          <w:noProof/>
          <w:sz w:val="24"/>
          <w:szCs w:val="24"/>
        </w:rPr>
        <w:t xml:space="preserve">Волгодонского филиала ОАО «НИАЭП» «Дирекция Генерального подрядчика на Ростовской атомной станции», </w:t>
      </w:r>
      <w:r w:rsidRPr="008354D3">
        <w:rPr>
          <w:rFonts w:ascii="Times New Roman" w:hAnsi="Times New Roman" w:cs="Times New Roman"/>
          <w:sz w:val="24"/>
          <w:szCs w:val="24"/>
        </w:rPr>
        <w:t xml:space="preserve"> полученного на основании письменного запроса от Исполнителя.</w:t>
      </w:r>
    </w:p>
    <w:p w:rsidR="008354D3" w:rsidRPr="009C5568" w:rsidRDefault="008354D3" w:rsidP="00E575FD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120" w:afterAutospacing="0"/>
        <w:ind w:left="0"/>
        <w:jc w:val="both"/>
      </w:pPr>
    </w:p>
    <w:p w:rsidR="00C45DD9" w:rsidRPr="008354D3" w:rsidRDefault="00C45DD9" w:rsidP="00E575FD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120" w:afterAutospacing="0"/>
        <w:ind w:left="0"/>
        <w:jc w:val="center"/>
      </w:pPr>
      <w:r w:rsidRPr="008354D3">
        <w:t>6</w:t>
      </w:r>
      <w:r w:rsidR="00C539EF">
        <w:t>.</w:t>
      </w:r>
      <w:r w:rsidRPr="008354D3">
        <w:t xml:space="preserve"> КОНФИДЕНЦИАЛЬНОСТЬ</w:t>
      </w:r>
    </w:p>
    <w:p w:rsidR="00C45DD9" w:rsidRPr="008354D3" w:rsidRDefault="00C45DD9" w:rsidP="00E575FD">
      <w:pPr>
        <w:numPr>
          <w:ilvl w:val="1"/>
          <w:numId w:val="4"/>
        </w:numPr>
        <w:tabs>
          <w:tab w:val="left" w:pos="48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C45DD9" w:rsidRPr="008354D3" w:rsidRDefault="00C45DD9" w:rsidP="00E575FD">
      <w:pPr>
        <w:numPr>
          <w:ilvl w:val="1"/>
          <w:numId w:val="4"/>
        </w:numPr>
        <w:tabs>
          <w:tab w:val="left" w:pos="48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Условия конфиденциальности, состав и объем сведений, признаваемые конфиденциальными, определяются «Исполнителем» и «Заказчиком».</w:t>
      </w:r>
    </w:p>
    <w:p w:rsidR="00C45DD9" w:rsidRPr="008354D3" w:rsidRDefault="00C45DD9" w:rsidP="00E575FD">
      <w:pPr>
        <w:numPr>
          <w:ilvl w:val="1"/>
          <w:numId w:val="4"/>
        </w:numPr>
        <w:tabs>
          <w:tab w:val="left" w:pos="48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lastRenderedPageBreak/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C45DD9" w:rsidRPr="008354D3" w:rsidRDefault="00C45DD9" w:rsidP="00E575FD">
      <w:pPr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C45DD9" w:rsidRPr="008354D3" w:rsidRDefault="00C45DD9" w:rsidP="00E575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54D3">
        <w:rPr>
          <w:rFonts w:ascii="Times New Roman" w:hAnsi="Times New Roman" w:cs="Times New Roman"/>
          <w:b/>
          <w:sz w:val="24"/>
          <w:szCs w:val="24"/>
        </w:rPr>
        <w:t>7</w:t>
      </w:r>
      <w:r w:rsidR="00E44D10" w:rsidRPr="008354D3">
        <w:rPr>
          <w:rFonts w:ascii="Times New Roman" w:hAnsi="Times New Roman" w:cs="Times New Roman"/>
          <w:b/>
          <w:sz w:val="24"/>
          <w:szCs w:val="24"/>
        </w:rPr>
        <w:t>.</w:t>
      </w:r>
      <w:r w:rsidRPr="008354D3">
        <w:rPr>
          <w:rFonts w:ascii="Times New Roman" w:hAnsi="Times New Roman" w:cs="Times New Roman"/>
          <w:b/>
          <w:sz w:val="24"/>
          <w:szCs w:val="24"/>
        </w:rPr>
        <w:t xml:space="preserve"> РАЗРЕШЕНИЕ СПОРОВ</w:t>
      </w:r>
    </w:p>
    <w:p w:rsidR="00C45DD9" w:rsidRPr="008354D3" w:rsidRDefault="00C45DD9" w:rsidP="00E575FD">
      <w:pPr>
        <w:widowControl w:val="0"/>
        <w:numPr>
          <w:ilvl w:val="1"/>
          <w:numId w:val="7"/>
        </w:numPr>
        <w:tabs>
          <w:tab w:val="clear" w:pos="480"/>
          <w:tab w:val="left" w:pos="0"/>
        </w:tabs>
        <w:suppressAutoHyphens/>
        <w:autoSpaceDE w:val="0"/>
        <w:spacing w:after="0" w:line="240" w:lineRule="auto"/>
        <w:ind w:left="0" w:firstLine="6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Все споры и разногласия, возникающие из настоящего договора или 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соответствии с требованиями действующего российского законодательства в Арбитражном суде по месту нахождения Заказчика.</w:t>
      </w:r>
    </w:p>
    <w:p w:rsidR="00C45DD9" w:rsidRPr="008354D3" w:rsidRDefault="00C45DD9" w:rsidP="00E575FD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</w:p>
    <w:p w:rsidR="00C45DD9" w:rsidRPr="00E575FD" w:rsidRDefault="00C45DD9" w:rsidP="00E575FD">
      <w:pPr>
        <w:pStyle w:val="a8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75FD">
        <w:rPr>
          <w:rFonts w:ascii="Times New Roman" w:hAnsi="Times New Roman" w:cs="Times New Roman"/>
          <w:b/>
          <w:sz w:val="24"/>
          <w:szCs w:val="24"/>
        </w:rPr>
        <w:t>И</w:t>
      </w:r>
      <w:r w:rsidR="00E575FD" w:rsidRPr="00E575FD">
        <w:rPr>
          <w:rFonts w:ascii="Times New Roman" w:hAnsi="Times New Roman" w:cs="Times New Roman"/>
          <w:b/>
          <w:sz w:val="24"/>
          <w:szCs w:val="24"/>
        </w:rPr>
        <w:t>ЗМЕНЕНИЕ И РАСТОРЖЕНИЕ ДОГОВОРА</w:t>
      </w:r>
    </w:p>
    <w:p w:rsidR="00C45DD9" w:rsidRPr="008354D3" w:rsidRDefault="00C45DD9" w:rsidP="00E575FD">
      <w:pPr>
        <w:numPr>
          <w:ilvl w:val="1"/>
          <w:numId w:val="1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C45DD9" w:rsidRPr="008354D3" w:rsidRDefault="00C45DD9" w:rsidP="00E575FD">
      <w:pPr>
        <w:numPr>
          <w:ilvl w:val="1"/>
          <w:numId w:val="1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Заказчик </w:t>
      </w:r>
      <w:proofErr w:type="gramStart"/>
      <w:r w:rsidRPr="008354D3">
        <w:rPr>
          <w:rFonts w:ascii="Times New Roman" w:hAnsi="Times New Roman" w:cs="Times New Roman"/>
          <w:sz w:val="24"/>
          <w:szCs w:val="24"/>
        </w:rPr>
        <w:t>в праве</w:t>
      </w:r>
      <w:proofErr w:type="gramEnd"/>
      <w:r w:rsidRPr="008354D3">
        <w:rPr>
          <w:rFonts w:ascii="Times New Roman" w:hAnsi="Times New Roman" w:cs="Times New Roman"/>
          <w:sz w:val="24"/>
          <w:szCs w:val="24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«Заказчик» обязан предупредить «Исполнителя» о расторжении договора не менее чем за один месяц до его расторжения.</w:t>
      </w:r>
    </w:p>
    <w:p w:rsidR="00C45DD9" w:rsidRDefault="00C45DD9" w:rsidP="00E575FD">
      <w:pPr>
        <w:numPr>
          <w:ilvl w:val="1"/>
          <w:numId w:val="1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«Исполнитель» вправе отказаться от исполнения настоящего договора при условии полного возмещения «Заказчику» убытков, в том числе выплаченного аванса, если он предусмотрен. При этом «Исполнитель» обязан предупредить «Заказчика» о расторжении договора не менее чем за один месяц до его расторжения.</w:t>
      </w:r>
    </w:p>
    <w:p w:rsidR="008C0651" w:rsidRPr="008C0651" w:rsidRDefault="008C0651" w:rsidP="008C06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 xml:space="preserve">8.4. </w:t>
      </w:r>
      <w:proofErr w:type="gramStart"/>
      <w:r w:rsidRPr="008C0651">
        <w:rPr>
          <w:rFonts w:ascii="Times New Roman" w:eastAsia="HiddenHorzOCR" w:hAnsi="Times New Roman" w:cs="Times New Roman"/>
          <w:sz w:val="24"/>
          <w:szCs w:val="24"/>
        </w:rPr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Контрагента, переданные ОАО «НИАЭП» по акту от ____ 2012 года, (далее - Сведения), являются полными, точными и достоверными (</w:t>
      </w:r>
      <w:r w:rsidRPr="008C0651">
        <w:rPr>
          <w:rFonts w:ascii="Times New Roman" w:eastAsia="HiddenHorzOCR" w:hAnsi="Times New Roman" w:cs="Times New Roman"/>
          <w:i/>
          <w:sz w:val="24"/>
          <w:szCs w:val="24"/>
        </w:rPr>
        <w:t>Первый</w:t>
      </w:r>
      <w:r w:rsidRPr="008C0651">
        <w:rPr>
          <w:rFonts w:ascii="Times New Roman" w:eastAsia="HiddenHorzOCR" w:hAnsi="Times New Roman" w:cs="Times New Roman"/>
          <w:sz w:val="24"/>
          <w:szCs w:val="24"/>
        </w:rPr>
        <w:t xml:space="preserve"> в</w:t>
      </w:r>
      <w:r w:rsidRPr="008C0651">
        <w:rPr>
          <w:rFonts w:ascii="Times New Roman" w:eastAsia="HiddenHorzOCR" w:hAnsi="Times New Roman" w:cs="Times New Roman"/>
          <w:i/>
          <w:sz w:val="24"/>
          <w:szCs w:val="24"/>
        </w:rPr>
        <w:t>ариант первого абзаца применяется при передаче Сведений на материальных (в том числе, электронных) носителях</w:t>
      </w:r>
      <w:r w:rsidRPr="008C0651">
        <w:rPr>
          <w:rFonts w:ascii="Times New Roman" w:eastAsia="HiddenHorzOCR" w:hAnsi="Times New Roman" w:cs="Times New Roman"/>
          <w:sz w:val="24"/>
          <w:szCs w:val="24"/>
        </w:rPr>
        <w:t>):</w:t>
      </w:r>
      <w:proofErr w:type="gramEnd"/>
    </w:p>
    <w:p w:rsidR="008C0651" w:rsidRPr="008C0651" w:rsidRDefault="008C0651" w:rsidP="008C0651">
      <w:pPr>
        <w:tabs>
          <w:tab w:val="left" w:pos="1134"/>
          <w:tab w:val="left" w:pos="1276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8C0651">
        <w:rPr>
          <w:rFonts w:ascii="Times New Roman" w:eastAsia="HiddenHorzOCR" w:hAnsi="Times New Roman" w:cs="Times New Roman"/>
          <w:sz w:val="24"/>
          <w:szCs w:val="24"/>
        </w:rPr>
        <w:t>Исполнитель гарантирует Заказчику,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Исполнителя @@@ на адреса электронной почты Заказчика @@@, (далее - Сведения), являются полными, точными и достоверными. (</w:t>
      </w:r>
      <w:r w:rsidRPr="008C0651">
        <w:rPr>
          <w:rFonts w:ascii="Times New Roman" w:eastAsia="HiddenHorzOCR" w:hAnsi="Times New Roman" w:cs="Times New Roman"/>
          <w:i/>
          <w:sz w:val="24"/>
          <w:szCs w:val="24"/>
        </w:rPr>
        <w:t>Второй вариант первого абзаца применяется при передаче Сведений по электронной почте</w:t>
      </w:r>
      <w:r w:rsidRPr="008C0651">
        <w:rPr>
          <w:rFonts w:ascii="Times New Roman" w:eastAsia="HiddenHorzOCR" w:hAnsi="Times New Roman" w:cs="Times New Roman"/>
          <w:sz w:val="24"/>
          <w:szCs w:val="24"/>
        </w:rPr>
        <w:t>):</w:t>
      </w:r>
    </w:p>
    <w:p w:rsidR="008C0651" w:rsidRPr="008C0651" w:rsidRDefault="008C0651" w:rsidP="008C0651">
      <w:pPr>
        <w:tabs>
          <w:tab w:val="left" w:pos="1134"/>
          <w:tab w:val="left" w:pos="1276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HiddenHorzOCR" w:hAnsi="Times New Roman" w:cs="Times New Roman"/>
          <w:i/>
          <w:sz w:val="24"/>
          <w:szCs w:val="24"/>
        </w:rPr>
      </w:pPr>
      <w:r w:rsidRPr="008C0651">
        <w:rPr>
          <w:rFonts w:ascii="Times New Roman" w:eastAsia="HiddenHorzOCR" w:hAnsi="Times New Roman" w:cs="Times New Roman"/>
          <w:sz w:val="24"/>
          <w:szCs w:val="24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Закупки (далее – Сведения), являются полными, точными и достоверными. </w:t>
      </w:r>
      <w:proofErr w:type="gramStart"/>
      <w:r w:rsidRPr="008C0651">
        <w:rPr>
          <w:rFonts w:ascii="Times New Roman" w:eastAsia="HiddenHorzOCR" w:hAnsi="Times New Roman" w:cs="Times New Roman"/>
          <w:i/>
          <w:sz w:val="24"/>
          <w:szCs w:val="24"/>
        </w:rPr>
        <w:t>(Третий вариант первого абзаца применяется при предоставлении Сведений в рамках закупочной процедуры (термин «ЗАКУПКА» заменяется конкретным видом закупки):</w:t>
      </w:r>
      <w:proofErr w:type="gramEnd"/>
    </w:p>
    <w:p w:rsidR="008C0651" w:rsidRPr="008C0651" w:rsidRDefault="008C0651" w:rsidP="008C0651">
      <w:pPr>
        <w:tabs>
          <w:tab w:val="left" w:pos="1134"/>
          <w:tab w:val="left" w:pos="1276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8C0651">
        <w:rPr>
          <w:rFonts w:ascii="Times New Roman" w:eastAsia="HiddenHorzOCR" w:hAnsi="Times New Roman" w:cs="Times New Roman"/>
          <w:sz w:val="24"/>
          <w:szCs w:val="24"/>
        </w:rPr>
        <w:t xml:space="preserve"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 по форме Приложения № </w:t>
      </w:r>
      <w:r w:rsidR="00862120">
        <w:rPr>
          <w:rFonts w:ascii="Times New Roman" w:eastAsia="HiddenHorzOCR" w:hAnsi="Times New Roman" w:cs="Times New Roman"/>
          <w:sz w:val="24"/>
          <w:szCs w:val="24"/>
        </w:rPr>
        <w:t>4</w:t>
      </w:r>
      <w:r w:rsidRPr="008C0651">
        <w:rPr>
          <w:rFonts w:ascii="Times New Roman" w:eastAsia="HiddenHorzOCR" w:hAnsi="Times New Roman" w:cs="Times New Roman"/>
          <w:sz w:val="24"/>
          <w:szCs w:val="24"/>
        </w:rPr>
        <w:t xml:space="preserve"> к Договору. </w:t>
      </w:r>
      <w:proofErr w:type="gramStart"/>
      <w:r w:rsidRPr="008C0651">
        <w:rPr>
          <w:rFonts w:ascii="Times New Roman" w:eastAsia="HiddenHorzOCR" w:hAnsi="Times New Roman" w:cs="Times New Roman"/>
          <w:sz w:val="24"/>
          <w:szCs w:val="24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</w:t>
      </w:r>
      <w:r w:rsidRPr="008C0651">
        <w:rPr>
          <w:rFonts w:ascii="Times New Roman" w:eastAsia="HiddenHorzOCR" w:hAnsi="Times New Roman" w:cs="Times New Roman"/>
          <w:sz w:val="24"/>
          <w:szCs w:val="24"/>
        </w:rPr>
        <w:lastRenderedPageBreak/>
        <w:t xml:space="preserve">в Сведениях, заинтересованных или причастных к Сведениям лиц на обработку предоставленных Сведений Поставщика, а также на раскрытие Заказчиком Сведений, полностью или частично, </w:t>
      </w:r>
      <w:proofErr w:type="spellStart"/>
      <w:r w:rsidRPr="008C0651">
        <w:rPr>
          <w:rFonts w:ascii="Times New Roman" w:eastAsia="HiddenHorzOCR" w:hAnsi="Times New Roman" w:cs="Times New Roman"/>
          <w:sz w:val="24"/>
          <w:szCs w:val="24"/>
        </w:rPr>
        <w:t>Госкорпорации</w:t>
      </w:r>
      <w:proofErr w:type="spellEnd"/>
      <w:r w:rsidRPr="008C0651">
        <w:rPr>
          <w:rFonts w:ascii="Times New Roman" w:eastAsia="HiddenHorzOCR" w:hAnsi="Times New Roman" w:cs="Times New Roman"/>
          <w:sz w:val="24"/>
          <w:szCs w:val="24"/>
        </w:rPr>
        <w:t xml:space="preserve"> «</w:t>
      </w:r>
      <w:proofErr w:type="spellStart"/>
      <w:r w:rsidRPr="008C0651">
        <w:rPr>
          <w:rFonts w:ascii="Times New Roman" w:eastAsia="HiddenHorzOCR" w:hAnsi="Times New Roman" w:cs="Times New Roman"/>
          <w:sz w:val="24"/>
          <w:szCs w:val="24"/>
        </w:rPr>
        <w:t>Росатом</w:t>
      </w:r>
      <w:proofErr w:type="spellEnd"/>
      <w:r w:rsidRPr="008C0651">
        <w:rPr>
          <w:rFonts w:ascii="Times New Roman" w:eastAsia="HiddenHorzOCR" w:hAnsi="Times New Roman" w:cs="Times New Roman"/>
          <w:sz w:val="24"/>
          <w:szCs w:val="24"/>
        </w:rPr>
        <w:t>» и компетентным органам государственной власти</w:t>
      </w:r>
      <w:proofErr w:type="gramEnd"/>
      <w:r w:rsidRPr="008C0651">
        <w:rPr>
          <w:rFonts w:ascii="Times New Roman" w:eastAsia="HiddenHorzOCR" w:hAnsi="Times New Roman" w:cs="Times New Roman"/>
          <w:sz w:val="24"/>
          <w:szCs w:val="24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8C0651">
        <w:rPr>
          <w:rFonts w:ascii="Times New Roman" w:eastAsia="HiddenHorzOCR" w:hAnsi="Times New Roman" w:cs="Times New Roman"/>
          <w:sz w:val="24"/>
          <w:szCs w:val="24"/>
        </w:rPr>
        <w:t>Росфинмониторингу</w:t>
      </w:r>
      <w:proofErr w:type="spellEnd"/>
      <w:r w:rsidRPr="008C0651">
        <w:rPr>
          <w:rFonts w:ascii="Times New Roman" w:eastAsia="HiddenHorzOCR" w:hAnsi="Times New Roman" w:cs="Times New Roman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8C0651">
        <w:rPr>
          <w:rFonts w:ascii="Times New Roman" w:eastAsia="HiddenHorzOCR" w:hAnsi="Times New Roman" w:cs="Times New Roman"/>
          <w:sz w:val="24"/>
          <w:szCs w:val="24"/>
        </w:rPr>
        <w:t>Госкорпорацией</w:t>
      </w:r>
      <w:proofErr w:type="spellEnd"/>
      <w:r w:rsidRPr="008C0651">
        <w:rPr>
          <w:rFonts w:ascii="Times New Roman" w:eastAsia="HiddenHorzOCR" w:hAnsi="Times New Roman" w:cs="Times New Roman"/>
          <w:sz w:val="24"/>
          <w:szCs w:val="24"/>
        </w:rPr>
        <w:t xml:space="preserve"> «</w:t>
      </w:r>
      <w:proofErr w:type="spellStart"/>
      <w:r w:rsidRPr="008C0651">
        <w:rPr>
          <w:rFonts w:ascii="Times New Roman" w:eastAsia="HiddenHorzOCR" w:hAnsi="Times New Roman" w:cs="Times New Roman"/>
          <w:sz w:val="24"/>
          <w:szCs w:val="24"/>
        </w:rPr>
        <w:t>Росатом</w:t>
      </w:r>
      <w:proofErr w:type="spellEnd"/>
      <w:r w:rsidRPr="008C0651">
        <w:rPr>
          <w:rFonts w:ascii="Times New Roman" w:eastAsia="HiddenHorzOCR" w:hAnsi="Times New Roman" w:cs="Times New Roman"/>
          <w:sz w:val="24"/>
          <w:szCs w:val="24"/>
        </w:rPr>
        <w:t>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8C0651" w:rsidRPr="008C0651" w:rsidRDefault="008C0651" w:rsidP="008C0651">
      <w:pPr>
        <w:tabs>
          <w:tab w:val="left" w:pos="1134"/>
          <w:tab w:val="left" w:pos="1276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8C0651">
        <w:rPr>
          <w:rFonts w:ascii="Times New Roman" w:eastAsia="HiddenHorzOCR" w:hAnsi="Times New Roman" w:cs="Times New Roman"/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C0651" w:rsidRPr="008C0651" w:rsidRDefault="008C0651" w:rsidP="008C0651">
      <w:pPr>
        <w:tabs>
          <w:tab w:val="left" w:pos="1134"/>
          <w:tab w:val="left" w:pos="1276"/>
          <w:tab w:val="left" w:pos="1950"/>
        </w:tabs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C0651">
        <w:rPr>
          <w:rFonts w:ascii="Times New Roman" w:eastAsia="HiddenHorzOCR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8C0651">
        <w:rPr>
          <w:rFonts w:ascii="Times New Roman" w:eastAsia="HiddenHorzOCR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8C0651">
        <w:rPr>
          <w:rFonts w:ascii="Times New Roman" w:eastAsia="HiddenHorzOCR" w:hAnsi="Times New Roman" w:cs="Times New Roman"/>
          <w:sz w:val="24"/>
          <w:szCs w:val="24"/>
        </w:rPr>
        <w:t>с даты получения</w:t>
      </w:r>
      <w:proofErr w:type="gramEnd"/>
      <w:r w:rsidRPr="008C0651">
        <w:rPr>
          <w:rFonts w:ascii="Times New Roman" w:eastAsia="HiddenHorzOCR" w:hAnsi="Times New Roman" w:cs="Times New Roman"/>
          <w:sz w:val="24"/>
          <w:szCs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E44D10" w:rsidRPr="008C0651" w:rsidRDefault="00E44D10" w:rsidP="008C0651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120" w:afterAutospacing="0"/>
        <w:ind w:left="0"/>
        <w:jc w:val="both"/>
      </w:pPr>
    </w:p>
    <w:p w:rsidR="00C45DD9" w:rsidRPr="008C0651" w:rsidRDefault="00C45DD9" w:rsidP="008C0651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120" w:afterAutospacing="0"/>
        <w:ind w:left="0"/>
        <w:jc w:val="center"/>
      </w:pPr>
      <w:r w:rsidRPr="008C0651">
        <w:t xml:space="preserve">9. </w:t>
      </w:r>
      <w:r w:rsidR="00E575FD" w:rsidRPr="008C0651">
        <w:t>ФОРС-МАЖОР</w:t>
      </w:r>
    </w:p>
    <w:p w:rsidR="00C45DD9" w:rsidRPr="008C0651" w:rsidRDefault="00C45DD9" w:rsidP="008C0651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 xml:space="preserve">9.1. </w:t>
      </w:r>
      <w:proofErr w:type="gramStart"/>
      <w:r w:rsidRPr="008C0651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C45DD9" w:rsidRPr="008C0651" w:rsidRDefault="00C45DD9" w:rsidP="008C0651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C45DD9" w:rsidRPr="008C0651" w:rsidRDefault="00C45DD9" w:rsidP="008C0651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C45DD9" w:rsidRPr="008C0651" w:rsidRDefault="00C45DD9" w:rsidP="008C0651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 xml:space="preserve">   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C45DD9" w:rsidRPr="008C0651" w:rsidRDefault="00C45DD9" w:rsidP="008C0651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</w:t>
      </w:r>
    </w:p>
    <w:p w:rsidR="00C45DD9" w:rsidRPr="008C0651" w:rsidRDefault="00C45DD9" w:rsidP="008C0651">
      <w:pPr>
        <w:pStyle w:val="1"/>
        <w:spacing w:after="0" w:afterAutospacing="0"/>
        <w:ind w:left="0"/>
        <w:jc w:val="center"/>
      </w:pPr>
      <w:r w:rsidRPr="008C0651">
        <w:t>10  С</w:t>
      </w:r>
      <w:r w:rsidR="00E575FD" w:rsidRPr="008C0651">
        <w:t>РОК ДЕЙСТВИЯ ДОГОВОРА</w:t>
      </w:r>
    </w:p>
    <w:p w:rsidR="00C45DD9" w:rsidRPr="008C0651" w:rsidRDefault="00C45DD9" w:rsidP="008C0651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</w:p>
    <w:p w:rsidR="00C45DD9" w:rsidRPr="008C0651" w:rsidRDefault="00C45DD9" w:rsidP="008C0651">
      <w:pPr>
        <w:widowControl w:val="0"/>
        <w:numPr>
          <w:ilvl w:val="1"/>
          <w:numId w:val="6"/>
        </w:numPr>
        <w:tabs>
          <w:tab w:val="left" w:pos="540"/>
          <w:tab w:val="left" w:pos="720"/>
        </w:tabs>
        <w:suppressAutoHyphens/>
        <w:autoSpaceDE w:val="0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 xml:space="preserve">Настоящий договор </w:t>
      </w:r>
      <w:r w:rsidR="008354D3" w:rsidRPr="008C0651">
        <w:rPr>
          <w:rFonts w:ascii="Times New Roman" w:hAnsi="Times New Roman" w:cs="Times New Roman"/>
          <w:sz w:val="24"/>
          <w:szCs w:val="24"/>
        </w:rPr>
        <w:t>вступает в силу с «</w:t>
      </w:r>
      <w:r w:rsidR="009F25AE" w:rsidRPr="008C0651">
        <w:rPr>
          <w:rFonts w:ascii="Times New Roman" w:hAnsi="Times New Roman" w:cs="Times New Roman"/>
          <w:sz w:val="24"/>
          <w:szCs w:val="24"/>
        </w:rPr>
        <w:t>01</w:t>
      </w:r>
      <w:r w:rsidR="008354D3" w:rsidRPr="008C0651">
        <w:rPr>
          <w:rFonts w:ascii="Times New Roman" w:hAnsi="Times New Roman" w:cs="Times New Roman"/>
          <w:sz w:val="24"/>
          <w:szCs w:val="24"/>
        </w:rPr>
        <w:t xml:space="preserve">» </w:t>
      </w:r>
      <w:r w:rsidR="009F25AE" w:rsidRPr="008C0651">
        <w:rPr>
          <w:rFonts w:ascii="Times New Roman" w:hAnsi="Times New Roman" w:cs="Times New Roman"/>
          <w:sz w:val="24"/>
          <w:szCs w:val="24"/>
        </w:rPr>
        <w:t>января</w:t>
      </w:r>
      <w:r w:rsidR="008354D3" w:rsidRPr="008C0651">
        <w:rPr>
          <w:rFonts w:ascii="Times New Roman" w:hAnsi="Times New Roman" w:cs="Times New Roman"/>
          <w:sz w:val="24"/>
          <w:szCs w:val="24"/>
        </w:rPr>
        <w:t xml:space="preserve"> </w:t>
      </w:r>
      <w:r w:rsidRPr="008C0651">
        <w:rPr>
          <w:rFonts w:ascii="Times New Roman" w:hAnsi="Times New Roman" w:cs="Times New Roman"/>
          <w:sz w:val="24"/>
          <w:szCs w:val="24"/>
        </w:rPr>
        <w:t>201</w:t>
      </w:r>
      <w:r w:rsidR="009F25AE" w:rsidRPr="008C0651">
        <w:rPr>
          <w:rFonts w:ascii="Times New Roman" w:hAnsi="Times New Roman" w:cs="Times New Roman"/>
          <w:sz w:val="24"/>
          <w:szCs w:val="24"/>
        </w:rPr>
        <w:t>3</w:t>
      </w:r>
      <w:r w:rsidRPr="008C0651">
        <w:rPr>
          <w:rFonts w:ascii="Times New Roman" w:hAnsi="Times New Roman" w:cs="Times New Roman"/>
          <w:sz w:val="24"/>
          <w:szCs w:val="24"/>
        </w:rPr>
        <w:t xml:space="preserve">г.  и действует до </w:t>
      </w:r>
      <w:r w:rsidR="008354D3" w:rsidRPr="008C0651">
        <w:rPr>
          <w:rFonts w:ascii="Times New Roman" w:hAnsi="Times New Roman" w:cs="Times New Roman"/>
          <w:sz w:val="24"/>
          <w:szCs w:val="24"/>
        </w:rPr>
        <w:t>«</w:t>
      </w:r>
      <w:r w:rsidRPr="008C0651">
        <w:rPr>
          <w:rFonts w:ascii="Times New Roman" w:hAnsi="Times New Roman" w:cs="Times New Roman"/>
          <w:sz w:val="24"/>
          <w:szCs w:val="24"/>
        </w:rPr>
        <w:t>31</w:t>
      </w:r>
      <w:r w:rsidR="008354D3" w:rsidRPr="008C0651">
        <w:rPr>
          <w:rFonts w:ascii="Times New Roman" w:hAnsi="Times New Roman" w:cs="Times New Roman"/>
          <w:sz w:val="24"/>
          <w:szCs w:val="24"/>
        </w:rPr>
        <w:t xml:space="preserve">» </w:t>
      </w:r>
      <w:r w:rsidR="009F25AE" w:rsidRPr="008C0651">
        <w:rPr>
          <w:rFonts w:ascii="Times New Roman" w:hAnsi="Times New Roman" w:cs="Times New Roman"/>
          <w:sz w:val="24"/>
          <w:szCs w:val="24"/>
        </w:rPr>
        <w:t>декабря</w:t>
      </w:r>
      <w:r w:rsidR="008354D3" w:rsidRPr="008C0651">
        <w:rPr>
          <w:rFonts w:ascii="Times New Roman" w:hAnsi="Times New Roman" w:cs="Times New Roman"/>
          <w:sz w:val="24"/>
          <w:szCs w:val="24"/>
        </w:rPr>
        <w:t xml:space="preserve"> </w:t>
      </w:r>
      <w:r w:rsidRPr="008C0651">
        <w:rPr>
          <w:rFonts w:ascii="Times New Roman" w:hAnsi="Times New Roman" w:cs="Times New Roman"/>
          <w:sz w:val="24"/>
          <w:szCs w:val="24"/>
        </w:rPr>
        <w:t>201</w:t>
      </w:r>
      <w:r w:rsidR="009F25AE" w:rsidRPr="008C0651">
        <w:rPr>
          <w:rFonts w:ascii="Times New Roman" w:hAnsi="Times New Roman" w:cs="Times New Roman"/>
          <w:sz w:val="24"/>
          <w:szCs w:val="24"/>
        </w:rPr>
        <w:t>3</w:t>
      </w:r>
      <w:r w:rsidRPr="008C0651">
        <w:rPr>
          <w:rFonts w:ascii="Times New Roman" w:hAnsi="Times New Roman" w:cs="Times New Roman"/>
          <w:sz w:val="24"/>
          <w:szCs w:val="24"/>
        </w:rPr>
        <w:t xml:space="preserve"> г., а в части финансовых расчетов  до полного исполнения Сторонами своих обязательств.</w:t>
      </w:r>
    </w:p>
    <w:p w:rsidR="00C45DD9" w:rsidRPr="008C0651" w:rsidRDefault="00C45DD9" w:rsidP="008C0651">
      <w:pPr>
        <w:widowControl w:val="0"/>
        <w:numPr>
          <w:ilvl w:val="1"/>
          <w:numId w:val="6"/>
        </w:numPr>
        <w:tabs>
          <w:tab w:val="left" w:pos="540"/>
          <w:tab w:val="left" w:pos="720"/>
        </w:tabs>
        <w:suppressAutoHyphens/>
        <w:autoSpaceDE w:val="0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 xml:space="preserve">Договор составлен в 2-х экземплярах, имеющих одинаковую юридическую силу, </w:t>
      </w:r>
      <w:r w:rsidRPr="008C0651">
        <w:rPr>
          <w:rFonts w:ascii="Times New Roman" w:hAnsi="Times New Roman" w:cs="Times New Roman"/>
          <w:sz w:val="24"/>
          <w:szCs w:val="24"/>
        </w:rPr>
        <w:lastRenderedPageBreak/>
        <w:t>по одному  экземпляру для каждой из сторон.</w:t>
      </w:r>
    </w:p>
    <w:p w:rsidR="00C45DD9" w:rsidRPr="008354D3" w:rsidRDefault="00C45DD9" w:rsidP="00C45DD9">
      <w:pPr>
        <w:widowControl w:val="0"/>
        <w:autoSpaceDE w:val="0"/>
        <w:rPr>
          <w:rFonts w:ascii="Times New Roman" w:hAnsi="Times New Roman" w:cs="Times New Roman"/>
          <w:sz w:val="24"/>
          <w:szCs w:val="24"/>
        </w:rPr>
      </w:pPr>
    </w:p>
    <w:p w:rsidR="00C45DD9" w:rsidRPr="008354D3" w:rsidRDefault="00C45DD9" w:rsidP="00C45DD9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120" w:afterAutospacing="0"/>
        <w:ind w:left="0"/>
        <w:jc w:val="center"/>
      </w:pPr>
      <w:r w:rsidRPr="008354D3">
        <w:t>11.  П</w:t>
      </w:r>
      <w:r w:rsidR="00E575FD">
        <w:t>ЕРЕЧЕНЬ ДЕЙСТВИЙ К ДОГОВОРУ</w:t>
      </w:r>
    </w:p>
    <w:p w:rsidR="00C45DD9" w:rsidRPr="008354D3" w:rsidRDefault="00C45DD9" w:rsidP="00C45DD9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C45DD9" w:rsidRPr="008354D3" w:rsidRDefault="00C45DD9" w:rsidP="00C45DD9">
      <w:pPr>
        <w:widowControl w:val="0"/>
        <w:numPr>
          <w:ilvl w:val="0"/>
          <w:numId w:val="8"/>
        </w:numPr>
        <w:tabs>
          <w:tab w:val="left" w:pos="78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Техническое задание-                                                             Приложение № 1</w:t>
      </w:r>
    </w:p>
    <w:p w:rsidR="00C45DD9" w:rsidRPr="008354D3" w:rsidRDefault="00C45DD9" w:rsidP="00C45DD9">
      <w:pPr>
        <w:widowControl w:val="0"/>
        <w:numPr>
          <w:ilvl w:val="0"/>
          <w:numId w:val="8"/>
        </w:numPr>
        <w:tabs>
          <w:tab w:val="left" w:pos="78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Расчет стоимости договора -                                                  Приложение № 2</w:t>
      </w:r>
    </w:p>
    <w:p w:rsidR="00C45DD9" w:rsidRDefault="00C45DD9" w:rsidP="00C45DD9">
      <w:pPr>
        <w:widowControl w:val="0"/>
        <w:numPr>
          <w:ilvl w:val="0"/>
          <w:numId w:val="8"/>
        </w:numPr>
        <w:tabs>
          <w:tab w:val="left" w:pos="78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Калькуляция 1 м/час работы  -                                               Приложение №3</w:t>
      </w:r>
    </w:p>
    <w:p w:rsidR="008C0651" w:rsidRDefault="008C0651" w:rsidP="008C0651">
      <w:pPr>
        <w:pStyle w:val="11"/>
        <w:rPr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       4.</w:t>
      </w:r>
      <w:r w:rsidRPr="00515AE8">
        <w:rPr>
          <w:sz w:val="24"/>
          <w:szCs w:val="24"/>
        </w:rPr>
        <w:t xml:space="preserve"> </w:t>
      </w:r>
      <w:r w:rsidRPr="0083085A">
        <w:rPr>
          <w:sz w:val="24"/>
          <w:szCs w:val="24"/>
        </w:rPr>
        <w:t xml:space="preserve">Сведения о цепочке собственников, включая </w:t>
      </w:r>
    </w:p>
    <w:p w:rsidR="008C0651" w:rsidRPr="008C0651" w:rsidRDefault="008C0651" w:rsidP="008C065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8C0651">
        <w:rPr>
          <w:rFonts w:ascii="Times New Roman" w:hAnsi="Times New Roman" w:cs="Times New Roman"/>
          <w:sz w:val="24"/>
          <w:szCs w:val="24"/>
        </w:rPr>
        <w:t>бенефициаров (в том числе конечных)</w:t>
      </w:r>
      <w:r w:rsidR="00862120">
        <w:rPr>
          <w:rFonts w:ascii="Times New Roman" w:hAnsi="Times New Roman" w:cs="Times New Roman"/>
          <w:sz w:val="24"/>
          <w:szCs w:val="24"/>
        </w:rPr>
        <w:t xml:space="preserve"> (Форма)</w:t>
      </w:r>
      <w:r w:rsidRPr="008C0651">
        <w:rPr>
          <w:rFonts w:ascii="Times New Roman" w:hAnsi="Times New Roman" w:cs="Times New Roman"/>
          <w:sz w:val="24"/>
          <w:szCs w:val="24"/>
        </w:rPr>
        <w:t xml:space="preserve">        </w:t>
      </w:r>
      <w:r w:rsidR="00862120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C0651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9C5568" w:rsidRDefault="009C5568" w:rsidP="00C45DD9">
      <w:pPr>
        <w:ind w:left="1440" w:firstLine="720"/>
        <w:rPr>
          <w:rFonts w:ascii="Times New Roman" w:hAnsi="Times New Roman" w:cs="Times New Roman"/>
          <w:b/>
          <w:sz w:val="24"/>
          <w:szCs w:val="24"/>
        </w:rPr>
      </w:pPr>
    </w:p>
    <w:p w:rsidR="00C45DD9" w:rsidRPr="008354D3" w:rsidRDefault="00C45DD9" w:rsidP="00D46925">
      <w:pPr>
        <w:ind w:left="1440" w:firstLine="720"/>
        <w:rPr>
          <w:rFonts w:ascii="Times New Roman" w:hAnsi="Times New Roman" w:cs="Times New Roman"/>
          <w:b/>
          <w:sz w:val="24"/>
          <w:szCs w:val="24"/>
        </w:rPr>
      </w:pPr>
      <w:r w:rsidRPr="008354D3">
        <w:rPr>
          <w:rFonts w:ascii="Times New Roman" w:hAnsi="Times New Roman" w:cs="Times New Roman"/>
          <w:b/>
          <w:sz w:val="24"/>
          <w:szCs w:val="24"/>
        </w:rPr>
        <w:t>9. АДРЕСА  И БАНКОВСКИЕ РЕКВИЗИТЫ СТОРОН.</w:t>
      </w:r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90"/>
        <w:gridCol w:w="4605"/>
      </w:tblGrid>
      <w:tr w:rsidR="00C45DD9" w:rsidRPr="008354D3" w:rsidTr="00C2144E">
        <w:trPr>
          <w:trHeight w:val="359"/>
        </w:trPr>
        <w:tc>
          <w:tcPr>
            <w:tcW w:w="4590" w:type="dxa"/>
          </w:tcPr>
          <w:p w:rsidR="00C45DD9" w:rsidRPr="008354D3" w:rsidRDefault="00C45DD9" w:rsidP="00A26B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605" w:type="dxa"/>
          </w:tcPr>
          <w:p w:rsidR="00C45DD9" w:rsidRPr="008354D3" w:rsidRDefault="00C45DD9" w:rsidP="00A26B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</w:tr>
      <w:tr w:rsidR="00C45DD9" w:rsidRPr="008354D3" w:rsidTr="00C2144E">
        <w:trPr>
          <w:cantSplit/>
          <w:trHeight w:val="629"/>
        </w:trPr>
        <w:tc>
          <w:tcPr>
            <w:tcW w:w="4590" w:type="dxa"/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ОАО «НИАЭП»</w:t>
            </w:r>
          </w:p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D46925">
                <w:rPr>
                  <w:rFonts w:ascii="Times New Roman" w:hAnsi="Times New Roman" w:cs="Times New Roman"/>
                  <w:sz w:val="24"/>
                  <w:szCs w:val="24"/>
                </w:rPr>
                <w:t>603006, г</w:t>
              </w:r>
            </w:smartTag>
            <w:proofErr w:type="gramStart"/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ижний Новгород, пл.Свободы,д.3</w:t>
            </w: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Волгодонский филиал ОАО «НИАЭП» «Дирекция Генерального подрядчика на Ростовской атомной станции»</w:t>
            </w:r>
          </w:p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Место нахождения:347388, Ростовская обл., г. Волгодонск-28</w:t>
            </w:r>
          </w:p>
        </w:tc>
        <w:tc>
          <w:tcPr>
            <w:tcW w:w="4605" w:type="dxa"/>
            <w:tcBorders>
              <w:bottom w:val="single" w:sz="4" w:space="0" w:color="auto"/>
            </w:tcBorders>
          </w:tcPr>
          <w:p w:rsidR="00F90088" w:rsidRPr="00C2144E" w:rsidRDefault="009F25AE" w:rsidP="00F9008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</w:p>
          <w:p w:rsidR="00C45DD9" w:rsidRPr="00C2144E" w:rsidRDefault="00C45DD9" w:rsidP="00A26B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45DD9" w:rsidRPr="008354D3" w:rsidTr="00C2144E">
        <w:trPr>
          <w:cantSplit/>
          <w:trHeight w:val="345"/>
        </w:trPr>
        <w:tc>
          <w:tcPr>
            <w:tcW w:w="4590" w:type="dxa"/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bCs/>
                <w:sz w:val="24"/>
                <w:szCs w:val="24"/>
              </w:rPr>
              <w:t>ИНН 52660214123  КПП 614303001</w:t>
            </w:r>
          </w:p>
        </w:tc>
        <w:tc>
          <w:tcPr>
            <w:tcW w:w="4605" w:type="dxa"/>
            <w:tcBorders>
              <w:bottom w:val="single" w:sz="4" w:space="0" w:color="auto"/>
            </w:tcBorders>
          </w:tcPr>
          <w:p w:rsidR="00C45DD9" w:rsidRPr="00C2144E" w:rsidRDefault="00C45DD9" w:rsidP="00A26B0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C45DD9" w:rsidRPr="008354D3" w:rsidTr="00C2144E">
        <w:trPr>
          <w:cantSplit/>
          <w:trHeight w:val="231"/>
        </w:trPr>
        <w:tc>
          <w:tcPr>
            <w:tcW w:w="4590" w:type="dxa"/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 xml:space="preserve">ОГРН 1075260029240 </w:t>
            </w:r>
          </w:p>
        </w:tc>
        <w:tc>
          <w:tcPr>
            <w:tcW w:w="4605" w:type="dxa"/>
            <w:tcBorders>
              <w:bottom w:val="single" w:sz="4" w:space="0" w:color="auto"/>
            </w:tcBorders>
          </w:tcPr>
          <w:p w:rsidR="00C45DD9" w:rsidRPr="00C2144E" w:rsidRDefault="00C45DD9" w:rsidP="00A26B00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45DD9" w:rsidRPr="008354D3" w:rsidTr="00C2144E">
        <w:trPr>
          <w:cantSplit/>
          <w:trHeight w:val="236"/>
        </w:trPr>
        <w:tc>
          <w:tcPr>
            <w:tcW w:w="4590" w:type="dxa"/>
            <w:tcBorders>
              <w:bottom w:val="single" w:sz="4" w:space="0" w:color="auto"/>
            </w:tcBorders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/с 40702810152160002799</w:t>
            </w:r>
          </w:p>
        </w:tc>
        <w:tc>
          <w:tcPr>
            <w:tcW w:w="4605" w:type="dxa"/>
            <w:tcBorders>
              <w:bottom w:val="single" w:sz="4" w:space="0" w:color="auto"/>
            </w:tcBorders>
          </w:tcPr>
          <w:p w:rsidR="00C45DD9" w:rsidRPr="00C2144E" w:rsidRDefault="00C45DD9" w:rsidP="00A26B00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45DD9" w:rsidRPr="008354D3" w:rsidTr="00C2144E">
        <w:trPr>
          <w:cantSplit/>
          <w:trHeight w:val="429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bCs/>
                <w:sz w:val="24"/>
                <w:szCs w:val="24"/>
              </w:rPr>
              <w:t>В Волгодонском ОСБ №7931 Юго-Западного Сбербанка России,</w:t>
            </w:r>
          </w:p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г. Ростов-на-Дону</w:t>
            </w:r>
          </w:p>
        </w:tc>
        <w:tc>
          <w:tcPr>
            <w:tcW w:w="4605" w:type="dxa"/>
            <w:tcBorders>
              <w:left w:val="single" w:sz="4" w:space="0" w:color="auto"/>
              <w:bottom w:val="single" w:sz="4" w:space="0" w:color="auto"/>
            </w:tcBorders>
          </w:tcPr>
          <w:p w:rsidR="00C45DD9" w:rsidRPr="00C2144E" w:rsidRDefault="00C45DD9" w:rsidP="00F90088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45DD9" w:rsidRPr="008354D3" w:rsidTr="00C2144E">
        <w:trPr>
          <w:cantSplit/>
          <w:trHeight w:val="272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к/с 30101810600000000602</w:t>
            </w:r>
          </w:p>
        </w:tc>
        <w:tc>
          <w:tcPr>
            <w:tcW w:w="4605" w:type="dxa"/>
            <w:tcBorders>
              <w:left w:val="single" w:sz="4" w:space="0" w:color="auto"/>
              <w:bottom w:val="single" w:sz="4" w:space="0" w:color="auto"/>
            </w:tcBorders>
          </w:tcPr>
          <w:p w:rsidR="00C45DD9" w:rsidRPr="00C2144E" w:rsidRDefault="00C45DD9" w:rsidP="00A26B00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45DD9" w:rsidRPr="008354D3" w:rsidTr="00C2144E">
        <w:trPr>
          <w:cantSplit/>
          <w:trHeight w:val="207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 xml:space="preserve">БИК 046015602     </w:t>
            </w:r>
          </w:p>
        </w:tc>
        <w:tc>
          <w:tcPr>
            <w:tcW w:w="4605" w:type="dxa"/>
            <w:tcBorders>
              <w:left w:val="single" w:sz="4" w:space="0" w:color="auto"/>
              <w:bottom w:val="single" w:sz="4" w:space="0" w:color="auto"/>
            </w:tcBorders>
          </w:tcPr>
          <w:p w:rsidR="00C45DD9" w:rsidRPr="00C2144E" w:rsidRDefault="00C45DD9" w:rsidP="00A26B00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45DD9" w:rsidRPr="008354D3" w:rsidTr="00C2144E">
        <w:trPr>
          <w:cantSplit/>
          <w:trHeight w:val="1097"/>
        </w:trPr>
        <w:tc>
          <w:tcPr>
            <w:tcW w:w="4590" w:type="dxa"/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ОКПО 08841271 ОКАТО 22401373000</w:t>
            </w:r>
          </w:p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ОКТМО 22701000  ОКОГУ 49001</w:t>
            </w:r>
          </w:p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ОКФС 12  ОКОПФ 47</w:t>
            </w:r>
          </w:p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Основной ОКВЭД  74.20.1.</w:t>
            </w:r>
          </w:p>
        </w:tc>
        <w:tc>
          <w:tcPr>
            <w:tcW w:w="4605" w:type="dxa"/>
          </w:tcPr>
          <w:p w:rsidR="00C45DD9" w:rsidRPr="00C2144E" w:rsidRDefault="00C45DD9" w:rsidP="00F90088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C0651" w:rsidRDefault="008C0651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C0651" w:rsidRDefault="008C0651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pPr w:leftFromText="180" w:rightFromText="180" w:vertAnchor="text" w:horzAnchor="margin" w:tblpX="392" w:tblpY="305"/>
        <w:tblW w:w="0" w:type="auto"/>
        <w:tblLook w:val="0000"/>
      </w:tblPr>
      <w:tblGrid>
        <w:gridCol w:w="4771"/>
        <w:gridCol w:w="4800"/>
      </w:tblGrid>
      <w:tr w:rsidR="00C2144E" w:rsidRPr="008354D3" w:rsidTr="00D46925">
        <w:trPr>
          <w:trHeight w:val="80"/>
        </w:trPr>
        <w:tc>
          <w:tcPr>
            <w:tcW w:w="4816" w:type="dxa"/>
          </w:tcPr>
          <w:p w:rsidR="00C2144E" w:rsidRPr="008354D3" w:rsidRDefault="00C2144E" w:rsidP="00703C24">
            <w:pPr>
              <w:tabs>
                <w:tab w:val="left" w:pos="1701"/>
                <w:tab w:val="left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D46925" w:rsidRPr="008354D3" w:rsidRDefault="00C2144E" w:rsidP="00703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 w:rsidR="009F25AE">
              <w:rPr>
                <w:rFonts w:ascii="Times New Roman" w:hAnsi="Times New Roman" w:cs="Times New Roman"/>
                <w:sz w:val="24"/>
                <w:szCs w:val="24"/>
              </w:rPr>
              <w:t>по строительству Ростовской АЭС</w:t>
            </w:r>
            <w:r w:rsidRPr="00835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2144E" w:rsidRPr="008354D3" w:rsidRDefault="00C2144E" w:rsidP="00703C2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sz w:val="24"/>
                <w:szCs w:val="24"/>
              </w:rPr>
              <w:t>____________________ А.Б.Хазин</w:t>
            </w:r>
          </w:p>
        </w:tc>
        <w:tc>
          <w:tcPr>
            <w:tcW w:w="4850" w:type="dxa"/>
          </w:tcPr>
          <w:p w:rsidR="00C2144E" w:rsidRPr="008354D3" w:rsidRDefault="00C2144E" w:rsidP="00703C24">
            <w:pPr>
              <w:tabs>
                <w:tab w:val="left" w:pos="1701"/>
                <w:tab w:val="left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C2144E" w:rsidRDefault="00C2144E" w:rsidP="00703C2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</w:t>
            </w:r>
            <w:r w:rsidR="009F25AE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25AE" w:rsidRDefault="009F25AE" w:rsidP="00703C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44E" w:rsidRDefault="00D46925" w:rsidP="00D46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 /Ф.И.О./</w:t>
            </w:r>
          </w:p>
          <w:p w:rsidR="00D46925" w:rsidRPr="008354D3" w:rsidRDefault="00D46925" w:rsidP="00D46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0651" w:rsidRDefault="00D46925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</w:t>
      </w:r>
      <w:r w:rsidR="00C2144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</w:p>
    <w:p w:rsidR="008C0651" w:rsidRDefault="008C0651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8C06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</w:t>
      </w: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 договору №</w:t>
      </w:r>
      <w:r w:rsidR="009F25AE">
        <w:rPr>
          <w:rFonts w:ascii="Times New Roman" w:eastAsia="Times New Roman" w:hAnsi="Times New Roman" w:cs="Times New Roman"/>
          <w:sz w:val="24"/>
          <w:szCs w:val="24"/>
          <w:lang w:eastAsia="ar-SA"/>
        </w:rPr>
        <w:t>___</w:t>
      </w: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</w:t>
      </w: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</w:t>
      </w: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оказание </w:t>
      </w:r>
      <w:proofErr w:type="gramStart"/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>погрузо-разгрузочных</w:t>
      </w:r>
      <w:proofErr w:type="gramEnd"/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Pr="006D5BD6">
        <w:rPr>
          <w:rFonts w:ascii="Times New Roman" w:eastAsia="Times New Roman" w:hAnsi="Times New Roman" w:cs="Times New Roman"/>
          <w:sz w:val="24"/>
          <w:szCs w:val="24"/>
        </w:rPr>
        <w:t xml:space="preserve">услуг автокраном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</w:t>
      </w:r>
      <w:r w:rsidRPr="006D5BD6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от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____________</w:t>
      </w: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2144E" w:rsidRPr="006D5BD6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650EE">
        <w:rPr>
          <w:rFonts w:ascii="Times New Roman" w:eastAsia="Times New Roman" w:hAnsi="Times New Roman" w:cs="Times New Roman"/>
          <w:b/>
          <w:sz w:val="24"/>
          <w:szCs w:val="24"/>
        </w:rPr>
        <w:t xml:space="preserve">Утверждаю:                                                                         </w:t>
      </w:r>
      <w:r w:rsidRPr="009650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Согласованно:</w:t>
      </w:r>
      <w:r w:rsidRPr="009650E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</w:t>
      </w:r>
    </w:p>
    <w:p w:rsidR="00C2144E" w:rsidRPr="006D5BD6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Директор </w:t>
      </w:r>
      <w:proofErr w:type="gramStart"/>
      <w:r w:rsidR="009F25AE">
        <w:rPr>
          <w:rFonts w:ascii="Times New Roman" w:eastAsia="Times New Roman" w:hAnsi="Times New Roman" w:cs="Times New Roman"/>
          <w:sz w:val="24"/>
          <w:szCs w:val="24"/>
          <w:lang w:eastAsia="ar-SA"/>
        </w:rPr>
        <w:t>по</w:t>
      </w:r>
      <w:proofErr w:type="gramEnd"/>
      <w:r w:rsidR="009F25A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</w:t>
      </w:r>
      <w:r w:rsidRPr="00D77B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Директор ___________</w:t>
      </w: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</w:t>
      </w:r>
    </w:p>
    <w:p w:rsidR="00C2144E" w:rsidRPr="006D5BD6" w:rsidRDefault="00FB0DD4" w:rsidP="00C2144E">
      <w:pPr>
        <w:tabs>
          <w:tab w:val="left" w:pos="225"/>
          <w:tab w:val="left" w:pos="765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троительству Ростовской АЭС</w:t>
      </w:r>
    </w:p>
    <w:p w:rsidR="00C2144E" w:rsidRPr="006D5BD6" w:rsidRDefault="009F25AE" w:rsidP="00D46925">
      <w:pPr>
        <w:tabs>
          <w:tab w:val="left" w:pos="225"/>
          <w:tab w:val="left" w:pos="765"/>
          <w:tab w:val="left" w:pos="6225"/>
          <w:tab w:val="left" w:pos="8220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144E" w:rsidRPr="006D5BD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2144E" w:rsidRPr="006D5BD6" w:rsidRDefault="00C2144E" w:rsidP="00C2144E">
      <w:pPr>
        <w:tabs>
          <w:tab w:val="left" w:pos="300"/>
          <w:tab w:val="left" w:pos="78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5BD6">
        <w:rPr>
          <w:rFonts w:ascii="Times New Roman" w:eastAsia="Times New Roman" w:hAnsi="Times New Roman" w:cs="Times New Roman"/>
          <w:sz w:val="24"/>
          <w:szCs w:val="24"/>
        </w:rPr>
        <w:t>__________________ А.Б. Хазин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</w:t>
      </w:r>
      <w:r w:rsidRPr="006D5BD6">
        <w:rPr>
          <w:rFonts w:ascii="Times New Roman" w:eastAsia="Times New Roman" w:hAnsi="Times New Roman" w:cs="Times New Roman"/>
          <w:sz w:val="24"/>
          <w:szCs w:val="24"/>
        </w:rPr>
        <w:t>__________________</w:t>
      </w: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2144E" w:rsidRP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2144E" w:rsidRDefault="00C2144E" w:rsidP="00C2144E">
      <w:pPr>
        <w:pStyle w:val="21"/>
        <w:spacing w:line="240" w:lineRule="auto"/>
        <w:ind w:left="284"/>
        <w:jc w:val="center"/>
        <w:rPr>
          <w:b/>
        </w:rPr>
      </w:pPr>
      <w:r w:rsidRPr="00143EA3">
        <w:rPr>
          <w:b/>
        </w:rPr>
        <w:t>ТЕХНИЧЕСКОЕ ЗАДАНИЕ</w:t>
      </w:r>
    </w:p>
    <w:p w:rsidR="00C2144E" w:rsidRDefault="00C2144E" w:rsidP="00C2144E">
      <w:pPr>
        <w:pStyle w:val="21"/>
        <w:spacing w:line="240" w:lineRule="auto"/>
        <w:ind w:left="284"/>
        <w:jc w:val="center"/>
        <w:rPr>
          <w:b/>
        </w:rPr>
      </w:pPr>
      <w:r>
        <w:rPr>
          <w:b/>
        </w:rPr>
        <w:t xml:space="preserve">На выполнение погрузо-разгрузочных услуг автокраном на складском хозяйстве </w:t>
      </w:r>
    </w:p>
    <w:p w:rsidR="00C2144E" w:rsidRDefault="00C2144E" w:rsidP="00C2144E">
      <w:pPr>
        <w:pStyle w:val="21"/>
        <w:spacing w:line="240" w:lineRule="auto"/>
        <w:ind w:left="284"/>
        <w:jc w:val="center"/>
        <w:rPr>
          <w:b/>
        </w:rPr>
      </w:pPr>
      <w:r>
        <w:rPr>
          <w:b/>
        </w:rPr>
        <w:t>ВФ ОАО «НИАЭП»</w:t>
      </w: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3119"/>
        <w:gridCol w:w="6343"/>
      </w:tblGrid>
      <w:tr w:rsidR="00C2144E" w:rsidTr="00D46925">
        <w:tc>
          <w:tcPr>
            <w:tcW w:w="709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119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Наименование данных</w:t>
            </w:r>
          </w:p>
        </w:tc>
        <w:tc>
          <w:tcPr>
            <w:tcW w:w="6343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Мероприятия</w:t>
            </w:r>
          </w:p>
        </w:tc>
      </w:tr>
      <w:tr w:rsidR="00C2144E" w:rsidTr="00D46925">
        <w:tc>
          <w:tcPr>
            <w:tcW w:w="709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1.</w:t>
            </w:r>
          </w:p>
        </w:tc>
        <w:tc>
          <w:tcPr>
            <w:tcW w:w="3119" w:type="dxa"/>
          </w:tcPr>
          <w:p w:rsidR="00C2144E" w:rsidRDefault="00C2144E" w:rsidP="00703C24">
            <w:pPr>
              <w:pStyle w:val="21"/>
              <w:ind w:left="0"/>
            </w:pPr>
            <w:r>
              <w:t>Заказчик</w:t>
            </w:r>
          </w:p>
        </w:tc>
        <w:tc>
          <w:tcPr>
            <w:tcW w:w="6343" w:type="dxa"/>
          </w:tcPr>
          <w:p w:rsidR="00C2144E" w:rsidRPr="00974B9A" w:rsidRDefault="00C2144E" w:rsidP="00703C24">
            <w:pPr>
              <w:pStyle w:val="2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Волгодонской</w:t>
            </w:r>
            <w:proofErr w:type="spellEnd"/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филиал ОАО «НИАЭП» - «Дирекция Генерального подрядчика на Ростовской атомной станции»</w:t>
            </w:r>
          </w:p>
        </w:tc>
      </w:tr>
      <w:tr w:rsidR="00C2144E" w:rsidTr="00D46925">
        <w:tc>
          <w:tcPr>
            <w:tcW w:w="709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2.</w:t>
            </w:r>
          </w:p>
        </w:tc>
        <w:tc>
          <w:tcPr>
            <w:tcW w:w="3119" w:type="dxa"/>
          </w:tcPr>
          <w:p w:rsidR="00C2144E" w:rsidRDefault="00C2144E" w:rsidP="00703C24">
            <w:pPr>
              <w:pStyle w:val="21"/>
              <w:ind w:left="0"/>
            </w:pPr>
            <w:r>
              <w:t>Основание</w:t>
            </w:r>
          </w:p>
        </w:tc>
        <w:tc>
          <w:tcPr>
            <w:tcW w:w="6343" w:type="dxa"/>
          </w:tcPr>
          <w:p w:rsidR="00C2144E" w:rsidRPr="00974B9A" w:rsidRDefault="00C2144E" w:rsidP="00703C24">
            <w:pPr>
              <w:pStyle w:val="2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Организация погрузо-разгрузочных работ  на складском хозяйстве  ВФ ОАО «НИАЭП»</w:t>
            </w:r>
          </w:p>
        </w:tc>
      </w:tr>
      <w:tr w:rsidR="00C2144E" w:rsidTr="00D46925">
        <w:trPr>
          <w:trHeight w:val="1935"/>
        </w:trPr>
        <w:tc>
          <w:tcPr>
            <w:tcW w:w="709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3.</w:t>
            </w:r>
          </w:p>
        </w:tc>
        <w:tc>
          <w:tcPr>
            <w:tcW w:w="3119" w:type="dxa"/>
          </w:tcPr>
          <w:p w:rsidR="00C2144E" w:rsidRDefault="00C2144E" w:rsidP="00703C24">
            <w:pPr>
              <w:pStyle w:val="21"/>
              <w:ind w:left="0"/>
              <w:rPr>
                <w:lang w:val="en-US"/>
              </w:rPr>
            </w:pPr>
            <w:r>
              <w:t>Цель работы</w:t>
            </w:r>
          </w:p>
          <w:p w:rsidR="00C2144E" w:rsidRDefault="00C2144E" w:rsidP="00703C24">
            <w:pPr>
              <w:pStyle w:val="21"/>
              <w:ind w:left="0"/>
              <w:rPr>
                <w:lang w:val="en-US"/>
              </w:rPr>
            </w:pPr>
          </w:p>
          <w:p w:rsidR="00C2144E" w:rsidRPr="00974B9A" w:rsidRDefault="00C2144E" w:rsidP="00703C24">
            <w:pPr>
              <w:pStyle w:val="21"/>
              <w:ind w:left="0"/>
            </w:pPr>
          </w:p>
        </w:tc>
        <w:tc>
          <w:tcPr>
            <w:tcW w:w="6343" w:type="dxa"/>
          </w:tcPr>
          <w:p w:rsidR="009F25AE" w:rsidRPr="009F25AE" w:rsidRDefault="00C2144E" w:rsidP="009F25AE">
            <w:pPr>
              <w:pStyle w:val="2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Погрузка и выгрузка всех видов грузов в вагоны, автомобили и другой подвижной состав при поступлении и выдаче в монтаж оборудования необходимого для строительства энергоблоков Ростовской АЭС автокраном   грузоподъемностью </w:t>
            </w: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en-US"/>
              </w:rPr>
              <w:t xml:space="preserve">40 </w:t>
            </w:r>
            <w:proofErr w:type="spellStart"/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тн</w:t>
            </w:r>
            <w:proofErr w:type="spellEnd"/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, длиной стрелы </w:t>
            </w: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en-US"/>
              </w:rPr>
              <w:t>35</w:t>
            </w: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метров</w:t>
            </w:r>
          </w:p>
        </w:tc>
      </w:tr>
      <w:tr w:rsidR="00C2144E" w:rsidTr="00D46925">
        <w:tc>
          <w:tcPr>
            <w:tcW w:w="709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4.</w:t>
            </w:r>
          </w:p>
        </w:tc>
        <w:tc>
          <w:tcPr>
            <w:tcW w:w="3119" w:type="dxa"/>
          </w:tcPr>
          <w:p w:rsidR="00C2144E" w:rsidRDefault="00C2144E" w:rsidP="00703C24">
            <w:pPr>
              <w:pStyle w:val="21"/>
              <w:ind w:left="0"/>
            </w:pPr>
            <w:r>
              <w:t>Срок исполнения</w:t>
            </w:r>
          </w:p>
        </w:tc>
        <w:tc>
          <w:tcPr>
            <w:tcW w:w="6343" w:type="dxa"/>
          </w:tcPr>
          <w:p w:rsidR="00C2144E" w:rsidRPr="00974B9A" w:rsidRDefault="009F25AE" w:rsidP="009F25AE">
            <w:pPr>
              <w:pStyle w:val="2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01</w:t>
            </w:r>
            <w:r w:rsidR="00C2144E"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</w:t>
            </w:r>
            <w:r w:rsidR="00C2144E"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3</w:t>
            </w:r>
            <w:r w:rsidR="00C2144E"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г.   по   31.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12</w:t>
            </w:r>
            <w:r w:rsidR="00C2144E"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3</w:t>
            </w:r>
            <w:r w:rsidR="00C2144E"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г.</w:t>
            </w:r>
          </w:p>
        </w:tc>
      </w:tr>
      <w:tr w:rsidR="00C2144E" w:rsidTr="00D46925">
        <w:tc>
          <w:tcPr>
            <w:tcW w:w="709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5.</w:t>
            </w:r>
          </w:p>
        </w:tc>
        <w:tc>
          <w:tcPr>
            <w:tcW w:w="3119" w:type="dxa"/>
          </w:tcPr>
          <w:p w:rsidR="00C2144E" w:rsidRPr="009650EE" w:rsidRDefault="00C2144E" w:rsidP="00703C24">
            <w:pPr>
              <w:pStyle w:val="2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9650EE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Ориентировочное количество рабочих часов в день</w:t>
            </w:r>
          </w:p>
        </w:tc>
        <w:tc>
          <w:tcPr>
            <w:tcW w:w="6343" w:type="dxa"/>
          </w:tcPr>
          <w:p w:rsidR="00C2144E" w:rsidRPr="00974B9A" w:rsidRDefault="00C2144E" w:rsidP="00703C24">
            <w:pPr>
              <w:pStyle w:val="2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 8 часов.</w:t>
            </w:r>
          </w:p>
        </w:tc>
      </w:tr>
      <w:tr w:rsidR="00C2144E" w:rsidTr="00D46925">
        <w:trPr>
          <w:trHeight w:val="936"/>
        </w:trPr>
        <w:tc>
          <w:tcPr>
            <w:tcW w:w="709" w:type="dxa"/>
          </w:tcPr>
          <w:p w:rsidR="00C2144E" w:rsidRPr="006811B8" w:rsidRDefault="00C2144E" w:rsidP="00703C24">
            <w:pPr>
              <w:pStyle w:val="21"/>
              <w:ind w:left="0"/>
              <w:jc w:val="center"/>
            </w:pPr>
            <w:r>
              <w:t>6.</w:t>
            </w:r>
          </w:p>
        </w:tc>
        <w:tc>
          <w:tcPr>
            <w:tcW w:w="3119" w:type="dxa"/>
          </w:tcPr>
          <w:p w:rsidR="009F25AE" w:rsidRDefault="00C2144E" w:rsidP="00703C24">
            <w:pPr>
              <w:pStyle w:val="21"/>
              <w:ind w:left="0"/>
            </w:pPr>
            <w:r>
              <w:t>Количество рабочих дней</w:t>
            </w:r>
          </w:p>
        </w:tc>
        <w:tc>
          <w:tcPr>
            <w:tcW w:w="6343" w:type="dxa"/>
          </w:tcPr>
          <w:p w:rsidR="00C2144E" w:rsidRPr="00974B9A" w:rsidRDefault="009F25AE" w:rsidP="00703C24">
            <w:pPr>
              <w:pStyle w:val="2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261 день</w:t>
            </w:r>
          </w:p>
        </w:tc>
      </w:tr>
      <w:tr w:rsidR="00C2144E" w:rsidTr="00D469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7.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44E" w:rsidRDefault="00C2144E" w:rsidP="00703C24">
            <w:pPr>
              <w:pStyle w:val="21"/>
              <w:ind w:left="0"/>
            </w:pPr>
            <w:r>
              <w:t xml:space="preserve">Стоимость 1 </w:t>
            </w:r>
            <w:proofErr w:type="spellStart"/>
            <w:r>
              <w:t>маш</w:t>
            </w:r>
            <w:proofErr w:type="spellEnd"/>
            <w:r>
              <w:t>/часа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44E" w:rsidRPr="00974B9A" w:rsidRDefault="009F25AE" w:rsidP="00703C24">
            <w:pPr>
              <w:pStyle w:val="2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:rsidR="00C2144E" w:rsidRDefault="00C2144E" w:rsidP="00C2144E">
      <w:pPr>
        <w:keepNext/>
        <w:tabs>
          <w:tab w:val="left" w:pos="3795"/>
        </w:tabs>
        <w:suppressAutoHyphens/>
        <w:spacing w:after="0"/>
        <w:rPr>
          <w:rFonts w:ascii="Times New Roman" w:hAnsi="Times New Roman" w:cs="Times New Roman"/>
          <w:sz w:val="24"/>
          <w:szCs w:val="24"/>
        </w:rPr>
      </w:pPr>
    </w:p>
    <w:p w:rsidR="00C2144E" w:rsidRPr="009650EE" w:rsidRDefault="00C2144E" w:rsidP="00C2144E">
      <w:pPr>
        <w:keepNext/>
        <w:tabs>
          <w:tab w:val="left" w:pos="3795"/>
        </w:tabs>
        <w:suppressAutoHyphens/>
        <w:spacing w:after="0"/>
        <w:rPr>
          <w:rFonts w:ascii="Times New Roman" w:hAnsi="Times New Roman" w:cs="Times New Roman"/>
          <w:sz w:val="24"/>
          <w:szCs w:val="24"/>
        </w:rPr>
      </w:pPr>
      <w:r w:rsidRPr="009650EE">
        <w:rPr>
          <w:rFonts w:ascii="Times New Roman" w:hAnsi="Times New Roman" w:cs="Times New Roman"/>
          <w:sz w:val="24"/>
          <w:szCs w:val="24"/>
        </w:rPr>
        <w:t xml:space="preserve">Начальник УПТК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650EE">
        <w:rPr>
          <w:rFonts w:ascii="Times New Roman" w:hAnsi="Times New Roman" w:cs="Times New Roman"/>
          <w:sz w:val="24"/>
          <w:szCs w:val="24"/>
        </w:rPr>
        <w:t xml:space="preserve">  А.В. Краснощеков</w:t>
      </w:r>
    </w:p>
    <w:p w:rsidR="00C2144E" w:rsidRPr="009650EE" w:rsidRDefault="00C2144E" w:rsidP="00C2144E">
      <w:pPr>
        <w:keepNext/>
        <w:tabs>
          <w:tab w:val="left" w:pos="3795"/>
        </w:tabs>
        <w:suppressAutoHyphens/>
        <w:spacing w:after="0"/>
        <w:rPr>
          <w:rFonts w:ascii="Times New Roman" w:hAnsi="Times New Roman" w:cs="Times New Roman"/>
          <w:sz w:val="24"/>
          <w:szCs w:val="24"/>
        </w:rPr>
      </w:pPr>
    </w:p>
    <w:p w:rsidR="00C2144E" w:rsidRPr="009650EE" w:rsidRDefault="00C2144E" w:rsidP="00C2144E">
      <w:pPr>
        <w:keepNext/>
        <w:tabs>
          <w:tab w:val="left" w:pos="3795"/>
        </w:tabs>
        <w:suppressAutoHyphens/>
        <w:spacing w:after="0"/>
        <w:rPr>
          <w:rFonts w:ascii="Times New Roman" w:hAnsi="Times New Roman" w:cs="Times New Roman"/>
          <w:sz w:val="24"/>
          <w:szCs w:val="24"/>
        </w:rPr>
      </w:pPr>
      <w:r w:rsidRPr="009650EE">
        <w:rPr>
          <w:rFonts w:ascii="Times New Roman" w:hAnsi="Times New Roman" w:cs="Times New Roman"/>
          <w:sz w:val="24"/>
          <w:szCs w:val="24"/>
        </w:rPr>
        <w:t>Начальник СХ                                                                                                   С.А. Солосенков</w:t>
      </w:r>
    </w:p>
    <w:p w:rsidR="00C2144E" w:rsidRDefault="00C2144E" w:rsidP="00617A5C"/>
    <w:p w:rsidR="009F25A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</w:t>
      </w:r>
    </w:p>
    <w:p w:rsidR="00C2144E" w:rsidRDefault="009F25A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                                                                                          </w:t>
      </w:r>
      <w:r w:rsidR="00C2144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</w:t>
      </w:r>
      <w:r w:rsidR="00C2144E"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Приложение №</w:t>
      </w:r>
      <w:r w:rsidR="00C2144E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C2144E"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 договору №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</w:t>
      </w:r>
      <w:r w:rsidR="00C2144E"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</w:t>
      </w: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</w:t>
      </w: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оказание </w:t>
      </w:r>
      <w:proofErr w:type="gramStart"/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>погрузо-разгрузочных</w:t>
      </w:r>
      <w:proofErr w:type="gramEnd"/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Pr="006D5BD6">
        <w:rPr>
          <w:rFonts w:ascii="Times New Roman" w:eastAsia="Times New Roman" w:hAnsi="Times New Roman" w:cs="Times New Roman"/>
          <w:sz w:val="24"/>
          <w:szCs w:val="24"/>
        </w:rPr>
        <w:t xml:space="preserve">услуг автокраном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Pr="006D5BD6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от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</w:t>
      </w:r>
    </w:p>
    <w:p w:rsidR="00C2144E" w:rsidRDefault="00C2144E" w:rsidP="00C2144E">
      <w:pPr>
        <w:keepNext/>
        <w:tabs>
          <w:tab w:val="left" w:pos="5220"/>
        </w:tabs>
        <w:suppressAutoHyphens/>
        <w:spacing w:after="0"/>
        <w:ind w:left="5220"/>
        <w:rPr>
          <w:rFonts w:ascii="Calibri" w:eastAsia="Times New Roman" w:hAnsi="Calibri" w:cs="Times New Roman"/>
        </w:rPr>
      </w:pPr>
    </w:p>
    <w:p w:rsidR="00C2144E" w:rsidRPr="00210C85" w:rsidRDefault="00C2144E" w:rsidP="00C2144E">
      <w:pPr>
        <w:widowControl w:val="0"/>
        <w:autoSpaceDE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0C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10C85">
        <w:rPr>
          <w:rFonts w:ascii="Times New Roman" w:eastAsia="Times New Roman" w:hAnsi="Times New Roman" w:cs="Times New Roman"/>
          <w:b/>
          <w:sz w:val="24"/>
          <w:szCs w:val="24"/>
        </w:rPr>
        <w:t xml:space="preserve">Расчет цены договора на оказание погрузо-разгрузочных услуг автокраном на складском хозяйстве ВФ ОАО «НИАЭП» в период с  </w:t>
      </w:r>
      <w:r w:rsidR="009F25AE">
        <w:rPr>
          <w:rFonts w:ascii="Times New Roman" w:eastAsia="Times New Roman" w:hAnsi="Times New Roman" w:cs="Times New Roman"/>
          <w:b/>
          <w:sz w:val="24"/>
          <w:szCs w:val="24"/>
        </w:rPr>
        <w:t>01</w:t>
      </w:r>
      <w:r w:rsidRPr="00210C85">
        <w:rPr>
          <w:rFonts w:ascii="Times New Roman" w:eastAsia="Times New Roman" w:hAnsi="Times New Roman" w:cs="Times New Roman"/>
          <w:b/>
          <w:sz w:val="24"/>
          <w:szCs w:val="24"/>
        </w:rPr>
        <w:t>.0</w:t>
      </w:r>
      <w:r w:rsidR="009F25AE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210C85">
        <w:rPr>
          <w:rFonts w:ascii="Times New Roman" w:eastAsia="Times New Roman" w:hAnsi="Times New Roman" w:cs="Times New Roman"/>
          <w:b/>
          <w:sz w:val="24"/>
          <w:szCs w:val="24"/>
        </w:rPr>
        <w:t>.201</w:t>
      </w:r>
      <w:r w:rsidR="009F25AE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210C85">
        <w:rPr>
          <w:rFonts w:ascii="Times New Roman" w:eastAsia="Times New Roman" w:hAnsi="Times New Roman" w:cs="Times New Roman"/>
          <w:b/>
          <w:sz w:val="24"/>
          <w:szCs w:val="24"/>
        </w:rPr>
        <w:t xml:space="preserve"> г. по 31.</w:t>
      </w:r>
      <w:r w:rsidR="009F25AE">
        <w:rPr>
          <w:rFonts w:ascii="Times New Roman" w:eastAsia="Times New Roman" w:hAnsi="Times New Roman" w:cs="Times New Roman"/>
          <w:b/>
          <w:sz w:val="24"/>
          <w:szCs w:val="24"/>
        </w:rPr>
        <w:t>12</w:t>
      </w:r>
      <w:r w:rsidRPr="00210C85">
        <w:rPr>
          <w:rFonts w:ascii="Times New Roman" w:eastAsia="Times New Roman" w:hAnsi="Times New Roman" w:cs="Times New Roman"/>
          <w:b/>
          <w:sz w:val="24"/>
          <w:szCs w:val="24"/>
        </w:rPr>
        <w:t>.201</w:t>
      </w:r>
      <w:r w:rsidR="009F25AE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210C85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C2144E" w:rsidRPr="00210C85" w:rsidRDefault="00C2144E" w:rsidP="00C2144E">
      <w:pPr>
        <w:keepNext/>
        <w:tabs>
          <w:tab w:val="left" w:pos="5220"/>
        </w:tabs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349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544"/>
        <w:gridCol w:w="1418"/>
        <w:gridCol w:w="1578"/>
        <w:gridCol w:w="1344"/>
        <w:gridCol w:w="1614"/>
      </w:tblGrid>
      <w:tr w:rsidR="00C2144E" w:rsidRPr="00210C85" w:rsidTr="00C2144E">
        <w:trPr>
          <w:trHeight w:val="823"/>
        </w:trPr>
        <w:tc>
          <w:tcPr>
            <w:tcW w:w="851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1418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Стоимость работ 1 </w:t>
            </w:r>
            <w:proofErr w:type="spellStart"/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маш\часа</w:t>
            </w:r>
            <w:proofErr w:type="spellEnd"/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C2144E" w:rsidRPr="00210C85" w:rsidRDefault="00C2144E" w:rsidP="009F25AE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в руб. (</w:t>
            </w:r>
            <w:r w:rsidR="009F25AE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НДС</w:t>
            </w: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78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кол-во часов работы крана в день</w:t>
            </w:r>
          </w:p>
        </w:tc>
        <w:tc>
          <w:tcPr>
            <w:tcW w:w="1344" w:type="dxa"/>
          </w:tcPr>
          <w:p w:rsidR="00C2144E" w:rsidRPr="00210C85" w:rsidRDefault="00C2144E" w:rsidP="00703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дней работы автокрана</w:t>
            </w:r>
          </w:p>
        </w:tc>
        <w:tc>
          <w:tcPr>
            <w:tcW w:w="1614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сумма,</w:t>
            </w:r>
          </w:p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в руб.</w:t>
            </w:r>
          </w:p>
          <w:p w:rsidR="00C2144E" w:rsidRPr="00210C85" w:rsidRDefault="00C2144E" w:rsidP="00FB0DD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FB0DD4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НДС</w:t>
            </w: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2144E" w:rsidRPr="00210C85" w:rsidTr="00C2144E">
        <w:trPr>
          <w:trHeight w:val="2244"/>
        </w:trPr>
        <w:tc>
          <w:tcPr>
            <w:tcW w:w="851" w:type="dxa"/>
          </w:tcPr>
          <w:p w:rsidR="00C2144E" w:rsidRPr="00210C85" w:rsidRDefault="00C2144E" w:rsidP="00703C24">
            <w:pPr>
              <w:widowControl w:val="0"/>
              <w:autoSpaceDE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C2144E" w:rsidRPr="00210C85" w:rsidRDefault="00C2144E" w:rsidP="00703C24">
            <w:pPr>
              <w:widowControl w:val="0"/>
              <w:autoSpaceDE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Погрузка и выгрузка всех видов грузов в вагоны, автомобили и другой подвижной состав при поступлении и выдаче в монтаж оборудования и материалов на строительную площадку   </w:t>
            </w:r>
            <w:proofErr w:type="spellStart"/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РоАЭС</w:t>
            </w:r>
            <w:proofErr w:type="spellEnd"/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автокраном   грузоподъемностью </w:t>
            </w: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40 </w:t>
            </w:r>
            <w:proofErr w:type="spellStart"/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тн</w:t>
            </w:r>
            <w:proofErr w:type="spellEnd"/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длиной стрелы </w:t>
            </w:r>
            <w:smartTag w:uri="urn:schemas-microsoft-com:office:smarttags" w:element="metricconverter">
              <w:smartTagPr>
                <w:attr w:name="ProductID" w:val="35 метров"/>
              </w:smartTagPr>
              <w:r w:rsidRPr="00210C85">
                <w:rPr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35</w:t>
              </w:r>
              <w:r w:rsidRPr="00210C85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 xml:space="preserve"> метров</w:t>
              </w:r>
            </w:smartTag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C2144E" w:rsidP="00703C2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9F25AE" w:rsidRDefault="00C2144E" w:rsidP="009F25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9F25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8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44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9F25A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1614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C2144E" w:rsidP="00703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9F25AE" w:rsidP="00703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2144E" w:rsidRPr="00210C85" w:rsidRDefault="00C2144E" w:rsidP="00703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C2144E" w:rsidP="00703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C2144E" w:rsidP="00703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44E" w:rsidRPr="00210C85" w:rsidTr="00C2144E">
        <w:trPr>
          <w:trHeight w:val="470"/>
        </w:trPr>
        <w:tc>
          <w:tcPr>
            <w:tcW w:w="8735" w:type="dxa"/>
            <w:gridSpan w:val="5"/>
          </w:tcPr>
          <w:p w:rsidR="00C2144E" w:rsidRPr="00210C85" w:rsidRDefault="00C2144E" w:rsidP="00703C24">
            <w:pPr>
              <w:widowControl w:val="0"/>
              <w:tabs>
                <w:tab w:val="left" w:pos="180"/>
              </w:tabs>
              <w:autoSpaceDE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ab/>
              <w:t>ИТОГО:</w:t>
            </w:r>
          </w:p>
        </w:tc>
        <w:tc>
          <w:tcPr>
            <w:tcW w:w="1614" w:type="dxa"/>
          </w:tcPr>
          <w:p w:rsidR="00C2144E" w:rsidRPr="00210C85" w:rsidRDefault="009F25AE" w:rsidP="00703C2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C2144E" w:rsidRDefault="00C2144E" w:rsidP="00C2144E">
      <w:pPr>
        <w:keepNext/>
        <w:suppressAutoHyphens/>
        <w:spacing w:before="80"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C2144E" w:rsidRDefault="00C2144E" w:rsidP="00C2144E">
      <w:pPr>
        <w:keepNext/>
        <w:suppressAutoHyphens/>
        <w:spacing w:before="80"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C2144E" w:rsidRPr="00210C85" w:rsidRDefault="00C2144E" w:rsidP="00C2144E">
      <w:pPr>
        <w:keepNext/>
        <w:suppressAutoHyphens/>
        <w:spacing w:before="80" w:after="0"/>
        <w:rPr>
          <w:rFonts w:ascii="Times New Roman" w:eastAsia="Times New Roman" w:hAnsi="Times New Roman" w:cs="Times New Roman"/>
          <w:sz w:val="24"/>
          <w:szCs w:val="24"/>
        </w:rPr>
      </w:pPr>
      <w:r w:rsidRPr="00210C85">
        <w:rPr>
          <w:rFonts w:ascii="Times New Roman" w:eastAsia="Times New Roman" w:hAnsi="Times New Roman" w:cs="Times New Roman"/>
          <w:sz w:val="24"/>
          <w:szCs w:val="24"/>
        </w:rPr>
        <w:t xml:space="preserve">Всего: 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_________________________________</w:t>
      </w:r>
      <w:r w:rsidRPr="00210C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2144E" w:rsidRDefault="00C2144E" w:rsidP="00C2144E">
      <w:pPr>
        <w:keepNext/>
        <w:tabs>
          <w:tab w:val="left" w:pos="5220"/>
        </w:tabs>
        <w:suppressAutoHyphens/>
        <w:spacing w:after="0"/>
        <w:ind w:left="5220"/>
        <w:rPr>
          <w:rFonts w:ascii="Calibri" w:eastAsia="Times New Roman" w:hAnsi="Calibri" w:cs="Times New Roman"/>
        </w:rPr>
      </w:pPr>
    </w:p>
    <w:p w:rsidR="00C2144E" w:rsidRDefault="00C2144E" w:rsidP="00C2144E">
      <w:pPr>
        <w:keepNext/>
        <w:suppressAutoHyphens/>
        <w:rPr>
          <w:rFonts w:ascii="Calibri" w:eastAsia="Times New Roman" w:hAnsi="Calibri" w:cs="Times New Roman"/>
        </w:rPr>
      </w:pPr>
    </w:p>
    <w:tbl>
      <w:tblPr>
        <w:tblpPr w:leftFromText="180" w:rightFromText="180" w:vertAnchor="text" w:horzAnchor="margin" w:tblpY="204"/>
        <w:tblW w:w="0" w:type="auto"/>
        <w:tblLook w:val="0000"/>
      </w:tblPr>
      <w:tblGrid>
        <w:gridCol w:w="4771"/>
        <w:gridCol w:w="4800"/>
      </w:tblGrid>
      <w:tr w:rsidR="008C0651" w:rsidRPr="008354D3" w:rsidTr="008C0651">
        <w:trPr>
          <w:trHeight w:val="762"/>
        </w:trPr>
        <w:tc>
          <w:tcPr>
            <w:tcW w:w="4771" w:type="dxa"/>
          </w:tcPr>
          <w:p w:rsidR="008C0651" w:rsidRPr="008354D3" w:rsidRDefault="008C0651" w:rsidP="008C0651">
            <w:pPr>
              <w:tabs>
                <w:tab w:val="left" w:pos="1701"/>
                <w:tab w:val="left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8C0651" w:rsidRPr="008354D3" w:rsidRDefault="008C0651" w:rsidP="008C06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строительству Ростовской АЭС</w:t>
            </w:r>
            <w:r w:rsidRPr="00835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C0651" w:rsidRPr="008354D3" w:rsidRDefault="008C0651" w:rsidP="008C06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651" w:rsidRPr="008354D3" w:rsidRDefault="008C0651" w:rsidP="008C06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sz w:val="24"/>
                <w:szCs w:val="24"/>
              </w:rPr>
              <w:t>____________________ А.Б.Хазин</w:t>
            </w:r>
          </w:p>
        </w:tc>
        <w:tc>
          <w:tcPr>
            <w:tcW w:w="4800" w:type="dxa"/>
          </w:tcPr>
          <w:p w:rsidR="008C0651" w:rsidRPr="008354D3" w:rsidRDefault="008C0651" w:rsidP="008C0651">
            <w:pPr>
              <w:tabs>
                <w:tab w:val="left" w:pos="1701"/>
                <w:tab w:val="left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8C0651" w:rsidRDefault="008C0651" w:rsidP="008C0651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____________ </w:t>
            </w:r>
          </w:p>
          <w:p w:rsidR="008C0651" w:rsidRDefault="008C0651" w:rsidP="008C06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651" w:rsidRDefault="008C0651" w:rsidP="008C06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C0651" w:rsidRPr="008354D3" w:rsidRDefault="008C0651" w:rsidP="008C06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 /Ф.И.О./</w:t>
            </w:r>
          </w:p>
          <w:p w:rsidR="008C0651" w:rsidRPr="008354D3" w:rsidRDefault="008C0651" w:rsidP="008C06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0651" w:rsidRPr="008354D3" w:rsidRDefault="008C0651" w:rsidP="008C06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144E" w:rsidRDefault="00C2144E" w:rsidP="00C2144E">
      <w:pPr>
        <w:keepNext/>
        <w:tabs>
          <w:tab w:val="left" w:pos="5220"/>
        </w:tabs>
        <w:suppressAutoHyphens/>
        <w:spacing w:after="0"/>
        <w:ind w:left="5220"/>
        <w:rPr>
          <w:rFonts w:ascii="Calibri" w:eastAsia="Times New Roman" w:hAnsi="Calibri" w:cs="Times New Roman"/>
        </w:rPr>
      </w:pPr>
    </w:p>
    <w:p w:rsidR="00C2144E" w:rsidRDefault="00C2144E" w:rsidP="00C2144E">
      <w:pPr>
        <w:keepNext/>
        <w:tabs>
          <w:tab w:val="left" w:pos="5220"/>
        </w:tabs>
        <w:suppressAutoHyphens/>
        <w:spacing w:after="0"/>
        <w:rPr>
          <w:rFonts w:ascii="Calibri" w:eastAsia="Times New Roman" w:hAnsi="Calibri" w:cs="Times New Roman"/>
          <w:color w:val="FF0000"/>
        </w:rPr>
      </w:pPr>
    </w:p>
    <w:p w:rsidR="008C0651" w:rsidRDefault="008C0651" w:rsidP="009F25AE">
      <w:pPr>
        <w:tabs>
          <w:tab w:val="right" w:pos="9639"/>
        </w:tabs>
        <w:suppressAutoHyphens/>
        <w:spacing w:after="0" w:line="240" w:lineRule="auto"/>
        <w:rPr>
          <w:rFonts w:ascii="Calibri" w:eastAsia="Times New Roman" w:hAnsi="Calibri" w:cs="Times New Roman"/>
          <w:color w:val="FF0000"/>
        </w:rPr>
        <w:sectPr w:rsidR="008C0651" w:rsidSect="008354D3">
          <w:pgSz w:w="11906" w:h="16838"/>
          <w:pgMar w:top="567" w:right="850" w:bottom="567" w:left="1701" w:header="708" w:footer="708" w:gutter="0"/>
          <w:cols w:space="708"/>
          <w:docGrid w:linePitch="360"/>
        </w:sectPr>
      </w:pPr>
    </w:p>
    <w:p w:rsidR="008C0651" w:rsidRPr="00515AE8" w:rsidRDefault="008C0651" w:rsidP="008C0651">
      <w:pPr>
        <w:spacing w:line="240" w:lineRule="auto"/>
        <w:jc w:val="right"/>
        <w:rPr>
          <w:sz w:val="24"/>
          <w:szCs w:val="24"/>
        </w:rPr>
      </w:pPr>
      <w:r>
        <w:lastRenderedPageBreak/>
        <w:t xml:space="preserve">  </w:t>
      </w:r>
      <w:r w:rsidRPr="00515AE8">
        <w:rPr>
          <w:sz w:val="24"/>
          <w:szCs w:val="24"/>
        </w:rPr>
        <w:t>Приложение №</w:t>
      </w:r>
      <w:r>
        <w:rPr>
          <w:sz w:val="24"/>
          <w:szCs w:val="24"/>
        </w:rPr>
        <w:t>4</w:t>
      </w:r>
    </w:p>
    <w:p w:rsidR="008C0651" w:rsidRPr="00515AE8" w:rsidRDefault="008C0651" w:rsidP="008C0651">
      <w:pPr>
        <w:tabs>
          <w:tab w:val="left" w:pos="11307"/>
        </w:tabs>
        <w:spacing w:line="240" w:lineRule="auto"/>
        <w:jc w:val="right"/>
        <w:rPr>
          <w:sz w:val="24"/>
          <w:szCs w:val="24"/>
        </w:rPr>
      </w:pPr>
      <w:r w:rsidRPr="00515AE8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к договору №______________</w:t>
      </w:r>
    </w:p>
    <w:p w:rsidR="008C0651" w:rsidRPr="008C0651" w:rsidRDefault="008C0651" w:rsidP="008C0651">
      <w:pPr>
        <w:tabs>
          <w:tab w:val="left" w:pos="11307"/>
        </w:tabs>
        <w:spacing w:line="240" w:lineRule="auto"/>
        <w:jc w:val="right"/>
      </w:pPr>
      <w:r w:rsidRPr="00515AE8">
        <w:rPr>
          <w:sz w:val="24"/>
          <w:szCs w:val="24"/>
        </w:rPr>
        <w:tab/>
        <w:t>от __________________ 2012г</w:t>
      </w:r>
      <w:r>
        <w:t>.</w:t>
      </w:r>
    </w:p>
    <w:tbl>
      <w:tblPr>
        <w:tblW w:w="161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425"/>
        <w:gridCol w:w="426"/>
        <w:gridCol w:w="709"/>
        <w:gridCol w:w="567"/>
        <w:gridCol w:w="789"/>
        <w:gridCol w:w="1337"/>
        <w:gridCol w:w="567"/>
        <w:gridCol w:w="850"/>
        <w:gridCol w:w="709"/>
        <w:gridCol w:w="469"/>
        <w:gridCol w:w="240"/>
        <w:gridCol w:w="708"/>
        <w:gridCol w:w="137"/>
        <w:gridCol w:w="201"/>
        <w:gridCol w:w="137"/>
        <w:gridCol w:w="376"/>
        <w:gridCol w:w="137"/>
        <w:gridCol w:w="288"/>
        <w:gridCol w:w="708"/>
        <w:gridCol w:w="164"/>
        <w:gridCol w:w="732"/>
        <w:gridCol w:w="164"/>
        <w:gridCol w:w="1027"/>
        <w:gridCol w:w="164"/>
        <w:gridCol w:w="805"/>
        <w:gridCol w:w="164"/>
        <w:gridCol w:w="1459"/>
        <w:gridCol w:w="359"/>
        <w:gridCol w:w="916"/>
      </w:tblGrid>
      <w:tr w:rsidR="008C0651" w:rsidRPr="000F7E3D" w:rsidTr="008C0651">
        <w:trPr>
          <w:trHeight w:val="450"/>
        </w:trPr>
        <w:tc>
          <w:tcPr>
            <w:tcW w:w="14885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>
            <w:pPr>
              <w:jc w:val="center"/>
              <w:rPr>
                <w:b/>
                <w:bCs/>
              </w:rPr>
            </w:pPr>
            <w:r w:rsidRPr="000F7E3D">
              <w:rPr>
                <w:b/>
                <w:bCs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</w:tr>
      <w:tr w:rsidR="008C0651" w:rsidRPr="000F7E3D" w:rsidTr="008C0651">
        <w:trPr>
          <w:trHeight w:val="480"/>
        </w:trPr>
        <w:tc>
          <w:tcPr>
            <w:tcW w:w="14885" w:type="dxa"/>
            <w:gridSpan w:val="28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8C0651" w:rsidRPr="000F7E3D" w:rsidRDefault="008C0651" w:rsidP="00605E10"/>
        </w:tc>
        <w:tc>
          <w:tcPr>
            <w:tcW w:w="127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</w:tr>
      <w:tr w:rsidR="008C0651" w:rsidRPr="000F7E3D" w:rsidTr="008C0651">
        <w:trPr>
          <w:trHeight w:val="480"/>
        </w:trPr>
        <w:tc>
          <w:tcPr>
            <w:tcW w:w="426" w:type="dxa"/>
            <w:shd w:val="clear" w:color="auto" w:fill="auto"/>
            <w:noWrap/>
          </w:tcPr>
          <w:p w:rsidR="008C0651" w:rsidRPr="000F7E3D" w:rsidRDefault="008C0651" w:rsidP="00605E10">
            <w:pPr>
              <w:jc w:val="center"/>
              <w:rPr>
                <w:sz w:val="20"/>
              </w:rPr>
            </w:pPr>
            <w:r w:rsidRPr="000F7E3D">
              <w:rPr>
                <w:sz w:val="20"/>
              </w:rPr>
              <w:t>1</w:t>
            </w:r>
          </w:p>
        </w:tc>
        <w:tc>
          <w:tcPr>
            <w:tcW w:w="4253" w:type="dxa"/>
            <w:gridSpan w:val="6"/>
            <w:shd w:val="clear" w:color="auto" w:fill="auto"/>
            <w:noWrap/>
          </w:tcPr>
          <w:p w:rsidR="008C0651" w:rsidRPr="000F7E3D" w:rsidRDefault="008C0651" w:rsidP="00605E10">
            <w:pPr>
              <w:jc w:val="center"/>
              <w:rPr>
                <w:sz w:val="20"/>
              </w:rPr>
            </w:pPr>
            <w:r w:rsidRPr="000F7E3D">
              <w:rPr>
                <w:sz w:val="20"/>
              </w:rPr>
              <w:t>2</w:t>
            </w:r>
          </w:p>
        </w:tc>
        <w:tc>
          <w:tcPr>
            <w:tcW w:w="3543" w:type="dxa"/>
            <w:gridSpan w:val="6"/>
            <w:shd w:val="clear" w:color="auto" w:fill="auto"/>
            <w:noWrap/>
          </w:tcPr>
          <w:p w:rsidR="008C0651" w:rsidRPr="000F7E3D" w:rsidRDefault="008C0651" w:rsidP="00605E10">
            <w:pPr>
              <w:jc w:val="center"/>
              <w:rPr>
                <w:sz w:val="20"/>
              </w:rPr>
            </w:pPr>
            <w:r w:rsidRPr="000F7E3D">
              <w:rPr>
                <w:sz w:val="20"/>
              </w:rPr>
              <w:t>3</w:t>
            </w:r>
          </w:p>
        </w:tc>
        <w:tc>
          <w:tcPr>
            <w:tcW w:w="5040" w:type="dxa"/>
            <w:gridSpan w:val="13"/>
            <w:shd w:val="clear" w:color="auto" w:fill="auto"/>
            <w:noWrap/>
          </w:tcPr>
          <w:p w:rsidR="008C0651" w:rsidRPr="000F7E3D" w:rsidRDefault="008C0651" w:rsidP="00605E10">
            <w:pPr>
              <w:jc w:val="center"/>
              <w:rPr>
                <w:sz w:val="20"/>
              </w:rPr>
            </w:pPr>
            <w:r w:rsidRPr="000F7E3D">
              <w:rPr>
                <w:sz w:val="20"/>
              </w:rPr>
              <w:t>4</w:t>
            </w:r>
          </w:p>
        </w:tc>
        <w:tc>
          <w:tcPr>
            <w:tcW w:w="1623" w:type="dxa"/>
            <w:gridSpan w:val="2"/>
            <w:shd w:val="clear" w:color="auto" w:fill="auto"/>
            <w:noWrap/>
          </w:tcPr>
          <w:p w:rsidR="008C0651" w:rsidRPr="000F7E3D" w:rsidRDefault="008C0651" w:rsidP="00605E10">
            <w:pPr>
              <w:jc w:val="center"/>
              <w:rPr>
                <w:sz w:val="20"/>
              </w:rPr>
            </w:pPr>
            <w:r w:rsidRPr="000F7E3D">
              <w:rPr>
                <w:sz w:val="20"/>
              </w:rPr>
              <w:t>5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:rsidR="008C0651" w:rsidRPr="000F7E3D" w:rsidRDefault="008C0651" w:rsidP="00605E10">
            <w:pPr>
              <w:jc w:val="center"/>
              <w:rPr>
                <w:sz w:val="20"/>
              </w:rPr>
            </w:pPr>
            <w:r w:rsidRPr="000F7E3D">
              <w:rPr>
                <w:sz w:val="20"/>
              </w:rPr>
              <w:t>6</w:t>
            </w:r>
          </w:p>
        </w:tc>
      </w:tr>
      <w:tr w:rsidR="008C0651" w:rsidRPr="000F7E3D" w:rsidTr="008C0651">
        <w:trPr>
          <w:trHeight w:val="510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8C0651" w:rsidRPr="000F7E3D" w:rsidRDefault="008C0651" w:rsidP="00605E10">
            <w:pPr>
              <w:jc w:val="center"/>
              <w:rPr>
                <w:sz w:val="20"/>
              </w:rPr>
            </w:pPr>
            <w:r w:rsidRPr="000F7E3D">
              <w:rPr>
                <w:sz w:val="20"/>
              </w:rPr>
              <w:t xml:space="preserve">№ </w:t>
            </w:r>
            <w:proofErr w:type="spellStart"/>
            <w:proofErr w:type="gramStart"/>
            <w:r w:rsidRPr="000F7E3D">
              <w:rPr>
                <w:sz w:val="20"/>
              </w:rPr>
              <w:t>п</w:t>
            </w:r>
            <w:proofErr w:type="spellEnd"/>
            <w:proofErr w:type="gramEnd"/>
            <w:r w:rsidRPr="000F7E3D">
              <w:rPr>
                <w:sz w:val="20"/>
              </w:rPr>
              <w:t>/</w:t>
            </w:r>
            <w:proofErr w:type="spellStart"/>
            <w:r w:rsidRPr="000F7E3D">
              <w:rPr>
                <w:sz w:val="20"/>
              </w:rPr>
              <w:t>п</w:t>
            </w:r>
            <w:proofErr w:type="spellEnd"/>
          </w:p>
        </w:tc>
        <w:tc>
          <w:tcPr>
            <w:tcW w:w="4253" w:type="dxa"/>
            <w:gridSpan w:val="6"/>
            <w:shd w:val="clear" w:color="auto" w:fill="auto"/>
            <w:vAlign w:val="center"/>
          </w:tcPr>
          <w:p w:rsidR="008C0651" w:rsidRPr="000F7E3D" w:rsidRDefault="008C0651" w:rsidP="00605E10">
            <w:pPr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3543" w:type="dxa"/>
            <w:gridSpan w:val="6"/>
            <w:shd w:val="clear" w:color="auto" w:fill="auto"/>
            <w:vAlign w:val="center"/>
          </w:tcPr>
          <w:p w:rsidR="008C0651" w:rsidRPr="000F7E3D" w:rsidRDefault="008C0651" w:rsidP="00605E10">
            <w:pPr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040" w:type="dxa"/>
            <w:gridSpan w:val="13"/>
            <w:shd w:val="clear" w:color="auto" w:fill="auto"/>
            <w:vAlign w:val="center"/>
          </w:tcPr>
          <w:p w:rsidR="008C0651" w:rsidRPr="000F7E3D" w:rsidRDefault="008C0651" w:rsidP="00605E10">
            <w:pPr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623" w:type="dxa"/>
            <w:gridSpan w:val="2"/>
            <w:vMerge w:val="restart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 xml:space="preserve">Информация о подтверждающих документах (наименование, реквизиты </w:t>
            </w:r>
            <w:proofErr w:type="gramStart"/>
            <w:r w:rsidRPr="000F7E3D">
              <w:rPr>
                <w:sz w:val="18"/>
                <w:szCs w:val="18"/>
              </w:rPr>
              <w:t>и т.д</w:t>
            </w:r>
            <w:proofErr w:type="gramEnd"/>
            <w:r w:rsidRPr="000F7E3D">
              <w:rPr>
                <w:sz w:val="18"/>
                <w:szCs w:val="18"/>
              </w:rPr>
              <w:t>.)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 xml:space="preserve">Признак договора (доходный, расходный, </w:t>
            </w:r>
            <w:proofErr w:type="spellStart"/>
            <w:r w:rsidRPr="000F7E3D">
              <w:rPr>
                <w:sz w:val="18"/>
                <w:szCs w:val="18"/>
              </w:rPr>
              <w:t>госконтракт</w:t>
            </w:r>
            <w:proofErr w:type="spellEnd"/>
            <w:r w:rsidRPr="000F7E3D">
              <w:rPr>
                <w:sz w:val="18"/>
                <w:szCs w:val="18"/>
              </w:rPr>
              <w:t>, прочие)</w:t>
            </w:r>
          </w:p>
        </w:tc>
      </w:tr>
      <w:tr w:rsidR="008C0651" w:rsidRPr="000F7E3D" w:rsidTr="008C0651">
        <w:trPr>
          <w:cantSplit/>
          <w:trHeight w:val="1590"/>
        </w:trPr>
        <w:tc>
          <w:tcPr>
            <w:tcW w:w="426" w:type="dxa"/>
            <w:vMerge/>
            <w:vAlign w:val="center"/>
          </w:tcPr>
          <w:p w:rsidR="008C0651" w:rsidRPr="000F7E3D" w:rsidRDefault="008C0651" w:rsidP="00605E10">
            <w:pPr>
              <w:rPr>
                <w:sz w:val="20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8C0651" w:rsidRPr="000F7E3D" w:rsidRDefault="008C0651" w:rsidP="00605E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ИНН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8C0651" w:rsidRPr="000F7E3D" w:rsidRDefault="008C0651" w:rsidP="00605E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ОГРН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Наименование краткое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Код ОКВЭД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№ и дата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Предмет договора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Цена (</w:t>
            </w:r>
            <w:proofErr w:type="spellStart"/>
            <w:r w:rsidRPr="000F7E3D">
              <w:rPr>
                <w:sz w:val="18"/>
                <w:szCs w:val="18"/>
              </w:rPr>
              <w:t>млн</w:t>
            </w:r>
            <w:proofErr w:type="gramStart"/>
            <w:r w:rsidRPr="000F7E3D">
              <w:rPr>
                <w:sz w:val="18"/>
                <w:szCs w:val="18"/>
              </w:rPr>
              <w:t>.р</w:t>
            </w:r>
            <w:proofErr w:type="gramEnd"/>
            <w:r w:rsidRPr="000F7E3D">
              <w:rPr>
                <w:sz w:val="18"/>
                <w:szCs w:val="18"/>
              </w:rPr>
              <w:t>уб</w:t>
            </w:r>
            <w:proofErr w:type="spellEnd"/>
            <w:r w:rsidRPr="000F7E3D">
              <w:rPr>
                <w:sz w:val="18"/>
                <w:szCs w:val="18"/>
              </w:rPr>
              <w:t>)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Иные существенные условия</w:t>
            </w:r>
          </w:p>
        </w:tc>
        <w:tc>
          <w:tcPr>
            <w:tcW w:w="338" w:type="dxa"/>
            <w:gridSpan w:val="2"/>
            <w:shd w:val="clear" w:color="auto" w:fill="auto"/>
            <w:vAlign w:val="center"/>
          </w:tcPr>
          <w:p w:rsidR="008C0651" w:rsidRPr="000F7E3D" w:rsidRDefault="008C0651" w:rsidP="00605E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</w:tc>
        <w:tc>
          <w:tcPr>
            <w:tcW w:w="513" w:type="dxa"/>
            <w:gridSpan w:val="2"/>
            <w:shd w:val="clear" w:color="auto" w:fill="auto"/>
            <w:textDirection w:val="btLr"/>
            <w:vAlign w:val="center"/>
          </w:tcPr>
          <w:p w:rsidR="008C0651" w:rsidRPr="000F7E3D" w:rsidRDefault="008C0651" w:rsidP="00605E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ИНН</w:t>
            </w:r>
          </w:p>
        </w:tc>
        <w:tc>
          <w:tcPr>
            <w:tcW w:w="425" w:type="dxa"/>
            <w:gridSpan w:val="2"/>
            <w:shd w:val="clear" w:color="auto" w:fill="auto"/>
            <w:textDirection w:val="btLr"/>
            <w:vAlign w:val="center"/>
          </w:tcPr>
          <w:p w:rsidR="008C0651" w:rsidRPr="000F7E3D" w:rsidRDefault="008C0651" w:rsidP="00605E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ОГРН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Наименование / ФИО</w:t>
            </w:r>
          </w:p>
        </w:tc>
        <w:tc>
          <w:tcPr>
            <w:tcW w:w="896" w:type="dxa"/>
            <w:gridSpan w:val="2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Адрес регистрации</w:t>
            </w:r>
          </w:p>
        </w:tc>
        <w:tc>
          <w:tcPr>
            <w:tcW w:w="1191" w:type="dxa"/>
            <w:gridSpan w:val="2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69" w:type="dxa"/>
            <w:gridSpan w:val="2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Руководитель</w:t>
            </w:r>
            <w:r w:rsidRPr="000F7E3D">
              <w:rPr>
                <w:sz w:val="18"/>
                <w:szCs w:val="18"/>
              </w:rPr>
              <w:t>/ участник / акционер / бенефициар</w:t>
            </w:r>
          </w:p>
        </w:tc>
        <w:tc>
          <w:tcPr>
            <w:tcW w:w="1623" w:type="dxa"/>
            <w:gridSpan w:val="2"/>
            <w:vMerge/>
            <w:vAlign w:val="center"/>
          </w:tcPr>
          <w:p w:rsidR="008C0651" w:rsidRPr="000F7E3D" w:rsidRDefault="008C0651" w:rsidP="00605E10"/>
        </w:tc>
        <w:tc>
          <w:tcPr>
            <w:tcW w:w="1275" w:type="dxa"/>
            <w:gridSpan w:val="2"/>
            <w:vMerge/>
            <w:vAlign w:val="center"/>
          </w:tcPr>
          <w:p w:rsidR="008C0651" w:rsidRPr="000F7E3D" w:rsidRDefault="008C0651" w:rsidP="00605E10"/>
        </w:tc>
      </w:tr>
      <w:tr w:rsidR="008C0651" w:rsidRPr="000F7E3D" w:rsidTr="008C0651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</w:tr>
      <w:tr w:rsidR="008C0651" w:rsidRPr="000F7E3D" w:rsidTr="008C0651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</w:tr>
    </w:tbl>
    <w:tbl>
      <w:tblPr>
        <w:tblpPr w:leftFromText="180" w:rightFromText="180" w:vertAnchor="text" w:horzAnchor="page" w:tblpX="3073" w:tblpY="227"/>
        <w:tblW w:w="11645" w:type="dxa"/>
        <w:tblLook w:val="04A0"/>
      </w:tblPr>
      <w:tblGrid>
        <w:gridCol w:w="4786"/>
        <w:gridCol w:w="6859"/>
      </w:tblGrid>
      <w:tr w:rsidR="008C0651" w:rsidRPr="00095388" w:rsidTr="008C0651">
        <w:tc>
          <w:tcPr>
            <w:tcW w:w="4786" w:type="dxa"/>
          </w:tcPr>
          <w:p w:rsidR="008C0651" w:rsidRPr="00095388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>
              <w:rPr>
                <w:rStyle w:val="FontStyle12"/>
                <w:lang w:eastAsia="en-US"/>
              </w:rPr>
              <w:t>ЗАКАЗЧИК</w:t>
            </w:r>
            <w:r w:rsidRPr="00095388">
              <w:rPr>
                <w:rStyle w:val="FontStyle12"/>
                <w:lang w:eastAsia="en-US"/>
              </w:rPr>
              <w:t>:</w:t>
            </w:r>
          </w:p>
          <w:p w:rsidR="008C0651" w:rsidRPr="00095388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095388">
              <w:rPr>
                <w:rStyle w:val="FontStyle12"/>
                <w:lang w:eastAsia="en-US"/>
              </w:rPr>
              <w:t xml:space="preserve">Директор </w:t>
            </w:r>
            <w:r>
              <w:rPr>
                <w:rStyle w:val="FontStyle12"/>
                <w:lang w:eastAsia="en-US"/>
              </w:rPr>
              <w:t>по строительству Ростовской АЭС</w:t>
            </w:r>
          </w:p>
          <w:p w:rsidR="008C0651" w:rsidRPr="00095388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8C0651" w:rsidRPr="00095388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095388">
              <w:rPr>
                <w:rStyle w:val="FontStyle12"/>
                <w:lang w:eastAsia="en-US"/>
              </w:rPr>
              <w:t xml:space="preserve">_______________________ </w:t>
            </w:r>
            <w:r>
              <w:rPr>
                <w:rStyle w:val="FontStyle12"/>
                <w:lang w:eastAsia="en-US"/>
              </w:rPr>
              <w:t>А.Б. Хазин</w:t>
            </w:r>
          </w:p>
        </w:tc>
        <w:tc>
          <w:tcPr>
            <w:tcW w:w="6859" w:type="dxa"/>
          </w:tcPr>
          <w:p w:rsidR="008C0651" w:rsidRPr="00095388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>
              <w:rPr>
                <w:rStyle w:val="FontStyle12"/>
                <w:lang w:eastAsia="en-US"/>
              </w:rPr>
              <w:t xml:space="preserve">                          ИСПОЛНИТЕЛЬ:</w:t>
            </w:r>
          </w:p>
          <w:p w:rsidR="008C0651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8C0651" w:rsidRPr="00095388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8C0651" w:rsidRPr="00095388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>
              <w:rPr>
                <w:rStyle w:val="FontStyle12"/>
                <w:lang w:eastAsia="en-US"/>
              </w:rPr>
              <w:t xml:space="preserve">                          </w:t>
            </w:r>
            <w:r w:rsidRPr="00095388">
              <w:rPr>
                <w:rStyle w:val="FontStyle12"/>
                <w:lang w:eastAsia="en-US"/>
              </w:rPr>
              <w:t xml:space="preserve">________________________ </w:t>
            </w:r>
            <w:r>
              <w:rPr>
                <w:rStyle w:val="FontStyle12"/>
                <w:lang w:eastAsia="en-US"/>
              </w:rPr>
              <w:t>/____________/</w:t>
            </w:r>
          </w:p>
        </w:tc>
      </w:tr>
    </w:tbl>
    <w:p w:rsidR="008C0651" w:rsidRDefault="008C0651" w:rsidP="008C0651">
      <w:pPr>
        <w:rPr>
          <w:rStyle w:val="FontStyle12"/>
          <w:lang w:eastAsia="en-US"/>
        </w:rPr>
        <w:sectPr w:rsidR="008C0651" w:rsidSect="00515AE8">
          <w:pgSz w:w="16840" w:h="11907" w:orient="landscape" w:code="9"/>
          <w:pgMar w:top="720" w:right="720" w:bottom="720" w:left="720" w:header="720" w:footer="720" w:gutter="0"/>
          <w:cols w:space="581"/>
          <w:noEndnote/>
          <w:docGrid w:linePitch="326"/>
        </w:sectPr>
      </w:pPr>
    </w:p>
    <w:p w:rsidR="008C0651" w:rsidRPr="0018174A" w:rsidRDefault="008C0651" w:rsidP="0018174A">
      <w:pPr>
        <w:tabs>
          <w:tab w:val="left" w:pos="2490"/>
        </w:tabs>
        <w:spacing w:line="240" w:lineRule="auto"/>
        <w:rPr>
          <w:rFonts w:ascii="Calibri" w:eastAsia="Times New Roman" w:hAnsi="Calibri" w:cs="Times New Roman"/>
        </w:rPr>
        <w:sectPr w:rsidR="008C0651" w:rsidRPr="0018174A" w:rsidSect="0018174A">
          <w:pgSz w:w="16840" w:h="11907" w:orient="landscape" w:code="9"/>
          <w:pgMar w:top="720" w:right="720" w:bottom="720" w:left="720" w:header="720" w:footer="720" w:gutter="0"/>
          <w:cols w:space="581"/>
          <w:noEndnote/>
          <w:docGrid w:linePitch="326"/>
        </w:sectPr>
      </w:pPr>
    </w:p>
    <w:p w:rsidR="00C2144E" w:rsidRDefault="00C2144E" w:rsidP="00C2144E"/>
    <w:sectPr w:rsidR="00C2144E" w:rsidSect="008C0651">
      <w:pgSz w:w="16838" w:h="11906" w:orient="landscape"/>
      <w:pgMar w:top="170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480"/>
      </w:p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20"/>
      </w:p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20"/>
      </w:p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080"/>
      </w:pPr>
    </w:lvl>
    <w:lvl w:ilvl="5">
      <w:start w:val="1"/>
      <w:numFmt w:val="decimal"/>
      <w:lvlText w:val="%1.%2.%3.%4.%5.%6"/>
      <w:lvlJc w:val="left"/>
      <w:pPr>
        <w:tabs>
          <w:tab w:val="num" w:pos="1140"/>
        </w:tabs>
        <w:ind w:left="11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500"/>
        </w:tabs>
        <w:ind w:left="15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500"/>
        </w:tabs>
        <w:ind w:left="15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0"/>
        </w:tabs>
        <w:ind w:left="1860" w:hanging="1800"/>
      </w:pPr>
    </w:lvl>
  </w:abstractNum>
  <w:abstractNum w:abstractNumId="2">
    <w:nsid w:val="00000007"/>
    <w:multiLevelType w:val="multilevel"/>
    <w:tmpl w:val="00000007"/>
    <w:name w:val="WW8Num7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360"/>
      </w:pPr>
    </w:lvl>
    <w:lvl w:ilvl="2">
      <w:start w:val="1"/>
      <w:numFmt w:val="decimal"/>
      <w:lvlText w:val="%1.%2.%3"/>
      <w:lvlJc w:val="left"/>
      <w:pPr>
        <w:tabs>
          <w:tab w:val="num" w:pos="840"/>
        </w:tabs>
        <w:ind w:left="840" w:hanging="720"/>
      </w:p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080"/>
      </w:pPr>
    </w:lvl>
    <w:lvl w:ilvl="5">
      <w:start w:val="1"/>
      <w:numFmt w:val="decimal"/>
      <w:lvlText w:val="%1.%2.%3.%4.%5.%6"/>
      <w:lvlJc w:val="left"/>
      <w:pPr>
        <w:tabs>
          <w:tab w:val="num" w:pos="1380"/>
        </w:tabs>
        <w:ind w:left="13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60"/>
        </w:tabs>
        <w:ind w:left="18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1800"/>
      </w:pPr>
    </w:lvl>
  </w:abstractNum>
  <w:abstractNum w:abstractNumId="3">
    <w:nsid w:val="00000008"/>
    <w:multiLevelType w:val="multilevel"/>
    <w:tmpl w:val="00000008"/>
    <w:name w:val="WW8Num8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9"/>
    <w:multiLevelType w:val="multilevel"/>
    <w:tmpl w:val="00000009"/>
    <w:name w:val="WW8Num9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000000A"/>
    <w:multiLevelType w:val="multilevel"/>
    <w:tmpl w:val="0000000A"/>
    <w:name w:val="WW8Num10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000000B"/>
    <w:multiLevelType w:val="multilevel"/>
    <w:tmpl w:val="0000000B"/>
    <w:name w:val="WW8Num11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</w:abstractNum>
  <w:abstractNum w:abstractNumId="8">
    <w:nsid w:val="0FB55065"/>
    <w:multiLevelType w:val="hybridMultilevel"/>
    <w:tmpl w:val="59F45714"/>
    <w:lvl w:ilvl="0" w:tplc="04190005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05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35E83955"/>
    <w:multiLevelType w:val="multilevel"/>
    <w:tmpl w:val="3B8853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0">
    <w:nsid w:val="645020EA"/>
    <w:multiLevelType w:val="hybridMultilevel"/>
    <w:tmpl w:val="C10A2A5A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3485C3F"/>
    <w:multiLevelType w:val="singleLevel"/>
    <w:tmpl w:val="0000000E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0"/>
  </w:num>
  <w:num w:numId="10">
    <w:abstractNumId w:val="9"/>
  </w:num>
  <w:num w:numId="11">
    <w:abstractNumId w:val="8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5DD9"/>
    <w:rsid w:val="000F39BE"/>
    <w:rsid w:val="001575A1"/>
    <w:rsid w:val="0018174A"/>
    <w:rsid w:val="001A44E1"/>
    <w:rsid w:val="002C214C"/>
    <w:rsid w:val="004235B7"/>
    <w:rsid w:val="00523F19"/>
    <w:rsid w:val="00617A5C"/>
    <w:rsid w:val="006800CA"/>
    <w:rsid w:val="007C3B41"/>
    <w:rsid w:val="008354D3"/>
    <w:rsid w:val="00862120"/>
    <w:rsid w:val="008C0651"/>
    <w:rsid w:val="008C6CBE"/>
    <w:rsid w:val="008E0C1F"/>
    <w:rsid w:val="009C5568"/>
    <w:rsid w:val="009F25AE"/>
    <w:rsid w:val="00BB4841"/>
    <w:rsid w:val="00C2144E"/>
    <w:rsid w:val="00C45DD9"/>
    <w:rsid w:val="00C539EF"/>
    <w:rsid w:val="00C73AC5"/>
    <w:rsid w:val="00D46925"/>
    <w:rsid w:val="00E44D10"/>
    <w:rsid w:val="00E575FD"/>
    <w:rsid w:val="00E76CAF"/>
    <w:rsid w:val="00F8384E"/>
    <w:rsid w:val="00F90088"/>
    <w:rsid w:val="00FB0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CBE"/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link w:val="10"/>
    <w:qFormat/>
    <w:rsid w:val="00C45DD9"/>
    <w:pPr>
      <w:spacing w:before="100" w:beforeAutospacing="1" w:after="100" w:afterAutospacing="1" w:line="240" w:lineRule="auto"/>
      <w:ind w:left="150"/>
      <w:outlineLvl w:val="0"/>
    </w:pPr>
    <w:rPr>
      <w:rFonts w:ascii="Times New Roman" w:eastAsia="Times New Roman" w:hAnsi="Times New Roman" w:cs="Times New Roman"/>
      <w:b/>
      <w:bCs/>
      <w:kern w:val="36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C214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C45DD9"/>
    <w:rPr>
      <w:rFonts w:ascii="Times New Roman" w:eastAsia="Times New Roman" w:hAnsi="Times New Roman" w:cs="Times New Roman"/>
      <w:b/>
      <w:bCs/>
      <w:kern w:val="36"/>
      <w:sz w:val="24"/>
      <w:szCs w:val="24"/>
    </w:rPr>
  </w:style>
  <w:style w:type="paragraph" w:styleId="a3">
    <w:name w:val="Body Text Indent"/>
    <w:basedOn w:val="a"/>
    <w:link w:val="a4"/>
    <w:unhideWhenUsed/>
    <w:rsid w:val="00C45DD9"/>
    <w:pPr>
      <w:spacing w:after="120" w:line="24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C45DD9"/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C45DD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">
    <w:name w:val="Основной текст с отступом 31"/>
    <w:basedOn w:val="a"/>
    <w:rsid w:val="00C45DD9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  <w:lang w:eastAsia="ar-SA"/>
    </w:rPr>
  </w:style>
  <w:style w:type="paragraph" w:customStyle="1" w:styleId="a5">
    <w:name w:val="Текст (лев. подпись)"/>
    <w:basedOn w:val="a"/>
    <w:next w:val="a"/>
    <w:rsid w:val="00C45DD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18"/>
      <w:szCs w:val="18"/>
      <w:lang w:eastAsia="ar-SA"/>
    </w:rPr>
  </w:style>
  <w:style w:type="paragraph" w:customStyle="1" w:styleId="a6">
    <w:name w:val="Текст (прав. подпись)"/>
    <w:basedOn w:val="a"/>
    <w:next w:val="a"/>
    <w:rsid w:val="00C45DD9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18"/>
      <w:szCs w:val="18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C214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21">
    <w:name w:val="Основной текст с отступом 21"/>
    <w:basedOn w:val="a"/>
    <w:rsid w:val="00C2144E"/>
    <w:pPr>
      <w:suppressAutoHyphens/>
      <w:spacing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a7">
    <w:name w:val="Table Grid"/>
    <w:basedOn w:val="a1"/>
    <w:rsid w:val="00C21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575FD"/>
    <w:pPr>
      <w:ind w:left="720"/>
      <w:contextualSpacing/>
    </w:pPr>
  </w:style>
  <w:style w:type="paragraph" w:styleId="a9">
    <w:name w:val="No Spacing"/>
    <w:uiPriority w:val="1"/>
    <w:qFormat/>
    <w:rsid w:val="00D46925"/>
    <w:pPr>
      <w:spacing w:after="0" w:line="240" w:lineRule="auto"/>
    </w:pPr>
  </w:style>
  <w:style w:type="character" w:styleId="aa">
    <w:name w:val="Emphasis"/>
    <w:basedOn w:val="a0"/>
    <w:qFormat/>
    <w:rsid w:val="008C0651"/>
    <w:rPr>
      <w:i/>
      <w:iCs/>
    </w:rPr>
  </w:style>
  <w:style w:type="paragraph" w:customStyle="1" w:styleId="11">
    <w:name w:val="Обычный1"/>
    <w:rsid w:val="008C0651"/>
    <w:pPr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FontStyle12">
    <w:name w:val="Font Style12"/>
    <w:rsid w:val="008C0651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8C0651"/>
    <w:pPr>
      <w:widowControl w:val="0"/>
      <w:autoSpaceDE w:val="0"/>
      <w:autoSpaceDN w:val="0"/>
      <w:adjustRightInd w:val="0"/>
      <w:spacing w:after="0" w:line="273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3338</Words>
  <Characters>19033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vdn0107</cp:lastModifiedBy>
  <cp:revision>6</cp:revision>
  <cp:lastPrinted>2012-01-26T12:47:00Z</cp:lastPrinted>
  <dcterms:created xsi:type="dcterms:W3CDTF">2012-11-19T08:38:00Z</dcterms:created>
  <dcterms:modified xsi:type="dcterms:W3CDTF">2012-12-10T13:47:00Z</dcterms:modified>
</cp:coreProperties>
</file>