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435F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426"/>
        <w:gridCol w:w="2693"/>
      </w:tblGrid>
      <w:tr w:rsidR="00986B03" w:rsidRPr="008C5364" w:rsidTr="00C435FA">
        <w:trPr>
          <w:cantSplit/>
          <w:trHeight w:val="454"/>
        </w:trPr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497770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</w:t>
            </w:r>
            <w:r w:rsidR="00497770"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435FA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97770" w:rsidRPr="00497770">
              <w:rPr>
                <w:color w:val="000000"/>
                <w:sz w:val="28"/>
                <w:lang w:eastAsia="ru-RU"/>
              </w:rPr>
              <w:t>12782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C435FA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proofErr w:type="spellStart"/>
      <w:r w:rsidR="005C4EB4">
        <w:rPr>
          <w:b/>
          <w:sz w:val="26"/>
          <w:szCs w:val="26"/>
        </w:rPr>
        <w:t>Кунг</w:t>
      </w:r>
      <w:proofErr w:type="spellEnd"/>
      <w:r w:rsidR="005C4EB4">
        <w:rPr>
          <w:b/>
          <w:sz w:val="26"/>
          <w:szCs w:val="26"/>
        </w:rPr>
        <w:t xml:space="preserve"> 4ПН от изделия ТДН-2В № 0616100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5C4EB4">
        <w:rPr>
          <w:sz w:val="28"/>
          <w:szCs w:val="28"/>
        </w:rPr>
        <w:t>1970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E4539D">
        <w:rPr>
          <w:bCs/>
          <w:sz w:val="28"/>
          <w:szCs w:val="28"/>
        </w:rPr>
        <w:t>Октябрьская, 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C435FA">
        <w:rPr>
          <w:b/>
          <w:sz w:val="28"/>
          <w:szCs w:val="28"/>
        </w:rPr>
        <w:t>129 200,00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C435FA">
        <w:rPr>
          <w:iCs/>
          <w:color w:val="0000FF"/>
          <w:spacing w:val="4"/>
          <w:sz w:val="28"/>
          <w:szCs w:val="28"/>
        </w:rPr>
        <w:t>27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566"/>
        <w:gridCol w:w="1417"/>
        <w:gridCol w:w="1417"/>
      </w:tblGrid>
      <w:tr w:rsidR="00513D90" w:rsidTr="001D528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D528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1D528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C4EB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4100519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C4EB4" w:rsidP="008221D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Кунг</w:t>
            </w:r>
            <w:proofErr w:type="spellEnd"/>
            <w:r>
              <w:rPr>
                <w:sz w:val="22"/>
                <w:szCs w:val="22"/>
              </w:rPr>
              <w:t xml:space="preserve"> 4ПН от изделия ТДН-2В № 0616100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1970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435F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435F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129 200,00</w:t>
            </w:r>
          </w:p>
        </w:tc>
      </w:tr>
      <w:tr w:rsidR="003C4352" w:rsidRPr="00842835" w:rsidTr="001D5288">
        <w:trPr>
          <w:trHeight w:val="415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C435FA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129 200,00</w:t>
            </w:r>
          </w:p>
        </w:tc>
      </w:tr>
    </w:tbl>
    <w:p w:rsidR="00FC6229" w:rsidRDefault="00AF61E7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DF2177E" wp14:editId="6B7BF8F0">
            <wp:simplePos x="0" y="0"/>
            <wp:positionH relativeFrom="column">
              <wp:posOffset>1326884</wp:posOffset>
            </wp:positionH>
            <wp:positionV relativeFrom="paragraph">
              <wp:posOffset>30273</wp:posOffset>
            </wp:positionV>
            <wp:extent cx="3466214" cy="4272391"/>
            <wp:effectExtent l="0" t="0" r="127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9431" cy="42763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AF61E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E0A09EC" wp14:editId="322B6A71">
            <wp:simplePos x="0" y="0"/>
            <wp:positionH relativeFrom="column">
              <wp:posOffset>752283</wp:posOffset>
            </wp:positionH>
            <wp:positionV relativeFrom="paragraph">
              <wp:posOffset>12606</wp:posOffset>
            </wp:positionV>
            <wp:extent cx="4925447" cy="3466214"/>
            <wp:effectExtent l="0" t="0" r="8890" b="127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5447" cy="3466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F61E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69F445F" wp14:editId="670EC9C0">
            <wp:simplePos x="0" y="0"/>
            <wp:positionH relativeFrom="column">
              <wp:posOffset>550707</wp:posOffset>
            </wp:positionH>
            <wp:positionV relativeFrom="paragraph">
              <wp:posOffset>108200</wp:posOffset>
            </wp:positionV>
            <wp:extent cx="5199321" cy="4216543"/>
            <wp:effectExtent l="0" t="0" r="190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1333" cy="421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F61E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D5EB167" wp14:editId="74C89069">
            <wp:simplePos x="0" y="0"/>
            <wp:positionH relativeFrom="column">
              <wp:posOffset>1283970</wp:posOffset>
            </wp:positionH>
            <wp:positionV relativeFrom="paragraph">
              <wp:posOffset>173148</wp:posOffset>
            </wp:positionV>
            <wp:extent cx="3825875" cy="5128895"/>
            <wp:effectExtent l="0" t="0" r="317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5875" cy="5128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68247C" w:rsidRDefault="0068247C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proofErr w:type="spellStart"/>
            <w:r w:rsidR="005C4EB4">
              <w:rPr>
                <w:b/>
                <w:szCs w:val="24"/>
              </w:rPr>
              <w:t>Кунг</w:t>
            </w:r>
            <w:proofErr w:type="spellEnd"/>
            <w:r w:rsidR="005C4EB4">
              <w:rPr>
                <w:b/>
                <w:szCs w:val="24"/>
              </w:rPr>
              <w:t xml:space="preserve"> 4ПН от изделия ТДН-2В № 0616100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435FA">
              <w:rPr>
                <w:b/>
                <w:szCs w:val="24"/>
              </w:rPr>
              <w:t>129 200,00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proofErr w:type="spellStart"/>
          <w:r w:rsidR="00581FA4" w:rsidRPr="00581FA4">
            <w:rPr>
              <w:sz w:val="28"/>
            </w:rPr>
            <w:t>Кунг</w:t>
          </w:r>
          <w:proofErr w:type="spellEnd"/>
          <w:r w:rsidR="00581FA4" w:rsidRPr="00581FA4">
            <w:rPr>
              <w:sz w:val="28"/>
            </w:rPr>
            <w:t xml:space="preserve"> 4ПН от изделия ТДН-2В № 0616100, 1970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4100519, государственный регистрационный номер </w:t>
          </w:r>
          <w:r w:rsidR="00581FA4">
            <w:rPr>
              <w:sz w:val="28"/>
            </w:rPr>
            <w:t xml:space="preserve"> 71-38ко24</w:t>
          </w:r>
          <w:r w:rsidR="00581FA4" w:rsidRPr="00581FA4">
            <w:rPr>
              <w:sz w:val="28"/>
            </w:rPr>
            <w:t>, паспорт №      от</w:t>
          </w:r>
          <w:proofErr w:type="gramStart"/>
          <w:r w:rsidR="00581FA4" w:rsidRPr="00581FA4">
            <w:rPr>
              <w:sz w:val="28"/>
            </w:rPr>
            <w:t xml:space="preserve">       ,</w:t>
          </w:r>
          <w:proofErr w:type="gramEnd"/>
          <w:r w:rsidR="00581FA4" w:rsidRPr="00581FA4">
            <w:rPr>
              <w:sz w:val="28"/>
            </w:rPr>
            <w:t xml:space="preserve"> свидетельство о регистрации      № </w:t>
          </w:r>
          <w:r w:rsidR="00581FA4">
            <w:rPr>
              <w:sz w:val="28"/>
            </w:rPr>
            <w:t xml:space="preserve">  </w:t>
          </w:r>
          <w:r w:rsidR="00581FA4" w:rsidRPr="00581FA4">
            <w:rPr>
              <w:sz w:val="28"/>
            </w:rPr>
            <w:t>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435F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435F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435F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435F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97770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35FA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4539D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56439-6269-4FB4-B0BD-0FA4FE194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1105</TotalTime>
  <Pages>16</Pages>
  <Words>4839</Words>
  <Characters>27586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32361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2022-05-30T08:33:00Z</dcterms:created>
  <dcterms:modified xsi:type="dcterms:W3CDTF">2022-06-17T08:19:00Z</dcterms:modified>
</cp:coreProperties>
</file>