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6095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06095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73AB9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6095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73AB9">
              <w:rPr>
                <w:color w:val="000000"/>
                <w:sz w:val="28"/>
                <w:lang w:eastAsia="ru-RU"/>
              </w:rPr>
              <w:t>134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60958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C54116">
        <w:rPr>
          <w:b/>
          <w:sz w:val="26"/>
          <w:szCs w:val="26"/>
        </w:rPr>
        <w:t>Автомобиль ГАЗ-2705 к989км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4116">
        <w:rPr>
          <w:b/>
          <w:sz w:val="28"/>
          <w:szCs w:val="28"/>
        </w:rPr>
        <w:t>Автомобиль ГАЗ-2705 к989км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9736E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C54116">
        <w:rPr>
          <w:sz w:val="28"/>
          <w:szCs w:val="28"/>
        </w:rPr>
        <w:t>494</w:t>
      </w:r>
      <w:r w:rsidR="00073211">
        <w:rPr>
          <w:sz w:val="28"/>
          <w:szCs w:val="28"/>
        </w:rPr>
        <w:t> </w:t>
      </w:r>
      <w:r w:rsidR="00C54116">
        <w:rPr>
          <w:sz w:val="28"/>
          <w:szCs w:val="28"/>
        </w:rPr>
        <w:t>0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60958">
        <w:rPr>
          <w:b/>
          <w:sz w:val="28"/>
          <w:szCs w:val="28"/>
        </w:rPr>
        <w:t>102 750,00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060958">
        <w:rPr>
          <w:iCs/>
          <w:color w:val="0000FF"/>
          <w:spacing w:val="4"/>
          <w:sz w:val="28"/>
          <w:szCs w:val="28"/>
        </w:rPr>
        <w:t>04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60958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</w:t>
      </w:r>
      <w:bookmarkStart w:id="0" w:name="_GoBack"/>
      <w:bookmarkEnd w:id="0"/>
      <w:r w:rsidRPr="004D021B">
        <w:rPr>
          <w:sz w:val="28"/>
          <w:szCs w:val="28"/>
        </w:rPr>
        <w:t>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C54116">
        <w:rPr>
          <w:b/>
          <w:sz w:val="28"/>
          <w:szCs w:val="28"/>
        </w:rPr>
        <w:t>Автомобиль ГАЗ-2705 к989км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54116">
        <w:rPr>
          <w:b/>
          <w:sz w:val="28"/>
          <w:szCs w:val="28"/>
        </w:rPr>
        <w:t>Автомобиль ГАЗ-2705 к989км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4252"/>
        <w:gridCol w:w="851"/>
        <w:gridCol w:w="850"/>
        <w:gridCol w:w="1276"/>
        <w:gridCol w:w="1133"/>
      </w:tblGrid>
      <w:tr w:rsidR="00513D90" w:rsidTr="00763453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63453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63453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4116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9060306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C54116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к989км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79736E"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095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102 750,00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0958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102 750,00</w:t>
            </w:r>
          </w:p>
        </w:tc>
      </w:tr>
      <w:tr w:rsidR="003C4352" w:rsidRPr="00842835" w:rsidTr="00763453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60958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102 750,00</w:t>
            </w:r>
          </w:p>
        </w:tc>
      </w:tr>
    </w:tbl>
    <w:p w:rsidR="002167C7" w:rsidRDefault="00E30F8C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530CFAC" wp14:editId="1C9BE5D5">
            <wp:simplePos x="0" y="0"/>
            <wp:positionH relativeFrom="column">
              <wp:posOffset>1025395</wp:posOffset>
            </wp:positionH>
            <wp:positionV relativeFrom="paragraph">
              <wp:posOffset>5848</wp:posOffset>
            </wp:positionV>
            <wp:extent cx="4331229" cy="4614530"/>
            <wp:effectExtent l="0" t="0" r="0" b="0"/>
            <wp:wrapNone/>
            <wp:docPr id="57" name="Рисунок 57" descr="H:\73\ИЗВЕЩЕНИЯ ОС\АВТОМОБИЛИ\Декабрь 2021_Автобусы и грузовики\Извещения\ФОТО\к98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:\73\ИЗВЕЩЕНИЯ ОС\АВТОМОБИЛИ\Декабрь 2021_Автобусы и грузовики\Извещения\ФОТО\к98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329" cy="461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3CCE8E2" wp14:editId="070EEB0A">
            <wp:simplePos x="0" y="0"/>
            <wp:positionH relativeFrom="column">
              <wp:posOffset>103860</wp:posOffset>
            </wp:positionH>
            <wp:positionV relativeFrom="paragraph">
              <wp:posOffset>102840</wp:posOffset>
            </wp:positionV>
            <wp:extent cx="6210935" cy="3456305"/>
            <wp:effectExtent l="0" t="0" r="0" b="0"/>
            <wp:wrapNone/>
            <wp:docPr id="56" name="Рисунок 56" descr="H:\73\ИЗВЕЩЕНИЯ ОС\АВТОМОБИЛИ\Декабрь 2021_Автобусы и грузовики\Извещения\ФОТО\к98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:\73\ИЗВЕЩЕНИЯ ОС\АВТОМОБИЛИ\Декабрь 2021_Автобусы и грузовики\Извещения\ФОТО\к989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25B964E" wp14:editId="6EA20699">
            <wp:simplePos x="0" y="0"/>
            <wp:positionH relativeFrom="column">
              <wp:posOffset>1550168</wp:posOffset>
            </wp:positionH>
            <wp:positionV relativeFrom="paragraph">
              <wp:posOffset>-146980</wp:posOffset>
            </wp:positionV>
            <wp:extent cx="3498112" cy="4614573"/>
            <wp:effectExtent l="0" t="0" r="7620" b="0"/>
            <wp:wrapNone/>
            <wp:docPr id="58" name="Рисунок 58" descr="H:\73\ИЗВЕЩЕНИЯ ОС\АВТОМОБИЛИ\Декабрь 2021_Автобусы и грузовики\Извещения\ФОТО\к98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:\73\ИЗВЕЩЕНИЯ ОС\АВТОМОБИЛИ\Декабрь 2021_Автобусы и грузовики\Извещения\ФОТО\к989км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706" cy="461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8E41ABC" wp14:editId="41E28194">
            <wp:simplePos x="0" y="0"/>
            <wp:positionH relativeFrom="column">
              <wp:posOffset>-140409</wp:posOffset>
            </wp:positionH>
            <wp:positionV relativeFrom="paragraph">
              <wp:posOffset>86803</wp:posOffset>
            </wp:positionV>
            <wp:extent cx="3359889" cy="4478014"/>
            <wp:effectExtent l="0" t="0" r="0" b="0"/>
            <wp:wrapNone/>
            <wp:docPr id="59" name="Рисунок 59" descr="H:\73\ИЗВЕЩЕНИЯ ОС\АВТОМОБИЛИ\Декабрь 2021_Автобусы и грузовики\Извещения\ФОТО\к989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:\73\ИЗВЕЩЕНИЯ ОС\АВТОМОБИЛИ\Декабрь 2021_Автобусы и грузовики\Извещения\ФОТО\к989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883" cy="4479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30F8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991D818" wp14:editId="5B1BD594">
            <wp:simplePos x="0" y="0"/>
            <wp:positionH relativeFrom="column">
              <wp:posOffset>3059430</wp:posOffset>
            </wp:positionH>
            <wp:positionV relativeFrom="paragraph">
              <wp:posOffset>142240</wp:posOffset>
            </wp:positionV>
            <wp:extent cx="3338195" cy="4459605"/>
            <wp:effectExtent l="0" t="0" r="0" b="0"/>
            <wp:wrapNone/>
            <wp:docPr id="60" name="Рисунок 60" descr="H:\73\ИЗВЕЩЕНИЯ ОС\АВТОМОБИЛИ\Декабрь 2021_Автобусы и грузовики\Извещения\ФОТО\к98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:\73\ИЗВЕЩЕНИЯ ОС\АВТОМОБИЛИ\Декабрь 2021_Автобусы и грузовики\Извещения\ФОТО\к989км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54116">
        <w:rPr>
          <w:b/>
          <w:sz w:val="28"/>
          <w:szCs w:val="28"/>
        </w:rPr>
        <w:t>Автомобиль ГАЗ-2705 к989км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C54116">
        <w:rPr>
          <w:b/>
          <w:sz w:val="28"/>
          <w:szCs w:val="28"/>
        </w:rPr>
        <w:t>Автомобиль ГАЗ-2705 к989км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4116">
              <w:rPr>
                <w:b/>
                <w:szCs w:val="24"/>
              </w:rPr>
              <w:t>Автомобиль ГАЗ-2705 к989км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60958">
              <w:rPr>
                <w:b/>
                <w:szCs w:val="24"/>
              </w:rPr>
              <w:t>102 750,00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C5411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54116" w:rsidRPr="00C54116">
            <w:rPr>
              <w:sz w:val="28"/>
            </w:rPr>
            <w:t xml:space="preserve">имущество: Автомобиль ГАЗ-2705, </w:t>
          </w:r>
          <w:r w:rsidR="0079736E">
            <w:rPr>
              <w:sz w:val="28"/>
            </w:rPr>
            <w:t>2001</w:t>
          </w:r>
          <w:r w:rsidR="00C54116" w:rsidRPr="00C54116">
            <w:rPr>
              <w:sz w:val="28"/>
            </w:rPr>
            <w:t xml:space="preserve"> </w:t>
          </w:r>
          <w:proofErr w:type="spellStart"/>
          <w:r w:rsidR="00C54116" w:rsidRPr="00C54116">
            <w:rPr>
              <w:sz w:val="28"/>
            </w:rPr>
            <w:t>г.в</w:t>
          </w:r>
          <w:proofErr w:type="spellEnd"/>
          <w:r w:rsidR="00C54116" w:rsidRPr="00C54116">
            <w:rPr>
              <w:sz w:val="28"/>
            </w:rPr>
            <w:t xml:space="preserve">., инв.№ 9060306, VIN № ХТН27050010217005, модель, номер двигателя </w:t>
          </w:r>
          <w:r w:rsidR="00C54116" w:rsidRPr="00C54116">
            <w:rPr>
              <w:sz w:val="28"/>
            </w:rPr>
            <w:tab/>
            <w:t>, шасси (рама) 27050010216373, кузов №</w:t>
          </w:r>
          <w:proofErr w:type="gramStart"/>
          <w:r w:rsidR="00C54116">
            <w:rPr>
              <w:sz w:val="28"/>
            </w:rPr>
            <w:t xml:space="preserve">  </w:t>
          </w:r>
          <w:r w:rsidR="00C54116" w:rsidRPr="00C54116">
            <w:rPr>
              <w:sz w:val="28"/>
            </w:rPr>
            <w:t>,</w:t>
          </w:r>
          <w:proofErr w:type="gramEnd"/>
          <w:r w:rsidR="00C54116" w:rsidRPr="00C54116">
            <w:rPr>
              <w:sz w:val="28"/>
            </w:rPr>
            <w:t xml:space="preserve"> цвет «     »,  государственный регистрационный номер к989км,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6095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6095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6095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6095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0958"/>
    <w:rsid w:val="000652FF"/>
    <w:rsid w:val="00072247"/>
    <w:rsid w:val="00073211"/>
    <w:rsid w:val="00074E3C"/>
    <w:rsid w:val="00083196"/>
    <w:rsid w:val="00087BFC"/>
    <w:rsid w:val="00087C8F"/>
    <w:rsid w:val="000905CA"/>
    <w:rsid w:val="00096702"/>
    <w:rsid w:val="00097D9C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07C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663B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480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3453"/>
    <w:rsid w:val="00764F45"/>
    <w:rsid w:val="007656D1"/>
    <w:rsid w:val="00773DB8"/>
    <w:rsid w:val="00776123"/>
    <w:rsid w:val="00780FC1"/>
    <w:rsid w:val="00791EA0"/>
    <w:rsid w:val="00795CB5"/>
    <w:rsid w:val="0079736E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3AB9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BCB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4116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314B"/>
    <w:rsid w:val="00D05BB9"/>
    <w:rsid w:val="00D0602E"/>
    <w:rsid w:val="00D07F55"/>
    <w:rsid w:val="00D127B6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290C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0F8C"/>
    <w:rsid w:val="00E31C8D"/>
    <w:rsid w:val="00E35D5F"/>
    <w:rsid w:val="00E42A2A"/>
    <w:rsid w:val="00E47C73"/>
    <w:rsid w:val="00E51106"/>
    <w:rsid w:val="00E52A84"/>
    <w:rsid w:val="00E5719F"/>
    <w:rsid w:val="00E57CCA"/>
    <w:rsid w:val="00E61C03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85D4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B4738-1F5F-437B-8F31-876627F4D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4773</Words>
  <Characters>27209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2021-12-30T07:59:00Z</dcterms:created>
  <dcterms:modified xsi:type="dcterms:W3CDTF">2022-01-24T08:20:00Z</dcterms:modified>
</cp:coreProperties>
</file>