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66BE" w:rsidRPr="00085381" w:rsidRDefault="00E477C8" w:rsidP="005666BE">
      <w:pPr>
        <w:spacing w:before="100"/>
        <w:ind w:right="22"/>
        <w:jc w:val="center"/>
        <w:rPr>
          <w:b/>
        </w:rPr>
      </w:pPr>
      <w:r>
        <w:rPr>
          <w:b/>
        </w:rPr>
        <w:t>О</w:t>
      </w:r>
      <w:r w:rsidR="005666BE">
        <w:rPr>
          <w:b/>
        </w:rPr>
        <w:t xml:space="preserve">бщество </w:t>
      </w:r>
      <w:r>
        <w:rPr>
          <w:b/>
        </w:rPr>
        <w:t xml:space="preserve"> с ограниченной ответственностью </w:t>
      </w:r>
      <w:r w:rsidR="005666BE">
        <w:rPr>
          <w:b/>
        </w:rPr>
        <w:t>«</w:t>
      </w:r>
      <w:r>
        <w:rPr>
          <w:b/>
        </w:rPr>
        <w:t>Комбинат питания</w:t>
      </w:r>
      <w:r w:rsidR="005666BE">
        <w:rPr>
          <w:b/>
        </w:rPr>
        <w:t>»</w:t>
      </w:r>
    </w:p>
    <w:p w:rsidR="005666BE" w:rsidRPr="00855910" w:rsidRDefault="00B355AF" w:rsidP="005666BE">
      <w:pPr>
        <w:pStyle w:val="af2"/>
        <w:jc w:val="both"/>
        <w:rPr>
          <w:sz w:val="22"/>
        </w:rPr>
      </w:pPr>
      <w:r>
        <w:rPr>
          <w:noProof/>
          <w:sz w:val="22"/>
        </w:rPr>
        <w:pict>
          <v:line id="_x0000_s1033" style="position:absolute;left:0;text-align:left;flip:y;z-index:251657728" from="54pt,5.05pt" to="708pt,5.8pt" strokeweight="3pt">
            <v:stroke linestyle="thickBetweenThin"/>
          </v:line>
        </w:pict>
      </w:r>
      <w:r w:rsidR="005666BE" w:rsidRPr="00855910">
        <w:rPr>
          <w:sz w:val="22"/>
        </w:rPr>
        <w:t xml:space="preserve"> </w:t>
      </w:r>
    </w:p>
    <w:tbl>
      <w:tblPr>
        <w:tblpPr w:leftFromText="180" w:rightFromText="180" w:horzAnchor="margin" w:tblpXSpec="center" w:tblpY="861"/>
        <w:tblW w:w="14885" w:type="dxa"/>
        <w:tblLook w:val="04A0"/>
      </w:tblPr>
      <w:tblGrid>
        <w:gridCol w:w="7372"/>
        <w:gridCol w:w="7513"/>
      </w:tblGrid>
      <w:tr w:rsidR="005666BE" w:rsidRPr="00F55AF5">
        <w:tc>
          <w:tcPr>
            <w:tcW w:w="7372" w:type="dxa"/>
          </w:tcPr>
          <w:p w:rsidR="005666BE" w:rsidRPr="00F55AF5" w:rsidRDefault="005666BE" w:rsidP="00C43BCD">
            <w:pPr>
              <w:spacing w:before="240"/>
              <w:ind w:firstLine="142"/>
              <w:rPr>
                <w:sz w:val="20"/>
                <w:szCs w:val="20"/>
              </w:rPr>
            </w:pPr>
          </w:p>
        </w:tc>
        <w:tc>
          <w:tcPr>
            <w:tcW w:w="7513" w:type="dxa"/>
          </w:tcPr>
          <w:p w:rsidR="005666BE" w:rsidRPr="00F55AF5" w:rsidRDefault="005666BE" w:rsidP="00C43BCD">
            <w:pPr>
              <w:ind w:left="2869"/>
              <w:rPr>
                <w:sz w:val="28"/>
                <w:szCs w:val="28"/>
              </w:rPr>
            </w:pPr>
            <w:r w:rsidRPr="00F55AF5">
              <w:rPr>
                <w:sz w:val="28"/>
                <w:szCs w:val="28"/>
              </w:rPr>
              <w:t>УТВЕРЖДАЮ</w:t>
            </w:r>
            <w:r w:rsidR="00636588">
              <w:rPr>
                <w:sz w:val="28"/>
                <w:szCs w:val="28"/>
              </w:rPr>
              <w:t>:</w:t>
            </w:r>
          </w:p>
          <w:p w:rsidR="005666BE" w:rsidRPr="009063BB" w:rsidRDefault="005666BE" w:rsidP="009063BB">
            <w:pPr>
              <w:pStyle w:val="affe"/>
              <w:spacing w:after="200"/>
              <w:rPr>
                <w:rFonts w:ascii="Times New Roman" w:eastAsia="Times New Roman" w:hAnsi="Times New Roman" w:cs="Times New Roman"/>
                <w:color w:val="000000"/>
                <w:sz w:val="24"/>
              </w:rPr>
            </w:pPr>
            <w:r w:rsidRPr="00C44229">
              <w:t xml:space="preserve">                            </w:t>
            </w:r>
            <w:r w:rsidR="004205AB">
              <w:t xml:space="preserve">                     </w:t>
            </w:r>
            <w:r w:rsidR="009063BB">
              <w:t xml:space="preserve">    </w:t>
            </w:r>
            <w:r w:rsidR="00E477C8">
              <w:rPr>
                <w:rFonts w:ascii="Times New Roman" w:hAnsi="Times New Roman" w:cs="Times New Roman"/>
                <w:sz w:val="24"/>
              </w:rPr>
              <w:t>Директор ООО «Комбинат питания»</w:t>
            </w:r>
          </w:p>
          <w:p w:rsidR="005666BE" w:rsidRPr="00B1765D" w:rsidRDefault="005666BE" w:rsidP="00C43BCD">
            <w:pPr>
              <w:pStyle w:val="affe"/>
              <w:spacing w:after="200"/>
              <w:rPr>
                <w:rFonts w:ascii="Times New Roman" w:eastAsia="Times New Roman" w:hAnsi="Times New Roman" w:cs="Times New Roman"/>
                <w:color w:val="000000"/>
                <w:sz w:val="24"/>
              </w:rPr>
            </w:pPr>
            <w:r w:rsidRPr="00B1765D">
              <w:rPr>
                <w:rFonts w:ascii="Times New Roman" w:hAnsi="Times New Roman" w:cs="Times New Roman"/>
                <w:sz w:val="24"/>
              </w:rPr>
              <w:t xml:space="preserve">                      </w:t>
            </w:r>
            <w:r w:rsidR="004205AB">
              <w:rPr>
                <w:rFonts w:ascii="Times New Roman" w:hAnsi="Times New Roman" w:cs="Times New Roman"/>
                <w:sz w:val="24"/>
              </w:rPr>
              <w:t xml:space="preserve">                          </w:t>
            </w:r>
            <w:r w:rsidR="00217D79">
              <w:rPr>
                <w:rFonts w:ascii="Times New Roman" w:hAnsi="Times New Roman" w:cs="Times New Roman"/>
                <w:sz w:val="24"/>
              </w:rPr>
              <w:t xml:space="preserve"> </w:t>
            </w:r>
            <w:r w:rsidR="004205AB">
              <w:rPr>
                <w:rFonts w:ascii="Times New Roman" w:hAnsi="Times New Roman" w:cs="Times New Roman"/>
                <w:sz w:val="24"/>
              </w:rPr>
              <w:t xml:space="preserve"> </w:t>
            </w:r>
            <w:r w:rsidRPr="00B1765D">
              <w:rPr>
                <w:rFonts w:ascii="Times New Roman" w:hAnsi="Times New Roman" w:cs="Times New Roman"/>
                <w:sz w:val="24"/>
              </w:rPr>
              <w:t>____________</w:t>
            </w:r>
            <w:r>
              <w:rPr>
                <w:rFonts w:ascii="Times New Roman" w:hAnsi="Times New Roman" w:cs="Times New Roman"/>
                <w:sz w:val="24"/>
              </w:rPr>
              <w:t>_____</w:t>
            </w:r>
            <w:r w:rsidR="00E477C8">
              <w:rPr>
                <w:rFonts w:ascii="Times New Roman" w:hAnsi="Times New Roman" w:cs="Times New Roman"/>
                <w:sz w:val="24"/>
              </w:rPr>
              <w:t>Ю.А. Баланов</w:t>
            </w:r>
            <w:r w:rsidRPr="00B1765D">
              <w:rPr>
                <w:rFonts w:ascii="Times New Roman" w:hAnsi="Times New Roman" w:cs="Times New Roman"/>
                <w:sz w:val="24"/>
              </w:rPr>
              <w:t xml:space="preserve">                                                          </w:t>
            </w:r>
          </w:p>
          <w:p w:rsidR="005666BE" w:rsidRPr="00F55AF5" w:rsidRDefault="004205AB" w:rsidP="00C43BCD">
            <w:pPr>
              <w:ind w:left="2869"/>
              <w:rPr>
                <w:sz w:val="28"/>
                <w:szCs w:val="28"/>
              </w:rPr>
            </w:pPr>
            <w:r>
              <w:rPr>
                <w:color w:val="000000"/>
              </w:rPr>
              <w:t xml:space="preserve">  </w:t>
            </w:r>
            <w:r w:rsidR="002618DC">
              <w:rPr>
                <w:color w:val="000000"/>
              </w:rPr>
              <w:t>«____» ___________ 2013</w:t>
            </w:r>
            <w:r w:rsidR="005666BE" w:rsidRPr="00C44229">
              <w:rPr>
                <w:color w:val="000000"/>
              </w:rPr>
              <w:t>г.</w:t>
            </w:r>
          </w:p>
        </w:tc>
      </w:tr>
    </w:tbl>
    <w:p w:rsidR="0099244D" w:rsidRPr="00855910" w:rsidRDefault="0099244D" w:rsidP="0099244D">
      <w:pPr>
        <w:pStyle w:val="af2"/>
        <w:jc w:val="both"/>
        <w:rPr>
          <w:sz w:val="22"/>
        </w:rPr>
      </w:pPr>
    </w:p>
    <w:p w:rsidR="0099244D" w:rsidRPr="00FD6C12" w:rsidRDefault="0099244D" w:rsidP="0099244D">
      <w:pPr>
        <w:pStyle w:val="af2"/>
        <w:jc w:val="center"/>
        <w:rPr>
          <w:sz w:val="28"/>
          <w:szCs w:val="28"/>
        </w:rPr>
      </w:pPr>
      <w:r w:rsidRPr="00FD6C12">
        <w:rPr>
          <w:sz w:val="28"/>
          <w:szCs w:val="28"/>
        </w:rPr>
        <w:t>ИЗВЕЩЕНИЕ</w:t>
      </w:r>
    </w:p>
    <w:p w:rsidR="0099244D" w:rsidRPr="00FD6C12" w:rsidRDefault="0099244D" w:rsidP="00B1115F">
      <w:pPr>
        <w:pStyle w:val="af2"/>
        <w:jc w:val="center"/>
        <w:rPr>
          <w:sz w:val="28"/>
          <w:szCs w:val="28"/>
        </w:rPr>
      </w:pPr>
      <w:r w:rsidRPr="00FD6C12">
        <w:rPr>
          <w:sz w:val="28"/>
          <w:szCs w:val="28"/>
        </w:rPr>
        <w:t>О ПРОВ</w:t>
      </w:r>
      <w:r w:rsidR="00DD7709">
        <w:rPr>
          <w:sz w:val="28"/>
          <w:szCs w:val="28"/>
        </w:rPr>
        <w:t xml:space="preserve">ЕДЕНИИ </w:t>
      </w:r>
      <w:r w:rsidR="002A4968">
        <w:rPr>
          <w:sz w:val="28"/>
          <w:szCs w:val="28"/>
        </w:rPr>
        <w:t xml:space="preserve">ОТКРЫТОГО </w:t>
      </w:r>
      <w:r w:rsidR="00DD7709">
        <w:rPr>
          <w:sz w:val="28"/>
          <w:szCs w:val="28"/>
        </w:rPr>
        <w:t>ЗАПРОСА ЦЕН</w:t>
      </w:r>
      <w:r w:rsidRPr="00FD6C12">
        <w:rPr>
          <w:sz w:val="28"/>
          <w:szCs w:val="28"/>
        </w:rPr>
        <w:t xml:space="preserve"> В ЭЛЕКТРОННОЙ ФОРМЕ</w:t>
      </w:r>
    </w:p>
    <w:p w:rsidR="00A960C7" w:rsidRDefault="0099244D" w:rsidP="00A960C7">
      <w:pPr>
        <w:pStyle w:val="affe"/>
        <w:spacing w:after="200"/>
        <w:jc w:val="center"/>
        <w:rPr>
          <w:rFonts w:ascii="Times New Roman" w:hAnsi="Times New Roman" w:cs="Times New Roman"/>
          <w:sz w:val="28"/>
          <w:szCs w:val="28"/>
        </w:rPr>
      </w:pPr>
      <w:r w:rsidRPr="00A960C7">
        <w:rPr>
          <w:rFonts w:ascii="Times New Roman" w:hAnsi="Times New Roman" w:cs="Times New Roman"/>
          <w:sz w:val="28"/>
          <w:szCs w:val="28"/>
        </w:rPr>
        <w:t>на право заключения договора</w:t>
      </w:r>
      <w:r w:rsidR="00D434DE" w:rsidRPr="00A960C7">
        <w:rPr>
          <w:rFonts w:ascii="Times New Roman" w:hAnsi="Times New Roman" w:cs="Times New Roman"/>
          <w:sz w:val="28"/>
          <w:szCs w:val="28"/>
        </w:rPr>
        <w:t xml:space="preserve"> на </w:t>
      </w:r>
    </w:p>
    <w:p w:rsidR="000E6D50" w:rsidRPr="00D00230" w:rsidRDefault="00053AA4" w:rsidP="00941C27">
      <w:pPr>
        <w:pStyle w:val="Default"/>
        <w:jc w:val="center"/>
        <w:rPr>
          <w:b/>
          <w:sz w:val="22"/>
          <w:szCs w:val="22"/>
          <w:u w:val="single"/>
        </w:rPr>
      </w:pPr>
      <w:r>
        <w:rPr>
          <w:b/>
          <w:sz w:val="28"/>
          <w:szCs w:val="28"/>
          <w:u w:val="single"/>
        </w:rPr>
        <w:t>поставку</w:t>
      </w:r>
      <w:r w:rsidR="008B0083" w:rsidRPr="008B0083">
        <w:rPr>
          <w:b/>
          <w:sz w:val="28"/>
          <w:szCs w:val="28"/>
          <w:u w:val="single"/>
        </w:rPr>
        <w:t xml:space="preserve"> </w:t>
      </w:r>
      <w:r w:rsidR="00953128">
        <w:rPr>
          <w:b/>
          <w:sz w:val="28"/>
          <w:szCs w:val="28"/>
          <w:u w:val="single"/>
        </w:rPr>
        <w:t xml:space="preserve">чая, кофе, кондитерских изделий </w:t>
      </w:r>
      <w:r w:rsidR="002A5E51">
        <w:rPr>
          <w:b/>
          <w:sz w:val="28"/>
          <w:szCs w:val="28"/>
          <w:u w:val="single"/>
        </w:rPr>
        <w:t>ООО «Комбинат питания»</w:t>
      </w:r>
      <w:r w:rsidR="00FC7267">
        <w:rPr>
          <w:b/>
          <w:sz w:val="28"/>
          <w:szCs w:val="28"/>
          <w:u w:val="single"/>
        </w:rPr>
        <w:t xml:space="preserve"> </w:t>
      </w:r>
    </w:p>
    <w:p w:rsidR="00B50751" w:rsidRPr="00D00230" w:rsidRDefault="00B50751" w:rsidP="00B50751">
      <w:pPr>
        <w:pStyle w:val="Default"/>
        <w:spacing w:after="200"/>
        <w:jc w:val="center"/>
        <w:rPr>
          <w:color w:val="auto"/>
        </w:rPr>
      </w:pPr>
      <w:r w:rsidRPr="00D00230">
        <w:rPr>
          <w:color w:val="auto"/>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p w:rsidR="00AF151F" w:rsidRDefault="00AF151F" w:rsidP="00B50751">
      <w:pPr>
        <w:pStyle w:val="Default"/>
        <w:spacing w:after="200"/>
        <w:jc w:val="center"/>
        <w:rPr>
          <w:b/>
          <w:bCs/>
          <w:color w:val="auto"/>
          <w:sz w:val="20"/>
          <w:szCs w:val="20"/>
        </w:rPr>
      </w:pPr>
    </w:p>
    <w:p w:rsidR="00AF151F" w:rsidRPr="004B72E1" w:rsidRDefault="00AF151F" w:rsidP="00AF151F">
      <w:pPr>
        <w:suppressAutoHyphens/>
        <w:ind w:right="-6"/>
        <w:jc w:val="center"/>
        <w:rPr>
          <w:b/>
        </w:rPr>
      </w:pPr>
      <w:r w:rsidRPr="004B72E1">
        <w:t>Извещение размещено на электронной торговой площадке</w:t>
      </w:r>
      <w:r w:rsidRPr="004B72E1">
        <w:rPr>
          <w:b/>
        </w:rPr>
        <w:t xml:space="preserve"> «</w:t>
      </w:r>
      <w:r w:rsidRPr="004B72E1">
        <w:t xml:space="preserve"> </w:t>
      </w:r>
      <w:hyperlink r:id="rId7" w:history="1">
        <w:r w:rsidRPr="004B72E1">
          <w:rPr>
            <w:rStyle w:val="a7"/>
            <w:lang w:val="en-US"/>
          </w:rPr>
          <w:t>www</w:t>
        </w:r>
        <w:r w:rsidRPr="004B72E1">
          <w:rPr>
            <w:rStyle w:val="a7"/>
          </w:rPr>
          <w:t>.</w:t>
        </w:r>
        <w:r w:rsidRPr="004B72E1">
          <w:rPr>
            <w:rStyle w:val="a7"/>
            <w:lang w:val="en-US"/>
          </w:rPr>
          <w:t>a</w:t>
        </w:r>
        <w:r w:rsidRPr="004B72E1">
          <w:rPr>
            <w:rStyle w:val="a7"/>
          </w:rPr>
          <w:t>-</w:t>
        </w:r>
        <w:r w:rsidRPr="004B72E1">
          <w:rPr>
            <w:rStyle w:val="a7"/>
            <w:lang w:val="en-US"/>
          </w:rPr>
          <w:t>k</w:t>
        </w:r>
        <w:r w:rsidRPr="004B72E1">
          <w:rPr>
            <w:rStyle w:val="a7"/>
          </w:rPr>
          <w:t>-</w:t>
        </w:r>
        <w:r w:rsidRPr="004B72E1">
          <w:rPr>
            <w:rStyle w:val="a7"/>
            <w:lang w:val="en-US"/>
          </w:rPr>
          <w:t>d</w:t>
        </w:r>
        <w:r w:rsidRPr="004B72E1">
          <w:rPr>
            <w:rStyle w:val="a7"/>
          </w:rPr>
          <w:t>.</w:t>
        </w:r>
        <w:r w:rsidRPr="004B72E1">
          <w:rPr>
            <w:rStyle w:val="a7"/>
            <w:lang w:val="en-US"/>
          </w:rPr>
          <w:t>ru</w:t>
        </w:r>
      </w:hyperlink>
      <w:r w:rsidRPr="004B72E1">
        <w:rPr>
          <w:b/>
        </w:rPr>
        <w:t xml:space="preserve">», </w:t>
      </w:r>
    </w:p>
    <w:p w:rsidR="00AF151F" w:rsidRPr="004B72E1" w:rsidRDefault="00AF151F" w:rsidP="00AF151F">
      <w:pPr>
        <w:suppressAutoHyphens/>
        <w:ind w:right="-6"/>
        <w:jc w:val="center"/>
        <w:rPr>
          <w:b/>
        </w:rPr>
      </w:pPr>
      <w:r w:rsidRPr="004B72E1">
        <w:t>Оператор торгов - ООО «Аукционный Конкурсный Дом» и</w:t>
      </w:r>
      <w:r w:rsidRPr="004B72E1">
        <w:rPr>
          <w:b/>
        </w:rPr>
        <w:t xml:space="preserve"> </w:t>
      </w:r>
    </w:p>
    <w:p w:rsidR="00AF151F" w:rsidRDefault="009C552F" w:rsidP="009C552F">
      <w:pPr>
        <w:suppressAutoHyphens/>
        <w:ind w:right="-6"/>
        <w:jc w:val="center"/>
      </w:pPr>
      <w:r w:rsidRPr="00E63A3C">
        <w:rPr>
          <w:rFonts w:eastAsia="Calibri"/>
          <w:lang w:eastAsia="en-US"/>
        </w:rPr>
        <w:t xml:space="preserve">на едином Официальном сайте Российской Федерации </w:t>
      </w:r>
      <w:hyperlink r:id="rId8" w:history="1">
        <w:r w:rsidRPr="00537E13">
          <w:rPr>
            <w:rStyle w:val="a7"/>
          </w:rPr>
          <w:t>www.zakupki.gov.ru</w:t>
        </w:r>
      </w:hyperlink>
      <w:r w:rsidRPr="00E63A3C">
        <w:rPr>
          <w:color w:val="0000FF"/>
        </w:rPr>
        <w:t>,</w:t>
      </w:r>
    </w:p>
    <w:p w:rsidR="009C552F" w:rsidRPr="00AF151F" w:rsidRDefault="009C552F" w:rsidP="009C552F">
      <w:pPr>
        <w:suppressAutoHyphens/>
        <w:ind w:right="-6"/>
        <w:jc w:val="center"/>
      </w:pPr>
      <w:r>
        <w:t xml:space="preserve"> </w:t>
      </w:r>
      <w:r w:rsidR="00AF151F">
        <w:t xml:space="preserve">также </w:t>
      </w:r>
      <w:r w:rsidRPr="004B72E1">
        <w:t xml:space="preserve">на официальном сайте Госкорпорации «Росатом» </w:t>
      </w:r>
      <w:r w:rsidRPr="00D85BC1">
        <w:rPr>
          <w:color w:val="0000FF"/>
          <w:u w:val="single"/>
          <w:lang w:val="en-US"/>
        </w:rPr>
        <w:t>www</w:t>
      </w:r>
      <w:r w:rsidRPr="00D85BC1">
        <w:rPr>
          <w:color w:val="0000FF"/>
          <w:u w:val="single"/>
        </w:rPr>
        <w:t>.</w:t>
      </w:r>
      <w:hyperlink r:id="rId9" w:history="1">
        <w:r w:rsidRPr="004B72E1">
          <w:rPr>
            <w:rStyle w:val="a7"/>
            <w:lang w:val="en-US"/>
          </w:rPr>
          <w:t>zakupki</w:t>
        </w:r>
        <w:r w:rsidRPr="004B72E1">
          <w:rPr>
            <w:rStyle w:val="a7"/>
          </w:rPr>
          <w:t>.</w:t>
        </w:r>
        <w:r w:rsidRPr="004B72E1">
          <w:rPr>
            <w:rStyle w:val="a7"/>
            <w:lang w:val="en-US"/>
          </w:rPr>
          <w:t>rosatom</w:t>
        </w:r>
        <w:r w:rsidRPr="004B72E1">
          <w:rPr>
            <w:rStyle w:val="a7"/>
          </w:rPr>
          <w:t>.</w:t>
        </w:r>
        <w:r w:rsidRPr="004B72E1">
          <w:rPr>
            <w:rStyle w:val="a7"/>
            <w:lang w:val="en-US"/>
          </w:rPr>
          <w:t>ru</w:t>
        </w:r>
      </w:hyperlink>
    </w:p>
    <w:p w:rsidR="00BA39BE" w:rsidRPr="00EA45F1" w:rsidRDefault="00BA39BE" w:rsidP="00BF4A5D">
      <w:pPr>
        <w:suppressAutoHyphens/>
        <w:ind w:right="639"/>
      </w:pPr>
    </w:p>
    <w:tbl>
      <w:tblPr>
        <w:tblW w:w="0" w:type="auto"/>
        <w:tblInd w:w="5505" w:type="dxa"/>
        <w:tblLook w:val="01E0"/>
      </w:tblPr>
      <w:tblGrid>
        <w:gridCol w:w="4668"/>
      </w:tblGrid>
      <w:tr w:rsidR="00B1115F" w:rsidRPr="00685F5E">
        <w:trPr>
          <w:trHeight w:val="600"/>
        </w:trPr>
        <w:tc>
          <w:tcPr>
            <w:tcW w:w="4668" w:type="dxa"/>
            <w:vAlign w:val="center"/>
          </w:tcPr>
          <w:p w:rsidR="00B1115F" w:rsidRPr="00B50751" w:rsidRDefault="002163A2" w:rsidP="00CF4D73">
            <w:pPr>
              <w:suppressAutoHyphens/>
              <w:rPr>
                <w:b/>
                <w:u w:val="single"/>
              </w:rPr>
            </w:pPr>
            <w:r>
              <w:rPr>
                <w:b/>
                <w:sz w:val="25"/>
                <w:szCs w:val="25"/>
                <w:u w:val="single"/>
              </w:rPr>
              <w:t>№ 01/</w:t>
            </w:r>
            <w:r w:rsidR="00FC7267">
              <w:rPr>
                <w:b/>
                <w:sz w:val="25"/>
                <w:szCs w:val="25"/>
                <w:u w:val="single"/>
              </w:rPr>
              <w:t>0</w:t>
            </w:r>
            <w:r>
              <w:rPr>
                <w:b/>
                <w:sz w:val="25"/>
                <w:szCs w:val="25"/>
                <w:u w:val="single"/>
              </w:rPr>
              <w:t>8</w:t>
            </w:r>
            <w:r w:rsidR="00FC7267">
              <w:rPr>
                <w:b/>
                <w:sz w:val="25"/>
                <w:szCs w:val="25"/>
                <w:u w:val="single"/>
              </w:rPr>
              <w:t xml:space="preserve"> </w:t>
            </w:r>
            <w:r w:rsidR="00623F52">
              <w:rPr>
                <w:b/>
                <w:sz w:val="25"/>
                <w:szCs w:val="25"/>
                <w:u w:val="single"/>
              </w:rPr>
              <w:t xml:space="preserve"> </w:t>
            </w:r>
            <w:r w:rsidR="00CF4D73">
              <w:rPr>
                <w:b/>
                <w:u w:val="single"/>
              </w:rPr>
              <w:t xml:space="preserve">от </w:t>
            </w:r>
            <w:r w:rsidR="00B03191">
              <w:rPr>
                <w:b/>
                <w:u w:val="single"/>
              </w:rPr>
              <w:t>15</w:t>
            </w:r>
            <w:r>
              <w:rPr>
                <w:b/>
                <w:u w:val="single"/>
              </w:rPr>
              <w:t xml:space="preserve"> «марта</w:t>
            </w:r>
            <w:r w:rsidR="00CF4D73">
              <w:rPr>
                <w:b/>
                <w:u w:val="single"/>
              </w:rPr>
              <w:t xml:space="preserve"> </w:t>
            </w:r>
            <w:r w:rsidR="00F972E0">
              <w:rPr>
                <w:b/>
                <w:u w:val="single"/>
              </w:rPr>
              <w:t xml:space="preserve">» </w:t>
            </w:r>
            <w:r w:rsidR="00CF4D73">
              <w:rPr>
                <w:b/>
                <w:u w:val="single"/>
              </w:rPr>
              <w:t xml:space="preserve"> </w:t>
            </w:r>
            <w:r w:rsidR="00066649">
              <w:rPr>
                <w:b/>
                <w:u w:val="single"/>
              </w:rPr>
              <w:t>201</w:t>
            </w:r>
            <w:r w:rsidR="000E6D50">
              <w:rPr>
                <w:b/>
                <w:u w:val="single"/>
              </w:rPr>
              <w:t>3</w:t>
            </w:r>
            <w:r w:rsidR="00B1115F" w:rsidRPr="00222F89">
              <w:rPr>
                <w:b/>
                <w:u w:val="single"/>
              </w:rPr>
              <w:t xml:space="preserve"> года   </w:t>
            </w:r>
          </w:p>
        </w:tc>
      </w:tr>
    </w:tbl>
    <w:p w:rsidR="0099244D" w:rsidRDefault="0099244D" w:rsidP="0099244D">
      <w:pPr>
        <w:suppressAutoHyphens/>
        <w:ind w:right="639"/>
        <w:jc w:val="center"/>
      </w:pPr>
    </w:p>
    <w:p w:rsidR="00BF4A5D" w:rsidRDefault="00BF4A5D" w:rsidP="00BF4A5D">
      <w:pPr>
        <w:jc w:val="center"/>
      </w:pPr>
      <w:r w:rsidRPr="004B72E1">
        <w:t>Заказчик</w:t>
      </w:r>
      <w:r w:rsidR="00FC0AF2">
        <w:t>/организатор запроса цен</w:t>
      </w:r>
      <w:r w:rsidRPr="004B72E1">
        <w:t xml:space="preserve">:  </w:t>
      </w:r>
      <w:r w:rsidR="00E477C8">
        <w:t>ООО «Комбинат питания»</w:t>
      </w:r>
      <w:r w:rsidRPr="004B72E1">
        <w:t xml:space="preserve"> </w:t>
      </w:r>
    </w:p>
    <w:p w:rsidR="00E477C8" w:rsidRPr="004B72E1" w:rsidRDefault="00E477C8" w:rsidP="00BF4A5D">
      <w:pPr>
        <w:jc w:val="center"/>
      </w:pPr>
    </w:p>
    <w:p w:rsidR="009063BB" w:rsidRPr="009C552F" w:rsidRDefault="00FC0AF2" w:rsidP="009C552F">
      <w:pPr>
        <w:pStyle w:val="af2"/>
        <w:jc w:val="center"/>
      </w:pPr>
      <w:r>
        <w:t xml:space="preserve">Северск, </w:t>
      </w:r>
      <w:r w:rsidR="00B559A3">
        <w:t>2013</w:t>
      </w:r>
    </w:p>
    <w:p w:rsidR="00670494" w:rsidRDefault="00670494" w:rsidP="00465FDB">
      <w:pPr>
        <w:suppressAutoHyphens/>
        <w:spacing w:after="0"/>
        <w:ind w:left="360"/>
        <w:jc w:val="left"/>
        <w:rPr>
          <w:b/>
        </w:rPr>
      </w:pPr>
    </w:p>
    <w:p w:rsidR="004B69B6" w:rsidRDefault="004B69B6" w:rsidP="00465FDB">
      <w:pPr>
        <w:suppressAutoHyphens/>
        <w:spacing w:after="0"/>
        <w:ind w:left="360"/>
        <w:jc w:val="left"/>
        <w:rPr>
          <w:b/>
        </w:rPr>
      </w:pPr>
    </w:p>
    <w:p w:rsidR="004B69B6" w:rsidRDefault="004B69B6" w:rsidP="00465FDB">
      <w:pPr>
        <w:suppressAutoHyphens/>
        <w:spacing w:after="0"/>
        <w:ind w:left="360"/>
        <w:jc w:val="left"/>
        <w:rPr>
          <w:b/>
        </w:rPr>
      </w:pPr>
    </w:p>
    <w:p w:rsidR="000201B3" w:rsidRDefault="00DD7709" w:rsidP="00465FDB">
      <w:pPr>
        <w:suppressAutoHyphens/>
        <w:spacing w:after="0"/>
        <w:ind w:left="360"/>
        <w:jc w:val="left"/>
        <w:rPr>
          <w:b/>
        </w:rPr>
      </w:pPr>
      <w:r>
        <w:rPr>
          <w:b/>
        </w:rPr>
        <w:t>Информация о З</w:t>
      </w:r>
      <w:r w:rsidR="000201B3" w:rsidRPr="00C44229">
        <w:rPr>
          <w:b/>
        </w:rPr>
        <w:t>аказчике</w:t>
      </w:r>
    </w:p>
    <w:p w:rsidR="00465FDB" w:rsidRPr="00C44229" w:rsidRDefault="00465FDB" w:rsidP="00465FDB">
      <w:pPr>
        <w:suppressAutoHyphens/>
        <w:spacing w:after="0"/>
        <w:ind w:left="360"/>
        <w:jc w:val="left"/>
        <w:rPr>
          <w:b/>
        </w:rPr>
      </w:pPr>
    </w:p>
    <w:tbl>
      <w:tblPr>
        <w:tblW w:w="15498" w:type="dxa"/>
        <w:tblInd w:w="-90" w:type="dxa"/>
        <w:tblLayout w:type="fixed"/>
        <w:tblLook w:val="0000"/>
      </w:tblPr>
      <w:tblGrid>
        <w:gridCol w:w="5097"/>
        <w:gridCol w:w="10401"/>
      </w:tblGrid>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Наименование (полное, сокращенное)</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7675A4" w:rsidP="007675A4">
            <w:pPr>
              <w:snapToGrid w:val="0"/>
              <w:rPr>
                <w:color w:val="000000"/>
              </w:rPr>
            </w:pPr>
            <w:r>
              <w:rPr>
                <w:color w:val="000000"/>
              </w:rPr>
              <w:t>ООО «К</w:t>
            </w:r>
            <w:r w:rsidR="000201B3" w:rsidRPr="00C44229">
              <w:rPr>
                <w:color w:val="000000"/>
              </w:rPr>
              <w:t>омбинат</w:t>
            </w:r>
            <w:r>
              <w:rPr>
                <w:color w:val="000000"/>
              </w:rPr>
              <w:t xml:space="preserve"> питания</w:t>
            </w:r>
            <w:r w:rsidR="000201B3" w:rsidRPr="00C44229">
              <w:rPr>
                <w:color w:val="000000"/>
              </w:rPr>
              <w:t xml:space="preserve">», </w:t>
            </w:r>
            <w:r>
              <w:t>ИНН 7024032205. КПП 702401001</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Место нахождения</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36502A" w:rsidP="000B7375">
            <w:pPr>
              <w:snapToGrid w:val="0"/>
              <w:rPr>
                <w:color w:val="000000"/>
              </w:rPr>
            </w:pPr>
            <w:r>
              <w:rPr>
                <w:color w:val="000000"/>
              </w:rPr>
              <w:t>636000</w:t>
            </w:r>
            <w:r w:rsidR="000201B3" w:rsidRPr="00C44229">
              <w:rPr>
                <w:color w:val="000000"/>
              </w:rPr>
              <w:t xml:space="preserve">, г. Северск Томской обл., </w:t>
            </w:r>
            <w:r w:rsidR="000B7375">
              <w:rPr>
                <w:color w:val="000000"/>
              </w:rPr>
              <w:t>пр. Коммунистический, 96</w:t>
            </w:r>
            <w:r w:rsidR="000201B3" w:rsidRPr="00C44229">
              <w:rPr>
                <w:color w:val="000000"/>
              </w:rPr>
              <w:t>, ф</w:t>
            </w:r>
            <w:r w:rsidR="000B7375">
              <w:rPr>
                <w:color w:val="000000"/>
              </w:rPr>
              <w:t>акс</w:t>
            </w:r>
            <w:r w:rsidR="000201B3" w:rsidRPr="00C44229">
              <w:rPr>
                <w:color w:val="000000"/>
              </w:rPr>
              <w:t>.</w:t>
            </w:r>
            <w:r w:rsidR="000B7375">
              <w:rPr>
                <w:color w:val="000000"/>
              </w:rPr>
              <w:t xml:space="preserve"> 533138</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Почтовый адрес</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0B7375" w:rsidP="0036502A">
            <w:pPr>
              <w:snapToGrid w:val="0"/>
              <w:rPr>
                <w:color w:val="000000"/>
              </w:rPr>
            </w:pPr>
            <w:r>
              <w:rPr>
                <w:color w:val="000000"/>
              </w:rPr>
              <w:t>636000</w:t>
            </w:r>
            <w:r w:rsidRPr="00C44229">
              <w:rPr>
                <w:color w:val="000000"/>
              </w:rPr>
              <w:t xml:space="preserve">, г. Северск Томской обл., </w:t>
            </w:r>
            <w:r w:rsidR="0036502A">
              <w:rPr>
                <w:color w:val="000000"/>
              </w:rPr>
              <w:t>а/я 410</w:t>
            </w:r>
            <w:r w:rsidRPr="00C44229">
              <w:rPr>
                <w:color w:val="000000"/>
              </w:rPr>
              <w:t xml:space="preserve"> </w:t>
            </w:r>
            <w:r w:rsidR="0036502A">
              <w:rPr>
                <w:color w:val="000000"/>
              </w:rPr>
              <w:t xml:space="preserve">ООО «Комбинат питания», </w:t>
            </w:r>
            <w:r w:rsidRPr="00C44229">
              <w:rPr>
                <w:color w:val="000000"/>
              </w:rPr>
              <w:t>ф</w:t>
            </w:r>
            <w:r>
              <w:rPr>
                <w:color w:val="000000"/>
              </w:rPr>
              <w:t>акс</w:t>
            </w:r>
            <w:r w:rsidRPr="00C44229">
              <w:rPr>
                <w:color w:val="000000"/>
              </w:rPr>
              <w:t>.</w:t>
            </w:r>
            <w:r>
              <w:rPr>
                <w:color w:val="000000"/>
              </w:rPr>
              <w:t xml:space="preserve"> 533138</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Телефон</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0201B3" w:rsidP="000B7375">
            <w:pPr>
              <w:snapToGrid w:val="0"/>
            </w:pPr>
            <w:r w:rsidRPr="00C44229">
              <w:t xml:space="preserve"> 8 (3823) </w:t>
            </w:r>
            <w:r w:rsidR="000B7375">
              <w:t>533139</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Факс</w:t>
            </w:r>
          </w:p>
        </w:tc>
        <w:tc>
          <w:tcPr>
            <w:tcW w:w="10398" w:type="dxa"/>
            <w:tcBorders>
              <w:top w:val="single" w:sz="4" w:space="0" w:color="000000"/>
              <w:left w:val="single" w:sz="4" w:space="0" w:color="000000"/>
              <w:bottom w:val="single" w:sz="4" w:space="0" w:color="000000"/>
              <w:right w:val="single" w:sz="4" w:space="0" w:color="000000"/>
            </w:tcBorders>
          </w:tcPr>
          <w:p w:rsidR="000201B3" w:rsidRPr="00C44229" w:rsidRDefault="000201B3" w:rsidP="000B7375">
            <w:pPr>
              <w:snapToGrid w:val="0"/>
              <w:rPr>
                <w:color w:val="000000"/>
              </w:rPr>
            </w:pPr>
            <w:r w:rsidRPr="00C44229">
              <w:rPr>
                <w:color w:val="000000"/>
              </w:rPr>
              <w:t xml:space="preserve"> </w:t>
            </w:r>
            <w:r w:rsidRPr="00C44229">
              <w:t xml:space="preserve">8 (3823) </w:t>
            </w:r>
            <w:r w:rsidR="000B7375">
              <w:rPr>
                <w:color w:val="000000"/>
              </w:rPr>
              <w:t>533138</w:t>
            </w:r>
          </w:p>
        </w:tc>
      </w:tr>
      <w:tr w:rsidR="000201B3" w:rsidRPr="00C44229">
        <w:tc>
          <w:tcPr>
            <w:tcW w:w="5097" w:type="dxa"/>
            <w:tcBorders>
              <w:top w:val="single" w:sz="4" w:space="0" w:color="000000"/>
              <w:left w:val="single" w:sz="4" w:space="0" w:color="000000"/>
              <w:bottom w:val="single" w:sz="4" w:space="0" w:color="000000"/>
            </w:tcBorders>
            <w:vAlign w:val="center"/>
          </w:tcPr>
          <w:p w:rsidR="000201B3" w:rsidRPr="00C44229" w:rsidRDefault="000201B3" w:rsidP="00B54C9F">
            <w:pPr>
              <w:snapToGrid w:val="0"/>
            </w:pPr>
            <w:r w:rsidRPr="00C44229">
              <w:t>Адрес электронной почты</w:t>
            </w:r>
          </w:p>
        </w:tc>
        <w:tc>
          <w:tcPr>
            <w:tcW w:w="10398" w:type="dxa"/>
            <w:tcBorders>
              <w:top w:val="single" w:sz="4" w:space="0" w:color="000000"/>
              <w:left w:val="single" w:sz="4" w:space="0" w:color="000000"/>
              <w:bottom w:val="single" w:sz="4" w:space="0" w:color="000000"/>
              <w:right w:val="single" w:sz="4" w:space="0" w:color="000000"/>
            </w:tcBorders>
          </w:tcPr>
          <w:p w:rsidR="00996111" w:rsidRPr="007675A4" w:rsidRDefault="00B355AF" w:rsidP="005E68FB">
            <w:pPr>
              <w:snapToGrid w:val="0"/>
              <w:rPr>
                <w:lang w:val="en-US"/>
              </w:rPr>
            </w:pPr>
            <w:hyperlink r:id="rId10" w:history="1">
              <w:r w:rsidR="007675A4" w:rsidRPr="007675A4">
                <w:rPr>
                  <w:rStyle w:val="a7"/>
                  <w:u w:val="none"/>
                  <w:lang w:val="en-US"/>
                </w:rPr>
                <w:t>kompit@seversk.tomsknet.ru</w:t>
              </w:r>
            </w:hyperlink>
          </w:p>
        </w:tc>
      </w:tr>
      <w:tr w:rsidR="00524519" w:rsidRPr="00737DE2">
        <w:tc>
          <w:tcPr>
            <w:tcW w:w="5097" w:type="dxa"/>
            <w:tcBorders>
              <w:top w:val="single" w:sz="4" w:space="0" w:color="000000"/>
              <w:left w:val="single" w:sz="4" w:space="0" w:color="000000"/>
              <w:bottom w:val="single" w:sz="4" w:space="0" w:color="000000"/>
            </w:tcBorders>
            <w:vAlign w:val="center"/>
          </w:tcPr>
          <w:p w:rsidR="00524519" w:rsidRDefault="00524519" w:rsidP="00626715">
            <w:pPr>
              <w:snapToGrid w:val="0"/>
              <w:rPr>
                <w:kern w:val="2"/>
                <w:sz w:val="22"/>
                <w:szCs w:val="22"/>
              </w:rPr>
            </w:pPr>
            <w:r>
              <w:rPr>
                <w:sz w:val="22"/>
                <w:szCs w:val="22"/>
              </w:rPr>
              <w:t>Контактное лицо по вопросам предмета закупки</w:t>
            </w:r>
          </w:p>
        </w:tc>
        <w:tc>
          <w:tcPr>
            <w:tcW w:w="10401" w:type="dxa"/>
            <w:tcBorders>
              <w:top w:val="single" w:sz="4" w:space="0" w:color="000000"/>
              <w:left w:val="single" w:sz="4" w:space="0" w:color="000000"/>
              <w:bottom w:val="single" w:sz="4" w:space="0" w:color="000000"/>
              <w:right w:val="single" w:sz="4" w:space="0" w:color="000000"/>
            </w:tcBorders>
          </w:tcPr>
          <w:p w:rsidR="00524519" w:rsidRPr="00737DE2" w:rsidRDefault="000B7375" w:rsidP="000B7375">
            <w:pPr>
              <w:snapToGrid w:val="0"/>
              <w:rPr>
                <w:u w:val="single"/>
              </w:rPr>
            </w:pPr>
            <w:r>
              <w:t>Твердовский Валерий Николаевич</w:t>
            </w:r>
            <w:r w:rsidR="000A67B1">
              <w:t xml:space="preserve">, т/ф </w:t>
            </w:r>
            <w:r w:rsidR="000A67B1" w:rsidRPr="00C50B66">
              <w:t>(382</w:t>
            </w:r>
            <w:r>
              <w:t>2</w:t>
            </w:r>
            <w:r w:rsidR="000A67B1" w:rsidRPr="00C50B66">
              <w:t>3</w:t>
            </w:r>
            <w:r>
              <w:t>) 533139</w:t>
            </w:r>
          </w:p>
        </w:tc>
      </w:tr>
      <w:tr w:rsidR="00524519" w:rsidRPr="0010723D">
        <w:tc>
          <w:tcPr>
            <w:tcW w:w="5097" w:type="dxa"/>
            <w:tcBorders>
              <w:top w:val="single" w:sz="4" w:space="0" w:color="000000"/>
              <w:left w:val="single" w:sz="4" w:space="0" w:color="000000"/>
              <w:bottom w:val="single" w:sz="4" w:space="0" w:color="000000"/>
            </w:tcBorders>
          </w:tcPr>
          <w:p w:rsidR="00524519" w:rsidRDefault="00524519" w:rsidP="00626715">
            <w:pPr>
              <w:snapToGrid w:val="0"/>
              <w:rPr>
                <w:kern w:val="2"/>
                <w:sz w:val="22"/>
                <w:szCs w:val="22"/>
              </w:rPr>
            </w:pPr>
            <w:r>
              <w:rPr>
                <w:sz w:val="22"/>
                <w:szCs w:val="22"/>
              </w:rPr>
              <w:t>Контактное лицо по вопросам проведения закупки</w:t>
            </w:r>
          </w:p>
        </w:tc>
        <w:tc>
          <w:tcPr>
            <w:tcW w:w="10401" w:type="dxa"/>
            <w:tcBorders>
              <w:top w:val="single" w:sz="4" w:space="0" w:color="000000"/>
              <w:left w:val="single" w:sz="4" w:space="0" w:color="000000"/>
              <w:bottom w:val="single" w:sz="4" w:space="0" w:color="000000"/>
              <w:right w:val="single" w:sz="4" w:space="0" w:color="000000"/>
            </w:tcBorders>
          </w:tcPr>
          <w:p w:rsidR="00524519" w:rsidRPr="0010723D" w:rsidRDefault="00D00230" w:rsidP="006907A7">
            <w:r>
              <w:t xml:space="preserve">Твердовский Валерий Николаевич, т/ф </w:t>
            </w:r>
            <w:r w:rsidRPr="00C50B66">
              <w:t>(382</w:t>
            </w:r>
            <w:r>
              <w:t>2</w:t>
            </w:r>
            <w:r w:rsidRPr="00C50B66">
              <w:t>3</w:t>
            </w:r>
            <w:r>
              <w:t>) 533139</w:t>
            </w:r>
          </w:p>
        </w:tc>
      </w:tr>
    </w:tbl>
    <w:p w:rsidR="0058236E" w:rsidRPr="0058236E" w:rsidRDefault="000201B3" w:rsidP="00DD7709">
      <w:pPr>
        <w:autoSpaceDE w:val="0"/>
        <w:snapToGrid w:val="0"/>
        <w:rPr>
          <w:i/>
          <w:u w:val="single"/>
        </w:rPr>
      </w:pPr>
      <w:r>
        <w:rPr>
          <w:b/>
        </w:rPr>
        <w:t>В</w:t>
      </w:r>
      <w:r w:rsidRPr="00AE72AB">
        <w:rPr>
          <w:b/>
        </w:rPr>
        <w:t>ремя работы</w:t>
      </w:r>
      <w:r w:rsidRPr="008F61B4">
        <w:rPr>
          <w:b/>
        </w:rPr>
        <w:t>:</w:t>
      </w:r>
      <w:r w:rsidRPr="000D2B4F">
        <w:rPr>
          <w:color w:val="FF0000"/>
        </w:rPr>
        <w:t xml:space="preserve"> </w:t>
      </w:r>
      <w:r>
        <w:rPr>
          <w:i/>
          <w:u w:val="single"/>
        </w:rPr>
        <w:t>в рабочие дни с 8-00 до 17-</w:t>
      </w:r>
      <w:r w:rsidR="00D00230">
        <w:rPr>
          <w:i/>
          <w:u w:val="single"/>
        </w:rPr>
        <w:t>15</w:t>
      </w:r>
      <w:r>
        <w:rPr>
          <w:i/>
          <w:u w:val="single"/>
        </w:rPr>
        <w:t xml:space="preserve"> (в пятницу с 8-00 до </w:t>
      </w:r>
      <w:r w:rsidR="00D00230">
        <w:rPr>
          <w:i/>
          <w:u w:val="single"/>
        </w:rPr>
        <w:t>16-00</w:t>
      </w:r>
      <w:r w:rsidRPr="008F61B4">
        <w:rPr>
          <w:i/>
          <w:u w:val="single"/>
        </w:rPr>
        <w:t xml:space="preserve">) по </w:t>
      </w:r>
      <w:r w:rsidR="00D00230">
        <w:rPr>
          <w:i/>
          <w:u w:val="single"/>
        </w:rPr>
        <w:t>Т</w:t>
      </w:r>
      <w:r w:rsidR="00941C27">
        <w:rPr>
          <w:i/>
          <w:u w:val="single"/>
        </w:rPr>
        <w:t>омскому</w:t>
      </w:r>
      <w:r>
        <w:rPr>
          <w:i/>
          <w:u w:val="single"/>
        </w:rPr>
        <w:t xml:space="preserve"> времени.</w:t>
      </w:r>
    </w:p>
    <w:p w:rsidR="000201B3" w:rsidRPr="008F61B4" w:rsidRDefault="000201B3" w:rsidP="00DD7709">
      <w:pPr>
        <w:spacing w:before="80" w:after="0"/>
        <w:jc w:val="left"/>
        <w:rPr>
          <w:i/>
          <w:u w:val="single"/>
        </w:rPr>
      </w:pPr>
      <w:r w:rsidRPr="001F52FB">
        <w:rPr>
          <w:b/>
        </w:rPr>
        <w:t>Источник финансирования заказа</w:t>
      </w:r>
      <w:r w:rsidRPr="008F61B4">
        <w:rPr>
          <w:b/>
        </w:rPr>
        <w:t>:</w:t>
      </w:r>
      <w:r w:rsidRPr="008F61B4">
        <w:t xml:space="preserve"> </w:t>
      </w:r>
      <w:r w:rsidRPr="008F61B4">
        <w:rPr>
          <w:i/>
          <w:u w:val="single"/>
        </w:rPr>
        <w:t>собственные средства Заказчика - 100%</w:t>
      </w:r>
      <w:r w:rsidRPr="004E7BC6">
        <w:t>_</w:t>
      </w:r>
      <w:r>
        <w:t xml:space="preserve"> </w:t>
      </w:r>
    </w:p>
    <w:p w:rsidR="00DD7709" w:rsidRDefault="00DD7709" w:rsidP="000201B3">
      <w:pPr>
        <w:spacing w:before="80" w:after="0"/>
        <w:jc w:val="left"/>
        <w:rPr>
          <w:b/>
        </w:rPr>
      </w:pPr>
    </w:p>
    <w:p w:rsidR="00AF151F" w:rsidRDefault="00AF151F" w:rsidP="00AF151F">
      <w:pPr>
        <w:spacing w:before="80" w:after="0"/>
        <w:jc w:val="left"/>
      </w:pPr>
      <w:r>
        <w:rPr>
          <w:b/>
        </w:rPr>
        <w:t xml:space="preserve">Форма </w:t>
      </w:r>
      <w:r w:rsidRPr="001F52FB">
        <w:rPr>
          <w:b/>
        </w:rPr>
        <w:t>заявки</w:t>
      </w:r>
      <w:r>
        <w:rPr>
          <w:b/>
        </w:rPr>
        <w:t xml:space="preserve"> на участие в запросе цен (далее – заявка)</w:t>
      </w:r>
      <w:r w:rsidRPr="001F52FB">
        <w:rPr>
          <w:b/>
        </w:rPr>
        <w:t>:</w:t>
      </w:r>
      <w:r>
        <w:rPr>
          <w:b/>
        </w:rPr>
        <w:t xml:space="preserve"> </w:t>
      </w:r>
      <w:r>
        <w:t xml:space="preserve">заявка заполняется на сайте электронной торговой площадки в электронной форме. </w:t>
      </w:r>
      <w:r w:rsidRPr="00932AE3">
        <w:t>Любой участник размещения заказа вправе подать только одну</w:t>
      </w:r>
      <w:r>
        <w:t xml:space="preserve"> </w:t>
      </w:r>
      <w:r w:rsidRPr="00932AE3">
        <w:t>заявку, внесение изменений в которую не допускается.</w:t>
      </w:r>
    </w:p>
    <w:p w:rsidR="00AF151F" w:rsidRPr="000F05CF" w:rsidRDefault="00AF151F" w:rsidP="00AF151F">
      <w:pPr>
        <w:spacing w:before="80" w:after="0"/>
        <w:jc w:val="left"/>
        <w:rPr>
          <w:bCs/>
        </w:rPr>
      </w:pPr>
      <w:r w:rsidRPr="009A4F42">
        <w:t xml:space="preserve">Приём и рассмотрение заявок будет проводиться </w:t>
      </w:r>
      <w:r>
        <w:t xml:space="preserve">Заказчиком </w:t>
      </w:r>
      <w:r w:rsidRPr="009A4F42">
        <w:t xml:space="preserve">на сайте ЭТП </w:t>
      </w:r>
      <w:hyperlink r:id="rId11" w:history="1">
        <w:r w:rsidRPr="008645C7">
          <w:rPr>
            <w:rStyle w:val="a7"/>
            <w:lang w:val="en-US"/>
          </w:rPr>
          <w:t>www</w:t>
        </w:r>
        <w:r w:rsidRPr="008645C7">
          <w:rPr>
            <w:rStyle w:val="a7"/>
          </w:rPr>
          <w:t>.</w:t>
        </w:r>
        <w:r w:rsidRPr="008645C7">
          <w:rPr>
            <w:rStyle w:val="a7"/>
            <w:lang w:val="en-US"/>
          </w:rPr>
          <w:t>a</w:t>
        </w:r>
        <w:r w:rsidRPr="008645C7">
          <w:rPr>
            <w:rStyle w:val="a7"/>
          </w:rPr>
          <w:t>-</w:t>
        </w:r>
        <w:r w:rsidRPr="008645C7">
          <w:rPr>
            <w:rStyle w:val="a7"/>
            <w:lang w:val="en-US"/>
          </w:rPr>
          <w:t>k</w:t>
        </w:r>
        <w:r w:rsidRPr="008645C7">
          <w:rPr>
            <w:rStyle w:val="a7"/>
          </w:rPr>
          <w:t>-</w:t>
        </w:r>
        <w:r w:rsidRPr="008645C7">
          <w:rPr>
            <w:rStyle w:val="a7"/>
            <w:lang w:val="en-US"/>
          </w:rPr>
          <w:t>d</w:t>
        </w:r>
        <w:r w:rsidRPr="008645C7">
          <w:rPr>
            <w:rStyle w:val="a7"/>
          </w:rPr>
          <w:t>.</w:t>
        </w:r>
        <w:r w:rsidRPr="008645C7">
          <w:rPr>
            <w:rStyle w:val="a7"/>
            <w:lang w:val="en-US"/>
          </w:rPr>
          <w:t>ru</w:t>
        </w:r>
      </w:hyperlink>
      <w:r w:rsidRPr="009A4F42">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9A4F42">
        <w:rPr>
          <w:bCs/>
        </w:rPr>
        <w:t>размещенным на указанном сайте</w:t>
      </w:r>
      <w:r>
        <w:rPr>
          <w:bCs/>
        </w:rPr>
        <w:t>.</w:t>
      </w:r>
    </w:p>
    <w:p w:rsidR="00046F4F" w:rsidRDefault="00046F4F" w:rsidP="000201B3">
      <w:pPr>
        <w:spacing w:before="80" w:after="0"/>
        <w:jc w:val="left"/>
      </w:pPr>
    </w:p>
    <w:p w:rsidR="00AF151F" w:rsidRPr="008C61BD" w:rsidRDefault="00AF151F" w:rsidP="00AF151F">
      <w:pPr>
        <w:pStyle w:val="affe"/>
        <w:spacing w:after="200" w:line="192" w:lineRule="auto"/>
        <w:jc w:val="center"/>
        <w:rPr>
          <w:rFonts w:ascii="Times New Roman" w:eastAsia="Times New Roman" w:hAnsi="Times New Roman" w:cs="Times New Roman"/>
          <w:b/>
          <w:bCs/>
          <w:color w:val="000000"/>
          <w:sz w:val="22"/>
          <w:szCs w:val="22"/>
        </w:rPr>
      </w:pPr>
      <w:r w:rsidRPr="008C61BD">
        <w:rPr>
          <w:rFonts w:ascii="Times New Roman" w:eastAsia="Times New Roman" w:hAnsi="Times New Roman" w:cs="Times New Roman"/>
          <w:b/>
          <w:bCs/>
          <w:color w:val="000000"/>
          <w:sz w:val="22"/>
          <w:szCs w:val="22"/>
        </w:rPr>
        <w:t>Раздел 1. ОБЩИЕ ПОЛОЖЕНИЯ</w:t>
      </w:r>
    </w:p>
    <w:p w:rsidR="007D6977" w:rsidRDefault="00AF151F" w:rsidP="00A1301F">
      <w:pPr>
        <w:suppressAutoHyphens/>
        <w:spacing w:after="0"/>
        <w:ind w:firstLine="709"/>
        <w:rPr>
          <w:sz w:val="22"/>
          <w:szCs w:val="22"/>
        </w:rPr>
      </w:pPr>
      <w:r w:rsidRPr="008C61BD">
        <w:rPr>
          <w:sz w:val="22"/>
          <w:szCs w:val="22"/>
        </w:rPr>
        <w:t xml:space="preserve">1. Извещение о запросе цен размещается </w:t>
      </w:r>
      <w:r w:rsidR="001C4044" w:rsidRPr="008C61BD">
        <w:rPr>
          <w:rFonts w:eastAsia="Calibri"/>
          <w:sz w:val="22"/>
          <w:szCs w:val="22"/>
          <w:lang w:eastAsia="en-US"/>
        </w:rPr>
        <w:t xml:space="preserve">на едином официальном сайте Российской Федерации </w:t>
      </w:r>
      <w:hyperlink r:id="rId12" w:history="1">
        <w:r w:rsidR="001C4044" w:rsidRPr="008C61BD">
          <w:rPr>
            <w:rStyle w:val="a7"/>
            <w:sz w:val="22"/>
            <w:szCs w:val="22"/>
          </w:rPr>
          <w:t>www.zakupki.gov.ru</w:t>
        </w:r>
      </w:hyperlink>
      <w:r w:rsidR="001C4044" w:rsidRPr="008C61BD">
        <w:rPr>
          <w:sz w:val="22"/>
          <w:szCs w:val="22"/>
        </w:rPr>
        <w:t xml:space="preserve"> и</w:t>
      </w:r>
      <w:r w:rsidR="001C4044" w:rsidRPr="008C61BD">
        <w:rPr>
          <w:color w:val="0000FF"/>
          <w:sz w:val="22"/>
          <w:szCs w:val="22"/>
        </w:rPr>
        <w:t xml:space="preserve"> </w:t>
      </w:r>
      <w:r w:rsidRPr="008C61BD">
        <w:rPr>
          <w:sz w:val="22"/>
          <w:szCs w:val="22"/>
        </w:rPr>
        <w:t xml:space="preserve">на официальном сайте Госкорпорации «Росатом» о размещении заказов </w:t>
      </w:r>
      <w:hyperlink r:id="rId13" w:history="1">
        <w:r w:rsidRPr="008C61BD">
          <w:rPr>
            <w:rStyle w:val="a7"/>
            <w:sz w:val="22"/>
            <w:szCs w:val="22"/>
          </w:rPr>
          <w:t>http://zakupki.rosatom.ru</w:t>
        </w:r>
      </w:hyperlink>
      <w:r w:rsidRPr="008C61BD">
        <w:rPr>
          <w:b/>
          <w:sz w:val="22"/>
          <w:szCs w:val="22"/>
        </w:rPr>
        <w:t xml:space="preserve"> </w:t>
      </w:r>
      <w:r w:rsidR="001C4044" w:rsidRPr="008C61BD">
        <w:rPr>
          <w:sz w:val="22"/>
          <w:szCs w:val="22"/>
        </w:rPr>
        <w:t>, также</w:t>
      </w:r>
      <w:r w:rsidRPr="008C61BD">
        <w:rPr>
          <w:sz w:val="22"/>
          <w:szCs w:val="22"/>
        </w:rPr>
        <w:t xml:space="preserve"> на Аукционный Конкурсный Дом </w:t>
      </w:r>
      <w:hyperlink r:id="rId14" w:history="1">
        <w:r w:rsidRPr="008C61BD">
          <w:rPr>
            <w:rStyle w:val="a7"/>
            <w:sz w:val="22"/>
            <w:szCs w:val="22"/>
            <w:lang w:val="en-US"/>
          </w:rPr>
          <w:t>www</w:t>
        </w:r>
        <w:r w:rsidRPr="008C61BD">
          <w:rPr>
            <w:rStyle w:val="a7"/>
            <w:sz w:val="22"/>
            <w:szCs w:val="22"/>
          </w:rPr>
          <w:t>.</w:t>
        </w:r>
        <w:r w:rsidRPr="008C61BD">
          <w:rPr>
            <w:rStyle w:val="a7"/>
            <w:sz w:val="22"/>
            <w:szCs w:val="22"/>
            <w:lang w:val="en-US"/>
          </w:rPr>
          <w:t>a</w:t>
        </w:r>
        <w:r w:rsidRPr="008C61BD">
          <w:rPr>
            <w:rStyle w:val="a7"/>
            <w:sz w:val="22"/>
            <w:szCs w:val="22"/>
          </w:rPr>
          <w:t>-</w:t>
        </w:r>
        <w:r w:rsidRPr="008C61BD">
          <w:rPr>
            <w:rStyle w:val="a7"/>
            <w:sz w:val="22"/>
            <w:szCs w:val="22"/>
            <w:lang w:val="en-US"/>
          </w:rPr>
          <w:t>k</w:t>
        </w:r>
        <w:r w:rsidRPr="008C61BD">
          <w:rPr>
            <w:rStyle w:val="a7"/>
            <w:sz w:val="22"/>
            <w:szCs w:val="22"/>
          </w:rPr>
          <w:t>-</w:t>
        </w:r>
        <w:r w:rsidRPr="008C61BD">
          <w:rPr>
            <w:rStyle w:val="a7"/>
            <w:sz w:val="22"/>
            <w:szCs w:val="22"/>
            <w:lang w:val="en-US"/>
          </w:rPr>
          <w:t>d</w:t>
        </w:r>
        <w:r w:rsidRPr="008C61BD">
          <w:rPr>
            <w:rStyle w:val="a7"/>
            <w:sz w:val="22"/>
            <w:szCs w:val="22"/>
          </w:rPr>
          <w:t>.</w:t>
        </w:r>
        <w:r w:rsidRPr="008C61BD">
          <w:rPr>
            <w:rStyle w:val="a7"/>
            <w:sz w:val="22"/>
            <w:szCs w:val="22"/>
            <w:lang w:val="en-US"/>
          </w:rPr>
          <w:t>ru</w:t>
        </w:r>
      </w:hyperlink>
      <w:r w:rsidRPr="008C61BD">
        <w:rPr>
          <w:sz w:val="22"/>
          <w:szCs w:val="22"/>
        </w:rPr>
        <w:t xml:space="preserve">. </w:t>
      </w:r>
    </w:p>
    <w:p w:rsidR="00D60695" w:rsidRDefault="00AF151F" w:rsidP="00A1301F">
      <w:pPr>
        <w:suppressAutoHyphens/>
        <w:spacing w:after="0"/>
        <w:ind w:firstLine="709"/>
        <w:rPr>
          <w:sz w:val="22"/>
          <w:szCs w:val="22"/>
        </w:rPr>
      </w:pPr>
      <w:r w:rsidRPr="007D6977">
        <w:rPr>
          <w:sz w:val="22"/>
          <w:szCs w:val="22"/>
        </w:rPr>
        <w:t xml:space="preserve">Запрос цен не является торгами по законодательству Российской Федерации, и </w:t>
      </w:r>
      <w:r w:rsidR="00D128A3">
        <w:rPr>
          <w:sz w:val="22"/>
          <w:szCs w:val="22"/>
        </w:rPr>
        <w:t>заказчик/</w:t>
      </w:r>
      <w:r w:rsidRPr="007D6977">
        <w:rPr>
          <w:sz w:val="22"/>
          <w:szCs w:val="22"/>
        </w:rPr>
        <w:t>организатор имеет право, но не обязанность заключить договор с победителем.</w:t>
      </w:r>
      <w:r w:rsidR="00D128A3">
        <w:rPr>
          <w:sz w:val="22"/>
          <w:szCs w:val="22"/>
        </w:rPr>
        <w:t xml:space="preserve"> Заказчик/о</w:t>
      </w:r>
      <w:r w:rsidR="007D6977" w:rsidRPr="007D6977">
        <w:rPr>
          <w:sz w:val="22"/>
          <w:szCs w:val="22"/>
        </w:rPr>
        <w:t>рганизатор</w:t>
      </w:r>
      <w:r w:rsidR="007D6977" w:rsidRPr="008C61BD">
        <w:rPr>
          <w:sz w:val="22"/>
          <w:szCs w:val="22"/>
        </w:rPr>
        <w:t xml:space="preserve"> запроса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7D6977" w:rsidRPr="008C61BD" w:rsidRDefault="007D6977" w:rsidP="00A1301F">
      <w:pPr>
        <w:suppressAutoHyphens/>
        <w:spacing w:after="0"/>
        <w:ind w:firstLine="709"/>
        <w:rPr>
          <w:sz w:val="22"/>
          <w:szCs w:val="22"/>
        </w:rPr>
      </w:pPr>
    </w:p>
    <w:p w:rsidR="0073719A" w:rsidRPr="008C61BD" w:rsidRDefault="0073719A" w:rsidP="00A1301F">
      <w:pPr>
        <w:autoSpaceDE w:val="0"/>
        <w:autoSpaceDN w:val="0"/>
        <w:adjustRightInd w:val="0"/>
        <w:spacing w:after="0"/>
        <w:ind w:firstLine="709"/>
        <w:rPr>
          <w:sz w:val="22"/>
          <w:szCs w:val="22"/>
        </w:rPr>
      </w:pPr>
      <w:r w:rsidRPr="008C61BD">
        <w:rPr>
          <w:sz w:val="22"/>
          <w:szCs w:val="22"/>
        </w:rPr>
        <w:t>2. К запросу цен приглашается неограниченный круг лиц.</w:t>
      </w:r>
    </w:p>
    <w:p w:rsidR="0073719A" w:rsidRPr="008C61BD" w:rsidRDefault="0073719A" w:rsidP="00A1301F">
      <w:pPr>
        <w:autoSpaceDE w:val="0"/>
        <w:autoSpaceDN w:val="0"/>
        <w:adjustRightInd w:val="0"/>
        <w:spacing w:after="0"/>
        <w:rPr>
          <w:sz w:val="22"/>
          <w:szCs w:val="22"/>
        </w:rPr>
      </w:pPr>
      <w:r w:rsidRPr="008C61BD">
        <w:rPr>
          <w:sz w:val="22"/>
          <w:szCs w:val="22"/>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3719A" w:rsidRPr="008C61BD" w:rsidRDefault="0073719A" w:rsidP="008C61BD">
      <w:pPr>
        <w:jc w:val="left"/>
        <w:rPr>
          <w:sz w:val="22"/>
          <w:szCs w:val="22"/>
        </w:rPr>
      </w:pPr>
      <w:r w:rsidRPr="008C61BD">
        <w:rPr>
          <w:sz w:val="22"/>
          <w:szCs w:val="22"/>
        </w:rPr>
        <w:t xml:space="preserve">1) </w:t>
      </w:r>
      <w:bookmarkStart w:id="0" w:name="_Ref311052888"/>
      <w:r w:rsidR="008C61BD">
        <w:rPr>
          <w:sz w:val="22"/>
          <w:szCs w:val="22"/>
        </w:rPr>
        <w:t xml:space="preserve"> </w:t>
      </w:r>
      <w:r w:rsidRPr="008C61BD">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73719A" w:rsidRPr="008C61BD" w:rsidRDefault="0073719A" w:rsidP="008C61BD">
      <w:pPr>
        <w:jc w:val="left"/>
        <w:rPr>
          <w:sz w:val="22"/>
          <w:szCs w:val="22"/>
        </w:rPr>
      </w:pPr>
      <w:r w:rsidRPr="008C61BD">
        <w:rPr>
          <w:sz w:val="22"/>
          <w:szCs w:val="22"/>
        </w:rPr>
        <w:lastRenderedPageBreak/>
        <w:t xml:space="preserve">2) </w:t>
      </w:r>
      <w:bookmarkStart w:id="1" w:name="_Ref311052890"/>
      <w:r w:rsidR="008C61BD">
        <w:rPr>
          <w:sz w:val="22"/>
          <w:szCs w:val="22"/>
        </w:rPr>
        <w:t xml:space="preserve"> </w:t>
      </w:r>
      <w:r w:rsidRPr="008C61BD">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73719A" w:rsidRPr="008C61BD" w:rsidRDefault="0073719A" w:rsidP="008C61BD">
      <w:pPr>
        <w:jc w:val="left"/>
        <w:rPr>
          <w:sz w:val="22"/>
          <w:szCs w:val="22"/>
        </w:rPr>
      </w:pPr>
      <w:r w:rsidRPr="008C61BD">
        <w:rPr>
          <w:sz w:val="22"/>
          <w:szCs w:val="22"/>
        </w:rPr>
        <w:t xml:space="preserve">3) </w:t>
      </w:r>
      <w:bookmarkStart w:id="2" w:name="_Ref314228013"/>
      <w:r w:rsidR="008C61BD">
        <w:rPr>
          <w:sz w:val="22"/>
          <w:szCs w:val="22"/>
        </w:rPr>
        <w:t xml:space="preserve"> </w:t>
      </w:r>
      <w:r w:rsidRPr="008C61BD">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73719A" w:rsidRPr="008C61BD" w:rsidRDefault="0073719A" w:rsidP="008C61BD">
      <w:pPr>
        <w:jc w:val="left"/>
        <w:rPr>
          <w:sz w:val="22"/>
          <w:szCs w:val="22"/>
        </w:rPr>
      </w:pPr>
      <w:r w:rsidRPr="008C61BD">
        <w:rPr>
          <w:sz w:val="22"/>
          <w:szCs w:val="22"/>
        </w:rPr>
        <w:t xml:space="preserve">4) </w:t>
      </w:r>
      <w:r w:rsidR="008C61BD">
        <w:rPr>
          <w:sz w:val="22"/>
          <w:szCs w:val="22"/>
        </w:rPr>
        <w:t xml:space="preserve"> </w:t>
      </w:r>
      <w:r w:rsidRPr="008C61BD">
        <w:rPr>
          <w:sz w:val="22"/>
          <w:szCs w:val="22"/>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r w:rsidR="001B65FE" w:rsidRPr="008C61BD">
        <w:rPr>
          <w:sz w:val="22"/>
          <w:szCs w:val="22"/>
        </w:rPr>
        <w:t>деятельность,</w:t>
      </w:r>
      <w:r w:rsidRPr="008C61BD">
        <w:rPr>
          <w:sz w:val="22"/>
          <w:szCs w:val="22"/>
        </w:rPr>
        <w:t xml:space="preserve"> которой приостановлена;</w:t>
      </w:r>
    </w:p>
    <w:p w:rsidR="0073719A" w:rsidRPr="008C61BD" w:rsidRDefault="0073719A" w:rsidP="008C61BD">
      <w:pPr>
        <w:rPr>
          <w:sz w:val="22"/>
          <w:szCs w:val="22"/>
        </w:rPr>
      </w:pPr>
      <w:r w:rsidRPr="008C61BD">
        <w:rPr>
          <w:sz w:val="22"/>
          <w:szCs w:val="22"/>
        </w:rPr>
        <w:t xml:space="preserve">5)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73719A" w:rsidRPr="008C61BD" w:rsidRDefault="0073719A" w:rsidP="008C61BD">
      <w:pPr>
        <w:autoSpaceDE w:val="0"/>
        <w:autoSpaceDN w:val="0"/>
        <w:adjustRightInd w:val="0"/>
        <w:rPr>
          <w:sz w:val="22"/>
          <w:szCs w:val="22"/>
        </w:rPr>
      </w:pPr>
      <w:r w:rsidRPr="008C61BD">
        <w:rPr>
          <w:sz w:val="22"/>
          <w:szCs w:val="22"/>
        </w:rPr>
        <w:t xml:space="preserve">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w:t>
      </w:r>
      <w:r w:rsidR="001B65FE" w:rsidRPr="008C61BD">
        <w:rPr>
          <w:sz w:val="22"/>
          <w:szCs w:val="22"/>
        </w:rPr>
        <w:t>с приложением соответствующих подтверждающих документов</w:t>
      </w:r>
      <w:r w:rsidR="002E59DD" w:rsidRPr="008C61BD">
        <w:rPr>
          <w:sz w:val="22"/>
          <w:szCs w:val="22"/>
        </w:rPr>
        <w:t>;</w:t>
      </w:r>
    </w:p>
    <w:p w:rsidR="0073719A" w:rsidRPr="008C61BD" w:rsidRDefault="0073719A" w:rsidP="008C61BD">
      <w:pPr>
        <w:rPr>
          <w:sz w:val="22"/>
          <w:szCs w:val="22"/>
        </w:rPr>
      </w:pPr>
      <w:r w:rsidRPr="008C61BD">
        <w:rPr>
          <w:sz w:val="22"/>
          <w:szCs w:val="22"/>
        </w:rPr>
        <w:t>7) отсутствовать в реестре недобросовестных поставщиков, который ведется в соответствии с Федеральны</w:t>
      </w:r>
      <w:r w:rsidR="00843EB2" w:rsidRPr="008C61BD">
        <w:rPr>
          <w:sz w:val="22"/>
          <w:szCs w:val="22"/>
        </w:rPr>
        <w:t>м законом от 18.07.2011 №223</w:t>
      </w:r>
      <w:r w:rsidRPr="008C61BD">
        <w:rPr>
          <w:sz w:val="22"/>
          <w:szCs w:val="22"/>
        </w:rPr>
        <w:t>-ФЗ «</w:t>
      </w:r>
      <w:r w:rsidR="00F476A4" w:rsidRPr="008C61BD">
        <w:rPr>
          <w:sz w:val="22"/>
          <w:szCs w:val="22"/>
        </w:rPr>
        <w:t>О закупках товаров, работ, услуг отдельными видами юридических лиц</w:t>
      </w:r>
      <w:r w:rsidRPr="008C61BD">
        <w:rPr>
          <w:sz w:val="22"/>
          <w:szCs w:val="22"/>
        </w:rPr>
        <w:t xml:space="preserve">», и/или в </w:t>
      </w:r>
      <w:r w:rsidR="00F476A4" w:rsidRPr="008C61BD">
        <w:rPr>
          <w:sz w:val="22"/>
          <w:szCs w:val="22"/>
        </w:rPr>
        <w:t>реестре недобросовестных поставщиков Корпорации</w:t>
      </w:r>
      <w:r w:rsidR="002E59DD" w:rsidRPr="008C61BD">
        <w:rPr>
          <w:sz w:val="22"/>
          <w:szCs w:val="22"/>
        </w:rPr>
        <w:t>;</w:t>
      </w:r>
    </w:p>
    <w:p w:rsidR="002E59DD" w:rsidRPr="008C61BD" w:rsidRDefault="002E59DD" w:rsidP="002E59DD">
      <w:pPr>
        <w:pStyle w:val="affe"/>
        <w:jc w:val="both"/>
        <w:rPr>
          <w:rFonts w:ascii="Times New Roman" w:eastAsia="Times New Roman" w:hAnsi="Times New Roman" w:cs="Times New Roman"/>
          <w:color w:val="000000"/>
          <w:sz w:val="22"/>
          <w:szCs w:val="22"/>
        </w:rPr>
      </w:pPr>
    </w:p>
    <w:p w:rsidR="000201B3" w:rsidRPr="008C61BD" w:rsidRDefault="000201B3" w:rsidP="000201B3">
      <w:pPr>
        <w:pStyle w:val="affe"/>
        <w:spacing w:after="200" w:line="192" w:lineRule="auto"/>
        <w:jc w:val="both"/>
        <w:rPr>
          <w:rFonts w:ascii="Times New Roman" w:eastAsia="Times New Roman" w:hAnsi="Times New Roman" w:cs="Times New Roman"/>
          <w:color w:val="000000"/>
          <w:sz w:val="22"/>
          <w:szCs w:val="22"/>
        </w:rPr>
      </w:pPr>
      <w:r w:rsidRPr="008C61BD">
        <w:rPr>
          <w:rFonts w:ascii="Times New Roman" w:eastAsia="Times New Roman" w:hAnsi="Times New Roman" w:cs="Times New Roman"/>
          <w:color w:val="000000"/>
          <w:sz w:val="22"/>
          <w:szCs w:val="22"/>
        </w:rPr>
        <w:t>3.</w:t>
      </w:r>
      <w:r w:rsidR="008C61BD">
        <w:rPr>
          <w:rFonts w:ascii="Times New Roman" w:eastAsia="Times New Roman" w:hAnsi="Times New Roman" w:cs="Times New Roman"/>
          <w:color w:val="000000"/>
          <w:sz w:val="22"/>
          <w:szCs w:val="22"/>
        </w:rPr>
        <w:t xml:space="preserve"> </w:t>
      </w:r>
      <w:r w:rsidRPr="008C61BD">
        <w:rPr>
          <w:rFonts w:ascii="Times New Roman" w:eastAsia="Times New Roman" w:hAnsi="Times New Roman" w:cs="Times New Roman"/>
          <w:color w:val="000000"/>
          <w:sz w:val="22"/>
          <w:szCs w:val="22"/>
        </w:rPr>
        <w:t xml:space="preserve"> </w:t>
      </w:r>
      <w:r w:rsidR="0008185A" w:rsidRPr="008C61BD">
        <w:rPr>
          <w:rFonts w:ascii="Times New Roman" w:hAnsi="Times New Roman" w:cs="Times New Roman"/>
          <w:sz w:val="22"/>
          <w:szCs w:val="22"/>
        </w:rPr>
        <w:t xml:space="preserve">Любой участник процедуры закупки вправе подать только одну заявку, внесение изменений в которую не допускается. </w:t>
      </w:r>
    </w:p>
    <w:p w:rsidR="008C61BD" w:rsidRPr="008C61BD" w:rsidRDefault="000201B3" w:rsidP="00A31184">
      <w:pPr>
        <w:pStyle w:val="affe"/>
        <w:spacing w:after="200" w:line="192" w:lineRule="auto"/>
        <w:jc w:val="both"/>
        <w:rPr>
          <w:sz w:val="22"/>
          <w:szCs w:val="22"/>
        </w:rPr>
      </w:pPr>
      <w:r w:rsidRPr="008C61BD">
        <w:rPr>
          <w:rFonts w:ascii="Times New Roman" w:hAnsi="Times New Roman" w:cs="Times New Roman"/>
          <w:sz w:val="22"/>
          <w:szCs w:val="22"/>
        </w:rPr>
        <w:t xml:space="preserve">4. </w:t>
      </w:r>
      <w:r w:rsidR="008C61BD">
        <w:rPr>
          <w:rFonts w:ascii="Times New Roman" w:hAnsi="Times New Roman" w:cs="Times New Roman"/>
          <w:sz w:val="22"/>
          <w:szCs w:val="22"/>
        </w:rPr>
        <w:t xml:space="preserve"> </w:t>
      </w:r>
      <w:r w:rsidR="0008185A" w:rsidRPr="008C61BD">
        <w:rPr>
          <w:rFonts w:ascii="Times New Roman" w:hAnsi="Times New Roman" w:cs="Times New Roman"/>
          <w:sz w:val="22"/>
          <w:szCs w:val="22"/>
        </w:rPr>
        <w:t>В случае если в заявке в качестве эквивалента указана отличная от запрашиваемой продукция, Заказчик/Организатор размещения заказа вправе создать техническую комиссию для оценки эквивалентности указанной в заявке продукции запрашиваемой.</w:t>
      </w:r>
    </w:p>
    <w:p w:rsidR="00DA2BEF" w:rsidRPr="00DB4D79" w:rsidRDefault="00E9130C" w:rsidP="00DA2BEF">
      <w:pPr>
        <w:pStyle w:val="-31"/>
        <w:numPr>
          <w:ilvl w:val="2"/>
          <w:numId w:val="0"/>
        </w:numPr>
        <w:tabs>
          <w:tab w:val="num" w:pos="1985"/>
        </w:tabs>
        <w:rPr>
          <w:b/>
          <w:bCs/>
          <w:sz w:val="22"/>
          <w:szCs w:val="22"/>
        </w:rPr>
      </w:pPr>
      <w:r w:rsidRPr="00DB4D79">
        <w:rPr>
          <w:sz w:val="22"/>
          <w:szCs w:val="22"/>
        </w:rPr>
        <w:t xml:space="preserve">             </w:t>
      </w:r>
      <w:r w:rsidR="00DA2BEF" w:rsidRPr="00DB4D79">
        <w:rPr>
          <w:b/>
          <w:bCs/>
          <w:sz w:val="22"/>
          <w:szCs w:val="22"/>
        </w:rPr>
        <w:t>5</w:t>
      </w:r>
      <w:r w:rsidR="00DA2BEF" w:rsidRPr="00C269FD">
        <w:rPr>
          <w:b/>
          <w:bCs/>
          <w:sz w:val="22"/>
          <w:szCs w:val="22"/>
          <w:u w:val="single"/>
        </w:rPr>
        <w:t>. Рассмотрение заявок на участие в запросе цен</w:t>
      </w:r>
      <w:r w:rsidR="00DA2BEF" w:rsidRPr="00DB4D79">
        <w:rPr>
          <w:b/>
          <w:bCs/>
          <w:sz w:val="22"/>
          <w:szCs w:val="22"/>
        </w:rPr>
        <w:t xml:space="preserve"> </w:t>
      </w:r>
    </w:p>
    <w:p w:rsidR="00DA2BEF" w:rsidRPr="008C61BD" w:rsidRDefault="00DA2BEF" w:rsidP="008C61BD">
      <w:pPr>
        <w:pStyle w:val="-6"/>
        <w:numPr>
          <w:ilvl w:val="5"/>
          <w:numId w:val="0"/>
        </w:numPr>
        <w:rPr>
          <w:b/>
          <w:sz w:val="22"/>
          <w:szCs w:val="22"/>
        </w:rPr>
      </w:pPr>
      <w:r w:rsidRPr="00DA2BEF">
        <w:rPr>
          <w:sz w:val="20"/>
          <w:szCs w:val="20"/>
        </w:rPr>
        <w:t>5</w:t>
      </w:r>
      <w:r w:rsidRPr="008C61BD">
        <w:rPr>
          <w:sz w:val="22"/>
          <w:szCs w:val="22"/>
        </w:rPr>
        <w:t>.1. Рассмотрение заявок на участие в запросе цен осуществляется в следующем порядке:</w:t>
      </w:r>
      <w:r w:rsidR="008C61BD">
        <w:rPr>
          <w:sz w:val="22"/>
          <w:szCs w:val="22"/>
        </w:rPr>
        <w:t xml:space="preserve"> </w:t>
      </w:r>
      <w:r w:rsidRPr="008C61BD">
        <w:rPr>
          <w:b/>
          <w:sz w:val="22"/>
          <w:szCs w:val="22"/>
        </w:rPr>
        <w:t>- проведение отборочной стадии;</w:t>
      </w:r>
      <w:r w:rsidR="008C61BD">
        <w:rPr>
          <w:b/>
          <w:sz w:val="22"/>
          <w:szCs w:val="22"/>
        </w:rPr>
        <w:t xml:space="preserve"> </w:t>
      </w:r>
      <w:r w:rsidRPr="008C61BD">
        <w:rPr>
          <w:b/>
          <w:sz w:val="22"/>
          <w:szCs w:val="22"/>
        </w:rPr>
        <w:t>- проведение оценочной стадии.</w:t>
      </w:r>
    </w:p>
    <w:p w:rsidR="00DA2BEF" w:rsidRPr="008C61BD" w:rsidRDefault="00DA2BEF" w:rsidP="00DA2BEF">
      <w:pPr>
        <w:autoSpaceDE w:val="0"/>
        <w:autoSpaceDN w:val="0"/>
        <w:adjustRightInd w:val="0"/>
        <w:rPr>
          <w:sz w:val="22"/>
          <w:szCs w:val="22"/>
        </w:rPr>
      </w:pPr>
      <w:r w:rsidRPr="008C61BD">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A2BEF" w:rsidRPr="008C61BD" w:rsidRDefault="00DA2BEF" w:rsidP="00DA2BEF">
      <w:pPr>
        <w:autoSpaceDE w:val="0"/>
        <w:autoSpaceDN w:val="0"/>
        <w:adjustRightInd w:val="0"/>
        <w:rPr>
          <w:sz w:val="22"/>
          <w:szCs w:val="22"/>
        </w:rPr>
      </w:pPr>
      <w:r w:rsidRPr="008C61BD">
        <w:rPr>
          <w:sz w:val="22"/>
          <w:szCs w:val="22"/>
        </w:rPr>
        <w:t>5.2. 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DA2BEF" w:rsidRPr="008C61BD" w:rsidRDefault="00DA2BEF" w:rsidP="00DA2BEF">
      <w:pPr>
        <w:autoSpaceDE w:val="0"/>
        <w:autoSpaceDN w:val="0"/>
        <w:adjustRightInd w:val="0"/>
        <w:rPr>
          <w:sz w:val="22"/>
          <w:szCs w:val="22"/>
        </w:rPr>
      </w:pPr>
      <w:r w:rsidRPr="008C61BD">
        <w:rPr>
          <w:sz w:val="22"/>
          <w:szCs w:val="22"/>
        </w:rPr>
        <w:t>5.3. В ходе рассмотрения заявок на участие в запросе цен Заказчик/организатор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цен и приложениях к ней, информацию о соответствии достоверности указанных в заявке на участие в запросе цен сведений.</w:t>
      </w:r>
    </w:p>
    <w:p w:rsidR="00DA2BEF" w:rsidRPr="008C61BD" w:rsidRDefault="00DA2BEF" w:rsidP="00DA2BEF">
      <w:pPr>
        <w:rPr>
          <w:sz w:val="22"/>
          <w:szCs w:val="22"/>
        </w:rPr>
      </w:pPr>
      <w:bookmarkStart w:id="3" w:name="_Ref297559731"/>
      <w:r w:rsidRPr="008C61BD">
        <w:rPr>
          <w:sz w:val="22"/>
          <w:szCs w:val="22"/>
        </w:rPr>
        <w:t>5.4. В ходе рассмотрения заявок Заказчик/организатор размещения заказа по решению комиссии имеет право уточнять заявки на участие в запросе цен в следующем порядке</w:t>
      </w:r>
      <w:bookmarkEnd w:id="3"/>
      <w:r w:rsidRPr="008C61BD">
        <w:rPr>
          <w:sz w:val="22"/>
          <w:szCs w:val="22"/>
        </w:rPr>
        <w:t>:</w:t>
      </w:r>
    </w:p>
    <w:p w:rsidR="00DA2BEF" w:rsidRPr="008C61BD" w:rsidRDefault="00DA2BEF" w:rsidP="00DA2BEF">
      <w:pPr>
        <w:pStyle w:val="-6"/>
        <w:numPr>
          <w:ilvl w:val="5"/>
          <w:numId w:val="0"/>
        </w:numPr>
        <w:rPr>
          <w:sz w:val="22"/>
          <w:szCs w:val="22"/>
        </w:rPr>
      </w:pPr>
      <w:r w:rsidRPr="008C61BD">
        <w:rPr>
          <w:sz w:val="22"/>
          <w:szCs w:val="22"/>
        </w:rPr>
        <w:t xml:space="preserve">а) </w:t>
      </w:r>
      <w:bookmarkStart w:id="4" w:name="_Ref299571413"/>
      <w:r w:rsidRPr="008C61BD">
        <w:rPr>
          <w:sz w:val="22"/>
          <w:szCs w:val="22"/>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
    <w:p w:rsidR="00DA2BEF" w:rsidRPr="008C61BD" w:rsidRDefault="00DA2BEF" w:rsidP="00DA2BEF">
      <w:pPr>
        <w:pStyle w:val="-6"/>
        <w:numPr>
          <w:ilvl w:val="5"/>
          <w:numId w:val="0"/>
        </w:numPr>
        <w:rPr>
          <w:sz w:val="22"/>
          <w:szCs w:val="22"/>
        </w:rPr>
      </w:pPr>
      <w:bookmarkStart w:id="5" w:name="_Ref299572512"/>
      <w:r w:rsidRPr="008C61BD">
        <w:rPr>
          <w:sz w:val="22"/>
          <w:szCs w:val="22"/>
        </w:rP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rsidRPr="008C61BD">
        <w:rPr>
          <w:sz w:val="22"/>
          <w:szCs w:val="22"/>
        </w:rP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DA2BEF" w:rsidRPr="008C61BD" w:rsidRDefault="00DA2BEF" w:rsidP="00DA2BEF">
      <w:pPr>
        <w:autoSpaceDE w:val="0"/>
        <w:autoSpaceDN w:val="0"/>
        <w:adjustRightInd w:val="0"/>
        <w:rPr>
          <w:sz w:val="22"/>
          <w:szCs w:val="22"/>
        </w:rPr>
      </w:pPr>
      <w:r w:rsidRPr="008C61BD">
        <w:rPr>
          <w:sz w:val="22"/>
          <w:szCs w:val="22"/>
        </w:rPr>
        <w:t xml:space="preserve">в) запрашивать о разъяснении </w:t>
      </w:r>
      <w:r w:rsidR="002A5E51" w:rsidRPr="008C61BD">
        <w:rPr>
          <w:sz w:val="22"/>
          <w:szCs w:val="22"/>
        </w:rPr>
        <w:t xml:space="preserve"> </w:t>
      </w:r>
      <w:r w:rsidRPr="008C61BD">
        <w:rPr>
          <w:sz w:val="22"/>
          <w:szCs w:val="22"/>
        </w:rPr>
        <w:t>положений заявок на участие в запросе цен.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запроса цен продукции.</w:t>
      </w:r>
    </w:p>
    <w:p w:rsidR="00DA2BEF" w:rsidRPr="008C61BD" w:rsidRDefault="00DA2BEF" w:rsidP="00DA2BEF">
      <w:pPr>
        <w:autoSpaceDE w:val="0"/>
        <w:autoSpaceDN w:val="0"/>
        <w:adjustRightInd w:val="0"/>
        <w:rPr>
          <w:sz w:val="22"/>
          <w:szCs w:val="22"/>
        </w:rPr>
      </w:pPr>
      <w:r w:rsidRPr="008C61BD">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DA2BEF" w:rsidRPr="008C61BD" w:rsidRDefault="00DA2BEF" w:rsidP="00DA2BEF">
      <w:pPr>
        <w:autoSpaceDE w:val="0"/>
        <w:autoSpaceDN w:val="0"/>
        <w:adjustRightInd w:val="0"/>
        <w:rPr>
          <w:sz w:val="22"/>
          <w:szCs w:val="22"/>
        </w:rPr>
      </w:pPr>
      <w:r w:rsidRPr="008C61BD">
        <w:rPr>
          <w:sz w:val="22"/>
          <w:szCs w:val="22"/>
        </w:rPr>
        <w:t>5.5. 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C3360F" w:rsidRPr="008C61BD" w:rsidRDefault="00C3360F" w:rsidP="00C269FD">
      <w:pPr>
        <w:pStyle w:val="-31"/>
        <w:numPr>
          <w:ilvl w:val="2"/>
          <w:numId w:val="0"/>
        </w:numPr>
        <w:tabs>
          <w:tab w:val="num" w:pos="1985"/>
        </w:tabs>
        <w:ind w:firstLine="720"/>
        <w:rPr>
          <w:sz w:val="22"/>
          <w:szCs w:val="22"/>
        </w:rPr>
      </w:pPr>
      <w:r w:rsidRPr="008C61BD">
        <w:rPr>
          <w:sz w:val="22"/>
          <w:szCs w:val="22"/>
        </w:rPr>
        <w:t xml:space="preserve">Если до окончания срока подачи заявок поступило менее двух заявок, Заказчик/организатор запроса цен </w:t>
      </w:r>
      <w:r w:rsidRPr="008C61BD">
        <w:rPr>
          <w:b/>
          <w:sz w:val="22"/>
          <w:szCs w:val="22"/>
        </w:rPr>
        <w:t>вправе</w:t>
      </w:r>
      <w:r w:rsidRPr="008C61BD">
        <w:rPr>
          <w:sz w:val="22"/>
          <w:szCs w:val="22"/>
        </w:rPr>
        <w:t xml:space="preserve"> продлить срок подачи заявок, о чем делается соответствующее извещение</w:t>
      </w:r>
      <w:r w:rsidR="0097074C" w:rsidRPr="008C61BD">
        <w:rPr>
          <w:sz w:val="22"/>
          <w:szCs w:val="22"/>
        </w:rPr>
        <w:t xml:space="preserve"> о продлении срока</w:t>
      </w:r>
      <w:r w:rsidRPr="008C61BD">
        <w:rPr>
          <w:sz w:val="22"/>
          <w:szCs w:val="22"/>
        </w:rPr>
        <w:t xml:space="preserve">. Продолжительность нового срока подачи заявок должна быть не менее 4 рабочих дней со дня, следующего за извещением о продлении срока. </w:t>
      </w:r>
    </w:p>
    <w:p w:rsidR="00DA2BEF" w:rsidRPr="008C61BD" w:rsidRDefault="00DA2BEF" w:rsidP="00DA2BEF">
      <w:pPr>
        <w:autoSpaceDE w:val="0"/>
        <w:autoSpaceDN w:val="0"/>
        <w:adjustRightInd w:val="0"/>
        <w:rPr>
          <w:b/>
          <w:bCs/>
          <w:sz w:val="22"/>
          <w:szCs w:val="22"/>
        </w:rPr>
      </w:pPr>
      <w:r w:rsidRPr="008C61BD">
        <w:rPr>
          <w:sz w:val="22"/>
          <w:szCs w:val="22"/>
        </w:rPr>
        <w:tab/>
      </w:r>
      <w:r w:rsidRPr="008C61BD">
        <w:rPr>
          <w:b/>
          <w:bCs/>
          <w:sz w:val="22"/>
          <w:szCs w:val="22"/>
        </w:rPr>
        <w:t xml:space="preserve">6. </w:t>
      </w:r>
      <w:r w:rsidRPr="00C269FD">
        <w:rPr>
          <w:b/>
          <w:bCs/>
          <w:sz w:val="22"/>
          <w:szCs w:val="22"/>
          <w:u w:val="single"/>
        </w:rPr>
        <w:t>Критерии отбора участников</w:t>
      </w:r>
      <w:r w:rsidRPr="008C61BD">
        <w:rPr>
          <w:b/>
          <w:bCs/>
          <w:sz w:val="22"/>
          <w:szCs w:val="22"/>
        </w:rPr>
        <w:t xml:space="preserve"> </w:t>
      </w:r>
    </w:p>
    <w:p w:rsidR="00DA2BEF" w:rsidRPr="008C61BD" w:rsidRDefault="00DA2BEF" w:rsidP="00DA2BEF">
      <w:pPr>
        <w:autoSpaceDE w:val="0"/>
        <w:autoSpaceDN w:val="0"/>
        <w:adjustRightInd w:val="0"/>
        <w:rPr>
          <w:sz w:val="22"/>
          <w:szCs w:val="22"/>
        </w:rPr>
      </w:pPr>
      <w:r w:rsidRPr="008C61BD">
        <w:rPr>
          <w:sz w:val="22"/>
          <w:szCs w:val="22"/>
        </w:rPr>
        <w:t>6.1. Критериями отбора участников являются:</w:t>
      </w:r>
    </w:p>
    <w:p w:rsidR="00DA2BEF" w:rsidRPr="008C61BD" w:rsidRDefault="00DA2BEF" w:rsidP="00DA2BEF">
      <w:pPr>
        <w:pStyle w:val="-6"/>
        <w:numPr>
          <w:ilvl w:val="5"/>
          <w:numId w:val="0"/>
        </w:numPr>
        <w:rPr>
          <w:sz w:val="22"/>
          <w:szCs w:val="22"/>
        </w:rPr>
      </w:pPr>
      <w:bookmarkStart w:id="6" w:name="_Ref310366279"/>
      <w:r w:rsidRPr="008C61BD">
        <w:rPr>
          <w:sz w:val="22"/>
          <w:szCs w:val="22"/>
        </w:rPr>
        <w:t>- соответствие заявки по своему составу и (или) оформлению требованиям документации о закупке по существу;</w:t>
      </w:r>
      <w:bookmarkEnd w:id="6"/>
    </w:p>
    <w:p w:rsidR="00DA2BEF" w:rsidRPr="008C61BD" w:rsidRDefault="00DA2BEF" w:rsidP="00DA2BEF">
      <w:pPr>
        <w:pStyle w:val="-6"/>
        <w:numPr>
          <w:ilvl w:val="5"/>
          <w:numId w:val="0"/>
        </w:numPr>
        <w:rPr>
          <w:sz w:val="22"/>
          <w:szCs w:val="22"/>
        </w:rPr>
      </w:pPr>
      <w:r w:rsidRPr="008C61BD">
        <w:rPr>
          <w:sz w:val="22"/>
          <w:szCs w:val="22"/>
        </w:rPr>
        <w:t>- достоверность сведений и действительность документов, приведенных в заявке;</w:t>
      </w:r>
    </w:p>
    <w:p w:rsidR="00DA2BEF" w:rsidRPr="008C61BD" w:rsidRDefault="00DA2BEF" w:rsidP="00DA2BEF">
      <w:pPr>
        <w:pStyle w:val="-6"/>
        <w:numPr>
          <w:ilvl w:val="5"/>
          <w:numId w:val="0"/>
        </w:numPr>
        <w:rPr>
          <w:sz w:val="22"/>
          <w:szCs w:val="22"/>
        </w:rPr>
      </w:pPr>
      <w:r w:rsidRPr="008C61BD">
        <w:rPr>
          <w:sz w:val="22"/>
          <w:szCs w:val="22"/>
        </w:rPr>
        <w:t>- соответствие участника закупки требованиям, установленным документацией о закупке;</w:t>
      </w:r>
    </w:p>
    <w:p w:rsidR="00DA2BEF" w:rsidRPr="008C61BD" w:rsidRDefault="00DA2BEF" w:rsidP="00DA2BEF">
      <w:pPr>
        <w:pStyle w:val="-6"/>
        <w:numPr>
          <w:ilvl w:val="5"/>
          <w:numId w:val="0"/>
        </w:numPr>
        <w:rPr>
          <w:sz w:val="22"/>
          <w:szCs w:val="22"/>
        </w:rPr>
      </w:pPr>
      <w:r w:rsidRPr="008C61BD">
        <w:rPr>
          <w:sz w:val="22"/>
          <w:szCs w:val="22"/>
        </w:rPr>
        <w:t>- соответствие предлагаемой участником закупки продукции и договорных условий (в т.ч. непревышения объявленной начальной (максимальной) цены договора) требованиям документации о закупке;</w:t>
      </w:r>
    </w:p>
    <w:p w:rsidR="00DA2BEF" w:rsidRPr="008C61BD" w:rsidRDefault="00DA2BEF" w:rsidP="00DA2BEF">
      <w:pPr>
        <w:autoSpaceDE w:val="0"/>
        <w:autoSpaceDN w:val="0"/>
        <w:adjustRightInd w:val="0"/>
        <w:rPr>
          <w:sz w:val="22"/>
          <w:szCs w:val="22"/>
        </w:rPr>
      </w:pPr>
      <w:r w:rsidRPr="008C61BD">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DA2BEF" w:rsidRPr="008C61BD" w:rsidRDefault="00DA2BEF" w:rsidP="00DA2BEF">
      <w:pPr>
        <w:autoSpaceDE w:val="0"/>
        <w:autoSpaceDN w:val="0"/>
        <w:adjustRightInd w:val="0"/>
        <w:rPr>
          <w:sz w:val="22"/>
          <w:szCs w:val="22"/>
        </w:rPr>
      </w:pPr>
      <w:r w:rsidRPr="008C61BD">
        <w:rPr>
          <w:sz w:val="22"/>
          <w:szCs w:val="22"/>
        </w:rPr>
        <w:t>6.2.Участник процедуры закупки не допускается комиссией по размещению заказа к участию в запросе цен в следующих случаях:</w:t>
      </w:r>
    </w:p>
    <w:p w:rsidR="00DA2BEF" w:rsidRPr="008C61BD" w:rsidRDefault="00DA2BEF" w:rsidP="00DA2BEF">
      <w:pPr>
        <w:rPr>
          <w:sz w:val="22"/>
          <w:szCs w:val="22"/>
        </w:rPr>
      </w:pPr>
      <w:r w:rsidRPr="008C61BD">
        <w:rPr>
          <w:sz w:val="22"/>
          <w:szCs w:val="22"/>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A2BEF" w:rsidRPr="008C61BD" w:rsidRDefault="00DA2BEF" w:rsidP="00DA2BEF">
      <w:pPr>
        <w:rPr>
          <w:sz w:val="22"/>
          <w:szCs w:val="22"/>
        </w:rPr>
      </w:pPr>
      <w:r w:rsidRPr="008C61BD">
        <w:rPr>
          <w:sz w:val="22"/>
          <w:szCs w:val="22"/>
        </w:rPr>
        <w:t>б) предоставление участником в составе заявки недостоверных сведений;</w:t>
      </w:r>
    </w:p>
    <w:p w:rsidR="00DA2BEF" w:rsidRPr="008C61BD" w:rsidRDefault="00DA2BEF" w:rsidP="00DA2BEF">
      <w:pPr>
        <w:rPr>
          <w:sz w:val="22"/>
          <w:szCs w:val="22"/>
        </w:rPr>
      </w:pPr>
      <w:r w:rsidRPr="008C61BD">
        <w:rPr>
          <w:sz w:val="22"/>
          <w:szCs w:val="22"/>
        </w:rPr>
        <w:t>в) несоответствие участника требованиям извещения;</w:t>
      </w:r>
    </w:p>
    <w:p w:rsidR="00DA2BEF" w:rsidRPr="008C61BD" w:rsidRDefault="00DA2BEF" w:rsidP="00DA2BEF">
      <w:pPr>
        <w:rPr>
          <w:sz w:val="22"/>
          <w:szCs w:val="22"/>
        </w:rPr>
      </w:pPr>
      <w:r w:rsidRPr="008C61BD">
        <w:rPr>
          <w:sz w:val="22"/>
          <w:szCs w:val="22"/>
        </w:rPr>
        <w:t>г) несоответствие продукции и (или) договорных условий, указанных в заявке на участие в запросе цен, требованиям извещения;</w:t>
      </w:r>
    </w:p>
    <w:p w:rsidR="00DA2BEF" w:rsidRPr="008C61BD" w:rsidRDefault="00DA2BEF" w:rsidP="00DA2BEF">
      <w:pPr>
        <w:autoSpaceDE w:val="0"/>
        <w:autoSpaceDN w:val="0"/>
        <w:adjustRightInd w:val="0"/>
        <w:rPr>
          <w:sz w:val="22"/>
          <w:szCs w:val="22"/>
        </w:rPr>
      </w:pPr>
      <w:r w:rsidRPr="008C61BD">
        <w:rPr>
          <w:sz w:val="22"/>
          <w:szCs w:val="22"/>
        </w:rPr>
        <w:t xml:space="preserve">д)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w:t>
      </w:r>
      <w:r w:rsidR="005A4C2D" w:rsidRPr="008C61BD">
        <w:rPr>
          <w:sz w:val="22"/>
          <w:szCs w:val="22"/>
        </w:rPr>
        <w:t>Заказчика</w:t>
      </w:r>
      <w:r w:rsidRPr="008C61BD">
        <w:rPr>
          <w:sz w:val="22"/>
          <w:szCs w:val="22"/>
        </w:rPr>
        <w:t xml:space="preserve"> запроса цен, при условии, что денежные средства в требуемом объеме были своевременно получены </w:t>
      </w:r>
      <w:r w:rsidR="005A4C2D" w:rsidRPr="008C61BD">
        <w:rPr>
          <w:sz w:val="22"/>
          <w:szCs w:val="22"/>
        </w:rPr>
        <w:t>Заказчиком</w:t>
      </w:r>
      <w:r w:rsidRPr="008C61BD">
        <w:rPr>
          <w:sz w:val="22"/>
          <w:szCs w:val="22"/>
        </w:rPr>
        <w:t>).</w:t>
      </w:r>
    </w:p>
    <w:p w:rsidR="00DA2BEF" w:rsidRPr="008C61BD" w:rsidRDefault="00DA2BEF" w:rsidP="008C61BD">
      <w:pPr>
        <w:autoSpaceDE w:val="0"/>
        <w:autoSpaceDN w:val="0"/>
        <w:adjustRightInd w:val="0"/>
        <w:rPr>
          <w:sz w:val="22"/>
          <w:szCs w:val="22"/>
        </w:rPr>
      </w:pPr>
      <w:r w:rsidRPr="00295D3B">
        <w:rPr>
          <w:b/>
          <w:sz w:val="22"/>
          <w:szCs w:val="22"/>
        </w:rPr>
        <w:t>7.</w:t>
      </w:r>
      <w:r w:rsidRPr="008C61BD">
        <w:rPr>
          <w:sz w:val="22"/>
          <w:szCs w:val="22"/>
        </w:rPr>
        <w:t xml:space="preserve"> В рамках оценочной стадии </w:t>
      </w:r>
      <w:bookmarkStart w:id="7" w:name="_Ref270094868"/>
      <w:r w:rsidRPr="008C61BD">
        <w:rPr>
          <w:sz w:val="22"/>
          <w:szCs w:val="22"/>
        </w:rPr>
        <w:t xml:space="preserve">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DA2BEF" w:rsidRPr="008C61BD" w:rsidRDefault="00DA2BEF" w:rsidP="008C61BD">
      <w:pPr>
        <w:autoSpaceDE w:val="0"/>
        <w:autoSpaceDN w:val="0"/>
        <w:adjustRightInd w:val="0"/>
        <w:rPr>
          <w:sz w:val="22"/>
          <w:szCs w:val="22"/>
        </w:rPr>
      </w:pPr>
      <w:r w:rsidRPr="00295D3B">
        <w:rPr>
          <w:b/>
          <w:sz w:val="22"/>
          <w:szCs w:val="22"/>
        </w:rPr>
        <w:t>8.</w:t>
      </w:r>
      <w:r w:rsidRPr="008C61BD">
        <w:rPr>
          <w:sz w:val="22"/>
          <w:szCs w:val="22"/>
        </w:rPr>
        <w:t xml:space="preserve"> В случае если победитель в проведении запроса цен в срок, указанный в извещении о проведении запроса цен, не представил Заказчику подписанный договор, такой победитель признается уклонившимся от заключения договора.</w:t>
      </w:r>
    </w:p>
    <w:p w:rsidR="00DA2BEF" w:rsidRPr="008C61BD" w:rsidRDefault="00DA2BEF" w:rsidP="008C61BD">
      <w:pPr>
        <w:autoSpaceDE w:val="0"/>
        <w:autoSpaceDN w:val="0"/>
        <w:adjustRightInd w:val="0"/>
        <w:rPr>
          <w:sz w:val="22"/>
          <w:szCs w:val="22"/>
        </w:rPr>
      </w:pPr>
      <w:r w:rsidRPr="00295D3B">
        <w:rPr>
          <w:b/>
          <w:sz w:val="22"/>
          <w:szCs w:val="22"/>
        </w:rPr>
        <w:lastRenderedPageBreak/>
        <w:t>9.</w:t>
      </w:r>
      <w:r w:rsidRPr="008C61BD">
        <w:rPr>
          <w:sz w:val="22"/>
          <w:szCs w:val="22"/>
        </w:rPr>
        <w:t xml:space="preserve"> В случае если победитель в проведении запроса цен признан уклонившимся от заключения договора, Заказчик  вправе обратиться в суд с иском о понуждении победителя в проведении запроса цен заключить договор, а также о возмещении убытков, причиненных уклонением от заключения договора.  </w:t>
      </w:r>
    </w:p>
    <w:p w:rsidR="00DA2BEF" w:rsidRPr="008C61BD" w:rsidRDefault="00DA2BEF" w:rsidP="008C61BD">
      <w:pPr>
        <w:autoSpaceDE w:val="0"/>
        <w:autoSpaceDN w:val="0"/>
        <w:adjustRightInd w:val="0"/>
        <w:rPr>
          <w:sz w:val="22"/>
          <w:szCs w:val="22"/>
        </w:rPr>
      </w:pPr>
      <w:r w:rsidRPr="00295D3B">
        <w:rPr>
          <w:b/>
          <w:sz w:val="22"/>
          <w:szCs w:val="22"/>
        </w:rPr>
        <w:t>10.</w:t>
      </w:r>
      <w:r w:rsidRPr="008C61BD">
        <w:rPr>
          <w:sz w:val="22"/>
          <w:szCs w:val="22"/>
        </w:rPr>
        <w:t xml:space="preserve"> В случае отклонения комиссией всех заявок </w:t>
      </w:r>
      <w:r w:rsidR="005A4C2D" w:rsidRPr="008C61BD">
        <w:rPr>
          <w:sz w:val="22"/>
          <w:szCs w:val="22"/>
        </w:rPr>
        <w:t>Заказчик</w:t>
      </w:r>
      <w:r w:rsidRPr="008C61BD">
        <w:rPr>
          <w:sz w:val="22"/>
          <w:szCs w:val="22"/>
        </w:rPr>
        <w:t xml:space="preserve"> вправе осуществить повторное размещение заказа путем запроса цен. При этом </w:t>
      </w:r>
      <w:r w:rsidR="005A4C2D" w:rsidRPr="008C61BD">
        <w:rPr>
          <w:sz w:val="22"/>
          <w:szCs w:val="22"/>
        </w:rPr>
        <w:t>Заказчик</w:t>
      </w:r>
      <w:r w:rsidRPr="008C61BD">
        <w:rPr>
          <w:sz w:val="22"/>
          <w:szCs w:val="22"/>
        </w:rPr>
        <w:t xml:space="preserve"> вправе изменить условия исполнения договора.</w:t>
      </w:r>
    </w:p>
    <w:p w:rsidR="00DA2BEF" w:rsidRPr="008C61BD" w:rsidRDefault="00DA2BEF" w:rsidP="008C61BD">
      <w:pPr>
        <w:autoSpaceDE w:val="0"/>
        <w:autoSpaceDN w:val="0"/>
        <w:adjustRightInd w:val="0"/>
        <w:rPr>
          <w:sz w:val="22"/>
          <w:szCs w:val="22"/>
        </w:rPr>
      </w:pPr>
      <w:r w:rsidRPr="00295D3B">
        <w:rPr>
          <w:b/>
          <w:sz w:val="22"/>
          <w:szCs w:val="22"/>
        </w:rPr>
        <w:t>11</w:t>
      </w:r>
      <w:r w:rsidR="005A4C2D" w:rsidRPr="008C61BD">
        <w:rPr>
          <w:sz w:val="22"/>
          <w:szCs w:val="22"/>
        </w:rPr>
        <w:t>. Заказчик</w:t>
      </w:r>
      <w:r w:rsidRPr="008C61BD">
        <w:rPr>
          <w:sz w:val="22"/>
          <w:szCs w:val="22"/>
        </w:rPr>
        <w:t xml:space="preserve"> вправе на любом этапе, но не позднее, чем за один день до окончания срока подачи заявок отказаться от проведения запроса цен, разместив извещение об этом на официальном сайте.</w:t>
      </w:r>
    </w:p>
    <w:p w:rsidR="00DA2BEF" w:rsidRPr="008C61BD" w:rsidRDefault="00DA2BEF" w:rsidP="008C61BD">
      <w:pPr>
        <w:autoSpaceDE w:val="0"/>
        <w:autoSpaceDN w:val="0"/>
        <w:adjustRightInd w:val="0"/>
        <w:rPr>
          <w:sz w:val="22"/>
          <w:szCs w:val="22"/>
        </w:rPr>
      </w:pPr>
      <w:r w:rsidRPr="00295D3B">
        <w:rPr>
          <w:b/>
          <w:sz w:val="22"/>
          <w:szCs w:val="22"/>
        </w:rPr>
        <w:t>12.</w:t>
      </w:r>
      <w:r w:rsidRPr="008C61BD">
        <w:rPr>
          <w:sz w:val="22"/>
          <w:szCs w:val="22"/>
        </w:rPr>
        <w:t xml:space="preserve"> Легализа</w:t>
      </w:r>
      <w:r w:rsidR="003E0D8F" w:rsidRPr="008C61BD">
        <w:rPr>
          <w:sz w:val="22"/>
          <w:szCs w:val="22"/>
        </w:rPr>
        <w:t>ция документов, указанных в п.</w:t>
      </w:r>
      <w:r w:rsidR="00FC0AF2" w:rsidRPr="008C61BD">
        <w:rPr>
          <w:sz w:val="22"/>
          <w:szCs w:val="22"/>
        </w:rPr>
        <w:t>9</w:t>
      </w:r>
      <w:r w:rsidRPr="008C61BD">
        <w:rPr>
          <w:sz w:val="22"/>
          <w:szCs w:val="22"/>
        </w:rPr>
        <w:t xml:space="preserve"> раздела 2 Информационной карты запроса цен не требуется, если документы были оформлены на территории: </w:t>
      </w:r>
    </w:p>
    <w:p w:rsidR="00DA2BEF" w:rsidRPr="008C61BD" w:rsidRDefault="00DA2BEF" w:rsidP="00125337">
      <w:pPr>
        <w:numPr>
          <w:ilvl w:val="0"/>
          <w:numId w:val="7"/>
        </w:numPr>
        <w:autoSpaceDE w:val="0"/>
        <w:autoSpaceDN w:val="0"/>
        <w:adjustRightInd w:val="0"/>
        <w:spacing w:after="0"/>
        <w:ind w:left="357" w:hanging="357"/>
        <w:rPr>
          <w:sz w:val="22"/>
          <w:szCs w:val="22"/>
        </w:rPr>
      </w:pPr>
      <w:r w:rsidRPr="008C61BD">
        <w:rPr>
          <w:sz w:val="22"/>
          <w:szCs w:val="22"/>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DA2BEF" w:rsidRPr="008C61BD" w:rsidRDefault="00DA2BEF" w:rsidP="00125337">
      <w:pPr>
        <w:numPr>
          <w:ilvl w:val="0"/>
          <w:numId w:val="7"/>
        </w:numPr>
        <w:autoSpaceDE w:val="0"/>
        <w:autoSpaceDN w:val="0"/>
        <w:adjustRightInd w:val="0"/>
        <w:spacing w:after="0"/>
        <w:ind w:left="357" w:hanging="357"/>
        <w:jc w:val="left"/>
        <w:rPr>
          <w:sz w:val="22"/>
          <w:szCs w:val="22"/>
        </w:rPr>
      </w:pPr>
      <w:r w:rsidRPr="008C61BD">
        <w:rPr>
          <w:sz w:val="22"/>
          <w:szCs w:val="22"/>
        </w:rPr>
        <w:t xml:space="preserve">государств — участников Конвенции «О правовой помощи и правовых отношениях по гражданским, семейным и уголовным делам» 1993 года; </w:t>
      </w:r>
    </w:p>
    <w:p w:rsidR="005A4C2D" w:rsidRPr="00DB4D79" w:rsidRDefault="00DA2BEF" w:rsidP="00125337">
      <w:pPr>
        <w:numPr>
          <w:ilvl w:val="0"/>
          <w:numId w:val="7"/>
        </w:numPr>
        <w:autoSpaceDE w:val="0"/>
        <w:autoSpaceDN w:val="0"/>
        <w:adjustRightInd w:val="0"/>
        <w:spacing w:after="0"/>
        <w:ind w:left="357" w:hanging="357"/>
        <w:rPr>
          <w:sz w:val="22"/>
          <w:szCs w:val="22"/>
        </w:rPr>
      </w:pPr>
      <w:r w:rsidRPr="00DB4D79">
        <w:rPr>
          <w:sz w:val="22"/>
          <w:szCs w:val="22"/>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5A4C2D" w:rsidRPr="008C61BD" w:rsidRDefault="00DA2BEF" w:rsidP="00DB4D79">
      <w:pPr>
        <w:autoSpaceDE w:val="0"/>
        <w:autoSpaceDN w:val="0"/>
        <w:adjustRightInd w:val="0"/>
        <w:rPr>
          <w:sz w:val="22"/>
          <w:szCs w:val="22"/>
        </w:rPr>
      </w:pPr>
      <w:r w:rsidRPr="00295D3B">
        <w:rPr>
          <w:b/>
          <w:sz w:val="22"/>
          <w:szCs w:val="22"/>
        </w:rPr>
        <w:t>13.</w:t>
      </w:r>
      <w:r w:rsidRPr="008C61BD">
        <w:rPr>
          <w:sz w:val="22"/>
          <w:szCs w:val="22"/>
        </w:rPr>
        <w:t xml:space="preserve"> Документы, прилагаемые к заявке и составленные на иностранном языке, представляются с нотариально заверенным переводом на русский язык.</w:t>
      </w:r>
    </w:p>
    <w:p w:rsidR="00DA2BEF" w:rsidRPr="008C61BD" w:rsidRDefault="00DA2BEF" w:rsidP="008C61BD">
      <w:pPr>
        <w:autoSpaceDE w:val="0"/>
        <w:autoSpaceDN w:val="0"/>
        <w:adjustRightInd w:val="0"/>
        <w:jc w:val="left"/>
        <w:rPr>
          <w:sz w:val="22"/>
          <w:szCs w:val="22"/>
        </w:rPr>
      </w:pPr>
      <w:r w:rsidRPr="00295D3B">
        <w:rPr>
          <w:b/>
          <w:sz w:val="22"/>
          <w:szCs w:val="22"/>
        </w:rPr>
        <w:t>14.</w:t>
      </w:r>
      <w:r w:rsidRPr="008C61BD">
        <w:rPr>
          <w:sz w:val="22"/>
          <w:szCs w:val="22"/>
        </w:rPr>
        <w:t xml:space="preserve"> Заказчик имеет право внести Поставщика в реестр недобросовестных поставщиков атомной отрасли  в следующих случаях:</w:t>
      </w:r>
    </w:p>
    <w:p w:rsidR="00DA2BEF" w:rsidRPr="008C61BD" w:rsidRDefault="00DA2BEF" w:rsidP="005A4C2D">
      <w:pPr>
        <w:autoSpaceDE w:val="0"/>
        <w:autoSpaceDN w:val="0"/>
        <w:adjustRightInd w:val="0"/>
        <w:jc w:val="left"/>
        <w:rPr>
          <w:sz w:val="22"/>
          <w:szCs w:val="22"/>
        </w:rPr>
      </w:pPr>
      <w:r w:rsidRPr="008C61BD">
        <w:rPr>
          <w:sz w:val="22"/>
          <w:szCs w:val="22"/>
        </w:rPr>
        <w:t>а)  если такой участник процедуры закупки:</w:t>
      </w:r>
      <w:r w:rsidRPr="008C61BD">
        <w:rPr>
          <w:sz w:val="22"/>
          <w:szCs w:val="22"/>
        </w:rPr>
        <w:br/>
        <w:t>- будучи признанным победителем в процедуре закупки уклонился от заключения договора;</w:t>
      </w:r>
      <w:r w:rsidRPr="008C61BD">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8C61BD">
        <w:rPr>
          <w:sz w:val="22"/>
          <w:szCs w:val="22"/>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DA2BEF" w:rsidRPr="008C61BD" w:rsidRDefault="00DA2BEF" w:rsidP="00DA2BEF">
      <w:pPr>
        <w:autoSpaceDE w:val="0"/>
        <w:autoSpaceDN w:val="0"/>
        <w:adjustRightInd w:val="0"/>
        <w:rPr>
          <w:sz w:val="22"/>
          <w:szCs w:val="22"/>
        </w:rPr>
      </w:pPr>
      <w:r w:rsidRPr="008C61BD">
        <w:rPr>
          <w:sz w:val="22"/>
          <w:szCs w:val="22"/>
        </w:rP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A4C2D" w:rsidRPr="003C64A3" w:rsidRDefault="003E0D8F" w:rsidP="00C269FD">
      <w:pPr>
        <w:rPr>
          <w:b/>
          <w:sz w:val="20"/>
          <w:szCs w:val="20"/>
        </w:rPr>
      </w:pPr>
      <w:r w:rsidRPr="00295D3B">
        <w:rPr>
          <w:b/>
          <w:sz w:val="22"/>
          <w:szCs w:val="22"/>
        </w:rPr>
        <w:t>15.</w:t>
      </w:r>
      <w:r w:rsidRPr="008C61BD">
        <w:rPr>
          <w:sz w:val="22"/>
          <w:szCs w:val="22"/>
        </w:rPr>
        <w:t xml:space="preserve"> </w:t>
      </w:r>
      <w:r w:rsidRPr="008C61BD">
        <w:rPr>
          <w:sz w:val="22"/>
          <w:szCs w:val="22"/>
          <w:u w:val="single"/>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DA2BEF" w:rsidRPr="00DB4D79" w:rsidRDefault="003E0D8F" w:rsidP="00DA2BEF">
      <w:pPr>
        <w:rPr>
          <w:b/>
          <w:bCs/>
          <w:sz w:val="22"/>
          <w:szCs w:val="22"/>
        </w:rPr>
      </w:pPr>
      <w:r>
        <w:rPr>
          <w:sz w:val="20"/>
          <w:szCs w:val="20"/>
        </w:rPr>
        <w:tab/>
      </w:r>
      <w:r w:rsidRPr="00DB4D79">
        <w:rPr>
          <w:b/>
          <w:sz w:val="22"/>
          <w:szCs w:val="22"/>
        </w:rPr>
        <w:t>16</w:t>
      </w:r>
      <w:r w:rsidR="00DA2BEF" w:rsidRPr="00DB4D79">
        <w:rPr>
          <w:b/>
          <w:sz w:val="22"/>
          <w:szCs w:val="22"/>
        </w:rPr>
        <w:t xml:space="preserve">. </w:t>
      </w:r>
      <w:r w:rsidR="00DA2BEF" w:rsidRPr="00DB4D79">
        <w:rPr>
          <w:b/>
          <w:bCs/>
          <w:sz w:val="22"/>
          <w:szCs w:val="22"/>
        </w:rPr>
        <w:t>Переторжка.</w:t>
      </w:r>
    </w:p>
    <w:p w:rsidR="00DA2BEF" w:rsidRPr="008C61BD" w:rsidRDefault="003E0D8F" w:rsidP="00DA2BEF">
      <w:pPr>
        <w:rPr>
          <w:sz w:val="22"/>
          <w:szCs w:val="22"/>
        </w:rPr>
      </w:pPr>
      <w:r w:rsidRPr="008C61BD">
        <w:rPr>
          <w:sz w:val="22"/>
          <w:szCs w:val="22"/>
        </w:rPr>
        <w:t>16</w:t>
      </w:r>
      <w:r w:rsidR="00DA2BEF" w:rsidRPr="008C61BD">
        <w:rPr>
          <w:sz w:val="22"/>
          <w:szCs w:val="22"/>
        </w:rPr>
        <w:t xml:space="preserve">.1. Комиссия вправе провести процедуру переторжки. Переторжка может проводиться в режиме реального времени </w:t>
      </w:r>
      <w:r w:rsidR="00D00230" w:rsidRPr="008C61BD">
        <w:rPr>
          <w:sz w:val="22"/>
          <w:szCs w:val="22"/>
        </w:rPr>
        <w:t xml:space="preserve"> </w:t>
      </w:r>
      <w:r w:rsidR="00DA2BEF" w:rsidRPr="008C61BD">
        <w:rPr>
          <w:sz w:val="22"/>
          <w:szCs w:val="22"/>
        </w:rPr>
        <w:t xml:space="preserve">или </w:t>
      </w:r>
      <w:r w:rsidR="00D00230" w:rsidRPr="008C61BD">
        <w:rPr>
          <w:sz w:val="22"/>
          <w:szCs w:val="22"/>
        </w:rPr>
        <w:t xml:space="preserve"> </w:t>
      </w:r>
      <w:r w:rsidR="00DA2BEF" w:rsidRPr="008C61BD">
        <w:rPr>
          <w:sz w:val="22"/>
          <w:szCs w:val="22"/>
        </w:rPr>
        <w:t>иметь заочную форму. Процедура переторжки может проводиться после рассмотрения заявок на участие в запросе цен до определения победителя.</w:t>
      </w:r>
    </w:p>
    <w:p w:rsidR="00DA2BEF" w:rsidRPr="008C61BD" w:rsidRDefault="003E0D8F" w:rsidP="00EA1E28">
      <w:pPr>
        <w:spacing w:line="270" w:lineRule="atLeast"/>
        <w:rPr>
          <w:color w:val="0000FF"/>
          <w:sz w:val="22"/>
          <w:szCs w:val="22"/>
        </w:rPr>
      </w:pPr>
      <w:r w:rsidRPr="008C61BD">
        <w:rPr>
          <w:sz w:val="22"/>
          <w:szCs w:val="22"/>
        </w:rPr>
        <w:t>16</w:t>
      </w:r>
      <w:r w:rsidR="00DA2BEF" w:rsidRPr="008C61BD">
        <w:rPr>
          <w:sz w:val="22"/>
          <w:szCs w:val="22"/>
        </w:rPr>
        <w:t xml:space="preserve">.2.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15" w:history="1">
        <w:r w:rsidR="004308E3" w:rsidRPr="008C61BD">
          <w:rPr>
            <w:rStyle w:val="a7"/>
            <w:sz w:val="22"/>
            <w:szCs w:val="22"/>
            <w:lang w:val="en-US"/>
          </w:rPr>
          <w:t>www</w:t>
        </w:r>
        <w:r w:rsidR="004308E3" w:rsidRPr="008C61BD">
          <w:rPr>
            <w:rStyle w:val="a7"/>
            <w:sz w:val="22"/>
            <w:szCs w:val="22"/>
          </w:rPr>
          <w:t>.</w:t>
        </w:r>
        <w:r w:rsidR="004308E3" w:rsidRPr="008C61BD">
          <w:rPr>
            <w:rStyle w:val="a7"/>
            <w:sz w:val="22"/>
            <w:szCs w:val="22"/>
            <w:lang w:val="en-US"/>
          </w:rPr>
          <w:t>a</w:t>
        </w:r>
        <w:r w:rsidR="004308E3" w:rsidRPr="008C61BD">
          <w:rPr>
            <w:rStyle w:val="a7"/>
            <w:sz w:val="22"/>
            <w:szCs w:val="22"/>
          </w:rPr>
          <w:t>-</w:t>
        </w:r>
        <w:r w:rsidR="004308E3" w:rsidRPr="008C61BD">
          <w:rPr>
            <w:rStyle w:val="a7"/>
            <w:sz w:val="22"/>
            <w:szCs w:val="22"/>
            <w:lang w:val="en-US"/>
          </w:rPr>
          <w:t>k</w:t>
        </w:r>
        <w:r w:rsidR="004308E3" w:rsidRPr="008C61BD">
          <w:rPr>
            <w:rStyle w:val="a7"/>
            <w:sz w:val="22"/>
            <w:szCs w:val="22"/>
          </w:rPr>
          <w:t>-</w:t>
        </w:r>
        <w:r w:rsidR="004308E3" w:rsidRPr="008C61BD">
          <w:rPr>
            <w:rStyle w:val="a7"/>
            <w:sz w:val="22"/>
            <w:szCs w:val="22"/>
            <w:lang w:val="en-US"/>
          </w:rPr>
          <w:t>d</w:t>
        </w:r>
        <w:r w:rsidR="004308E3" w:rsidRPr="008C61BD">
          <w:rPr>
            <w:rStyle w:val="a7"/>
            <w:sz w:val="22"/>
            <w:szCs w:val="22"/>
          </w:rPr>
          <w:t>.</w:t>
        </w:r>
        <w:r w:rsidR="004308E3" w:rsidRPr="008C61BD">
          <w:rPr>
            <w:rStyle w:val="a7"/>
            <w:sz w:val="22"/>
            <w:szCs w:val="22"/>
            <w:lang w:val="en-US"/>
          </w:rPr>
          <w:t>ru</w:t>
        </w:r>
      </w:hyperlink>
      <w:r w:rsidR="004308E3" w:rsidRPr="008C61BD">
        <w:rPr>
          <w:sz w:val="22"/>
          <w:szCs w:val="22"/>
        </w:rPr>
        <w:t xml:space="preserve"> </w:t>
      </w:r>
      <w:r w:rsidR="00DA2BEF" w:rsidRPr="008C61BD">
        <w:rPr>
          <w:sz w:val="22"/>
          <w:szCs w:val="22"/>
        </w:rPr>
        <w:t xml:space="preserve">c указанием даты и времени подачи электронных заявок с новыми предложениями. </w:t>
      </w:r>
    </w:p>
    <w:p w:rsidR="00DA2BEF" w:rsidRPr="008C61BD" w:rsidRDefault="003E0D8F" w:rsidP="00DA2BEF">
      <w:pPr>
        <w:rPr>
          <w:sz w:val="22"/>
          <w:szCs w:val="22"/>
        </w:rPr>
      </w:pPr>
      <w:r w:rsidRPr="008C61BD">
        <w:rPr>
          <w:sz w:val="22"/>
          <w:szCs w:val="22"/>
        </w:rPr>
        <w:t>16</w:t>
      </w:r>
      <w:r w:rsidR="00DA2BEF" w:rsidRPr="008C61BD">
        <w:rPr>
          <w:sz w:val="22"/>
          <w:szCs w:val="22"/>
        </w:rPr>
        <w:t>.3.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DA2BEF" w:rsidRPr="008C61BD" w:rsidRDefault="003E0D8F" w:rsidP="00DA2BEF">
      <w:pPr>
        <w:rPr>
          <w:sz w:val="22"/>
          <w:szCs w:val="22"/>
        </w:rPr>
      </w:pPr>
      <w:r w:rsidRPr="008C61BD">
        <w:rPr>
          <w:sz w:val="22"/>
          <w:szCs w:val="22"/>
        </w:rPr>
        <w:lastRenderedPageBreak/>
        <w:t>16</w:t>
      </w:r>
      <w:r w:rsidR="00DA2BEF" w:rsidRPr="008C61BD">
        <w:rPr>
          <w:sz w:val="22"/>
          <w:szCs w:val="22"/>
        </w:rPr>
        <w:t xml:space="preserve">.4. </w:t>
      </w:r>
      <w:bookmarkStart w:id="8" w:name="_Ref308079787"/>
      <w:r w:rsidR="00DA2BEF" w:rsidRPr="008C61BD">
        <w:rPr>
          <w:sz w:val="22"/>
          <w:szCs w:val="22"/>
        </w:rPr>
        <w:t>При проведении переторжки в режиме реального времени изменению подлежит только цена предложения.</w:t>
      </w:r>
      <w:bookmarkEnd w:id="8"/>
    </w:p>
    <w:p w:rsidR="00DA2BEF" w:rsidRPr="008C61BD" w:rsidRDefault="003E0D8F" w:rsidP="00DA2BEF">
      <w:pPr>
        <w:rPr>
          <w:sz w:val="22"/>
          <w:szCs w:val="22"/>
        </w:rPr>
      </w:pPr>
      <w:r w:rsidRPr="008C61BD">
        <w:rPr>
          <w:sz w:val="22"/>
          <w:szCs w:val="22"/>
        </w:rPr>
        <w:t>16</w:t>
      </w:r>
      <w:r w:rsidR="00DA2BEF" w:rsidRPr="008C61BD">
        <w:rPr>
          <w:sz w:val="22"/>
          <w:szCs w:val="22"/>
        </w:rPr>
        <w:t>.5.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DA2BEF" w:rsidRPr="008C61BD" w:rsidRDefault="003E0D8F" w:rsidP="00DA2BEF">
      <w:pPr>
        <w:pStyle w:val="-31"/>
        <w:numPr>
          <w:ilvl w:val="2"/>
          <w:numId w:val="0"/>
        </w:numPr>
        <w:tabs>
          <w:tab w:val="num" w:pos="1985"/>
        </w:tabs>
        <w:rPr>
          <w:sz w:val="22"/>
          <w:szCs w:val="22"/>
        </w:rPr>
      </w:pPr>
      <w:r w:rsidRPr="008C61BD">
        <w:rPr>
          <w:sz w:val="22"/>
          <w:szCs w:val="22"/>
        </w:rPr>
        <w:t>16</w:t>
      </w:r>
      <w:r w:rsidR="00DA2BEF" w:rsidRPr="008C61BD">
        <w:rPr>
          <w:sz w:val="22"/>
          <w:szCs w:val="22"/>
        </w:rPr>
        <w:t xml:space="preserve">.6. </w:t>
      </w:r>
      <w:bookmarkStart w:id="9" w:name="_Ref308083408"/>
      <w:r w:rsidR="00DA2BEF" w:rsidRPr="008C61BD">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bookmarkEnd w:id="9"/>
    </w:p>
    <w:p w:rsidR="00DA2BEF" w:rsidRPr="008C61BD" w:rsidRDefault="003E0D8F" w:rsidP="00DA2BEF">
      <w:pPr>
        <w:rPr>
          <w:sz w:val="22"/>
          <w:szCs w:val="22"/>
        </w:rPr>
      </w:pPr>
      <w:r w:rsidRPr="008C61BD">
        <w:rPr>
          <w:sz w:val="22"/>
          <w:szCs w:val="22"/>
        </w:rPr>
        <w:t>16</w:t>
      </w:r>
      <w:r w:rsidR="00DA2BEF" w:rsidRPr="008C61BD">
        <w:rPr>
          <w:sz w:val="22"/>
          <w:szCs w:val="22"/>
        </w:rPr>
        <w:t xml:space="preserve">.7. </w:t>
      </w:r>
      <w:bookmarkStart w:id="10" w:name="_Ref310367580"/>
      <w:r w:rsidR="00DA2BEF" w:rsidRPr="008C61BD">
        <w:rPr>
          <w:sz w:val="22"/>
          <w:szCs w:val="22"/>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00DA2BEF" w:rsidRPr="008C61BD">
        <w:rPr>
          <w:sz w:val="22"/>
          <w:szCs w:val="22"/>
        </w:rPr>
        <w:t>.</w:t>
      </w:r>
    </w:p>
    <w:p w:rsidR="003E0D8F" w:rsidRPr="008C61BD" w:rsidRDefault="003E0D8F" w:rsidP="00DA2BEF">
      <w:pPr>
        <w:autoSpaceDE w:val="0"/>
        <w:autoSpaceDN w:val="0"/>
        <w:adjustRightInd w:val="0"/>
        <w:rPr>
          <w:sz w:val="22"/>
          <w:szCs w:val="22"/>
        </w:rPr>
      </w:pPr>
      <w:r w:rsidRPr="008C61BD">
        <w:rPr>
          <w:sz w:val="22"/>
          <w:szCs w:val="22"/>
        </w:rPr>
        <w:t>16</w:t>
      </w:r>
      <w:r w:rsidR="00DA2BEF" w:rsidRPr="008C61BD">
        <w:rPr>
          <w:sz w:val="22"/>
          <w:szCs w:val="22"/>
        </w:rPr>
        <w:t xml:space="preserve">.8. При проведении переторжки в заочной форме участники запроса цен к установленному </w:t>
      </w:r>
      <w:r w:rsidR="002634A4" w:rsidRPr="008C61BD">
        <w:rPr>
          <w:sz w:val="22"/>
          <w:szCs w:val="22"/>
        </w:rPr>
        <w:t>Заказчиком/</w:t>
      </w:r>
      <w:r w:rsidR="00DA2BEF" w:rsidRPr="008C61BD">
        <w:rPr>
          <w:sz w:val="22"/>
          <w:szCs w:val="22"/>
        </w:rPr>
        <w:t>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A2BEF" w:rsidRPr="008C61BD" w:rsidRDefault="00E9130C" w:rsidP="00DA2BEF">
      <w:pPr>
        <w:autoSpaceDE w:val="0"/>
        <w:autoSpaceDN w:val="0"/>
        <w:adjustRightInd w:val="0"/>
        <w:rPr>
          <w:sz w:val="22"/>
          <w:szCs w:val="22"/>
        </w:rPr>
      </w:pPr>
      <w:r w:rsidRPr="008C61BD">
        <w:rPr>
          <w:b/>
          <w:bCs/>
          <w:sz w:val="22"/>
          <w:szCs w:val="22"/>
        </w:rPr>
        <w:tab/>
      </w:r>
      <w:r w:rsidR="003E0D8F" w:rsidRPr="008C61BD">
        <w:rPr>
          <w:b/>
          <w:bCs/>
          <w:sz w:val="22"/>
          <w:szCs w:val="22"/>
        </w:rPr>
        <w:t>17</w:t>
      </w:r>
      <w:r w:rsidR="00DA2BEF" w:rsidRPr="008C61BD">
        <w:rPr>
          <w:b/>
          <w:bCs/>
          <w:sz w:val="22"/>
          <w:szCs w:val="22"/>
        </w:rPr>
        <w:t>. Разъяснение положений извещения</w:t>
      </w:r>
    </w:p>
    <w:p w:rsidR="00DA2BEF" w:rsidRPr="008C61BD" w:rsidRDefault="00DA2BEF" w:rsidP="00DA2BEF">
      <w:pPr>
        <w:autoSpaceDE w:val="0"/>
        <w:autoSpaceDN w:val="0"/>
        <w:adjustRightInd w:val="0"/>
        <w:rPr>
          <w:sz w:val="22"/>
          <w:szCs w:val="22"/>
        </w:rPr>
      </w:pPr>
      <w:r w:rsidRPr="008C61BD">
        <w:rPr>
          <w:sz w:val="22"/>
          <w:szCs w:val="22"/>
        </w:rPr>
        <w:t xml:space="preserve">Любое лицо вправе направить </w:t>
      </w:r>
      <w:r w:rsidR="002634A4" w:rsidRPr="008C61BD">
        <w:rPr>
          <w:sz w:val="22"/>
          <w:szCs w:val="22"/>
        </w:rPr>
        <w:t>Заказчику/</w:t>
      </w:r>
      <w:r w:rsidRPr="008C61BD">
        <w:rPr>
          <w:sz w:val="22"/>
          <w:szCs w:val="22"/>
        </w:rPr>
        <w:t xml:space="preserve">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w:t>
      </w:r>
      <w:r w:rsidR="002634A4" w:rsidRPr="008C61BD">
        <w:rPr>
          <w:sz w:val="22"/>
          <w:szCs w:val="22"/>
        </w:rPr>
        <w:t>Заказчику/</w:t>
      </w:r>
      <w:r w:rsidRPr="008C61BD">
        <w:rPr>
          <w:sz w:val="22"/>
          <w:szCs w:val="22"/>
        </w:rPr>
        <w:t xml:space="preserve">организатору не позднее, чем за 3 рабочих дня до окончания срока подачи заявок, он </w:t>
      </w:r>
      <w:r w:rsidR="002634A4" w:rsidRPr="008C61BD">
        <w:rPr>
          <w:sz w:val="22"/>
          <w:szCs w:val="22"/>
        </w:rPr>
        <w:t xml:space="preserve">в </w:t>
      </w:r>
      <w:r w:rsidRPr="008C61BD">
        <w:rPr>
          <w:sz w:val="22"/>
          <w:szCs w:val="22"/>
        </w:rPr>
        <w:t xml:space="preserve">течение 1 рабочего дня со дня поступления указанного запроса обязан разместить ответ на официальном сайте. Если </w:t>
      </w:r>
      <w:r w:rsidR="002634A4" w:rsidRPr="008C61BD">
        <w:rPr>
          <w:sz w:val="22"/>
          <w:szCs w:val="22"/>
        </w:rPr>
        <w:t>Заказчик/</w:t>
      </w:r>
      <w:r w:rsidRPr="008C61BD">
        <w:rPr>
          <w:sz w:val="22"/>
          <w:szCs w:val="22"/>
        </w:rPr>
        <w:t>организатор конкурса не успевает разместить ответ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DA2BEF" w:rsidRPr="008C61BD" w:rsidRDefault="00E9130C" w:rsidP="00DA2BEF">
      <w:pPr>
        <w:autoSpaceDE w:val="0"/>
        <w:autoSpaceDN w:val="0"/>
        <w:adjustRightInd w:val="0"/>
        <w:rPr>
          <w:sz w:val="22"/>
          <w:szCs w:val="22"/>
        </w:rPr>
      </w:pPr>
      <w:r w:rsidRPr="008C61BD">
        <w:rPr>
          <w:b/>
          <w:bCs/>
          <w:sz w:val="22"/>
          <w:szCs w:val="22"/>
        </w:rPr>
        <w:tab/>
      </w:r>
      <w:r w:rsidR="003E0D8F" w:rsidRPr="008C61BD">
        <w:rPr>
          <w:b/>
          <w:bCs/>
          <w:sz w:val="22"/>
          <w:szCs w:val="22"/>
        </w:rPr>
        <w:t>18</w:t>
      </w:r>
      <w:r w:rsidR="00DA2BEF" w:rsidRPr="008C61BD">
        <w:rPr>
          <w:b/>
          <w:bCs/>
          <w:sz w:val="22"/>
          <w:szCs w:val="22"/>
        </w:rPr>
        <w:t>. Внесение изменений в извещение</w:t>
      </w:r>
      <w:r w:rsidR="00DA2BEF" w:rsidRPr="008C61BD">
        <w:rPr>
          <w:sz w:val="22"/>
          <w:szCs w:val="22"/>
        </w:rPr>
        <w:t xml:space="preserve"> </w:t>
      </w:r>
    </w:p>
    <w:p w:rsidR="00DA2BEF" w:rsidRPr="008C61BD" w:rsidRDefault="002634A4" w:rsidP="00DA2BEF">
      <w:pPr>
        <w:autoSpaceDE w:val="0"/>
        <w:autoSpaceDN w:val="0"/>
        <w:adjustRightInd w:val="0"/>
        <w:rPr>
          <w:sz w:val="22"/>
          <w:szCs w:val="22"/>
        </w:rPr>
      </w:pPr>
      <w:r w:rsidRPr="008C61BD">
        <w:rPr>
          <w:sz w:val="22"/>
          <w:szCs w:val="22"/>
        </w:rPr>
        <w:t>Заказчик/о</w:t>
      </w:r>
      <w:r w:rsidR="00DA2BEF" w:rsidRPr="008C61BD">
        <w:rPr>
          <w:sz w:val="22"/>
          <w:szCs w:val="22"/>
        </w:rPr>
        <w:t>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 при этом срок подачи заявок должен быть продлен так, чтобы со дня размещения на официальном сайте внесенных изменений до окончания срока подачи заявок такой срок составлял не менее 2 рабочих дней, а в случае изменения предмета запроса цен — 5 дней.</w:t>
      </w:r>
    </w:p>
    <w:p w:rsidR="00DA2BEF" w:rsidRPr="008C61BD" w:rsidRDefault="00E9130C" w:rsidP="00DA2BEF">
      <w:pPr>
        <w:rPr>
          <w:b/>
          <w:bCs/>
          <w:sz w:val="22"/>
          <w:szCs w:val="22"/>
        </w:rPr>
      </w:pPr>
      <w:r w:rsidRPr="008C61BD">
        <w:rPr>
          <w:b/>
          <w:sz w:val="22"/>
          <w:szCs w:val="22"/>
        </w:rPr>
        <w:tab/>
      </w:r>
      <w:r w:rsidR="003E0D8F" w:rsidRPr="008C61BD">
        <w:rPr>
          <w:b/>
          <w:sz w:val="22"/>
          <w:szCs w:val="22"/>
        </w:rPr>
        <w:t>19</w:t>
      </w:r>
      <w:r w:rsidR="00DA2BEF" w:rsidRPr="008C61BD">
        <w:rPr>
          <w:b/>
          <w:sz w:val="22"/>
          <w:szCs w:val="22"/>
        </w:rPr>
        <w:t>.</w:t>
      </w:r>
      <w:r w:rsidR="00DA2BEF" w:rsidRPr="008C61BD">
        <w:rPr>
          <w:sz w:val="22"/>
          <w:szCs w:val="22"/>
        </w:rPr>
        <w:t xml:space="preserve"> </w:t>
      </w:r>
      <w:r w:rsidR="00DA2BEF" w:rsidRPr="008C61BD">
        <w:rPr>
          <w:b/>
          <w:bCs/>
          <w:sz w:val="22"/>
          <w:szCs w:val="22"/>
        </w:rPr>
        <w:t>Отстранение участника запроса цен.</w:t>
      </w:r>
    </w:p>
    <w:p w:rsidR="00DA2BEF" w:rsidRPr="008C61BD" w:rsidRDefault="003E0D8F" w:rsidP="00DA2BEF">
      <w:pPr>
        <w:rPr>
          <w:sz w:val="22"/>
          <w:szCs w:val="22"/>
        </w:rPr>
      </w:pPr>
      <w:r w:rsidRPr="008C61BD">
        <w:rPr>
          <w:sz w:val="22"/>
          <w:szCs w:val="22"/>
        </w:rPr>
        <w:t>19</w:t>
      </w:r>
      <w:r w:rsidR="00DA2BEF" w:rsidRPr="008C61BD">
        <w:rPr>
          <w:sz w:val="22"/>
          <w:szCs w:val="22"/>
        </w:rPr>
        <w:t>.1. В любой момент вплоть до подписания договора комиссия вправе отстранить участника запроса цен, в том числе допущенного, в случаях:</w:t>
      </w:r>
    </w:p>
    <w:p w:rsidR="00DA2BEF" w:rsidRPr="008C61BD" w:rsidRDefault="00DA2BEF" w:rsidP="00DA2BEF">
      <w:pPr>
        <w:rPr>
          <w:sz w:val="22"/>
          <w:szCs w:val="22"/>
        </w:rPr>
      </w:pPr>
      <w:r w:rsidRPr="008C61BD">
        <w:rPr>
          <w:sz w:val="22"/>
          <w:szCs w:val="22"/>
        </w:rPr>
        <w:t>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ранжировке;</w:t>
      </w:r>
    </w:p>
    <w:p w:rsidR="00DA2BEF" w:rsidRPr="008C61BD" w:rsidRDefault="00DA2BEF" w:rsidP="00DA2BEF">
      <w:pPr>
        <w:rPr>
          <w:sz w:val="22"/>
          <w:szCs w:val="22"/>
        </w:rPr>
      </w:pPr>
      <w:r w:rsidRPr="008C61BD">
        <w:rPr>
          <w:sz w:val="22"/>
          <w:szCs w:val="22"/>
        </w:rPr>
        <w:t xml:space="preserve">б) получения заключения </w:t>
      </w:r>
      <w:r w:rsidR="007471AD" w:rsidRPr="008C61BD">
        <w:rPr>
          <w:sz w:val="22"/>
          <w:szCs w:val="22"/>
        </w:rPr>
        <w:t>Арбитражного комитета</w:t>
      </w:r>
      <w:r w:rsidRPr="008C61BD">
        <w:rPr>
          <w:sz w:val="22"/>
          <w:szCs w:val="22"/>
        </w:rPr>
        <w:t xml:space="preserve"> об отмене процедуры запроса цен, принятого в порядке рассмотрения жалоб;</w:t>
      </w:r>
    </w:p>
    <w:p w:rsidR="00DA2BEF" w:rsidRPr="008C61BD" w:rsidRDefault="00DA2BEF" w:rsidP="00295D3B">
      <w:pPr>
        <w:rPr>
          <w:sz w:val="22"/>
          <w:szCs w:val="22"/>
        </w:rPr>
      </w:pPr>
      <w:r w:rsidRPr="008C61BD">
        <w:rPr>
          <w:sz w:val="22"/>
          <w:szCs w:val="22"/>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DA2BEF" w:rsidRPr="008C61BD" w:rsidRDefault="00E9130C" w:rsidP="00DA2BEF">
      <w:pPr>
        <w:autoSpaceDE w:val="0"/>
        <w:autoSpaceDN w:val="0"/>
        <w:adjustRightInd w:val="0"/>
        <w:rPr>
          <w:sz w:val="22"/>
          <w:szCs w:val="22"/>
        </w:rPr>
      </w:pPr>
      <w:r>
        <w:rPr>
          <w:sz w:val="20"/>
          <w:szCs w:val="20"/>
        </w:rPr>
        <w:tab/>
      </w:r>
      <w:r w:rsidR="003E0D8F" w:rsidRPr="008C61BD">
        <w:rPr>
          <w:b/>
          <w:sz w:val="22"/>
          <w:szCs w:val="22"/>
        </w:rPr>
        <w:t>20</w:t>
      </w:r>
      <w:r w:rsidR="00DA2BEF" w:rsidRPr="008C61BD">
        <w:rPr>
          <w:b/>
          <w:sz w:val="22"/>
          <w:szCs w:val="22"/>
        </w:rPr>
        <w:t>. В случае если цена</w:t>
      </w:r>
      <w:r w:rsidR="00DA2BEF" w:rsidRPr="008C61BD">
        <w:rPr>
          <w:sz w:val="22"/>
          <w:szCs w:val="22"/>
        </w:rPr>
        <w:t>,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8468B3" w:rsidRPr="008C61BD" w:rsidRDefault="00E9130C" w:rsidP="00DA2BEF">
      <w:pPr>
        <w:rPr>
          <w:rStyle w:val="FontStyle74"/>
          <w:b/>
          <w:bCs/>
        </w:rPr>
      </w:pPr>
      <w:r w:rsidRPr="008C61BD">
        <w:rPr>
          <w:b/>
          <w:bCs/>
          <w:sz w:val="22"/>
          <w:szCs w:val="22"/>
        </w:rPr>
        <w:tab/>
      </w:r>
      <w:r w:rsidR="003E0D8F" w:rsidRPr="008C61BD">
        <w:rPr>
          <w:b/>
          <w:bCs/>
          <w:sz w:val="22"/>
          <w:szCs w:val="22"/>
        </w:rPr>
        <w:t>21</w:t>
      </w:r>
      <w:r w:rsidR="00DA2BEF" w:rsidRPr="008C61BD">
        <w:rPr>
          <w:b/>
          <w:bCs/>
          <w:sz w:val="22"/>
          <w:szCs w:val="22"/>
        </w:rPr>
        <w:t xml:space="preserve">. </w:t>
      </w:r>
      <w:r w:rsidR="00DA2BEF" w:rsidRPr="008C61BD">
        <w:rPr>
          <w:rStyle w:val="FontStyle74"/>
          <w:b/>
          <w:bCs/>
        </w:rPr>
        <w:t>Поря</w:t>
      </w:r>
      <w:r w:rsidR="002634A4" w:rsidRPr="008C61BD">
        <w:rPr>
          <w:rStyle w:val="FontStyle74"/>
          <w:b/>
          <w:bCs/>
        </w:rPr>
        <w:t>док обжалования действий  З</w:t>
      </w:r>
      <w:r w:rsidR="00DA2BEF" w:rsidRPr="008C61BD">
        <w:rPr>
          <w:rStyle w:val="FontStyle74"/>
          <w:b/>
          <w:bCs/>
        </w:rPr>
        <w:t>ак</w:t>
      </w:r>
      <w:r w:rsidR="002634A4" w:rsidRPr="008C61BD">
        <w:rPr>
          <w:rStyle w:val="FontStyle74"/>
          <w:b/>
          <w:bCs/>
        </w:rPr>
        <w:t>азчика, организатора размещения</w:t>
      </w:r>
      <w:r w:rsidR="00DA2BEF" w:rsidRPr="008C61BD">
        <w:rPr>
          <w:rStyle w:val="FontStyle74"/>
          <w:b/>
          <w:bCs/>
        </w:rPr>
        <w:t xml:space="preserve"> заказа, закупочной комиссии</w:t>
      </w:r>
    </w:p>
    <w:p w:rsidR="008468B3" w:rsidRPr="008C61BD" w:rsidRDefault="008468B3" w:rsidP="00B506E2">
      <w:pPr>
        <w:pStyle w:val="af2"/>
        <w:rPr>
          <w:rStyle w:val="FontStyle74"/>
        </w:rPr>
      </w:pPr>
      <w:r w:rsidRPr="008C61BD">
        <w:rPr>
          <w:sz w:val="22"/>
          <w:szCs w:val="22"/>
        </w:rPr>
        <w:lastRenderedPageBreak/>
        <w:t>Жалобы на де</w:t>
      </w:r>
      <w:r w:rsidR="00B506E2" w:rsidRPr="008C61BD">
        <w:rPr>
          <w:sz w:val="22"/>
          <w:szCs w:val="22"/>
        </w:rPr>
        <w:t xml:space="preserve">йствия (бездействие) заказчика/организатора закупки, </w:t>
      </w:r>
      <w:r w:rsidR="001024F8" w:rsidRPr="008C61BD">
        <w:rPr>
          <w:sz w:val="22"/>
          <w:szCs w:val="22"/>
        </w:rPr>
        <w:t xml:space="preserve">уполномоченного органа, </w:t>
      </w:r>
      <w:r w:rsidRPr="008C61BD">
        <w:rPr>
          <w:sz w:val="22"/>
          <w:szCs w:val="22"/>
        </w:rPr>
        <w:t xml:space="preserve"> закупочной комиссии при проведении закупочных необходимо на</w:t>
      </w:r>
      <w:r w:rsidR="00B506E2" w:rsidRPr="008C61BD">
        <w:rPr>
          <w:sz w:val="22"/>
          <w:szCs w:val="22"/>
        </w:rPr>
        <w:t xml:space="preserve">правлять в Арбитражные комитет ОАО «ТВЭЛ» по адресу: </w:t>
      </w:r>
      <w:hyperlink r:id="rId16" w:history="1">
        <w:r w:rsidR="00B506E2" w:rsidRPr="008C61BD">
          <w:rPr>
            <w:rStyle w:val="a7"/>
            <w:color w:val="auto"/>
            <w:sz w:val="22"/>
            <w:szCs w:val="22"/>
          </w:rPr>
          <w:t>arbitration@tvel.ru</w:t>
        </w:r>
      </w:hyperlink>
      <w:r w:rsidR="00B506E2" w:rsidRPr="008C61BD">
        <w:rPr>
          <w:sz w:val="22"/>
          <w:szCs w:val="22"/>
          <w:u w:val="single"/>
        </w:rPr>
        <w:t>.</w:t>
      </w:r>
      <w:r w:rsidR="00B506E2" w:rsidRPr="008C61BD">
        <w:rPr>
          <w:sz w:val="22"/>
          <w:szCs w:val="22"/>
        </w:rPr>
        <w:t xml:space="preserve"> Р</w:t>
      </w:r>
      <w:r w:rsidRPr="008C61BD">
        <w:rPr>
          <w:sz w:val="22"/>
          <w:szCs w:val="22"/>
        </w:rPr>
        <w:t xml:space="preserve">едакции положений о ЦАК Госкорпорации «Росатом» и о порядке рассмотрения жалоб размещены на официальном сайте по закупкам атомной отрасли </w:t>
      </w:r>
      <w:hyperlink r:id="rId17" w:history="1">
        <w:r w:rsidRPr="008C61BD">
          <w:rPr>
            <w:rStyle w:val="a7"/>
            <w:color w:val="auto"/>
            <w:sz w:val="22"/>
            <w:szCs w:val="22"/>
          </w:rPr>
          <w:t>www.zakupki.rosatom.ru</w:t>
        </w:r>
      </w:hyperlink>
      <w:r w:rsidRPr="008C61BD">
        <w:rPr>
          <w:sz w:val="22"/>
          <w:szCs w:val="22"/>
        </w:rPr>
        <w:t xml:space="preserve"> в разделе «Контроль и арбитраж».</w:t>
      </w:r>
    </w:p>
    <w:p w:rsidR="008468B3" w:rsidRPr="008C61BD" w:rsidRDefault="00B506E2" w:rsidP="008468B3">
      <w:pPr>
        <w:jc w:val="left"/>
        <w:rPr>
          <w:rStyle w:val="FontStyle72"/>
          <w:sz w:val="22"/>
          <w:szCs w:val="22"/>
        </w:rPr>
      </w:pPr>
      <w:r w:rsidRPr="008C61BD">
        <w:rPr>
          <w:sz w:val="22"/>
          <w:szCs w:val="22"/>
        </w:rPr>
        <w:t>Контактные данные Арбитражного</w:t>
      </w:r>
      <w:r w:rsidR="008468B3" w:rsidRPr="008C61BD">
        <w:rPr>
          <w:sz w:val="22"/>
          <w:szCs w:val="22"/>
        </w:rPr>
        <w:t xml:space="preserve"> комитет</w:t>
      </w:r>
      <w:r w:rsidRPr="008C61BD">
        <w:rPr>
          <w:sz w:val="22"/>
          <w:szCs w:val="22"/>
        </w:rPr>
        <w:t>а</w:t>
      </w:r>
      <w:r w:rsidR="008468B3" w:rsidRPr="008C61BD">
        <w:rPr>
          <w:sz w:val="22"/>
          <w:szCs w:val="22"/>
        </w:rPr>
        <w:t xml:space="preserve"> ТВЭЛ (Топливный дивизион):</w:t>
      </w:r>
      <w:r w:rsidR="008C61BD">
        <w:rPr>
          <w:sz w:val="22"/>
          <w:szCs w:val="22"/>
        </w:rPr>
        <w:t xml:space="preserve"> </w:t>
      </w:r>
      <w:r w:rsidR="008468B3" w:rsidRPr="008C61BD">
        <w:rPr>
          <w:sz w:val="22"/>
          <w:szCs w:val="22"/>
        </w:rPr>
        <w:t>ОАО «ТВЭЛ»,</w:t>
      </w:r>
      <w:r w:rsidR="008C61BD">
        <w:rPr>
          <w:sz w:val="22"/>
          <w:szCs w:val="22"/>
        </w:rPr>
        <w:t xml:space="preserve"> </w:t>
      </w:r>
      <w:r w:rsidR="008468B3" w:rsidRPr="008C61BD">
        <w:rPr>
          <w:sz w:val="22"/>
          <w:szCs w:val="22"/>
        </w:rPr>
        <w:t xml:space="preserve">почтовый адрес: </w:t>
      </w:r>
      <w:smartTag w:uri="urn:schemas-microsoft-com:office:smarttags" w:element="metricconverter">
        <w:smartTagPr>
          <w:attr w:name="ProductID" w:val="115409, г"/>
        </w:smartTagPr>
        <w:r w:rsidR="008468B3" w:rsidRPr="008C61BD">
          <w:rPr>
            <w:sz w:val="22"/>
            <w:szCs w:val="22"/>
          </w:rPr>
          <w:t>115409, г</w:t>
        </w:r>
      </w:smartTag>
      <w:r w:rsidR="008468B3" w:rsidRPr="008C61BD">
        <w:rPr>
          <w:sz w:val="22"/>
          <w:szCs w:val="22"/>
        </w:rPr>
        <w:t xml:space="preserve">. Москва, Каширское ш, д. 49; </w:t>
      </w:r>
      <w:r w:rsidR="008468B3" w:rsidRPr="008C61BD">
        <w:rPr>
          <w:sz w:val="22"/>
          <w:szCs w:val="22"/>
        </w:rPr>
        <w:br/>
        <w:t xml:space="preserve">адрес электронной почты: </w:t>
      </w:r>
      <w:hyperlink r:id="rId18" w:history="1">
        <w:r w:rsidR="008468B3" w:rsidRPr="008C61BD">
          <w:rPr>
            <w:rStyle w:val="a7"/>
            <w:color w:val="auto"/>
            <w:sz w:val="22"/>
            <w:szCs w:val="22"/>
          </w:rPr>
          <w:t>arbitration@tvel.ru</w:t>
        </w:r>
      </w:hyperlink>
      <w:r w:rsidR="008468B3" w:rsidRPr="008C61BD">
        <w:rPr>
          <w:sz w:val="22"/>
          <w:szCs w:val="22"/>
        </w:rPr>
        <w:t>,</w:t>
      </w:r>
      <w:r w:rsidR="008C61BD">
        <w:rPr>
          <w:sz w:val="22"/>
          <w:szCs w:val="22"/>
        </w:rPr>
        <w:t xml:space="preserve"> </w:t>
      </w:r>
      <w:r w:rsidR="008468B3" w:rsidRPr="008C61BD">
        <w:rPr>
          <w:sz w:val="22"/>
          <w:szCs w:val="22"/>
        </w:rPr>
        <w:t>контактное лицо: Коротеева Татьяна Александровна тел. (495) 988-82-82 доб. 64-79.</w:t>
      </w:r>
    </w:p>
    <w:p w:rsidR="00DA2BEF" w:rsidRPr="008C61BD" w:rsidRDefault="00DA2BEF" w:rsidP="007D6977">
      <w:pPr>
        <w:jc w:val="left"/>
        <w:rPr>
          <w:rStyle w:val="FontStyle74"/>
        </w:rPr>
      </w:pPr>
      <w:r w:rsidRPr="008C61BD">
        <w:rPr>
          <w:rStyle w:val="FontStyle74"/>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9063BB" w:rsidRPr="008C61BD" w:rsidRDefault="00DA2BEF" w:rsidP="00B506E2">
      <w:pPr>
        <w:autoSpaceDE w:val="0"/>
        <w:autoSpaceDN w:val="0"/>
        <w:adjustRightInd w:val="0"/>
        <w:rPr>
          <w:b/>
          <w:bCs/>
          <w:sz w:val="22"/>
          <w:szCs w:val="22"/>
        </w:rPr>
      </w:pPr>
      <w:r w:rsidRPr="008C61BD">
        <w:rPr>
          <w:rStyle w:val="FontStyle7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47DE8" w:rsidRPr="008C61BD" w:rsidRDefault="00247DE8" w:rsidP="006E0F91">
      <w:pPr>
        <w:pStyle w:val="affe"/>
        <w:spacing w:after="200"/>
        <w:jc w:val="center"/>
        <w:rPr>
          <w:rFonts w:ascii="Times New Roman" w:eastAsia="Times New Roman" w:hAnsi="Times New Roman" w:cs="Times New Roman"/>
          <w:b/>
          <w:bCs/>
          <w:color w:val="000000"/>
          <w:sz w:val="22"/>
          <w:szCs w:val="22"/>
        </w:rPr>
      </w:pPr>
    </w:p>
    <w:p w:rsidR="006E0F91" w:rsidRPr="00C44229" w:rsidRDefault="002634A4" w:rsidP="006E0F91">
      <w:pPr>
        <w:pStyle w:val="affe"/>
        <w:spacing w:after="200"/>
        <w:jc w:val="center"/>
        <w:rPr>
          <w:rFonts w:ascii="Times New Roman" w:eastAsia="Times New Roman" w:hAnsi="Times New Roman" w:cs="Times New Roman"/>
          <w:b/>
          <w:bCs/>
          <w:color w:val="000000"/>
          <w:sz w:val="24"/>
        </w:rPr>
      </w:pPr>
      <w:r>
        <w:rPr>
          <w:rFonts w:ascii="Times New Roman" w:eastAsia="Times New Roman" w:hAnsi="Times New Roman" w:cs="Times New Roman"/>
          <w:b/>
          <w:bCs/>
          <w:color w:val="000000"/>
          <w:sz w:val="24"/>
        </w:rPr>
        <w:t>Раздел 2</w:t>
      </w:r>
      <w:r w:rsidR="006E0F91" w:rsidRPr="00C44229">
        <w:rPr>
          <w:rFonts w:ascii="Times New Roman" w:eastAsia="Times New Roman" w:hAnsi="Times New Roman" w:cs="Times New Roman"/>
          <w:b/>
          <w:bCs/>
          <w:color w:val="000000"/>
          <w:sz w:val="24"/>
        </w:rPr>
        <w:t>. ИНФОРМАЦИОННАЯ КАРТА ЗАПРОСА ЦЕН</w:t>
      </w:r>
      <w:r>
        <w:rPr>
          <w:rFonts w:ascii="Times New Roman" w:eastAsia="Times New Roman" w:hAnsi="Times New Roman" w:cs="Times New Roman"/>
          <w:b/>
          <w:bCs/>
          <w:color w:val="000000"/>
          <w:sz w:val="24"/>
        </w:rPr>
        <w:t xml:space="preserve"> </w:t>
      </w:r>
      <w:r w:rsidR="000F3806" w:rsidRPr="000F3806">
        <w:rPr>
          <w:rFonts w:ascii="Times New Roman" w:hAnsi="Times New Roman" w:cs="Times New Roman"/>
          <w:b/>
          <w:sz w:val="24"/>
        </w:rPr>
        <w:t>В ЭЛЕКТРОННОЙ ФОРМЕ</w:t>
      </w:r>
    </w:p>
    <w:p w:rsidR="002A5E51" w:rsidRPr="00132F42" w:rsidRDefault="001A4439" w:rsidP="001A4439">
      <w:pPr>
        <w:pStyle w:val="Default"/>
        <w:rPr>
          <w:b/>
          <w:u w:val="single"/>
        </w:rPr>
      </w:pPr>
      <w:r>
        <w:rPr>
          <w:b/>
        </w:rPr>
        <w:t>1.</w:t>
      </w:r>
      <w:r w:rsidR="006E0F91" w:rsidRPr="00040B26">
        <w:rPr>
          <w:b/>
        </w:rPr>
        <w:t>Предмет закупки:</w:t>
      </w:r>
      <w:r w:rsidR="008B0083" w:rsidRPr="00040B26">
        <w:rPr>
          <w:b/>
        </w:rPr>
        <w:t xml:space="preserve"> </w:t>
      </w:r>
      <w:r w:rsidR="00040B26">
        <w:rPr>
          <w:b/>
        </w:rPr>
        <w:t xml:space="preserve"> </w:t>
      </w:r>
      <w:r w:rsidRPr="002163A2">
        <w:rPr>
          <w:i/>
        </w:rPr>
        <w:t>п</w:t>
      </w:r>
      <w:r w:rsidR="002A5E51" w:rsidRPr="002163A2">
        <w:rPr>
          <w:i/>
        </w:rPr>
        <w:t xml:space="preserve">оставка </w:t>
      </w:r>
      <w:r w:rsidR="001607A4" w:rsidRPr="002163A2">
        <w:rPr>
          <w:i/>
        </w:rPr>
        <w:t xml:space="preserve">чая, кофе, кондитерских изделий </w:t>
      </w:r>
      <w:r w:rsidRPr="002163A2">
        <w:rPr>
          <w:i/>
        </w:rPr>
        <w:t xml:space="preserve"> </w:t>
      </w:r>
      <w:r w:rsidR="0070441A">
        <w:rPr>
          <w:i/>
        </w:rPr>
        <w:t xml:space="preserve">для </w:t>
      </w:r>
      <w:r w:rsidR="002A5E51" w:rsidRPr="002163A2">
        <w:rPr>
          <w:i/>
        </w:rPr>
        <w:t>ООО «Комбинат питания</w:t>
      </w:r>
    </w:p>
    <w:p w:rsidR="006E0F91" w:rsidRPr="00040B26" w:rsidRDefault="006E0F91" w:rsidP="001A4439">
      <w:pPr>
        <w:pStyle w:val="Default"/>
        <w:rPr>
          <w:b/>
          <w:bCs/>
        </w:rPr>
      </w:pPr>
      <w:r w:rsidRPr="00040B26">
        <w:rPr>
          <w:b/>
        </w:rPr>
        <w:t>2. Источник финансирования закупки:</w:t>
      </w:r>
      <w:r w:rsidRPr="00C44229">
        <w:t xml:space="preserve"> </w:t>
      </w:r>
      <w:r w:rsidR="006541EA" w:rsidRPr="00040B26">
        <w:rPr>
          <w:bCs/>
        </w:rPr>
        <w:t xml:space="preserve">собственные средства </w:t>
      </w:r>
      <w:r w:rsidR="00BA739A">
        <w:rPr>
          <w:bCs/>
        </w:rPr>
        <w:t>ООО «Комбинат питания»</w:t>
      </w:r>
    </w:p>
    <w:p w:rsidR="006E0F91" w:rsidRDefault="008401BA" w:rsidP="006E0F91">
      <w:pPr>
        <w:pStyle w:val="affe"/>
        <w:jc w:val="both"/>
        <w:rPr>
          <w:rFonts w:ascii="Times New Roman" w:eastAsia="Times New Roman" w:hAnsi="Times New Roman" w:cs="Times New Roman"/>
          <w:color w:val="000000"/>
          <w:sz w:val="24"/>
        </w:rPr>
      </w:pPr>
      <w:r w:rsidRPr="002634A4">
        <w:rPr>
          <w:rFonts w:ascii="Times New Roman" w:eastAsia="Times New Roman" w:hAnsi="Times New Roman" w:cs="Times New Roman"/>
          <w:b/>
          <w:color w:val="000000"/>
          <w:sz w:val="24"/>
        </w:rPr>
        <w:t>3</w:t>
      </w:r>
      <w:r w:rsidR="006E0F91" w:rsidRPr="002634A4">
        <w:rPr>
          <w:rFonts w:ascii="Times New Roman" w:eastAsia="Times New Roman" w:hAnsi="Times New Roman" w:cs="Times New Roman"/>
          <w:b/>
          <w:color w:val="000000"/>
          <w:sz w:val="24"/>
        </w:rPr>
        <w:t>. Форма заявки:</w:t>
      </w:r>
      <w:r w:rsidR="006E0F91" w:rsidRPr="00C44229">
        <w:rPr>
          <w:rFonts w:ascii="Times New Roman" w:eastAsia="Times New Roman" w:hAnsi="Times New Roman" w:cs="Times New Roman"/>
          <w:color w:val="000000"/>
          <w:sz w:val="24"/>
        </w:rPr>
        <w:t xml:space="preserve"> в соответствии с Приложением № 1 к настоящему Извещению </w:t>
      </w:r>
      <w:r w:rsidR="006E0F91" w:rsidRPr="002634A4">
        <w:rPr>
          <w:rFonts w:ascii="Times New Roman" w:eastAsia="Times New Roman" w:hAnsi="Times New Roman" w:cs="Times New Roman"/>
          <w:color w:val="000000"/>
          <w:sz w:val="24"/>
        </w:rPr>
        <w:t xml:space="preserve">№ </w:t>
      </w:r>
      <w:r w:rsidR="001607A4">
        <w:rPr>
          <w:rFonts w:ascii="Times New Roman" w:eastAsia="Times New Roman" w:hAnsi="Times New Roman" w:cs="Times New Roman"/>
          <w:b/>
          <w:color w:val="000000"/>
          <w:sz w:val="24"/>
        </w:rPr>
        <w:t>01/</w:t>
      </w:r>
      <w:r w:rsidR="002163A2">
        <w:rPr>
          <w:rFonts w:ascii="Times New Roman" w:eastAsia="Times New Roman" w:hAnsi="Times New Roman" w:cs="Times New Roman"/>
          <w:b/>
          <w:color w:val="000000"/>
          <w:sz w:val="24"/>
        </w:rPr>
        <w:t>08</w:t>
      </w:r>
    </w:p>
    <w:p w:rsidR="00743323" w:rsidRDefault="008401BA" w:rsidP="006E0F91">
      <w:pPr>
        <w:pStyle w:val="Default"/>
        <w:rPr>
          <w:b/>
        </w:rPr>
      </w:pPr>
      <w:r w:rsidRPr="002634A4">
        <w:rPr>
          <w:b/>
        </w:rPr>
        <w:t>4</w:t>
      </w:r>
      <w:r w:rsidR="006E0F91" w:rsidRPr="002634A4">
        <w:rPr>
          <w:b/>
        </w:rPr>
        <w:t>. Предмет договора:</w:t>
      </w:r>
    </w:p>
    <w:tbl>
      <w:tblPr>
        <w:tblW w:w="152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8505"/>
        <w:gridCol w:w="3543"/>
        <w:gridCol w:w="1418"/>
        <w:gridCol w:w="1243"/>
      </w:tblGrid>
      <w:tr w:rsidR="00743323" w:rsidRPr="00743323" w:rsidTr="001E0C52">
        <w:trPr>
          <w:trHeight w:val="418"/>
        </w:trPr>
        <w:tc>
          <w:tcPr>
            <w:tcW w:w="568" w:type="dxa"/>
            <w:vAlign w:val="center"/>
          </w:tcPr>
          <w:p w:rsidR="00743323" w:rsidRPr="00743323" w:rsidRDefault="00743323" w:rsidP="00A50EF8">
            <w:pPr>
              <w:pStyle w:val="affd"/>
              <w:ind w:left="0" w:right="-30"/>
              <w:jc w:val="center"/>
              <w:rPr>
                <w:b/>
                <w:sz w:val="22"/>
                <w:szCs w:val="22"/>
              </w:rPr>
            </w:pPr>
            <w:r w:rsidRPr="00743323">
              <w:rPr>
                <w:b/>
                <w:sz w:val="22"/>
                <w:szCs w:val="22"/>
              </w:rPr>
              <w:t>№ п/п</w:t>
            </w:r>
          </w:p>
        </w:tc>
        <w:tc>
          <w:tcPr>
            <w:tcW w:w="8505" w:type="dxa"/>
            <w:vAlign w:val="center"/>
          </w:tcPr>
          <w:p w:rsidR="00743323" w:rsidRPr="00743323" w:rsidRDefault="00743323" w:rsidP="00A50EF8">
            <w:pPr>
              <w:pStyle w:val="affd"/>
              <w:ind w:left="0" w:right="-30"/>
              <w:jc w:val="center"/>
              <w:rPr>
                <w:i/>
                <w:sz w:val="22"/>
                <w:szCs w:val="22"/>
                <w:lang w:val="en-US"/>
              </w:rPr>
            </w:pPr>
            <w:r w:rsidRPr="00743323">
              <w:rPr>
                <w:b/>
                <w:sz w:val="22"/>
                <w:szCs w:val="22"/>
              </w:rPr>
              <w:t>Наименование товара, комплектность</w:t>
            </w:r>
          </w:p>
        </w:tc>
        <w:tc>
          <w:tcPr>
            <w:tcW w:w="3543" w:type="dxa"/>
            <w:vAlign w:val="center"/>
          </w:tcPr>
          <w:p w:rsidR="00743323" w:rsidRPr="00743323" w:rsidRDefault="00743323" w:rsidP="00B92B5F">
            <w:pPr>
              <w:pStyle w:val="affd"/>
              <w:ind w:left="-108" w:right="-109"/>
              <w:jc w:val="center"/>
              <w:rPr>
                <w:b/>
                <w:sz w:val="22"/>
                <w:szCs w:val="22"/>
              </w:rPr>
            </w:pPr>
            <w:r w:rsidRPr="00743323">
              <w:rPr>
                <w:b/>
                <w:sz w:val="22"/>
                <w:szCs w:val="22"/>
              </w:rPr>
              <w:t>Требования к качеству, техническим характеристикам, характеристикам безопасности, упаковке, иные показатели</w:t>
            </w:r>
          </w:p>
        </w:tc>
        <w:tc>
          <w:tcPr>
            <w:tcW w:w="1418" w:type="dxa"/>
            <w:vAlign w:val="center"/>
          </w:tcPr>
          <w:p w:rsidR="00743323" w:rsidRPr="00743323" w:rsidRDefault="00743323" w:rsidP="00743323">
            <w:pPr>
              <w:pStyle w:val="affd"/>
              <w:ind w:left="0" w:right="-30"/>
              <w:jc w:val="center"/>
              <w:rPr>
                <w:b/>
                <w:sz w:val="22"/>
                <w:szCs w:val="22"/>
              </w:rPr>
            </w:pPr>
          </w:p>
          <w:p w:rsidR="00743323" w:rsidRPr="00743323" w:rsidRDefault="00743323" w:rsidP="00743323">
            <w:pPr>
              <w:pStyle w:val="affd"/>
              <w:ind w:left="0" w:right="-30"/>
              <w:jc w:val="center"/>
              <w:rPr>
                <w:b/>
                <w:sz w:val="22"/>
                <w:szCs w:val="22"/>
              </w:rPr>
            </w:pPr>
            <w:r w:rsidRPr="00743323">
              <w:rPr>
                <w:b/>
                <w:sz w:val="22"/>
                <w:szCs w:val="22"/>
              </w:rPr>
              <w:t>Количество</w:t>
            </w:r>
          </w:p>
          <w:p w:rsidR="00743323" w:rsidRPr="00743323" w:rsidRDefault="00743323" w:rsidP="00743323">
            <w:pPr>
              <w:pStyle w:val="affd"/>
              <w:ind w:left="0" w:right="-30"/>
              <w:jc w:val="center"/>
              <w:rPr>
                <w:i/>
                <w:sz w:val="22"/>
                <w:szCs w:val="22"/>
              </w:rPr>
            </w:pPr>
          </w:p>
        </w:tc>
        <w:tc>
          <w:tcPr>
            <w:tcW w:w="1243" w:type="dxa"/>
            <w:vAlign w:val="center"/>
          </w:tcPr>
          <w:p w:rsidR="00743323" w:rsidRPr="00743323" w:rsidRDefault="00743323" w:rsidP="00743323">
            <w:pPr>
              <w:pStyle w:val="affd"/>
              <w:ind w:left="0" w:right="-30"/>
              <w:jc w:val="center"/>
              <w:rPr>
                <w:b/>
                <w:sz w:val="22"/>
                <w:szCs w:val="22"/>
              </w:rPr>
            </w:pPr>
            <w:r w:rsidRPr="00743323">
              <w:rPr>
                <w:b/>
                <w:sz w:val="22"/>
                <w:szCs w:val="22"/>
              </w:rPr>
              <w:t>Единица</w:t>
            </w:r>
          </w:p>
          <w:p w:rsidR="00743323" w:rsidRPr="00743323" w:rsidRDefault="004B0EAA" w:rsidP="00743323">
            <w:pPr>
              <w:pStyle w:val="affd"/>
              <w:ind w:left="0" w:right="-30"/>
              <w:jc w:val="center"/>
              <w:rPr>
                <w:b/>
                <w:sz w:val="22"/>
                <w:szCs w:val="22"/>
              </w:rPr>
            </w:pPr>
            <w:r>
              <w:rPr>
                <w:b/>
                <w:sz w:val="22"/>
                <w:szCs w:val="22"/>
              </w:rPr>
              <w:t>и</w:t>
            </w:r>
            <w:r w:rsidR="00743323" w:rsidRPr="00743323">
              <w:rPr>
                <w:b/>
                <w:sz w:val="22"/>
                <w:szCs w:val="22"/>
              </w:rPr>
              <w:t>змерения</w:t>
            </w:r>
          </w:p>
        </w:tc>
      </w:tr>
      <w:tr w:rsidR="005536D6" w:rsidRPr="00BA39BE" w:rsidTr="001E0C52">
        <w:trPr>
          <w:trHeight w:val="147"/>
        </w:trPr>
        <w:tc>
          <w:tcPr>
            <w:tcW w:w="568" w:type="dxa"/>
            <w:vAlign w:val="center"/>
          </w:tcPr>
          <w:p w:rsidR="005536D6" w:rsidRPr="00743323" w:rsidRDefault="005536D6" w:rsidP="005536D6">
            <w:pPr>
              <w:pStyle w:val="affd"/>
              <w:ind w:left="0" w:right="-30"/>
              <w:jc w:val="center"/>
              <w:rPr>
                <w:sz w:val="22"/>
                <w:szCs w:val="22"/>
              </w:rPr>
            </w:pPr>
            <w:r>
              <w:rPr>
                <w:sz w:val="22"/>
                <w:szCs w:val="22"/>
              </w:rPr>
              <w:t>1</w:t>
            </w:r>
          </w:p>
        </w:tc>
        <w:tc>
          <w:tcPr>
            <w:tcW w:w="8505" w:type="dxa"/>
            <w:tcBorders>
              <w:right w:val="single" w:sz="4" w:space="0" w:color="auto"/>
            </w:tcBorders>
          </w:tcPr>
          <w:p w:rsidR="005536D6" w:rsidRPr="00F84334" w:rsidRDefault="00854705" w:rsidP="00283914">
            <w:pPr>
              <w:jc w:val="left"/>
              <w:rPr>
                <w:rFonts w:eastAsia="Calibri"/>
                <w:color w:val="000000"/>
              </w:rPr>
            </w:pPr>
            <w:r>
              <w:rPr>
                <w:rFonts w:eastAsia="Calibri"/>
                <w:color w:val="000000"/>
              </w:rPr>
              <w:t>Конфеты «Белочка» или эквивалент</w:t>
            </w:r>
            <w:r w:rsidR="00E75AB8">
              <w:rPr>
                <w:rFonts w:eastAsia="Calibri"/>
                <w:color w:val="000000"/>
              </w:rPr>
              <w:t xml:space="preserve"> </w:t>
            </w:r>
            <w:r w:rsidR="00156024">
              <w:rPr>
                <w:rFonts w:eastAsia="Calibri"/>
                <w:color w:val="000000"/>
              </w:rPr>
              <w:t xml:space="preserve"> (</w:t>
            </w:r>
            <w:r w:rsidR="00283914">
              <w:rPr>
                <w:rFonts w:eastAsia="Calibri"/>
                <w:color w:val="000000"/>
              </w:rPr>
              <w:t>например</w:t>
            </w:r>
            <w:r w:rsidR="00CE52A9">
              <w:rPr>
                <w:rFonts w:eastAsia="Calibri"/>
                <w:color w:val="000000"/>
              </w:rPr>
              <w:t>,</w:t>
            </w:r>
            <w:r w:rsidR="00283914">
              <w:rPr>
                <w:rFonts w:eastAsia="Calibri"/>
                <w:color w:val="000000"/>
              </w:rPr>
              <w:t xml:space="preserve"> </w:t>
            </w:r>
            <w:r w:rsidR="00156024">
              <w:rPr>
                <w:rFonts w:eastAsia="Calibri"/>
                <w:color w:val="000000"/>
              </w:rPr>
              <w:t>Б</w:t>
            </w:r>
            <w:r w:rsidR="00283914">
              <w:rPr>
                <w:rFonts w:eastAsia="Calibri"/>
                <w:color w:val="000000"/>
              </w:rPr>
              <w:t>елочка хитруля</w:t>
            </w:r>
            <w:r w:rsidR="00156024">
              <w:rPr>
                <w:rFonts w:eastAsia="Calibri"/>
                <w:color w:val="000000"/>
              </w:rPr>
              <w:t>)</w:t>
            </w:r>
          </w:p>
        </w:tc>
        <w:tc>
          <w:tcPr>
            <w:tcW w:w="3543" w:type="dxa"/>
            <w:tcBorders>
              <w:left w:val="single" w:sz="4" w:space="0" w:color="auto"/>
            </w:tcBorders>
          </w:tcPr>
          <w:p w:rsidR="005536D6" w:rsidRPr="00013171" w:rsidRDefault="005536D6" w:rsidP="009C5357">
            <w:pPr>
              <w:jc w:val="center"/>
              <w:rPr>
                <w:rFonts w:eastAsia="Calibri"/>
                <w:color w:val="000000"/>
              </w:rPr>
            </w:pPr>
            <w:r w:rsidRPr="00013171">
              <w:rPr>
                <w:color w:val="000000"/>
              </w:rPr>
              <w:t xml:space="preserve">Гост </w:t>
            </w:r>
            <w:r w:rsidR="00E75AB8">
              <w:rPr>
                <w:color w:val="000000"/>
              </w:rPr>
              <w:t>4570- 93</w:t>
            </w:r>
          </w:p>
        </w:tc>
        <w:tc>
          <w:tcPr>
            <w:tcW w:w="1418" w:type="dxa"/>
          </w:tcPr>
          <w:p w:rsidR="005536D6" w:rsidRPr="00013171" w:rsidRDefault="00384251" w:rsidP="00384251">
            <w:pPr>
              <w:autoSpaceDE w:val="0"/>
              <w:autoSpaceDN w:val="0"/>
              <w:adjustRightInd w:val="0"/>
              <w:ind w:right="-126"/>
              <w:rPr>
                <w:color w:val="000000"/>
              </w:rPr>
            </w:pPr>
            <w:r>
              <w:rPr>
                <w:color w:val="000000"/>
              </w:rPr>
              <w:t xml:space="preserve">      </w:t>
            </w:r>
            <w:r w:rsidR="00804096">
              <w:rPr>
                <w:color w:val="000000"/>
              </w:rPr>
              <w:t>250</w:t>
            </w:r>
          </w:p>
        </w:tc>
        <w:tc>
          <w:tcPr>
            <w:tcW w:w="1243" w:type="dxa"/>
          </w:tcPr>
          <w:p w:rsidR="005536D6" w:rsidRPr="00013171" w:rsidRDefault="004B0EAA" w:rsidP="005536D6">
            <w:pPr>
              <w:autoSpaceDE w:val="0"/>
              <w:autoSpaceDN w:val="0"/>
              <w:adjustRightInd w:val="0"/>
              <w:jc w:val="center"/>
              <w:rPr>
                <w:color w:val="000000"/>
              </w:rPr>
            </w:pPr>
            <w:r>
              <w:rPr>
                <w:color w:val="000000"/>
              </w:rPr>
              <w:t>кг</w:t>
            </w:r>
          </w:p>
        </w:tc>
      </w:tr>
      <w:tr w:rsidR="00804096" w:rsidRPr="00BA39BE" w:rsidTr="001E0C52">
        <w:trPr>
          <w:trHeight w:val="147"/>
        </w:trPr>
        <w:tc>
          <w:tcPr>
            <w:tcW w:w="568" w:type="dxa"/>
            <w:vAlign w:val="center"/>
          </w:tcPr>
          <w:p w:rsidR="00804096" w:rsidRDefault="00804096" w:rsidP="005536D6">
            <w:pPr>
              <w:pStyle w:val="affd"/>
              <w:ind w:left="0" w:right="-30"/>
              <w:jc w:val="center"/>
              <w:rPr>
                <w:sz w:val="22"/>
                <w:szCs w:val="22"/>
              </w:rPr>
            </w:pPr>
            <w:r>
              <w:rPr>
                <w:sz w:val="22"/>
                <w:szCs w:val="22"/>
              </w:rPr>
              <w:t>2</w:t>
            </w:r>
          </w:p>
        </w:tc>
        <w:tc>
          <w:tcPr>
            <w:tcW w:w="8505" w:type="dxa"/>
            <w:tcBorders>
              <w:right w:val="single" w:sz="4" w:space="0" w:color="auto"/>
            </w:tcBorders>
          </w:tcPr>
          <w:p w:rsidR="00804096" w:rsidRDefault="00804096">
            <w:r w:rsidRPr="00BF3C8A">
              <w:rPr>
                <w:rFonts w:eastAsia="Calibri"/>
                <w:color w:val="000000"/>
              </w:rPr>
              <w:t>Конфеты</w:t>
            </w:r>
            <w:r>
              <w:rPr>
                <w:rFonts w:eastAsia="Calibri"/>
                <w:color w:val="000000"/>
              </w:rPr>
              <w:t xml:space="preserve"> «Каракум» или эквивалент (например</w:t>
            </w:r>
            <w:r w:rsidR="00CE52A9">
              <w:rPr>
                <w:rFonts w:eastAsia="Calibri"/>
                <w:color w:val="000000"/>
              </w:rPr>
              <w:t>,</w:t>
            </w:r>
            <w:r>
              <w:rPr>
                <w:rFonts w:eastAsia="Calibri"/>
                <w:color w:val="000000"/>
              </w:rPr>
              <w:t xml:space="preserve"> Короли пустыни)</w:t>
            </w:r>
          </w:p>
        </w:tc>
        <w:tc>
          <w:tcPr>
            <w:tcW w:w="3543" w:type="dxa"/>
            <w:tcBorders>
              <w:left w:val="single" w:sz="4" w:space="0" w:color="auto"/>
            </w:tcBorders>
          </w:tcPr>
          <w:p w:rsidR="00804096" w:rsidRPr="00AE4741" w:rsidRDefault="00804096" w:rsidP="00E75AB8">
            <w:pPr>
              <w:jc w:val="center"/>
              <w:rPr>
                <w:color w:val="000000"/>
              </w:rPr>
            </w:pPr>
            <w:r w:rsidRPr="00AE4741">
              <w:rPr>
                <w:color w:val="000000"/>
              </w:rPr>
              <w:t>Гост 4570</w:t>
            </w:r>
            <w:r>
              <w:rPr>
                <w:color w:val="000000"/>
              </w:rPr>
              <w:t>- 93</w:t>
            </w:r>
          </w:p>
        </w:tc>
        <w:tc>
          <w:tcPr>
            <w:tcW w:w="1418" w:type="dxa"/>
          </w:tcPr>
          <w:p w:rsidR="00804096" w:rsidRDefault="00804096" w:rsidP="00804096">
            <w:pPr>
              <w:jc w:val="center"/>
            </w:pPr>
            <w:r w:rsidRPr="00AF67A6">
              <w:rPr>
                <w:color w:val="000000"/>
              </w:rPr>
              <w:t>250</w:t>
            </w:r>
          </w:p>
        </w:tc>
        <w:tc>
          <w:tcPr>
            <w:tcW w:w="1243" w:type="dxa"/>
          </w:tcPr>
          <w:p w:rsidR="00804096" w:rsidRPr="00013171" w:rsidRDefault="00804096" w:rsidP="005536D6">
            <w:pPr>
              <w:autoSpaceDE w:val="0"/>
              <w:autoSpaceDN w:val="0"/>
              <w:adjustRightInd w:val="0"/>
              <w:jc w:val="center"/>
              <w:rPr>
                <w:color w:val="000000"/>
              </w:rPr>
            </w:pPr>
            <w:r w:rsidRPr="00013171">
              <w:rPr>
                <w:color w:val="000000"/>
              </w:rPr>
              <w:t>кг</w:t>
            </w:r>
          </w:p>
        </w:tc>
      </w:tr>
      <w:tr w:rsidR="00804096" w:rsidRPr="00BA39BE" w:rsidTr="001E0C52">
        <w:trPr>
          <w:trHeight w:val="147"/>
        </w:trPr>
        <w:tc>
          <w:tcPr>
            <w:tcW w:w="568" w:type="dxa"/>
            <w:vAlign w:val="center"/>
          </w:tcPr>
          <w:p w:rsidR="00804096" w:rsidRDefault="00804096" w:rsidP="005536D6">
            <w:pPr>
              <w:pStyle w:val="affd"/>
              <w:ind w:left="0" w:right="-30"/>
              <w:jc w:val="center"/>
              <w:rPr>
                <w:sz w:val="22"/>
                <w:szCs w:val="22"/>
              </w:rPr>
            </w:pPr>
            <w:r>
              <w:rPr>
                <w:sz w:val="22"/>
                <w:szCs w:val="22"/>
              </w:rPr>
              <w:t>3</w:t>
            </w:r>
          </w:p>
        </w:tc>
        <w:tc>
          <w:tcPr>
            <w:tcW w:w="8505" w:type="dxa"/>
            <w:tcBorders>
              <w:right w:val="single" w:sz="4" w:space="0" w:color="auto"/>
            </w:tcBorders>
          </w:tcPr>
          <w:p w:rsidR="00804096" w:rsidRDefault="00804096">
            <w:r w:rsidRPr="00BF3C8A">
              <w:rPr>
                <w:rFonts w:eastAsia="Calibri"/>
                <w:color w:val="000000"/>
              </w:rPr>
              <w:t>Конфеты</w:t>
            </w:r>
            <w:r>
              <w:rPr>
                <w:rFonts w:eastAsia="Calibri"/>
                <w:color w:val="000000"/>
              </w:rPr>
              <w:t xml:space="preserve"> «Красная шапочка» или эквивалент</w:t>
            </w:r>
          </w:p>
        </w:tc>
        <w:tc>
          <w:tcPr>
            <w:tcW w:w="3543" w:type="dxa"/>
            <w:tcBorders>
              <w:left w:val="single" w:sz="4" w:space="0" w:color="auto"/>
            </w:tcBorders>
          </w:tcPr>
          <w:p w:rsidR="00804096" w:rsidRPr="00AE4741" w:rsidRDefault="00804096" w:rsidP="00E75AB8">
            <w:pPr>
              <w:jc w:val="center"/>
              <w:rPr>
                <w:color w:val="000000"/>
              </w:rPr>
            </w:pPr>
            <w:r w:rsidRPr="00AE4741">
              <w:rPr>
                <w:color w:val="000000"/>
              </w:rPr>
              <w:t>Гост 4570</w:t>
            </w:r>
            <w:r>
              <w:rPr>
                <w:color w:val="000000"/>
              </w:rPr>
              <w:t>- 93</w:t>
            </w:r>
          </w:p>
        </w:tc>
        <w:tc>
          <w:tcPr>
            <w:tcW w:w="1418" w:type="dxa"/>
          </w:tcPr>
          <w:p w:rsidR="00804096" w:rsidRDefault="00804096" w:rsidP="00804096">
            <w:pPr>
              <w:jc w:val="center"/>
            </w:pPr>
            <w:r w:rsidRPr="00AF67A6">
              <w:rPr>
                <w:color w:val="000000"/>
              </w:rPr>
              <w:t>250</w:t>
            </w:r>
          </w:p>
        </w:tc>
        <w:tc>
          <w:tcPr>
            <w:tcW w:w="1243" w:type="dxa"/>
          </w:tcPr>
          <w:p w:rsidR="00804096" w:rsidRPr="00013171" w:rsidRDefault="00804096" w:rsidP="005536D6">
            <w:pPr>
              <w:autoSpaceDE w:val="0"/>
              <w:autoSpaceDN w:val="0"/>
              <w:adjustRightInd w:val="0"/>
              <w:jc w:val="center"/>
              <w:rPr>
                <w:color w:val="000000"/>
              </w:rPr>
            </w:pPr>
            <w:r w:rsidRPr="00013171">
              <w:rPr>
                <w:color w:val="000000"/>
              </w:rPr>
              <w:t>кг</w:t>
            </w:r>
          </w:p>
        </w:tc>
      </w:tr>
      <w:tr w:rsidR="00804096" w:rsidRPr="00BA39BE" w:rsidTr="001E0C52">
        <w:trPr>
          <w:trHeight w:val="147"/>
        </w:trPr>
        <w:tc>
          <w:tcPr>
            <w:tcW w:w="568" w:type="dxa"/>
            <w:vAlign w:val="center"/>
          </w:tcPr>
          <w:p w:rsidR="00804096" w:rsidRDefault="00804096" w:rsidP="005536D6">
            <w:pPr>
              <w:pStyle w:val="affd"/>
              <w:ind w:left="0" w:right="-30"/>
              <w:jc w:val="center"/>
              <w:rPr>
                <w:sz w:val="22"/>
                <w:szCs w:val="22"/>
              </w:rPr>
            </w:pPr>
            <w:r>
              <w:rPr>
                <w:sz w:val="22"/>
                <w:szCs w:val="22"/>
              </w:rPr>
              <w:t>4</w:t>
            </w:r>
          </w:p>
        </w:tc>
        <w:tc>
          <w:tcPr>
            <w:tcW w:w="8505" w:type="dxa"/>
            <w:tcBorders>
              <w:right w:val="single" w:sz="4" w:space="0" w:color="auto"/>
            </w:tcBorders>
          </w:tcPr>
          <w:p w:rsidR="00804096" w:rsidRDefault="00804096">
            <w:r w:rsidRPr="00BF3C8A">
              <w:rPr>
                <w:rFonts w:eastAsia="Calibri"/>
                <w:color w:val="000000"/>
              </w:rPr>
              <w:t>Конфеты</w:t>
            </w:r>
            <w:r>
              <w:rPr>
                <w:rFonts w:eastAsia="Calibri"/>
                <w:color w:val="000000"/>
              </w:rPr>
              <w:t xml:space="preserve"> « Красный мак» или эквивалент (например</w:t>
            </w:r>
            <w:r w:rsidR="00CE52A9">
              <w:rPr>
                <w:rFonts w:eastAsia="Calibri"/>
                <w:color w:val="000000"/>
              </w:rPr>
              <w:t>,</w:t>
            </w:r>
            <w:r>
              <w:rPr>
                <w:rFonts w:eastAsia="Calibri"/>
                <w:color w:val="000000"/>
              </w:rPr>
              <w:t xml:space="preserve"> Весенние маки)</w:t>
            </w:r>
          </w:p>
        </w:tc>
        <w:tc>
          <w:tcPr>
            <w:tcW w:w="3543" w:type="dxa"/>
            <w:tcBorders>
              <w:left w:val="single" w:sz="4" w:space="0" w:color="auto"/>
            </w:tcBorders>
          </w:tcPr>
          <w:p w:rsidR="00804096" w:rsidRPr="00AE4741" w:rsidRDefault="00804096" w:rsidP="00E75AB8">
            <w:pPr>
              <w:jc w:val="center"/>
              <w:rPr>
                <w:color w:val="000000"/>
              </w:rPr>
            </w:pPr>
            <w:r w:rsidRPr="00AE4741">
              <w:rPr>
                <w:color w:val="000000"/>
              </w:rPr>
              <w:t>Гост 4570</w:t>
            </w:r>
            <w:r>
              <w:rPr>
                <w:color w:val="000000"/>
              </w:rPr>
              <w:t>- 93</w:t>
            </w:r>
          </w:p>
        </w:tc>
        <w:tc>
          <w:tcPr>
            <w:tcW w:w="1418" w:type="dxa"/>
          </w:tcPr>
          <w:p w:rsidR="00804096" w:rsidRDefault="00804096" w:rsidP="00804096">
            <w:pPr>
              <w:jc w:val="center"/>
            </w:pPr>
            <w:r w:rsidRPr="00AF67A6">
              <w:rPr>
                <w:color w:val="000000"/>
              </w:rPr>
              <w:t>250</w:t>
            </w:r>
          </w:p>
        </w:tc>
        <w:tc>
          <w:tcPr>
            <w:tcW w:w="1243" w:type="dxa"/>
          </w:tcPr>
          <w:p w:rsidR="00804096" w:rsidRPr="00013171" w:rsidRDefault="00804096" w:rsidP="005536D6">
            <w:pPr>
              <w:autoSpaceDE w:val="0"/>
              <w:autoSpaceDN w:val="0"/>
              <w:adjustRightInd w:val="0"/>
              <w:jc w:val="center"/>
              <w:rPr>
                <w:color w:val="000000"/>
              </w:rPr>
            </w:pPr>
            <w:r w:rsidRPr="00013171">
              <w:rPr>
                <w:color w:val="000000"/>
              </w:rPr>
              <w:t>кг</w:t>
            </w:r>
          </w:p>
        </w:tc>
      </w:tr>
      <w:tr w:rsidR="00804096" w:rsidRPr="00BA39BE" w:rsidTr="001E0C52">
        <w:trPr>
          <w:trHeight w:val="147"/>
        </w:trPr>
        <w:tc>
          <w:tcPr>
            <w:tcW w:w="568" w:type="dxa"/>
            <w:vAlign w:val="center"/>
          </w:tcPr>
          <w:p w:rsidR="00804096" w:rsidRDefault="00804096" w:rsidP="005536D6">
            <w:pPr>
              <w:pStyle w:val="affd"/>
              <w:ind w:left="0" w:right="-30"/>
              <w:jc w:val="center"/>
              <w:rPr>
                <w:sz w:val="22"/>
                <w:szCs w:val="22"/>
              </w:rPr>
            </w:pPr>
            <w:r>
              <w:rPr>
                <w:sz w:val="22"/>
                <w:szCs w:val="22"/>
              </w:rPr>
              <w:t>5</w:t>
            </w:r>
          </w:p>
        </w:tc>
        <w:tc>
          <w:tcPr>
            <w:tcW w:w="8505" w:type="dxa"/>
            <w:tcBorders>
              <w:right w:val="single" w:sz="4" w:space="0" w:color="auto"/>
            </w:tcBorders>
          </w:tcPr>
          <w:p w:rsidR="00804096" w:rsidRDefault="00804096">
            <w:r w:rsidRPr="00BF3C8A">
              <w:rPr>
                <w:rFonts w:eastAsia="Calibri"/>
                <w:color w:val="000000"/>
              </w:rPr>
              <w:t>Конфеты</w:t>
            </w:r>
            <w:r>
              <w:rPr>
                <w:rFonts w:eastAsia="Calibri"/>
                <w:color w:val="000000"/>
              </w:rPr>
              <w:t xml:space="preserve"> «Маска» или эквивалент (</w:t>
            </w:r>
            <w:r w:rsidR="00CE52A9">
              <w:rPr>
                <w:rFonts w:eastAsia="Calibri"/>
                <w:color w:val="000000"/>
              </w:rPr>
              <w:t xml:space="preserve">например, </w:t>
            </w:r>
            <w:r>
              <w:rPr>
                <w:rFonts w:eastAsia="Calibri"/>
                <w:color w:val="000000"/>
              </w:rPr>
              <w:t>Маска ночи)</w:t>
            </w:r>
          </w:p>
        </w:tc>
        <w:tc>
          <w:tcPr>
            <w:tcW w:w="3543" w:type="dxa"/>
            <w:tcBorders>
              <w:left w:val="single" w:sz="4" w:space="0" w:color="auto"/>
            </w:tcBorders>
          </w:tcPr>
          <w:p w:rsidR="00804096" w:rsidRPr="00AE4741" w:rsidRDefault="00804096" w:rsidP="00E75AB8">
            <w:pPr>
              <w:jc w:val="center"/>
              <w:rPr>
                <w:color w:val="000000"/>
              </w:rPr>
            </w:pPr>
            <w:r w:rsidRPr="00AE4741">
              <w:rPr>
                <w:color w:val="000000"/>
              </w:rPr>
              <w:t>Гост 4570</w:t>
            </w:r>
            <w:r>
              <w:rPr>
                <w:color w:val="000000"/>
              </w:rPr>
              <w:t>- 93</w:t>
            </w:r>
          </w:p>
        </w:tc>
        <w:tc>
          <w:tcPr>
            <w:tcW w:w="1418" w:type="dxa"/>
          </w:tcPr>
          <w:p w:rsidR="00804096" w:rsidRDefault="00804096" w:rsidP="00804096">
            <w:pPr>
              <w:jc w:val="center"/>
            </w:pPr>
            <w:r w:rsidRPr="00AF67A6">
              <w:rPr>
                <w:color w:val="000000"/>
              </w:rPr>
              <w:t>250</w:t>
            </w:r>
          </w:p>
        </w:tc>
        <w:tc>
          <w:tcPr>
            <w:tcW w:w="1243" w:type="dxa"/>
          </w:tcPr>
          <w:p w:rsidR="00804096" w:rsidRDefault="00804096" w:rsidP="004B0EAA">
            <w:pPr>
              <w:jc w:val="center"/>
            </w:pPr>
            <w:r w:rsidRPr="007D4462">
              <w:rPr>
                <w:color w:val="000000"/>
              </w:rPr>
              <w:t>кг</w:t>
            </w:r>
          </w:p>
        </w:tc>
      </w:tr>
      <w:tr w:rsidR="00804096" w:rsidRPr="00BA39BE" w:rsidTr="001E0C52">
        <w:trPr>
          <w:trHeight w:val="147"/>
        </w:trPr>
        <w:tc>
          <w:tcPr>
            <w:tcW w:w="568" w:type="dxa"/>
            <w:vAlign w:val="center"/>
          </w:tcPr>
          <w:p w:rsidR="00804096" w:rsidRDefault="00804096" w:rsidP="005536D6">
            <w:pPr>
              <w:pStyle w:val="affd"/>
              <w:ind w:left="0" w:right="-30"/>
              <w:jc w:val="center"/>
              <w:rPr>
                <w:sz w:val="22"/>
                <w:szCs w:val="22"/>
              </w:rPr>
            </w:pPr>
            <w:r>
              <w:rPr>
                <w:sz w:val="22"/>
                <w:szCs w:val="22"/>
              </w:rPr>
              <w:t>6</w:t>
            </w:r>
          </w:p>
        </w:tc>
        <w:tc>
          <w:tcPr>
            <w:tcW w:w="8505" w:type="dxa"/>
            <w:tcBorders>
              <w:right w:val="single" w:sz="4" w:space="0" w:color="auto"/>
            </w:tcBorders>
          </w:tcPr>
          <w:p w:rsidR="00804096" w:rsidRDefault="00804096">
            <w:r w:rsidRPr="00BF3C8A">
              <w:rPr>
                <w:rFonts w:eastAsia="Calibri"/>
                <w:color w:val="000000"/>
              </w:rPr>
              <w:t>Конфеты</w:t>
            </w:r>
            <w:r>
              <w:rPr>
                <w:rFonts w:eastAsia="Calibri"/>
                <w:color w:val="000000"/>
              </w:rPr>
              <w:t xml:space="preserve"> «Метелица» или эквивалент</w:t>
            </w:r>
          </w:p>
        </w:tc>
        <w:tc>
          <w:tcPr>
            <w:tcW w:w="3543" w:type="dxa"/>
            <w:tcBorders>
              <w:left w:val="single" w:sz="4" w:space="0" w:color="auto"/>
            </w:tcBorders>
          </w:tcPr>
          <w:p w:rsidR="00804096" w:rsidRPr="00AE4741" w:rsidRDefault="00804096" w:rsidP="00E75AB8">
            <w:pPr>
              <w:jc w:val="center"/>
              <w:rPr>
                <w:color w:val="000000"/>
              </w:rPr>
            </w:pPr>
            <w:r w:rsidRPr="00AE4741">
              <w:rPr>
                <w:color w:val="000000"/>
              </w:rPr>
              <w:t>Гост 4570</w:t>
            </w:r>
            <w:r>
              <w:rPr>
                <w:color w:val="000000"/>
              </w:rPr>
              <w:t>- 93</w:t>
            </w:r>
          </w:p>
        </w:tc>
        <w:tc>
          <w:tcPr>
            <w:tcW w:w="1418" w:type="dxa"/>
          </w:tcPr>
          <w:p w:rsidR="00804096" w:rsidRDefault="00804096" w:rsidP="00804096">
            <w:pPr>
              <w:jc w:val="center"/>
            </w:pPr>
            <w:r w:rsidRPr="00AF67A6">
              <w:rPr>
                <w:color w:val="000000"/>
              </w:rPr>
              <w:t>250</w:t>
            </w:r>
          </w:p>
        </w:tc>
        <w:tc>
          <w:tcPr>
            <w:tcW w:w="1243" w:type="dxa"/>
          </w:tcPr>
          <w:p w:rsidR="00804096" w:rsidRDefault="00804096" w:rsidP="004B0EAA">
            <w:pPr>
              <w:jc w:val="center"/>
            </w:pPr>
            <w:r w:rsidRPr="007D4462">
              <w:rPr>
                <w:color w:val="000000"/>
              </w:rPr>
              <w:t>кг</w:t>
            </w:r>
          </w:p>
        </w:tc>
      </w:tr>
      <w:tr w:rsidR="00804096" w:rsidRPr="00BA39BE" w:rsidTr="001E0C52">
        <w:trPr>
          <w:trHeight w:val="138"/>
        </w:trPr>
        <w:tc>
          <w:tcPr>
            <w:tcW w:w="568" w:type="dxa"/>
            <w:vAlign w:val="center"/>
          </w:tcPr>
          <w:p w:rsidR="00804096" w:rsidRDefault="00804096" w:rsidP="005536D6">
            <w:pPr>
              <w:pStyle w:val="affd"/>
              <w:ind w:left="0" w:right="-30"/>
              <w:jc w:val="center"/>
              <w:rPr>
                <w:sz w:val="22"/>
                <w:szCs w:val="22"/>
              </w:rPr>
            </w:pPr>
            <w:r>
              <w:rPr>
                <w:sz w:val="22"/>
                <w:szCs w:val="22"/>
              </w:rPr>
              <w:t>7</w:t>
            </w:r>
          </w:p>
        </w:tc>
        <w:tc>
          <w:tcPr>
            <w:tcW w:w="8505" w:type="dxa"/>
            <w:tcBorders>
              <w:right w:val="single" w:sz="4" w:space="0" w:color="auto"/>
            </w:tcBorders>
          </w:tcPr>
          <w:p w:rsidR="00804096" w:rsidRDefault="00804096">
            <w:r w:rsidRPr="00BF3C8A">
              <w:rPr>
                <w:rFonts w:eastAsia="Calibri"/>
                <w:color w:val="000000"/>
              </w:rPr>
              <w:t>Конфеты</w:t>
            </w:r>
            <w:r>
              <w:rPr>
                <w:rFonts w:eastAsia="Calibri"/>
                <w:color w:val="000000"/>
              </w:rPr>
              <w:t xml:space="preserve"> «Мишка косолапый» или эквивалент</w:t>
            </w:r>
          </w:p>
        </w:tc>
        <w:tc>
          <w:tcPr>
            <w:tcW w:w="3543" w:type="dxa"/>
            <w:tcBorders>
              <w:left w:val="single" w:sz="4" w:space="0" w:color="auto"/>
            </w:tcBorders>
          </w:tcPr>
          <w:p w:rsidR="00804096" w:rsidRPr="00AE4741" w:rsidRDefault="00804096" w:rsidP="00E75AB8">
            <w:pPr>
              <w:jc w:val="center"/>
              <w:rPr>
                <w:color w:val="000000"/>
              </w:rPr>
            </w:pPr>
            <w:r w:rsidRPr="00AE4741">
              <w:rPr>
                <w:color w:val="000000"/>
              </w:rPr>
              <w:t>Гост 4570</w:t>
            </w:r>
            <w:r>
              <w:rPr>
                <w:color w:val="000000"/>
              </w:rPr>
              <w:t>- 93</w:t>
            </w:r>
          </w:p>
        </w:tc>
        <w:tc>
          <w:tcPr>
            <w:tcW w:w="1418" w:type="dxa"/>
          </w:tcPr>
          <w:p w:rsidR="00804096" w:rsidRDefault="00804096" w:rsidP="00804096">
            <w:pPr>
              <w:jc w:val="center"/>
            </w:pPr>
            <w:r w:rsidRPr="00AF67A6">
              <w:rPr>
                <w:color w:val="000000"/>
              </w:rPr>
              <w:t>250</w:t>
            </w:r>
          </w:p>
        </w:tc>
        <w:tc>
          <w:tcPr>
            <w:tcW w:w="1243" w:type="dxa"/>
          </w:tcPr>
          <w:p w:rsidR="00804096" w:rsidRDefault="00804096" w:rsidP="004B0EAA">
            <w:pPr>
              <w:jc w:val="center"/>
            </w:pPr>
            <w:r w:rsidRPr="007D4462">
              <w:rPr>
                <w:color w:val="000000"/>
              </w:rPr>
              <w:t>кг</w:t>
            </w:r>
          </w:p>
        </w:tc>
      </w:tr>
      <w:tr w:rsidR="00804096" w:rsidRPr="00BA39BE" w:rsidTr="001E0C52">
        <w:trPr>
          <w:trHeight w:val="147"/>
        </w:trPr>
        <w:tc>
          <w:tcPr>
            <w:tcW w:w="568" w:type="dxa"/>
            <w:vAlign w:val="center"/>
          </w:tcPr>
          <w:p w:rsidR="00804096" w:rsidRDefault="00804096" w:rsidP="005536D6">
            <w:pPr>
              <w:pStyle w:val="affd"/>
              <w:ind w:left="0" w:right="-30"/>
              <w:jc w:val="center"/>
              <w:rPr>
                <w:sz w:val="22"/>
                <w:szCs w:val="22"/>
              </w:rPr>
            </w:pPr>
            <w:r>
              <w:rPr>
                <w:sz w:val="22"/>
                <w:szCs w:val="22"/>
              </w:rPr>
              <w:t>8</w:t>
            </w:r>
          </w:p>
        </w:tc>
        <w:tc>
          <w:tcPr>
            <w:tcW w:w="8505" w:type="dxa"/>
            <w:tcBorders>
              <w:right w:val="single" w:sz="4" w:space="0" w:color="auto"/>
            </w:tcBorders>
          </w:tcPr>
          <w:p w:rsidR="00804096" w:rsidRDefault="00804096">
            <w:r w:rsidRPr="00BF3C8A">
              <w:rPr>
                <w:rFonts w:eastAsia="Calibri"/>
                <w:color w:val="000000"/>
              </w:rPr>
              <w:t>Конфеты</w:t>
            </w:r>
            <w:r>
              <w:rPr>
                <w:rFonts w:eastAsia="Calibri"/>
                <w:color w:val="000000"/>
              </w:rPr>
              <w:t xml:space="preserve"> «Резеда» или эквивалент</w:t>
            </w:r>
          </w:p>
        </w:tc>
        <w:tc>
          <w:tcPr>
            <w:tcW w:w="3543" w:type="dxa"/>
            <w:tcBorders>
              <w:left w:val="single" w:sz="4" w:space="0" w:color="auto"/>
            </w:tcBorders>
          </w:tcPr>
          <w:p w:rsidR="00804096" w:rsidRPr="00AE4741" w:rsidRDefault="00804096" w:rsidP="00E75AB8">
            <w:pPr>
              <w:jc w:val="center"/>
              <w:rPr>
                <w:color w:val="000000"/>
              </w:rPr>
            </w:pPr>
            <w:r w:rsidRPr="00AE4741">
              <w:rPr>
                <w:color w:val="000000"/>
              </w:rPr>
              <w:t>Гост 4570</w:t>
            </w:r>
            <w:r>
              <w:rPr>
                <w:color w:val="000000"/>
              </w:rPr>
              <w:t>- 93</w:t>
            </w:r>
          </w:p>
        </w:tc>
        <w:tc>
          <w:tcPr>
            <w:tcW w:w="1418" w:type="dxa"/>
          </w:tcPr>
          <w:p w:rsidR="00804096" w:rsidRDefault="00384251" w:rsidP="00804096">
            <w:pPr>
              <w:jc w:val="center"/>
            </w:pPr>
            <w:r>
              <w:rPr>
                <w:color w:val="000000"/>
              </w:rPr>
              <w:t>300</w:t>
            </w:r>
          </w:p>
        </w:tc>
        <w:tc>
          <w:tcPr>
            <w:tcW w:w="1243" w:type="dxa"/>
          </w:tcPr>
          <w:p w:rsidR="00804096" w:rsidRDefault="00804096" w:rsidP="004B0EAA">
            <w:pPr>
              <w:jc w:val="center"/>
            </w:pPr>
            <w:r w:rsidRPr="007D4462">
              <w:rPr>
                <w:color w:val="000000"/>
              </w:rPr>
              <w:t>кг</w:t>
            </w:r>
          </w:p>
        </w:tc>
      </w:tr>
      <w:tr w:rsidR="00804096" w:rsidRPr="00BA39BE" w:rsidTr="001E0C52">
        <w:trPr>
          <w:trHeight w:val="147"/>
        </w:trPr>
        <w:tc>
          <w:tcPr>
            <w:tcW w:w="568" w:type="dxa"/>
            <w:vAlign w:val="center"/>
          </w:tcPr>
          <w:p w:rsidR="00804096" w:rsidRDefault="00804096" w:rsidP="005536D6">
            <w:pPr>
              <w:pStyle w:val="affd"/>
              <w:ind w:left="0" w:right="-30"/>
              <w:jc w:val="center"/>
              <w:rPr>
                <w:sz w:val="22"/>
                <w:szCs w:val="22"/>
              </w:rPr>
            </w:pPr>
            <w:r>
              <w:rPr>
                <w:sz w:val="22"/>
                <w:szCs w:val="22"/>
              </w:rPr>
              <w:t>9</w:t>
            </w:r>
          </w:p>
        </w:tc>
        <w:tc>
          <w:tcPr>
            <w:tcW w:w="8505" w:type="dxa"/>
            <w:tcBorders>
              <w:right w:val="single" w:sz="4" w:space="0" w:color="auto"/>
            </w:tcBorders>
          </w:tcPr>
          <w:p w:rsidR="00804096" w:rsidRDefault="00804096">
            <w:r w:rsidRPr="00BF3C8A">
              <w:rPr>
                <w:rFonts w:eastAsia="Calibri"/>
                <w:color w:val="000000"/>
              </w:rPr>
              <w:t>Конфеты</w:t>
            </w:r>
            <w:r>
              <w:rPr>
                <w:rFonts w:eastAsia="Calibri"/>
                <w:color w:val="000000"/>
              </w:rPr>
              <w:t xml:space="preserve"> «Ромашка» или эквивалент (</w:t>
            </w:r>
            <w:r w:rsidR="00CE52A9">
              <w:rPr>
                <w:rFonts w:eastAsia="Calibri"/>
                <w:color w:val="000000"/>
              </w:rPr>
              <w:t xml:space="preserve">например, </w:t>
            </w:r>
            <w:r>
              <w:rPr>
                <w:rFonts w:eastAsia="Calibri"/>
                <w:color w:val="000000"/>
              </w:rPr>
              <w:t>Ромашка для Наташки)</w:t>
            </w:r>
          </w:p>
        </w:tc>
        <w:tc>
          <w:tcPr>
            <w:tcW w:w="3543" w:type="dxa"/>
            <w:tcBorders>
              <w:left w:val="single" w:sz="4" w:space="0" w:color="auto"/>
            </w:tcBorders>
          </w:tcPr>
          <w:p w:rsidR="00804096" w:rsidRPr="00AE4741" w:rsidRDefault="00804096" w:rsidP="00E75AB8">
            <w:pPr>
              <w:jc w:val="center"/>
              <w:rPr>
                <w:color w:val="000000"/>
              </w:rPr>
            </w:pPr>
            <w:r w:rsidRPr="00AE4741">
              <w:rPr>
                <w:color w:val="000000"/>
              </w:rPr>
              <w:t>Гост 4570</w:t>
            </w:r>
            <w:r>
              <w:rPr>
                <w:color w:val="000000"/>
              </w:rPr>
              <w:t>- 93</w:t>
            </w:r>
          </w:p>
        </w:tc>
        <w:tc>
          <w:tcPr>
            <w:tcW w:w="1418" w:type="dxa"/>
          </w:tcPr>
          <w:p w:rsidR="00804096" w:rsidRDefault="00384251" w:rsidP="00804096">
            <w:pPr>
              <w:jc w:val="center"/>
            </w:pPr>
            <w:r>
              <w:rPr>
                <w:color w:val="000000"/>
              </w:rPr>
              <w:t>300</w:t>
            </w:r>
          </w:p>
        </w:tc>
        <w:tc>
          <w:tcPr>
            <w:tcW w:w="1243" w:type="dxa"/>
          </w:tcPr>
          <w:p w:rsidR="00804096" w:rsidRDefault="00804096" w:rsidP="004B0EAA">
            <w:pPr>
              <w:jc w:val="center"/>
            </w:pPr>
            <w:r w:rsidRPr="007D4462">
              <w:rPr>
                <w:color w:val="000000"/>
              </w:rPr>
              <w:t>кг</w:t>
            </w:r>
          </w:p>
        </w:tc>
      </w:tr>
      <w:tr w:rsidR="00804096" w:rsidRPr="00BA39BE" w:rsidTr="001E0C52">
        <w:trPr>
          <w:trHeight w:val="147"/>
        </w:trPr>
        <w:tc>
          <w:tcPr>
            <w:tcW w:w="568" w:type="dxa"/>
            <w:vAlign w:val="center"/>
          </w:tcPr>
          <w:p w:rsidR="00804096" w:rsidRDefault="00804096" w:rsidP="005536D6">
            <w:pPr>
              <w:pStyle w:val="affd"/>
              <w:ind w:left="0" w:right="-30"/>
              <w:jc w:val="center"/>
              <w:rPr>
                <w:sz w:val="22"/>
                <w:szCs w:val="22"/>
              </w:rPr>
            </w:pPr>
            <w:r>
              <w:rPr>
                <w:sz w:val="22"/>
                <w:szCs w:val="22"/>
              </w:rPr>
              <w:t>10</w:t>
            </w:r>
          </w:p>
        </w:tc>
        <w:tc>
          <w:tcPr>
            <w:tcW w:w="8505" w:type="dxa"/>
            <w:tcBorders>
              <w:right w:val="single" w:sz="4" w:space="0" w:color="auto"/>
            </w:tcBorders>
          </w:tcPr>
          <w:p w:rsidR="00804096" w:rsidRDefault="00804096">
            <w:r w:rsidRPr="00BF3C8A">
              <w:rPr>
                <w:rFonts w:eastAsia="Calibri"/>
                <w:color w:val="000000"/>
              </w:rPr>
              <w:t>Конфеты</w:t>
            </w:r>
            <w:r>
              <w:rPr>
                <w:rFonts w:eastAsia="Calibri"/>
                <w:color w:val="000000"/>
              </w:rPr>
              <w:t xml:space="preserve"> «Трюфель» или эквивалент</w:t>
            </w:r>
          </w:p>
        </w:tc>
        <w:tc>
          <w:tcPr>
            <w:tcW w:w="3543" w:type="dxa"/>
            <w:tcBorders>
              <w:left w:val="single" w:sz="4" w:space="0" w:color="auto"/>
            </w:tcBorders>
          </w:tcPr>
          <w:p w:rsidR="00804096" w:rsidRPr="00AE4741" w:rsidRDefault="00804096" w:rsidP="00E75AB8">
            <w:pPr>
              <w:jc w:val="center"/>
              <w:rPr>
                <w:color w:val="000000"/>
              </w:rPr>
            </w:pPr>
            <w:r w:rsidRPr="00AE4741">
              <w:rPr>
                <w:color w:val="000000"/>
              </w:rPr>
              <w:t>Гост 4570</w:t>
            </w:r>
            <w:r>
              <w:rPr>
                <w:color w:val="000000"/>
              </w:rPr>
              <w:t>- 93</w:t>
            </w:r>
          </w:p>
        </w:tc>
        <w:tc>
          <w:tcPr>
            <w:tcW w:w="1418" w:type="dxa"/>
          </w:tcPr>
          <w:p w:rsidR="00804096" w:rsidRDefault="00804096" w:rsidP="00804096">
            <w:pPr>
              <w:jc w:val="center"/>
            </w:pPr>
            <w:r>
              <w:rPr>
                <w:color w:val="000000"/>
              </w:rPr>
              <w:t>10</w:t>
            </w:r>
          </w:p>
        </w:tc>
        <w:tc>
          <w:tcPr>
            <w:tcW w:w="1243" w:type="dxa"/>
          </w:tcPr>
          <w:p w:rsidR="00804096" w:rsidRDefault="00804096" w:rsidP="004B0EAA">
            <w:pPr>
              <w:jc w:val="center"/>
            </w:pPr>
            <w:r w:rsidRPr="007D4462">
              <w:rPr>
                <w:color w:val="000000"/>
              </w:rPr>
              <w:t>кг</w:t>
            </w:r>
          </w:p>
        </w:tc>
      </w:tr>
      <w:tr w:rsidR="00804096" w:rsidRPr="00BA39BE" w:rsidTr="001E0C52">
        <w:trPr>
          <w:trHeight w:val="147"/>
        </w:trPr>
        <w:tc>
          <w:tcPr>
            <w:tcW w:w="568" w:type="dxa"/>
            <w:vAlign w:val="center"/>
          </w:tcPr>
          <w:p w:rsidR="00804096" w:rsidRDefault="00804096" w:rsidP="005536D6">
            <w:pPr>
              <w:pStyle w:val="affd"/>
              <w:ind w:left="0" w:right="-30"/>
              <w:jc w:val="center"/>
              <w:rPr>
                <w:sz w:val="22"/>
                <w:szCs w:val="22"/>
              </w:rPr>
            </w:pPr>
            <w:r>
              <w:rPr>
                <w:sz w:val="22"/>
                <w:szCs w:val="22"/>
              </w:rPr>
              <w:t>11</w:t>
            </w:r>
          </w:p>
        </w:tc>
        <w:tc>
          <w:tcPr>
            <w:tcW w:w="8505" w:type="dxa"/>
            <w:tcBorders>
              <w:right w:val="single" w:sz="4" w:space="0" w:color="auto"/>
            </w:tcBorders>
          </w:tcPr>
          <w:p w:rsidR="00804096" w:rsidRDefault="00804096">
            <w:r w:rsidRPr="00BF3C8A">
              <w:rPr>
                <w:rFonts w:eastAsia="Calibri"/>
                <w:color w:val="000000"/>
              </w:rPr>
              <w:t>Конфеты</w:t>
            </w:r>
            <w:r>
              <w:rPr>
                <w:rFonts w:eastAsia="Calibri"/>
                <w:color w:val="000000"/>
              </w:rPr>
              <w:t xml:space="preserve"> «Черёмушки» или эквивалент</w:t>
            </w:r>
          </w:p>
        </w:tc>
        <w:tc>
          <w:tcPr>
            <w:tcW w:w="3543" w:type="dxa"/>
            <w:tcBorders>
              <w:left w:val="single" w:sz="4" w:space="0" w:color="auto"/>
            </w:tcBorders>
          </w:tcPr>
          <w:p w:rsidR="00804096" w:rsidRPr="00AE4741" w:rsidRDefault="00804096" w:rsidP="00E75AB8">
            <w:pPr>
              <w:jc w:val="center"/>
              <w:rPr>
                <w:color w:val="000000"/>
              </w:rPr>
            </w:pPr>
            <w:r w:rsidRPr="00AE4741">
              <w:rPr>
                <w:color w:val="000000"/>
              </w:rPr>
              <w:t>Гост 4570</w:t>
            </w:r>
            <w:r>
              <w:rPr>
                <w:color w:val="000000"/>
              </w:rPr>
              <w:t>- 93</w:t>
            </w:r>
          </w:p>
        </w:tc>
        <w:tc>
          <w:tcPr>
            <w:tcW w:w="1418" w:type="dxa"/>
          </w:tcPr>
          <w:p w:rsidR="00804096" w:rsidRDefault="00384251" w:rsidP="00804096">
            <w:pPr>
              <w:jc w:val="center"/>
            </w:pPr>
            <w:r>
              <w:rPr>
                <w:color w:val="000000"/>
              </w:rPr>
              <w:t>300</w:t>
            </w:r>
          </w:p>
        </w:tc>
        <w:tc>
          <w:tcPr>
            <w:tcW w:w="1243" w:type="dxa"/>
          </w:tcPr>
          <w:p w:rsidR="00804096" w:rsidRDefault="00804096" w:rsidP="004B0EAA">
            <w:pPr>
              <w:jc w:val="center"/>
            </w:pPr>
            <w:r w:rsidRPr="007D4462">
              <w:rPr>
                <w:color w:val="000000"/>
              </w:rPr>
              <w:t>кг</w:t>
            </w:r>
          </w:p>
        </w:tc>
      </w:tr>
      <w:tr w:rsidR="00804096" w:rsidRPr="00BA39BE" w:rsidTr="001E0C52">
        <w:trPr>
          <w:trHeight w:val="147"/>
        </w:trPr>
        <w:tc>
          <w:tcPr>
            <w:tcW w:w="568" w:type="dxa"/>
            <w:vAlign w:val="center"/>
          </w:tcPr>
          <w:p w:rsidR="00804096" w:rsidRDefault="00804096" w:rsidP="005536D6">
            <w:pPr>
              <w:pStyle w:val="affd"/>
              <w:ind w:left="0" w:right="-30"/>
              <w:jc w:val="center"/>
              <w:rPr>
                <w:sz w:val="22"/>
                <w:szCs w:val="22"/>
              </w:rPr>
            </w:pPr>
            <w:r>
              <w:rPr>
                <w:sz w:val="22"/>
                <w:szCs w:val="22"/>
              </w:rPr>
              <w:t>12</w:t>
            </w:r>
          </w:p>
        </w:tc>
        <w:tc>
          <w:tcPr>
            <w:tcW w:w="8505" w:type="dxa"/>
            <w:tcBorders>
              <w:right w:val="single" w:sz="4" w:space="0" w:color="auto"/>
            </w:tcBorders>
          </w:tcPr>
          <w:p w:rsidR="00804096" w:rsidRDefault="00804096">
            <w:r w:rsidRPr="00BF3C8A">
              <w:rPr>
                <w:rFonts w:eastAsia="Calibri"/>
                <w:color w:val="000000"/>
              </w:rPr>
              <w:t>Конфеты</w:t>
            </w:r>
            <w:r>
              <w:rPr>
                <w:rFonts w:eastAsia="Calibri"/>
                <w:color w:val="000000"/>
              </w:rPr>
              <w:t xml:space="preserve"> «Буревестник» или эквивалент (Дозор Буревестника)</w:t>
            </w:r>
          </w:p>
        </w:tc>
        <w:tc>
          <w:tcPr>
            <w:tcW w:w="3543" w:type="dxa"/>
            <w:tcBorders>
              <w:left w:val="single" w:sz="4" w:space="0" w:color="auto"/>
            </w:tcBorders>
          </w:tcPr>
          <w:p w:rsidR="00804096" w:rsidRPr="00AE4741" w:rsidRDefault="00804096" w:rsidP="00E75AB8">
            <w:pPr>
              <w:jc w:val="center"/>
              <w:rPr>
                <w:color w:val="000000"/>
              </w:rPr>
            </w:pPr>
            <w:r w:rsidRPr="00AE4741">
              <w:rPr>
                <w:color w:val="000000"/>
              </w:rPr>
              <w:t>Гост 4570</w:t>
            </w:r>
            <w:r>
              <w:rPr>
                <w:color w:val="000000"/>
              </w:rPr>
              <w:t>- 93</w:t>
            </w:r>
          </w:p>
        </w:tc>
        <w:tc>
          <w:tcPr>
            <w:tcW w:w="1418" w:type="dxa"/>
          </w:tcPr>
          <w:p w:rsidR="00804096" w:rsidRDefault="00384251" w:rsidP="00804096">
            <w:pPr>
              <w:jc w:val="center"/>
            </w:pPr>
            <w:r>
              <w:rPr>
                <w:color w:val="000000"/>
              </w:rPr>
              <w:t>300</w:t>
            </w:r>
          </w:p>
        </w:tc>
        <w:tc>
          <w:tcPr>
            <w:tcW w:w="1243" w:type="dxa"/>
          </w:tcPr>
          <w:p w:rsidR="00804096" w:rsidRDefault="00804096" w:rsidP="004B0EAA">
            <w:pPr>
              <w:jc w:val="center"/>
            </w:pPr>
            <w:r w:rsidRPr="007D4462">
              <w:rPr>
                <w:color w:val="000000"/>
              </w:rPr>
              <w:t>кг</w:t>
            </w:r>
          </w:p>
        </w:tc>
      </w:tr>
      <w:tr w:rsidR="00804096" w:rsidRPr="00BA39BE" w:rsidTr="001E0C52">
        <w:trPr>
          <w:trHeight w:val="147"/>
        </w:trPr>
        <w:tc>
          <w:tcPr>
            <w:tcW w:w="568" w:type="dxa"/>
            <w:vAlign w:val="center"/>
          </w:tcPr>
          <w:p w:rsidR="00804096" w:rsidRDefault="00804096" w:rsidP="005536D6">
            <w:pPr>
              <w:pStyle w:val="affd"/>
              <w:ind w:left="0" w:right="-30"/>
              <w:jc w:val="center"/>
              <w:rPr>
                <w:sz w:val="22"/>
                <w:szCs w:val="22"/>
              </w:rPr>
            </w:pPr>
            <w:r>
              <w:rPr>
                <w:sz w:val="22"/>
                <w:szCs w:val="22"/>
              </w:rPr>
              <w:t>13</w:t>
            </w:r>
          </w:p>
        </w:tc>
        <w:tc>
          <w:tcPr>
            <w:tcW w:w="8505" w:type="dxa"/>
            <w:tcBorders>
              <w:right w:val="single" w:sz="4" w:space="0" w:color="auto"/>
            </w:tcBorders>
          </w:tcPr>
          <w:p w:rsidR="00804096" w:rsidRDefault="00804096">
            <w:r w:rsidRPr="00BF3C8A">
              <w:rPr>
                <w:rFonts w:eastAsia="Calibri"/>
                <w:color w:val="000000"/>
              </w:rPr>
              <w:t>Конфеты</w:t>
            </w:r>
            <w:r>
              <w:rPr>
                <w:rFonts w:eastAsia="Calibri"/>
                <w:color w:val="000000"/>
              </w:rPr>
              <w:t xml:space="preserve"> «Абрикос» (желейные) или эквивалент</w:t>
            </w:r>
          </w:p>
        </w:tc>
        <w:tc>
          <w:tcPr>
            <w:tcW w:w="3543" w:type="dxa"/>
            <w:tcBorders>
              <w:left w:val="single" w:sz="4" w:space="0" w:color="auto"/>
            </w:tcBorders>
          </w:tcPr>
          <w:p w:rsidR="00804096" w:rsidRPr="00AE4741" w:rsidRDefault="00804096" w:rsidP="00E75AB8">
            <w:pPr>
              <w:jc w:val="center"/>
              <w:rPr>
                <w:color w:val="000000"/>
              </w:rPr>
            </w:pPr>
            <w:r w:rsidRPr="00AE4741">
              <w:rPr>
                <w:color w:val="000000"/>
              </w:rPr>
              <w:t>Гост 4570</w:t>
            </w:r>
            <w:r>
              <w:rPr>
                <w:color w:val="000000"/>
              </w:rPr>
              <w:t>- 93</w:t>
            </w:r>
          </w:p>
        </w:tc>
        <w:tc>
          <w:tcPr>
            <w:tcW w:w="1418" w:type="dxa"/>
          </w:tcPr>
          <w:p w:rsidR="00804096" w:rsidRDefault="00E24041" w:rsidP="00E24041">
            <w:pPr>
              <w:jc w:val="center"/>
            </w:pPr>
            <w:r>
              <w:t>200</w:t>
            </w:r>
          </w:p>
        </w:tc>
        <w:tc>
          <w:tcPr>
            <w:tcW w:w="1243" w:type="dxa"/>
          </w:tcPr>
          <w:p w:rsidR="00804096" w:rsidRDefault="00804096" w:rsidP="004B0EAA">
            <w:pPr>
              <w:jc w:val="center"/>
            </w:pPr>
            <w:r w:rsidRPr="007D4462">
              <w:rPr>
                <w:color w:val="000000"/>
              </w:rPr>
              <w:t>кг</w:t>
            </w:r>
          </w:p>
        </w:tc>
      </w:tr>
      <w:tr w:rsidR="00E24041" w:rsidRPr="00BA39BE" w:rsidTr="001E0C52">
        <w:trPr>
          <w:trHeight w:val="147"/>
        </w:trPr>
        <w:tc>
          <w:tcPr>
            <w:tcW w:w="568" w:type="dxa"/>
            <w:vAlign w:val="center"/>
          </w:tcPr>
          <w:p w:rsidR="00E24041" w:rsidRDefault="00E24041" w:rsidP="005536D6">
            <w:pPr>
              <w:pStyle w:val="affd"/>
              <w:ind w:left="0" w:right="-30"/>
              <w:jc w:val="center"/>
              <w:rPr>
                <w:sz w:val="22"/>
                <w:szCs w:val="22"/>
              </w:rPr>
            </w:pPr>
            <w:r>
              <w:rPr>
                <w:sz w:val="22"/>
                <w:szCs w:val="22"/>
              </w:rPr>
              <w:lastRenderedPageBreak/>
              <w:t>14</w:t>
            </w:r>
          </w:p>
        </w:tc>
        <w:tc>
          <w:tcPr>
            <w:tcW w:w="8505" w:type="dxa"/>
            <w:tcBorders>
              <w:right w:val="single" w:sz="4" w:space="0" w:color="auto"/>
            </w:tcBorders>
          </w:tcPr>
          <w:p w:rsidR="00E24041" w:rsidRPr="009C5357" w:rsidRDefault="00E24041" w:rsidP="009C5357">
            <w:pPr>
              <w:ind w:right="-108"/>
              <w:jc w:val="left"/>
              <w:rPr>
                <w:bCs/>
                <w:color w:val="000000"/>
              </w:rPr>
            </w:pPr>
            <w:r w:rsidRPr="009C5357">
              <w:rPr>
                <w:bCs/>
                <w:color w:val="000000"/>
              </w:rPr>
              <w:t>Конфеты Апельсин (желейные)</w:t>
            </w:r>
            <w:r>
              <w:rPr>
                <w:rFonts w:eastAsia="Calibri"/>
                <w:color w:val="000000"/>
              </w:rPr>
              <w:t xml:space="preserve"> или эквивалент</w:t>
            </w:r>
          </w:p>
        </w:tc>
        <w:tc>
          <w:tcPr>
            <w:tcW w:w="3543" w:type="dxa"/>
            <w:tcBorders>
              <w:left w:val="single" w:sz="4" w:space="0" w:color="auto"/>
            </w:tcBorders>
          </w:tcPr>
          <w:p w:rsidR="00E24041" w:rsidRPr="00E07C5E" w:rsidRDefault="00E24041" w:rsidP="00E75AB8">
            <w:pPr>
              <w:jc w:val="center"/>
              <w:rPr>
                <w:color w:val="000000"/>
              </w:rPr>
            </w:pPr>
            <w:r w:rsidRPr="00E07C5E">
              <w:rPr>
                <w:color w:val="000000"/>
              </w:rPr>
              <w:t>Гост 4570</w:t>
            </w:r>
            <w:r>
              <w:rPr>
                <w:color w:val="000000"/>
              </w:rPr>
              <w:t>- 93</w:t>
            </w:r>
          </w:p>
        </w:tc>
        <w:tc>
          <w:tcPr>
            <w:tcW w:w="1418" w:type="dxa"/>
          </w:tcPr>
          <w:p w:rsidR="00E24041" w:rsidRDefault="00E24041" w:rsidP="00E24041">
            <w:pPr>
              <w:jc w:val="center"/>
            </w:pPr>
            <w:r>
              <w:t>200</w:t>
            </w:r>
          </w:p>
        </w:tc>
        <w:tc>
          <w:tcPr>
            <w:tcW w:w="1243" w:type="dxa"/>
          </w:tcPr>
          <w:p w:rsidR="00E24041" w:rsidRDefault="00E24041" w:rsidP="004B0EAA">
            <w:pPr>
              <w:jc w:val="center"/>
            </w:pPr>
            <w:r w:rsidRPr="00363C28">
              <w:rPr>
                <w:color w:val="000000"/>
              </w:rPr>
              <w:t>кг</w:t>
            </w:r>
          </w:p>
        </w:tc>
      </w:tr>
      <w:tr w:rsidR="00E24041" w:rsidRPr="00BA39BE" w:rsidTr="001E0C52">
        <w:trPr>
          <w:trHeight w:val="147"/>
        </w:trPr>
        <w:tc>
          <w:tcPr>
            <w:tcW w:w="568" w:type="dxa"/>
            <w:vAlign w:val="center"/>
          </w:tcPr>
          <w:p w:rsidR="00E24041" w:rsidRDefault="00E24041" w:rsidP="005536D6">
            <w:pPr>
              <w:pStyle w:val="affd"/>
              <w:ind w:left="0" w:right="-30"/>
              <w:jc w:val="center"/>
              <w:rPr>
                <w:sz w:val="22"/>
                <w:szCs w:val="22"/>
              </w:rPr>
            </w:pPr>
            <w:r>
              <w:rPr>
                <w:sz w:val="22"/>
                <w:szCs w:val="22"/>
              </w:rPr>
              <w:t>15</w:t>
            </w:r>
          </w:p>
        </w:tc>
        <w:tc>
          <w:tcPr>
            <w:tcW w:w="8505" w:type="dxa"/>
            <w:tcBorders>
              <w:right w:val="single" w:sz="4" w:space="0" w:color="auto"/>
            </w:tcBorders>
          </w:tcPr>
          <w:p w:rsidR="00E24041" w:rsidRPr="009C5357" w:rsidRDefault="00E24041" w:rsidP="00850A84">
            <w:pPr>
              <w:jc w:val="left"/>
              <w:rPr>
                <w:bCs/>
                <w:color w:val="000000"/>
              </w:rPr>
            </w:pPr>
            <w:r w:rsidRPr="009C5357">
              <w:rPr>
                <w:bCs/>
                <w:color w:val="000000"/>
              </w:rPr>
              <w:t xml:space="preserve">Конфеты </w:t>
            </w:r>
            <w:r>
              <w:rPr>
                <w:bCs/>
                <w:color w:val="000000"/>
              </w:rPr>
              <w:t>Ананасные (ва</w:t>
            </w:r>
            <w:r w:rsidRPr="009C5357">
              <w:rPr>
                <w:bCs/>
                <w:color w:val="000000"/>
              </w:rPr>
              <w:t>фельные)</w:t>
            </w:r>
            <w:r>
              <w:rPr>
                <w:rFonts w:eastAsia="Calibri"/>
                <w:color w:val="000000"/>
              </w:rPr>
              <w:t xml:space="preserve"> или эквивалент</w:t>
            </w:r>
          </w:p>
        </w:tc>
        <w:tc>
          <w:tcPr>
            <w:tcW w:w="3543" w:type="dxa"/>
            <w:tcBorders>
              <w:left w:val="single" w:sz="4" w:space="0" w:color="auto"/>
            </w:tcBorders>
          </w:tcPr>
          <w:p w:rsidR="00E24041" w:rsidRPr="00E07C5E" w:rsidRDefault="00E24041" w:rsidP="00E75AB8">
            <w:pPr>
              <w:jc w:val="center"/>
              <w:rPr>
                <w:color w:val="000000"/>
              </w:rPr>
            </w:pPr>
            <w:r w:rsidRPr="00E07C5E">
              <w:rPr>
                <w:color w:val="000000"/>
              </w:rPr>
              <w:t>Гост 4570</w:t>
            </w:r>
            <w:r>
              <w:rPr>
                <w:color w:val="000000"/>
              </w:rPr>
              <w:t>- 93</w:t>
            </w:r>
          </w:p>
        </w:tc>
        <w:tc>
          <w:tcPr>
            <w:tcW w:w="1418" w:type="dxa"/>
          </w:tcPr>
          <w:p w:rsidR="00E24041" w:rsidRDefault="00E24041" w:rsidP="00E24041">
            <w:pPr>
              <w:jc w:val="center"/>
            </w:pPr>
            <w:r>
              <w:t>200</w:t>
            </w:r>
          </w:p>
        </w:tc>
        <w:tc>
          <w:tcPr>
            <w:tcW w:w="1243" w:type="dxa"/>
          </w:tcPr>
          <w:p w:rsidR="00E24041" w:rsidRDefault="00E24041" w:rsidP="004B0EAA">
            <w:pPr>
              <w:jc w:val="center"/>
            </w:pPr>
            <w:r w:rsidRPr="00363C28">
              <w:rPr>
                <w:color w:val="000000"/>
              </w:rPr>
              <w:t>кг</w:t>
            </w:r>
          </w:p>
        </w:tc>
      </w:tr>
      <w:tr w:rsidR="00E24041" w:rsidRPr="00BA39BE" w:rsidTr="001E0C52">
        <w:trPr>
          <w:trHeight w:val="147"/>
        </w:trPr>
        <w:tc>
          <w:tcPr>
            <w:tcW w:w="568" w:type="dxa"/>
            <w:vAlign w:val="center"/>
          </w:tcPr>
          <w:p w:rsidR="00E24041" w:rsidRDefault="00E24041" w:rsidP="006101CA">
            <w:pPr>
              <w:pStyle w:val="affd"/>
              <w:ind w:left="0" w:right="-30"/>
              <w:jc w:val="center"/>
              <w:rPr>
                <w:sz w:val="22"/>
                <w:szCs w:val="22"/>
              </w:rPr>
            </w:pPr>
            <w:r>
              <w:rPr>
                <w:sz w:val="22"/>
                <w:szCs w:val="22"/>
              </w:rPr>
              <w:t>16</w:t>
            </w:r>
          </w:p>
        </w:tc>
        <w:tc>
          <w:tcPr>
            <w:tcW w:w="8505" w:type="dxa"/>
            <w:tcBorders>
              <w:right w:val="single" w:sz="4" w:space="0" w:color="auto"/>
            </w:tcBorders>
          </w:tcPr>
          <w:p w:rsidR="00E24041" w:rsidRPr="009C5357" w:rsidRDefault="00E24041" w:rsidP="006101CA">
            <w:pPr>
              <w:jc w:val="left"/>
              <w:rPr>
                <w:bCs/>
                <w:color w:val="000000"/>
              </w:rPr>
            </w:pPr>
            <w:r>
              <w:rPr>
                <w:bCs/>
                <w:color w:val="000000"/>
              </w:rPr>
              <w:t>Карамель Яблоко (леденцовая)</w:t>
            </w:r>
            <w:r>
              <w:rPr>
                <w:rFonts w:eastAsia="Calibri"/>
                <w:color w:val="000000"/>
              </w:rPr>
              <w:t xml:space="preserve"> или эквивалент  </w:t>
            </w:r>
          </w:p>
        </w:tc>
        <w:tc>
          <w:tcPr>
            <w:tcW w:w="3543" w:type="dxa"/>
            <w:tcBorders>
              <w:left w:val="single" w:sz="4" w:space="0" w:color="auto"/>
            </w:tcBorders>
          </w:tcPr>
          <w:p w:rsidR="00E24041" w:rsidRPr="00084D7A" w:rsidRDefault="00E24041" w:rsidP="00084D7A">
            <w:pPr>
              <w:jc w:val="center"/>
              <w:rPr>
                <w:color w:val="000000"/>
              </w:rPr>
            </w:pPr>
            <w:r w:rsidRPr="00084D7A">
              <w:rPr>
                <w:color w:val="000000"/>
              </w:rPr>
              <w:t>Гост 6477-80</w:t>
            </w:r>
          </w:p>
        </w:tc>
        <w:tc>
          <w:tcPr>
            <w:tcW w:w="1418" w:type="dxa"/>
          </w:tcPr>
          <w:p w:rsidR="00E24041" w:rsidRDefault="00E24041" w:rsidP="00E24041">
            <w:pPr>
              <w:jc w:val="center"/>
            </w:pPr>
            <w:r>
              <w:t>200</w:t>
            </w:r>
          </w:p>
        </w:tc>
        <w:tc>
          <w:tcPr>
            <w:tcW w:w="1243" w:type="dxa"/>
          </w:tcPr>
          <w:p w:rsidR="00E24041" w:rsidRDefault="00E24041" w:rsidP="00B55F80">
            <w:pPr>
              <w:jc w:val="center"/>
            </w:pPr>
            <w:r w:rsidRPr="00B06A6D">
              <w:rPr>
                <w:color w:val="000000"/>
              </w:rPr>
              <w:t>кг</w:t>
            </w:r>
          </w:p>
        </w:tc>
      </w:tr>
      <w:tr w:rsidR="00E24041" w:rsidRPr="00BA39BE" w:rsidTr="001E0C52">
        <w:trPr>
          <w:trHeight w:val="147"/>
        </w:trPr>
        <w:tc>
          <w:tcPr>
            <w:tcW w:w="568" w:type="dxa"/>
            <w:vAlign w:val="center"/>
          </w:tcPr>
          <w:p w:rsidR="00E24041" w:rsidRDefault="00E24041" w:rsidP="006101CA">
            <w:pPr>
              <w:pStyle w:val="affd"/>
              <w:ind w:left="0" w:right="-30"/>
              <w:jc w:val="center"/>
              <w:rPr>
                <w:sz w:val="22"/>
                <w:szCs w:val="22"/>
              </w:rPr>
            </w:pPr>
            <w:r>
              <w:rPr>
                <w:sz w:val="22"/>
                <w:szCs w:val="22"/>
              </w:rPr>
              <w:t>17</w:t>
            </w:r>
          </w:p>
        </w:tc>
        <w:tc>
          <w:tcPr>
            <w:tcW w:w="8505" w:type="dxa"/>
            <w:tcBorders>
              <w:right w:val="single" w:sz="4" w:space="0" w:color="auto"/>
            </w:tcBorders>
          </w:tcPr>
          <w:p w:rsidR="00E24041" w:rsidRPr="009C5357" w:rsidRDefault="00E24041" w:rsidP="006101CA">
            <w:pPr>
              <w:jc w:val="left"/>
              <w:rPr>
                <w:bCs/>
                <w:color w:val="000000"/>
              </w:rPr>
            </w:pPr>
            <w:r>
              <w:rPr>
                <w:bCs/>
                <w:color w:val="000000"/>
              </w:rPr>
              <w:t xml:space="preserve">Карамель Апельсин (леденцовая) </w:t>
            </w:r>
            <w:r>
              <w:rPr>
                <w:rFonts w:eastAsia="Calibri"/>
                <w:color w:val="000000"/>
              </w:rPr>
              <w:t xml:space="preserve">или эквивалент  </w:t>
            </w:r>
          </w:p>
        </w:tc>
        <w:tc>
          <w:tcPr>
            <w:tcW w:w="3543" w:type="dxa"/>
            <w:tcBorders>
              <w:left w:val="single" w:sz="4" w:space="0" w:color="auto"/>
            </w:tcBorders>
          </w:tcPr>
          <w:p w:rsidR="00E24041" w:rsidRPr="00084D7A" w:rsidRDefault="00E24041" w:rsidP="00084D7A">
            <w:pPr>
              <w:jc w:val="center"/>
              <w:rPr>
                <w:color w:val="000000"/>
              </w:rPr>
            </w:pPr>
            <w:r w:rsidRPr="00084D7A">
              <w:rPr>
                <w:color w:val="000000"/>
              </w:rPr>
              <w:t>Гост 6477-80</w:t>
            </w:r>
          </w:p>
        </w:tc>
        <w:tc>
          <w:tcPr>
            <w:tcW w:w="1418" w:type="dxa"/>
          </w:tcPr>
          <w:p w:rsidR="00E24041" w:rsidRDefault="00E24041" w:rsidP="00E24041">
            <w:pPr>
              <w:jc w:val="center"/>
            </w:pPr>
            <w:r>
              <w:t>200</w:t>
            </w:r>
          </w:p>
        </w:tc>
        <w:tc>
          <w:tcPr>
            <w:tcW w:w="1243" w:type="dxa"/>
          </w:tcPr>
          <w:p w:rsidR="00E24041" w:rsidRDefault="00E24041" w:rsidP="00B55F80">
            <w:pPr>
              <w:jc w:val="center"/>
            </w:pPr>
            <w:r w:rsidRPr="00B06A6D">
              <w:rPr>
                <w:color w:val="000000"/>
              </w:rPr>
              <w:t>кг</w:t>
            </w:r>
          </w:p>
        </w:tc>
      </w:tr>
      <w:tr w:rsidR="00E24041" w:rsidRPr="00BA39BE" w:rsidTr="001E0C52">
        <w:trPr>
          <w:trHeight w:val="147"/>
        </w:trPr>
        <w:tc>
          <w:tcPr>
            <w:tcW w:w="568" w:type="dxa"/>
            <w:vAlign w:val="center"/>
          </w:tcPr>
          <w:p w:rsidR="00E24041" w:rsidRDefault="00E24041" w:rsidP="006101CA">
            <w:pPr>
              <w:pStyle w:val="affd"/>
              <w:ind w:left="0" w:right="-30"/>
              <w:jc w:val="center"/>
              <w:rPr>
                <w:sz w:val="22"/>
                <w:szCs w:val="22"/>
              </w:rPr>
            </w:pPr>
            <w:r>
              <w:rPr>
                <w:sz w:val="22"/>
                <w:szCs w:val="22"/>
              </w:rPr>
              <w:t>18</w:t>
            </w:r>
          </w:p>
        </w:tc>
        <w:tc>
          <w:tcPr>
            <w:tcW w:w="8505" w:type="dxa"/>
            <w:tcBorders>
              <w:right w:val="single" w:sz="4" w:space="0" w:color="auto"/>
            </w:tcBorders>
          </w:tcPr>
          <w:p w:rsidR="00E24041" w:rsidRPr="009C5357" w:rsidRDefault="00E24041" w:rsidP="006101CA">
            <w:pPr>
              <w:jc w:val="left"/>
              <w:rPr>
                <w:bCs/>
                <w:color w:val="000000"/>
              </w:rPr>
            </w:pPr>
            <w:r>
              <w:rPr>
                <w:bCs/>
                <w:color w:val="000000"/>
              </w:rPr>
              <w:t>Карамель Лимон (леденцовая)</w:t>
            </w:r>
            <w:r>
              <w:rPr>
                <w:rFonts w:eastAsia="Calibri"/>
                <w:color w:val="000000"/>
              </w:rPr>
              <w:t xml:space="preserve"> или эквивалент  </w:t>
            </w:r>
          </w:p>
        </w:tc>
        <w:tc>
          <w:tcPr>
            <w:tcW w:w="3543" w:type="dxa"/>
            <w:tcBorders>
              <w:left w:val="single" w:sz="4" w:space="0" w:color="auto"/>
            </w:tcBorders>
          </w:tcPr>
          <w:p w:rsidR="00E24041" w:rsidRPr="00084D7A" w:rsidRDefault="00E24041" w:rsidP="00084D7A">
            <w:pPr>
              <w:jc w:val="center"/>
              <w:rPr>
                <w:color w:val="000000"/>
              </w:rPr>
            </w:pPr>
            <w:r w:rsidRPr="00084D7A">
              <w:rPr>
                <w:color w:val="000000"/>
              </w:rPr>
              <w:t>Гост 6477-80</w:t>
            </w:r>
          </w:p>
        </w:tc>
        <w:tc>
          <w:tcPr>
            <w:tcW w:w="1418" w:type="dxa"/>
          </w:tcPr>
          <w:p w:rsidR="00E24041" w:rsidRDefault="00E24041" w:rsidP="00E24041">
            <w:pPr>
              <w:jc w:val="center"/>
            </w:pPr>
            <w:r>
              <w:t>200</w:t>
            </w:r>
          </w:p>
        </w:tc>
        <w:tc>
          <w:tcPr>
            <w:tcW w:w="1243" w:type="dxa"/>
          </w:tcPr>
          <w:p w:rsidR="00E24041" w:rsidRDefault="00E24041" w:rsidP="00B55F80">
            <w:pPr>
              <w:jc w:val="center"/>
            </w:pPr>
            <w:r w:rsidRPr="00B06A6D">
              <w:rPr>
                <w:color w:val="000000"/>
              </w:rPr>
              <w:t>кг</w:t>
            </w:r>
          </w:p>
        </w:tc>
      </w:tr>
      <w:tr w:rsidR="00E24041" w:rsidRPr="00BA39BE" w:rsidTr="001E0C52">
        <w:trPr>
          <w:trHeight w:val="147"/>
        </w:trPr>
        <w:tc>
          <w:tcPr>
            <w:tcW w:w="568" w:type="dxa"/>
            <w:vAlign w:val="center"/>
          </w:tcPr>
          <w:p w:rsidR="00E24041" w:rsidRDefault="00E24041" w:rsidP="006101CA">
            <w:pPr>
              <w:pStyle w:val="affd"/>
              <w:ind w:left="0" w:right="-30"/>
              <w:jc w:val="center"/>
              <w:rPr>
                <w:sz w:val="22"/>
                <w:szCs w:val="22"/>
              </w:rPr>
            </w:pPr>
            <w:r>
              <w:rPr>
                <w:sz w:val="22"/>
                <w:szCs w:val="22"/>
              </w:rPr>
              <w:t>19</w:t>
            </w:r>
          </w:p>
        </w:tc>
        <w:tc>
          <w:tcPr>
            <w:tcW w:w="8505" w:type="dxa"/>
            <w:tcBorders>
              <w:right w:val="single" w:sz="4" w:space="0" w:color="auto"/>
            </w:tcBorders>
          </w:tcPr>
          <w:p w:rsidR="00E24041" w:rsidRPr="009C5357" w:rsidRDefault="00E24041" w:rsidP="006101CA">
            <w:pPr>
              <w:jc w:val="left"/>
              <w:rPr>
                <w:bCs/>
                <w:color w:val="000000"/>
              </w:rPr>
            </w:pPr>
            <w:r>
              <w:rPr>
                <w:bCs/>
                <w:color w:val="000000"/>
              </w:rPr>
              <w:t>Карамель Клубника со сливками</w:t>
            </w:r>
            <w:r>
              <w:rPr>
                <w:rFonts w:eastAsia="Calibri"/>
                <w:color w:val="000000"/>
              </w:rPr>
              <w:t xml:space="preserve"> или эквивалент  </w:t>
            </w:r>
          </w:p>
        </w:tc>
        <w:tc>
          <w:tcPr>
            <w:tcW w:w="3543" w:type="dxa"/>
            <w:tcBorders>
              <w:left w:val="single" w:sz="4" w:space="0" w:color="auto"/>
            </w:tcBorders>
          </w:tcPr>
          <w:p w:rsidR="00E24041" w:rsidRPr="00084D7A" w:rsidRDefault="00E24041" w:rsidP="00084D7A">
            <w:pPr>
              <w:jc w:val="center"/>
              <w:rPr>
                <w:color w:val="000000"/>
              </w:rPr>
            </w:pPr>
            <w:r w:rsidRPr="00084D7A">
              <w:rPr>
                <w:color w:val="000000"/>
              </w:rPr>
              <w:t>Гост 6477-80</w:t>
            </w:r>
          </w:p>
        </w:tc>
        <w:tc>
          <w:tcPr>
            <w:tcW w:w="1418" w:type="dxa"/>
          </w:tcPr>
          <w:p w:rsidR="00E24041" w:rsidRDefault="00E24041" w:rsidP="00E24041">
            <w:pPr>
              <w:jc w:val="center"/>
            </w:pPr>
            <w:r>
              <w:t>200</w:t>
            </w:r>
          </w:p>
        </w:tc>
        <w:tc>
          <w:tcPr>
            <w:tcW w:w="1243" w:type="dxa"/>
          </w:tcPr>
          <w:p w:rsidR="00E24041" w:rsidRDefault="00E24041" w:rsidP="00B55F80">
            <w:pPr>
              <w:jc w:val="center"/>
            </w:pPr>
            <w:r w:rsidRPr="00B06A6D">
              <w:rPr>
                <w:color w:val="000000"/>
              </w:rPr>
              <w:t>кг</w:t>
            </w:r>
          </w:p>
        </w:tc>
      </w:tr>
      <w:tr w:rsidR="00E24041" w:rsidRPr="00BA39BE" w:rsidTr="001E0C52">
        <w:trPr>
          <w:trHeight w:val="147"/>
        </w:trPr>
        <w:tc>
          <w:tcPr>
            <w:tcW w:w="568" w:type="dxa"/>
            <w:vAlign w:val="center"/>
          </w:tcPr>
          <w:p w:rsidR="00E24041" w:rsidRDefault="00E24041" w:rsidP="006101CA">
            <w:pPr>
              <w:pStyle w:val="affd"/>
              <w:ind w:left="0" w:right="-30"/>
              <w:jc w:val="center"/>
              <w:rPr>
                <w:sz w:val="22"/>
                <w:szCs w:val="22"/>
              </w:rPr>
            </w:pPr>
            <w:r>
              <w:rPr>
                <w:sz w:val="22"/>
                <w:szCs w:val="22"/>
              </w:rPr>
              <w:t>20</w:t>
            </w:r>
          </w:p>
        </w:tc>
        <w:tc>
          <w:tcPr>
            <w:tcW w:w="8505" w:type="dxa"/>
            <w:tcBorders>
              <w:right w:val="single" w:sz="4" w:space="0" w:color="auto"/>
            </w:tcBorders>
          </w:tcPr>
          <w:p w:rsidR="00E24041" w:rsidRPr="009C5357" w:rsidRDefault="00E24041" w:rsidP="006101CA">
            <w:pPr>
              <w:jc w:val="left"/>
              <w:rPr>
                <w:bCs/>
                <w:color w:val="000000"/>
              </w:rPr>
            </w:pPr>
            <w:r>
              <w:rPr>
                <w:bCs/>
                <w:color w:val="000000"/>
              </w:rPr>
              <w:t>Карамель Кофе со сливками</w:t>
            </w:r>
            <w:r>
              <w:rPr>
                <w:rFonts w:eastAsia="Calibri"/>
                <w:color w:val="000000"/>
              </w:rPr>
              <w:t xml:space="preserve"> или эквивалент  </w:t>
            </w:r>
          </w:p>
        </w:tc>
        <w:tc>
          <w:tcPr>
            <w:tcW w:w="3543" w:type="dxa"/>
            <w:tcBorders>
              <w:left w:val="single" w:sz="4" w:space="0" w:color="auto"/>
            </w:tcBorders>
          </w:tcPr>
          <w:p w:rsidR="00E24041" w:rsidRPr="00084D7A" w:rsidRDefault="00E24041" w:rsidP="00084D7A">
            <w:pPr>
              <w:jc w:val="center"/>
              <w:rPr>
                <w:color w:val="000000"/>
              </w:rPr>
            </w:pPr>
            <w:r w:rsidRPr="00084D7A">
              <w:rPr>
                <w:color w:val="000000"/>
              </w:rPr>
              <w:t>Гост 6477-80</w:t>
            </w:r>
          </w:p>
        </w:tc>
        <w:tc>
          <w:tcPr>
            <w:tcW w:w="1418" w:type="dxa"/>
          </w:tcPr>
          <w:p w:rsidR="00E24041" w:rsidRDefault="00E24041" w:rsidP="00E24041">
            <w:pPr>
              <w:jc w:val="center"/>
            </w:pPr>
            <w:r>
              <w:t>200</w:t>
            </w:r>
          </w:p>
        </w:tc>
        <w:tc>
          <w:tcPr>
            <w:tcW w:w="1243" w:type="dxa"/>
          </w:tcPr>
          <w:p w:rsidR="00E24041" w:rsidRDefault="00E24041" w:rsidP="00B55F80">
            <w:pPr>
              <w:jc w:val="center"/>
            </w:pPr>
            <w:r w:rsidRPr="00B06A6D">
              <w:rPr>
                <w:color w:val="000000"/>
              </w:rPr>
              <w:t>кг</w:t>
            </w:r>
          </w:p>
        </w:tc>
      </w:tr>
      <w:tr w:rsidR="0036784B" w:rsidRPr="00BA39BE" w:rsidTr="001E0C52">
        <w:trPr>
          <w:trHeight w:val="147"/>
        </w:trPr>
        <w:tc>
          <w:tcPr>
            <w:tcW w:w="568" w:type="dxa"/>
            <w:vAlign w:val="center"/>
          </w:tcPr>
          <w:p w:rsidR="0036784B" w:rsidRDefault="0036784B" w:rsidP="006101CA">
            <w:pPr>
              <w:pStyle w:val="affd"/>
              <w:ind w:left="0" w:right="-30"/>
              <w:jc w:val="center"/>
              <w:rPr>
                <w:sz w:val="22"/>
                <w:szCs w:val="22"/>
              </w:rPr>
            </w:pPr>
            <w:r>
              <w:rPr>
                <w:sz w:val="22"/>
                <w:szCs w:val="22"/>
              </w:rPr>
              <w:t>21</w:t>
            </w:r>
          </w:p>
        </w:tc>
        <w:tc>
          <w:tcPr>
            <w:tcW w:w="8505" w:type="dxa"/>
            <w:tcBorders>
              <w:right w:val="single" w:sz="4" w:space="0" w:color="auto"/>
            </w:tcBorders>
          </w:tcPr>
          <w:p w:rsidR="0036784B" w:rsidRPr="009C5357" w:rsidRDefault="0036784B" w:rsidP="00850A84">
            <w:pPr>
              <w:jc w:val="left"/>
              <w:rPr>
                <w:bCs/>
                <w:color w:val="000000"/>
              </w:rPr>
            </w:pPr>
            <w:r>
              <w:rPr>
                <w:bCs/>
                <w:color w:val="000000"/>
              </w:rPr>
              <w:t>Шоколад плиточный 1/25 грам.</w:t>
            </w:r>
          </w:p>
        </w:tc>
        <w:tc>
          <w:tcPr>
            <w:tcW w:w="3543" w:type="dxa"/>
            <w:tcBorders>
              <w:left w:val="single" w:sz="4" w:space="0" w:color="auto"/>
            </w:tcBorders>
          </w:tcPr>
          <w:p w:rsidR="0036784B" w:rsidRPr="00013171" w:rsidRDefault="0036784B" w:rsidP="005536D6">
            <w:pPr>
              <w:jc w:val="center"/>
              <w:rPr>
                <w:color w:val="000000"/>
              </w:rPr>
            </w:pPr>
            <w:r>
              <w:rPr>
                <w:color w:val="000000"/>
              </w:rPr>
              <w:t>ГОСТ Р 52821-2007</w:t>
            </w:r>
          </w:p>
        </w:tc>
        <w:tc>
          <w:tcPr>
            <w:tcW w:w="1418" w:type="dxa"/>
          </w:tcPr>
          <w:p w:rsidR="0036784B" w:rsidRPr="00013171" w:rsidRDefault="00804096" w:rsidP="005536D6">
            <w:pPr>
              <w:autoSpaceDE w:val="0"/>
              <w:autoSpaceDN w:val="0"/>
              <w:adjustRightInd w:val="0"/>
              <w:jc w:val="center"/>
              <w:rPr>
                <w:color w:val="000000"/>
              </w:rPr>
            </w:pPr>
            <w:r>
              <w:rPr>
                <w:color w:val="000000"/>
              </w:rPr>
              <w:t>30000</w:t>
            </w:r>
          </w:p>
        </w:tc>
        <w:tc>
          <w:tcPr>
            <w:tcW w:w="1243" w:type="dxa"/>
          </w:tcPr>
          <w:p w:rsidR="0036784B" w:rsidRPr="00013171" w:rsidRDefault="0036784B" w:rsidP="005536D6">
            <w:pPr>
              <w:autoSpaceDE w:val="0"/>
              <w:autoSpaceDN w:val="0"/>
              <w:adjustRightInd w:val="0"/>
              <w:jc w:val="center"/>
              <w:rPr>
                <w:color w:val="000000"/>
              </w:rPr>
            </w:pPr>
            <w:r>
              <w:rPr>
                <w:color w:val="000000"/>
              </w:rPr>
              <w:t>шт.</w:t>
            </w:r>
          </w:p>
        </w:tc>
      </w:tr>
      <w:tr w:rsidR="0036784B" w:rsidRPr="00BA39BE" w:rsidTr="001E0C52">
        <w:trPr>
          <w:trHeight w:val="147"/>
        </w:trPr>
        <w:tc>
          <w:tcPr>
            <w:tcW w:w="568" w:type="dxa"/>
            <w:vAlign w:val="center"/>
          </w:tcPr>
          <w:p w:rsidR="0036784B" w:rsidRDefault="0036784B" w:rsidP="006101CA">
            <w:pPr>
              <w:pStyle w:val="affd"/>
              <w:ind w:left="0" w:right="-30"/>
              <w:jc w:val="center"/>
              <w:rPr>
                <w:sz w:val="22"/>
                <w:szCs w:val="22"/>
              </w:rPr>
            </w:pPr>
            <w:r>
              <w:rPr>
                <w:sz w:val="22"/>
                <w:szCs w:val="22"/>
              </w:rPr>
              <w:t>22</w:t>
            </w:r>
          </w:p>
        </w:tc>
        <w:tc>
          <w:tcPr>
            <w:tcW w:w="8505" w:type="dxa"/>
            <w:tcBorders>
              <w:right w:val="single" w:sz="4" w:space="0" w:color="auto"/>
            </w:tcBorders>
          </w:tcPr>
          <w:p w:rsidR="0036784B" w:rsidRPr="009C5357" w:rsidRDefault="0036784B" w:rsidP="00850A84">
            <w:pPr>
              <w:jc w:val="left"/>
              <w:rPr>
                <w:bCs/>
                <w:color w:val="000000"/>
              </w:rPr>
            </w:pPr>
            <w:r>
              <w:rPr>
                <w:bCs/>
                <w:color w:val="000000"/>
              </w:rPr>
              <w:t>Кофе натуральный растворимый «Якобс монарх»  с</w:t>
            </w:r>
            <w:r w:rsidR="009A5E9C">
              <w:rPr>
                <w:bCs/>
                <w:color w:val="000000"/>
              </w:rPr>
              <w:t>т</w:t>
            </w:r>
            <w:r>
              <w:rPr>
                <w:bCs/>
                <w:color w:val="000000"/>
              </w:rPr>
              <w:t>/бан. 47,5 грам.</w:t>
            </w:r>
          </w:p>
        </w:tc>
        <w:tc>
          <w:tcPr>
            <w:tcW w:w="3543" w:type="dxa"/>
            <w:tcBorders>
              <w:left w:val="single" w:sz="4" w:space="0" w:color="auto"/>
            </w:tcBorders>
          </w:tcPr>
          <w:p w:rsidR="0036784B" w:rsidRDefault="0036784B" w:rsidP="009C5357">
            <w:pPr>
              <w:jc w:val="center"/>
            </w:pPr>
            <w:r w:rsidRPr="00374168">
              <w:rPr>
                <w:color w:val="000000"/>
              </w:rPr>
              <w:t xml:space="preserve">ГОСТ Р </w:t>
            </w:r>
            <w:r>
              <w:rPr>
                <w:color w:val="000000"/>
              </w:rPr>
              <w:t>51881-2002</w:t>
            </w:r>
          </w:p>
        </w:tc>
        <w:tc>
          <w:tcPr>
            <w:tcW w:w="1418" w:type="dxa"/>
          </w:tcPr>
          <w:p w:rsidR="0036784B" w:rsidRPr="00013171" w:rsidRDefault="00BB24AC" w:rsidP="005536D6">
            <w:pPr>
              <w:autoSpaceDE w:val="0"/>
              <w:autoSpaceDN w:val="0"/>
              <w:adjustRightInd w:val="0"/>
              <w:jc w:val="center"/>
              <w:rPr>
                <w:color w:val="000000"/>
              </w:rPr>
            </w:pPr>
            <w:r>
              <w:rPr>
                <w:color w:val="000000"/>
              </w:rPr>
              <w:t>216</w:t>
            </w:r>
          </w:p>
        </w:tc>
        <w:tc>
          <w:tcPr>
            <w:tcW w:w="1243" w:type="dxa"/>
          </w:tcPr>
          <w:p w:rsidR="0036784B" w:rsidRPr="00013171" w:rsidRDefault="0036784B" w:rsidP="005536D6">
            <w:pPr>
              <w:autoSpaceDE w:val="0"/>
              <w:autoSpaceDN w:val="0"/>
              <w:adjustRightInd w:val="0"/>
              <w:jc w:val="center"/>
              <w:rPr>
                <w:color w:val="000000"/>
              </w:rPr>
            </w:pPr>
            <w:r>
              <w:rPr>
                <w:color w:val="000000"/>
              </w:rPr>
              <w:t>бан.</w:t>
            </w:r>
          </w:p>
        </w:tc>
      </w:tr>
      <w:tr w:rsidR="0036784B" w:rsidRPr="00BA39BE" w:rsidTr="001E0C52">
        <w:trPr>
          <w:trHeight w:val="147"/>
        </w:trPr>
        <w:tc>
          <w:tcPr>
            <w:tcW w:w="568" w:type="dxa"/>
            <w:vAlign w:val="center"/>
          </w:tcPr>
          <w:p w:rsidR="0036784B" w:rsidRDefault="0036784B" w:rsidP="006101CA">
            <w:pPr>
              <w:pStyle w:val="affd"/>
              <w:ind w:left="0" w:right="-30"/>
              <w:jc w:val="center"/>
              <w:rPr>
                <w:sz w:val="22"/>
                <w:szCs w:val="22"/>
              </w:rPr>
            </w:pPr>
            <w:r>
              <w:rPr>
                <w:sz w:val="22"/>
                <w:szCs w:val="22"/>
              </w:rPr>
              <w:t>23</w:t>
            </w:r>
          </w:p>
        </w:tc>
        <w:tc>
          <w:tcPr>
            <w:tcW w:w="8505" w:type="dxa"/>
            <w:tcBorders>
              <w:right w:val="single" w:sz="4" w:space="0" w:color="auto"/>
            </w:tcBorders>
          </w:tcPr>
          <w:p w:rsidR="0036784B" w:rsidRPr="009C5357" w:rsidRDefault="0036784B" w:rsidP="00850A84">
            <w:pPr>
              <w:jc w:val="left"/>
              <w:rPr>
                <w:bCs/>
                <w:color w:val="000000"/>
              </w:rPr>
            </w:pPr>
            <w:r>
              <w:rPr>
                <w:bCs/>
                <w:color w:val="000000"/>
              </w:rPr>
              <w:t>Кофе натуральный растворимый «Якобс монарх»  с</w:t>
            </w:r>
            <w:r w:rsidR="009A5E9C">
              <w:rPr>
                <w:bCs/>
                <w:color w:val="000000"/>
              </w:rPr>
              <w:t>т</w:t>
            </w:r>
            <w:r>
              <w:rPr>
                <w:bCs/>
                <w:color w:val="000000"/>
              </w:rPr>
              <w:t>/банка 95 грам.</w:t>
            </w:r>
          </w:p>
        </w:tc>
        <w:tc>
          <w:tcPr>
            <w:tcW w:w="3543" w:type="dxa"/>
            <w:tcBorders>
              <w:left w:val="single" w:sz="4" w:space="0" w:color="auto"/>
            </w:tcBorders>
          </w:tcPr>
          <w:p w:rsidR="0036784B" w:rsidRPr="00221606" w:rsidRDefault="0036784B" w:rsidP="009C5357">
            <w:pPr>
              <w:jc w:val="center"/>
              <w:rPr>
                <w:color w:val="000000"/>
              </w:rPr>
            </w:pPr>
            <w:r w:rsidRPr="00374168">
              <w:rPr>
                <w:color w:val="000000"/>
              </w:rPr>
              <w:t xml:space="preserve">ГОСТ Р </w:t>
            </w:r>
            <w:r>
              <w:rPr>
                <w:color w:val="000000"/>
              </w:rPr>
              <w:t>51881-2002</w:t>
            </w:r>
          </w:p>
        </w:tc>
        <w:tc>
          <w:tcPr>
            <w:tcW w:w="1418" w:type="dxa"/>
          </w:tcPr>
          <w:p w:rsidR="0036784B" w:rsidRPr="00013171" w:rsidRDefault="00BB24AC" w:rsidP="005536D6">
            <w:pPr>
              <w:autoSpaceDE w:val="0"/>
              <w:autoSpaceDN w:val="0"/>
              <w:adjustRightInd w:val="0"/>
              <w:jc w:val="center"/>
              <w:rPr>
                <w:color w:val="000000"/>
              </w:rPr>
            </w:pPr>
            <w:r>
              <w:rPr>
                <w:color w:val="000000"/>
              </w:rPr>
              <w:t>144</w:t>
            </w:r>
          </w:p>
        </w:tc>
        <w:tc>
          <w:tcPr>
            <w:tcW w:w="1243" w:type="dxa"/>
          </w:tcPr>
          <w:p w:rsidR="0036784B" w:rsidRDefault="0036784B" w:rsidP="004B0EAA">
            <w:pPr>
              <w:jc w:val="center"/>
            </w:pPr>
            <w:r w:rsidRPr="007A0C15">
              <w:rPr>
                <w:color w:val="000000"/>
              </w:rPr>
              <w:t>бан.</w:t>
            </w:r>
          </w:p>
        </w:tc>
      </w:tr>
      <w:tr w:rsidR="0036784B" w:rsidRPr="00BA39BE" w:rsidTr="001E0C52">
        <w:trPr>
          <w:trHeight w:val="147"/>
        </w:trPr>
        <w:tc>
          <w:tcPr>
            <w:tcW w:w="568" w:type="dxa"/>
            <w:vAlign w:val="center"/>
          </w:tcPr>
          <w:p w:rsidR="0036784B" w:rsidRDefault="0036784B" w:rsidP="006101CA">
            <w:pPr>
              <w:pStyle w:val="affd"/>
              <w:ind w:left="0" w:right="-30"/>
              <w:jc w:val="center"/>
              <w:rPr>
                <w:sz w:val="22"/>
                <w:szCs w:val="22"/>
              </w:rPr>
            </w:pPr>
            <w:r>
              <w:rPr>
                <w:sz w:val="22"/>
                <w:szCs w:val="22"/>
              </w:rPr>
              <w:t>24</w:t>
            </w:r>
          </w:p>
        </w:tc>
        <w:tc>
          <w:tcPr>
            <w:tcW w:w="8505" w:type="dxa"/>
            <w:tcBorders>
              <w:right w:val="single" w:sz="4" w:space="0" w:color="auto"/>
            </w:tcBorders>
          </w:tcPr>
          <w:p w:rsidR="0036784B" w:rsidRDefault="0036784B">
            <w:r w:rsidRPr="00604C26">
              <w:rPr>
                <w:bCs/>
                <w:color w:val="000000"/>
              </w:rPr>
              <w:t xml:space="preserve">Кофе натуральный растворимый </w:t>
            </w:r>
            <w:r>
              <w:rPr>
                <w:bCs/>
                <w:color w:val="000000"/>
              </w:rPr>
              <w:t>«Элит платинум» с</w:t>
            </w:r>
            <w:r w:rsidR="009A5E9C">
              <w:rPr>
                <w:bCs/>
                <w:color w:val="000000"/>
              </w:rPr>
              <w:t>т</w:t>
            </w:r>
            <w:r>
              <w:rPr>
                <w:bCs/>
                <w:color w:val="000000"/>
              </w:rPr>
              <w:t>/бан. 50грам.</w:t>
            </w:r>
          </w:p>
        </w:tc>
        <w:tc>
          <w:tcPr>
            <w:tcW w:w="3543" w:type="dxa"/>
            <w:tcBorders>
              <w:left w:val="single" w:sz="4" w:space="0" w:color="auto"/>
            </w:tcBorders>
          </w:tcPr>
          <w:p w:rsidR="0036784B" w:rsidRPr="00221606" w:rsidRDefault="0036784B" w:rsidP="009C5357">
            <w:pPr>
              <w:jc w:val="center"/>
              <w:rPr>
                <w:color w:val="000000"/>
              </w:rPr>
            </w:pPr>
            <w:r w:rsidRPr="00374168">
              <w:rPr>
                <w:color w:val="000000"/>
              </w:rPr>
              <w:t xml:space="preserve">ГОСТ Р </w:t>
            </w:r>
            <w:r>
              <w:rPr>
                <w:color w:val="000000"/>
              </w:rPr>
              <w:t>51881-2002</w:t>
            </w:r>
          </w:p>
        </w:tc>
        <w:tc>
          <w:tcPr>
            <w:tcW w:w="1418" w:type="dxa"/>
          </w:tcPr>
          <w:p w:rsidR="0036784B" w:rsidRPr="00013171" w:rsidRDefault="00BB24AC" w:rsidP="005536D6">
            <w:pPr>
              <w:autoSpaceDE w:val="0"/>
              <w:autoSpaceDN w:val="0"/>
              <w:adjustRightInd w:val="0"/>
              <w:jc w:val="center"/>
              <w:rPr>
                <w:color w:val="000000"/>
              </w:rPr>
            </w:pPr>
            <w:r>
              <w:rPr>
                <w:color w:val="000000"/>
              </w:rPr>
              <w:t>216</w:t>
            </w:r>
          </w:p>
        </w:tc>
        <w:tc>
          <w:tcPr>
            <w:tcW w:w="1243" w:type="dxa"/>
          </w:tcPr>
          <w:p w:rsidR="0036784B" w:rsidRDefault="0036784B" w:rsidP="004B0EAA">
            <w:pPr>
              <w:jc w:val="center"/>
            </w:pPr>
            <w:r w:rsidRPr="007A0C15">
              <w:rPr>
                <w:color w:val="000000"/>
              </w:rPr>
              <w:t>бан.</w:t>
            </w:r>
          </w:p>
        </w:tc>
      </w:tr>
      <w:tr w:rsidR="0036784B" w:rsidRPr="00BA39BE" w:rsidTr="001E0C52">
        <w:trPr>
          <w:trHeight w:val="147"/>
        </w:trPr>
        <w:tc>
          <w:tcPr>
            <w:tcW w:w="568" w:type="dxa"/>
            <w:vAlign w:val="center"/>
          </w:tcPr>
          <w:p w:rsidR="0036784B" w:rsidRDefault="0036784B" w:rsidP="006101CA">
            <w:pPr>
              <w:pStyle w:val="affd"/>
              <w:ind w:left="0" w:right="-30"/>
              <w:jc w:val="center"/>
              <w:rPr>
                <w:sz w:val="22"/>
                <w:szCs w:val="22"/>
              </w:rPr>
            </w:pPr>
            <w:r>
              <w:rPr>
                <w:sz w:val="22"/>
                <w:szCs w:val="22"/>
              </w:rPr>
              <w:t>25</w:t>
            </w:r>
          </w:p>
        </w:tc>
        <w:tc>
          <w:tcPr>
            <w:tcW w:w="8505" w:type="dxa"/>
            <w:tcBorders>
              <w:right w:val="single" w:sz="4" w:space="0" w:color="auto"/>
            </w:tcBorders>
          </w:tcPr>
          <w:p w:rsidR="0036784B" w:rsidRDefault="0036784B">
            <w:r w:rsidRPr="00604C26">
              <w:rPr>
                <w:bCs/>
                <w:color w:val="000000"/>
              </w:rPr>
              <w:t xml:space="preserve">Кофе натуральный растворимый </w:t>
            </w:r>
            <w:r>
              <w:rPr>
                <w:bCs/>
                <w:color w:val="000000"/>
              </w:rPr>
              <w:t>«Элит платинум» с</w:t>
            </w:r>
            <w:r w:rsidR="009A5E9C">
              <w:rPr>
                <w:bCs/>
                <w:color w:val="000000"/>
              </w:rPr>
              <w:t>т</w:t>
            </w:r>
            <w:r>
              <w:rPr>
                <w:bCs/>
                <w:color w:val="000000"/>
              </w:rPr>
              <w:t>/б</w:t>
            </w:r>
            <w:r w:rsidR="009A5E9C">
              <w:rPr>
                <w:bCs/>
                <w:color w:val="000000"/>
              </w:rPr>
              <w:t>ан.</w:t>
            </w:r>
            <w:r>
              <w:rPr>
                <w:bCs/>
                <w:color w:val="000000"/>
              </w:rPr>
              <w:t xml:space="preserve"> 100грам.</w:t>
            </w:r>
          </w:p>
        </w:tc>
        <w:tc>
          <w:tcPr>
            <w:tcW w:w="3543" w:type="dxa"/>
            <w:tcBorders>
              <w:left w:val="single" w:sz="4" w:space="0" w:color="auto"/>
            </w:tcBorders>
          </w:tcPr>
          <w:p w:rsidR="0036784B" w:rsidRPr="00221606" w:rsidRDefault="0036784B" w:rsidP="009C5357">
            <w:pPr>
              <w:jc w:val="center"/>
              <w:rPr>
                <w:color w:val="000000"/>
              </w:rPr>
            </w:pPr>
            <w:r w:rsidRPr="00374168">
              <w:rPr>
                <w:color w:val="000000"/>
              </w:rPr>
              <w:t xml:space="preserve">ГОСТ Р </w:t>
            </w:r>
            <w:r>
              <w:rPr>
                <w:color w:val="000000"/>
              </w:rPr>
              <w:t>51881-2002</w:t>
            </w:r>
          </w:p>
        </w:tc>
        <w:tc>
          <w:tcPr>
            <w:tcW w:w="1418" w:type="dxa"/>
          </w:tcPr>
          <w:p w:rsidR="0036784B" w:rsidRPr="00013171" w:rsidRDefault="00BB24AC" w:rsidP="005536D6">
            <w:pPr>
              <w:autoSpaceDE w:val="0"/>
              <w:autoSpaceDN w:val="0"/>
              <w:adjustRightInd w:val="0"/>
              <w:jc w:val="center"/>
              <w:rPr>
                <w:color w:val="000000"/>
              </w:rPr>
            </w:pPr>
            <w:r>
              <w:rPr>
                <w:color w:val="000000"/>
              </w:rPr>
              <w:t>144</w:t>
            </w:r>
          </w:p>
        </w:tc>
        <w:tc>
          <w:tcPr>
            <w:tcW w:w="1243" w:type="dxa"/>
          </w:tcPr>
          <w:p w:rsidR="0036784B" w:rsidRDefault="0036784B" w:rsidP="004B0EAA">
            <w:pPr>
              <w:jc w:val="center"/>
            </w:pPr>
            <w:r w:rsidRPr="007A0C15">
              <w:rPr>
                <w:color w:val="000000"/>
              </w:rPr>
              <w:t>бан.</w:t>
            </w:r>
          </w:p>
        </w:tc>
      </w:tr>
      <w:tr w:rsidR="0036784B" w:rsidRPr="00BA39BE" w:rsidTr="001E0C52">
        <w:trPr>
          <w:trHeight w:val="147"/>
        </w:trPr>
        <w:tc>
          <w:tcPr>
            <w:tcW w:w="568" w:type="dxa"/>
            <w:vAlign w:val="center"/>
          </w:tcPr>
          <w:p w:rsidR="0036784B" w:rsidRDefault="0036784B" w:rsidP="006101CA">
            <w:pPr>
              <w:pStyle w:val="affd"/>
              <w:ind w:left="0" w:right="-30"/>
              <w:jc w:val="center"/>
              <w:rPr>
                <w:sz w:val="22"/>
                <w:szCs w:val="22"/>
              </w:rPr>
            </w:pPr>
            <w:r>
              <w:rPr>
                <w:sz w:val="22"/>
                <w:szCs w:val="22"/>
              </w:rPr>
              <w:t>26</w:t>
            </w:r>
          </w:p>
        </w:tc>
        <w:tc>
          <w:tcPr>
            <w:tcW w:w="8505" w:type="dxa"/>
            <w:tcBorders>
              <w:right w:val="single" w:sz="4" w:space="0" w:color="auto"/>
            </w:tcBorders>
          </w:tcPr>
          <w:p w:rsidR="0036784B" w:rsidRPr="009C5357" w:rsidRDefault="0036784B" w:rsidP="00850A84">
            <w:pPr>
              <w:jc w:val="left"/>
              <w:rPr>
                <w:bCs/>
                <w:color w:val="000000"/>
              </w:rPr>
            </w:pPr>
            <w:r>
              <w:rPr>
                <w:bCs/>
                <w:color w:val="000000"/>
              </w:rPr>
              <w:t>Чай чёрный байховый листовой «Брук бонд» пачка 100 грам.</w:t>
            </w:r>
          </w:p>
        </w:tc>
        <w:tc>
          <w:tcPr>
            <w:tcW w:w="3543" w:type="dxa"/>
            <w:tcBorders>
              <w:left w:val="single" w:sz="4" w:space="0" w:color="auto"/>
            </w:tcBorders>
          </w:tcPr>
          <w:p w:rsidR="0036784B" w:rsidRDefault="0036784B" w:rsidP="00E75AB8">
            <w:pPr>
              <w:jc w:val="center"/>
            </w:pPr>
            <w:r>
              <w:rPr>
                <w:color w:val="000000"/>
              </w:rPr>
              <w:t>ГОСТ 1938-90</w:t>
            </w:r>
          </w:p>
        </w:tc>
        <w:tc>
          <w:tcPr>
            <w:tcW w:w="1418" w:type="dxa"/>
          </w:tcPr>
          <w:p w:rsidR="0036784B" w:rsidRPr="00013171" w:rsidRDefault="00BB24AC" w:rsidP="005536D6">
            <w:pPr>
              <w:autoSpaceDE w:val="0"/>
              <w:autoSpaceDN w:val="0"/>
              <w:adjustRightInd w:val="0"/>
              <w:jc w:val="center"/>
              <w:rPr>
                <w:color w:val="000000"/>
              </w:rPr>
            </w:pPr>
            <w:r>
              <w:rPr>
                <w:color w:val="000000"/>
              </w:rPr>
              <w:t>1500</w:t>
            </w:r>
          </w:p>
        </w:tc>
        <w:tc>
          <w:tcPr>
            <w:tcW w:w="1243" w:type="dxa"/>
          </w:tcPr>
          <w:p w:rsidR="0036784B" w:rsidRPr="00013171" w:rsidRDefault="0036784B" w:rsidP="005536D6">
            <w:pPr>
              <w:autoSpaceDE w:val="0"/>
              <w:autoSpaceDN w:val="0"/>
              <w:adjustRightInd w:val="0"/>
              <w:jc w:val="center"/>
              <w:rPr>
                <w:color w:val="000000"/>
              </w:rPr>
            </w:pPr>
            <w:r>
              <w:rPr>
                <w:color w:val="000000"/>
              </w:rPr>
              <w:t>пач.</w:t>
            </w:r>
          </w:p>
        </w:tc>
      </w:tr>
      <w:tr w:rsidR="0036784B" w:rsidRPr="00BA39BE" w:rsidTr="001E0C52">
        <w:trPr>
          <w:trHeight w:val="147"/>
        </w:trPr>
        <w:tc>
          <w:tcPr>
            <w:tcW w:w="568" w:type="dxa"/>
            <w:vAlign w:val="center"/>
          </w:tcPr>
          <w:p w:rsidR="0036784B" w:rsidRDefault="0036784B" w:rsidP="006101CA">
            <w:pPr>
              <w:pStyle w:val="affd"/>
              <w:ind w:left="0" w:right="-30"/>
              <w:jc w:val="center"/>
              <w:rPr>
                <w:sz w:val="22"/>
                <w:szCs w:val="22"/>
              </w:rPr>
            </w:pPr>
            <w:r>
              <w:rPr>
                <w:sz w:val="22"/>
                <w:szCs w:val="22"/>
              </w:rPr>
              <w:t>27</w:t>
            </w:r>
          </w:p>
        </w:tc>
        <w:tc>
          <w:tcPr>
            <w:tcW w:w="8505" w:type="dxa"/>
            <w:tcBorders>
              <w:right w:val="single" w:sz="4" w:space="0" w:color="auto"/>
            </w:tcBorders>
          </w:tcPr>
          <w:p w:rsidR="0036784B" w:rsidRDefault="0036784B" w:rsidP="004B0EAA">
            <w:pPr>
              <w:ind w:right="-108"/>
            </w:pPr>
            <w:r w:rsidRPr="00016910">
              <w:rPr>
                <w:bCs/>
                <w:color w:val="000000"/>
              </w:rPr>
              <w:t xml:space="preserve">Чай чёрный байховый листовой </w:t>
            </w:r>
            <w:r w:rsidR="00BB666B">
              <w:rPr>
                <w:bCs/>
                <w:color w:val="000000"/>
              </w:rPr>
              <w:t xml:space="preserve">«Корона </w:t>
            </w:r>
            <w:r>
              <w:rPr>
                <w:bCs/>
                <w:color w:val="000000"/>
              </w:rPr>
              <w:t>Российской империи» пачка100гр.</w:t>
            </w:r>
          </w:p>
        </w:tc>
        <w:tc>
          <w:tcPr>
            <w:tcW w:w="3543" w:type="dxa"/>
            <w:tcBorders>
              <w:left w:val="single" w:sz="4" w:space="0" w:color="auto"/>
            </w:tcBorders>
          </w:tcPr>
          <w:p w:rsidR="0036784B" w:rsidRDefault="0036784B" w:rsidP="00E75AB8">
            <w:pPr>
              <w:jc w:val="center"/>
            </w:pPr>
            <w:r w:rsidRPr="00374168">
              <w:rPr>
                <w:color w:val="000000"/>
              </w:rPr>
              <w:t xml:space="preserve">ГОСТ </w:t>
            </w:r>
            <w:r>
              <w:rPr>
                <w:color w:val="000000"/>
              </w:rPr>
              <w:t>1938-90</w:t>
            </w:r>
          </w:p>
        </w:tc>
        <w:tc>
          <w:tcPr>
            <w:tcW w:w="1418" w:type="dxa"/>
          </w:tcPr>
          <w:p w:rsidR="0036784B" w:rsidRPr="00013171" w:rsidRDefault="00BB24AC" w:rsidP="005536D6">
            <w:pPr>
              <w:autoSpaceDE w:val="0"/>
              <w:autoSpaceDN w:val="0"/>
              <w:adjustRightInd w:val="0"/>
              <w:jc w:val="center"/>
              <w:rPr>
                <w:color w:val="000000"/>
              </w:rPr>
            </w:pPr>
            <w:r>
              <w:rPr>
                <w:color w:val="000000"/>
              </w:rPr>
              <w:t>1500</w:t>
            </w:r>
          </w:p>
        </w:tc>
        <w:tc>
          <w:tcPr>
            <w:tcW w:w="1243" w:type="dxa"/>
          </w:tcPr>
          <w:p w:rsidR="0036784B" w:rsidRDefault="0036784B" w:rsidP="004B0EAA">
            <w:pPr>
              <w:jc w:val="center"/>
            </w:pPr>
            <w:r w:rsidRPr="0070254B">
              <w:rPr>
                <w:color w:val="000000"/>
              </w:rPr>
              <w:t>пач.</w:t>
            </w:r>
          </w:p>
        </w:tc>
      </w:tr>
      <w:tr w:rsidR="0036784B" w:rsidRPr="00BA39BE" w:rsidTr="001E0C52">
        <w:trPr>
          <w:trHeight w:val="147"/>
        </w:trPr>
        <w:tc>
          <w:tcPr>
            <w:tcW w:w="568" w:type="dxa"/>
            <w:vAlign w:val="center"/>
          </w:tcPr>
          <w:p w:rsidR="0036784B" w:rsidRDefault="0036784B" w:rsidP="006101CA">
            <w:pPr>
              <w:pStyle w:val="affd"/>
              <w:ind w:left="0" w:right="-30"/>
              <w:jc w:val="center"/>
              <w:rPr>
                <w:sz w:val="22"/>
                <w:szCs w:val="22"/>
              </w:rPr>
            </w:pPr>
            <w:r>
              <w:rPr>
                <w:sz w:val="22"/>
                <w:szCs w:val="22"/>
              </w:rPr>
              <w:t>28</w:t>
            </w:r>
          </w:p>
        </w:tc>
        <w:tc>
          <w:tcPr>
            <w:tcW w:w="8505" w:type="dxa"/>
            <w:tcBorders>
              <w:right w:val="single" w:sz="4" w:space="0" w:color="auto"/>
            </w:tcBorders>
          </w:tcPr>
          <w:p w:rsidR="0036784B" w:rsidRDefault="0036784B" w:rsidP="00E75AB8">
            <w:pPr>
              <w:jc w:val="left"/>
            </w:pPr>
            <w:r w:rsidRPr="00016910">
              <w:rPr>
                <w:bCs/>
                <w:color w:val="000000"/>
              </w:rPr>
              <w:t xml:space="preserve">Чай чёрный байховый листовой </w:t>
            </w:r>
            <w:r>
              <w:rPr>
                <w:bCs/>
                <w:color w:val="000000"/>
              </w:rPr>
              <w:t>«Гринфилд» 1 пачка = 25 пакетиков по 2 грам.</w:t>
            </w:r>
          </w:p>
        </w:tc>
        <w:tc>
          <w:tcPr>
            <w:tcW w:w="3543" w:type="dxa"/>
            <w:tcBorders>
              <w:left w:val="single" w:sz="4" w:space="0" w:color="auto"/>
            </w:tcBorders>
          </w:tcPr>
          <w:p w:rsidR="0036784B" w:rsidRDefault="0036784B" w:rsidP="00E75AB8">
            <w:pPr>
              <w:jc w:val="center"/>
            </w:pPr>
            <w:r w:rsidRPr="00374168">
              <w:rPr>
                <w:color w:val="000000"/>
              </w:rPr>
              <w:t xml:space="preserve">ГОСТ </w:t>
            </w:r>
            <w:r>
              <w:rPr>
                <w:color w:val="000000"/>
              </w:rPr>
              <w:t>1938-90</w:t>
            </w:r>
          </w:p>
        </w:tc>
        <w:tc>
          <w:tcPr>
            <w:tcW w:w="1418" w:type="dxa"/>
          </w:tcPr>
          <w:p w:rsidR="0036784B" w:rsidRPr="00013171" w:rsidRDefault="00BB24AC" w:rsidP="005536D6">
            <w:pPr>
              <w:autoSpaceDE w:val="0"/>
              <w:autoSpaceDN w:val="0"/>
              <w:adjustRightInd w:val="0"/>
              <w:jc w:val="center"/>
              <w:rPr>
                <w:color w:val="000000"/>
              </w:rPr>
            </w:pPr>
            <w:r>
              <w:rPr>
                <w:color w:val="000000"/>
              </w:rPr>
              <w:t>1500</w:t>
            </w:r>
          </w:p>
        </w:tc>
        <w:tc>
          <w:tcPr>
            <w:tcW w:w="1243" w:type="dxa"/>
          </w:tcPr>
          <w:p w:rsidR="0036784B" w:rsidRDefault="0036784B" w:rsidP="004B0EAA">
            <w:pPr>
              <w:jc w:val="center"/>
            </w:pPr>
            <w:r w:rsidRPr="0070254B">
              <w:rPr>
                <w:color w:val="000000"/>
              </w:rPr>
              <w:t>пач.</w:t>
            </w:r>
          </w:p>
        </w:tc>
      </w:tr>
      <w:tr w:rsidR="0036784B" w:rsidRPr="00BA39BE" w:rsidTr="001E0C52">
        <w:trPr>
          <w:trHeight w:val="147"/>
        </w:trPr>
        <w:tc>
          <w:tcPr>
            <w:tcW w:w="568" w:type="dxa"/>
            <w:vAlign w:val="center"/>
          </w:tcPr>
          <w:p w:rsidR="0036784B" w:rsidRDefault="0036784B" w:rsidP="006101CA">
            <w:pPr>
              <w:pStyle w:val="affd"/>
              <w:ind w:left="0" w:right="-30"/>
              <w:jc w:val="center"/>
              <w:rPr>
                <w:sz w:val="22"/>
                <w:szCs w:val="22"/>
              </w:rPr>
            </w:pPr>
            <w:r>
              <w:rPr>
                <w:sz w:val="22"/>
                <w:szCs w:val="22"/>
              </w:rPr>
              <w:t>29</w:t>
            </w:r>
          </w:p>
        </w:tc>
        <w:tc>
          <w:tcPr>
            <w:tcW w:w="8505" w:type="dxa"/>
            <w:tcBorders>
              <w:right w:val="single" w:sz="4" w:space="0" w:color="auto"/>
            </w:tcBorders>
          </w:tcPr>
          <w:p w:rsidR="0036784B" w:rsidRDefault="0036784B" w:rsidP="00E75AB8">
            <w:pPr>
              <w:jc w:val="left"/>
            </w:pPr>
            <w:r w:rsidRPr="00016910">
              <w:rPr>
                <w:bCs/>
                <w:color w:val="000000"/>
              </w:rPr>
              <w:t xml:space="preserve">Чай чёрный байховый листовой </w:t>
            </w:r>
            <w:r>
              <w:rPr>
                <w:bCs/>
                <w:color w:val="000000"/>
              </w:rPr>
              <w:t>«Липтон» 1 пачка = 25 пакетиков по 2 грамма</w:t>
            </w:r>
          </w:p>
        </w:tc>
        <w:tc>
          <w:tcPr>
            <w:tcW w:w="3543" w:type="dxa"/>
            <w:tcBorders>
              <w:left w:val="single" w:sz="4" w:space="0" w:color="auto"/>
            </w:tcBorders>
          </w:tcPr>
          <w:p w:rsidR="0036784B" w:rsidRPr="00013171" w:rsidRDefault="0036784B" w:rsidP="00E75AB8">
            <w:pPr>
              <w:jc w:val="center"/>
              <w:rPr>
                <w:color w:val="000000"/>
              </w:rPr>
            </w:pPr>
            <w:r>
              <w:rPr>
                <w:color w:val="000000"/>
              </w:rPr>
              <w:t>ГОСТ 1938-90</w:t>
            </w:r>
          </w:p>
        </w:tc>
        <w:tc>
          <w:tcPr>
            <w:tcW w:w="1418" w:type="dxa"/>
          </w:tcPr>
          <w:p w:rsidR="0036784B" w:rsidRPr="00013171" w:rsidRDefault="00BB24AC" w:rsidP="005536D6">
            <w:pPr>
              <w:autoSpaceDE w:val="0"/>
              <w:autoSpaceDN w:val="0"/>
              <w:adjustRightInd w:val="0"/>
              <w:jc w:val="center"/>
              <w:rPr>
                <w:color w:val="000000"/>
              </w:rPr>
            </w:pPr>
            <w:r>
              <w:rPr>
                <w:color w:val="000000"/>
              </w:rPr>
              <w:t>300</w:t>
            </w:r>
          </w:p>
        </w:tc>
        <w:tc>
          <w:tcPr>
            <w:tcW w:w="1243" w:type="dxa"/>
          </w:tcPr>
          <w:p w:rsidR="0036784B" w:rsidRDefault="0036784B" w:rsidP="004B0EAA">
            <w:pPr>
              <w:jc w:val="center"/>
            </w:pPr>
            <w:r w:rsidRPr="0070254B">
              <w:rPr>
                <w:color w:val="000000"/>
              </w:rPr>
              <w:t>пач.</w:t>
            </w:r>
          </w:p>
        </w:tc>
      </w:tr>
      <w:tr w:rsidR="0036784B" w:rsidRPr="00BA39BE" w:rsidTr="001E0C52">
        <w:trPr>
          <w:trHeight w:val="147"/>
        </w:trPr>
        <w:tc>
          <w:tcPr>
            <w:tcW w:w="568" w:type="dxa"/>
            <w:vAlign w:val="center"/>
          </w:tcPr>
          <w:p w:rsidR="0036784B" w:rsidRDefault="0036784B" w:rsidP="006101CA">
            <w:pPr>
              <w:pStyle w:val="affd"/>
              <w:ind w:left="0" w:right="-30"/>
              <w:jc w:val="center"/>
              <w:rPr>
                <w:sz w:val="22"/>
                <w:szCs w:val="22"/>
              </w:rPr>
            </w:pPr>
            <w:r>
              <w:rPr>
                <w:sz w:val="22"/>
                <w:szCs w:val="22"/>
              </w:rPr>
              <w:t>30</w:t>
            </w:r>
          </w:p>
        </w:tc>
        <w:tc>
          <w:tcPr>
            <w:tcW w:w="8505" w:type="dxa"/>
            <w:tcBorders>
              <w:right w:val="single" w:sz="4" w:space="0" w:color="auto"/>
            </w:tcBorders>
          </w:tcPr>
          <w:p w:rsidR="0036784B" w:rsidRPr="009C5357" w:rsidRDefault="0036784B" w:rsidP="00850A84">
            <w:pPr>
              <w:jc w:val="left"/>
              <w:rPr>
                <w:bCs/>
                <w:color w:val="000000"/>
              </w:rPr>
            </w:pPr>
            <w:r>
              <w:rPr>
                <w:bCs/>
                <w:color w:val="000000"/>
              </w:rPr>
              <w:t xml:space="preserve">Кофе растворимый  « </w:t>
            </w:r>
            <w:r>
              <w:rPr>
                <w:bCs/>
                <w:color w:val="000000"/>
                <w:lang w:val="en-US"/>
              </w:rPr>
              <w:t>Mac Coffe</w:t>
            </w:r>
            <w:r>
              <w:rPr>
                <w:bCs/>
                <w:color w:val="000000"/>
              </w:rPr>
              <w:t>»</w:t>
            </w:r>
            <w:r>
              <w:rPr>
                <w:bCs/>
                <w:color w:val="000000"/>
                <w:lang w:val="en-US"/>
              </w:rPr>
              <w:t xml:space="preserve"> </w:t>
            </w:r>
            <w:r>
              <w:rPr>
                <w:bCs/>
                <w:color w:val="000000"/>
              </w:rPr>
              <w:t xml:space="preserve"> 3 в 1 пакетик 2 грам.</w:t>
            </w:r>
          </w:p>
        </w:tc>
        <w:tc>
          <w:tcPr>
            <w:tcW w:w="3543" w:type="dxa"/>
            <w:tcBorders>
              <w:left w:val="single" w:sz="4" w:space="0" w:color="auto"/>
            </w:tcBorders>
          </w:tcPr>
          <w:p w:rsidR="0036784B" w:rsidRPr="00013171" w:rsidRDefault="0036784B" w:rsidP="005536D6">
            <w:pPr>
              <w:jc w:val="center"/>
              <w:rPr>
                <w:color w:val="000000"/>
              </w:rPr>
            </w:pPr>
            <w:r>
              <w:rPr>
                <w:color w:val="000000"/>
              </w:rPr>
              <w:t>НД производителя</w:t>
            </w:r>
          </w:p>
        </w:tc>
        <w:tc>
          <w:tcPr>
            <w:tcW w:w="1418" w:type="dxa"/>
          </w:tcPr>
          <w:p w:rsidR="0036784B" w:rsidRPr="00013171" w:rsidRDefault="00134BBB" w:rsidP="005536D6">
            <w:pPr>
              <w:autoSpaceDE w:val="0"/>
              <w:autoSpaceDN w:val="0"/>
              <w:adjustRightInd w:val="0"/>
              <w:jc w:val="center"/>
              <w:rPr>
                <w:color w:val="000000"/>
              </w:rPr>
            </w:pPr>
            <w:r>
              <w:rPr>
                <w:color w:val="000000"/>
              </w:rPr>
              <w:t>15000</w:t>
            </w:r>
          </w:p>
        </w:tc>
        <w:tc>
          <w:tcPr>
            <w:tcW w:w="1243" w:type="dxa"/>
          </w:tcPr>
          <w:p w:rsidR="0036784B" w:rsidRPr="00013171" w:rsidRDefault="0036784B" w:rsidP="005536D6">
            <w:pPr>
              <w:autoSpaceDE w:val="0"/>
              <w:autoSpaceDN w:val="0"/>
              <w:adjustRightInd w:val="0"/>
              <w:jc w:val="center"/>
              <w:rPr>
                <w:color w:val="000000"/>
              </w:rPr>
            </w:pPr>
            <w:r>
              <w:rPr>
                <w:color w:val="000000"/>
              </w:rPr>
              <w:t>шт.</w:t>
            </w:r>
          </w:p>
        </w:tc>
      </w:tr>
      <w:tr w:rsidR="0036784B" w:rsidRPr="00BA39BE" w:rsidTr="001E0C52">
        <w:trPr>
          <w:trHeight w:val="147"/>
        </w:trPr>
        <w:tc>
          <w:tcPr>
            <w:tcW w:w="568" w:type="dxa"/>
            <w:vAlign w:val="center"/>
          </w:tcPr>
          <w:p w:rsidR="0036784B" w:rsidRDefault="0036784B" w:rsidP="006101CA">
            <w:pPr>
              <w:pStyle w:val="affd"/>
              <w:ind w:left="0" w:right="-30"/>
              <w:jc w:val="center"/>
              <w:rPr>
                <w:sz w:val="22"/>
                <w:szCs w:val="22"/>
              </w:rPr>
            </w:pPr>
            <w:r>
              <w:rPr>
                <w:sz w:val="22"/>
                <w:szCs w:val="22"/>
              </w:rPr>
              <w:t>31</w:t>
            </w:r>
          </w:p>
        </w:tc>
        <w:tc>
          <w:tcPr>
            <w:tcW w:w="8505" w:type="dxa"/>
            <w:tcBorders>
              <w:right w:val="single" w:sz="4" w:space="0" w:color="auto"/>
            </w:tcBorders>
          </w:tcPr>
          <w:p w:rsidR="0036784B" w:rsidRPr="009C5357" w:rsidRDefault="0036784B" w:rsidP="00850A84">
            <w:pPr>
              <w:jc w:val="left"/>
              <w:rPr>
                <w:bCs/>
                <w:color w:val="000000"/>
              </w:rPr>
            </w:pPr>
            <w:r>
              <w:rPr>
                <w:bCs/>
                <w:color w:val="000000"/>
              </w:rPr>
              <w:t>Чай  растворимый  «</w:t>
            </w:r>
            <w:r>
              <w:rPr>
                <w:bCs/>
                <w:color w:val="000000"/>
                <w:lang w:val="en-US"/>
              </w:rPr>
              <w:t>Mac Tea</w:t>
            </w:r>
            <w:r>
              <w:rPr>
                <w:bCs/>
                <w:color w:val="000000"/>
              </w:rPr>
              <w:t>» 2  в 1 пакетик 20 грам.</w:t>
            </w:r>
          </w:p>
        </w:tc>
        <w:tc>
          <w:tcPr>
            <w:tcW w:w="3543" w:type="dxa"/>
            <w:tcBorders>
              <w:left w:val="single" w:sz="4" w:space="0" w:color="auto"/>
            </w:tcBorders>
          </w:tcPr>
          <w:p w:rsidR="0036784B" w:rsidRPr="00013171" w:rsidRDefault="0036784B" w:rsidP="005536D6">
            <w:pPr>
              <w:jc w:val="center"/>
              <w:rPr>
                <w:color w:val="000000"/>
              </w:rPr>
            </w:pPr>
            <w:r>
              <w:rPr>
                <w:color w:val="000000"/>
              </w:rPr>
              <w:t>НД производителя</w:t>
            </w:r>
          </w:p>
        </w:tc>
        <w:tc>
          <w:tcPr>
            <w:tcW w:w="1418" w:type="dxa"/>
          </w:tcPr>
          <w:p w:rsidR="0036784B" w:rsidRPr="00013171" w:rsidRDefault="00134BBB" w:rsidP="005536D6">
            <w:pPr>
              <w:autoSpaceDE w:val="0"/>
              <w:autoSpaceDN w:val="0"/>
              <w:adjustRightInd w:val="0"/>
              <w:jc w:val="center"/>
              <w:rPr>
                <w:color w:val="000000"/>
              </w:rPr>
            </w:pPr>
            <w:r>
              <w:rPr>
                <w:color w:val="000000"/>
              </w:rPr>
              <w:t>6000</w:t>
            </w:r>
          </w:p>
        </w:tc>
        <w:tc>
          <w:tcPr>
            <w:tcW w:w="1243" w:type="dxa"/>
          </w:tcPr>
          <w:p w:rsidR="0036784B" w:rsidRPr="00013171" w:rsidRDefault="0036784B" w:rsidP="005536D6">
            <w:pPr>
              <w:autoSpaceDE w:val="0"/>
              <w:autoSpaceDN w:val="0"/>
              <w:adjustRightInd w:val="0"/>
              <w:jc w:val="center"/>
              <w:rPr>
                <w:color w:val="000000"/>
              </w:rPr>
            </w:pPr>
            <w:r>
              <w:rPr>
                <w:color w:val="000000"/>
              </w:rPr>
              <w:t>шт.</w:t>
            </w:r>
          </w:p>
        </w:tc>
      </w:tr>
      <w:tr w:rsidR="0036784B" w:rsidRPr="00062F61" w:rsidTr="001E0C52">
        <w:tblPrEx>
          <w:tblLook w:val="04A0"/>
        </w:tblPrEx>
        <w:trPr>
          <w:trHeight w:val="507"/>
        </w:trPr>
        <w:tc>
          <w:tcPr>
            <w:tcW w:w="9073" w:type="dxa"/>
            <w:gridSpan w:val="2"/>
            <w:tcBorders>
              <w:top w:val="single" w:sz="4" w:space="0" w:color="auto"/>
              <w:left w:val="single" w:sz="4" w:space="0" w:color="auto"/>
              <w:bottom w:val="single" w:sz="4" w:space="0" w:color="auto"/>
              <w:right w:val="single" w:sz="4" w:space="0" w:color="auto"/>
            </w:tcBorders>
            <w:vAlign w:val="center"/>
          </w:tcPr>
          <w:p w:rsidR="0036784B" w:rsidRPr="0061789E" w:rsidRDefault="0036784B" w:rsidP="0061789E">
            <w:pPr>
              <w:spacing w:line="360" w:lineRule="auto"/>
              <w:jc w:val="left"/>
              <w:rPr>
                <w:b/>
              </w:rPr>
            </w:pPr>
            <w:r w:rsidRPr="0061789E">
              <w:rPr>
                <w:b/>
              </w:rPr>
              <w:t>Начальная  (максимальная) цена договора</w:t>
            </w:r>
          </w:p>
        </w:tc>
        <w:tc>
          <w:tcPr>
            <w:tcW w:w="6204" w:type="dxa"/>
            <w:gridSpan w:val="3"/>
            <w:tcBorders>
              <w:top w:val="single" w:sz="4" w:space="0" w:color="auto"/>
              <w:left w:val="single" w:sz="4" w:space="0" w:color="auto"/>
              <w:bottom w:val="single" w:sz="4" w:space="0" w:color="auto"/>
              <w:right w:val="single" w:sz="4" w:space="0" w:color="auto"/>
            </w:tcBorders>
            <w:vAlign w:val="center"/>
          </w:tcPr>
          <w:p w:rsidR="0036784B" w:rsidRPr="0061789E" w:rsidRDefault="002163A2" w:rsidP="002163A2">
            <w:pPr>
              <w:spacing w:after="0"/>
              <w:jc w:val="left"/>
              <w:rPr>
                <w:b/>
              </w:rPr>
            </w:pPr>
            <w:r>
              <w:rPr>
                <w:b/>
              </w:rPr>
              <w:t>1 718 898</w:t>
            </w:r>
            <w:r w:rsidR="0036784B" w:rsidRPr="0085684D">
              <w:rPr>
                <w:b/>
              </w:rPr>
              <w:t xml:space="preserve"> (</w:t>
            </w:r>
            <w:r>
              <w:rPr>
                <w:b/>
              </w:rPr>
              <w:t>Один миллион</w:t>
            </w:r>
            <w:r w:rsidR="0036784B">
              <w:rPr>
                <w:b/>
              </w:rPr>
              <w:t xml:space="preserve"> </w:t>
            </w:r>
            <w:r>
              <w:rPr>
                <w:b/>
              </w:rPr>
              <w:t>семьсот восемнадцать тысяч 898</w:t>
            </w:r>
            <w:r w:rsidR="0036784B" w:rsidRPr="0085684D">
              <w:rPr>
                <w:b/>
              </w:rPr>
              <w:t>) рублей 00 коп., включая все налоги и сборы</w:t>
            </w:r>
            <w:r w:rsidR="0036784B" w:rsidRPr="00F03775">
              <w:t>.</w:t>
            </w:r>
            <w:r w:rsidR="0036784B">
              <w:t xml:space="preserve">   </w:t>
            </w:r>
          </w:p>
        </w:tc>
      </w:tr>
      <w:tr w:rsidR="0036784B" w:rsidRPr="005A6C7C" w:rsidTr="001E0C52">
        <w:tblPrEx>
          <w:tblLook w:val="04A0"/>
        </w:tblPrEx>
        <w:trPr>
          <w:trHeight w:val="1073"/>
        </w:trPr>
        <w:tc>
          <w:tcPr>
            <w:tcW w:w="9073" w:type="dxa"/>
            <w:gridSpan w:val="2"/>
            <w:tcBorders>
              <w:top w:val="single" w:sz="4" w:space="0" w:color="auto"/>
              <w:left w:val="single" w:sz="4" w:space="0" w:color="auto"/>
              <w:bottom w:val="single" w:sz="4" w:space="0" w:color="auto"/>
              <w:right w:val="single" w:sz="4" w:space="0" w:color="auto"/>
            </w:tcBorders>
            <w:vAlign w:val="center"/>
          </w:tcPr>
          <w:p w:rsidR="0036784B" w:rsidRPr="00062F61" w:rsidRDefault="0036784B" w:rsidP="004E0701">
            <w:pPr>
              <w:jc w:val="left"/>
              <w:rPr>
                <w:sz w:val="22"/>
                <w:szCs w:val="22"/>
              </w:rPr>
            </w:pPr>
            <w:r w:rsidRPr="00062F61">
              <w:rPr>
                <w:sz w:val="22"/>
                <w:szCs w:val="22"/>
              </w:rPr>
              <w:t>Сведения о включенных (не 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6204" w:type="dxa"/>
            <w:gridSpan w:val="3"/>
            <w:tcBorders>
              <w:top w:val="single" w:sz="4" w:space="0" w:color="auto"/>
              <w:left w:val="single" w:sz="4" w:space="0" w:color="auto"/>
              <w:bottom w:val="single" w:sz="4" w:space="0" w:color="auto"/>
              <w:right w:val="single" w:sz="4" w:space="0" w:color="auto"/>
            </w:tcBorders>
          </w:tcPr>
          <w:p w:rsidR="0036784B" w:rsidRPr="00BE252D" w:rsidRDefault="0036784B" w:rsidP="001E0C52">
            <w:pPr>
              <w:jc w:val="left"/>
            </w:pPr>
            <w:r w:rsidRPr="00C34589">
              <w:t>Цена договора включает в себя все расходы, связанные с его исполнением, а именно: все налоги, сборы</w:t>
            </w:r>
            <w:r>
              <w:t>, стоимость упаковки, погрузочно-разгрузочных работ, транспортных расходов</w:t>
            </w:r>
            <w:r w:rsidRPr="00C34589">
              <w:t xml:space="preserve"> и другие </w:t>
            </w:r>
            <w:r>
              <w:t xml:space="preserve">расходы и </w:t>
            </w:r>
            <w:r w:rsidRPr="00C34589">
              <w:t>обязательные платежи, возникшие в процессе исполнения договора.</w:t>
            </w:r>
            <w:r>
              <w:t xml:space="preserve"> </w:t>
            </w:r>
          </w:p>
        </w:tc>
      </w:tr>
      <w:tr w:rsidR="0036784B" w:rsidRPr="005A6C7C" w:rsidTr="001E0C52">
        <w:tblPrEx>
          <w:tblLook w:val="04A0"/>
        </w:tblPrEx>
        <w:trPr>
          <w:trHeight w:val="574"/>
        </w:trPr>
        <w:tc>
          <w:tcPr>
            <w:tcW w:w="9073" w:type="dxa"/>
            <w:gridSpan w:val="2"/>
            <w:tcBorders>
              <w:top w:val="single" w:sz="4" w:space="0" w:color="auto"/>
              <w:left w:val="single" w:sz="4" w:space="0" w:color="auto"/>
              <w:bottom w:val="single" w:sz="4" w:space="0" w:color="auto"/>
              <w:right w:val="single" w:sz="4" w:space="0" w:color="auto"/>
            </w:tcBorders>
            <w:vAlign w:val="center"/>
          </w:tcPr>
          <w:p w:rsidR="0036784B" w:rsidRPr="00062F61" w:rsidRDefault="0036784B" w:rsidP="004E0701">
            <w:pPr>
              <w:rPr>
                <w:sz w:val="22"/>
                <w:szCs w:val="22"/>
              </w:rPr>
            </w:pPr>
            <w:r w:rsidRPr="00062F61">
              <w:rPr>
                <w:sz w:val="22"/>
                <w:szCs w:val="22"/>
              </w:rPr>
              <w:t>Место доставки (выполнения работы, оказания услуги), порядок доставки</w:t>
            </w:r>
          </w:p>
        </w:tc>
        <w:tc>
          <w:tcPr>
            <w:tcW w:w="6204" w:type="dxa"/>
            <w:gridSpan w:val="3"/>
            <w:tcBorders>
              <w:top w:val="single" w:sz="4" w:space="0" w:color="auto"/>
              <w:left w:val="single" w:sz="4" w:space="0" w:color="auto"/>
              <w:bottom w:val="single" w:sz="4" w:space="0" w:color="auto"/>
              <w:right w:val="single" w:sz="4" w:space="0" w:color="auto"/>
            </w:tcBorders>
          </w:tcPr>
          <w:p w:rsidR="0036784B" w:rsidRPr="00F439E8" w:rsidRDefault="0036784B" w:rsidP="00925C7F">
            <w:pPr>
              <w:jc w:val="left"/>
              <w:rPr>
                <w:highlight w:val="yellow"/>
              </w:rPr>
            </w:pPr>
            <w:r>
              <w:rPr>
                <w:highlight w:val="yellow"/>
              </w:rPr>
              <w:t>Столовые: № 2 ул. Свердлова7, № 3 ЗРИ СХК, № 4 ТЭЦ СХК, ст. № 7 ХМЗ СХК, № 13 СЗ СХК, № 22 РХЗ СХК, магазин № 124 пр. Коммунистический,96, склад № 27 ул.Сосновая,4. Доставка товаров транспортом Исполнителя и за его счёт.</w:t>
            </w:r>
          </w:p>
        </w:tc>
      </w:tr>
      <w:tr w:rsidR="0036784B" w:rsidRPr="005A6C7C" w:rsidTr="001E0C52">
        <w:tblPrEx>
          <w:tblLook w:val="04A0"/>
        </w:tblPrEx>
        <w:trPr>
          <w:trHeight w:val="559"/>
        </w:trPr>
        <w:tc>
          <w:tcPr>
            <w:tcW w:w="9073" w:type="dxa"/>
            <w:gridSpan w:val="2"/>
            <w:tcBorders>
              <w:top w:val="single" w:sz="4" w:space="0" w:color="auto"/>
              <w:left w:val="single" w:sz="4" w:space="0" w:color="auto"/>
              <w:bottom w:val="single" w:sz="4" w:space="0" w:color="auto"/>
              <w:right w:val="single" w:sz="4" w:space="0" w:color="auto"/>
            </w:tcBorders>
            <w:vAlign w:val="center"/>
          </w:tcPr>
          <w:p w:rsidR="0036784B" w:rsidRPr="00062F61" w:rsidRDefault="0036784B" w:rsidP="004E0701">
            <w:pPr>
              <w:rPr>
                <w:sz w:val="22"/>
                <w:szCs w:val="22"/>
              </w:rPr>
            </w:pPr>
            <w:r w:rsidRPr="00062F61">
              <w:rPr>
                <w:sz w:val="22"/>
                <w:szCs w:val="22"/>
              </w:rPr>
              <w:lastRenderedPageBreak/>
              <w:t>Сроки поставки (сроки начала и окончания выполнения работ, оказания услуг)</w:t>
            </w:r>
          </w:p>
        </w:tc>
        <w:tc>
          <w:tcPr>
            <w:tcW w:w="6204" w:type="dxa"/>
            <w:gridSpan w:val="3"/>
            <w:tcBorders>
              <w:top w:val="single" w:sz="4" w:space="0" w:color="auto"/>
              <w:left w:val="single" w:sz="4" w:space="0" w:color="auto"/>
              <w:bottom w:val="single" w:sz="4" w:space="0" w:color="auto"/>
              <w:right w:val="single" w:sz="4" w:space="0" w:color="auto"/>
            </w:tcBorders>
          </w:tcPr>
          <w:p w:rsidR="0036784B" w:rsidRPr="00F439E8" w:rsidRDefault="0036784B" w:rsidP="00132F9B">
            <w:pPr>
              <w:jc w:val="left"/>
              <w:rPr>
                <w:highlight w:val="yellow"/>
              </w:rPr>
            </w:pPr>
            <w:r>
              <w:t xml:space="preserve">С 01.04.2013г. до 01.07.2013г.  </w:t>
            </w:r>
            <w:r w:rsidR="00132F9B">
              <w:t xml:space="preserve">4 </w:t>
            </w:r>
            <w:r>
              <w:t xml:space="preserve"> раза в </w:t>
            </w:r>
            <w:r w:rsidR="00132F9B">
              <w:t>месяц</w:t>
            </w:r>
            <w:r>
              <w:t>: понедель</w:t>
            </w:r>
            <w:r w:rsidR="00132F9B">
              <w:t xml:space="preserve">ник, среда, пятница с </w:t>
            </w:r>
            <w:r w:rsidR="002163A2">
              <w:t xml:space="preserve">8 до 15 </w:t>
            </w:r>
            <w:r>
              <w:t xml:space="preserve"> часов  </w:t>
            </w:r>
            <w:r w:rsidR="00132F9B">
              <w:t>дня</w:t>
            </w:r>
            <w:r>
              <w:t xml:space="preserve"> по предварительным заявкам  Заказчика.</w:t>
            </w:r>
          </w:p>
        </w:tc>
      </w:tr>
      <w:tr w:rsidR="0036784B" w:rsidRPr="005A6C7C" w:rsidTr="001E0C52">
        <w:tblPrEx>
          <w:tblLook w:val="04A0"/>
        </w:tblPrEx>
        <w:trPr>
          <w:trHeight w:val="257"/>
        </w:trPr>
        <w:tc>
          <w:tcPr>
            <w:tcW w:w="9073" w:type="dxa"/>
            <w:gridSpan w:val="2"/>
            <w:tcBorders>
              <w:top w:val="single" w:sz="4" w:space="0" w:color="auto"/>
              <w:left w:val="single" w:sz="4" w:space="0" w:color="auto"/>
              <w:bottom w:val="single" w:sz="4" w:space="0" w:color="auto"/>
              <w:right w:val="single" w:sz="4" w:space="0" w:color="auto"/>
            </w:tcBorders>
            <w:vAlign w:val="center"/>
          </w:tcPr>
          <w:p w:rsidR="0036784B" w:rsidRPr="00062F61" w:rsidRDefault="0036784B" w:rsidP="004E0701">
            <w:pPr>
              <w:rPr>
                <w:sz w:val="22"/>
                <w:szCs w:val="22"/>
              </w:rPr>
            </w:pPr>
            <w:r w:rsidRPr="00062F61">
              <w:rPr>
                <w:sz w:val="22"/>
                <w:szCs w:val="22"/>
              </w:rPr>
              <w:t>Сроки и условия оплаты</w:t>
            </w:r>
          </w:p>
        </w:tc>
        <w:tc>
          <w:tcPr>
            <w:tcW w:w="6204" w:type="dxa"/>
            <w:gridSpan w:val="3"/>
            <w:tcBorders>
              <w:top w:val="single" w:sz="4" w:space="0" w:color="auto"/>
              <w:left w:val="single" w:sz="4" w:space="0" w:color="auto"/>
              <w:bottom w:val="single" w:sz="4" w:space="0" w:color="auto"/>
              <w:right w:val="single" w:sz="4" w:space="0" w:color="auto"/>
            </w:tcBorders>
          </w:tcPr>
          <w:p w:rsidR="0036784B" w:rsidRPr="007B6AEB" w:rsidRDefault="0036784B" w:rsidP="002F2CC1">
            <w:pPr>
              <w:rPr>
                <w:sz w:val="22"/>
                <w:szCs w:val="22"/>
              </w:rPr>
            </w:pPr>
            <w:r>
              <w:t xml:space="preserve">Расчет с Исполнителем за товары проводится </w:t>
            </w:r>
            <w:r w:rsidRPr="0037002F">
              <w:rPr>
                <w:b/>
              </w:rPr>
              <w:t>через  30 банковских дней</w:t>
            </w:r>
            <w:r>
              <w:t xml:space="preserve"> со дня приёмки товаров по количеству и качеству Заказчиком</w:t>
            </w:r>
          </w:p>
        </w:tc>
      </w:tr>
      <w:tr w:rsidR="0036784B" w:rsidRPr="005A6C7C" w:rsidTr="001E0C52">
        <w:tblPrEx>
          <w:tblLook w:val="04A0"/>
        </w:tblPrEx>
        <w:trPr>
          <w:trHeight w:val="191"/>
        </w:trPr>
        <w:tc>
          <w:tcPr>
            <w:tcW w:w="9073" w:type="dxa"/>
            <w:gridSpan w:val="2"/>
            <w:tcBorders>
              <w:top w:val="single" w:sz="4" w:space="0" w:color="auto"/>
              <w:left w:val="single" w:sz="4" w:space="0" w:color="auto"/>
              <w:bottom w:val="single" w:sz="4" w:space="0" w:color="auto"/>
              <w:right w:val="single" w:sz="4" w:space="0" w:color="auto"/>
            </w:tcBorders>
            <w:vAlign w:val="center"/>
          </w:tcPr>
          <w:p w:rsidR="0036784B" w:rsidRPr="00062F61" w:rsidRDefault="0036784B" w:rsidP="004E0701">
            <w:pPr>
              <w:rPr>
                <w:sz w:val="22"/>
                <w:szCs w:val="22"/>
              </w:rPr>
            </w:pPr>
            <w:r w:rsidRPr="00062F61">
              <w:rPr>
                <w:sz w:val="22"/>
                <w:szCs w:val="22"/>
              </w:rPr>
              <w:t>Срок гарантии качества</w:t>
            </w:r>
          </w:p>
        </w:tc>
        <w:tc>
          <w:tcPr>
            <w:tcW w:w="6204" w:type="dxa"/>
            <w:gridSpan w:val="3"/>
            <w:tcBorders>
              <w:top w:val="single" w:sz="4" w:space="0" w:color="auto"/>
              <w:left w:val="single" w:sz="4" w:space="0" w:color="auto"/>
              <w:bottom w:val="single" w:sz="4" w:space="0" w:color="auto"/>
              <w:right w:val="single" w:sz="4" w:space="0" w:color="auto"/>
            </w:tcBorders>
          </w:tcPr>
          <w:p w:rsidR="0036784B" w:rsidRPr="00F439E8" w:rsidRDefault="0036784B" w:rsidP="00132F9B">
            <w:pPr>
              <w:jc w:val="left"/>
              <w:rPr>
                <w:highlight w:val="yellow"/>
              </w:rPr>
            </w:pPr>
            <w:r>
              <w:t>Согласно действующих ГОСТов и регламентов  на поставляемые товары</w:t>
            </w:r>
          </w:p>
        </w:tc>
      </w:tr>
      <w:tr w:rsidR="0036784B" w:rsidRPr="005A6C7C" w:rsidTr="001E0C52">
        <w:tblPrEx>
          <w:tblLook w:val="04A0"/>
        </w:tblPrEx>
        <w:trPr>
          <w:trHeight w:val="181"/>
        </w:trPr>
        <w:tc>
          <w:tcPr>
            <w:tcW w:w="9073" w:type="dxa"/>
            <w:gridSpan w:val="2"/>
            <w:tcBorders>
              <w:top w:val="single" w:sz="4" w:space="0" w:color="auto"/>
              <w:left w:val="single" w:sz="4" w:space="0" w:color="auto"/>
              <w:bottom w:val="single" w:sz="4" w:space="0" w:color="auto"/>
              <w:right w:val="single" w:sz="4" w:space="0" w:color="auto"/>
            </w:tcBorders>
            <w:vAlign w:val="center"/>
          </w:tcPr>
          <w:p w:rsidR="0036784B" w:rsidRPr="00062F61" w:rsidRDefault="0036784B" w:rsidP="004E0701">
            <w:pPr>
              <w:rPr>
                <w:sz w:val="22"/>
                <w:szCs w:val="22"/>
              </w:rPr>
            </w:pPr>
            <w:r w:rsidRPr="00062F61">
              <w:rPr>
                <w:sz w:val="22"/>
                <w:szCs w:val="22"/>
              </w:rPr>
              <w:t>Дополнительные условия</w:t>
            </w:r>
          </w:p>
        </w:tc>
        <w:tc>
          <w:tcPr>
            <w:tcW w:w="6204" w:type="dxa"/>
            <w:gridSpan w:val="3"/>
            <w:tcBorders>
              <w:top w:val="single" w:sz="4" w:space="0" w:color="auto"/>
              <w:left w:val="single" w:sz="4" w:space="0" w:color="auto"/>
              <w:bottom w:val="single" w:sz="4" w:space="0" w:color="auto"/>
              <w:right w:val="single" w:sz="4" w:space="0" w:color="auto"/>
            </w:tcBorders>
          </w:tcPr>
          <w:p w:rsidR="0036784B" w:rsidRPr="00F439E8" w:rsidRDefault="0036784B" w:rsidP="00B66439">
            <w:pPr>
              <w:jc w:val="left"/>
              <w:rPr>
                <w:highlight w:val="yellow"/>
              </w:rPr>
            </w:pPr>
            <w:r>
              <w:rPr>
                <w:color w:val="000000"/>
              </w:rPr>
              <w:t>Участник</w:t>
            </w:r>
            <w:r w:rsidRPr="00B54238">
              <w:rPr>
                <w:color w:val="000000"/>
              </w:rPr>
              <w:t xml:space="preserve"> закупки должен </w:t>
            </w:r>
            <w:r>
              <w:rPr>
                <w:color w:val="000000"/>
              </w:rPr>
              <w:t>иметь профессиональный</w:t>
            </w:r>
            <w:r w:rsidRPr="00B54238">
              <w:rPr>
                <w:color w:val="000000"/>
              </w:rPr>
              <w:t xml:space="preserve"> </w:t>
            </w:r>
            <w:r>
              <w:rPr>
                <w:color w:val="000000"/>
              </w:rPr>
              <w:t>опыт и положительную</w:t>
            </w:r>
            <w:r w:rsidRPr="00B54238">
              <w:rPr>
                <w:color w:val="000000"/>
              </w:rPr>
              <w:t xml:space="preserve">, </w:t>
            </w:r>
            <w:r>
              <w:rPr>
                <w:color w:val="000000"/>
              </w:rPr>
              <w:t xml:space="preserve">репутацию, финансовые, людские </w:t>
            </w:r>
            <w:r w:rsidRPr="00B54238">
              <w:rPr>
                <w:color w:val="000000"/>
              </w:rPr>
              <w:t xml:space="preserve"> </w:t>
            </w:r>
            <w:r>
              <w:rPr>
                <w:color w:val="000000"/>
              </w:rPr>
              <w:t>и материальные ресурсы</w:t>
            </w:r>
            <w:r w:rsidRPr="00B54238">
              <w:rPr>
                <w:color w:val="000000"/>
              </w:rPr>
              <w:t xml:space="preserve">, </w:t>
            </w:r>
            <w:r>
              <w:rPr>
                <w:color w:val="000000"/>
              </w:rPr>
              <w:t>необходимые</w:t>
            </w:r>
            <w:r w:rsidRPr="00B54238">
              <w:rPr>
                <w:color w:val="000000"/>
              </w:rPr>
              <w:t xml:space="preserve"> для исполнения договора</w:t>
            </w:r>
            <w:r>
              <w:rPr>
                <w:color w:val="000000"/>
              </w:rPr>
              <w:t xml:space="preserve">. </w:t>
            </w:r>
            <w:r>
              <w:t>П</w:t>
            </w:r>
            <w:r w:rsidRPr="006039AF">
              <w:t xml:space="preserve">ривлечение соисполнителей (субподрядчиков, субпоставщиков) не </w:t>
            </w:r>
            <w:r>
              <w:t>допускается. За срыв поставки товара или поставку некачественного товара Заказчик имеет право в одностороннем порядке расторгнуть договор.</w:t>
            </w:r>
          </w:p>
        </w:tc>
      </w:tr>
      <w:tr w:rsidR="0036784B" w:rsidRPr="00F24BDC" w:rsidTr="001E0C52">
        <w:tblPrEx>
          <w:tblLook w:val="04A0"/>
        </w:tblPrEx>
        <w:trPr>
          <w:trHeight w:val="912"/>
        </w:trPr>
        <w:tc>
          <w:tcPr>
            <w:tcW w:w="9073" w:type="dxa"/>
            <w:gridSpan w:val="2"/>
            <w:tcBorders>
              <w:top w:val="single" w:sz="4" w:space="0" w:color="auto"/>
              <w:left w:val="single" w:sz="4" w:space="0" w:color="auto"/>
              <w:bottom w:val="single" w:sz="4" w:space="0" w:color="auto"/>
              <w:right w:val="single" w:sz="4" w:space="0" w:color="auto"/>
            </w:tcBorders>
            <w:vAlign w:val="center"/>
          </w:tcPr>
          <w:p w:rsidR="0036784B" w:rsidRPr="00F24BDC" w:rsidRDefault="0036784B" w:rsidP="004E0701">
            <w:pPr>
              <w:rPr>
                <w:sz w:val="22"/>
                <w:szCs w:val="22"/>
              </w:rPr>
            </w:pPr>
            <w:r w:rsidRPr="00F24BDC">
              <w:rPr>
                <w:sz w:val="22"/>
                <w:szCs w:val="22"/>
              </w:rPr>
              <w:t>Порядок приемки товара (работ, услуг)</w:t>
            </w:r>
          </w:p>
        </w:tc>
        <w:tc>
          <w:tcPr>
            <w:tcW w:w="6204" w:type="dxa"/>
            <w:gridSpan w:val="3"/>
            <w:tcBorders>
              <w:top w:val="single" w:sz="4" w:space="0" w:color="auto"/>
              <w:left w:val="single" w:sz="4" w:space="0" w:color="auto"/>
              <w:bottom w:val="single" w:sz="4" w:space="0" w:color="auto"/>
              <w:right w:val="single" w:sz="4" w:space="0" w:color="auto"/>
            </w:tcBorders>
            <w:vAlign w:val="center"/>
          </w:tcPr>
          <w:p w:rsidR="0036784B" w:rsidRDefault="0036784B" w:rsidP="002F2CC1">
            <w:pPr>
              <w:jc w:val="left"/>
            </w:pPr>
            <w:r>
              <w:t>Приемка по количеству и качеству товаров проводится в складах Заказчика.</w:t>
            </w:r>
          </w:p>
          <w:p w:rsidR="0036784B" w:rsidRPr="00F439E8" w:rsidRDefault="0036784B" w:rsidP="002F2CC1">
            <w:pPr>
              <w:jc w:val="left"/>
              <w:rPr>
                <w:highlight w:val="yellow"/>
              </w:rPr>
            </w:pPr>
            <w:r>
              <w:t>Исполнитель заменяет некачественный товар на качественный в течении 24 часов после обнаружения некачественного товара.</w:t>
            </w:r>
          </w:p>
        </w:tc>
      </w:tr>
    </w:tbl>
    <w:p w:rsidR="0097074C" w:rsidRDefault="0097074C" w:rsidP="0097074C">
      <w:r w:rsidRPr="0097074C">
        <w:rPr>
          <w:b/>
        </w:rPr>
        <w:t>5.</w:t>
      </w:r>
      <w:r w:rsidRPr="0097074C">
        <w:t xml:space="preserve"> 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7074C" w:rsidRPr="0097074C" w:rsidRDefault="0097074C" w:rsidP="0097074C">
      <w:pPr>
        <w:spacing w:after="0"/>
      </w:pPr>
    </w:p>
    <w:p w:rsidR="0097074C" w:rsidRPr="0035569C" w:rsidRDefault="0097074C" w:rsidP="0097074C">
      <w:pPr>
        <w:autoSpaceDE w:val="0"/>
        <w:autoSpaceDN w:val="0"/>
        <w:adjustRightInd w:val="0"/>
        <w:rPr>
          <w:sz w:val="22"/>
          <w:szCs w:val="22"/>
        </w:rPr>
      </w:pPr>
      <w:r w:rsidRPr="0097074C">
        <w:rPr>
          <w:b/>
        </w:rPr>
        <w:t xml:space="preserve">6. </w:t>
      </w:r>
      <w:r w:rsidRPr="0097074C">
        <w:rPr>
          <w:b/>
          <w:bCs/>
        </w:rPr>
        <w:t>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35569C">
        <w:rPr>
          <w:sz w:val="22"/>
          <w:szCs w:val="22"/>
        </w:rPr>
        <w:t xml:space="preserve"> в рублях по курсу ЦБ РФ на дату платежа.</w:t>
      </w:r>
    </w:p>
    <w:p w:rsidR="0097074C" w:rsidRPr="0097074C" w:rsidRDefault="0097074C" w:rsidP="0097074C">
      <w:pPr>
        <w:rPr>
          <w:b/>
        </w:rPr>
      </w:pPr>
    </w:p>
    <w:p w:rsidR="0097074C" w:rsidRDefault="0097074C" w:rsidP="0097074C">
      <w:pPr>
        <w:rPr>
          <w:u w:val="single"/>
        </w:rPr>
      </w:pPr>
      <w:r w:rsidRPr="0097074C">
        <w:rPr>
          <w:b/>
        </w:rPr>
        <w:t>7</w:t>
      </w:r>
      <w:r w:rsidR="00272F8D" w:rsidRPr="0097074C">
        <w:rPr>
          <w:b/>
        </w:rPr>
        <w:t>.</w:t>
      </w:r>
      <w:r w:rsidR="00272F8D">
        <w:rPr>
          <w:b/>
        </w:rPr>
        <w:t xml:space="preserve"> Место подачи заявок</w:t>
      </w:r>
      <w:r>
        <w:rPr>
          <w:b/>
        </w:rPr>
        <w:t xml:space="preserve">, срок их подачи, в том числе дата и время окончания срока подачи заявок: </w:t>
      </w:r>
    </w:p>
    <w:p w:rsidR="0097074C" w:rsidRPr="00440217" w:rsidRDefault="0097074C" w:rsidP="0097074C">
      <w:pPr>
        <w:rPr>
          <w:b/>
        </w:rPr>
      </w:pPr>
      <w:r w:rsidRPr="00440217">
        <w:rPr>
          <w:b/>
        </w:rPr>
        <w:t xml:space="preserve">7.1 </w:t>
      </w:r>
      <w:r w:rsidR="002B5E64">
        <w:rPr>
          <w:b/>
        </w:rPr>
        <w:t>З</w:t>
      </w:r>
      <w:r w:rsidRPr="00440217">
        <w:rPr>
          <w:b/>
        </w:rPr>
        <w:t>аявки с комплектом документов, указанных в п. 9 раздела 2 Извещения направлять:</w:t>
      </w:r>
    </w:p>
    <w:p w:rsidR="00AF151F" w:rsidRPr="0097074C" w:rsidRDefault="00AF151F" w:rsidP="00AF151F">
      <w:r w:rsidRPr="0097074C">
        <w:t xml:space="preserve">- на электронный адрес: </w:t>
      </w:r>
      <w:hyperlink r:id="rId19" w:history="1">
        <w:r>
          <w:rPr>
            <w:rStyle w:val="a7"/>
            <w:lang w:val="en-US"/>
          </w:rPr>
          <w:t>www</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t>.</w:t>
      </w:r>
      <w:r w:rsidRPr="0097074C">
        <w:t>- сайт электронных торгов. Заявки поставщиков, направленные иным способом приниматься к регистрации и рассмотрению не будут</w:t>
      </w:r>
      <w:r>
        <w:t>.</w:t>
      </w:r>
    </w:p>
    <w:p w:rsidR="008C17EE" w:rsidRDefault="008C17EE" w:rsidP="008C17EE">
      <w:pPr>
        <w:spacing w:before="60"/>
        <w:ind w:right="85"/>
        <w:jc w:val="left"/>
        <w:outlineLvl w:val="0"/>
      </w:pPr>
      <w:r>
        <w:t xml:space="preserve">Контактное лицо по приему заявок на ЭТП: Бубнова Яна Владимировна. Телефон: 8 (495) 788-54-28. Доб.210 </w:t>
      </w:r>
      <w:r w:rsidR="00A33194">
        <w:t xml:space="preserve">. </w:t>
      </w:r>
      <w:r>
        <w:t xml:space="preserve">Адрес электронной почты: </w:t>
      </w:r>
      <w:hyperlink r:id="rId20" w:history="1">
        <w:r>
          <w:rPr>
            <w:rStyle w:val="a7"/>
            <w:lang w:val="en-US"/>
          </w:rPr>
          <w:t>info</w:t>
        </w:r>
        <w:r>
          <w:rPr>
            <w:rStyle w:val="a7"/>
          </w:rPr>
          <w:t>@</w:t>
        </w:r>
        <w:r>
          <w:rPr>
            <w:rStyle w:val="a7"/>
            <w:lang w:val="en-US"/>
          </w:rPr>
          <w:t>a</w:t>
        </w:r>
        <w:r>
          <w:rPr>
            <w:rStyle w:val="a7"/>
          </w:rPr>
          <w:t>-</w:t>
        </w:r>
        <w:r>
          <w:rPr>
            <w:rStyle w:val="a7"/>
            <w:lang w:val="en-US"/>
          </w:rPr>
          <w:t>k</w:t>
        </w:r>
        <w:r>
          <w:rPr>
            <w:rStyle w:val="a7"/>
          </w:rPr>
          <w:t>-</w:t>
        </w:r>
        <w:r>
          <w:rPr>
            <w:rStyle w:val="a7"/>
            <w:lang w:val="en-US"/>
          </w:rPr>
          <w:t>d</w:t>
        </w:r>
        <w:r>
          <w:rPr>
            <w:rStyle w:val="a7"/>
          </w:rPr>
          <w:t>.</w:t>
        </w:r>
        <w:r>
          <w:rPr>
            <w:rStyle w:val="a7"/>
            <w:lang w:val="en-US"/>
          </w:rPr>
          <w:t>ru</w:t>
        </w:r>
      </w:hyperlink>
      <w:r>
        <w:rPr>
          <w:color w:val="0000FF"/>
        </w:rPr>
        <w:t xml:space="preserve">. </w:t>
      </w:r>
      <w:r>
        <w:t>График работы: с понедельника по пятницу с 9:00 до 18:00 (по московскому времени). График работы в праздничные дни публикуется в новостях компании.</w:t>
      </w:r>
    </w:p>
    <w:p w:rsidR="001F74B3" w:rsidRPr="001F74B3" w:rsidRDefault="00440217" w:rsidP="001F74B3">
      <w:pPr>
        <w:spacing w:line="360" w:lineRule="auto"/>
        <w:ind w:right="83"/>
        <w:jc w:val="left"/>
        <w:rPr>
          <w:u w:val="single"/>
        </w:rPr>
      </w:pPr>
      <w:r>
        <w:rPr>
          <w:b/>
        </w:rPr>
        <w:lastRenderedPageBreak/>
        <w:t xml:space="preserve">7.2 </w:t>
      </w:r>
      <w:r w:rsidR="00FD6C12">
        <w:rPr>
          <w:b/>
        </w:rPr>
        <w:t>Дата и время начала срока</w:t>
      </w:r>
      <w:r w:rsidR="0099244D" w:rsidRPr="00BD5DBE">
        <w:rPr>
          <w:b/>
        </w:rPr>
        <w:t xml:space="preserve"> подачи заявок</w:t>
      </w:r>
      <w:r w:rsidR="00FD6C12">
        <w:t>:</w:t>
      </w:r>
      <w:r w:rsidR="004E7BC6">
        <w:t xml:space="preserve"> </w:t>
      </w:r>
      <w:r w:rsidR="00503C1B" w:rsidRPr="002163A2">
        <w:rPr>
          <w:b/>
          <w:u w:val="single"/>
        </w:rPr>
        <w:t>1</w:t>
      </w:r>
      <w:r w:rsidR="002163A2" w:rsidRPr="002163A2">
        <w:rPr>
          <w:b/>
          <w:u w:val="single"/>
        </w:rPr>
        <w:t>7</w:t>
      </w:r>
      <w:r w:rsidR="00AE15EC" w:rsidRPr="002163A2">
        <w:rPr>
          <w:b/>
          <w:u w:val="single"/>
        </w:rPr>
        <w:t xml:space="preserve"> </w:t>
      </w:r>
      <w:r w:rsidR="003D38DA" w:rsidRPr="002163A2">
        <w:rPr>
          <w:b/>
          <w:u w:val="single"/>
        </w:rPr>
        <w:t>час</w:t>
      </w:r>
      <w:r w:rsidR="00E668B8" w:rsidRPr="002163A2">
        <w:rPr>
          <w:b/>
          <w:u w:val="single"/>
        </w:rPr>
        <w:t>.</w:t>
      </w:r>
      <w:r w:rsidR="00FE643B" w:rsidRPr="002163A2">
        <w:rPr>
          <w:b/>
          <w:u w:val="single"/>
        </w:rPr>
        <w:t xml:space="preserve"> 00 </w:t>
      </w:r>
      <w:r w:rsidR="00FD6C12" w:rsidRPr="002163A2">
        <w:rPr>
          <w:b/>
          <w:u w:val="single"/>
        </w:rPr>
        <w:t>мин. «</w:t>
      </w:r>
      <w:r w:rsidR="00426606">
        <w:rPr>
          <w:b/>
          <w:u w:val="single"/>
        </w:rPr>
        <w:t>18</w:t>
      </w:r>
      <w:r w:rsidR="00FD6C12" w:rsidRPr="002163A2">
        <w:rPr>
          <w:b/>
          <w:u w:val="single"/>
        </w:rPr>
        <w:t>»</w:t>
      </w:r>
      <w:r w:rsidR="00E02A46" w:rsidRPr="002163A2">
        <w:rPr>
          <w:b/>
          <w:u w:val="single"/>
        </w:rPr>
        <w:t xml:space="preserve"> </w:t>
      </w:r>
      <w:r w:rsidR="002163A2" w:rsidRPr="002163A2">
        <w:rPr>
          <w:b/>
          <w:u w:val="single"/>
        </w:rPr>
        <w:t>марта</w:t>
      </w:r>
      <w:r w:rsidR="00B559A3" w:rsidRPr="002163A2">
        <w:rPr>
          <w:b/>
          <w:u w:val="single"/>
        </w:rPr>
        <w:t xml:space="preserve"> 2013</w:t>
      </w:r>
      <w:r w:rsidR="00FD6C12" w:rsidRPr="002163A2">
        <w:rPr>
          <w:b/>
          <w:u w:val="single"/>
        </w:rPr>
        <w:t xml:space="preserve"> г.</w:t>
      </w:r>
      <w:r w:rsidR="0099244D" w:rsidRPr="002163A2">
        <w:rPr>
          <w:b/>
          <w:u w:val="single"/>
        </w:rPr>
        <w:t xml:space="preserve"> </w:t>
      </w:r>
      <w:r w:rsidR="00FD6C12" w:rsidRPr="002163A2">
        <w:rPr>
          <w:b/>
          <w:u w:val="single"/>
        </w:rPr>
        <w:t>(</w:t>
      </w:r>
      <w:r w:rsidR="00AE0A68" w:rsidRPr="002163A2">
        <w:rPr>
          <w:b/>
          <w:u w:val="single"/>
        </w:rPr>
        <w:t>время московское</w:t>
      </w:r>
      <w:r w:rsidR="00FD6C12" w:rsidRPr="002163A2">
        <w:rPr>
          <w:b/>
          <w:u w:val="single"/>
        </w:rPr>
        <w:t>)</w:t>
      </w:r>
      <w:r w:rsidR="00AE0A68" w:rsidRPr="002163A2">
        <w:rPr>
          <w:b/>
          <w:u w:val="single"/>
        </w:rPr>
        <w:t xml:space="preserve"> круглосуточно</w:t>
      </w:r>
      <w:r w:rsidR="00D816E9">
        <w:rPr>
          <w:u w:val="single"/>
        </w:rPr>
        <w:t>.</w:t>
      </w:r>
      <w:r w:rsidR="0036502A">
        <w:rPr>
          <w:u w:val="single"/>
        </w:rPr>
        <w:t xml:space="preserve">  </w:t>
      </w:r>
    </w:p>
    <w:p w:rsidR="004B5777" w:rsidRPr="002163A2" w:rsidRDefault="003E0D8F" w:rsidP="003A74B8">
      <w:pPr>
        <w:spacing w:before="80" w:after="0" w:line="360" w:lineRule="auto"/>
        <w:jc w:val="left"/>
        <w:rPr>
          <w:b/>
          <w:u w:val="single"/>
        </w:rPr>
      </w:pPr>
      <w:r>
        <w:rPr>
          <w:b/>
        </w:rPr>
        <w:t xml:space="preserve">7.3 </w:t>
      </w:r>
      <w:r w:rsidR="0099244D" w:rsidRPr="00D423D8">
        <w:rPr>
          <w:b/>
        </w:rPr>
        <w:t>Дата и время окончания</w:t>
      </w:r>
      <w:r w:rsidR="0099244D" w:rsidRPr="00D423D8">
        <w:t xml:space="preserve"> </w:t>
      </w:r>
      <w:r w:rsidR="0099244D" w:rsidRPr="00D423D8">
        <w:rPr>
          <w:b/>
        </w:rPr>
        <w:t>срока подачи заявок</w:t>
      </w:r>
      <w:r w:rsidR="0099244D" w:rsidRPr="004E7BC6">
        <w:rPr>
          <w:b/>
        </w:rPr>
        <w:t>:</w:t>
      </w:r>
      <w:r w:rsidR="004E7BC6">
        <w:t xml:space="preserve"> </w:t>
      </w:r>
      <w:r w:rsidR="002163A2">
        <w:t xml:space="preserve"> </w:t>
      </w:r>
      <w:r w:rsidR="002163A2" w:rsidRPr="002163A2">
        <w:rPr>
          <w:b/>
          <w:u w:val="single"/>
        </w:rPr>
        <w:t>06</w:t>
      </w:r>
      <w:r w:rsidR="00FE643B" w:rsidRPr="002163A2">
        <w:rPr>
          <w:b/>
          <w:u w:val="single"/>
        </w:rPr>
        <w:t xml:space="preserve"> </w:t>
      </w:r>
      <w:r w:rsidR="003D38DA" w:rsidRPr="002163A2">
        <w:rPr>
          <w:b/>
          <w:u w:val="single"/>
        </w:rPr>
        <w:t>час</w:t>
      </w:r>
      <w:r w:rsidR="00E668B8" w:rsidRPr="002163A2">
        <w:rPr>
          <w:b/>
          <w:u w:val="single"/>
        </w:rPr>
        <w:t>.</w:t>
      </w:r>
      <w:r w:rsidR="00FD6C12" w:rsidRPr="002163A2">
        <w:rPr>
          <w:b/>
          <w:u w:val="single"/>
        </w:rPr>
        <w:t xml:space="preserve"> </w:t>
      </w:r>
      <w:r w:rsidR="00FE643B" w:rsidRPr="002163A2">
        <w:rPr>
          <w:b/>
          <w:u w:val="single"/>
        </w:rPr>
        <w:t xml:space="preserve">00 </w:t>
      </w:r>
      <w:r w:rsidR="00FD6C12" w:rsidRPr="002163A2">
        <w:rPr>
          <w:b/>
          <w:u w:val="single"/>
        </w:rPr>
        <w:t xml:space="preserve">мин. </w:t>
      </w:r>
      <w:r w:rsidR="009A2716" w:rsidRPr="002163A2">
        <w:rPr>
          <w:b/>
          <w:u w:val="single"/>
        </w:rPr>
        <w:t>«</w:t>
      </w:r>
      <w:r w:rsidR="0070441A">
        <w:rPr>
          <w:b/>
          <w:u w:val="single"/>
        </w:rPr>
        <w:t>26</w:t>
      </w:r>
      <w:r w:rsidR="00051285" w:rsidRPr="002163A2">
        <w:rPr>
          <w:b/>
          <w:u w:val="single"/>
        </w:rPr>
        <w:t xml:space="preserve">» </w:t>
      </w:r>
      <w:r w:rsidR="002163A2" w:rsidRPr="002163A2">
        <w:rPr>
          <w:b/>
          <w:u w:val="single"/>
        </w:rPr>
        <w:t xml:space="preserve"> марта</w:t>
      </w:r>
      <w:r w:rsidR="00F12AE5" w:rsidRPr="002163A2">
        <w:rPr>
          <w:b/>
          <w:u w:val="single"/>
        </w:rPr>
        <w:t xml:space="preserve"> </w:t>
      </w:r>
      <w:r w:rsidR="00D816E9" w:rsidRPr="002163A2">
        <w:rPr>
          <w:b/>
          <w:u w:val="single"/>
        </w:rPr>
        <w:t xml:space="preserve"> </w:t>
      </w:r>
      <w:r w:rsidR="002618DC" w:rsidRPr="002163A2">
        <w:rPr>
          <w:b/>
          <w:u w:val="single"/>
        </w:rPr>
        <w:t>2013</w:t>
      </w:r>
      <w:r w:rsidR="00FD6C12" w:rsidRPr="002163A2">
        <w:rPr>
          <w:b/>
          <w:u w:val="single"/>
        </w:rPr>
        <w:t xml:space="preserve"> г.</w:t>
      </w:r>
      <w:r w:rsidR="00A167B0" w:rsidRPr="002163A2">
        <w:rPr>
          <w:b/>
          <w:u w:val="single"/>
        </w:rPr>
        <w:t xml:space="preserve"> (время московское).</w:t>
      </w:r>
    </w:p>
    <w:p w:rsidR="00FC0AF2" w:rsidRDefault="003E0D8F" w:rsidP="00D128A3">
      <w:pPr>
        <w:spacing w:before="80" w:after="0" w:line="360" w:lineRule="auto"/>
        <w:jc w:val="left"/>
        <w:rPr>
          <w:color w:val="000000"/>
        </w:rPr>
      </w:pPr>
      <w:r>
        <w:rPr>
          <w:b/>
        </w:rPr>
        <w:t xml:space="preserve">7.4 </w:t>
      </w:r>
      <w:r w:rsidR="00D128A3">
        <w:rPr>
          <w:b/>
        </w:rPr>
        <w:t>Дата и место</w:t>
      </w:r>
      <w:r w:rsidR="00FC0AF2">
        <w:rPr>
          <w:b/>
        </w:rPr>
        <w:t xml:space="preserve"> проведения отборочной и оценочной стадии рассмотрения</w:t>
      </w:r>
      <w:r w:rsidR="00A06BFB" w:rsidRPr="00996111">
        <w:rPr>
          <w:b/>
        </w:rPr>
        <w:t>:</w:t>
      </w:r>
      <w:r w:rsidR="002163A2">
        <w:rPr>
          <w:b/>
        </w:rPr>
        <w:t xml:space="preserve"> </w:t>
      </w:r>
      <w:r w:rsidR="00A06BFB" w:rsidRPr="00996111">
        <w:rPr>
          <w:b/>
        </w:rPr>
        <w:t xml:space="preserve"> </w:t>
      </w:r>
      <w:r w:rsidR="00503C1B" w:rsidRPr="002163A2">
        <w:rPr>
          <w:b/>
          <w:u w:val="single"/>
        </w:rPr>
        <w:t>«</w:t>
      </w:r>
      <w:r w:rsidR="0070441A">
        <w:rPr>
          <w:b/>
          <w:u w:val="single"/>
        </w:rPr>
        <w:t>26</w:t>
      </w:r>
      <w:r w:rsidR="006C51F6" w:rsidRPr="002163A2">
        <w:rPr>
          <w:b/>
          <w:u w:val="single"/>
        </w:rPr>
        <w:t>»</w:t>
      </w:r>
      <w:r w:rsidR="00D53BD7" w:rsidRPr="002163A2">
        <w:rPr>
          <w:b/>
          <w:u w:val="single"/>
        </w:rPr>
        <w:t xml:space="preserve"> </w:t>
      </w:r>
      <w:r w:rsidR="002163A2" w:rsidRPr="002163A2">
        <w:rPr>
          <w:b/>
          <w:u w:val="single"/>
        </w:rPr>
        <w:t xml:space="preserve">марта </w:t>
      </w:r>
      <w:r w:rsidR="00066649" w:rsidRPr="002163A2">
        <w:rPr>
          <w:b/>
          <w:u w:val="single"/>
        </w:rPr>
        <w:t>201</w:t>
      </w:r>
      <w:r w:rsidR="002618DC" w:rsidRPr="002163A2">
        <w:rPr>
          <w:b/>
          <w:u w:val="single"/>
        </w:rPr>
        <w:t>3</w:t>
      </w:r>
      <w:r w:rsidR="00A06BFB" w:rsidRPr="002163A2">
        <w:rPr>
          <w:b/>
          <w:u w:val="single"/>
        </w:rPr>
        <w:t xml:space="preserve"> г</w:t>
      </w:r>
      <w:r w:rsidR="0071443F" w:rsidRPr="002163A2">
        <w:rPr>
          <w:b/>
          <w:u w:val="single"/>
        </w:rPr>
        <w:t>.</w:t>
      </w:r>
      <w:r w:rsidR="00D128A3">
        <w:rPr>
          <w:u w:val="single"/>
        </w:rPr>
        <w:t xml:space="preserve"> </w:t>
      </w:r>
      <w:r w:rsidR="00D128A3" w:rsidRPr="00D128A3">
        <w:t xml:space="preserve">    </w:t>
      </w:r>
      <w:r w:rsidR="0036502A">
        <w:rPr>
          <w:color w:val="000000"/>
        </w:rPr>
        <w:t>636000</w:t>
      </w:r>
      <w:r w:rsidR="00D816E9" w:rsidRPr="009C6C42">
        <w:rPr>
          <w:color w:val="000000"/>
        </w:rPr>
        <w:t xml:space="preserve">, г. Северск Томской обл., </w:t>
      </w:r>
      <w:r w:rsidR="00295D3B">
        <w:rPr>
          <w:color w:val="000000"/>
        </w:rPr>
        <w:t xml:space="preserve">пр. </w:t>
      </w:r>
      <w:r w:rsidR="00E932F0">
        <w:rPr>
          <w:color w:val="000000"/>
        </w:rPr>
        <w:t xml:space="preserve"> </w:t>
      </w:r>
      <w:r w:rsidR="00295D3B">
        <w:rPr>
          <w:color w:val="000000"/>
        </w:rPr>
        <w:t>Коммунистический, 96</w:t>
      </w:r>
      <w:r w:rsidR="00D816E9" w:rsidRPr="009C6C42">
        <w:rPr>
          <w:color w:val="000000"/>
        </w:rPr>
        <w:t xml:space="preserve">, </w:t>
      </w:r>
      <w:r w:rsidR="00295D3B">
        <w:rPr>
          <w:color w:val="000000"/>
        </w:rPr>
        <w:t>ООО «Комбинат питания»</w:t>
      </w:r>
      <w:r w:rsidR="00AB3AAE">
        <w:rPr>
          <w:color w:val="000000"/>
        </w:rPr>
        <w:t>,</w:t>
      </w:r>
      <w:r w:rsidR="00AB3AAE" w:rsidRPr="00AB3AAE">
        <w:rPr>
          <w:color w:val="000000"/>
          <w:sz w:val="22"/>
          <w:szCs w:val="22"/>
        </w:rPr>
        <w:t xml:space="preserve"> </w:t>
      </w:r>
      <w:r w:rsidR="00AB3AAE" w:rsidRPr="00996111">
        <w:rPr>
          <w:color w:val="000000"/>
        </w:rPr>
        <w:t>каб</w:t>
      </w:r>
      <w:r w:rsidR="00362553">
        <w:rPr>
          <w:color w:val="000000"/>
        </w:rPr>
        <w:t xml:space="preserve">инет </w:t>
      </w:r>
      <w:r w:rsidR="00295D3B">
        <w:rPr>
          <w:color w:val="000000"/>
        </w:rPr>
        <w:t>директора Ю.А. Баланова</w:t>
      </w:r>
      <w:r w:rsidR="00F015C1">
        <w:rPr>
          <w:color w:val="000000"/>
        </w:rPr>
        <w:t xml:space="preserve"> </w:t>
      </w:r>
    </w:p>
    <w:p w:rsidR="00A06BFB" w:rsidRDefault="00FC0AF2" w:rsidP="00A06BFB">
      <w:pPr>
        <w:spacing w:before="80" w:after="0"/>
        <w:jc w:val="left"/>
        <w:rPr>
          <w:i/>
          <w:u w:val="single"/>
        </w:rPr>
      </w:pPr>
      <w:r>
        <w:rPr>
          <w:b/>
        </w:rPr>
        <w:t>8</w:t>
      </w:r>
      <w:r w:rsidR="003E0D8F">
        <w:rPr>
          <w:b/>
        </w:rPr>
        <w:t xml:space="preserve">. </w:t>
      </w:r>
      <w:r w:rsidR="00A06BFB">
        <w:rPr>
          <w:b/>
        </w:rPr>
        <w:t>С</w:t>
      </w:r>
      <w:r w:rsidR="00A06BFB" w:rsidRPr="003D0B5F">
        <w:rPr>
          <w:b/>
        </w:rPr>
        <w:t xml:space="preserve">рок подписания </w:t>
      </w:r>
      <w:r w:rsidR="00A06BFB">
        <w:rPr>
          <w:b/>
        </w:rPr>
        <w:t>договора:</w:t>
      </w:r>
      <w:r w:rsidR="00A06BFB" w:rsidRPr="003D0B5F">
        <w:t xml:space="preserve"> </w:t>
      </w:r>
      <w:r w:rsidR="00A06BFB" w:rsidRPr="004E7BC6">
        <w:rPr>
          <w:i/>
          <w:u w:val="single"/>
        </w:rPr>
        <w:t xml:space="preserve">не ранее чем через </w:t>
      </w:r>
      <w:r w:rsidR="00A06BFB" w:rsidRPr="00E16DAE">
        <w:rPr>
          <w:b/>
          <w:i/>
          <w:u w:val="single"/>
        </w:rPr>
        <w:t>десять дней</w:t>
      </w:r>
      <w:r w:rsidR="00A06BFB" w:rsidRPr="004E7BC6">
        <w:rPr>
          <w:i/>
          <w:u w:val="single"/>
        </w:rPr>
        <w:t xml:space="preserve"> со дня размещения на официальном сайте протокола рассмотрения и оценки заявок и не позднее чем через </w:t>
      </w:r>
      <w:r w:rsidR="00A06BFB" w:rsidRPr="00E16DAE">
        <w:rPr>
          <w:b/>
          <w:i/>
          <w:u w:val="single"/>
        </w:rPr>
        <w:t>двадцать дней</w:t>
      </w:r>
      <w:r w:rsidR="00A06BFB" w:rsidRPr="004E7BC6">
        <w:rPr>
          <w:i/>
          <w:u w:val="single"/>
        </w:rPr>
        <w:t xml:space="preserve"> со дня подписания указанного протокола</w:t>
      </w:r>
      <w:r w:rsidR="00A06BFB">
        <w:rPr>
          <w:i/>
          <w:u w:val="single"/>
        </w:rPr>
        <w:t>.</w:t>
      </w:r>
    </w:p>
    <w:p w:rsidR="00F66550" w:rsidRDefault="00B23AC9" w:rsidP="00476AE1">
      <w:pPr>
        <w:autoSpaceDE w:val="0"/>
        <w:autoSpaceDN w:val="0"/>
        <w:adjustRightInd w:val="0"/>
        <w:rPr>
          <w:u w:val="single"/>
        </w:rPr>
      </w:pPr>
      <w:r w:rsidRPr="00E101F1">
        <w:rPr>
          <w:lang w:eastAsia="en-US"/>
        </w:rPr>
        <w:t xml:space="preserve">В случае непредставления участником процедуры закупки, признанным победителем </w:t>
      </w:r>
      <w:r w:rsidRPr="00E101F1">
        <w:t xml:space="preserve">либо единственным участником, соответствующим требованиям документации, </w:t>
      </w:r>
      <w:r w:rsidRPr="00E101F1">
        <w:rPr>
          <w:lang w:eastAsia="en-US"/>
        </w:rPr>
        <w:t>документов, указанных в настоящем пункте, он признается уклонившимся от заключения договора.</w:t>
      </w:r>
    </w:p>
    <w:p w:rsidR="00D816E9" w:rsidRDefault="00FC0AF2" w:rsidP="00D816E9">
      <w:pPr>
        <w:jc w:val="left"/>
        <w:rPr>
          <w:b/>
          <w:color w:val="000000"/>
          <w:sz w:val="28"/>
          <w:szCs w:val="28"/>
        </w:rPr>
      </w:pPr>
      <w:r>
        <w:rPr>
          <w:b/>
        </w:rPr>
        <w:t>9</w:t>
      </w:r>
      <w:r w:rsidR="003E0D8F">
        <w:rPr>
          <w:b/>
        </w:rPr>
        <w:t>.</w:t>
      </w:r>
      <w:r w:rsidR="00D816E9" w:rsidRPr="006302F4">
        <w:t xml:space="preserve"> </w:t>
      </w:r>
      <w:r w:rsidR="00D816E9" w:rsidRPr="00E431F3">
        <w:rPr>
          <w:b/>
          <w:color w:val="000000"/>
        </w:rPr>
        <w:t>Требования к содержанию Заявки:</w:t>
      </w:r>
    </w:p>
    <w:p w:rsidR="00C14837" w:rsidRDefault="004B2432" w:rsidP="00013171">
      <w:pPr>
        <w:autoSpaceDE w:val="0"/>
        <w:autoSpaceDN w:val="0"/>
        <w:adjustRightInd w:val="0"/>
        <w:spacing w:after="0"/>
        <w:ind w:firstLine="539"/>
        <w:jc w:val="left"/>
      </w:pPr>
      <w:r>
        <w:t>Для участия в запросе цен</w:t>
      </w:r>
      <w:r w:rsidR="00D816E9">
        <w:t xml:space="preserve"> в электронной форме</w:t>
      </w:r>
      <w:r w:rsidR="00D816E9" w:rsidRPr="00E431F3">
        <w:t>, заинтересованным в участие лицам, необходимо в срок, установленный в Извещении предоставить Заявку</w:t>
      </w:r>
      <w:r w:rsidR="00D816E9" w:rsidRPr="00013171">
        <w:t xml:space="preserve">, </w:t>
      </w:r>
      <w:r w:rsidR="00D9394B" w:rsidRPr="00013171">
        <w:t>(см. Приложение №1)</w:t>
      </w:r>
      <w:r w:rsidR="00D9394B">
        <w:rPr>
          <w:sz w:val="20"/>
          <w:szCs w:val="20"/>
        </w:rPr>
        <w:t xml:space="preserve">  </w:t>
      </w:r>
      <w:r w:rsidR="00D816E9" w:rsidRPr="00E431F3">
        <w:t>содержащую все существенные условия, относящиеся к пр</w:t>
      </w:r>
      <w:r w:rsidR="00852C82">
        <w:t>едмету запроса цен</w:t>
      </w:r>
      <w:r w:rsidR="00D816E9" w:rsidRPr="00E431F3">
        <w:t xml:space="preserve">, в том числе:  </w:t>
      </w:r>
    </w:p>
    <w:p w:rsidR="002F4E71" w:rsidRDefault="002F4E71" w:rsidP="00125337">
      <w:pPr>
        <w:numPr>
          <w:ilvl w:val="1"/>
          <w:numId w:val="12"/>
        </w:numPr>
        <w:autoSpaceDE w:val="0"/>
        <w:autoSpaceDN w:val="0"/>
        <w:adjustRightInd w:val="0"/>
        <w:jc w:val="left"/>
      </w:pPr>
      <w:r>
        <w:t xml:space="preserve">Анкета на участие </w:t>
      </w:r>
      <w:r w:rsidRPr="00E431F3">
        <w:t>в про</w:t>
      </w:r>
      <w:r w:rsidR="00852C82">
        <w:t>цедуре запроса цен</w:t>
      </w:r>
      <w:r w:rsidRPr="00E431F3">
        <w:t xml:space="preserve"> </w:t>
      </w:r>
      <w:r>
        <w:t>в электронной форме</w:t>
      </w:r>
      <w:r w:rsidRPr="00E431F3">
        <w:t xml:space="preserve"> в соответствии с приложением к настоящей документации </w:t>
      </w:r>
      <w:r w:rsidR="00F14036">
        <w:tab/>
      </w:r>
      <w:r w:rsidRPr="00E431F3">
        <w:t>(</w:t>
      </w:r>
      <w:r w:rsidRPr="006302F4">
        <w:t>см. Приложение</w:t>
      </w:r>
      <w:r>
        <w:t xml:space="preserve"> №2</w:t>
      </w:r>
      <w:r w:rsidRPr="00E431F3">
        <w:t>)</w:t>
      </w:r>
      <w:r>
        <w:t>;</w:t>
      </w:r>
    </w:p>
    <w:p w:rsidR="00E61195" w:rsidRPr="00E61195" w:rsidRDefault="00771A37" w:rsidP="00125337">
      <w:pPr>
        <w:numPr>
          <w:ilvl w:val="1"/>
          <w:numId w:val="12"/>
        </w:numPr>
        <w:autoSpaceDE w:val="0"/>
        <w:autoSpaceDN w:val="0"/>
        <w:adjustRightInd w:val="0"/>
        <w:jc w:val="left"/>
        <w:rPr>
          <w:color w:val="000000"/>
          <w:sz w:val="20"/>
          <w:szCs w:val="20"/>
          <w:u w:val="single"/>
        </w:rPr>
      </w:pPr>
      <w:r>
        <w:t>Справка</w:t>
      </w:r>
      <w:r w:rsidR="00E61195">
        <w:t xml:space="preserve"> </w:t>
      </w:r>
      <w:r w:rsidRPr="00771A37">
        <w:t xml:space="preserve"> </w:t>
      </w:r>
      <w:r w:rsidR="00E61195" w:rsidRPr="00A206E3">
        <w:t xml:space="preserve">«Сведения о цепочке собственников, включая бенефициаров (в том числе конечных)» по форме и в соответствии </w:t>
      </w:r>
      <w:r w:rsidR="00F14036">
        <w:tab/>
      </w:r>
      <w:r w:rsidR="00E61195" w:rsidRPr="00A206E3">
        <w:t xml:space="preserve">с инструкциями, приведенными в настоящей документации по запросу цен. Все сведения и документы обязательны к </w:t>
      </w:r>
      <w:r w:rsidR="00F14036">
        <w:tab/>
      </w:r>
      <w:r w:rsidR="00E61195" w:rsidRPr="00A206E3">
        <w:t>предоставлению</w:t>
      </w:r>
      <w:r w:rsidR="00E61195">
        <w:t xml:space="preserve"> </w:t>
      </w:r>
      <w:r w:rsidR="00E61195" w:rsidRPr="00E431F3">
        <w:t>(</w:t>
      </w:r>
      <w:r w:rsidR="00E61195" w:rsidRPr="006302F4">
        <w:t>см. Приложение</w:t>
      </w:r>
      <w:r w:rsidR="00E61195">
        <w:t xml:space="preserve"> №3</w:t>
      </w:r>
      <w:r w:rsidR="00E61195" w:rsidRPr="00E431F3">
        <w:t>)</w:t>
      </w:r>
      <w:r w:rsidR="00E61195">
        <w:t>;</w:t>
      </w:r>
    </w:p>
    <w:p w:rsidR="00BD204D" w:rsidRPr="00AC3826" w:rsidRDefault="00D816E9" w:rsidP="00DF1863">
      <w:pPr>
        <w:numPr>
          <w:ilvl w:val="1"/>
          <w:numId w:val="12"/>
        </w:numPr>
        <w:autoSpaceDE w:val="0"/>
        <w:autoSpaceDN w:val="0"/>
        <w:adjustRightInd w:val="0"/>
        <w:jc w:val="left"/>
      </w:pPr>
      <w:r w:rsidRPr="00E431F3">
        <w:t>Проект договора по предмету насто</w:t>
      </w:r>
      <w:r w:rsidR="00BD204D">
        <w:t>ящего запроса цен</w:t>
      </w:r>
      <w:r w:rsidR="00D30D81">
        <w:t xml:space="preserve"> (</w:t>
      </w:r>
      <w:r w:rsidR="000D476C">
        <w:t xml:space="preserve">в т.ч. </w:t>
      </w:r>
      <w:r w:rsidR="00D30D81">
        <w:t>п</w:t>
      </w:r>
      <w:r w:rsidR="00783712">
        <w:t>риложение</w:t>
      </w:r>
      <w:r w:rsidR="002C5822">
        <w:t xml:space="preserve"> </w:t>
      </w:r>
      <w:r w:rsidR="004B2432">
        <w:t xml:space="preserve">к </w:t>
      </w:r>
      <w:r w:rsidR="0094068F">
        <w:t>д</w:t>
      </w:r>
      <w:r w:rsidR="00783712">
        <w:t xml:space="preserve">оговору </w:t>
      </w:r>
      <w:r w:rsidR="00D30D81">
        <w:t xml:space="preserve">«информация о контрагенте» </w:t>
      </w:r>
      <w:r w:rsidR="006D0D0B">
        <w:t>-</w:t>
      </w:r>
      <w:r w:rsidR="0094068F">
        <w:t>предоставляется в формате *.</w:t>
      </w:r>
      <w:r w:rsidR="0094068F">
        <w:rPr>
          <w:lang w:val="en-US"/>
        </w:rPr>
        <w:t>xls</w:t>
      </w:r>
      <w:r w:rsidR="0094068F">
        <w:t>, а также в формате *.</w:t>
      </w:r>
      <w:r w:rsidR="0094068F">
        <w:rPr>
          <w:lang w:val="en-US"/>
        </w:rPr>
        <w:t>pdf</w:t>
      </w:r>
      <w:r w:rsidR="0094068F">
        <w:t xml:space="preserve"> с обязательным предоставлен</w:t>
      </w:r>
      <w:r w:rsidR="006D0D0B">
        <w:t>ием подтверждающих документов</w:t>
      </w:r>
      <w:r w:rsidR="003C64A3">
        <w:t xml:space="preserve"> (см. п. 9.4.</w:t>
      </w:r>
      <w:r w:rsidR="001A4D07">
        <w:t>)</w:t>
      </w:r>
      <w:r w:rsidR="006D0D0B">
        <w:t>;</w:t>
      </w:r>
    </w:p>
    <w:p w:rsidR="00AC3826" w:rsidRDefault="00A95EDA" w:rsidP="00A95EDA">
      <w:pPr>
        <w:autoSpaceDE w:val="0"/>
        <w:autoSpaceDN w:val="0"/>
        <w:adjustRightInd w:val="0"/>
        <w:jc w:val="left"/>
      </w:pPr>
      <w:r>
        <w:t xml:space="preserve">9.4. </w:t>
      </w:r>
      <w:r w:rsidR="00AC3826">
        <w:t xml:space="preserve">Пакет, подтверждающих документов </w:t>
      </w:r>
      <w:r w:rsidR="00BC6669">
        <w:t xml:space="preserve">в соответствии с типом предприятия </w:t>
      </w:r>
      <w:r w:rsidR="00AC3826">
        <w:t>(обязательны к предоставлению</w:t>
      </w:r>
      <w:r w:rsidR="00D30D81">
        <w:t xml:space="preserve"> в формате *.</w:t>
      </w:r>
      <w:r w:rsidR="00D30D81">
        <w:rPr>
          <w:lang w:val="en-US"/>
        </w:rPr>
        <w:t>pdf</w:t>
      </w:r>
      <w:r w:rsidR="00D30D81">
        <w:t>.</w:t>
      </w:r>
      <w:r w:rsidR="00AC3826">
        <w:t>):</w:t>
      </w:r>
    </w:p>
    <w:p w:rsidR="004E74E9" w:rsidRDefault="004E74E9" w:rsidP="00A95EDA">
      <w:pPr>
        <w:autoSpaceDE w:val="0"/>
        <w:autoSpaceDN w:val="0"/>
        <w:adjustRightInd w:val="0"/>
        <w:jc w:val="left"/>
      </w:pPr>
    </w:p>
    <w:p w:rsidR="004E74E9" w:rsidRPr="00AC3826" w:rsidRDefault="004E74E9" w:rsidP="00A95EDA">
      <w:pPr>
        <w:autoSpaceDE w:val="0"/>
        <w:autoSpaceDN w:val="0"/>
        <w:adjustRightInd w:val="0"/>
        <w:jc w:val="left"/>
      </w:pPr>
    </w:p>
    <w:tbl>
      <w:tblPr>
        <w:tblW w:w="15025"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612"/>
        <w:gridCol w:w="6759"/>
        <w:gridCol w:w="2126"/>
        <w:gridCol w:w="709"/>
        <w:gridCol w:w="567"/>
        <w:gridCol w:w="802"/>
        <w:gridCol w:w="778"/>
        <w:gridCol w:w="822"/>
        <w:gridCol w:w="1850"/>
      </w:tblGrid>
      <w:tr w:rsidR="004E74E9" w:rsidRPr="00BC6669" w:rsidTr="004E74E9">
        <w:trPr>
          <w:trHeight w:val="367"/>
        </w:trPr>
        <w:tc>
          <w:tcPr>
            <w:tcW w:w="612" w:type="dxa"/>
            <w:vMerge w:val="restart"/>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r w:rsidRPr="00BC6669">
              <w:t>№</w:t>
            </w:r>
          </w:p>
          <w:p w:rsidR="004E74E9" w:rsidRPr="00BC6669" w:rsidRDefault="004E74E9" w:rsidP="00FD6F15">
            <w:pPr>
              <w:tabs>
                <w:tab w:val="left" w:pos="3710"/>
              </w:tabs>
              <w:jc w:val="center"/>
            </w:pPr>
            <w:r w:rsidRPr="00BC6669">
              <w:t>п/п</w:t>
            </w:r>
          </w:p>
        </w:tc>
        <w:tc>
          <w:tcPr>
            <w:tcW w:w="6759" w:type="dxa"/>
            <w:vMerge w:val="restart"/>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r w:rsidRPr="00BC6669">
              <w:t>Наименование документа</w:t>
            </w:r>
          </w:p>
        </w:tc>
        <w:tc>
          <w:tcPr>
            <w:tcW w:w="2126" w:type="dxa"/>
            <w:vMerge w:val="restart"/>
            <w:tcBorders>
              <w:top w:val="single" w:sz="4" w:space="0" w:color="000000"/>
              <w:left w:val="single" w:sz="4" w:space="0" w:color="000000"/>
              <w:right w:val="single" w:sz="4" w:space="0" w:color="000000"/>
            </w:tcBorders>
          </w:tcPr>
          <w:p w:rsidR="004E74E9" w:rsidRPr="00BC6669" w:rsidRDefault="004E74E9" w:rsidP="00FD6F15">
            <w:pPr>
              <w:tabs>
                <w:tab w:val="left" w:pos="3710"/>
              </w:tabs>
              <w:jc w:val="center"/>
            </w:pPr>
            <w:r>
              <w:t>Индивидуальные предприниматели</w:t>
            </w:r>
          </w:p>
        </w:tc>
        <w:tc>
          <w:tcPr>
            <w:tcW w:w="5528" w:type="dxa"/>
            <w:gridSpan w:val="6"/>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r w:rsidRPr="00BC6669">
              <w:t>Тип предприятия</w:t>
            </w:r>
          </w:p>
        </w:tc>
      </w:tr>
      <w:tr w:rsidR="004E74E9" w:rsidRPr="00BC6669" w:rsidTr="004E74E9">
        <w:trPr>
          <w:trHeight w:val="168"/>
        </w:trPr>
        <w:tc>
          <w:tcPr>
            <w:tcW w:w="612" w:type="dxa"/>
            <w:vMerge/>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p>
        </w:tc>
        <w:tc>
          <w:tcPr>
            <w:tcW w:w="6759" w:type="dxa"/>
            <w:vMerge/>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p>
        </w:tc>
        <w:tc>
          <w:tcPr>
            <w:tcW w:w="2126" w:type="dxa"/>
            <w:vMerge/>
            <w:tcBorders>
              <w:left w:val="single" w:sz="4" w:space="0" w:color="000000"/>
              <w:bottom w:val="single" w:sz="4" w:space="0" w:color="000000"/>
              <w:right w:val="single" w:sz="4" w:space="0" w:color="000000"/>
            </w:tcBorders>
          </w:tcPr>
          <w:p w:rsidR="004E74E9" w:rsidRPr="00BC6669" w:rsidRDefault="004E74E9" w:rsidP="004E74E9">
            <w:pPr>
              <w:tabs>
                <w:tab w:val="left" w:pos="3710"/>
              </w:tabs>
              <w:ind w:right="-108" w:hanging="250"/>
              <w:jc w:val="center"/>
            </w:pPr>
          </w:p>
        </w:tc>
        <w:tc>
          <w:tcPr>
            <w:tcW w:w="709"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4403F8">
            <w:pPr>
              <w:tabs>
                <w:tab w:val="left" w:pos="3710"/>
              </w:tabs>
              <w:ind w:right="-108" w:hanging="108"/>
              <w:jc w:val="center"/>
            </w:pPr>
            <w:r w:rsidRPr="00BC6669">
              <w:t>ООО</w:t>
            </w:r>
          </w:p>
        </w:tc>
        <w:tc>
          <w:tcPr>
            <w:tcW w:w="567"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4403F8">
            <w:pPr>
              <w:tabs>
                <w:tab w:val="left" w:pos="3710"/>
              </w:tabs>
              <w:ind w:right="-108" w:hanging="108"/>
              <w:jc w:val="center"/>
            </w:pPr>
            <w:r w:rsidRPr="00BC6669">
              <w:t>ОАО</w:t>
            </w:r>
          </w:p>
        </w:tc>
        <w:tc>
          <w:tcPr>
            <w:tcW w:w="802"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r w:rsidRPr="00BC6669">
              <w:t>ЗАО</w:t>
            </w:r>
          </w:p>
        </w:tc>
        <w:tc>
          <w:tcPr>
            <w:tcW w:w="778"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313322">
            <w:pPr>
              <w:tabs>
                <w:tab w:val="left" w:pos="3710"/>
              </w:tabs>
              <w:ind w:left="-180" w:right="-75"/>
              <w:jc w:val="center"/>
            </w:pPr>
            <w:r w:rsidRPr="00BC6669">
              <w:t>ФГУП</w:t>
            </w:r>
          </w:p>
        </w:tc>
        <w:tc>
          <w:tcPr>
            <w:tcW w:w="822"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FD6F15">
            <w:pPr>
              <w:tabs>
                <w:tab w:val="left" w:pos="3710"/>
              </w:tabs>
              <w:jc w:val="center"/>
            </w:pPr>
            <w:r w:rsidRPr="00BC6669">
              <w:t>МУП</w:t>
            </w:r>
          </w:p>
        </w:tc>
        <w:tc>
          <w:tcPr>
            <w:tcW w:w="1850" w:type="dxa"/>
            <w:tcBorders>
              <w:top w:val="single" w:sz="4" w:space="0" w:color="000000"/>
              <w:left w:val="single" w:sz="4" w:space="0" w:color="000000"/>
              <w:bottom w:val="single" w:sz="4" w:space="0" w:color="000000"/>
              <w:right w:val="single" w:sz="4" w:space="0" w:color="000000"/>
            </w:tcBorders>
            <w:vAlign w:val="center"/>
          </w:tcPr>
          <w:p w:rsidR="004E74E9" w:rsidRPr="00BC6669" w:rsidRDefault="004E74E9" w:rsidP="004403F8">
            <w:pPr>
              <w:tabs>
                <w:tab w:val="left" w:pos="3710"/>
              </w:tabs>
              <w:ind w:right="-108" w:hanging="79"/>
              <w:jc w:val="center"/>
            </w:pPr>
            <w:r w:rsidRPr="00BC6669">
              <w:t>Некоммерческие организации</w:t>
            </w:r>
          </w:p>
        </w:tc>
      </w:tr>
      <w:tr w:rsidR="004E74E9" w:rsidRPr="00BC6669" w:rsidTr="004E74E9">
        <w:trPr>
          <w:trHeight w:val="367"/>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1</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Устав</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349"/>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2</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Учредительный договор</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303"/>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3</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Свидетельство о государственной регистрации</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349"/>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4</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Свидетельство о присвоении ИНН</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355"/>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5</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Решение (приказ</w:t>
            </w:r>
            <w:r>
              <w:t xml:space="preserve"> или доверенность</w:t>
            </w:r>
            <w:r w:rsidRPr="00BC6669">
              <w:t>) о назначении руководителя организации</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419"/>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lastRenderedPageBreak/>
              <w:t>6</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 xml:space="preserve">Сведения о серии и номере паспорта руководителя </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663"/>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7</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 xml:space="preserve">Выписка из ЕГРЮЛ, выданная не ранее </w:t>
            </w:r>
            <w:r w:rsidRPr="00BC6669">
              <w:rPr>
                <w:u w:val="single"/>
              </w:rPr>
              <w:t>30  дней</w:t>
            </w:r>
            <w:r w:rsidRPr="00BC6669">
              <w:t xml:space="preserve"> </w:t>
            </w:r>
            <w:r>
              <w:t xml:space="preserve">с момента размещения </w:t>
            </w:r>
            <w:r w:rsidRPr="00BC6669">
              <w:rPr>
                <w:u w:val="single"/>
              </w:rPr>
              <w:t xml:space="preserve">извещения </w:t>
            </w:r>
            <w:r>
              <w:t>запроса цен</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t>+</w:t>
            </w: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w:t>
            </w:r>
          </w:p>
        </w:tc>
      </w:tr>
      <w:tr w:rsidR="004E74E9" w:rsidRPr="00BC6669" w:rsidTr="004E74E9">
        <w:trPr>
          <w:trHeight w:val="349"/>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8</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Выписка из реестра акционеров</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1850"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p>
        </w:tc>
      </w:tr>
      <w:tr w:rsidR="004E74E9" w:rsidRPr="00BC6669" w:rsidTr="004E74E9">
        <w:trPr>
          <w:trHeight w:val="698"/>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9</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1850" w:type="dxa"/>
            <w:vMerge w:val="restart"/>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Сведения об учредителях – по п.п. 9, 10</w:t>
            </w:r>
          </w:p>
        </w:tc>
      </w:tr>
      <w:tr w:rsidR="004E74E9" w:rsidRPr="00BC6669" w:rsidTr="004E74E9">
        <w:trPr>
          <w:trHeight w:val="517"/>
        </w:trPr>
        <w:tc>
          <w:tcPr>
            <w:tcW w:w="612" w:type="dxa"/>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r w:rsidRPr="00BC6669">
              <w:t>10</w:t>
            </w:r>
          </w:p>
        </w:tc>
        <w:tc>
          <w:tcPr>
            <w:tcW w:w="6759" w:type="dxa"/>
            <w:tcBorders>
              <w:top w:val="single" w:sz="4" w:space="0" w:color="000000"/>
              <w:left w:val="single" w:sz="4" w:space="0" w:color="000000"/>
              <w:bottom w:val="single" w:sz="4" w:space="0" w:color="000000"/>
              <w:right w:val="single" w:sz="4" w:space="0" w:color="000000"/>
            </w:tcBorders>
          </w:tcPr>
          <w:p w:rsidR="004E74E9" w:rsidRPr="00BC6669" w:rsidRDefault="004E74E9" w:rsidP="00BC6669">
            <w:pPr>
              <w:tabs>
                <w:tab w:val="left" w:pos="3710"/>
              </w:tabs>
              <w:jc w:val="left"/>
            </w:pPr>
            <w:r w:rsidRPr="00BC6669">
              <w:t>Сведения о собственниках – юридических лицах: ИНН, ОГРН, адрес места нахождения</w:t>
            </w:r>
          </w:p>
        </w:tc>
        <w:tc>
          <w:tcPr>
            <w:tcW w:w="2126"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tc>
        <w:tc>
          <w:tcPr>
            <w:tcW w:w="709"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567"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80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778"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p>
          <w:p w:rsidR="004E74E9" w:rsidRPr="003C64A3" w:rsidRDefault="004E74E9" w:rsidP="00FD6F15">
            <w:pPr>
              <w:tabs>
                <w:tab w:val="left" w:pos="3710"/>
              </w:tabs>
              <w:jc w:val="center"/>
            </w:pPr>
          </w:p>
        </w:tc>
        <w:tc>
          <w:tcPr>
            <w:tcW w:w="822" w:type="dxa"/>
            <w:tcBorders>
              <w:top w:val="single" w:sz="4" w:space="0" w:color="000000"/>
              <w:left w:val="single" w:sz="4" w:space="0" w:color="000000"/>
              <w:bottom w:val="single" w:sz="4" w:space="0" w:color="000000"/>
              <w:right w:val="single" w:sz="4" w:space="0" w:color="000000"/>
            </w:tcBorders>
          </w:tcPr>
          <w:p w:rsidR="004E74E9" w:rsidRPr="003C64A3" w:rsidRDefault="004E74E9" w:rsidP="00FD6F15">
            <w:pPr>
              <w:tabs>
                <w:tab w:val="left" w:pos="3710"/>
              </w:tabs>
              <w:jc w:val="center"/>
            </w:pPr>
            <w:r w:rsidRPr="003C64A3">
              <w:t>+</w:t>
            </w:r>
          </w:p>
        </w:tc>
        <w:tc>
          <w:tcPr>
            <w:tcW w:w="1850" w:type="dxa"/>
            <w:vMerge/>
            <w:tcBorders>
              <w:top w:val="single" w:sz="4" w:space="0" w:color="000000"/>
              <w:left w:val="single" w:sz="4" w:space="0" w:color="000000"/>
              <w:bottom w:val="single" w:sz="4" w:space="0" w:color="000000"/>
              <w:right w:val="single" w:sz="4" w:space="0" w:color="000000"/>
            </w:tcBorders>
          </w:tcPr>
          <w:p w:rsidR="004E74E9" w:rsidRPr="00BC6669" w:rsidRDefault="004E74E9" w:rsidP="00FD6F15">
            <w:pPr>
              <w:tabs>
                <w:tab w:val="left" w:pos="3710"/>
              </w:tabs>
              <w:jc w:val="center"/>
            </w:pPr>
          </w:p>
        </w:tc>
      </w:tr>
    </w:tbl>
    <w:p w:rsidR="00AC3826" w:rsidRDefault="00AC3826" w:rsidP="00BD204D">
      <w:pPr>
        <w:pStyle w:val="36"/>
        <w:tabs>
          <w:tab w:val="clear" w:pos="1307"/>
        </w:tabs>
        <w:ind w:left="1260"/>
      </w:pPr>
    </w:p>
    <w:p w:rsidR="00BD204D" w:rsidRPr="00883AC7" w:rsidRDefault="00AC3826" w:rsidP="00BD204D">
      <w:pPr>
        <w:pStyle w:val="36"/>
        <w:tabs>
          <w:tab w:val="clear" w:pos="1307"/>
        </w:tabs>
        <w:ind w:left="1260"/>
        <w:rPr>
          <w:b/>
        </w:rPr>
      </w:pPr>
      <w:r w:rsidRPr="00883AC7">
        <w:rPr>
          <w:b/>
        </w:rPr>
        <w:t>а также:</w:t>
      </w:r>
    </w:p>
    <w:p w:rsidR="00610D4C" w:rsidRDefault="00FC0B1A" w:rsidP="00FC0B1A">
      <w:pPr>
        <w:autoSpaceDE w:val="0"/>
        <w:autoSpaceDN w:val="0"/>
        <w:adjustRightInd w:val="0"/>
        <w:jc w:val="left"/>
      </w:pPr>
      <w:r>
        <w:t>11.</w:t>
      </w:r>
      <w:r w:rsidR="00AC3826">
        <w:t xml:space="preserve"> </w:t>
      </w:r>
      <w:r w:rsidR="00610D4C" w:rsidRPr="00910DB1">
        <w:t>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w:t>
      </w:r>
      <w:r w:rsidR="00610D4C">
        <w:t>нного уполномоченным органом РФ;</w:t>
      </w:r>
    </w:p>
    <w:p w:rsidR="00610D4C" w:rsidRDefault="00FC0B1A" w:rsidP="00FC0B1A">
      <w:pPr>
        <w:autoSpaceDE w:val="0"/>
        <w:autoSpaceDN w:val="0"/>
        <w:adjustRightInd w:val="0"/>
        <w:jc w:val="left"/>
      </w:pPr>
      <w:r>
        <w:t>12.</w:t>
      </w:r>
      <w:r w:rsidR="00610D4C" w:rsidRPr="00910DB1">
        <w:t>Сертификаты соответствия системы менеджмента качества  требованиям стандартов ГОСТ Р ИСО 9001:2008, ГОСТ Р ИСО 140</w:t>
      </w:r>
      <w:r w:rsidR="00610D4C">
        <w:t>01:2007, (если таковые имеются);</w:t>
      </w:r>
    </w:p>
    <w:p w:rsidR="00B23AC9" w:rsidRDefault="00FC0B1A" w:rsidP="00FC0B1A">
      <w:pPr>
        <w:autoSpaceDE w:val="0"/>
        <w:autoSpaceDN w:val="0"/>
        <w:adjustRightInd w:val="0"/>
        <w:jc w:val="left"/>
      </w:pPr>
      <w:r>
        <w:t>13.</w:t>
      </w:r>
      <w:r w:rsidR="00B23AC9">
        <w:t>Е</w:t>
      </w:r>
      <w:r w:rsidR="00B23AC9" w:rsidRPr="003174D5">
        <w:t xml:space="preserve">сли в соответствии с законодательством </w:t>
      </w:r>
      <w:r w:rsidR="00B23AC9">
        <w:t>РФ</w:t>
      </w:r>
      <w:r w:rsidR="00B23AC9" w:rsidRPr="003174D5">
        <w:t xml:space="preserve"> исполнение договора требует каких-либо специальных разрешений (лицензий, допусков, членства в саморегулируемых общ</w:t>
      </w:r>
      <w:r w:rsidR="00B23AC9">
        <w:t xml:space="preserve">ественных организациях и т.д.) - </w:t>
      </w:r>
      <w:r w:rsidR="00B23AC9" w:rsidRPr="003174D5">
        <w:t>соответствующи</w:t>
      </w:r>
      <w:r w:rsidR="00B23AC9">
        <w:t>е</w:t>
      </w:r>
      <w:r w:rsidR="00B23AC9" w:rsidRPr="003174D5">
        <w:t xml:space="preserve"> документ</w:t>
      </w:r>
      <w:r w:rsidR="00B23AC9">
        <w:t>ы.</w:t>
      </w:r>
    </w:p>
    <w:p w:rsidR="00D83FD8" w:rsidRDefault="00D83FD8" w:rsidP="005B2300">
      <w:pPr>
        <w:pStyle w:val="a3"/>
        <w:widowControl w:val="0"/>
        <w:tabs>
          <w:tab w:val="left" w:pos="252"/>
          <w:tab w:val="left" w:pos="2160"/>
        </w:tabs>
        <w:suppressAutoHyphens/>
        <w:spacing w:after="0"/>
        <w:ind w:left="540"/>
        <w:jc w:val="left"/>
      </w:pPr>
    </w:p>
    <w:p w:rsidR="00D816E9" w:rsidRDefault="00D816E9" w:rsidP="005B2300">
      <w:pPr>
        <w:pStyle w:val="a3"/>
        <w:widowControl w:val="0"/>
        <w:tabs>
          <w:tab w:val="left" w:pos="252"/>
          <w:tab w:val="left" w:pos="2160"/>
        </w:tabs>
        <w:suppressAutoHyphens/>
        <w:spacing w:after="0"/>
        <w:jc w:val="left"/>
      </w:pPr>
      <w:r>
        <w:t xml:space="preserve">       </w:t>
      </w:r>
      <w:r w:rsidRPr="006302F4">
        <w:t xml:space="preserve">Представленные участниками запроса цен </w:t>
      </w:r>
      <w:r>
        <w:t>в электронной форме</w:t>
      </w:r>
      <w:r w:rsidRPr="006302F4">
        <w:t xml:space="preserve"> заявки по форме должны полнос</w:t>
      </w:r>
      <w:r>
        <w:t>тью соответствовать прилагаемой</w:t>
      </w:r>
      <w:r w:rsidRPr="006302F4">
        <w:t xml:space="preserve"> </w:t>
      </w:r>
      <w:r>
        <w:t xml:space="preserve">форме </w:t>
      </w:r>
      <w:r w:rsidRPr="006302F4">
        <w:t>заявки.</w:t>
      </w:r>
      <w:r w:rsidR="002F4E71">
        <w:t xml:space="preserve"> </w:t>
      </w:r>
    </w:p>
    <w:p w:rsidR="00F752D4" w:rsidRDefault="00F752D4" w:rsidP="005B2300">
      <w:pPr>
        <w:pStyle w:val="a3"/>
        <w:widowControl w:val="0"/>
        <w:tabs>
          <w:tab w:val="left" w:pos="252"/>
          <w:tab w:val="left" w:pos="2160"/>
        </w:tabs>
        <w:suppressAutoHyphens/>
        <w:spacing w:after="0"/>
        <w:jc w:val="left"/>
        <w:rPr>
          <w:color w:val="000000"/>
          <w:sz w:val="20"/>
          <w:u w:val="single"/>
        </w:rPr>
      </w:pPr>
    </w:p>
    <w:p w:rsidR="00F752D4" w:rsidRDefault="00F752D4" w:rsidP="00F752D4">
      <w:pPr>
        <w:pStyle w:val="Default"/>
        <w:jc w:val="both"/>
        <w:rPr>
          <w:i/>
          <w:color w:val="auto"/>
        </w:rPr>
      </w:pPr>
      <w:r w:rsidRPr="004B4E9E">
        <w:rPr>
          <w:i/>
          <w:color w:val="auto"/>
        </w:rPr>
        <w:t xml:space="preserve">Документы должны быть </w:t>
      </w:r>
      <w:r w:rsidRPr="004B4E9E">
        <w:rPr>
          <w:b/>
          <w:i/>
          <w:color w:val="auto"/>
        </w:rPr>
        <w:t>скреплены печатью</w:t>
      </w:r>
      <w:r w:rsidRPr="004B4E9E">
        <w:rPr>
          <w:i/>
          <w:color w:val="auto"/>
        </w:rPr>
        <w:t xml:space="preserve"> участника размещения заказа (для юридических лиц) </w:t>
      </w:r>
      <w:r w:rsidRPr="004B4E9E">
        <w:rPr>
          <w:b/>
          <w:i/>
          <w:color w:val="auto"/>
        </w:rPr>
        <w:t>и подписаны</w:t>
      </w:r>
      <w:r w:rsidRPr="004B4E9E">
        <w:rPr>
          <w:i/>
          <w:color w:val="auto"/>
        </w:rPr>
        <w:t xml:space="preserve"> участником размещения заказа или лицом, уполномоченным таким участником размещения заказа.</w:t>
      </w:r>
    </w:p>
    <w:p w:rsidR="001101D0" w:rsidRPr="004B4E9E" w:rsidRDefault="001101D0" w:rsidP="00F752D4">
      <w:pPr>
        <w:pStyle w:val="Default"/>
        <w:jc w:val="both"/>
        <w:rPr>
          <w:bCs/>
          <w:i/>
          <w:color w:val="auto"/>
        </w:rPr>
      </w:pPr>
    </w:p>
    <w:p w:rsidR="00D816E9" w:rsidRPr="00883AC7" w:rsidRDefault="00D816E9" w:rsidP="000B2393">
      <w:pPr>
        <w:pStyle w:val="afff"/>
        <w:tabs>
          <w:tab w:val="left" w:pos="648"/>
        </w:tabs>
        <w:ind w:firstLine="0"/>
        <w:jc w:val="left"/>
        <w:rPr>
          <w:sz w:val="24"/>
          <w:u w:val="single"/>
        </w:rPr>
      </w:pPr>
      <w:r w:rsidRPr="00883AC7">
        <w:rPr>
          <w:sz w:val="24"/>
          <w:u w:val="single"/>
        </w:rPr>
        <w:t xml:space="preserve">Приложения к </w:t>
      </w:r>
      <w:r w:rsidR="00883AC7" w:rsidRPr="00883AC7">
        <w:rPr>
          <w:sz w:val="24"/>
          <w:u w:val="single"/>
        </w:rPr>
        <w:t xml:space="preserve"> </w:t>
      </w:r>
      <w:r w:rsidRPr="00883AC7">
        <w:rPr>
          <w:sz w:val="24"/>
          <w:u w:val="single"/>
        </w:rPr>
        <w:t>Извещ</w:t>
      </w:r>
      <w:r w:rsidR="001101D0" w:rsidRPr="00883AC7">
        <w:rPr>
          <w:sz w:val="24"/>
          <w:u w:val="single"/>
        </w:rPr>
        <w:t>ению о проведении запроса цен</w:t>
      </w:r>
      <w:r w:rsidRPr="00883AC7">
        <w:rPr>
          <w:sz w:val="24"/>
          <w:u w:val="single"/>
        </w:rPr>
        <w:t>:</w:t>
      </w:r>
    </w:p>
    <w:p w:rsidR="00D816E9" w:rsidRDefault="00CF6737" w:rsidP="00125337">
      <w:pPr>
        <w:pStyle w:val="afff"/>
        <w:numPr>
          <w:ilvl w:val="0"/>
          <w:numId w:val="5"/>
        </w:numPr>
        <w:tabs>
          <w:tab w:val="left" w:pos="648"/>
        </w:tabs>
        <w:spacing w:line="240" w:lineRule="auto"/>
        <w:ind w:left="357" w:hanging="357"/>
        <w:jc w:val="left"/>
        <w:rPr>
          <w:sz w:val="24"/>
        </w:rPr>
      </w:pPr>
      <w:r>
        <w:rPr>
          <w:sz w:val="24"/>
        </w:rPr>
        <w:t xml:space="preserve">Приложение 1:  </w:t>
      </w:r>
      <w:r w:rsidR="002B5E64">
        <w:rPr>
          <w:sz w:val="24"/>
        </w:rPr>
        <w:t>З</w:t>
      </w:r>
      <w:r w:rsidR="00E43C02">
        <w:rPr>
          <w:sz w:val="24"/>
        </w:rPr>
        <w:t>аявка – 1 экз. на 3</w:t>
      </w:r>
      <w:r w:rsidR="00D816E9">
        <w:rPr>
          <w:sz w:val="24"/>
        </w:rPr>
        <w:t>-х листах,</w:t>
      </w:r>
    </w:p>
    <w:p w:rsidR="00D816E9" w:rsidRDefault="00CF6737" w:rsidP="00125337">
      <w:pPr>
        <w:pStyle w:val="afff"/>
        <w:numPr>
          <w:ilvl w:val="0"/>
          <w:numId w:val="5"/>
        </w:numPr>
        <w:tabs>
          <w:tab w:val="left" w:pos="648"/>
        </w:tabs>
        <w:spacing w:line="240" w:lineRule="auto"/>
        <w:ind w:left="357" w:hanging="357"/>
        <w:jc w:val="left"/>
        <w:rPr>
          <w:sz w:val="24"/>
        </w:rPr>
      </w:pPr>
      <w:r>
        <w:rPr>
          <w:sz w:val="24"/>
        </w:rPr>
        <w:t xml:space="preserve">Приложение 2:  </w:t>
      </w:r>
      <w:r w:rsidR="00D816E9">
        <w:rPr>
          <w:sz w:val="24"/>
        </w:rPr>
        <w:t>Анкета участника процедуры закупки - 1 экз. на 2-х листах,</w:t>
      </w:r>
    </w:p>
    <w:p w:rsidR="00771A37" w:rsidRDefault="00CF6737" w:rsidP="00125337">
      <w:pPr>
        <w:pStyle w:val="afff"/>
        <w:numPr>
          <w:ilvl w:val="0"/>
          <w:numId w:val="5"/>
        </w:numPr>
        <w:tabs>
          <w:tab w:val="left" w:pos="648"/>
        </w:tabs>
        <w:spacing w:line="240" w:lineRule="auto"/>
        <w:ind w:left="357" w:hanging="357"/>
        <w:jc w:val="left"/>
        <w:rPr>
          <w:sz w:val="24"/>
        </w:rPr>
      </w:pPr>
      <w:r>
        <w:rPr>
          <w:sz w:val="24"/>
        </w:rPr>
        <w:t xml:space="preserve">Приложение 3:  </w:t>
      </w:r>
      <w:r w:rsidR="002C5822" w:rsidRPr="002C5822">
        <w:rPr>
          <w:sz w:val="24"/>
        </w:rPr>
        <w:t>Справка о цепочке собственников участника процедуры закупки и образец заполнения таблицы – 1 экз. на 4-х листах,</w:t>
      </w:r>
    </w:p>
    <w:p w:rsidR="009A2716" w:rsidRDefault="0079012F" w:rsidP="00125337">
      <w:pPr>
        <w:pStyle w:val="afff"/>
        <w:numPr>
          <w:ilvl w:val="0"/>
          <w:numId w:val="5"/>
        </w:numPr>
        <w:tabs>
          <w:tab w:val="left" w:pos="648"/>
        </w:tabs>
        <w:spacing w:line="240" w:lineRule="auto"/>
        <w:ind w:left="357" w:hanging="357"/>
        <w:jc w:val="left"/>
        <w:rPr>
          <w:sz w:val="24"/>
        </w:rPr>
      </w:pPr>
      <w:r>
        <w:rPr>
          <w:sz w:val="24"/>
        </w:rPr>
        <w:t xml:space="preserve">Приложение 4:  </w:t>
      </w:r>
      <w:r w:rsidR="00D816E9" w:rsidRPr="006302F4">
        <w:rPr>
          <w:sz w:val="24"/>
        </w:rPr>
        <w:t xml:space="preserve">Проект договора </w:t>
      </w:r>
      <w:r w:rsidR="00D816E9">
        <w:rPr>
          <w:sz w:val="24"/>
        </w:rPr>
        <w:t xml:space="preserve">- 1 экз. </w:t>
      </w:r>
      <w:r w:rsidR="00EE271E">
        <w:rPr>
          <w:sz w:val="24"/>
        </w:rPr>
        <w:t xml:space="preserve">на </w:t>
      </w:r>
      <w:r w:rsidR="005E166F">
        <w:rPr>
          <w:b/>
          <w:sz w:val="24"/>
        </w:rPr>
        <w:t>5</w:t>
      </w:r>
      <w:r w:rsidR="006541EA" w:rsidRPr="00F524C7">
        <w:rPr>
          <w:b/>
          <w:sz w:val="24"/>
        </w:rPr>
        <w:t xml:space="preserve"> </w:t>
      </w:r>
      <w:r w:rsidR="002C5822" w:rsidRPr="00F524C7">
        <w:rPr>
          <w:b/>
          <w:sz w:val="24"/>
        </w:rPr>
        <w:t>листах.</w:t>
      </w:r>
    </w:p>
    <w:p w:rsidR="007657D0" w:rsidRDefault="007657D0" w:rsidP="007657D0">
      <w:pPr>
        <w:pStyle w:val="afff"/>
        <w:tabs>
          <w:tab w:val="left" w:pos="648"/>
        </w:tabs>
        <w:spacing w:line="240" w:lineRule="auto"/>
        <w:ind w:firstLine="0"/>
        <w:jc w:val="left"/>
        <w:rPr>
          <w:sz w:val="24"/>
        </w:rPr>
      </w:pPr>
    </w:p>
    <w:p w:rsidR="00610D4C" w:rsidRPr="003E6C87" w:rsidRDefault="007657D0" w:rsidP="00601D27">
      <w:pPr>
        <w:pStyle w:val="afff"/>
        <w:numPr>
          <w:ilvl w:val="0"/>
          <w:numId w:val="13"/>
        </w:numPr>
        <w:tabs>
          <w:tab w:val="left" w:pos="648"/>
        </w:tabs>
        <w:autoSpaceDE w:val="0"/>
        <w:autoSpaceDN w:val="0"/>
        <w:adjustRightInd w:val="0"/>
        <w:spacing w:line="240" w:lineRule="auto"/>
        <w:ind w:left="142" w:firstLine="0"/>
        <w:jc w:val="left"/>
        <w:outlineLvl w:val="1"/>
        <w:rPr>
          <w:b/>
          <w:i/>
          <w:sz w:val="24"/>
        </w:rPr>
      </w:pPr>
      <w:r w:rsidRPr="003E6C87">
        <w:rPr>
          <w:b/>
          <w:i/>
          <w:sz w:val="24"/>
        </w:rPr>
        <w:t xml:space="preserve">Примечание: </w:t>
      </w:r>
      <w:r w:rsidR="00DE5016" w:rsidRPr="003E6C87">
        <w:rPr>
          <w:b/>
          <w:i/>
          <w:sz w:val="24"/>
        </w:rPr>
        <w:t xml:space="preserve"> </w:t>
      </w:r>
      <w:r w:rsidRPr="003E6C87">
        <w:rPr>
          <w:b/>
          <w:i/>
          <w:sz w:val="24"/>
        </w:rPr>
        <w:t xml:space="preserve">ЗАТО Северск является закрытым административно-территориальным образованием системы </w:t>
      </w:r>
      <w:r w:rsidR="00DF1863" w:rsidRPr="003E6C87">
        <w:rPr>
          <w:b/>
          <w:i/>
          <w:sz w:val="24"/>
        </w:rPr>
        <w:t>ГК «Росатом»</w:t>
      </w:r>
      <w:r w:rsidRPr="003E6C87">
        <w:rPr>
          <w:b/>
          <w:i/>
          <w:sz w:val="24"/>
        </w:rPr>
        <w:t>, правовой статус которого установлен Федеральным законом от 14.04.1992 №3297-1 «О закрытом административно территориальном образовании».</w:t>
      </w:r>
      <w:r w:rsidR="00DE5016" w:rsidRPr="003E6C87">
        <w:rPr>
          <w:b/>
          <w:i/>
          <w:sz w:val="24"/>
        </w:rPr>
        <w:t xml:space="preserve"> </w:t>
      </w:r>
      <w:r w:rsidRPr="003E6C87">
        <w:rPr>
          <w:b/>
          <w:i/>
          <w:sz w:val="24"/>
        </w:rPr>
        <w:t xml:space="preserve">Постановлением Правительства РФ от 11.06.1996 №693 утверждено Положение об обеспечении </w:t>
      </w:r>
      <w:r w:rsidRPr="003E6C87">
        <w:rPr>
          <w:b/>
          <w:i/>
          <w:sz w:val="24"/>
        </w:rPr>
        <w:lastRenderedPageBreak/>
        <w:t>особого режима в ЗАТО, на территории которого расположены объекты Министерства Российской Федерации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rsidR="00015305" w:rsidRPr="003E6C87">
        <w:rPr>
          <w:b/>
          <w:i/>
          <w:sz w:val="24"/>
        </w:rPr>
        <w:t xml:space="preserve"> </w:t>
      </w:r>
      <w:r w:rsidRPr="003E6C87">
        <w:rPr>
          <w:b/>
          <w:i/>
          <w:sz w:val="24"/>
        </w:rPr>
        <w:t>Въезд на территорию ЗАТО Северск осуществляется строго по пропускам, которые оформляются в соответствии с Инструкцией «О порядке обеспечения особого режима в ЗАТО Северск…» (2009 год).</w:t>
      </w:r>
      <w:r w:rsidR="00015305" w:rsidRPr="003E6C87">
        <w:rPr>
          <w:b/>
          <w:i/>
          <w:sz w:val="24"/>
        </w:rPr>
        <w:t xml:space="preserve"> </w:t>
      </w:r>
      <w:r w:rsidRPr="003E6C87">
        <w:rPr>
          <w:b/>
          <w:i/>
          <w:sz w:val="24"/>
        </w:rPr>
        <w:t xml:space="preserve">Порядок оформления въезда в ЗАТО Северск размещен на главной странице официального сайта Администрации ЗАТО Северск </w:t>
      </w:r>
      <w:hyperlink r:id="rId21" w:history="1">
        <w:r w:rsidRPr="003E6C87">
          <w:rPr>
            <w:rStyle w:val="a7"/>
            <w:b/>
            <w:i/>
            <w:sz w:val="24"/>
          </w:rPr>
          <w:t>www.</w:t>
        </w:r>
        <w:r w:rsidRPr="003E6C87">
          <w:rPr>
            <w:rStyle w:val="a7"/>
            <w:b/>
            <w:i/>
            <w:sz w:val="24"/>
            <w:lang w:val="en-US"/>
          </w:rPr>
          <w:t>seversknet</w:t>
        </w:r>
        <w:r w:rsidRPr="003E6C87">
          <w:rPr>
            <w:rStyle w:val="a7"/>
            <w:b/>
            <w:i/>
            <w:sz w:val="24"/>
          </w:rPr>
          <w:t>.</w:t>
        </w:r>
        <w:r w:rsidRPr="003E6C87">
          <w:rPr>
            <w:rStyle w:val="a7"/>
            <w:b/>
            <w:i/>
            <w:sz w:val="24"/>
            <w:lang w:val="en-US"/>
          </w:rPr>
          <w:t>ru</w:t>
        </w:r>
      </w:hyperlink>
      <w:r w:rsidRPr="003E6C87">
        <w:rPr>
          <w:b/>
          <w:i/>
          <w:sz w:val="24"/>
        </w:rPr>
        <w:t xml:space="preserve"> в разделе «Северск» «Въезд в город» (образец заявления, перечень документов, необходимых для оформления въезда). Заявление на оформление въезда в город направляется в письменной форме  почтой на имя Главы Администрации ЗАТО Северск по адресу: 636000, Томская область, г.</w:t>
      </w:r>
      <w:r w:rsidR="00DF1863" w:rsidRPr="003E6C87">
        <w:rPr>
          <w:b/>
          <w:i/>
          <w:sz w:val="24"/>
        </w:rPr>
        <w:t xml:space="preserve"> </w:t>
      </w:r>
      <w:r w:rsidRPr="003E6C87">
        <w:rPr>
          <w:b/>
          <w:i/>
          <w:sz w:val="24"/>
        </w:rPr>
        <w:t xml:space="preserve">Северск, пр.Коммунистический,51. </w:t>
      </w:r>
    </w:p>
    <w:p w:rsidR="00FC071A" w:rsidRPr="003E6C87" w:rsidRDefault="00A5545F" w:rsidP="00F228D6">
      <w:pPr>
        <w:pStyle w:val="msonormalcxspmiddle"/>
        <w:tabs>
          <w:tab w:val="left" w:pos="1134"/>
        </w:tabs>
        <w:spacing w:before="0" w:beforeAutospacing="0" w:after="0" w:afterAutospacing="0"/>
        <w:rPr>
          <w:b/>
          <w:i/>
          <w:u w:val="single"/>
        </w:rPr>
      </w:pPr>
      <w:r w:rsidRPr="003E6C87">
        <w:rPr>
          <w:b/>
          <w:i/>
        </w:rPr>
        <w:t xml:space="preserve">             </w:t>
      </w:r>
      <w:r w:rsidR="007657D0" w:rsidRPr="003E6C87">
        <w:rPr>
          <w:b/>
          <w:i/>
          <w:u w:val="single"/>
        </w:rPr>
        <w:t>Для поставки товара и выполнения работ по предмету договора победитель закупочной процедуры оформляет докум</w:t>
      </w:r>
      <w:r w:rsidR="00EB0FCF">
        <w:rPr>
          <w:b/>
          <w:i/>
          <w:u w:val="single"/>
        </w:rPr>
        <w:t xml:space="preserve">енты на въезд самостоятельно в </w:t>
      </w:r>
      <w:r w:rsidR="007657D0" w:rsidRPr="003E6C87">
        <w:rPr>
          <w:b/>
          <w:i/>
          <w:u w:val="single"/>
        </w:rPr>
        <w:t>соответствии с установленными правилами.</w:t>
      </w:r>
    </w:p>
    <w:p w:rsidR="00F14036" w:rsidRPr="0085684D" w:rsidRDefault="00F14036" w:rsidP="009D6D54">
      <w:pPr>
        <w:pStyle w:val="msonormalcxspmiddle"/>
        <w:tabs>
          <w:tab w:val="left" w:pos="1134"/>
        </w:tabs>
        <w:spacing w:before="0" w:beforeAutospacing="0" w:after="0" w:afterAutospacing="0"/>
        <w:ind w:firstLine="709"/>
        <w:rPr>
          <w:i/>
        </w:rPr>
      </w:pPr>
    </w:p>
    <w:tbl>
      <w:tblPr>
        <w:tblW w:w="15608" w:type="dxa"/>
        <w:tblLook w:val="00A0"/>
      </w:tblPr>
      <w:tblGrid>
        <w:gridCol w:w="11268"/>
        <w:gridCol w:w="4340"/>
      </w:tblGrid>
      <w:tr w:rsidR="001101D0" w:rsidRPr="007646F0">
        <w:trPr>
          <w:trHeight w:val="719"/>
        </w:trPr>
        <w:tc>
          <w:tcPr>
            <w:tcW w:w="11268" w:type="dxa"/>
          </w:tcPr>
          <w:p w:rsidR="001101D0" w:rsidRPr="008E2F3D" w:rsidRDefault="009353C4" w:rsidP="008E2F3D">
            <w:pPr>
              <w:tabs>
                <w:tab w:val="right" w:pos="11052"/>
              </w:tabs>
              <w:rPr>
                <w:b/>
                <w:sz w:val="22"/>
                <w:szCs w:val="22"/>
              </w:rPr>
            </w:pPr>
            <w:r>
              <w:rPr>
                <w:b/>
                <w:sz w:val="22"/>
                <w:szCs w:val="22"/>
                <w:lang w:eastAsia="en-US"/>
              </w:rPr>
              <w:t>Н</w:t>
            </w:r>
            <w:r w:rsidR="008E2F3D" w:rsidRPr="008E2F3D">
              <w:rPr>
                <w:b/>
                <w:sz w:val="22"/>
                <w:szCs w:val="22"/>
                <w:lang w:eastAsia="en-US"/>
              </w:rPr>
              <w:t>а фирменном бланке</w:t>
            </w:r>
            <w:r w:rsidR="008E2F3D" w:rsidRPr="008E2F3D">
              <w:rPr>
                <w:b/>
                <w:sz w:val="22"/>
                <w:szCs w:val="22"/>
                <w:lang w:eastAsia="en-US"/>
              </w:rPr>
              <w:tab/>
            </w:r>
            <w:r w:rsidR="001101D0" w:rsidRPr="008E2F3D">
              <w:rPr>
                <w:b/>
                <w:sz w:val="22"/>
                <w:szCs w:val="22"/>
                <w:lang w:eastAsia="en-US"/>
              </w:rPr>
              <w:br w:type="page"/>
            </w:r>
          </w:p>
        </w:tc>
        <w:tc>
          <w:tcPr>
            <w:tcW w:w="4340" w:type="dxa"/>
          </w:tcPr>
          <w:p w:rsidR="0039529A" w:rsidRDefault="0039529A" w:rsidP="00F73BAE">
            <w:pPr>
              <w:autoSpaceDE w:val="0"/>
              <w:autoSpaceDN w:val="0"/>
              <w:adjustRightInd w:val="0"/>
              <w:jc w:val="left"/>
              <w:rPr>
                <w:sz w:val="22"/>
                <w:szCs w:val="22"/>
              </w:rPr>
            </w:pPr>
            <w:r w:rsidRPr="008E2F3D">
              <w:rPr>
                <w:b/>
                <w:sz w:val="22"/>
                <w:szCs w:val="22"/>
              </w:rPr>
              <w:t>Приложение №</w:t>
            </w:r>
            <w:r w:rsidR="008E2F3D" w:rsidRPr="008E2F3D">
              <w:rPr>
                <w:b/>
                <w:sz w:val="22"/>
                <w:szCs w:val="22"/>
              </w:rPr>
              <w:t xml:space="preserve"> </w:t>
            </w:r>
            <w:r w:rsidRPr="008E2F3D">
              <w:rPr>
                <w:b/>
                <w:sz w:val="22"/>
                <w:szCs w:val="22"/>
              </w:rPr>
              <w:t>1</w:t>
            </w:r>
            <w:r>
              <w:rPr>
                <w:sz w:val="22"/>
                <w:szCs w:val="22"/>
              </w:rPr>
              <w:t xml:space="preserve"> к</w:t>
            </w:r>
            <w:r w:rsidR="009353C4">
              <w:rPr>
                <w:sz w:val="22"/>
                <w:szCs w:val="22"/>
              </w:rPr>
              <w:t xml:space="preserve"> №______________</w:t>
            </w:r>
          </w:p>
          <w:p w:rsidR="001101D0" w:rsidRPr="007646F0" w:rsidRDefault="001101D0" w:rsidP="001101D0">
            <w:pPr>
              <w:autoSpaceDE w:val="0"/>
              <w:autoSpaceDN w:val="0"/>
              <w:adjustRightInd w:val="0"/>
              <w:rPr>
                <w:sz w:val="22"/>
                <w:szCs w:val="22"/>
              </w:rPr>
            </w:pPr>
            <w:r w:rsidRPr="007646F0">
              <w:rPr>
                <w:sz w:val="22"/>
                <w:szCs w:val="22"/>
              </w:rPr>
              <w:t>от «__</w:t>
            </w:r>
            <w:r w:rsidR="009353C4">
              <w:rPr>
                <w:sz w:val="22"/>
                <w:szCs w:val="22"/>
              </w:rPr>
              <w:t>_</w:t>
            </w:r>
            <w:r w:rsidRPr="007646F0">
              <w:rPr>
                <w:sz w:val="22"/>
                <w:szCs w:val="22"/>
              </w:rPr>
              <w:t xml:space="preserve"> » ___________</w:t>
            </w:r>
            <w:r w:rsidR="009353C4">
              <w:rPr>
                <w:sz w:val="22"/>
                <w:szCs w:val="22"/>
              </w:rPr>
              <w:t>________</w:t>
            </w:r>
            <w:r w:rsidR="002618DC">
              <w:rPr>
                <w:sz w:val="22"/>
                <w:szCs w:val="22"/>
              </w:rPr>
              <w:t>2013</w:t>
            </w:r>
            <w:r w:rsidRPr="007646F0">
              <w:rPr>
                <w:sz w:val="22"/>
                <w:szCs w:val="22"/>
              </w:rPr>
              <w:t xml:space="preserve"> г.</w:t>
            </w:r>
          </w:p>
        </w:tc>
      </w:tr>
    </w:tbl>
    <w:p w:rsidR="006E0F91" w:rsidRPr="00C44229" w:rsidRDefault="006E0F91" w:rsidP="006E0F91">
      <w:pPr>
        <w:pStyle w:val="affe"/>
        <w:spacing w:after="200"/>
        <w:jc w:val="center"/>
        <w:rPr>
          <w:rFonts w:ascii="Times New Roman" w:eastAsia="Times New Roman" w:hAnsi="Times New Roman" w:cs="Times New Roman"/>
          <w:b/>
          <w:bCs/>
          <w:color w:val="000000"/>
          <w:sz w:val="24"/>
        </w:rPr>
      </w:pPr>
      <w:r w:rsidRPr="00C44229">
        <w:rPr>
          <w:rFonts w:ascii="Times New Roman" w:eastAsia="Times New Roman" w:hAnsi="Times New Roman" w:cs="Times New Roman"/>
          <w:b/>
          <w:bCs/>
          <w:color w:val="000000"/>
          <w:sz w:val="24"/>
        </w:rPr>
        <w:t>ЗАЯВКА</w:t>
      </w:r>
    </w:p>
    <w:p w:rsidR="001111CC" w:rsidRPr="00EB0FCF" w:rsidRDefault="00EB0FCF" w:rsidP="00855432">
      <w:pPr>
        <w:pStyle w:val="Default"/>
        <w:jc w:val="center"/>
        <w:rPr>
          <w:b/>
          <w:i/>
        </w:rPr>
      </w:pPr>
      <w:r w:rsidRPr="00EB0FCF">
        <w:rPr>
          <w:b/>
          <w:i/>
        </w:rPr>
        <w:t>н</w:t>
      </w:r>
      <w:r w:rsidR="001111CC" w:rsidRPr="00EB0FCF">
        <w:rPr>
          <w:b/>
          <w:i/>
        </w:rPr>
        <w:t xml:space="preserve">а поставку </w:t>
      </w:r>
      <w:r w:rsidR="003D4FBD">
        <w:rPr>
          <w:b/>
          <w:i/>
        </w:rPr>
        <w:t>чая,</w:t>
      </w:r>
      <w:r>
        <w:rPr>
          <w:b/>
          <w:i/>
        </w:rPr>
        <w:t xml:space="preserve"> кофе, кондитерских </w:t>
      </w:r>
      <w:r w:rsidR="00855432" w:rsidRPr="00EB0FCF">
        <w:rPr>
          <w:b/>
          <w:i/>
        </w:rPr>
        <w:t xml:space="preserve">изделий </w:t>
      </w:r>
      <w:r w:rsidR="001B1184" w:rsidRPr="00EB0FCF">
        <w:rPr>
          <w:b/>
          <w:i/>
        </w:rPr>
        <w:t xml:space="preserve"> </w:t>
      </w:r>
      <w:r w:rsidR="001111CC" w:rsidRPr="00EB0FCF">
        <w:rPr>
          <w:b/>
          <w:i/>
        </w:rPr>
        <w:t>ООО «Комбинат питания»</w:t>
      </w:r>
      <w:r w:rsidR="00855432" w:rsidRPr="00EB0FCF">
        <w:rPr>
          <w:b/>
          <w:i/>
        </w:rPr>
        <w:t xml:space="preserve"> </w:t>
      </w:r>
    </w:p>
    <w:p w:rsidR="006E0F91" w:rsidRDefault="006E0F91" w:rsidP="006E0F91">
      <w:pPr>
        <w:pStyle w:val="affe"/>
        <w:spacing w:after="200"/>
        <w:jc w:val="both"/>
      </w:pPr>
      <w:r w:rsidRPr="00C44229">
        <w:rPr>
          <w:rFonts w:ascii="Times New Roman" w:eastAsia="Times New Roman" w:hAnsi="Times New Roman" w:cs="Times New Roman"/>
          <w:color w:val="000000"/>
          <w:sz w:val="24"/>
        </w:rPr>
        <w:t xml:space="preserve">         Изучив, условия и требования извещения о пров</w:t>
      </w:r>
      <w:r w:rsidR="001742C8">
        <w:rPr>
          <w:rFonts w:ascii="Times New Roman" w:eastAsia="Times New Roman" w:hAnsi="Times New Roman" w:cs="Times New Roman"/>
          <w:color w:val="000000"/>
          <w:sz w:val="24"/>
        </w:rPr>
        <w:t>едении запроса цен</w:t>
      </w:r>
      <w:r w:rsidRPr="00C44229">
        <w:rPr>
          <w:rFonts w:ascii="Times New Roman" w:eastAsia="Times New Roman" w:hAnsi="Times New Roman" w:cs="Times New Roman"/>
          <w:color w:val="000000"/>
          <w:sz w:val="24"/>
        </w:rPr>
        <w:t xml:space="preserve">, мы, ________ </w:t>
      </w:r>
      <w:r w:rsidRPr="00C44229">
        <w:rPr>
          <w:rFonts w:ascii="Times New Roman" w:eastAsia="Times New Roman" w:hAnsi="Times New Roman" w:cs="Times New Roman"/>
          <w:i/>
          <w:iCs/>
          <w:color w:val="000000"/>
          <w:sz w:val="24"/>
        </w:rPr>
        <w:t xml:space="preserve">(полное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w:t>
      </w:r>
      <w:r w:rsidRPr="00C44229">
        <w:rPr>
          <w:rFonts w:ascii="Times New Roman" w:eastAsia="Times New Roman" w:hAnsi="Times New Roman" w:cs="Times New Roman"/>
          <w:color w:val="000000"/>
          <w:sz w:val="24"/>
        </w:rPr>
        <w:t xml:space="preserve">в лице ______________________ </w:t>
      </w:r>
      <w:r w:rsidRPr="00C44229">
        <w:rPr>
          <w:rFonts w:ascii="Times New Roman" w:eastAsia="Times New Roman" w:hAnsi="Times New Roman" w:cs="Times New Roman"/>
          <w:i/>
          <w:iCs/>
          <w:color w:val="000000"/>
          <w:sz w:val="24"/>
        </w:rPr>
        <w:t xml:space="preserve">(должность, ФИО), </w:t>
      </w:r>
      <w:r w:rsidRPr="00C44229">
        <w:rPr>
          <w:rFonts w:ascii="Times New Roman" w:eastAsia="Times New Roman" w:hAnsi="Times New Roman" w:cs="Times New Roman"/>
          <w:color w:val="000000"/>
          <w:sz w:val="24"/>
        </w:rPr>
        <w:t>действующего на основании _________, выражаем согласие исполнить условия договора, указанные в Извещении о проведении запроса цен</w:t>
      </w:r>
      <w:r w:rsidR="001742C8">
        <w:rPr>
          <w:rFonts w:ascii="Times New Roman" w:eastAsia="Times New Roman" w:hAnsi="Times New Roman" w:cs="Times New Roman"/>
          <w:color w:val="000000"/>
          <w:sz w:val="24"/>
        </w:rPr>
        <w:t xml:space="preserve">  №</w:t>
      </w:r>
      <w:r w:rsidR="00317D0C">
        <w:rPr>
          <w:rFonts w:ascii="Times New Roman" w:eastAsia="Times New Roman" w:hAnsi="Times New Roman" w:cs="Times New Roman"/>
          <w:color w:val="000000"/>
          <w:sz w:val="24"/>
        </w:rPr>
        <w:t xml:space="preserve">  </w:t>
      </w:r>
      <w:r w:rsidR="00317D0C">
        <w:rPr>
          <w:rFonts w:ascii="Times New Roman" w:eastAsia="Times New Roman" w:hAnsi="Times New Roman" w:cs="Times New Roman"/>
          <w:color w:val="000000"/>
          <w:sz w:val="24"/>
          <w:u w:val="single"/>
        </w:rPr>
        <w:t>01</w:t>
      </w:r>
      <w:r w:rsidR="00F73BAE">
        <w:rPr>
          <w:rFonts w:ascii="Times New Roman" w:eastAsia="Times New Roman" w:hAnsi="Times New Roman" w:cs="Times New Roman"/>
          <w:color w:val="000000"/>
          <w:sz w:val="24"/>
          <w:u w:val="single"/>
        </w:rPr>
        <w:t xml:space="preserve">/         </w:t>
      </w:r>
      <w:r w:rsidR="002618DC">
        <w:rPr>
          <w:rFonts w:ascii="Times New Roman" w:eastAsia="Times New Roman" w:hAnsi="Times New Roman" w:cs="Times New Roman"/>
          <w:color w:val="000000"/>
          <w:sz w:val="24"/>
        </w:rPr>
        <w:t xml:space="preserve"> от «__» ________ 2013</w:t>
      </w:r>
      <w:r w:rsidRPr="00C44229">
        <w:rPr>
          <w:rFonts w:ascii="Times New Roman" w:eastAsia="Times New Roman" w:hAnsi="Times New Roman" w:cs="Times New Roman"/>
          <w:color w:val="000000"/>
          <w:sz w:val="24"/>
        </w:rPr>
        <w:t xml:space="preserve">г., в том числе: </w:t>
      </w:r>
    </w:p>
    <w:tbl>
      <w:tblPr>
        <w:tblW w:w="15490" w:type="dxa"/>
        <w:tblInd w:w="-124" w:type="dxa"/>
        <w:tblLayout w:type="fixed"/>
        <w:tblLook w:val="0000"/>
      </w:tblPr>
      <w:tblGrid>
        <w:gridCol w:w="606"/>
        <w:gridCol w:w="2506"/>
        <w:gridCol w:w="2340"/>
        <w:gridCol w:w="1800"/>
        <w:gridCol w:w="1440"/>
        <w:gridCol w:w="1620"/>
        <w:gridCol w:w="1800"/>
        <w:gridCol w:w="1800"/>
        <w:gridCol w:w="1578"/>
      </w:tblGrid>
      <w:tr w:rsidR="006E0F91">
        <w:trPr>
          <w:trHeight w:val="1153"/>
        </w:trPr>
        <w:tc>
          <w:tcPr>
            <w:tcW w:w="606"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 п/п</w:t>
            </w:r>
          </w:p>
        </w:tc>
        <w:tc>
          <w:tcPr>
            <w:tcW w:w="2506"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Наименование товара, комплектность</w:t>
            </w:r>
          </w:p>
          <w:p w:rsidR="006E0F91" w:rsidRDefault="006E0F91" w:rsidP="00B54C9F">
            <w:pPr>
              <w:pStyle w:val="18"/>
              <w:ind w:left="0" w:right="-30"/>
              <w:jc w:val="center"/>
              <w:rPr>
                <w:i/>
                <w:sz w:val="20"/>
              </w:rPr>
            </w:pPr>
            <w:r>
              <w:rPr>
                <w:i/>
                <w:sz w:val="20"/>
              </w:rPr>
              <w:t>[Наименование работы, услуги]</w:t>
            </w:r>
          </w:p>
        </w:tc>
        <w:tc>
          <w:tcPr>
            <w:tcW w:w="2340" w:type="dxa"/>
            <w:tcBorders>
              <w:top w:val="single" w:sz="4" w:space="0" w:color="000000"/>
              <w:left w:val="single" w:sz="4" w:space="0" w:color="000000"/>
              <w:bottom w:val="single" w:sz="4" w:space="0" w:color="000000"/>
            </w:tcBorders>
          </w:tcPr>
          <w:p w:rsidR="006E0F91" w:rsidRDefault="004B5777" w:rsidP="00B54C9F">
            <w:pPr>
              <w:pStyle w:val="18"/>
              <w:ind w:left="0" w:right="-30"/>
              <w:jc w:val="center"/>
              <w:rPr>
                <w:i/>
                <w:sz w:val="20"/>
              </w:rPr>
            </w:pPr>
            <w:r w:rsidRPr="004B5777">
              <w:rPr>
                <w:b/>
                <w:sz w:val="19"/>
                <w:szCs w:val="19"/>
              </w:rPr>
              <w:t>Требования к качеству, техническим характеристикам, характеристикам безопасности, упаковке, иные показатели</w:t>
            </w:r>
            <w:r>
              <w:rPr>
                <w:i/>
                <w:sz w:val="20"/>
              </w:rPr>
              <w:t xml:space="preserve"> </w:t>
            </w:r>
            <w:r w:rsidR="006E0F91">
              <w:rPr>
                <w:i/>
                <w:sz w:val="20"/>
              </w:rPr>
              <w:t>[Требования к качеству работ, услуг]</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Страна происхождения, завод-изготовитель</w:t>
            </w:r>
          </w:p>
          <w:p w:rsidR="006E0F91" w:rsidRDefault="006E0F91" w:rsidP="00B54C9F">
            <w:pPr>
              <w:pStyle w:val="18"/>
              <w:ind w:left="0" w:right="-30"/>
              <w:jc w:val="center"/>
              <w:rPr>
                <w:i/>
                <w:sz w:val="20"/>
              </w:rPr>
            </w:pPr>
            <w:r>
              <w:rPr>
                <w:i/>
                <w:sz w:val="20"/>
              </w:rPr>
              <w:t>[для работ и услуг графа исключается]</w:t>
            </w:r>
          </w:p>
        </w:tc>
        <w:tc>
          <w:tcPr>
            <w:tcW w:w="144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Количество</w:t>
            </w:r>
          </w:p>
          <w:p w:rsidR="006E0F91" w:rsidRDefault="006E0F91" w:rsidP="00B54C9F">
            <w:pPr>
              <w:pStyle w:val="18"/>
              <w:ind w:left="0" w:right="-30"/>
              <w:jc w:val="center"/>
              <w:rPr>
                <w:i/>
                <w:sz w:val="20"/>
              </w:rPr>
            </w:pPr>
            <w:r>
              <w:rPr>
                <w:i/>
                <w:sz w:val="20"/>
              </w:rPr>
              <w:t>[Объем работ, содержание услуг]</w:t>
            </w:r>
          </w:p>
        </w:tc>
        <w:tc>
          <w:tcPr>
            <w:tcW w:w="162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Единица</w:t>
            </w:r>
          </w:p>
          <w:p w:rsidR="006E0F91" w:rsidRDefault="006E0F91" w:rsidP="00B54C9F">
            <w:pPr>
              <w:pStyle w:val="18"/>
              <w:ind w:left="0" w:right="-30"/>
              <w:jc w:val="center"/>
              <w:rPr>
                <w:b/>
                <w:sz w:val="20"/>
              </w:rPr>
            </w:pPr>
            <w:r>
              <w:rPr>
                <w:b/>
                <w:sz w:val="20"/>
              </w:rPr>
              <w:t xml:space="preserve"> Измерения</w:t>
            </w:r>
          </w:p>
          <w:p w:rsidR="006E0F91" w:rsidRDefault="006E0F91" w:rsidP="00B54C9F">
            <w:pPr>
              <w:pStyle w:val="18"/>
              <w:ind w:left="0" w:right="-30"/>
              <w:jc w:val="center"/>
              <w:rPr>
                <w:i/>
                <w:sz w:val="20"/>
              </w:rPr>
            </w:pPr>
            <w:r>
              <w:rPr>
                <w:i/>
                <w:sz w:val="20"/>
              </w:rPr>
              <w:t>[для работ и услуг графа исключается]</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Цена за единицу</w:t>
            </w:r>
          </w:p>
          <w:p w:rsidR="006E0F91" w:rsidRDefault="006E0F91" w:rsidP="00B54C9F">
            <w:pPr>
              <w:pStyle w:val="18"/>
              <w:ind w:left="0" w:right="-30"/>
              <w:jc w:val="center"/>
              <w:rPr>
                <w:b/>
                <w:sz w:val="20"/>
              </w:rPr>
            </w:pPr>
            <w:r>
              <w:rPr>
                <w:b/>
                <w:sz w:val="20"/>
              </w:rPr>
              <w:t>товара без НДС</w:t>
            </w:r>
          </w:p>
          <w:p w:rsidR="006E0F91" w:rsidRDefault="006E0F91" w:rsidP="00B54C9F">
            <w:pPr>
              <w:pStyle w:val="18"/>
              <w:ind w:left="0" w:right="-30"/>
              <w:jc w:val="center"/>
              <w:rPr>
                <w:i/>
                <w:sz w:val="20"/>
              </w:rPr>
            </w:pPr>
            <w:r>
              <w:rPr>
                <w:i/>
                <w:sz w:val="20"/>
              </w:rPr>
              <w:t>[для работ и услуг графа исключается]</w:t>
            </w:r>
          </w:p>
        </w:tc>
        <w:tc>
          <w:tcPr>
            <w:tcW w:w="1800" w:type="dxa"/>
            <w:tcBorders>
              <w:top w:val="single" w:sz="4" w:space="0" w:color="000000"/>
              <w:left w:val="single" w:sz="4" w:space="0" w:color="000000"/>
              <w:bottom w:val="single" w:sz="4" w:space="0" w:color="000000"/>
            </w:tcBorders>
            <w:vAlign w:val="center"/>
          </w:tcPr>
          <w:p w:rsidR="006E0F91" w:rsidRDefault="006E0F91" w:rsidP="00B54C9F">
            <w:pPr>
              <w:pStyle w:val="18"/>
              <w:snapToGrid w:val="0"/>
              <w:ind w:left="0" w:right="-30"/>
              <w:jc w:val="center"/>
              <w:rPr>
                <w:b/>
                <w:sz w:val="20"/>
              </w:rPr>
            </w:pPr>
            <w:r>
              <w:rPr>
                <w:b/>
                <w:sz w:val="20"/>
              </w:rPr>
              <w:t>Стоимость товара</w:t>
            </w:r>
          </w:p>
          <w:p w:rsidR="006E0F91" w:rsidRDefault="006E0F91" w:rsidP="00B54C9F">
            <w:pPr>
              <w:pStyle w:val="18"/>
              <w:ind w:left="0" w:right="-30"/>
              <w:jc w:val="center"/>
              <w:rPr>
                <w:b/>
                <w:sz w:val="20"/>
              </w:rPr>
            </w:pPr>
            <w:r>
              <w:rPr>
                <w:b/>
                <w:sz w:val="20"/>
              </w:rPr>
              <w:t>без НДС</w:t>
            </w:r>
          </w:p>
          <w:p w:rsidR="006E0F91" w:rsidRDefault="006E0F91" w:rsidP="00B54C9F">
            <w:pPr>
              <w:pStyle w:val="18"/>
              <w:ind w:left="0" w:right="-30"/>
              <w:jc w:val="center"/>
              <w:rPr>
                <w:i/>
                <w:sz w:val="20"/>
              </w:rPr>
            </w:pPr>
            <w:r>
              <w:rPr>
                <w:i/>
                <w:sz w:val="20"/>
              </w:rPr>
              <w:t>[Стоимость работ, услуг без НДС]</w:t>
            </w:r>
          </w:p>
        </w:tc>
        <w:tc>
          <w:tcPr>
            <w:tcW w:w="1578" w:type="dxa"/>
            <w:tcBorders>
              <w:top w:val="single" w:sz="4" w:space="0" w:color="000000"/>
              <w:left w:val="single" w:sz="4" w:space="0" w:color="000000"/>
              <w:bottom w:val="single" w:sz="4" w:space="0" w:color="000000"/>
              <w:right w:val="single" w:sz="4" w:space="0" w:color="000000"/>
            </w:tcBorders>
            <w:vAlign w:val="center"/>
          </w:tcPr>
          <w:p w:rsidR="006E0F91" w:rsidRDefault="006E0F91" w:rsidP="00B54C9F">
            <w:pPr>
              <w:pStyle w:val="18"/>
              <w:snapToGrid w:val="0"/>
              <w:ind w:left="0" w:right="-30"/>
              <w:jc w:val="center"/>
              <w:rPr>
                <w:b/>
                <w:sz w:val="20"/>
              </w:rPr>
            </w:pPr>
            <w:r>
              <w:rPr>
                <w:b/>
                <w:sz w:val="20"/>
              </w:rPr>
              <w:t>Стоимость товара с НДС</w:t>
            </w:r>
          </w:p>
          <w:p w:rsidR="006E0F91" w:rsidRDefault="006E0F91" w:rsidP="00B54C9F">
            <w:pPr>
              <w:pStyle w:val="18"/>
              <w:ind w:left="0" w:right="-30"/>
              <w:jc w:val="center"/>
              <w:rPr>
                <w:i/>
                <w:sz w:val="20"/>
              </w:rPr>
            </w:pPr>
            <w:r>
              <w:rPr>
                <w:i/>
                <w:sz w:val="20"/>
              </w:rPr>
              <w:t>[Стоимость работ, услуг с НДС]</w:t>
            </w:r>
          </w:p>
        </w:tc>
      </w:tr>
      <w:tr w:rsidR="006E0F91">
        <w:trPr>
          <w:trHeight w:val="225"/>
        </w:trPr>
        <w:tc>
          <w:tcPr>
            <w:tcW w:w="606" w:type="dxa"/>
            <w:tcBorders>
              <w:top w:val="single" w:sz="4" w:space="0" w:color="000000"/>
              <w:left w:val="single" w:sz="4" w:space="0" w:color="000000"/>
              <w:bottom w:val="single" w:sz="4" w:space="0" w:color="auto"/>
            </w:tcBorders>
          </w:tcPr>
          <w:p w:rsidR="006E0F91" w:rsidRPr="0016243B" w:rsidRDefault="006E0F91" w:rsidP="00B54C9F">
            <w:pPr>
              <w:pStyle w:val="18"/>
              <w:snapToGrid w:val="0"/>
              <w:ind w:left="0" w:right="-30"/>
              <w:jc w:val="center"/>
              <w:rPr>
                <w:sz w:val="20"/>
              </w:rPr>
            </w:pPr>
            <w:r>
              <w:rPr>
                <w:sz w:val="20"/>
              </w:rPr>
              <w:t>1</w:t>
            </w:r>
          </w:p>
        </w:tc>
        <w:tc>
          <w:tcPr>
            <w:tcW w:w="2506"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234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44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jc w:val="center"/>
              <w:rPr>
                <w:sz w:val="20"/>
              </w:rPr>
            </w:pPr>
          </w:p>
        </w:tc>
        <w:tc>
          <w:tcPr>
            <w:tcW w:w="162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800" w:type="dxa"/>
            <w:tcBorders>
              <w:top w:val="single" w:sz="4" w:space="0" w:color="000000"/>
              <w:left w:val="single" w:sz="4" w:space="0" w:color="000000"/>
              <w:bottom w:val="single" w:sz="4" w:space="0" w:color="auto"/>
            </w:tcBorders>
          </w:tcPr>
          <w:p w:rsidR="006E0F91" w:rsidRDefault="006E0F91" w:rsidP="00B54C9F">
            <w:pPr>
              <w:pStyle w:val="18"/>
              <w:snapToGrid w:val="0"/>
              <w:ind w:left="0" w:right="-30"/>
              <w:rPr>
                <w:sz w:val="20"/>
              </w:rPr>
            </w:pPr>
          </w:p>
        </w:tc>
        <w:tc>
          <w:tcPr>
            <w:tcW w:w="1578" w:type="dxa"/>
            <w:tcBorders>
              <w:top w:val="single" w:sz="4" w:space="0" w:color="000000"/>
              <w:left w:val="single" w:sz="4" w:space="0" w:color="000000"/>
              <w:bottom w:val="single" w:sz="4" w:space="0" w:color="auto"/>
              <w:right w:val="single" w:sz="4" w:space="0" w:color="000000"/>
            </w:tcBorders>
          </w:tcPr>
          <w:p w:rsidR="006E0F91" w:rsidRDefault="006E0F91" w:rsidP="00B54C9F">
            <w:pPr>
              <w:pStyle w:val="18"/>
              <w:snapToGrid w:val="0"/>
              <w:ind w:left="0" w:right="-30"/>
              <w:rPr>
                <w:sz w:val="20"/>
              </w:rPr>
            </w:pPr>
          </w:p>
        </w:tc>
      </w:tr>
      <w:tr w:rsidR="006E0F91">
        <w:trPr>
          <w:trHeight w:val="183"/>
        </w:trPr>
        <w:tc>
          <w:tcPr>
            <w:tcW w:w="606" w:type="dxa"/>
            <w:vMerge w:val="restart"/>
            <w:tcBorders>
              <w:top w:val="single" w:sz="4" w:space="0" w:color="auto"/>
              <w:left w:val="single" w:sz="4" w:space="0" w:color="000000"/>
            </w:tcBorders>
          </w:tcPr>
          <w:p w:rsidR="006E0F91" w:rsidRDefault="006E0F91" w:rsidP="00B54C9F">
            <w:pPr>
              <w:pStyle w:val="18"/>
              <w:snapToGrid w:val="0"/>
              <w:ind w:left="0" w:right="-30"/>
              <w:jc w:val="center"/>
              <w:rPr>
                <w:sz w:val="20"/>
              </w:rPr>
            </w:pPr>
          </w:p>
        </w:tc>
        <w:tc>
          <w:tcPr>
            <w:tcW w:w="2506"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234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440" w:type="dxa"/>
            <w:vMerge w:val="restart"/>
            <w:tcBorders>
              <w:top w:val="single" w:sz="4" w:space="0" w:color="auto"/>
              <w:left w:val="single" w:sz="4" w:space="0" w:color="000000"/>
            </w:tcBorders>
          </w:tcPr>
          <w:p w:rsidR="006E0F91" w:rsidRDefault="006E0F91" w:rsidP="00B54C9F">
            <w:pPr>
              <w:pStyle w:val="18"/>
              <w:snapToGrid w:val="0"/>
              <w:ind w:left="0" w:right="-30"/>
              <w:jc w:val="center"/>
              <w:rPr>
                <w:sz w:val="20"/>
              </w:rPr>
            </w:pPr>
          </w:p>
        </w:tc>
        <w:tc>
          <w:tcPr>
            <w:tcW w:w="162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vMerge w:val="restart"/>
            <w:tcBorders>
              <w:top w:val="single" w:sz="4" w:space="0" w:color="auto"/>
              <w:left w:val="single" w:sz="4" w:space="0" w:color="000000"/>
            </w:tcBorders>
          </w:tcPr>
          <w:p w:rsidR="006E0F91" w:rsidRDefault="006E0F91" w:rsidP="00B54C9F">
            <w:pPr>
              <w:pStyle w:val="18"/>
              <w:snapToGrid w:val="0"/>
              <w:ind w:left="0" w:right="-30"/>
              <w:rPr>
                <w:sz w:val="20"/>
              </w:rPr>
            </w:pPr>
          </w:p>
        </w:tc>
        <w:tc>
          <w:tcPr>
            <w:tcW w:w="1800" w:type="dxa"/>
            <w:tcBorders>
              <w:top w:val="single" w:sz="4" w:space="0" w:color="auto"/>
              <w:left w:val="single" w:sz="4" w:space="0" w:color="000000"/>
              <w:bottom w:val="single" w:sz="4" w:space="0" w:color="auto"/>
            </w:tcBorders>
          </w:tcPr>
          <w:p w:rsidR="006E0F91" w:rsidRPr="0016243B" w:rsidRDefault="006E0F91" w:rsidP="00B54C9F">
            <w:pPr>
              <w:pStyle w:val="18"/>
              <w:snapToGrid w:val="0"/>
              <w:ind w:left="0" w:right="-30"/>
              <w:rPr>
                <w:sz w:val="20"/>
              </w:rPr>
            </w:pPr>
            <w:r>
              <w:rPr>
                <w:sz w:val="20"/>
              </w:rPr>
              <w:t>НДС 18%</w:t>
            </w:r>
          </w:p>
        </w:tc>
        <w:tc>
          <w:tcPr>
            <w:tcW w:w="1578" w:type="dxa"/>
            <w:tcBorders>
              <w:top w:val="single" w:sz="4" w:space="0" w:color="auto"/>
              <w:left w:val="single" w:sz="4" w:space="0" w:color="000000"/>
              <w:bottom w:val="single" w:sz="4" w:space="0" w:color="auto"/>
              <w:right w:val="single" w:sz="4" w:space="0" w:color="000000"/>
            </w:tcBorders>
          </w:tcPr>
          <w:p w:rsidR="006E0F91" w:rsidRDefault="006E0F91" w:rsidP="00B54C9F">
            <w:pPr>
              <w:pStyle w:val="18"/>
              <w:snapToGrid w:val="0"/>
              <w:ind w:left="0" w:right="-30"/>
              <w:rPr>
                <w:sz w:val="20"/>
              </w:rPr>
            </w:pPr>
          </w:p>
        </w:tc>
      </w:tr>
      <w:tr w:rsidR="006E0F91">
        <w:trPr>
          <w:trHeight w:val="285"/>
        </w:trPr>
        <w:tc>
          <w:tcPr>
            <w:tcW w:w="606" w:type="dxa"/>
            <w:vMerge/>
            <w:tcBorders>
              <w:left w:val="single" w:sz="4" w:space="0" w:color="000000"/>
              <w:bottom w:val="single" w:sz="4" w:space="0" w:color="000000"/>
            </w:tcBorders>
          </w:tcPr>
          <w:p w:rsidR="006E0F91" w:rsidRDefault="006E0F91" w:rsidP="00B54C9F">
            <w:pPr>
              <w:pStyle w:val="18"/>
              <w:snapToGrid w:val="0"/>
              <w:ind w:left="0" w:right="-30"/>
              <w:jc w:val="center"/>
              <w:rPr>
                <w:sz w:val="20"/>
              </w:rPr>
            </w:pPr>
          </w:p>
        </w:tc>
        <w:tc>
          <w:tcPr>
            <w:tcW w:w="2506"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234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440" w:type="dxa"/>
            <w:vMerge/>
            <w:tcBorders>
              <w:left w:val="single" w:sz="4" w:space="0" w:color="000000"/>
              <w:bottom w:val="single" w:sz="4" w:space="0" w:color="000000"/>
            </w:tcBorders>
          </w:tcPr>
          <w:p w:rsidR="006E0F91" w:rsidRDefault="006E0F91" w:rsidP="00B54C9F">
            <w:pPr>
              <w:pStyle w:val="18"/>
              <w:snapToGrid w:val="0"/>
              <w:ind w:left="0" w:right="-30"/>
              <w:jc w:val="center"/>
              <w:rPr>
                <w:sz w:val="20"/>
              </w:rPr>
            </w:pPr>
          </w:p>
        </w:tc>
        <w:tc>
          <w:tcPr>
            <w:tcW w:w="162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vMerge/>
            <w:tcBorders>
              <w:left w:val="single" w:sz="4" w:space="0" w:color="000000"/>
              <w:bottom w:val="single" w:sz="4" w:space="0" w:color="000000"/>
            </w:tcBorders>
          </w:tcPr>
          <w:p w:rsidR="006E0F91" w:rsidRDefault="006E0F91" w:rsidP="00B54C9F">
            <w:pPr>
              <w:pStyle w:val="18"/>
              <w:snapToGrid w:val="0"/>
              <w:ind w:left="0" w:right="-30"/>
              <w:rPr>
                <w:sz w:val="20"/>
              </w:rPr>
            </w:pPr>
          </w:p>
        </w:tc>
        <w:tc>
          <w:tcPr>
            <w:tcW w:w="1800" w:type="dxa"/>
            <w:tcBorders>
              <w:top w:val="single" w:sz="4" w:space="0" w:color="auto"/>
              <w:left w:val="single" w:sz="4" w:space="0" w:color="000000"/>
              <w:bottom w:val="single" w:sz="4" w:space="0" w:color="000000"/>
            </w:tcBorders>
          </w:tcPr>
          <w:p w:rsidR="006E0F91" w:rsidRDefault="006E0F91" w:rsidP="00B54C9F">
            <w:pPr>
              <w:pStyle w:val="18"/>
              <w:snapToGrid w:val="0"/>
              <w:ind w:left="0" w:right="-30"/>
              <w:rPr>
                <w:sz w:val="20"/>
              </w:rPr>
            </w:pPr>
            <w:r>
              <w:rPr>
                <w:sz w:val="20"/>
              </w:rPr>
              <w:t>Итого</w:t>
            </w:r>
          </w:p>
        </w:tc>
        <w:tc>
          <w:tcPr>
            <w:tcW w:w="1578" w:type="dxa"/>
            <w:tcBorders>
              <w:top w:val="single" w:sz="4" w:space="0" w:color="auto"/>
              <w:left w:val="single" w:sz="4" w:space="0" w:color="000000"/>
              <w:bottom w:val="single" w:sz="4" w:space="0" w:color="000000"/>
              <w:right w:val="single" w:sz="4" w:space="0" w:color="000000"/>
            </w:tcBorders>
          </w:tcPr>
          <w:p w:rsidR="006E0F91" w:rsidRDefault="006E0F91" w:rsidP="00B54C9F">
            <w:pPr>
              <w:pStyle w:val="18"/>
              <w:snapToGrid w:val="0"/>
              <w:ind w:left="0" w:right="-30"/>
              <w:rPr>
                <w:sz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5800F0">
            <w:pPr>
              <w:snapToGrid w:val="0"/>
              <w:jc w:val="left"/>
              <w:rPr>
                <w:sz w:val="20"/>
                <w:szCs w:val="20"/>
              </w:rPr>
            </w:pPr>
            <w:r>
              <w:rPr>
                <w:sz w:val="20"/>
                <w:szCs w:val="20"/>
              </w:rPr>
              <w:t>Сведения о включенных (не</w:t>
            </w:r>
            <w:r w:rsidR="00A226A9">
              <w:rPr>
                <w:sz w:val="20"/>
                <w:szCs w:val="20"/>
              </w:rPr>
              <w:t xml:space="preserve"> </w:t>
            </w:r>
            <w:r>
              <w:rPr>
                <w:sz w:val="20"/>
                <w:szCs w:val="20"/>
              </w:rPr>
              <w:t>включенных) в цену товаров, работ, услуг расходах, в том числе расходах на перевозку, страхование, уплату таможенных пошлин, налогов, сборов, других обязательных платежей, прочих расходов и затрат.</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D83FD8">
            <w:pPr>
              <w:snapToGrid w:val="0"/>
              <w:jc w:val="left"/>
              <w:rPr>
                <w:sz w:val="20"/>
                <w:szCs w:val="20"/>
              </w:rPr>
            </w:pPr>
            <w:r>
              <w:rPr>
                <w:sz w:val="20"/>
                <w:szCs w:val="20"/>
              </w:rPr>
              <w:lastRenderedPageBreak/>
              <w:t>Место доставки (выполнения работы, оказания услуги), порядок доставки</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D83FD8">
            <w:pPr>
              <w:snapToGrid w:val="0"/>
              <w:jc w:val="left"/>
              <w:rPr>
                <w:sz w:val="20"/>
                <w:szCs w:val="20"/>
              </w:rPr>
            </w:pPr>
            <w:r>
              <w:rPr>
                <w:sz w:val="20"/>
                <w:szCs w:val="20"/>
              </w:rPr>
              <w:t>Сроки поставки (сроки начала и окончания выполнения работ, оказания услуг)</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B54C9F">
            <w:pPr>
              <w:snapToGrid w:val="0"/>
              <w:rPr>
                <w:sz w:val="20"/>
                <w:szCs w:val="20"/>
              </w:rPr>
            </w:pPr>
            <w:r>
              <w:rPr>
                <w:sz w:val="20"/>
                <w:szCs w:val="20"/>
              </w:rPr>
              <w:t>Сроки и условия оплаты</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6E0F91" w:rsidP="00B54C9F">
            <w:pPr>
              <w:snapToGrid w:val="0"/>
              <w:rPr>
                <w:sz w:val="20"/>
                <w:szCs w:val="20"/>
              </w:rPr>
            </w:pPr>
            <w:r>
              <w:rPr>
                <w:sz w:val="20"/>
                <w:szCs w:val="20"/>
              </w:rPr>
              <w:t>Срок гарантии качества</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4B5777" w:rsidP="00B54C9F">
            <w:pPr>
              <w:snapToGrid w:val="0"/>
              <w:rPr>
                <w:sz w:val="20"/>
                <w:szCs w:val="20"/>
              </w:rPr>
            </w:pPr>
            <w:r>
              <w:rPr>
                <w:sz w:val="20"/>
                <w:szCs w:val="20"/>
              </w:rPr>
              <w:t xml:space="preserve">Дополнительные условия </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r w:rsidR="006E0F91">
        <w:tc>
          <w:tcPr>
            <w:tcW w:w="5452" w:type="dxa"/>
            <w:gridSpan w:val="3"/>
            <w:tcBorders>
              <w:top w:val="single" w:sz="4" w:space="0" w:color="000000"/>
              <w:left w:val="single" w:sz="4" w:space="0" w:color="000000"/>
              <w:bottom w:val="single" w:sz="4" w:space="0" w:color="000000"/>
            </w:tcBorders>
            <w:vAlign w:val="center"/>
          </w:tcPr>
          <w:p w:rsidR="006E0F91" w:rsidRDefault="004B5777" w:rsidP="00B54C9F">
            <w:pPr>
              <w:snapToGrid w:val="0"/>
              <w:rPr>
                <w:sz w:val="20"/>
                <w:szCs w:val="20"/>
              </w:rPr>
            </w:pPr>
            <w:r>
              <w:rPr>
                <w:sz w:val="20"/>
                <w:szCs w:val="20"/>
              </w:rPr>
              <w:t>Порядок приемки товара (работ, услуг)</w:t>
            </w:r>
          </w:p>
        </w:tc>
        <w:tc>
          <w:tcPr>
            <w:tcW w:w="10038" w:type="dxa"/>
            <w:gridSpan w:val="6"/>
            <w:tcBorders>
              <w:top w:val="single" w:sz="4" w:space="0" w:color="000000"/>
              <w:left w:val="single" w:sz="4" w:space="0" w:color="000000"/>
              <w:bottom w:val="single" w:sz="4" w:space="0" w:color="000000"/>
              <w:right w:val="single" w:sz="4" w:space="0" w:color="000000"/>
            </w:tcBorders>
          </w:tcPr>
          <w:p w:rsidR="006E0F91" w:rsidRDefault="006E0F91" w:rsidP="00B54C9F">
            <w:pPr>
              <w:snapToGrid w:val="0"/>
              <w:rPr>
                <w:sz w:val="20"/>
                <w:szCs w:val="20"/>
              </w:rPr>
            </w:pPr>
          </w:p>
        </w:tc>
      </w:tr>
    </w:tbl>
    <w:p w:rsidR="001E4FFB" w:rsidRDefault="006E0F91" w:rsidP="001E4FFB">
      <w:pPr>
        <w:pStyle w:val="affe"/>
        <w:jc w:val="both"/>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t xml:space="preserve">     </w:t>
      </w:r>
    </w:p>
    <w:p w:rsidR="001E4FFB" w:rsidRDefault="006E0F91" w:rsidP="001E4FFB">
      <w:pPr>
        <w:pStyle w:val="affe"/>
        <w:spacing w:after="200"/>
        <w:jc w:val="both"/>
        <w:rPr>
          <w:rFonts w:ascii="Times New Roman" w:eastAsia="Times New Roman" w:hAnsi="Times New Roman" w:cs="Times New Roman"/>
          <w:color w:val="000000"/>
          <w:sz w:val="24"/>
        </w:rPr>
      </w:pPr>
      <w:r w:rsidRPr="00C44229">
        <w:rPr>
          <w:rFonts w:ascii="Times New Roman" w:eastAsia="Times New Roman" w:hAnsi="Times New Roman" w:cs="Times New Roman"/>
          <w:color w:val="000000"/>
          <w:sz w:val="24"/>
        </w:rPr>
        <w:t xml:space="preserve">  </w:t>
      </w:r>
      <w:r w:rsidR="001E4FFB">
        <w:rPr>
          <w:rFonts w:ascii="Times New Roman" w:hAnsi="Times New Roman" w:cs="Times New Roman"/>
          <w:sz w:val="24"/>
        </w:rPr>
        <w:t xml:space="preserve">Также ___________ </w:t>
      </w:r>
      <w:r w:rsidR="001E4FFB">
        <w:rPr>
          <w:rFonts w:ascii="Times New Roman" w:hAnsi="Times New Roman" w:cs="Times New Roman"/>
          <w:i/>
          <w:sz w:val="24"/>
        </w:rPr>
        <w:t>(наименование (для юридического лица)/ФИО (для физического лица) участника)</w:t>
      </w:r>
      <w:r w:rsidR="001E4FFB">
        <w:rPr>
          <w:rFonts w:ascii="Times New Roman" w:hAnsi="Times New Roman" w:cs="Times New Roman"/>
          <w:sz w:val="24"/>
        </w:rPr>
        <w:t xml:space="preserve"> настоящим подтверждаем, что соответствуем следующим требованиям, предъявляемым к учас</w:t>
      </w:r>
      <w:r w:rsidR="001742C8">
        <w:rPr>
          <w:rFonts w:ascii="Times New Roman" w:hAnsi="Times New Roman" w:cs="Times New Roman"/>
          <w:sz w:val="24"/>
        </w:rPr>
        <w:t>тникам запроса цен</w:t>
      </w:r>
      <w:r w:rsidR="001E4FFB">
        <w:rPr>
          <w:rFonts w:ascii="Times New Roman" w:hAnsi="Times New Roman" w:cs="Times New Roman"/>
          <w:sz w:val="24"/>
        </w:rPr>
        <w:t>:</w:t>
      </w:r>
    </w:p>
    <w:p w:rsidR="001742C8" w:rsidRPr="001742C8" w:rsidRDefault="001742C8" w:rsidP="001742C8">
      <w:pPr>
        <w:ind w:firstLine="709"/>
      </w:pPr>
      <w:r w:rsidRPr="001742C8">
        <w:t>1)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1742C8" w:rsidRPr="001742C8" w:rsidRDefault="001742C8" w:rsidP="001742C8">
      <w:pPr>
        <w:ind w:firstLine="709"/>
      </w:pPr>
      <w:r w:rsidRPr="001742C8">
        <w:t>2) 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1742C8" w:rsidRPr="001742C8" w:rsidRDefault="001742C8" w:rsidP="001742C8">
      <w:pPr>
        <w:ind w:firstLine="709"/>
      </w:pPr>
      <w:r w:rsidRPr="001742C8">
        <w:t>3) не находиться в процессе ликвидации (для юридического лица) или быть признанным по решению арбитражного суда несостоятельным (банкротом);</w:t>
      </w:r>
    </w:p>
    <w:p w:rsidR="001742C8" w:rsidRPr="001742C8" w:rsidRDefault="001742C8" w:rsidP="001742C8">
      <w:pPr>
        <w:ind w:firstLine="709"/>
      </w:pPr>
      <w:r w:rsidRPr="001742C8">
        <w:t>4)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1742C8" w:rsidRPr="001742C8" w:rsidRDefault="001742C8" w:rsidP="001742C8">
      <w:pPr>
        <w:ind w:firstLine="709"/>
      </w:pPr>
      <w:r w:rsidRPr="001742C8">
        <w:t xml:space="preserve">5) соответствовать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 </w:t>
      </w:r>
    </w:p>
    <w:p w:rsidR="001742C8" w:rsidRPr="001742C8" w:rsidRDefault="001742C8" w:rsidP="001742C8">
      <w:pPr>
        <w:autoSpaceDE w:val="0"/>
        <w:autoSpaceDN w:val="0"/>
        <w:adjustRightInd w:val="0"/>
        <w:ind w:firstLine="709"/>
      </w:pPr>
      <w:r w:rsidRPr="001742C8">
        <w:t>6)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1742C8" w:rsidRPr="001742C8" w:rsidRDefault="001742C8" w:rsidP="001742C8">
      <w:pPr>
        <w:ind w:firstLine="709"/>
      </w:pPr>
      <w:r w:rsidRPr="001742C8">
        <w:t>7) отсутствовать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w:t>
      </w:r>
      <w:r>
        <w:t>ных поставщиков атомной отрасли.</w:t>
      </w:r>
    </w:p>
    <w:p w:rsidR="00BE1E1F" w:rsidRDefault="00BE1E1F" w:rsidP="001E4FFB">
      <w:pPr>
        <w:pStyle w:val="msonormalcxsplast"/>
        <w:spacing w:before="0" w:beforeAutospacing="0" w:after="0" w:afterAutospacing="0"/>
        <w:ind w:firstLine="709"/>
      </w:pPr>
    </w:p>
    <w:p w:rsidR="001E4FFB" w:rsidRDefault="001E4FFB" w:rsidP="00041B8A">
      <w:pPr>
        <w:pStyle w:val="plaintext1cxspmiddle"/>
        <w:spacing w:before="0" w:beforeAutospacing="0" w:after="0" w:afterAutospacing="0" w:line="360" w:lineRule="auto"/>
        <w:ind w:firstLine="709"/>
        <w:jc w:val="both"/>
        <w:rPr>
          <w:rFonts w:cs="Tahoma"/>
        </w:rPr>
      </w:pPr>
      <w:r>
        <w:rPr>
          <w:rFonts w:cs="Tahoma"/>
        </w:rPr>
        <w:t xml:space="preserve">Мы, __________ </w:t>
      </w:r>
      <w:r>
        <w:rPr>
          <w:rFonts w:cs="Tahoma"/>
          <w:i/>
          <w:lang w:eastAsia="en-US"/>
        </w:rPr>
        <w:t>(указывается наименование участника процедуры закупки),</w:t>
      </w:r>
      <w:r>
        <w:rPr>
          <w:rFonts w:cs="Tahoma"/>
        </w:rPr>
        <w:t xml:space="preserve"> согласны с условием, что сведения о нас будут внесены в публичный реестр недобросовестных поставщиков атомной отрасли сроком на 2 года в следующих случаях:</w:t>
      </w:r>
    </w:p>
    <w:p w:rsidR="001E4FFB" w:rsidRDefault="001E4FFB" w:rsidP="001E4FFB">
      <w:pPr>
        <w:pStyle w:val="plaintext1cxspmiddle"/>
        <w:spacing w:before="0" w:beforeAutospacing="0" w:after="0" w:afterAutospacing="0"/>
        <w:ind w:firstLine="709"/>
        <w:jc w:val="both"/>
        <w:rPr>
          <w:rFonts w:cs="Tahoma"/>
        </w:rPr>
      </w:pPr>
      <w:r>
        <w:rPr>
          <w:rFonts w:cs="Tahoma"/>
        </w:rPr>
        <w:t>а) если мы:</w:t>
      </w:r>
    </w:p>
    <w:p w:rsidR="001E4FFB" w:rsidRDefault="001E4FFB" w:rsidP="001E4FFB">
      <w:pPr>
        <w:pStyle w:val="plaintext1cxspmiddle"/>
        <w:spacing w:before="0" w:beforeAutospacing="0" w:after="0" w:afterAutospacing="0"/>
        <w:ind w:firstLine="709"/>
        <w:jc w:val="both"/>
        <w:rPr>
          <w:rFonts w:cs="Tahoma"/>
        </w:rPr>
      </w:pPr>
      <w:r>
        <w:rPr>
          <w:rFonts w:cs="Tahoma"/>
        </w:rPr>
        <w:t>- будучи признанным победителе</w:t>
      </w:r>
      <w:r w:rsidR="00852C82">
        <w:rPr>
          <w:rFonts w:cs="Tahoma"/>
        </w:rPr>
        <w:t>м в проведении запроса цен</w:t>
      </w:r>
      <w:r>
        <w:rPr>
          <w:rFonts w:cs="Tahoma"/>
        </w:rPr>
        <w:t xml:space="preserve"> уклонимся от заключения договора;</w:t>
      </w:r>
    </w:p>
    <w:p w:rsidR="001E4FFB" w:rsidRDefault="00771A37" w:rsidP="001E4FFB">
      <w:pPr>
        <w:pStyle w:val="plaintext1cxspmiddle"/>
        <w:spacing w:before="0" w:beforeAutospacing="0" w:after="0" w:afterAutospacing="0"/>
        <w:ind w:firstLine="709"/>
        <w:jc w:val="both"/>
        <w:rPr>
          <w:rFonts w:cs="Tahoma"/>
        </w:rPr>
      </w:pPr>
      <w:r>
        <w:rPr>
          <w:rFonts w:cs="Tahoma"/>
        </w:rPr>
        <w:lastRenderedPageBreak/>
        <w:t xml:space="preserve">- </w:t>
      </w:r>
      <w:r w:rsidR="001E4FFB">
        <w:rPr>
          <w:rFonts w:cs="Tahoma"/>
        </w:rPr>
        <w:t>будучи единственным участником процедуры закупки, подавшим заявк</w:t>
      </w:r>
      <w:r w:rsidR="00852C82">
        <w:rPr>
          <w:rFonts w:cs="Tahoma"/>
        </w:rPr>
        <w:t>у на участие в запросе цен</w:t>
      </w:r>
      <w:r w:rsidR="001E4FFB">
        <w:rPr>
          <w:rFonts w:cs="Tahoma"/>
        </w:rPr>
        <w:t>, уклонимся от заключения договора;</w:t>
      </w:r>
    </w:p>
    <w:p w:rsidR="001E4FFB" w:rsidRDefault="001E4FFB" w:rsidP="001E4FFB">
      <w:pPr>
        <w:pStyle w:val="plaintext1cxsplast"/>
        <w:spacing w:before="0" w:beforeAutospacing="0" w:after="0" w:afterAutospacing="0"/>
        <w:ind w:firstLine="709"/>
        <w:jc w:val="both"/>
        <w:rPr>
          <w:rFonts w:cs="Tahoma"/>
        </w:rPr>
      </w:pPr>
      <w:r>
        <w:rPr>
          <w:rFonts w:cs="Tahoma"/>
        </w:rPr>
        <w:t>- будучи признанным победителем или единственным участником, подавшим заявк</w:t>
      </w:r>
      <w:r w:rsidR="00852C82">
        <w:rPr>
          <w:rFonts w:cs="Tahoma"/>
        </w:rPr>
        <w:t>у на участие в запросе цен</w:t>
      </w:r>
      <w:r>
        <w:rPr>
          <w:rFonts w:cs="Tahoma"/>
        </w:rPr>
        <w:t>, соответствующую требованиям извещения о проведении запро</w:t>
      </w:r>
      <w:r w:rsidR="00852C82">
        <w:rPr>
          <w:rFonts w:cs="Tahoma"/>
        </w:rPr>
        <w:t>са цен</w:t>
      </w:r>
      <w:r>
        <w:rPr>
          <w:rFonts w:cs="Tahoma"/>
        </w:rPr>
        <w:t>, откажемся от предоставления обеспечения исполнения договора, если такое требование установлено в извещение</w:t>
      </w:r>
      <w:r w:rsidR="00852C82">
        <w:rPr>
          <w:rFonts w:cs="Tahoma"/>
        </w:rPr>
        <w:t>м о проведении запроса цен</w:t>
      </w:r>
      <w:r>
        <w:rPr>
          <w:rFonts w:cs="Tahoma"/>
        </w:rPr>
        <w:t>;</w:t>
      </w:r>
    </w:p>
    <w:p w:rsidR="001E4FFB" w:rsidRDefault="001E4FFB" w:rsidP="001E4FFB">
      <w:pPr>
        <w:shd w:val="clear" w:color="auto" w:fill="FFFFFF"/>
        <w:tabs>
          <w:tab w:val="left" w:pos="425"/>
        </w:tabs>
        <w:autoSpaceDE w:val="0"/>
        <w:autoSpaceDN w:val="0"/>
        <w:adjustRightInd w:val="0"/>
        <w:spacing w:after="0" w:line="305" w:lineRule="exact"/>
        <w:ind w:firstLine="709"/>
        <w:rPr>
          <w:color w:val="000000"/>
          <w:spacing w:val="2"/>
        </w:rPr>
      </w:pPr>
      <w:r>
        <w:t>б) если договор, заключенный с нами по результатам проведе</w:t>
      </w:r>
      <w:r w:rsidR="00852C82">
        <w:t>ния настоящего запроса цен</w:t>
      </w:r>
      <w: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1E4FFB" w:rsidRDefault="001E4FFB" w:rsidP="001E4FFB">
      <w:pPr>
        <w:pStyle w:val="Default"/>
      </w:pPr>
    </w:p>
    <w:p w:rsidR="001E4FFB" w:rsidRDefault="001E4FFB" w:rsidP="001E4FFB">
      <w:pPr>
        <w:shd w:val="clear" w:color="auto" w:fill="FFFFFF"/>
        <w:tabs>
          <w:tab w:val="left" w:pos="341"/>
        </w:tabs>
        <w:spacing w:line="305" w:lineRule="exact"/>
        <w:ind w:left="17"/>
        <w:rPr>
          <w:color w:val="000000"/>
          <w:spacing w:val="2"/>
        </w:rPr>
      </w:pPr>
      <w:r>
        <w:rPr>
          <w:bCs/>
          <w:color w:val="000000"/>
        </w:rPr>
        <w:t xml:space="preserve">      Д</w:t>
      </w:r>
      <w:r>
        <w:rPr>
          <w:color w:val="000000"/>
          <w:spacing w:val="1"/>
        </w:rPr>
        <w:t xml:space="preserve">ля оперативного уведомления участника запроса </w:t>
      </w:r>
      <w:r w:rsidR="0059347A">
        <w:rPr>
          <w:color w:val="000000"/>
          <w:spacing w:val="1"/>
        </w:rPr>
        <w:t>цен</w:t>
      </w:r>
      <w:r>
        <w:rPr>
          <w:color w:val="000000"/>
          <w:spacing w:val="1"/>
        </w:rPr>
        <w:t xml:space="preserve"> по вопросам организационного </w:t>
      </w:r>
      <w:r>
        <w:rPr>
          <w:color w:val="000000"/>
          <w:spacing w:val="2"/>
        </w:rPr>
        <w:t>характера и взаимодействия с орг</w:t>
      </w:r>
      <w:r w:rsidR="00852C82">
        <w:rPr>
          <w:color w:val="000000"/>
          <w:spacing w:val="2"/>
        </w:rPr>
        <w:t>анизатором запроса цен</w:t>
      </w:r>
      <w:r>
        <w:rPr>
          <w:color w:val="000000"/>
          <w:spacing w:val="2"/>
        </w:rPr>
        <w:t xml:space="preserve"> уполномочен _______________________________________________________________________________.</w:t>
      </w:r>
    </w:p>
    <w:p w:rsidR="001E4FFB" w:rsidRPr="00BE3916" w:rsidRDefault="0059347A" w:rsidP="001E4FFB">
      <w:pPr>
        <w:shd w:val="clear" w:color="auto" w:fill="FFFFFF"/>
        <w:ind w:right="4"/>
        <w:rPr>
          <w:i/>
          <w:iCs/>
          <w:color w:val="000000"/>
          <w:spacing w:val="3"/>
        </w:rPr>
      </w:pPr>
      <w:r>
        <w:rPr>
          <w:i/>
          <w:iCs/>
          <w:color w:val="000000"/>
          <w:spacing w:val="3"/>
        </w:rPr>
        <w:t xml:space="preserve"> </w:t>
      </w:r>
      <w:r>
        <w:rPr>
          <w:i/>
          <w:iCs/>
          <w:color w:val="000000"/>
          <w:spacing w:val="3"/>
        </w:rPr>
        <w:tab/>
      </w:r>
      <w:r>
        <w:rPr>
          <w:i/>
          <w:iCs/>
          <w:color w:val="000000"/>
          <w:spacing w:val="3"/>
        </w:rPr>
        <w:tab/>
      </w:r>
      <w:r>
        <w:rPr>
          <w:i/>
          <w:iCs/>
          <w:color w:val="000000"/>
          <w:spacing w:val="3"/>
        </w:rPr>
        <w:tab/>
        <w:t xml:space="preserve">      </w:t>
      </w:r>
      <w:r w:rsidR="001E4FFB">
        <w:rPr>
          <w:i/>
          <w:iCs/>
          <w:color w:val="000000"/>
          <w:spacing w:val="3"/>
        </w:rPr>
        <w:t xml:space="preserve">(Ф.И.О., должность, телефон, </w:t>
      </w:r>
      <w:r w:rsidR="001E4FFB">
        <w:rPr>
          <w:i/>
          <w:iCs/>
          <w:color w:val="000000"/>
          <w:spacing w:val="3"/>
          <w:lang w:val="en-US"/>
        </w:rPr>
        <w:t>e</w:t>
      </w:r>
      <w:r w:rsidR="001E4FFB">
        <w:rPr>
          <w:i/>
          <w:iCs/>
          <w:color w:val="000000"/>
          <w:spacing w:val="3"/>
        </w:rPr>
        <w:t>-</w:t>
      </w:r>
      <w:r w:rsidR="001E4FFB">
        <w:rPr>
          <w:i/>
          <w:iCs/>
          <w:color w:val="000000"/>
          <w:spacing w:val="3"/>
          <w:lang w:val="en-US"/>
        </w:rPr>
        <w:t>mail</w:t>
      </w:r>
      <w:r w:rsidR="001E4FFB">
        <w:rPr>
          <w:i/>
          <w:iCs/>
          <w:color w:val="000000"/>
          <w:spacing w:val="3"/>
        </w:rPr>
        <w:t xml:space="preserve"> работника организации –</w:t>
      </w:r>
      <w:r w:rsidR="001E4FFB">
        <w:rPr>
          <w:color w:val="000000"/>
          <w:spacing w:val="3"/>
        </w:rPr>
        <w:t xml:space="preserve"> </w:t>
      </w:r>
      <w:r>
        <w:rPr>
          <w:i/>
          <w:iCs/>
          <w:color w:val="000000"/>
          <w:spacing w:val="3"/>
        </w:rPr>
        <w:t>участника запроса цен</w:t>
      </w:r>
      <w:r w:rsidR="001E4FFB">
        <w:rPr>
          <w:i/>
          <w:iCs/>
          <w:color w:val="000000"/>
          <w:spacing w:val="3"/>
        </w:rPr>
        <w:t>)</w:t>
      </w:r>
    </w:p>
    <w:p w:rsidR="001E4FFB" w:rsidRDefault="001E4FFB" w:rsidP="001E4FFB">
      <w:pPr>
        <w:pStyle w:val="PlainText1"/>
        <w:ind w:firstLine="70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Обязуемся, в случае признании нас участником, отв</w:t>
      </w:r>
      <w:r w:rsidR="0059347A">
        <w:rPr>
          <w:rFonts w:ascii="Times New Roman" w:eastAsia="Times New Roman" w:hAnsi="Times New Roman" w:cs="Times New Roman"/>
          <w:color w:val="000000"/>
          <w:sz w:val="24"/>
        </w:rPr>
        <w:t>ечающим требованиям запроса цен</w:t>
      </w:r>
      <w:r>
        <w:rPr>
          <w:rFonts w:ascii="Times New Roman" w:eastAsia="Times New Roman" w:hAnsi="Times New Roman" w:cs="Times New Roman"/>
          <w:color w:val="000000"/>
          <w:sz w:val="24"/>
        </w:rPr>
        <w:t xml:space="preserve">, который предложил </w:t>
      </w:r>
      <w:r>
        <w:rPr>
          <w:rFonts w:ascii="Times New Roman" w:eastAsia="Times New Roman" w:hAnsi="Times New Roman" w:cs="Times New Roman"/>
          <w:i/>
          <w:iCs/>
          <w:color w:val="000000"/>
          <w:sz w:val="24"/>
        </w:rPr>
        <w:t xml:space="preserve">поставить товары, выполнить работы, оказать услуги </w:t>
      </w:r>
      <w:r>
        <w:rPr>
          <w:rFonts w:ascii="Times New Roman" w:eastAsia="Times New Roman" w:hAnsi="Times New Roman" w:cs="Times New Roman"/>
          <w:color w:val="000000"/>
          <w:sz w:val="24"/>
        </w:rPr>
        <w:t xml:space="preserve">на установленных в запросе </w:t>
      </w:r>
      <w:r w:rsidR="0059347A">
        <w:rPr>
          <w:rFonts w:ascii="Times New Roman" w:eastAsia="Times New Roman" w:hAnsi="Times New Roman" w:cs="Times New Roman"/>
          <w:color w:val="000000"/>
          <w:sz w:val="24"/>
        </w:rPr>
        <w:t>цен</w:t>
      </w:r>
      <w:r>
        <w:rPr>
          <w:rFonts w:ascii="Times New Roman" w:eastAsia="Times New Roman" w:hAnsi="Times New Roman" w:cs="Times New Roman"/>
          <w:color w:val="000000"/>
          <w:sz w:val="24"/>
        </w:rPr>
        <w:t xml:space="preserve"> условиях, по самой низкой цене договора из предложенных, заключить договор в срок и на условиях и требованиях запроса цен, по цене договора, предложенной в нашей заявке. </w:t>
      </w:r>
    </w:p>
    <w:p w:rsidR="001E4FFB" w:rsidRDefault="001E4FFB" w:rsidP="001E4FFB">
      <w:pPr>
        <w:pStyle w:val="PlainText1"/>
        <w:ind w:firstLine="700"/>
        <w:jc w:val="both"/>
        <w:rPr>
          <w:rFonts w:ascii="Times New Roman" w:eastAsia="Times New Roman" w:hAnsi="Times New Roman" w:cs="Times New Roman"/>
          <w:color w:val="000000"/>
          <w:sz w:val="24"/>
        </w:rPr>
      </w:pPr>
    </w:p>
    <w:p w:rsidR="001E4FFB" w:rsidRDefault="001E4FFB" w:rsidP="001E4FFB">
      <w:pPr>
        <w:pStyle w:val="PlainText1"/>
        <w:ind w:firstLine="700"/>
        <w:jc w:val="both"/>
        <w:rPr>
          <w:rFonts w:ascii="Times New Roman" w:eastAsia="Times New Roman" w:hAnsi="Times New Roman" w:cs="Times New Roman"/>
          <w:color w:val="000000"/>
          <w:sz w:val="24"/>
        </w:rPr>
      </w:pPr>
      <w:r>
        <w:rPr>
          <w:rFonts w:ascii="Times New Roman" w:eastAsia="Times New Roman" w:hAnsi="Times New Roman" w:cs="Times New Roman"/>
          <w:color w:val="000000"/>
          <w:sz w:val="24"/>
        </w:rPr>
        <w:t xml:space="preserve">Приложение к заявке на участие в запросе цен: </w:t>
      </w:r>
    </w:p>
    <w:p w:rsidR="001E4FFB" w:rsidRDefault="001E4FFB" w:rsidP="00125337">
      <w:pPr>
        <w:pStyle w:val="Default"/>
        <w:numPr>
          <w:ilvl w:val="0"/>
          <w:numId w:val="6"/>
        </w:numPr>
        <w:tabs>
          <w:tab w:val="left" w:pos="0"/>
        </w:tabs>
      </w:pPr>
      <w:r>
        <w:t xml:space="preserve">1.___________ </w:t>
      </w:r>
      <w:r>
        <w:rPr>
          <w:i/>
          <w:iCs/>
        </w:rPr>
        <w:t xml:space="preserve">(наименование документа) </w:t>
      </w:r>
      <w:r>
        <w:t xml:space="preserve">на ___ л. </w:t>
      </w:r>
    </w:p>
    <w:p w:rsidR="001E4FFB" w:rsidRDefault="001E4FFB" w:rsidP="00125337">
      <w:pPr>
        <w:pStyle w:val="Default"/>
        <w:numPr>
          <w:ilvl w:val="0"/>
          <w:numId w:val="6"/>
        </w:numPr>
        <w:tabs>
          <w:tab w:val="left" w:pos="0"/>
        </w:tabs>
      </w:pPr>
      <w:r>
        <w:t xml:space="preserve">2.___________ </w:t>
      </w:r>
      <w:r>
        <w:rPr>
          <w:i/>
          <w:iCs/>
        </w:rPr>
        <w:t xml:space="preserve">(наименование документа) </w:t>
      </w:r>
      <w:r>
        <w:t xml:space="preserve">на ___ л. </w:t>
      </w:r>
    </w:p>
    <w:p w:rsidR="001E4FFB" w:rsidRDefault="001E4FFB" w:rsidP="00125337">
      <w:pPr>
        <w:pStyle w:val="Default"/>
        <w:numPr>
          <w:ilvl w:val="0"/>
          <w:numId w:val="6"/>
        </w:numPr>
        <w:tabs>
          <w:tab w:val="left" w:pos="0"/>
        </w:tabs>
      </w:pPr>
      <w:r>
        <w:rPr>
          <w:lang w:val="en-US"/>
        </w:rPr>
        <w:t>n</w:t>
      </w:r>
      <w:r>
        <w:t xml:space="preserve">.___________ </w:t>
      </w:r>
      <w:r>
        <w:rPr>
          <w:i/>
          <w:iCs/>
        </w:rPr>
        <w:t xml:space="preserve">(наименование документа) </w:t>
      </w:r>
      <w:r>
        <w:t xml:space="preserve">на ___ л. </w:t>
      </w:r>
    </w:p>
    <w:p w:rsidR="006D5074" w:rsidRDefault="006D5074" w:rsidP="006D5074">
      <w:pPr>
        <w:pStyle w:val="Default"/>
      </w:pPr>
    </w:p>
    <w:p w:rsidR="006D5074" w:rsidRDefault="006D5074" w:rsidP="006D5074">
      <w:pPr>
        <w:pStyle w:val="Default"/>
      </w:pPr>
    </w:p>
    <w:p w:rsidR="001E4FFB" w:rsidRDefault="001E4FFB" w:rsidP="00125337">
      <w:pPr>
        <w:pStyle w:val="Default"/>
        <w:numPr>
          <w:ilvl w:val="0"/>
          <w:numId w:val="6"/>
        </w:numPr>
        <w:tabs>
          <w:tab w:val="left" w:pos="0"/>
        </w:tabs>
      </w:pPr>
    </w:p>
    <w:tbl>
      <w:tblPr>
        <w:tblW w:w="0" w:type="auto"/>
        <w:tblInd w:w="180" w:type="dxa"/>
        <w:tblLayout w:type="fixed"/>
        <w:tblLook w:val="0000"/>
      </w:tblPr>
      <w:tblGrid>
        <w:gridCol w:w="5740"/>
        <w:gridCol w:w="2350"/>
      </w:tblGrid>
      <w:tr w:rsidR="001E4FFB">
        <w:trPr>
          <w:trHeight w:val="183"/>
        </w:trPr>
        <w:tc>
          <w:tcPr>
            <w:tcW w:w="5740" w:type="dxa"/>
          </w:tcPr>
          <w:p w:rsidR="001E4FFB" w:rsidRDefault="001E4FFB" w:rsidP="001E4FFB">
            <w:pPr>
              <w:pStyle w:val="19"/>
              <w:snapToGrid w:val="0"/>
              <w:ind w:firstLine="700"/>
              <w:jc w:val="both"/>
              <w:rPr>
                <w:rFonts w:ascii="Times New Roman" w:eastAsia="Times New Roman" w:hAnsi="Times New Roman" w:cs="Times New Roman"/>
                <w:color w:val="000000"/>
                <w:kern w:val="2"/>
                <w:sz w:val="24"/>
                <w:u w:val="single"/>
              </w:rPr>
            </w:pPr>
            <w:r>
              <w:rPr>
                <w:rFonts w:ascii="Times New Roman" w:eastAsia="Times New Roman" w:hAnsi="Times New Roman" w:cs="Times New Roman"/>
                <w:color w:val="000000"/>
                <w:sz w:val="24"/>
                <w:u w:val="single"/>
              </w:rPr>
              <w:t>(должность)                      (подпись)</w:t>
            </w:r>
            <w:r>
              <w:rPr>
                <w:rFonts w:ascii="Times New Roman" w:eastAsia="Times New Roman" w:hAnsi="Times New Roman" w:cs="Times New Roman"/>
                <w:color w:val="000000"/>
                <w:sz w:val="24"/>
                <w:u w:val="single"/>
              </w:rPr>
              <w:softHyphen/>
            </w:r>
            <w:r>
              <w:rPr>
                <w:rFonts w:ascii="Times New Roman" w:eastAsia="Times New Roman" w:hAnsi="Times New Roman" w:cs="Times New Roman"/>
                <w:color w:val="000000"/>
                <w:sz w:val="24"/>
                <w:u w:val="single"/>
              </w:rPr>
              <w:softHyphen/>
            </w:r>
            <w:r>
              <w:rPr>
                <w:rFonts w:ascii="Times New Roman" w:eastAsia="Times New Roman" w:hAnsi="Times New Roman" w:cs="Times New Roman"/>
                <w:color w:val="000000"/>
                <w:sz w:val="24"/>
                <w:u w:val="single"/>
              </w:rPr>
              <w:softHyphen/>
              <w:t xml:space="preserve"> ____</w:t>
            </w:r>
          </w:p>
        </w:tc>
        <w:tc>
          <w:tcPr>
            <w:tcW w:w="2350" w:type="dxa"/>
          </w:tcPr>
          <w:p w:rsidR="001E4FFB" w:rsidRDefault="001E4FFB" w:rsidP="001E4FFB">
            <w:pPr>
              <w:pStyle w:val="Default"/>
              <w:snapToGrid w:val="0"/>
              <w:rPr>
                <w:kern w:val="2"/>
                <w:u w:val="single"/>
              </w:rPr>
            </w:pPr>
            <w:r>
              <w:rPr>
                <w:u w:val="single"/>
              </w:rPr>
              <w:t xml:space="preserve">        ФИО </w:t>
            </w:r>
          </w:p>
        </w:tc>
      </w:tr>
    </w:tbl>
    <w:p w:rsidR="001E4FFB" w:rsidRDefault="001E4FFB" w:rsidP="001E4FFB">
      <w:pPr>
        <w:rPr>
          <w:kern w:val="2"/>
        </w:rPr>
      </w:pPr>
    </w:p>
    <w:p w:rsidR="001E4FFB" w:rsidRDefault="001E4FFB" w:rsidP="001E4FFB">
      <w:pPr>
        <w:tabs>
          <w:tab w:val="left" w:pos="3525"/>
        </w:tabs>
      </w:pPr>
      <w:r>
        <w:t>М.П.</w:t>
      </w:r>
    </w:p>
    <w:p w:rsidR="00F73BAE" w:rsidRDefault="00F73BAE" w:rsidP="001E4FFB">
      <w:pPr>
        <w:tabs>
          <w:tab w:val="left" w:pos="3525"/>
        </w:tabs>
      </w:pPr>
    </w:p>
    <w:p w:rsidR="00F73BAE" w:rsidRDefault="00F73BAE" w:rsidP="001E4FFB">
      <w:pPr>
        <w:tabs>
          <w:tab w:val="left" w:pos="3525"/>
        </w:tabs>
      </w:pPr>
    </w:p>
    <w:p w:rsidR="009063BB" w:rsidRDefault="009063BB" w:rsidP="001E4FFB">
      <w:pPr>
        <w:tabs>
          <w:tab w:val="left" w:pos="3525"/>
        </w:tabs>
      </w:pPr>
    </w:p>
    <w:p w:rsidR="009063BB" w:rsidRDefault="009063BB" w:rsidP="001E4FFB">
      <w:pPr>
        <w:tabs>
          <w:tab w:val="left" w:pos="3525"/>
        </w:tabs>
      </w:pPr>
    </w:p>
    <w:p w:rsidR="00CF6737" w:rsidRDefault="00CF6737" w:rsidP="001E4FFB">
      <w:pPr>
        <w:tabs>
          <w:tab w:val="left" w:pos="3525"/>
        </w:tabs>
      </w:pPr>
    </w:p>
    <w:p w:rsidR="00AE2742" w:rsidRDefault="00AE2742" w:rsidP="001E4FFB">
      <w:pPr>
        <w:tabs>
          <w:tab w:val="left" w:pos="3525"/>
        </w:tabs>
      </w:pPr>
    </w:p>
    <w:p w:rsidR="00AE2742" w:rsidRDefault="00AE2742" w:rsidP="001E4FFB">
      <w:pPr>
        <w:tabs>
          <w:tab w:val="left" w:pos="3525"/>
        </w:tabs>
      </w:pPr>
    </w:p>
    <w:p w:rsidR="00AE2742" w:rsidRDefault="00AE2742" w:rsidP="001E4FFB">
      <w:pPr>
        <w:tabs>
          <w:tab w:val="left" w:pos="3525"/>
        </w:tabs>
      </w:pPr>
    </w:p>
    <w:p w:rsidR="0059347A" w:rsidRDefault="0059347A" w:rsidP="001E4FFB">
      <w:pPr>
        <w:tabs>
          <w:tab w:val="left" w:pos="3525"/>
        </w:tabs>
      </w:pPr>
    </w:p>
    <w:tbl>
      <w:tblPr>
        <w:tblW w:w="15608" w:type="dxa"/>
        <w:tblLook w:val="00A0"/>
      </w:tblPr>
      <w:tblGrid>
        <w:gridCol w:w="11988"/>
        <w:gridCol w:w="3620"/>
      </w:tblGrid>
      <w:tr w:rsidR="0059347A" w:rsidRPr="007646F0">
        <w:trPr>
          <w:trHeight w:val="1225"/>
        </w:trPr>
        <w:tc>
          <w:tcPr>
            <w:tcW w:w="11988" w:type="dxa"/>
          </w:tcPr>
          <w:p w:rsidR="0059347A" w:rsidRPr="007646F0" w:rsidRDefault="0059347A" w:rsidP="00931628">
            <w:pPr>
              <w:jc w:val="right"/>
              <w:rPr>
                <w:sz w:val="22"/>
                <w:szCs w:val="22"/>
              </w:rPr>
            </w:pPr>
            <w:r w:rsidRPr="007646F0">
              <w:rPr>
                <w:sz w:val="22"/>
                <w:szCs w:val="22"/>
                <w:lang w:eastAsia="en-US"/>
              </w:rPr>
              <w:br w:type="page"/>
            </w:r>
          </w:p>
        </w:tc>
        <w:tc>
          <w:tcPr>
            <w:tcW w:w="3620" w:type="dxa"/>
          </w:tcPr>
          <w:p w:rsidR="0059347A" w:rsidRPr="00A5545F" w:rsidRDefault="0059347A" w:rsidP="00931628">
            <w:pPr>
              <w:autoSpaceDE w:val="0"/>
              <w:autoSpaceDN w:val="0"/>
              <w:adjustRightInd w:val="0"/>
              <w:rPr>
                <w:b/>
                <w:sz w:val="22"/>
                <w:szCs w:val="22"/>
              </w:rPr>
            </w:pPr>
            <w:r w:rsidRPr="00A5545F">
              <w:rPr>
                <w:b/>
                <w:sz w:val="22"/>
                <w:szCs w:val="22"/>
              </w:rPr>
              <w:t xml:space="preserve">Приложение № 2 </w:t>
            </w:r>
            <w:r w:rsidR="00CA5976" w:rsidRPr="00A5545F">
              <w:rPr>
                <w:b/>
                <w:sz w:val="22"/>
                <w:szCs w:val="22"/>
              </w:rPr>
              <w:t>к З</w:t>
            </w:r>
            <w:r w:rsidR="000F2E17" w:rsidRPr="00A5545F">
              <w:rPr>
                <w:b/>
                <w:sz w:val="22"/>
                <w:szCs w:val="22"/>
              </w:rPr>
              <w:t>аявке</w:t>
            </w:r>
          </w:p>
          <w:p w:rsidR="00F73BAE" w:rsidRPr="007646F0" w:rsidRDefault="00F73BAE" w:rsidP="00F73BAE">
            <w:pPr>
              <w:autoSpaceDE w:val="0"/>
              <w:autoSpaceDN w:val="0"/>
              <w:adjustRightInd w:val="0"/>
              <w:jc w:val="left"/>
              <w:rPr>
                <w:sz w:val="22"/>
                <w:szCs w:val="22"/>
              </w:rPr>
            </w:pPr>
            <w:r w:rsidRPr="007646F0">
              <w:rPr>
                <w:sz w:val="22"/>
                <w:szCs w:val="22"/>
              </w:rPr>
              <w:t>№_</w:t>
            </w:r>
            <w:r>
              <w:rPr>
                <w:sz w:val="22"/>
                <w:szCs w:val="22"/>
              </w:rPr>
              <w:softHyphen/>
              <w:t>__</w:t>
            </w:r>
            <w:r w:rsidRPr="007646F0">
              <w:rPr>
                <w:sz w:val="22"/>
                <w:szCs w:val="22"/>
              </w:rPr>
              <w:t>___________</w:t>
            </w:r>
          </w:p>
          <w:p w:rsidR="0059347A" w:rsidRPr="007646F0" w:rsidRDefault="0059347A" w:rsidP="00931628">
            <w:pPr>
              <w:autoSpaceDE w:val="0"/>
              <w:autoSpaceDN w:val="0"/>
              <w:adjustRightInd w:val="0"/>
              <w:rPr>
                <w:sz w:val="22"/>
                <w:szCs w:val="22"/>
              </w:rPr>
            </w:pPr>
            <w:r w:rsidRPr="007646F0">
              <w:rPr>
                <w:sz w:val="22"/>
                <w:szCs w:val="22"/>
              </w:rPr>
              <w:t>от «__ » __</w:t>
            </w:r>
            <w:r w:rsidRPr="00F73BAE">
              <w:rPr>
                <w:sz w:val="22"/>
                <w:szCs w:val="22"/>
                <w:u w:val="single"/>
              </w:rPr>
              <w:t>__</w:t>
            </w:r>
            <w:r w:rsidRPr="007646F0">
              <w:rPr>
                <w:sz w:val="22"/>
                <w:szCs w:val="22"/>
              </w:rPr>
              <w:t>_______</w:t>
            </w:r>
            <w:r w:rsidR="002618DC">
              <w:rPr>
                <w:sz w:val="22"/>
                <w:szCs w:val="22"/>
              </w:rPr>
              <w:t>2013</w:t>
            </w:r>
            <w:r w:rsidRPr="007646F0">
              <w:rPr>
                <w:sz w:val="22"/>
                <w:szCs w:val="22"/>
              </w:rPr>
              <w:t xml:space="preserve"> г.</w:t>
            </w:r>
          </w:p>
        </w:tc>
      </w:tr>
    </w:tbl>
    <w:p w:rsidR="00247DE8" w:rsidRPr="00247DE8" w:rsidRDefault="00247DE8" w:rsidP="00247DE8">
      <w:pPr>
        <w:pStyle w:val="20"/>
        <w:spacing w:before="0" w:after="0"/>
        <w:ind w:left="0"/>
        <w:jc w:val="center"/>
        <w:rPr>
          <w:sz w:val="24"/>
          <w:szCs w:val="24"/>
        </w:rPr>
      </w:pPr>
      <w:bookmarkStart w:id="11" w:name="_Анкета_Претендента_на"/>
      <w:bookmarkStart w:id="12" w:name="_Анкета_Участника_процедуры"/>
      <w:bookmarkStart w:id="13" w:name="_Toc255987077"/>
      <w:bookmarkStart w:id="14" w:name="_Toc320285815"/>
      <w:bookmarkEnd w:id="11"/>
      <w:bookmarkEnd w:id="12"/>
      <w:r w:rsidRPr="00247DE8">
        <w:rPr>
          <w:sz w:val="24"/>
          <w:szCs w:val="24"/>
        </w:rPr>
        <w:t>АНКЕТА УЧАСТНИКА ЗАПРОСА ЦЕН</w:t>
      </w:r>
      <w:bookmarkEnd w:id="13"/>
      <w:bookmarkEnd w:id="14"/>
    </w:p>
    <w:p w:rsidR="00247DE8" w:rsidRPr="00CB6273" w:rsidRDefault="00247DE8" w:rsidP="00247DE8">
      <w:pPr>
        <w:pStyle w:val="Times12"/>
        <w:ind w:firstLine="0"/>
        <w:rPr>
          <w:szCs w:val="24"/>
        </w:rPr>
      </w:pPr>
      <w:r w:rsidRPr="00CB6273">
        <w:rPr>
          <w:szCs w:val="24"/>
        </w:rPr>
        <w:t>Участник запроса цен: ________________________________</w:t>
      </w:r>
      <w:r w:rsidR="00015305">
        <w:rPr>
          <w:szCs w:val="24"/>
        </w:rPr>
        <w:t>__________________________________________</w:t>
      </w:r>
      <w:r w:rsidRPr="00CB6273">
        <w:rPr>
          <w:szCs w:val="24"/>
        </w:rPr>
        <w:t xml:space="preserve"> </w:t>
      </w:r>
    </w:p>
    <w:p w:rsidR="00247DE8" w:rsidRPr="00CB6273" w:rsidRDefault="00247DE8" w:rsidP="00247DE8">
      <w:pPr>
        <w:pStyle w:val="Times12"/>
        <w:ind w:firstLine="0"/>
        <w:rPr>
          <w:szCs w:val="24"/>
        </w:rPr>
      </w:pPr>
    </w:p>
    <w:tbl>
      <w:tblPr>
        <w:tblW w:w="50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45"/>
        <w:gridCol w:w="10377"/>
        <w:gridCol w:w="4056"/>
      </w:tblGrid>
      <w:tr w:rsidR="00A5545F" w:rsidRPr="00CB6273" w:rsidTr="00A5545F">
        <w:trPr>
          <w:cantSplit/>
          <w:trHeight w:val="240"/>
          <w:tblHeader/>
        </w:trPr>
        <w:tc>
          <w:tcPr>
            <w:tcW w:w="214" w:type="pct"/>
            <w:vAlign w:val="center"/>
          </w:tcPr>
          <w:p w:rsidR="00247DE8" w:rsidRPr="00CB6273" w:rsidRDefault="00247DE8" w:rsidP="00A50EF8">
            <w:pPr>
              <w:pStyle w:val="af5"/>
              <w:keepNext w:val="0"/>
              <w:widowControl w:val="0"/>
              <w:spacing w:before="0" w:after="0"/>
              <w:ind w:left="0" w:right="0"/>
              <w:jc w:val="center"/>
              <w:rPr>
                <w:sz w:val="24"/>
                <w:szCs w:val="24"/>
              </w:rPr>
            </w:pPr>
            <w:r w:rsidRPr="00CB6273">
              <w:rPr>
                <w:sz w:val="24"/>
                <w:szCs w:val="24"/>
              </w:rPr>
              <w:t>№</w:t>
            </w:r>
          </w:p>
        </w:tc>
        <w:tc>
          <w:tcPr>
            <w:tcW w:w="3441" w:type="pct"/>
            <w:vAlign w:val="center"/>
          </w:tcPr>
          <w:p w:rsidR="00247DE8" w:rsidRPr="00015305" w:rsidRDefault="00015305" w:rsidP="00015305">
            <w:pPr>
              <w:pStyle w:val="af5"/>
              <w:keepNext w:val="0"/>
              <w:widowControl w:val="0"/>
              <w:spacing w:before="0" w:after="0"/>
              <w:ind w:left="0" w:right="0"/>
              <w:jc w:val="center"/>
              <w:rPr>
                <w:sz w:val="24"/>
                <w:szCs w:val="24"/>
              </w:rPr>
            </w:pPr>
            <w:r>
              <w:rPr>
                <w:sz w:val="24"/>
                <w:szCs w:val="24"/>
              </w:rPr>
              <w:t>Наименование</w:t>
            </w:r>
          </w:p>
        </w:tc>
        <w:tc>
          <w:tcPr>
            <w:tcW w:w="1345" w:type="pct"/>
            <w:vAlign w:val="center"/>
          </w:tcPr>
          <w:p w:rsidR="00247DE8" w:rsidRPr="00CB6273" w:rsidRDefault="00247DE8" w:rsidP="00A50EF8">
            <w:pPr>
              <w:pStyle w:val="af5"/>
              <w:keepNext w:val="0"/>
              <w:widowControl w:val="0"/>
              <w:spacing w:before="0" w:after="0"/>
              <w:ind w:left="0" w:right="0"/>
              <w:jc w:val="center"/>
              <w:rPr>
                <w:sz w:val="24"/>
                <w:szCs w:val="24"/>
              </w:rPr>
            </w:pPr>
            <w:r w:rsidRPr="00CB6273">
              <w:rPr>
                <w:sz w:val="24"/>
                <w:szCs w:val="24"/>
              </w:rPr>
              <w:t>Сведения об участнике запроса цен</w:t>
            </w:r>
          </w:p>
        </w:tc>
      </w:tr>
      <w:tr w:rsidR="00A5545F" w:rsidRPr="00CB6273" w:rsidTr="00A5545F">
        <w:trPr>
          <w:cantSplit/>
          <w:trHeight w:val="471"/>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jc w:val="both"/>
              <w:rPr>
                <w:szCs w:val="24"/>
              </w:rPr>
            </w:pPr>
            <w:r w:rsidRPr="00CB627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Организационно - правовая форма</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Учредители (перечислить наименования и организационно-правовую форму или Ф.И.О. всех учредителей)</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B6273">
              <w:rPr>
                <w:i/>
                <w:szCs w:val="24"/>
              </w:rPr>
              <w:t>либо паспортные данные для участника запроса цен – физического лица</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Виды деятельности</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Срок деятельности (с учетом правопреемственности)</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ИНН, КПП, ОГРН, ОКПО</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Юридический адрес (страна, адрес)</w:t>
            </w:r>
          </w:p>
        </w:tc>
        <w:tc>
          <w:tcPr>
            <w:tcW w:w="1345" w:type="pct"/>
            <w:vAlign w:val="center"/>
          </w:tcPr>
          <w:p w:rsidR="00247DE8" w:rsidRPr="00CB6273" w:rsidRDefault="00247DE8" w:rsidP="00A50EF8">
            <w:pPr>
              <w:pStyle w:val="af8"/>
              <w:widowControl w:val="0"/>
              <w:spacing w:before="0" w:after="0"/>
              <w:jc w:val="center"/>
              <w:rPr>
                <w:szCs w:val="24"/>
              </w:rP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Почтовый адрес (страна, адрес)</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Фактическое местоположение</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Телефоны (с указанием кода города)</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Факс (с указанием кода города)</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 xml:space="preserve">Адрес электронной почты </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Филиалы: перечислить наименования и почтовые адреса</w:t>
            </w:r>
          </w:p>
        </w:tc>
        <w:tc>
          <w:tcPr>
            <w:tcW w:w="1345" w:type="pct"/>
            <w:vAlign w:val="center"/>
          </w:tcPr>
          <w:p w:rsidR="00247DE8" w:rsidRPr="00CB6273" w:rsidRDefault="00247DE8" w:rsidP="00A50EF8">
            <w:pPr>
              <w:widowControl w:val="0"/>
              <w:jc w:val="center"/>
            </w:pPr>
          </w:p>
        </w:tc>
      </w:tr>
      <w:tr w:rsidR="00A5545F" w:rsidRPr="00CB6273" w:rsidTr="00A5545F">
        <w:trPr>
          <w:cantSplit/>
          <w:trHeight w:val="284"/>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Размер уставного капитала</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Стоимость основных фондов (по балансу последнего завершенного периода)</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345" w:type="pct"/>
            <w:vAlign w:val="center"/>
          </w:tcPr>
          <w:p w:rsidR="00247DE8" w:rsidRPr="00CB6273" w:rsidRDefault="00247DE8" w:rsidP="00A50EF8">
            <w:pPr>
              <w:widowControl w:val="0"/>
              <w:jc w:val="center"/>
            </w:pPr>
          </w:p>
        </w:tc>
      </w:tr>
      <w:tr w:rsidR="00A5545F" w:rsidRPr="00CB6273" w:rsidTr="00A5545F">
        <w:trPr>
          <w:cantSplit/>
        </w:trPr>
        <w:tc>
          <w:tcPr>
            <w:tcW w:w="214" w:type="pct"/>
            <w:vAlign w:val="center"/>
          </w:tcPr>
          <w:p w:rsidR="00247DE8" w:rsidRPr="00CB6273" w:rsidRDefault="00247DE8" w:rsidP="00125337">
            <w:pPr>
              <w:pStyle w:val="af5"/>
              <w:keepNext w:val="0"/>
              <w:widowControl w:val="0"/>
              <w:numPr>
                <w:ilvl w:val="0"/>
                <w:numId w:val="10"/>
              </w:numPr>
              <w:spacing w:before="0" w:after="0"/>
              <w:ind w:left="0" w:right="-113" w:firstLine="0"/>
              <w:jc w:val="center"/>
              <w:rPr>
                <w:sz w:val="24"/>
                <w:szCs w:val="24"/>
              </w:rPr>
            </w:pPr>
          </w:p>
        </w:tc>
        <w:tc>
          <w:tcPr>
            <w:tcW w:w="3441" w:type="pct"/>
            <w:vAlign w:val="center"/>
          </w:tcPr>
          <w:p w:rsidR="00247DE8" w:rsidRPr="00CB6273" w:rsidRDefault="00247DE8" w:rsidP="00A50EF8">
            <w:pPr>
              <w:pStyle w:val="af8"/>
              <w:widowControl w:val="0"/>
              <w:spacing w:before="0" w:after="0"/>
              <w:ind w:right="-108"/>
              <w:rPr>
                <w:szCs w:val="24"/>
              </w:rPr>
            </w:pPr>
            <w:r w:rsidRPr="00CB6273">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1345" w:type="pct"/>
            <w:vAlign w:val="center"/>
          </w:tcPr>
          <w:p w:rsidR="00247DE8" w:rsidRPr="00CB6273" w:rsidRDefault="00247DE8" w:rsidP="00A50EF8">
            <w:pPr>
              <w:widowControl w:val="0"/>
              <w:jc w:val="center"/>
            </w:pPr>
          </w:p>
        </w:tc>
      </w:tr>
    </w:tbl>
    <w:p w:rsidR="00247DE8" w:rsidRPr="00CB6273" w:rsidRDefault="00247DE8" w:rsidP="00247DE8">
      <w:pPr>
        <w:pStyle w:val="af7"/>
        <w:tabs>
          <w:tab w:val="clear" w:pos="1134"/>
        </w:tabs>
        <w:autoSpaceDE w:val="0"/>
        <w:autoSpaceDN w:val="0"/>
        <w:ind w:firstLine="0"/>
      </w:pPr>
    </w:p>
    <w:p w:rsidR="00247DE8" w:rsidRPr="00CB6273" w:rsidRDefault="00247DE8" w:rsidP="00247DE8">
      <w:pPr>
        <w:pStyle w:val="af7"/>
        <w:tabs>
          <w:tab w:val="clear" w:pos="1134"/>
        </w:tabs>
        <w:autoSpaceDE w:val="0"/>
        <w:autoSpaceDN w:val="0"/>
        <w:ind w:firstLine="0"/>
      </w:pPr>
      <w:r w:rsidRPr="00CB6273">
        <w:t>_________________________________</w:t>
      </w:r>
      <w:r w:rsidRPr="00CB6273">
        <w:tab/>
        <w:t>___</w:t>
      </w:r>
      <w:r w:rsidRPr="00CB6273">
        <w:tab/>
      </w:r>
      <w:r w:rsidRPr="00CB6273">
        <w:tab/>
        <w:t>___________________________</w:t>
      </w:r>
    </w:p>
    <w:p w:rsidR="00247DE8" w:rsidRPr="00CB6273" w:rsidRDefault="00247DE8" w:rsidP="00247DE8">
      <w:pPr>
        <w:pStyle w:val="Times12"/>
        <w:ind w:firstLine="0"/>
        <w:rPr>
          <w:b/>
          <w:bCs w:val="0"/>
          <w:i/>
          <w:szCs w:val="24"/>
          <w:vertAlign w:val="superscript"/>
        </w:rPr>
      </w:pPr>
      <w:r w:rsidRPr="00CB6273">
        <w:rPr>
          <w:b/>
          <w:bCs w:val="0"/>
          <w:i/>
          <w:szCs w:val="24"/>
          <w:vertAlign w:val="superscript"/>
        </w:rPr>
        <w:t>(Подпись уполномоченного представителя)</w:t>
      </w:r>
      <w:r w:rsidRPr="00CB6273">
        <w:rPr>
          <w:snapToGrid w:val="0"/>
          <w:szCs w:val="24"/>
        </w:rPr>
        <w:tab/>
      </w:r>
      <w:r w:rsidRPr="00CB6273">
        <w:rPr>
          <w:snapToGrid w:val="0"/>
          <w:szCs w:val="24"/>
        </w:rPr>
        <w:tab/>
      </w:r>
      <w:r w:rsidRPr="00CB6273">
        <w:rPr>
          <w:b/>
          <w:bCs w:val="0"/>
          <w:i/>
          <w:szCs w:val="24"/>
          <w:vertAlign w:val="superscript"/>
        </w:rPr>
        <w:t>(Имя и должность подписавшего)</w:t>
      </w:r>
    </w:p>
    <w:p w:rsidR="00247DE8" w:rsidRPr="00CB6273" w:rsidRDefault="00247DE8" w:rsidP="00247DE8">
      <w:pPr>
        <w:pStyle w:val="Times12"/>
        <w:ind w:firstLine="709"/>
        <w:rPr>
          <w:bCs w:val="0"/>
          <w:szCs w:val="24"/>
        </w:rPr>
      </w:pPr>
      <w:r w:rsidRPr="00CB6273">
        <w:rPr>
          <w:bCs w:val="0"/>
          <w:szCs w:val="24"/>
        </w:rPr>
        <w:t>М.П.</w:t>
      </w:r>
    </w:p>
    <w:p w:rsidR="00247DE8" w:rsidRPr="00CB6273" w:rsidRDefault="00247DE8" w:rsidP="00247DE8">
      <w:pPr>
        <w:jc w:val="center"/>
        <w:rPr>
          <w:b/>
        </w:rPr>
      </w:pPr>
      <w:bookmarkStart w:id="15" w:name="_Toc98251773"/>
    </w:p>
    <w:p w:rsidR="00247DE8" w:rsidRPr="00CB6273" w:rsidRDefault="00247DE8" w:rsidP="00247DE8">
      <w:pPr>
        <w:pStyle w:val="Times12"/>
        <w:tabs>
          <w:tab w:val="left" w:pos="1134"/>
        </w:tabs>
        <w:ind w:firstLine="709"/>
        <w:rPr>
          <w:b/>
          <w:bCs w:val="0"/>
          <w:szCs w:val="24"/>
        </w:rPr>
      </w:pPr>
      <w:r w:rsidRPr="00CB6273">
        <w:rPr>
          <w:bCs w:val="0"/>
          <w:szCs w:val="24"/>
        </w:rPr>
        <w:t>ИНСТРУКЦИИ ПО</w:t>
      </w:r>
      <w:r w:rsidRPr="00CB6273">
        <w:rPr>
          <w:b/>
          <w:bCs w:val="0"/>
          <w:szCs w:val="24"/>
        </w:rPr>
        <w:t xml:space="preserve"> </w:t>
      </w:r>
      <w:r w:rsidRPr="00CB6273">
        <w:rPr>
          <w:bCs w:val="0"/>
          <w:szCs w:val="24"/>
        </w:rPr>
        <w:t>ЗАПОЛНЕНИЮ</w:t>
      </w:r>
      <w:bookmarkEnd w:id="15"/>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Данные инструкции не следует воспроизводить в документах, подготовленных участником запроса цен.</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Участник запроса цен указывает свое фирменное наименование (в т.ч. организационно-правовую форму).</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247DE8" w:rsidRPr="00CB6273" w:rsidRDefault="00247DE8" w:rsidP="00125337">
      <w:pPr>
        <w:pStyle w:val="Times12"/>
        <w:numPr>
          <w:ilvl w:val="1"/>
          <w:numId w:val="9"/>
        </w:numPr>
        <w:tabs>
          <w:tab w:val="clear" w:pos="960"/>
          <w:tab w:val="left" w:pos="1134"/>
        </w:tabs>
        <w:ind w:left="0" w:firstLine="709"/>
        <w:rPr>
          <w:szCs w:val="24"/>
        </w:rPr>
      </w:pPr>
      <w:r w:rsidRPr="00CB6273">
        <w:rPr>
          <w:szCs w:val="24"/>
        </w:rPr>
        <w:t>Заполненная участником запроса цен анкета должна содержать все сведения, указанные в таблице.</w:t>
      </w:r>
      <w:r w:rsidRPr="00CB6273">
        <w:rPr>
          <w:b/>
          <w:szCs w:val="24"/>
        </w:rPr>
        <w:t xml:space="preserve"> </w:t>
      </w:r>
      <w:r w:rsidRPr="00CB6273">
        <w:rPr>
          <w:szCs w:val="24"/>
        </w:rPr>
        <w:t>В случае отсутствия каких-либо данных указывается слово «нет».</w:t>
      </w:r>
    </w:p>
    <w:p w:rsidR="00247DE8" w:rsidRPr="00CB6273" w:rsidRDefault="00247DE8" w:rsidP="00247DE8">
      <w:pPr>
        <w:pStyle w:val="Times12"/>
        <w:tabs>
          <w:tab w:val="left" w:pos="1134"/>
        </w:tabs>
        <w:rPr>
          <w:szCs w:val="24"/>
        </w:rPr>
      </w:pPr>
    </w:p>
    <w:p w:rsidR="00247DE8" w:rsidRPr="00CB6273" w:rsidRDefault="00247DE8" w:rsidP="00247DE8">
      <w:pPr>
        <w:pStyle w:val="Times12"/>
        <w:jc w:val="right"/>
        <w:rPr>
          <w:bCs w:val="0"/>
          <w:szCs w:val="24"/>
        </w:rPr>
      </w:pPr>
    </w:p>
    <w:p w:rsidR="00066649" w:rsidRDefault="00066649" w:rsidP="006E0F91">
      <w:pPr>
        <w:shd w:val="clear" w:color="auto" w:fill="FFFFFF"/>
        <w:rPr>
          <w:i/>
          <w:color w:val="000000"/>
          <w:spacing w:val="2"/>
          <w:sz w:val="22"/>
          <w:szCs w:val="22"/>
        </w:rPr>
      </w:pPr>
    </w:p>
    <w:tbl>
      <w:tblPr>
        <w:tblW w:w="15608" w:type="dxa"/>
        <w:tblLook w:val="00A0"/>
      </w:tblPr>
      <w:tblGrid>
        <w:gridCol w:w="11988"/>
        <w:gridCol w:w="3620"/>
      </w:tblGrid>
      <w:tr w:rsidR="00437CD2" w:rsidRPr="007646F0">
        <w:trPr>
          <w:trHeight w:val="899"/>
        </w:trPr>
        <w:tc>
          <w:tcPr>
            <w:tcW w:w="11988" w:type="dxa"/>
          </w:tcPr>
          <w:p w:rsidR="00437CD2" w:rsidRPr="00A93A82" w:rsidRDefault="00437CD2" w:rsidP="00437CD2">
            <w:pPr>
              <w:pStyle w:val="Default"/>
              <w:pageBreakBefore/>
              <w:spacing w:line="360" w:lineRule="auto"/>
            </w:pPr>
            <w:r w:rsidRPr="007646F0">
              <w:rPr>
                <w:sz w:val="22"/>
                <w:szCs w:val="22"/>
                <w:lang w:eastAsia="en-US"/>
              </w:rPr>
              <w:lastRenderedPageBreak/>
              <w:br w:type="page"/>
            </w:r>
          </w:p>
          <w:p w:rsidR="00437CD2" w:rsidRPr="007646F0" w:rsidRDefault="00437CD2" w:rsidP="00D050DE">
            <w:pPr>
              <w:jc w:val="right"/>
              <w:rPr>
                <w:sz w:val="22"/>
                <w:szCs w:val="22"/>
              </w:rPr>
            </w:pPr>
          </w:p>
        </w:tc>
        <w:tc>
          <w:tcPr>
            <w:tcW w:w="3620" w:type="dxa"/>
          </w:tcPr>
          <w:p w:rsidR="00437CD2" w:rsidRPr="007646F0" w:rsidRDefault="00437CD2" w:rsidP="00D050DE">
            <w:pPr>
              <w:autoSpaceDE w:val="0"/>
              <w:autoSpaceDN w:val="0"/>
              <w:adjustRightInd w:val="0"/>
              <w:rPr>
                <w:sz w:val="22"/>
                <w:szCs w:val="22"/>
              </w:rPr>
            </w:pPr>
            <w:r>
              <w:rPr>
                <w:sz w:val="22"/>
                <w:szCs w:val="22"/>
              </w:rPr>
              <w:t>Приложение № 3</w:t>
            </w:r>
            <w:r w:rsidRPr="007646F0">
              <w:rPr>
                <w:sz w:val="22"/>
                <w:szCs w:val="22"/>
              </w:rPr>
              <w:t xml:space="preserve"> </w:t>
            </w:r>
            <w:r>
              <w:rPr>
                <w:sz w:val="22"/>
                <w:szCs w:val="22"/>
              </w:rPr>
              <w:t>к Заявке</w:t>
            </w:r>
          </w:p>
          <w:p w:rsidR="00437CD2" w:rsidRPr="007646F0" w:rsidRDefault="00437CD2" w:rsidP="00D050DE">
            <w:pPr>
              <w:autoSpaceDE w:val="0"/>
              <w:autoSpaceDN w:val="0"/>
              <w:adjustRightInd w:val="0"/>
              <w:jc w:val="left"/>
              <w:rPr>
                <w:sz w:val="22"/>
                <w:szCs w:val="22"/>
              </w:rPr>
            </w:pPr>
            <w:r w:rsidRPr="007646F0">
              <w:rPr>
                <w:sz w:val="22"/>
                <w:szCs w:val="22"/>
              </w:rPr>
              <w:t>№_</w:t>
            </w:r>
            <w:r>
              <w:rPr>
                <w:sz w:val="22"/>
                <w:szCs w:val="22"/>
              </w:rPr>
              <w:softHyphen/>
              <w:t>__</w:t>
            </w:r>
            <w:r w:rsidRPr="007646F0">
              <w:rPr>
                <w:sz w:val="22"/>
                <w:szCs w:val="22"/>
              </w:rPr>
              <w:t>___________</w:t>
            </w:r>
          </w:p>
          <w:p w:rsidR="00437CD2" w:rsidRPr="007646F0" w:rsidRDefault="00437CD2" w:rsidP="00D050DE">
            <w:pPr>
              <w:autoSpaceDE w:val="0"/>
              <w:autoSpaceDN w:val="0"/>
              <w:adjustRightInd w:val="0"/>
              <w:rPr>
                <w:sz w:val="22"/>
                <w:szCs w:val="22"/>
              </w:rPr>
            </w:pPr>
            <w:r w:rsidRPr="007646F0">
              <w:rPr>
                <w:sz w:val="22"/>
                <w:szCs w:val="22"/>
              </w:rPr>
              <w:t>от «__ » __</w:t>
            </w:r>
            <w:r w:rsidRPr="00F73BAE">
              <w:rPr>
                <w:sz w:val="22"/>
                <w:szCs w:val="22"/>
                <w:u w:val="single"/>
              </w:rPr>
              <w:t>__</w:t>
            </w:r>
            <w:r w:rsidRPr="007646F0">
              <w:rPr>
                <w:sz w:val="22"/>
                <w:szCs w:val="22"/>
              </w:rPr>
              <w:t>_______</w:t>
            </w:r>
            <w:r w:rsidR="002618DC">
              <w:rPr>
                <w:sz w:val="22"/>
                <w:szCs w:val="22"/>
              </w:rPr>
              <w:t>2013</w:t>
            </w:r>
            <w:r w:rsidRPr="007646F0">
              <w:rPr>
                <w:sz w:val="22"/>
                <w:szCs w:val="22"/>
              </w:rPr>
              <w:t xml:space="preserve"> г.</w:t>
            </w:r>
          </w:p>
        </w:tc>
      </w:tr>
    </w:tbl>
    <w:p w:rsidR="00CF6737" w:rsidRPr="00A206E3" w:rsidRDefault="00CF6737" w:rsidP="00CF6737">
      <w:pPr>
        <w:pStyle w:val="Times12"/>
        <w:ind w:firstLine="0"/>
        <w:rPr>
          <w:sz w:val="28"/>
          <w:szCs w:val="28"/>
        </w:rPr>
      </w:pPr>
      <w:r w:rsidRPr="00A206E3">
        <w:rPr>
          <w:sz w:val="28"/>
          <w:szCs w:val="28"/>
        </w:rPr>
        <w:t>Сведения о цепочке собственников, включая бенефициаров (в том числе конечных).</w:t>
      </w:r>
    </w:p>
    <w:p w:rsidR="00CF6737" w:rsidRPr="00A206E3" w:rsidRDefault="00CF6737" w:rsidP="00CF6737">
      <w:pPr>
        <w:pStyle w:val="Times12"/>
        <w:ind w:firstLine="0"/>
        <w:rPr>
          <w:sz w:val="28"/>
          <w:szCs w:val="28"/>
        </w:rPr>
      </w:pPr>
      <w:r w:rsidRPr="00A206E3">
        <w:rPr>
          <w:sz w:val="28"/>
          <w:szCs w:val="28"/>
        </w:rPr>
        <w:t xml:space="preserve">Участник запроса цен: ________________________________________________________ </w:t>
      </w:r>
    </w:p>
    <w:p w:rsidR="00CF6737" w:rsidRPr="00A206E3" w:rsidRDefault="00CF6737" w:rsidP="00CF6737">
      <w:pPr>
        <w:rPr>
          <w:sz w:val="20"/>
          <w:szCs w:val="20"/>
        </w:rPr>
      </w:pPr>
      <w:r w:rsidRPr="00A206E3">
        <w:t xml:space="preserve">                                                                                </w:t>
      </w:r>
      <w:r w:rsidRPr="00A206E3">
        <w:rPr>
          <w:sz w:val="20"/>
          <w:szCs w:val="20"/>
        </w:rPr>
        <w:t>наименование организации участника запроса цен</w:t>
      </w:r>
    </w:p>
    <w:p w:rsidR="00CF6737" w:rsidRPr="00A206E3" w:rsidRDefault="00CF6737" w:rsidP="00CF673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F6737" w:rsidRPr="00A206E3">
        <w:trPr>
          <w:trHeight w:val="510"/>
        </w:trPr>
        <w:tc>
          <w:tcPr>
            <w:tcW w:w="567" w:type="dxa"/>
            <w:vMerge w:val="restart"/>
            <w:shd w:val="clear" w:color="auto" w:fill="auto"/>
            <w:vAlign w:val="center"/>
          </w:tcPr>
          <w:p w:rsidR="00CF6737" w:rsidRPr="00A206E3" w:rsidRDefault="00CF6737" w:rsidP="00381DC1">
            <w:pPr>
              <w:jc w:val="center"/>
              <w:rPr>
                <w:sz w:val="20"/>
                <w:szCs w:val="20"/>
              </w:rPr>
            </w:pPr>
            <w:r w:rsidRPr="00A206E3">
              <w:rPr>
                <w:sz w:val="20"/>
                <w:szCs w:val="20"/>
              </w:rPr>
              <w:t>№ п/п</w:t>
            </w:r>
          </w:p>
        </w:tc>
        <w:tc>
          <w:tcPr>
            <w:tcW w:w="5813" w:type="dxa"/>
            <w:gridSpan w:val="6"/>
            <w:shd w:val="clear" w:color="auto" w:fill="auto"/>
            <w:vAlign w:val="center"/>
          </w:tcPr>
          <w:p w:rsidR="00CF6737" w:rsidRPr="00A206E3" w:rsidRDefault="00CF6737" w:rsidP="00381DC1">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tcPr>
          <w:p w:rsidR="00CF6737" w:rsidRPr="00A206E3" w:rsidRDefault="00CF6737" w:rsidP="00381DC1">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CF6737" w:rsidRPr="00A206E3" w:rsidRDefault="00CF6737" w:rsidP="00381DC1">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CF6737" w:rsidRPr="00A206E3">
        <w:trPr>
          <w:trHeight w:val="1590"/>
        </w:trPr>
        <w:tc>
          <w:tcPr>
            <w:tcW w:w="567" w:type="dxa"/>
            <w:vMerge/>
            <w:vAlign w:val="center"/>
          </w:tcPr>
          <w:p w:rsidR="00CF6737" w:rsidRPr="00A206E3" w:rsidRDefault="00CF6737" w:rsidP="00381DC1">
            <w:pPr>
              <w:rPr>
                <w:sz w:val="20"/>
                <w:szCs w:val="20"/>
              </w:rPr>
            </w:pPr>
          </w:p>
        </w:tc>
        <w:tc>
          <w:tcPr>
            <w:tcW w:w="568" w:type="dxa"/>
            <w:vAlign w:val="center"/>
          </w:tcPr>
          <w:p w:rsidR="00CF6737" w:rsidRPr="00A206E3" w:rsidRDefault="00CF6737" w:rsidP="00381DC1">
            <w:pPr>
              <w:ind w:left="-108" w:right="-108"/>
              <w:jc w:val="center"/>
              <w:rPr>
                <w:sz w:val="20"/>
                <w:szCs w:val="20"/>
              </w:rPr>
            </w:pPr>
            <w:r w:rsidRPr="00A206E3">
              <w:rPr>
                <w:sz w:val="20"/>
                <w:szCs w:val="20"/>
              </w:rPr>
              <w:t>ИНН</w:t>
            </w:r>
          </w:p>
        </w:tc>
        <w:tc>
          <w:tcPr>
            <w:tcW w:w="708" w:type="dxa"/>
            <w:vAlign w:val="center"/>
          </w:tcPr>
          <w:p w:rsidR="00CF6737" w:rsidRPr="00A206E3" w:rsidRDefault="00CF6737" w:rsidP="00381DC1">
            <w:pPr>
              <w:ind w:left="-108" w:right="-108"/>
              <w:jc w:val="center"/>
              <w:rPr>
                <w:sz w:val="20"/>
                <w:szCs w:val="20"/>
              </w:rPr>
            </w:pPr>
            <w:r w:rsidRPr="00A206E3">
              <w:rPr>
                <w:sz w:val="20"/>
                <w:szCs w:val="20"/>
              </w:rPr>
              <w:t>ОГРН</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Наименование краткое</w:t>
            </w:r>
          </w:p>
        </w:tc>
        <w:tc>
          <w:tcPr>
            <w:tcW w:w="709" w:type="dxa"/>
            <w:vAlign w:val="center"/>
          </w:tcPr>
          <w:p w:rsidR="00CF6737" w:rsidRPr="00A206E3" w:rsidRDefault="00CF6737" w:rsidP="00381DC1">
            <w:pPr>
              <w:ind w:left="-108" w:right="-108"/>
              <w:jc w:val="center"/>
              <w:rPr>
                <w:sz w:val="20"/>
                <w:szCs w:val="20"/>
              </w:rPr>
            </w:pPr>
            <w:r w:rsidRPr="00A206E3">
              <w:rPr>
                <w:sz w:val="20"/>
                <w:szCs w:val="20"/>
              </w:rPr>
              <w:t>Код ОКВЭД</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tcPr>
          <w:p w:rsidR="00CF6737" w:rsidRPr="00A206E3" w:rsidRDefault="00CF6737" w:rsidP="00381DC1">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tcPr>
          <w:p w:rsidR="00CF6737" w:rsidRPr="00A206E3" w:rsidRDefault="00CF6737" w:rsidP="00381DC1">
            <w:pPr>
              <w:ind w:left="-108" w:right="-108"/>
              <w:jc w:val="center"/>
              <w:rPr>
                <w:sz w:val="20"/>
                <w:szCs w:val="20"/>
              </w:rPr>
            </w:pPr>
            <w:r w:rsidRPr="00A206E3">
              <w:rPr>
                <w:sz w:val="20"/>
                <w:szCs w:val="20"/>
              </w:rPr>
              <w:t xml:space="preserve">№ </w:t>
            </w:r>
          </w:p>
        </w:tc>
        <w:tc>
          <w:tcPr>
            <w:tcW w:w="708" w:type="dxa"/>
            <w:vAlign w:val="center"/>
          </w:tcPr>
          <w:p w:rsidR="00CF6737" w:rsidRPr="00A206E3" w:rsidRDefault="00CF6737" w:rsidP="00381DC1">
            <w:pPr>
              <w:ind w:left="-108" w:right="-108"/>
              <w:jc w:val="center"/>
              <w:rPr>
                <w:sz w:val="20"/>
                <w:szCs w:val="20"/>
              </w:rPr>
            </w:pPr>
            <w:r w:rsidRPr="00A206E3">
              <w:rPr>
                <w:sz w:val="20"/>
                <w:szCs w:val="20"/>
              </w:rPr>
              <w:t xml:space="preserve">ИНН </w:t>
            </w:r>
          </w:p>
        </w:tc>
        <w:tc>
          <w:tcPr>
            <w:tcW w:w="709" w:type="dxa"/>
            <w:vAlign w:val="center"/>
          </w:tcPr>
          <w:p w:rsidR="00CF6737" w:rsidRPr="00A206E3" w:rsidRDefault="00CF6737" w:rsidP="00381DC1">
            <w:pPr>
              <w:ind w:left="-108" w:right="-108"/>
              <w:jc w:val="center"/>
              <w:rPr>
                <w:sz w:val="20"/>
                <w:szCs w:val="20"/>
              </w:rPr>
            </w:pPr>
            <w:r w:rsidRPr="00A206E3">
              <w:rPr>
                <w:sz w:val="20"/>
                <w:szCs w:val="20"/>
              </w:rPr>
              <w:t>ОГРН</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Наименование / ФИО</w:t>
            </w:r>
          </w:p>
        </w:tc>
        <w:tc>
          <w:tcPr>
            <w:tcW w:w="1276" w:type="dxa"/>
            <w:vAlign w:val="center"/>
          </w:tcPr>
          <w:p w:rsidR="00CF6737" w:rsidRPr="00A206E3" w:rsidRDefault="00CF6737" w:rsidP="00381DC1">
            <w:pPr>
              <w:ind w:left="-108" w:right="-108"/>
              <w:jc w:val="center"/>
              <w:rPr>
                <w:sz w:val="20"/>
                <w:szCs w:val="20"/>
              </w:rPr>
            </w:pPr>
            <w:r w:rsidRPr="00A206E3">
              <w:rPr>
                <w:sz w:val="20"/>
                <w:szCs w:val="20"/>
              </w:rPr>
              <w:t>Адрес регистрации</w:t>
            </w:r>
          </w:p>
        </w:tc>
        <w:tc>
          <w:tcPr>
            <w:tcW w:w="1559" w:type="dxa"/>
            <w:shd w:val="clear" w:color="auto" w:fill="auto"/>
            <w:vAlign w:val="center"/>
          </w:tcPr>
          <w:p w:rsidR="00CF6737" w:rsidRPr="00A206E3" w:rsidRDefault="00CF6737" w:rsidP="00381DC1">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CF6737" w:rsidRPr="00A206E3" w:rsidRDefault="00CF6737" w:rsidP="00381DC1">
            <w:pPr>
              <w:jc w:val="center"/>
              <w:rPr>
                <w:sz w:val="20"/>
                <w:szCs w:val="20"/>
              </w:rPr>
            </w:pPr>
            <w:r w:rsidRPr="00A206E3">
              <w:rPr>
                <w:sz w:val="20"/>
                <w:szCs w:val="20"/>
              </w:rPr>
              <w:t>Руководитель / участник / акционер / бенефициар</w:t>
            </w:r>
          </w:p>
        </w:tc>
        <w:tc>
          <w:tcPr>
            <w:tcW w:w="1701" w:type="dxa"/>
            <w:vMerge/>
            <w:vAlign w:val="center"/>
          </w:tcPr>
          <w:p w:rsidR="00CF6737" w:rsidRPr="00A206E3" w:rsidRDefault="00CF6737" w:rsidP="00381DC1">
            <w:pPr>
              <w:rPr>
                <w:sz w:val="20"/>
                <w:szCs w:val="20"/>
              </w:rPr>
            </w:pPr>
          </w:p>
        </w:tc>
      </w:tr>
      <w:tr w:rsidR="00CF6737" w:rsidRPr="00A206E3">
        <w:trPr>
          <w:trHeight w:val="315"/>
        </w:trPr>
        <w:tc>
          <w:tcPr>
            <w:tcW w:w="567" w:type="dxa"/>
            <w:noWrap/>
            <w:vAlign w:val="center"/>
          </w:tcPr>
          <w:p w:rsidR="00CF6737" w:rsidRPr="00A206E3" w:rsidRDefault="00CF6737" w:rsidP="00381DC1">
            <w:pPr>
              <w:jc w:val="center"/>
              <w:rPr>
                <w:iCs/>
                <w:sz w:val="20"/>
                <w:szCs w:val="20"/>
              </w:rPr>
            </w:pPr>
            <w:r w:rsidRPr="00A206E3">
              <w:rPr>
                <w:iCs/>
                <w:sz w:val="20"/>
                <w:szCs w:val="20"/>
              </w:rPr>
              <w:t>1</w:t>
            </w:r>
          </w:p>
        </w:tc>
        <w:tc>
          <w:tcPr>
            <w:tcW w:w="568" w:type="dxa"/>
            <w:noWrap/>
            <w:vAlign w:val="center"/>
          </w:tcPr>
          <w:p w:rsidR="00CF6737" w:rsidRPr="00A206E3" w:rsidRDefault="00CF6737" w:rsidP="00381DC1">
            <w:pPr>
              <w:jc w:val="center"/>
              <w:rPr>
                <w:iCs/>
                <w:sz w:val="20"/>
                <w:szCs w:val="20"/>
              </w:rPr>
            </w:pPr>
            <w:r w:rsidRPr="00A206E3">
              <w:rPr>
                <w:iCs/>
                <w:sz w:val="20"/>
                <w:szCs w:val="20"/>
              </w:rPr>
              <w:t>2</w:t>
            </w:r>
          </w:p>
        </w:tc>
        <w:tc>
          <w:tcPr>
            <w:tcW w:w="708" w:type="dxa"/>
            <w:noWrap/>
            <w:vAlign w:val="center"/>
          </w:tcPr>
          <w:p w:rsidR="00CF6737" w:rsidRPr="00A206E3" w:rsidRDefault="00CF6737" w:rsidP="00381DC1">
            <w:pPr>
              <w:jc w:val="center"/>
              <w:rPr>
                <w:iCs/>
                <w:sz w:val="20"/>
                <w:szCs w:val="20"/>
              </w:rPr>
            </w:pPr>
            <w:r w:rsidRPr="00A206E3">
              <w:rPr>
                <w:iCs/>
                <w:sz w:val="20"/>
                <w:szCs w:val="20"/>
              </w:rPr>
              <w:t>3</w:t>
            </w:r>
          </w:p>
        </w:tc>
        <w:tc>
          <w:tcPr>
            <w:tcW w:w="1276" w:type="dxa"/>
            <w:noWrap/>
            <w:vAlign w:val="center"/>
          </w:tcPr>
          <w:p w:rsidR="00CF6737" w:rsidRPr="00A206E3" w:rsidRDefault="00CF6737" w:rsidP="00381DC1">
            <w:pPr>
              <w:jc w:val="center"/>
              <w:rPr>
                <w:iCs/>
                <w:sz w:val="20"/>
                <w:szCs w:val="20"/>
              </w:rPr>
            </w:pPr>
            <w:r w:rsidRPr="00A206E3">
              <w:rPr>
                <w:iCs/>
                <w:sz w:val="20"/>
                <w:szCs w:val="20"/>
              </w:rPr>
              <w:t>4</w:t>
            </w:r>
          </w:p>
        </w:tc>
        <w:tc>
          <w:tcPr>
            <w:tcW w:w="709" w:type="dxa"/>
            <w:noWrap/>
            <w:vAlign w:val="center"/>
          </w:tcPr>
          <w:p w:rsidR="00CF6737" w:rsidRPr="00A206E3" w:rsidRDefault="00CF6737" w:rsidP="00381DC1">
            <w:pPr>
              <w:jc w:val="center"/>
              <w:rPr>
                <w:iCs/>
                <w:sz w:val="20"/>
                <w:szCs w:val="20"/>
              </w:rPr>
            </w:pPr>
            <w:r w:rsidRPr="00A206E3">
              <w:rPr>
                <w:iCs/>
                <w:sz w:val="20"/>
                <w:szCs w:val="20"/>
              </w:rPr>
              <w:t>5</w:t>
            </w:r>
          </w:p>
        </w:tc>
        <w:tc>
          <w:tcPr>
            <w:tcW w:w="1276" w:type="dxa"/>
            <w:noWrap/>
            <w:vAlign w:val="center"/>
          </w:tcPr>
          <w:p w:rsidR="00CF6737" w:rsidRPr="00A206E3" w:rsidRDefault="00CF6737" w:rsidP="00381DC1">
            <w:pPr>
              <w:jc w:val="center"/>
              <w:rPr>
                <w:iCs/>
                <w:sz w:val="20"/>
                <w:szCs w:val="20"/>
              </w:rPr>
            </w:pPr>
            <w:r w:rsidRPr="00A206E3">
              <w:rPr>
                <w:iCs/>
                <w:sz w:val="20"/>
                <w:szCs w:val="20"/>
              </w:rPr>
              <w:t>6</w:t>
            </w:r>
          </w:p>
        </w:tc>
        <w:tc>
          <w:tcPr>
            <w:tcW w:w="1276" w:type="dxa"/>
            <w:shd w:val="clear" w:color="auto" w:fill="auto"/>
            <w:noWrap/>
            <w:vAlign w:val="center"/>
          </w:tcPr>
          <w:p w:rsidR="00CF6737" w:rsidRPr="00A206E3" w:rsidRDefault="00CF6737" w:rsidP="00381DC1">
            <w:pPr>
              <w:jc w:val="center"/>
              <w:rPr>
                <w:iCs/>
                <w:sz w:val="20"/>
                <w:szCs w:val="20"/>
              </w:rPr>
            </w:pPr>
            <w:r w:rsidRPr="00A206E3">
              <w:rPr>
                <w:iCs/>
                <w:sz w:val="20"/>
                <w:szCs w:val="20"/>
              </w:rPr>
              <w:t>7</w:t>
            </w:r>
          </w:p>
        </w:tc>
        <w:tc>
          <w:tcPr>
            <w:tcW w:w="425" w:type="dxa"/>
            <w:noWrap/>
            <w:vAlign w:val="center"/>
          </w:tcPr>
          <w:p w:rsidR="00CF6737" w:rsidRPr="00A206E3" w:rsidRDefault="00CF6737" w:rsidP="00381DC1">
            <w:pPr>
              <w:jc w:val="center"/>
              <w:rPr>
                <w:iCs/>
                <w:sz w:val="20"/>
                <w:szCs w:val="20"/>
              </w:rPr>
            </w:pPr>
            <w:r w:rsidRPr="00A206E3">
              <w:rPr>
                <w:iCs/>
                <w:sz w:val="20"/>
                <w:szCs w:val="20"/>
              </w:rPr>
              <w:t>8</w:t>
            </w:r>
          </w:p>
        </w:tc>
        <w:tc>
          <w:tcPr>
            <w:tcW w:w="708" w:type="dxa"/>
            <w:noWrap/>
            <w:vAlign w:val="center"/>
          </w:tcPr>
          <w:p w:rsidR="00CF6737" w:rsidRPr="00A206E3" w:rsidRDefault="00CF6737" w:rsidP="00381DC1">
            <w:pPr>
              <w:jc w:val="center"/>
              <w:rPr>
                <w:iCs/>
                <w:sz w:val="20"/>
                <w:szCs w:val="20"/>
              </w:rPr>
            </w:pPr>
            <w:r w:rsidRPr="00A206E3">
              <w:rPr>
                <w:iCs/>
                <w:sz w:val="20"/>
                <w:szCs w:val="20"/>
              </w:rPr>
              <w:t>9</w:t>
            </w:r>
          </w:p>
        </w:tc>
        <w:tc>
          <w:tcPr>
            <w:tcW w:w="709" w:type="dxa"/>
            <w:noWrap/>
            <w:vAlign w:val="center"/>
          </w:tcPr>
          <w:p w:rsidR="00CF6737" w:rsidRPr="00A206E3" w:rsidRDefault="00CF6737" w:rsidP="00381DC1">
            <w:pPr>
              <w:jc w:val="center"/>
              <w:rPr>
                <w:iCs/>
                <w:sz w:val="20"/>
                <w:szCs w:val="20"/>
              </w:rPr>
            </w:pPr>
            <w:r w:rsidRPr="00A206E3">
              <w:rPr>
                <w:iCs/>
                <w:sz w:val="20"/>
                <w:szCs w:val="20"/>
              </w:rPr>
              <w:t>10</w:t>
            </w:r>
          </w:p>
        </w:tc>
        <w:tc>
          <w:tcPr>
            <w:tcW w:w="1276" w:type="dxa"/>
            <w:noWrap/>
            <w:vAlign w:val="center"/>
          </w:tcPr>
          <w:p w:rsidR="00CF6737" w:rsidRPr="00A206E3" w:rsidRDefault="00CF6737" w:rsidP="00381DC1">
            <w:pPr>
              <w:jc w:val="center"/>
              <w:rPr>
                <w:iCs/>
                <w:sz w:val="20"/>
                <w:szCs w:val="20"/>
              </w:rPr>
            </w:pPr>
            <w:r w:rsidRPr="00A206E3">
              <w:rPr>
                <w:iCs/>
                <w:sz w:val="20"/>
                <w:szCs w:val="20"/>
              </w:rPr>
              <w:t>11</w:t>
            </w:r>
          </w:p>
        </w:tc>
        <w:tc>
          <w:tcPr>
            <w:tcW w:w="1276" w:type="dxa"/>
            <w:noWrap/>
            <w:vAlign w:val="center"/>
          </w:tcPr>
          <w:p w:rsidR="00CF6737" w:rsidRPr="00A206E3" w:rsidRDefault="00CF6737" w:rsidP="00381DC1">
            <w:pPr>
              <w:jc w:val="center"/>
              <w:rPr>
                <w:iCs/>
                <w:sz w:val="20"/>
                <w:szCs w:val="20"/>
              </w:rPr>
            </w:pPr>
            <w:r w:rsidRPr="00A206E3">
              <w:rPr>
                <w:iCs/>
                <w:sz w:val="20"/>
                <w:szCs w:val="20"/>
              </w:rPr>
              <w:t>12</w:t>
            </w:r>
          </w:p>
        </w:tc>
        <w:tc>
          <w:tcPr>
            <w:tcW w:w="1559" w:type="dxa"/>
            <w:shd w:val="clear" w:color="auto" w:fill="auto"/>
            <w:noWrap/>
            <w:vAlign w:val="center"/>
          </w:tcPr>
          <w:p w:rsidR="00CF6737" w:rsidRPr="00A206E3" w:rsidRDefault="00CF6737" w:rsidP="00381DC1">
            <w:pPr>
              <w:jc w:val="center"/>
              <w:rPr>
                <w:iCs/>
                <w:sz w:val="20"/>
                <w:szCs w:val="20"/>
              </w:rPr>
            </w:pPr>
            <w:r w:rsidRPr="00A206E3">
              <w:rPr>
                <w:iCs/>
                <w:sz w:val="20"/>
                <w:szCs w:val="20"/>
              </w:rPr>
              <w:t>13</w:t>
            </w:r>
          </w:p>
        </w:tc>
        <w:tc>
          <w:tcPr>
            <w:tcW w:w="1417" w:type="dxa"/>
            <w:shd w:val="clear" w:color="auto" w:fill="auto"/>
            <w:noWrap/>
            <w:vAlign w:val="center"/>
          </w:tcPr>
          <w:p w:rsidR="00CF6737" w:rsidRPr="00A206E3" w:rsidRDefault="00CF6737" w:rsidP="00381DC1">
            <w:pPr>
              <w:jc w:val="center"/>
              <w:rPr>
                <w:iCs/>
                <w:sz w:val="20"/>
                <w:szCs w:val="20"/>
              </w:rPr>
            </w:pPr>
            <w:r w:rsidRPr="00A206E3">
              <w:rPr>
                <w:iCs/>
                <w:sz w:val="20"/>
                <w:szCs w:val="20"/>
              </w:rPr>
              <w:t>14</w:t>
            </w:r>
          </w:p>
        </w:tc>
        <w:tc>
          <w:tcPr>
            <w:tcW w:w="1701" w:type="dxa"/>
            <w:shd w:val="clear" w:color="auto" w:fill="auto"/>
            <w:noWrap/>
            <w:vAlign w:val="center"/>
          </w:tcPr>
          <w:p w:rsidR="00CF6737" w:rsidRPr="00A206E3" w:rsidRDefault="00CF6737" w:rsidP="00381DC1">
            <w:pPr>
              <w:jc w:val="center"/>
              <w:rPr>
                <w:iCs/>
                <w:sz w:val="20"/>
                <w:szCs w:val="20"/>
              </w:rPr>
            </w:pPr>
            <w:r w:rsidRPr="00A206E3">
              <w:rPr>
                <w:iCs/>
                <w:sz w:val="20"/>
                <w:szCs w:val="20"/>
              </w:rPr>
              <w:t>15</w:t>
            </w:r>
          </w:p>
        </w:tc>
      </w:tr>
      <w:tr w:rsidR="00CF6737" w:rsidRPr="00A206E3">
        <w:trPr>
          <w:trHeight w:val="630"/>
        </w:trPr>
        <w:tc>
          <w:tcPr>
            <w:tcW w:w="567" w:type="dxa"/>
            <w:noWrap/>
            <w:vAlign w:val="bottom"/>
          </w:tcPr>
          <w:p w:rsidR="00CF6737" w:rsidRPr="00A206E3" w:rsidRDefault="00CF6737" w:rsidP="00381DC1">
            <w:pPr>
              <w:jc w:val="right"/>
              <w:rPr>
                <w:iCs/>
                <w:sz w:val="20"/>
                <w:szCs w:val="20"/>
              </w:rPr>
            </w:pPr>
          </w:p>
        </w:tc>
        <w:tc>
          <w:tcPr>
            <w:tcW w:w="568" w:type="dxa"/>
            <w:noWrap/>
            <w:vAlign w:val="bottom"/>
          </w:tcPr>
          <w:p w:rsidR="00CF6737" w:rsidRPr="00A206E3" w:rsidRDefault="00CF6737" w:rsidP="00381DC1">
            <w:pPr>
              <w:jc w:val="right"/>
              <w:rPr>
                <w:iCs/>
                <w:sz w:val="20"/>
                <w:szCs w:val="20"/>
              </w:rPr>
            </w:pPr>
          </w:p>
        </w:tc>
        <w:tc>
          <w:tcPr>
            <w:tcW w:w="708"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shd w:val="clear" w:color="auto" w:fill="auto"/>
            <w:noWrap/>
            <w:vAlign w:val="bottom"/>
          </w:tcPr>
          <w:p w:rsidR="00CF6737" w:rsidRPr="00A206E3" w:rsidRDefault="00CF6737" w:rsidP="00381DC1">
            <w:pPr>
              <w:rPr>
                <w:iCs/>
                <w:sz w:val="20"/>
                <w:szCs w:val="20"/>
              </w:rPr>
            </w:pPr>
          </w:p>
        </w:tc>
        <w:tc>
          <w:tcPr>
            <w:tcW w:w="425" w:type="dxa"/>
            <w:noWrap/>
            <w:vAlign w:val="bottom"/>
          </w:tcPr>
          <w:p w:rsidR="00CF6737" w:rsidRPr="00A206E3" w:rsidRDefault="00CF6737" w:rsidP="00381DC1">
            <w:pPr>
              <w:rPr>
                <w:iCs/>
                <w:sz w:val="20"/>
                <w:szCs w:val="20"/>
              </w:rPr>
            </w:pPr>
          </w:p>
        </w:tc>
        <w:tc>
          <w:tcPr>
            <w:tcW w:w="708"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559" w:type="dxa"/>
            <w:shd w:val="clear" w:color="auto" w:fill="auto"/>
            <w:noWrap/>
            <w:vAlign w:val="bottom"/>
          </w:tcPr>
          <w:p w:rsidR="00CF6737" w:rsidRPr="00A206E3" w:rsidRDefault="00CF6737" w:rsidP="00381DC1">
            <w:pPr>
              <w:rPr>
                <w:iCs/>
                <w:sz w:val="20"/>
                <w:szCs w:val="20"/>
              </w:rPr>
            </w:pPr>
          </w:p>
        </w:tc>
        <w:tc>
          <w:tcPr>
            <w:tcW w:w="1417" w:type="dxa"/>
            <w:shd w:val="clear" w:color="auto" w:fill="auto"/>
            <w:noWrap/>
            <w:vAlign w:val="bottom"/>
          </w:tcPr>
          <w:p w:rsidR="00CF6737" w:rsidRPr="00A206E3" w:rsidRDefault="00CF6737" w:rsidP="00381DC1">
            <w:pPr>
              <w:rPr>
                <w:iCs/>
                <w:sz w:val="20"/>
                <w:szCs w:val="20"/>
              </w:rPr>
            </w:pPr>
          </w:p>
        </w:tc>
        <w:tc>
          <w:tcPr>
            <w:tcW w:w="1701" w:type="dxa"/>
            <w:shd w:val="clear" w:color="auto" w:fill="auto"/>
            <w:noWrap/>
            <w:vAlign w:val="bottom"/>
          </w:tcPr>
          <w:p w:rsidR="00CF6737" w:rsidRPr="00A206E3" w:rsidRDefault="00CF6737" w:rsidP="00381DC1">
            <w:pPr>
              <w:rPr>
                <w:iCs/>
                <w:sz w:val="20"/>
                <w:szCs w:val="20"/>
              </w:rPr>
            </w:pPr>
          </w:p>
        </w:tc>
      </w:tr>
      <w:tr w:rsidR="00CF6737" w:rsidRPr="00A206E3">
        <w:trPr>
          <w:trHeight w:val="315"/>
        </w:trPr>
        <w:tc>
          <w:tcPr>
            <w:tcW w:w="567" w:type="dxa"/>
            <w:noWrap/>
            <w:vAlign w:val="bottom"/>
          </w:tcPr>
          <w:p w:rsidR="00CF6737" w:rsidRPr="00A206E3" w:rsidRDefault="00CF6737" w:rsidP="00381DC1">
            <w:pPr>
              <w:rPr>
                <w:iCs/>
                <w:sz w:val="20"/>
                <w:szCs w:val="20"/>
              </w:rPr>
            </w:pPr>
          </w:p>
        </w:tc>
        <w:tc>
          <w:tcPr>
            <w:tcW w:w="568" w:type="dxa"/>
            <w:noWrap/>
            <w:vAlign w:val="bottom"/>
          </w:tcPr>
          <w:p w:rsidR="00CF6737" w:rsidRPr="00A206E3" w:rsidRDefault="00CF6737" w:rsidP="00381DC1">
            <w:pPr>
              <w:rPr>
                <w:iCs/>
                <w:sz w:val="20"/>
                <w:szCs w:val="20"/>
              </w:rPr>
            </w:pPr>
          </w:p>
        </w:tc>
        <w:tc>
          <w:tcPr>
            <w:tcW w:w="708"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shd w:val="clear" w:color="auto" w:fill="auto"/>
            <w:noWrap/>
            <w:vAlign w:val="bottom"/>
          </w:tcPr>
          <w:p w:rsidR="00CF6737" w:rsidRPr="00A206E3" w:rsidRDefault="00CF6737" w:rsidP="00381DC1">
            <w:pPr>
              <w:rPr>
                <w:iCs/>
                <w:sz w:val="20"/>
                <w:szCs w:val="20"/>
              </w:rPr>
            </w:pPr>
          </w:p>
        </w:tc>
        <w:tc>
          <w:tcPr>
            <w:tcW w:w="425" w:type="dxa"/>
            <w:noWrap/>
            <w:vAlign w:val="bottom"/>
          </w:tcPr>
          <w:p w:rsidR="00CF6737" w:rsidRPr="00A206E3" w:rsidRDefault="00CF6737" w:rsidP="00381DC1">
            <w:pPr>
              <w:rPr>
                <w:iCs/>
                <w:sz w:val="20"/>
                <w:szCs w:val="20"/>
              </w:rPr>
            </w:pPr>
          </w:p>
        </w:tc>
        <w:tc>
          <w:tcPr>
            <w:tcW w:w="708" w:type="dxa"/>
            <w:noWrap/>
            <w:vAlign w:val="bottom"/>
          </w:tcPr>
          <w:p w:rsidR="00CF6737" w:rsidRPr="00A206E3" w:rsidRDefault="00CF6737" w:rsidP="00381DC1">
            <w:pPr>
              <w:rPr>
                <w:iCs/>
                <w:sz w:val="20"/>
                <w:szCs w:val="20"/>
              </w:rPr>
            </w:pPr>
          </w:p>
        </w:tc>
        <w:tc>
          <w:tcPr>
            <w:tcW w:w="709"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276" w:type="dxa"/>
            <w:noWrap/>
            <w:vAlign w:val="bottom"/>
          </w:tcPr>
          <w:p w:rsidR="00CF6737" w:rsidRPr="00A206E3" w:rsidRDefault="00CF6737" w:rsidP="00381DC1">
            <w:pPr>
              <w:rPr>
                <w:iCs/>
                <w:sz w:val="20"/>
                <w:szCs w:val="20"/>
              </w:rPr>
            </w:pPr>
          </w:p>
        </w:tc>
        <w:tc>
          <w:tcPr>
            <w:tcW w:w="1559" w:type="dxa"/>
            <w:shd w:val="clear" w:color="auto" w:fill="auto"/>
            <w:noWrap/>
            <w:vAlign w:val="bottom"/>
          </w:tcPr>
          <w:p w:rsidR="00CF6737" w:rsidRPr="00A206E3" w:rsidRDefault="00CF6737" w:rsidP="00381DC1">
            <w:pPr>
              <w:rPr>
                <w:iCs/>
                <w:sz w:val="20"/>
                <w:szCs w:val="20"/>
              </w:rPr>
            </w:pPr>
          </w:p>
        </w:tc>
        <w:tc>
          <w:tcPr>
            <w:tcW w:w="1417" w:type="dxa"/>
            <w:shd w:val="clear" w:color="auto" w:fill="auto"/>
            <w:noWrap/>
            <w:vAlign w:val="bottom"/>
          </w:tcPr>
          <w:p w:rsidR="00CF6737" w:rsidRPr="00A206E3" w:rsidRDefault="00CF6737" w:rsidP="00381DC1">
            <w:pPr>
              <w:rPr>
                <w:iCs/>
                <w:sz w:val="20"/>
                <w:szCs w:val="20"/>
              </w:rPr>
            </w:pPr>
          </w:p>
        </w:tc>
        <w:tc>
          <w:tcPr>
            <w:tcW w:w="1701" w:type="dxa"/>
            <w:shd w:val="clear" w:color="auto" w:fill="auto"/>
            <w:noWrap/>
            <w:vAlign w:val="bottom"/>
          </w:tcPr>
          <w:p w:rsidR="00CF6737" w:rsidRPr="00A206E3" w:rsidRDefault="00CF6737" w:rsidP="00381DC1">
            <w:pPr>
              <w:rPr>
                <w:iCs/>
                <w:sz w:val="20"/>
                <w:szCs w:val="20"/>
              </w:rPr>
            </w:pPr>
          </w:p>
        </w:tc>
      </w:tr>
      <w:tr w:rsidR="00CF6737" w:rsidRPr="00A206E3">
        <w:trPr>
          <w:trHeight w:val="315"/>
        </w:trPr>
        <w:tc>
          <w:tcPr>
            <w:tcW w:w="567" w:type="dxa"/>
            <w:noWrap/>
            <w:vAlign w:val="bottom"/>
          </w:tcPr>
          <w:p w:rsidR="00CF6737" w:rsidRPr="00A206E3" w:rsidRDefault="00CF6737" w:rsidP="00381DC1">
            <w:pPr>
              <w:rPr>
                <w:iCs/>
                <w:sz w:val="20"/>
                <w:szCs w:val="20"/>
              </w:rPr>
            </w:pPr>
            <w:r w:rsidRPr="00A206E3">
              <w:rPr>
                <w:iCs/>
                <w:sz w:val="20"/>
                <w:szCs w:val="20"/>
              </w:rPr>
              <w:t> </w:t>
            </w:r>
          </w:p>
        </w:tc>
        <w:tc>
          <w:tcPr>
            <w:tcW w:w="568" w:type="dxa"/>
            <w:noWrap/>
            <w:vAlign w:val="bottom"/>
          </w:tcPr>
          <w:p w:rsidR="00CF6737" w:rsidRPr="00A206E3" w:rsidRDefault="00CF6737" w:rsidP="00381DC1">
            <w:pPr>
              <w:rPr>
                <w:iCs/>
                <w:sz w:val="20"/>
                <w:szCs w:val="20"/>
              </w:rPr>
            </w:pPr>
            <w:r w:rsidRPr="00A206E3">
              <w:rPr>
                <w:iCs/>
                <w:sz w:val="20"/>
                <w:szCs w:val="20"/>
              </w:rPr>
              <w:t> </w:t>
            </w:r>
          </w:p>
        </w:tc>
        <w:tc>
          <w:tcPr>
            <w:tcW w:w="708"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709"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1276" w:type="dxa"/>
            <w:shd w:val="clear" w:color="auto" w:fill="auto"/>
            <w:noWrap/>
            <w:vAlign w:val="bottom"/>
          </w:tcPr>
          <w:p w:rsidR="00CF6737" w:rsidRPr="00A206E3" w:rsidRDefault="00CF6737" w:rsidP="00381DC1">
            <w:pPr>
              <w:rPr>
                <w:iCs/>
                <w:sz w:val="20"/>
                <w:szCs w:val="20"/>
              </w:rPr>
            </w:pPr>
            <w:r w:rsidRPr="00A206E3">
              <w:rPr>
                <w:iCs/>
                <w:sz w:val="20"/>
                <w:szCs w:val="20"/>
              </w:rPr>
              <w:t> </w:t>
            </w:r>
          </w:p>
        </w:tc>
        <w:tc>
          <w:tcPr>
            <w:tcW w:w="425" w:type="dxa"/>
            <w:noWrap/>
            <w:vAlign w:val="bottom"/>
          </w:tcPr>
          <w:p w:rsidR="00CF6737" w:rsidRPr="00A206E3" w:rsidRDefault="00CF6737" w:rsidP="00381DC1">
            <w:pPr>
              <w:rPr>
                <w:iCs/>
                <w:sz w:val="20"/>
                <w:szCs w:val="20"/>
              </w:rPr>
            </w:pPr>
            <w:r w:rsidRPr="00A206E3">
              <w:rPr>
                <w:iCs/>
                <w:sz w:val="20"/>
                <w:szCs w:val="20"/>
              </w:rPr>
              <w:t> </w:t>
            </w:r>
          </w:p>
        </w:tc>
        <w:tc>
          <w:tcPr>
            <w:tcW w:w="708" w:type="dxa"/>
            <w:noWrap/>
            <w:vAlign w:val="bottom"/>
          </w:tcPr>
          <w:p w:rsidR="00CF6737" w:rsidRPr="00A206E3" w:rsidRDefault="00CF6737" w:rsidP="00381DC1">
            <w:pPr>
              <w:rPr>
                <w:iCs/>
                <w:sz w:val="20"/>
                <w:szCs w:val="20"/>
              </w:rPr>
            </w:pPr>
            <w:r w:rsidRPr="00A206E3">
              <w:rPr>
                <w:iCs/>
                <w:sz w:val="20"/>
                <w:szCs w:val="20"/>
              </w:rPr>
              <w:t> </w:t>
            </w:r>
          </w:p>
        </w:tc>
        <w:tc>
          <w:tcPr>
            <w:tcW w:w="709"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1276" w:type="dxa"/>
            <w:noWrap/>
            <w:vAlign w:val="bottom"/>
          </w:tcPr>
          <w:p w:rsidR="00CF6737" w:rsidRPr="00A206E3" w:rsidRDefault="00CF6737" w:rsidP="00381DC1">
            <w:pPr>
              <w:rPr>
                <w:iCs/>
                <w:sz w:val="20"/>
                <w:szCs w:val="20"/>
              </w:rPr>
            </w:pPr>
            <w:r w:rsidRPr="00A206E3">
              <w:rPr>
                <w:iCs/>
                <w:sz w:val="20"/>
                <w:szCs w:val="20"/>
              </w:rPr>
              <w:t> </w:t>
            </w:r>
          </w:p>
        </w:tc>
        <w:tc>
          <w:tcPr>
            <w:tcW w:w="1559" w:type="dxa"/>
            <w:shd w:val="clear" w:color="auto" w:fill="auto"/>
            <w:noWrap/>
            <w:vAlign w:val="bottom"/>
          </w:tcPr>
          <w:p w:rsidR="00CF6737" w:rsidRPr="00A206E3" w:rsidRDefault="00CF6737" w:rsidP="00381DC1">
            <w:pPr>
              <w:rPr>
                <w:iCs/>
                <w:sz w:val="20"/>
                <w:szCs w:val="20"/>
              </w:rPr>
            </w:pPr>
            <w:r w:rsidRPr="00A206E3">
              <w:rPr>
                <w:iCs/>
                <w:sz w:val="20"/>
                <w:szCs w:val="20"/>
              </w:rPr>
              <w:t> </w:t>
            </w:r>
          </w:p>
        </w:tc>
        <w:tc>
          <w:tcPr>
            <w:tcW w:w="1417" w:type="dxa"/>
            <w:shd w:val="clear" w:color="auto" w:fill="auto"/>
            <w:noWrap/>
            <w:vAlign w:val="bottom"/>
          </w:tcPr>
          <w:p w:rsidR="00CF6737" w:rsidRPr="00A206E3" w:rsidRDefault="00CF6737" w:rsidP="00381DC1">
            <w:pPr>
              <w:rPr>
                <w:iCs/>
                <w:sz w:val="20"/>
                <w:szCs w:val="20"/>
              </w:rPr>
            </w:pPr>
            <w:r w:rsidRPr="00A206E3">
              <w:rPr>
                <w:iCs/>
                <w:sz w:val="20"/>
                <w:szCs w:val="20"/>
              </w:rPr>
              <w:t> </w:t>
            </w:r>
          </w:p>
        </w:tc>
        <w:tc>
          <w:tcPr>
            <w:tcW w:w="1701" w:type="dxa"/>
            <w:shd w:val="clear" w:color="auto" w:fill="auto"/>
            <w:noWrap/>
            <w:vAlign w:val="bottom"/>
          </w:tcPr>
          <w:p w:rsidR="00CF6737" w:rsidRPr="00A206E3" w:rsidRDefault="00CF6737" w:rsidP="00381DC1">
            <w:pPr>
              <w:rPr>
                <w:iCs/>
                <w:sz w:val="20"/>
                <w:szCs w:val="20"/>
              </w:rPr>
            </w:pPr>
            <w:r w:rsidRPr="00A206E3">
              <w:rPr>
                <w:iCs/>
                <w:sz w:val="20"/>
                <w:szCs w:val="20"/>
              </w:rPr>
              <w:t> </w:t>
            </w:r>
          </w:p>
        </w:tc>
      </w:tr>
      <w:tr w:rsidR="00CF6737" w:rsidRPr="00A206E3">
        <w:trPr>
          <w:trHeight w:val="315"/>
        </w:trPr>
        <w:tc>
          <w:tcPr>
            <w:tcW w:w="567" w:type="dxa"/>
            <w:noWrap/>
            <w:vAlign w:val="bottom"/>
          </w:tcPr>
          <w:p w:rsidR="00CF6737" w:rsidRPr="00A206E3" w:rsidRDefault="00CF6737" w:rsidP="00381DC1">
            <w:pPr>
              <w:rPr>
                <w:sz w:val="20"/>
                <w:szCs w:val="20"/>
              </w:rPr>
            </w:pPr>
          </w:p>
        </w:tc>
        <w:tc>
          <w:tcPr>
            <w:tcW w:w="568"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shd w:val="clear" w:color="auto" w:fill="auto"/>
            <w:noWrap/>
            <w:vAlign w:val="bottom"/>
          </w:tcPr>
          <w:p w:rsidR="00CF6737" w:rsidRPr="00A206E3" w:rsidRDefault="00CF6737" w:rsidP="00381DC1">
            <w:pPr>
              <w:rPr>
                <w:sz w:val="20"/>
                <w:szCs w:val="20"/>
              </w:rPr>
            </w:pPr>
          </w:p>
        </w:tc>
        <w:tc>
          <w:tcPr>
            <w:tcW w:w="425"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559" w:type="dxa"/>
            <w:shd w:val="clear" w:color="auto" w:fill="auto"/>
            <w:noWrap/>
            <w:vAlign w:val="bottom"/>
          </w:tcPr>
          <w:p w:rsidR="00CF6737" w:rsidRPr="00A206E3" w:rsidRDefault="00CF6737" w:rsidP="00381DC1">
            <w:pPr>
              <w:rPr>
                <w:sz w:val="20"/>
                <w:szCs w:val="20"/>
              </w:rPr>
            </w:pPr>
          </w:p>
        </w:tc>
        <w:tc>
          <w:tcPr>
            <w:tcW w:w="1417" w:type="dxa"/>
            <w:shd w:val="clear" w:color="auto" w:fill="auto"/>
            <w:noWrap/>
            <w:vAlign w:val="bottom"/>
          </w:tcPr>
          <w:p w:rsidR="00CF6737" w:rsidRPr="00A206E3" w:rsidRDefault="00CF6737" w:rsidP="00381DC1">
            <w:pPr>
              <w:rPr>
                <w:sz w:val="20"/>
                <w:szCs w:val="20"/>
              </w:rPr>
            </w:pPr>
          </w:p>
        </w:tc>
        <w:tc>
          <w:tcPr>
            <w:tcW w:w="1701" w:type="dxa"/>
            <w:shd w:val="clear" w:color="auto" w:fill="auto"/>
            <w:noWrap/>
            <w:vAlign w:val="bottom"/>
          </w:tcPr>
          <w:p w:rsidR="00CF6737" w:rsidRPr="00A206E3" w:rsidRDefault="00CF6737" w:rsidP="00381DC1">
            <w:pPr>
              <w:rPr>
                <w:sz w:val="20"/>
                <w:szCs w:val="20"/>
              </w:rPr>
            </w:pPr>
          </w:p>
        </w:tc>
      </w:tr>
      <w:tr w:rsidR="00CF6737" w:rsidRPr="00A206E3">
        <w:trPr>
          <w:trHeight w:val="315"/>
        </w:trPr>
        <w:tc>
          <w:tcPr>
            <w:tcW w:w="567" w:type="dxa"/>
            <w:noWrap/>
            <w:vAlign w:val="bottom"/>
          </w:tcPr>
          <w:p w:rsidR="00CF6737" w:rsidRPr="00A206E3" w:rsidRDefault="00CF6737" w:rsidP="00381DC1">
            <w:pPr>
              <w:rPr>
                <w:sz w:val="20"/>
                <w:szCs w:val="20"/>
              </w:rPr>
            </w:pPr>
          </w:p>
        </w:tc>
        <w:tc>
          <w:tcPr>
            <w:tcW w:w="568"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shd w:val="clear" w:color="auto" w:fill="auto"/>
            <w:noWrap/>
            <w:vAlign w:val="bottom"/>
          </w:tcPr>
          <w:p w:rsidR="00CF6737" w:rsidRPr="00A206E3" w:rsidRDefault="00CF6737" w:rsidP="00381DC1">
            <w:pPr>
              <w:rPr>
                <w:sz w:val="20"/>
                <w:szCs w:val="20"/>
              </w:rPr>
            </w:pPr>
          </w:p>
        </w:tc>
        <w:tc>
          <w:tcPr>
            <w:tcW w:w="425" w:type="dxa"/>
            <w:noWrap/>
            <w:vAlign w:val="bottom"/>
          </w:tcPr>
          <w:p w:rsidR="00CF6737" w:rsidRPr="00A206E3" w:rsidRDefault="00CF6737" w:rsidP="00381DC1">
            <w:pPr>
              <w:rPr>
                <w:sz w:val="20"/>
                <w:szCs w:val="20"/>
              </w:rPr>
            </w:pPr>
          </w:p>
        </w:tc>
        <w:tc>
          <w:tcPr>
            <w:tcW w:w="708" w:type="dxa"/>
            <w:noWrap/>
            <w:vAlign w:val="bottom"/>
          </w:tcPr>
          <w:p w:rsidR="00CF6737" w:rsidRPr="00A206E3" w:rsidRDefault="00CF6737" w:rsidP="00381DC1">
            <w:pPr>
              <w:rPr>
                <w:sz w:val="20"/>
                <w:szCs w:val="20"/>
              </w:rPr>
            </w:pPr>
          </w:p>
        </w:tc>
        <w:tc>
          <w:tcPr>
            <w:tcW w:w="709"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276" w:type="dxa"/>
            <w:noWrap/>
            <w:vAlign w:val="bottom"/>
          </w:tcPr>
          <w:p w:rsidR="00CF6737" w:rsidRPr="00A206E3" w:rsidRDefault="00CF6737" w:rsidP="00381DC1">
            <w:pPr>
              <w:rPr>
                <w:sz w:val="20"/>
                <w:szCs w:val="20"/>
              </w:rPr>
            </w:pPr>
          </w:p>
        </w:tc>
        <w:tc>
          <w:tcPr>
            <w:tcW w:w="1559" w:type="dxa"/>
            <w:shd w:val="clear" w:color="auto" w:fill="auto"/>
            <w:noWrap/>
            <w:vAlign w:val="bottom"/>
          </w:tcPr>
          <w:p w:rsidR="00CF6737" w:rsidRPr="00A206E3" w:rsidRDefault="00CF6737" w:rsidP="00381DC1">
            <w:pPr>
              <w:rPr>
                <w:sz w:val="20"/>
                <w:szCs w:val="20"/>
              </w:rPr>
            </w:pPr>
          </w:p>
        </w:tc>
        <w:tc>
          <w:tcPr>
            <w:tcW w:w="1417" w:type="dxa"/>
            <w:shd w:val="clear" w:color="auto" w:fill="auto"/>
            <w:noWrap/>
            <w:vAlign w:val="bottom"/>
          </w:tcPr>
          <w:p w:rsidR="00CF6737" w:rsidRPr="00A206E3" w:rsidRDefault="00CF6737" w:rsidP="00381DC1">
            <w:pPr>
              <w:rPr>
                <w:sz w:val="20"/>
                <w:szCs w:val="20"/>
              </w:rPr>
            </w:pPr>
          </w:p>
        </w:tc>
        <w:tc>
          <w:tcPr>
            <w:tcW w:w="1701" w:type="dxa"/>
            <w:shd w:val="clear" w:color="auto" w:fill="auto"/>
            <w:noWrap/>
            <w:vAlign w:val="bottom"/>
          </w:tcPr>
          <w:p w:rsidR="00CF6737" w:rsidRPr="00A206E3" w:rsidRDefault="00CF6737" w:rsidP="00381DC1">
            <w:pPr>
              <w:rPr>
                <w:sz w:val="20"/>
                <w:szCs w:val="20"/>
              </w:rPr>
            </w:pPr>
          </w:p>
        </w:tc>
      </w:tr>
    </w:tbl>
    <w:p w:rsidR="00CF6737" w:rsidRPr="00A206E3" w:rsidRDefault="00CF6737" w:rsidP="00CF6737">
      <w:pPr>
        <w:pStyle w:val="af7"/>
        <w:tabs>
          <w:tab w:val="clear" w:pos="1134"/>
        </w:tabs>
        <w:autoSpaceDE w:val="0"/>
        <w:autoSpaceDN w:val="0"/>
        <w:ind w:firstLine="0"/>
        <w:rPr>
          <w:sz w:val="28"/>
          <w:szCs w:val="28"/>
        </w:rPr>
      </w:pPr>
    </w:p>
    <w:p w:rsidR="00CF6737" w:rsidRPr="00A206E3" w:rsidRDefault="00CF6737" w:rsidP="00CF6737">
      <w:pPr>
        <w:pStyle w:val="af7"/>
        <w:tabs>
          <w:tab w:val="clear" w:pos="1134"/>
        </w:tabs>
        <w:autoSpaceDE w:val="0"/>
        <w:autoSpaceDN w:val="0"/>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CF6737" w:rsidRPr="00A206E3" w:rsidRDefault="00CF6737" w:rsidP="00CF6737">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CF6737" w:rsidRPr="00A206E3" w:rsidRDefault="00CF6737" w:rsidP="00CF6737">
      <w:pPr>
        <w:pStyle w:val="Times12"/>
        <w:ind w:firstLine="709"/>
        <w:rPr>
          <w:bCs w:val="0"/>
          <w:sz w:val="28"/>
        </w:rPr>
      </w:pPr>
      <w:r w:rsidRPr="00A206E3">
        <w:rPr>
          <w:bCs w:val="0"/>
          <w:sz w:val="28"/>
        </w:rPr>
        <w:t>М.П.</w:t>
      </w:r>
    </w:p>
    <w:p w:rsidR="00CF6737" w:rsidRPr="00A206E3" w:rsidRDefault="00CF6737" w:rsidP="00CF6737">
      <w:pPr>
        <w:jc w:val="center"/>
        <w:rPr>
          <w:b/>
        </w:rPr>
      </w:pPr>
    </w:p>
    <w:p w:rsidR="00CF6737" w:rsidRPr="00A206E3" w:rsidRDefault="00CF6737" w:rsidP="00CF6737">
      <w:pPr>
        <w:pStyle w:val="Times12"/>
        <w:tabs>
          <w:tab w:val="left" w:pos="1134"/>
        </w:tabs>
        <w:ind w:firstLine="709"/>
        <w:rPr>
          <w:b/>
          <w:bCs w:val="0"/>
          <w:szCs w:val="24"/>
        </w:rPr>
      </w:pPr>
      <w:r w:rsidRPr="00A206E3">
        <w:rPr>
          <w:bCs w:val="0"/>
          <w:szCs w:val="24"/>
        </w:rPr>
        <w:t>ИНСТРУКЦИИ ПО</w:t>
      </w:r>
      <w:r w:rsidRPr="00A206E3">
        <w:rPr>
          <w:b/>
          <w:bCs w:val="0"/>
          <w:szCs w:val="24"/>
        </w:rPr>
        <w:t xml:space="preserve"> </w:t>
      </w:r>
      <w:r w:rsidRPr="00A206E3">
        <w:rPr>
          <w:bCs w:val="0"/>
          <w:szCs w:val="24"/>
        </w:rPr>
        <w:t>ЗАПОЛНЕНИЮ</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Pr>
          <w:szCs w:val="24"/>
        </w:rPr>
        <w:t>Форма Таблицы </w:t>
      </w:r>
      <w:r w:rsidRPr="00A206E3">
        <w:rPr>
          <w:szCs w:val="24"/>
        </w:rPr>
        <w:t xml:space="preserve"> изменению не подлежит. Все сведения и документы обязательны к предоставлению. </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Pr="00A206E3">
        <w:t xml:space="preserve"> </w:t>
      </w:r>
      <w:r w:rsidRPr="00A206E3">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lastRenderedPageBreak/>
        <w:t>В столбце 3 участнику запроса цен необходимо указать ОГРН.</w:t>
      </w:r>
      <w:r w:rsidRPr="00A206E3">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r w:rsidRPr="00A206E3">
        <w:t xml:space="preserve"> </w:t>
      </w:r>
      <w:r w:rsidRPr="00A206E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8 заполняется согласно образцу.</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F6737" w:rsidRPr="00A206E3" w:rsidRDefault="00CF6737" w:rsidP="00125337">
      <w:pPr>
        <w:pStyle w:val="Times12"/>
        <w:numPr>
          <w:ilvl w:val="0"/>
          <w:numId w:val="8"/>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CF6737" w:rsidRPr="00A206E3" w:rsidRDefault="00CF6737" w:rsidP="00CF6737">
      <w:pPr>
        <w:pStyle w:val="Times12"/>
        <w:ind w:firstLine="0"/>
        <w:jc w:val="center"/>
        <w:rPr>
          <w:i/>
          <w:szCs w:val="24"/>
        </w:rPr>
      </w:pPr>
      <w:r w:rsidRPr="00A206E3">
        <w:rPr>
          <w:szCs w:val="24"/>
        </w:rPr>
        <w:br w:type="page"/>
      </w:r>
      <w:r w:rsidRPr="00A206E3">
        <w:rPr>
          <w:i/>
          <w:szCs w:val="24"/>
        </w:rPr>
        <w:lastRenderedPageBreak/>
        <w:t>ОБРАЗЕЦ ЗАПОЛНЕНИЯ ТАБЛИЦЫ СВЕДЕНИЙ О ЦЕПОЧКЕ СОБСТВЕННИКОВ</w:t>
      </w:r>
    </w:p>
    <w:p w:rsidR="00CF6737" w:rsidRPr="00A206E3" w:rsidRDefault="00CF6737" w:rsidP="00CF6737">
      <w:pPr>
        <w:pStyle w:val="Times12"/>
        <w:ind w:left="10635" w:firstLine="709"/>
        <w:jc w:val="center"/>
        <w:rPr>
          <w:i/>
          <w:szCs w:val="24"/>
        </w:rPr>
      </w:pPr>
      <w:r w:rsidRPr="00A206E3">
        <w:rPr>
          <w:i/>
          <w:szCs w:val="24"/>
        </w:rPr>
        <w:t>начало</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9"/>
        <w:gridCol w:w="1625"/>
        <w:gridCol w:w="1920"/>
        <w:gridCol w:w="2657"/>
        <w:gridCol w:w="2067"/>
        <w:gridCol w:w="3617"/>
        <w:gridCol w:w="3260"/>
      </w:tblGrid>
      <w:tr w:rsidR="00CF6737" w:rsidRPr="00A206E3" w:rsidTr="00AE2742">
        <w:trPr>
          <w:trHeight w:val="511"/>
        </w:trPr>
        <w:tc>
          <w:tcPr>
            <w:tcW w:w="589" w:type="dxa"/>
            <w:vMerge w:val="restart"/>
            <w:shd w:val="clear" w:color="auto" w:fill="auto"/>
            <w:vAlign w:val="center"/>
          </w:tcPr>
          <w:p w:rsidR="00CF6737" w:rsidRPr="00A206E3" w:rsidRDefault="00CF6737" w:rsidP="00381DC1">
            <w:pPr>
              <w:jc w:val="center"/>
              <w:rPr>
                <w:i/>
                <w:sz w:val="20"/>
                <w:szCs w:val="20"/>
              </w:rPr>
            </w:pPr>
            <w:r w:rsidRPr="00A206E3">
              <w:rPr>
                <w:i/>
                <w:sz w:val="20"/>
                <w:szCs w:val="20"/>
              </w:rPr>
              <w:t>№ п/п</w:t>
            </w:r>
          </w:p>
        </w:tc>
        <w:tc>
          <w:tcPr>
            <w:tcW w:w="15146" w:type="dxa"/>
            <w:gridSpan w:val="6"/>
            <w:shd w:val="clear" w:color="auto" w:fill="auto"/>
            <w:vAlign w:val="center"/>
          </w:tcPr>
          <w:p w:rsidR="00CF6737" w:rsidRPr="00A206E3" w:rsidRDefault="00CF6737" w:rsidP="00381DC1">
            <w:pPr>
              <w:jc w:val="center"/>
              <w:rPr>
                <w:i/>
                <w:sz w:val="20"/>
                <w:szCs w:val="20"/>
              </w:rPr>
            </w:pPr>
            <w:r w:rsidRPr="00A206E3">
              <w:rPr>
                <w:i/>
                <w:sz w:val="20"/>
                <w:szCs w:val="20"/>
              </w:rPr>
              <w:t>Информация об участнике запроса цен</w:t>
            </w:r>
          </w:p>
        </w:tc>
      </w:tr>
      <w:tr w:rsidR="00CF6737" w:rsidRPr="00A206E3" w:rsidTr="00AE2742">
        <w:trPr>
          <w:trHeight w:val="1039"/>
        </w:trPr>
        <w:tc>
          <w:tcPr>
            <w:tcW w:w="589" w:type="dxa"/>
            <w:vMerge/>
            <w:vAlign w:val="center"/>
          </w:tcPr>
          <w:p w:rsidR="00CF6737" w:rsidRPr="00A206E3" w:rsidRDefault="00CF6737" w:rsidP="00381DC1">
            <w:pPr>
              <w:rPr>
                <w:i/>
                <w:sz w:val="20"/>
                <w:szCs w:val="20"/>
              </w:rPr>
            </w:pPr>
          </w:p>
        </w:tc>
        <w:tc>
          <w:tcPr>
            <w:tcW w:w="1625" w:type="dxa"/>
            <w:vAlign w:val="center"/>
          </w:tcPr>
          <w:p w:rsidR="00CF6737" w:rsidRPr="00A206E3" w:rsidRDefault="00CF6737" w:rsidP="00381DC1">
            <w:pPr>
              <w:ind w:left="-108" w:right="-108"/>
              <w:jc w:val="center"/>
              <w:rPr>
                <w:i/>
                <w:sz w:val="20"/>
                <w:szCs w:val="20"/>
              </w:rPr>
            </w:pPr>
            <w:r w:rsidRPr="00A206E3">
              <w:rPr>
                <w:i/>
                <w:sz w:val="20"/>
                <w:szCs w:val="20"/>
              </w:rPr>
              <w:t>ИНН</w:t>
            </w:r>
          </w:p>
        </w:tc>
        <w:tc>
          <w:tcPr>
            <w:tcW w:w="1920" w:type="dxa"/>
            <w:vAlign w:val="center"/>
          </w:tcPr>
          <w:p w:rsidR="00CF6737" w:rsidRPr="00A206E3" w:rsidRDefault="00CF6737" w:rsidP="00381DC1">
            <w:pPr>
              <w:ind w:left="-108" w:right="-108"/>
              <w:jc w:val="center"/>
              <w:rPr>
                <w:i/>
                <w:sz w:val="20"/>
                <w:szCs w:val="20"/>
              </w:rPr>
            </w:pPr>
            <w:r w:rsidRPr="00A206E3">
              <w:rPr>
                <w:i/>
                <w:sz w:val="20"/>
                <w:szCs w:val="20"/>
              </w:rPr>
              <w:t>ОГРН</w:t>
            </w:r>
          </w:p>
        </w:tc>
        <w:tc>
          <w:tcPr>
            <w:tcW w:w="2657" w:type="dxa"/>
            <w:vAlign w:val="center"/>
          </w:tcPr>
          <w:p w:rsidR="00CF6737" w:rsidRPr="00A206E3" w:rsidRDefault="00CF6737" w:rsidP="00381DC1">
            <w:pPr>
              <w:ind w:left="-108" w:right="-108"/>
              <w:jc w:val="center"/>
              <w:rPr>
                <w:i/>
                <w:sz w:val="20"/>
                <w:szCs w:val="20"/>
              </w:rPr>
            </w:pPr>
            <w:r w:rsidRPr="00A206E3">
              <w:rPr>
                <w:i/>
                <w:sz w:val="20"/>
                <w:szCs w:val="20"/>
              </w:rPr>
              <w:t>Наименование краткое</w:t>
            </w:r>
          </w:p>
        </w:tc>
        <w:tc>
          <w:tcPr>
            <w:tcW w:w="2067" w:type="dxa"/>
            <w:vAlign w:val="center"/>
          </w:tcPr>
          <w:p w:rsidR="00CF6737" w:rsidRPr="00A206E3" w:rsidRDefault="00CF6737" w:rsidP="00381DC1">
            <w:pPr>
              <w:ind w:left="-108" w:right="-108"/>
              <w:jc w:val="center"/>
              <w:rPr>
                <w:i/>
                <w:sz w:val="20"/>
                <w:szCs w:val="20"/>
              </w:rPr>
            </w:pPr>
            <w:r w:rsidRPr="00A206E3">
              <w:rPr>
                <w:i/>
                <w:sz w:val="20"/>
                <w:szCs w:val="20"/>
              </w:rPr>
              <w:t>Код ОКВЭД</w:t>
            </w:r>
          </w:p>
        </w:tc>
        <w:tc>
          <w:tcPr>
            <w:tcW w:w="3617" w:type="dxa"/>
            <w:vAlign w:val="center"/>
          </w:tcPr>
          <w:p w:rsidR="00CF6737" w:rsidRPr="00A206E3" w:rsidRDefault="00CF6737" w:rsidP="00381DC1">
            <w:pPr>
              <w:ind w:left="-108" w:right="-108"/>
              <w:jc w:val="center"/>
              <w:rPr>
                <w:i/>
                <w:sz w:val="20"/>
                <w:szCs w:val="20"/>
              </w:rPr>
            </w:pPr>
            <w:r w:rsidRPr="00A206E3">
              <w:rPr>
                <w:i/>
                <w:sz w:val="20"/>
                <w:szCs w:val="20"/>
              </w:rPr>
              <w:t>Фамилия, Имя, Отчество руководителя</w:t>
            </w:r>
          </w:p>
        </w:tc>
        <w:tc>
          <w:tcPr>
            <w:tcW w:w="3260" w:type="dxa"/>
            <w:shd w:val="clear" w:color="auto" w:fill="auto"/>
            <w:vAlign w:val="center"/>
          </w:tcPr>
          <w:p w:rsidR="00CF6737" w:rsidRPr="00A206E3" w:rsidRDefault="00CF6737" w:rsidP="00381DC1">
            <w:pPr>
              <w:ind w:left="-108" w:right="-108"/>
              <w:jc w:val="center"/>
              <w:rPr>
                <w:i/>
                <w:sz w:val="20"/>
                <w:szCs w:val="20"/>
              </w:rPr>
            </w:pPr>
            <w:r w:rsidRPr="00A206E3">
              <w:rPr>
                <w:i/>
                <w:sz w:val="20"/>
                <w:szCs w:val="20"/>
              </w:rPr>
              <w:t>Серия и номер документа, удостоверяющего личность руководителя</w:t>
            </w:r>
          </w:p>
        </w:tc>
      </w:tr>
      <w:tr w:rsidR="00CF6737" w:rsidRPr="00A206E3" w:rsidTr="00AE2742">
        <w:trPr>
          <w:trHeight w:val="316"/>
        </w:trPr>
        <w:tc>
          <w:tcPr>
            <w:tcW w:w="589" w:type="dxa"/>
            <w:noWrap/>
            <w:vAlign w:val="center"/>
          </w:tcPr>
          <w:p w:rsidR="00CF6737" w:rsidRPr="00A206E3" w:rsidRDefault="00CF6737" w:rsidP="00381DC1">
            <w:pPr>
              <w:jc w:val="center"/>
              <w:rPr>
                <w:i/>
                <w:iCs/>
                <w:sz w:val="20"/>
                <w:szCs w:val="20"/>
              </w:rPr>
            </w:pPr>
            <w:r w:rsidRPr="00A206E3">
              <w:rPr>
                <w:i/>
                <w:iCs/>
                <w:sz w:val="20"/>
                <w:szCs w:val="20"/>
              </w:rPr>
              <w:t>1</w:t>
            </w:r>
          </w:p>
        </w:tc>
        <w:tc>
          <w:tcPr>
            <w:tcW w:w="1625" w:type="dxa"/>
            <w:noWrap/>
            <w:vAlign w:val="center"/>
          </w:tcPr>
          <w:p w:rsidR="00CF6737" w:rsidRPr="00A206E3" w:rsidRDefault="00CF6737" w:rsidP="00381DC1">
            <w:pPr>
              <w:jc w:val="center"/>
              <w:rPr>
                <w:i/>
                <w:iCs/>
                <w:sz w:val="20"/>
                <w:szCs w:val="20"/>
              </w:rPr>
            </w:pPr>
            <w:r w:rsidRPr="00A206E3">
              <w:rPr>
                <w:i/>
                <w:iCs/>
                <w:sz w:val="20"/>
                <w:szCs w:val="20"/>
              </w:rPr>
              <w:t>2</w:t>
            </w:r>
          </w:p>
        </w:tc>
        <w:tc>
          <w:tcPr>
            <w:tcW w:w="1920" w:type="dxa"/>
            <w:noWrap/>
            <w:vAlign w:val="center"/>
          </w:tcPr>
          <w:p w:rsidR="00CF6737" w:rsidRPr="00A206E3" w:rsidRDefault="00CF6737" w:rsidP="00381DC1">
            <w:pPr>
              <w:jc w:val="center"/>
              <w:rPr>
                <w:i/>
                <w:iCs/>
                <w:sz w:val="20"/>
                <w:szCs w:val="20"/>
              </w:rPr>
            </w:pPr>
            <w:r w:rsidRPr="00A206E3">
              <w:rPr>
                <w:i/>
                <w:iCs/>
                <w:sz w:val="20"/>
                <w:szCs w:val="20"/>
              </w:rPr>
              <w:t>3</w:t>
            </w:r>
          </w:p>
        </w:tc>
        <w:tc>
          <w:tcPr>
            <w:tcW w:w="2657" w:type="dxa"/>
            <w:noWrap/>
            <w:vAlign w:val="center"/>
          </w:tcPr>
          <w:p w:rsidR="00CF6737" w:rsidRPr="00A206E3" w:rsidRDefault="00CF6737" w:rsidP="00381DC1">
            <w:pPr>
              <w:jc w:val="center"/>
              <w:rPr>
                <w:i/>
                <w:iCs/>
                <w:sz w:val="20"/>
                <w:szCs w:val="20"/>
              </w:rPr>
            </w:pPr>
            <w:r w:rsidRPr="00A206E3">
              <w:rPr>
                <w:i/>
                <w:iCs/>
                <w:sz w:val="20"/>
                <w:szCs w:val="20"/>
              </w:rPr>
              <w:t>4</w:t>
            </w:r>
          </w:p>
        </w:tc>
        <w:tc>
          <w:tcPr>
            <w:tcW w:w="2067" w:type="dxa"/>
            <w:noWrap/>
            <w:vAlign w:val="center"/>
          </w:tcPr>
          <w:p w:rsidR="00CF6737" w:rsidRPr="00A206E3" w:rsidRDefault="00CF6737" w:rsidP="00381DC1">
            <w:pPr>
              <w:jc w:val="center"/>
              <w:rPr>
                <w:i/>
                <w:iCs/>
                <w:sz w:val="20"/>
                <w:szCs w:val="20"/>
              </w:rPr>
            </w:pPr>
            <w:r w:rsidRPr="00A206E3">
              <w:rPr>
                <w:i/>
                <w:iCs/>
                <w:sz w:val="20"/>
                <w:szCs w:val="20"/>
              </w:rPr>
              <w:t>5</w:t>
            </w:r>
          </w:p>
        </w:tc>
        <w:tc>
          <w:tcPr>
            <w:tcW w:w="3617" w:type="dxa"/>
            <w:noWrap/>
            <w:vAlign w:val="center"/>
          </w:tcPr>
          <w:p w:rsidR="00CF6737" w:rsidRPr="00A206E3" w:rsidRDefault="00CF6737" w:rsidP="00381DC1">
            <w:pPr>
              <w:jc w:val="center"/>
              <w:rPr>
                <w:i/>
                <w:iCs/>
                <w:sz w:val="20"/>
                <w:szCs w:val="20"/>
              </w:rPr>
            </w:pPr>
            <w:r w:rsidRPr="00A206E3">
              <w:rPr>
                <w:i/>
                <w:iCs/>
                <w:sz w:val="20"/>
                <w:szCs w:val="20"/>
              </w:rPr>
              <w:t>6</w:t>
            </w:r>
          </w:p>
        </w:tc>
        <w:tc>
          <w:tcPr>
            <w:tcW w:w="3260"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7</w:t>
            </w:r>
          </w:p>
        </w:tc>
      </w:tr>
      <w:tr w:rsidR="00CF6737" w:rsidRPr="00A206E3" w:rsidTr="00AE2742">
        <w:trPr>
          <w:trHeight w:val="631"/>
        </w:trPr>
        <w:tc>
          <w:tcPr>
            <w:tcW w:w="589" w:type="dxa"/>
            <w:noWrap/>
            <w:vAlign w:val="bottom"/>
          </w:tcPr>
          <w:p w:rsidR="00CF6737" w:rsidRPr="00A206E3" w:rsidRDefault="00CF6737" w:rsidP="00381DC1">
            <w:pPr>
              <w:jc w:val="right"/>
              <w:rPr>
                <w:iCs/>
                <w:sz w:val="20"/>
                <w:szCs w:val="20"/>
              </w:rPr>
            </w:pPr>
            <w:r w:rsidRPr="00A206E3">
              <w:rPr>
                <w:i/>
                <w:iCs/>
                <w:sz w:val="20"/>
                <w:szCs w:val="20"/>
              </w:rPr>
              <w:t>1</w:t>
            </w:r>
          </w:p>
        </w:tc>
        <w:tc>
          <w:tcPr>
            <w:tcW w:w="1625" w:type="dxa"/>
            <w:noWrap/>
            <w:vAlign w:val="bottom"/>
          </w:tcPr>
          <w:p w:rsidR="00CF6737" w:rsidRPr="00A206E3" w:rsidRDefault="00CF6737" w:rsidP="00381DC1">
            <w:pPr>
              <w:jc w:val="right"/>
              <w:rPr>
                <w:iCs/>
                <w:sz w:val="20"/>
                <w:szCs w:val="20"/>
              </w:rPr>
            </w:pPr>
            <w:r w:rsidRPr="00A206E3">
              <w:rPr>
                <w:i/>
                <w:iCs/>
                <w:sz w:val="20"/>
                <w:szCs w:val="20"/>
              </w:rPr>
              <w:t>7734567890</w:t>
            </w:r>
          </w:p>
        </w:tc>
        <w:tc>
          <w:tcPr>
            <w:tcW w:w="1920" w:type="dxa"/>
            <w:noWrap/>
            <w:vAlign w:val="bottom"/>
          </w:tcPr>
          <w:p w:rsidR="00CF6737" w:rsidRPr="00A206E3" w:rsidRDefault="00CF6737" w:rsidP="00381DC1">
            <w:pPr>
              <w:rPr>
                <w:iCs/>
                <w:sz w:val="20"/>
                <w:szCs w:val="20"/>
              </w:rPr>
            </w:pPr>
            <w:r w:rsidRPr="00A206E3">
              <w:rPr>
                <w:i/>
                <w:iCs/>
                <w:sz w:val="20"/>
                <w:szCs w:val="20"/>
              </w:rPr>
              <w:t>1044567890123</w:t>
            </w:r>
          </w:p>
        </w:tc>
        <w:tc>
          <w:tcPr>
            <w:tcW w:w="2657" w:type="dxa"/>
            <w:noWrap/>
            <w:vAlign w:val="bottom"/>
          </w:tcPr>
          <w:p w:rsidR="00CF6737" w:rsidRPr="00A206E3" w:rsidRDefault="00CF6737" w:rsidP="00381DC1">
            <w:pPr>
              <w:rPr>
                <w:iCs/>
                <w:sz w:val="20"/>
                <w:szCs w:val="20"/>
              </w:rPr>
            </w:pPr>
            <w:r w:rsidRPr="00A206E3">
              <w:rPr>
                <w:i/>
                <w:iCs/>
                <w:sz w:val="20"/>
                <w:szCs w:val="20"/>
              </w:rPr>
              <w:t>ООО "Ромашка"</w:t>
            </w:r>
          </w:p>
        </w:tc>
        <w:tc>
          <w:tcPr>
            <w:tcW w:w="2067" w:type="dxa"/>
            <w:noWrap/>
            <w:vAlign w:val="bottom"/>
          </w:tcPr>
          <w:p w:rsidR="00CF6737" w:rsidRPr="00A206E3" w:rsidRDefault="00CF6737" w:rsidP="00381DC1">
            <w:pPr>
              <w:rPr>
                <w:iCs/>
                <w:sz w:val="20"/>
                <w:szCs w:val="20"/>
              </w:rPr>
            </w:pPr>
            <w:r w:rsidRPr="00A206E3">
              <w:rPr>
                <w:i/>
                <w:iCs/>
                <w:sz w:val="20"/>
                <w:szCs w:val="20"/>
              </w:rPr>
              <w:t>45.xx.xx</w:t>
            </w:r>
          </w:p>
        </w:tc>
        <w:tc>
          <w:tcPr>
            <w:tcW w:w="3617" w:type="dxa"/>
            <w:noWrap/>
            <w:vAlign w:val="bottom"/>
          </w:tcPr>
          <w:p w:rsidR="00CF6737" w:rsidRPr="00A206E3" w:rsidRDefault="00CF6737" w:rsidP="00381DC1">
            <w:pPr>
              <w:rPr>
                <w:iCs/>
                <w:sz w:val="20"/>
                <w:szCs w:val="20"/>
              </w:rPr>
            </w:pPr>
            <w:r w:rsidRPr="00A206E3">
              <w:rPr>
                <w:i/>
                <w:iCs/>
                <w:sz w:val="20"/>
                <w:szCs w:val="20"/>
              </w:rPr>
              <w:t>Иванов Иван Степанович</w:t>
            </w:r>
          </w:p>
        </w:tc>
        <w:tc>
          <w:tcPr>
            <w:tcW w:w="3260" w:type="dxa"/>
            <w:shd w:val="clear" w:color="auto" w:fill="auto"/>
            <w:noWrap/>
            <w:vAlign w:val="bottom"/>
          </w:tcPr>
          <w:p w:rsidR="00CF6737" w:rsidRPr="00A206E3" w:rsidRDefault="00CF6737" w:rsidP="00381DC1">
            <w:pPr>
              <w:rPr>
                <w:iCs/>
                <w:sz w:val="20"/>
                <w:szCs w:val="20"/>
              </w:rPr>
            </w:pPr>
            <w:r w:rsidRPr="00A206E3">
              <w:rPr>
                <w:i/>
                <w:iCs/>
                <w:sz w:val="20"/>
                <w:szCs w:val="20"/>
              </w:rPr>
              <w:t>5003 143877</w:t>
            </w:r>
          </w:p>
        </w:tc>
      </w:tr>
      <w:tr w:rsidR="00CF6737" w:rsidRPr="00A206E3" w:rsidTr="00AE2742">
        <w:trPr>
          <w:trHeight w:val="316"/>
        </w:trPr>
        <w:tc>
          <w:tcPr>
            <w:tcW w:w="589" w:type="dxa"/>
            <w:noWrap/>
            <w:vAlign w:val="bottom"/>
          </w:tcPr>
          <w:p w:rsidR="00CF6737" w:rsidRPr="00A206E3" w:rsidRDefault="00CF6737" w:rsidP="00381DC1">
            <w:pPr>
              <w:rPr>
                <w:iCs/>
                <w:sz w:val="20"/>
                <w:szCs w:val="20"/>
              </w:rPr>
            </w:pPr>
          </w:p>
        </w:tc>
        <w:tc>
          <w:tcPr>
            <w:tcW w:w="1625" w:type="dxa"/>
            <w:noWrap/>
            <w:vAlign w:val="bottom"/>
          </w:tcPr>
          <w:p w:rsidR="00CF6737" w:rsidRPr="00A206E3" w:rsidRDefault="00CF6737" w:rsidP="00381DC1">
            <w:pPr>
              <w:rPr>
                <w:iCs/>
                <w:sz w:val="20"/>
                <w:szCs w:val="20"/>
              </w:rPr>
            </w:pPr>
          </w:p>
        </w:tc>
        <w:tc>
          <w:tcPr>
            <w:tcW w:w="1920" w:type="dxa"/>
            <w:noWrap/>
            <w:vAlign w:val="bottom"/>
          </w:tcPr>
          <w:p w:rsidR="00CF6737" w:rsidRPr="00A206E3" w:rsidRDefault="00CF6737" w:rsidP="00381DC1">
            <w:pPr>
              <w:rPr>
                <w:iCs/>
                <w:sz w:val="20"/>
                <w:szCs w:val="20"/>
              </w:rPr>
            </w:pPr>
          </w:p>
        </w:tc>
        <w:tc>
          <w:tcPr>
            <w:tcW w:w="2657" w:type="dxa"/>
            <w:noWrap/>
            <w:vAlign w:val="bottom"/>
          </w:tcPr>
          <w:p w:rsidR="00CF6737" w:rsidRPr="00A206E3" w:rsidRDefault="00CF6737" w:rsidP="00381DC1">
            <w:pPr>
              <w:rPr>
                <w:iCs/>
                <w:sz w:val="20"/>
                <w:szCs w:val="20"/>
              </w:rPr>
            </w:pPr>
          </w:p>
        </w:tc>
        <w:tc>
          <w:tcPr>
            <w:tcW w:w="2067" w:type="dxa"/>
            <w:noWrap/>
            <w:vAlign w:val="bottom"/>
          </w:tcPr>
          <w:p w:rsidR="00CF6737" w:rsidRPr="00A206E3" w:rsidRDefault="00CF6737" w:rsidP="00381DC1">
            <w:pPr>
              <w:rPr>
                <w:iCs/>
                <w:sz w:val="20"/>
                <w:szCs w:val="20"/>
              </w:rPr>
            </w:pPr>
          </w:p>
        </w:tc>
        <w:tc>
          <w:tcPr>
            <w:tcW w:w="3617" w:type="dxa"/>
            <w:noWrap/>
            <w:vAlign w:val="bottom"/>
          </w:tcPr>
          <w:p w:rsidR="00CF6737" w:rsidRPr="00A206E3" w:rsidRDefault="00CF6737" w:rsidP="00381DC1">
            <w:pPr>
              <w:rPr>
                <w:iCs/>
                <w:sz w:val="20"/>
                <w:szCs w:val="20"/>
              </w:rPr>
            </w:pPr>
          </w:p>
        </w:tc>
        <w:tc>
          <w:tcPr>
            <w:tcW w:w="3260" w:type="dxa"/>
            <w:shd w:val="clear" w:color="auto" w:fill="auto"/>
            <w:noWrap/>
            <w:vAlign w:val="bottom"/>
          </w:tcPr>
          <w:p w:rsidR="00CF6737" w:rsidRPr="00A206E3" w:rsidRDefault="00CF6737" w:rsidP="00381DC1">
            <w:pPr>
              <w:rPr>
                <w:iCs/>
                <w:sz w:val="20"/>
                <w:szCs w:val="20"/>
              </w:rPr>
            </w:pPr>
          </w:p>
        </w:tc>
      </w:tr>
      <w:tr w:rsidR="00CF6737" w:rsidRPr="00A206E3" w:rsidTr="00AE2742">
        <w:trPr>
          <w:trHeight w:val="316"/>
        </w:trPr>
        <w:tc>
          <w:tcPr>
            <w:tcW w:w="589" w:type="dxa"/>
            <w:noWrap/>
            <w:vAlign w:val="bottom"/>
          </w:tcPr>
          <w:p w:rsidR="00CF6737" w:rsidRPr="00A206E3" w:rsidRDefault="00CF6737" w:rsidP="00381DC1">
            <w:pPr>
              <w:rPr>
                <w:iCs/>
                <w:sz w:val="20"/>
                <w:szCs w:val="20"/>
              </w:rPr>
            </w:pPr>
            <w:r w:rsidRPr="00A206E3">
              <w:rPr>
                <w:iCs/>
                <w:sz w:val="20"/>
                <w:szCs w:val="20"/>
              </w:rPr>
              <w:t> </w:t>
            </w:r>
          </w:p>
        </w:tc>
        <w:tc>
          <w:tcPr>
            <w:tcW w:w="1625" w:type="dxa"/>
            <w:noWrap/>
            <w:vAlign w:val="bottom"/>
          </w:tcPr>
          <w:p w:rsidR="00CF6737" w:rsidRPr="00A206E3" w:rsidRDefault="00CF6737" w:rsidP="00381DC1">
            <w:pPr>
              <w:rPr>
                <w:iCs/>
                <w:sz w:val="20"/>
                <w:szCs w:val="20"/>
              </w:rPr>
            </w:pPr>
            <w:r w:rsidRPr="00A206E3">
              <w:rPr>
                <w:iCs/>
                <w:sz w:val="20"/>
                <w:szCs w:val="20"/>
              </w:rPr>
              <w:t> </w:t>
            </w:r>
          </w:p>
        </w:tc>
        <w:tc>
          <w:tcPr>
            <w:tcW w:w="1920" w:type="dxa"/>
            <w:noWrap/>
            <w:vAlign w:val="bottom"/>
          </w:tcPr>
          <w:p w:rsidR="00CF6737" w:rsidRPr="00A206E3" w:rsidRDefault="00CF6737" w:rsidP="00381DC1">
            <w:pPr>
              <w:rPr>
                <w:iCs/>
                <w:sz w:val="20"/>
                <w:szCs w:val="20"/>
              </w:rPr>
            </w:pPr>
            <w:r w:rsidRPr="00A206E3">
              <w:rPr>
                <w:iCs/>
                <w:sz w:val="20"/>
                <w:szCs w:val="20"/>
              </w:rPr>
              <w:t> </w:t>
            </w:r>
          </w:p>
        </w:tc>
        <w:tc>
          <w:tcPr>
            <w:tcW w:w="2657" w:type="dxa"/>
            <w:noWrap/>
            <w:vAlign w:val="bottom"/>
          </w:tcPr>
          <w:p w:rsidR="00CF6737" w:rsidRPr="00A206E3" w:rsidRDefault="00CF6737" w:rsidP="00381DC1">
            <w:pPr>
              <w:rPr>
                <w:iCs/>
                <w:sz w:val="20"/>
                <w:szCs w:val="20"/>
              </w:rPr>
            </w:pPr>
            <w:r w:rsidRPr="00A206E3">
              <w:rPr>
                <w:iCs/>
                <w:sz w:val="20"/>
                <w:szCs w:val="20"/>
              </w:rPr>
              <w:t> </w:t>
            </w:r>
          </w:p>
        </w:tc>
        <w:tc>
          <w:tcPr>
            <w:tcW w:w="2067" w:type="dxa"/>
            <w:noWrap/>
            <w:vAlign w:val="bottom"/>
          </w:tcPr>
          <w:p w:rsidR="00CF6737" w:rsidRPr="00A206E3" w:rsidRDefault="00CF6737" w:rsidP="00381DC1">
            <w:pPr>
              <w:rPr>
                <w:iCs/>
                <w:sz w:val="20"/>
                <w:szCs w:val="20"/>
              </w:rPr>
            </w:pPr>
            <w:r w:rsidRPr="00A206E3">
              <w:rPr>
                <w:iCs/>
                <w:sz w:val="20"/>
                <w:szCs w:val="20"/>
              </w:rPr>
              <w:t> </w:t>
            </w:r>
          </w:p>
        </w:tc>
        <w:tc>
          <w:tcPr>
            <w:tcW w:w="3617" w:type="dxa"/>
            <w:noWrap/>
            <w:vAlign w:val="bottom"/>
          </w:tcPr>
          <w:p w:rsidR="00CF6737" w:rsidRPr="00A206E3" w:rsidRDefault="00CF6737" w:rsidP="00381DC1">
            <w:pPr>
              <w:rPr>
                <w:iCs/>
                <w:sz w:val="20"/>
                <w:szCs w:val="20"/>
              </w:rPr>
            </w:pPr>
            <w:r w:rsidRPr="00A206E3">
              <w:rPr>
                <w:iCs/>
                <w:sz w:val="20"/>
                <w:szCs w:val="20"/>
              </w:rPr>
              <w:t> </w:t>
            </w:r>
          </w:p>
        </w:tc>
        <w:tc>
          <w:tcPr>
            <w:tcW w:w="3260" w:type="dxa"/>
            <w:shd w:val="clear" w:color="auto" w:fill="auto"/>
            <w:noWrap/>
            <w:vAlign w:val="bottom"/>
          </w:tcPr>
          <w:p w:rsidR="00CF6737" w:rsidRPr="00A206E3" w:rsidRDefault="00CF6737" w:rsidP="00381DC1">
            <w:pPr>
              <w:rPr>
                <w:iCs/>
                <w:sz w:val="20"/>
                <w:szCs w:val="20"/>
              </w:rPr>
            </w:pPr>
            <w:r w:rsidRPr="00A206E3">
              <w:rPr>
                <w:iCs/>
                <w:sz w:val="20"/>
                <w:szCs w:val="20"/>
              </w:rPr>
              <w:t> </w:t>
            </w: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r w:rsidR="00CF6737" w:rsidRPr="00A206E3" w:rsidTr="00AE2742">
        <w:trPr>
          <w:trHeight w:val="316"/>
        </w:trPr>
        <w:tc>
          <w:tcPr>
            <w:tcW w:w="589" w:type="dxa"/>
            <w:noWrap/>
            <w:vAlign w:val="bottom"/>
          </w:tcPr>
          <w:p w:rsidR="00CF6737" w:rsidRPr="00A206E3" w:rsidRDefault="00CF6737" w:rsidP="00381DC1">
            <w:pPr>
              <w:rPr>
                <w:sz w:val="20"/>
                <w:szCs w:val="20"/>
              </w:rPr>
            </w:pPr>
          </w:p>
        </w:tc>
        <w:tc>
          <w:tcPr>
            <w:tcW w:w="1625" w:type="dxa"/>
            <w:noWrap/>
            <w:vAlign w:val="bottom"/>
          </w:tcPr>
          <w:p w:rsidR="00CF6737" w:rsidRPr="00A206E3" w:rsidRDefault="00CF6737" w:rsidP="00381DC1">
            <w:pPr>
              <w:rPr>
                <w:sz w:val="20"/>
                <w:szCs w:val="20"/>
              </w:rPr>
            </w:pPr>
          </w:p>
        </w:tc>
        <w:tc>
          <w:tcPr>
            <w:tcW w:w="1920" w:type="dxa"/>
            <w:noWrap/>
            <w:vAlign w:val="bottom"/>
          </w:tcPr>
          <w:p w:rsidR="00CF6737" w:rsidRPr="00A206E3" w:rsidRDefault="00CF6737" w:rsidP="00381DC1">
            <w:pPr>
              <w:rPr>
                <w:sz w:val="20"/>
                <w:szCs w:val="20"/>
              </w:rPr>
            </w:pPr>
          </w:p>
        </w:tc>
        <w:tc>
          <w:tcPr>
            <w:tcW w:w="2657" w:type="dxa"/>
            <w:noWrap/>
            <w:vAlign w:val="bottom"/>
          </w:tcPr>
          <w:p w:rsidR="00CF6737" w:rsidRPr="00A206E3" w:rsidRDefault="00CF6737" w:rsidP="00381DC1">
            <w:pPr>
              <w:rPr>
                <w:sz w:val="20"/>
                <w:szCs w:val="20"/>
              </w:rPr>
            </w:pPr>
          </w:p>
        </w:tc>
        <w:tc>
          <w:tcPr>
            <w:tcW w:w="2067" w:type="dxa"/>
            <w:noWrap/>
            <w:vAlign w:val="bottom"/>
          </w:tcPr>
          <w:p w:rsidR="00CF6737" w:rsidRPr="00A206E3" w:rsidRDefault="00CF6737" w:rsidP="00381DC1">
            <w:pPr>
              <w:rPr>
                <w:sz w:val="20"/>
                <w:szCs w:val="20"/>
              </w:rPr>
            </w:pPr>
          </w:p>
        </w:tc>
        <w:tc>
          <w:tcPr>
            <w:tcW w:w="3617" w:type="dxa"/>
            <w:noWrap/>
            <w:vAlign w:val="bottom"/>
          </w:tcPr>
          <w:p w:rsidR="00CF6737" w:rsidRPr="00A206E3" w:rsidRDefault="00CF6737" w:rsidP="00381DC1">
            <w:pPr>
              <w:rPr>
                <w:sz w:val="20"/>
                <w:szCs w:val="20"/>
              </w:rPr>
            </w:pPr>
          </w:p>
        </w:tc>
        <w:tc>
          <w:tcPr>
            <w:tcW w:w="3260" w:type="dxa"/>
            <w:shd w:val="clear" w:color="auto" w:fill="auto"/>
            <w:noWrap/>
            <w:vAlign w:val="bottom"/>
          </w:tcPr>
          <w:p w:rsidR="00CF6737" w:rsidRPr="00A206E3" w:rsidRDefault="00CF6737" w:rsidP="00381DC1">
            <w:pPr>
              <w:rPr>
                <w:sz w:val="20"/>
                <w:szCs w:val="20"/>
              </w:rPr>
            </w:pPr>
          </w:p>
        </w:tc>
      </w:tr>
    </w:tbl>
    <w:p w:rsidR="00CF6737" w:rsidRPr="00A206E3" w:rsidRDefault="00CF6737" w:rsidP="00CF6737">
      <w:pPr>
        <w:pStyle w:val="Times12"/>
        <w:ind w:firstLine="0"/>
        <w:jc w:val="left"/>
        <w:rPr>
          <w:szCs w:val="24"/>
        </w:rPr>
        <w:sectPr w:rsidR="00CF6737" w:rsidRPr="00A206E3" w:rsidSect="009063BB">
          <w:pgSz w:w="16840" w:h="11907" w:orient="landscape" w:code="9"/>
          <w:pgMar w:top="1134" w:right="1134" w:bottom="567" w:left="1134" w:header="567" w:footer="567" w:gutter="0"/>
          <w:cols w:space="708"/>
          <w:docGrid w:linePitch="360"/>
        </w:sectPr>
      </w:pPr>
    </w:p>
    <w:p w:rsidR="00CF6737" w:rsidRPr="00A206E3" w:rsidRDefault="00CF6737" w:rsidP="00CF6737">
      <w:pPr>
        <w:pStyle w:val="Times12"/>
        <w:ind w:left="11344" w:firstLine="709"/>
        <w:jc w:val="center"/>
        <w:rPr>
          <w:i/>
          <w:szCs w:val="24"/>
        </w:rPr>
      </w:pPr>
      <w:r w:rsidRPr="00A206E3">
        <w:rPr>
          <w:i/>
          <w:szCs w:val="24"/>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F6737" w:rsidRPr="00A206E3">
        <w:trPr>
          <w:trHeight w:val="510"/>
        </w:trPr>
        <w:tc>
          <w:tcPr>
            <w:tcW w:w="12475" w:type="dxa"/>
            <w:gridSpan w:val="7"/>
            <w:shd w:val="clear" w:color="auto" w:fill="auto"/>
            <w:vAlign w:val="bottom"/>
          </w:tcPr>
          <w:p w:rsidR="00CF6737" w:rsidRPr="00A206E3" w:rsidRDefault="00CF6737" w:rsidP="00381DC1">
            <w:pPr>
              <w:jc w:val="center"/>
              <w:rPr>
                <w:i/>
                <w:sz w:val="20"/>
                <w:szCs w:val="20"/>
              </w:rPr>
            </w:pPr>
            <w:r w:rsidRPr="00A206E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F6737" w:rsidRPr="00A206E3" w:rsidRDefault="00CF6737" w:rsidP="00381DC1">
            <w:pPr>
              <w:ind w:left="-108" w:right="-108"/>
              <w:jc w:val="center"/>
              <w:rPr>
                <w:i/>
                <w:sz w:val="20"/>
                <w:szCs w:val="20"/>
              </w:rPr>
            </w:pPr>
            <w:r w:rsidRPr="00A206E3">
              <w:rPr>
                <w:i/>
                <w:sz w:val="20"/>
                <w:szCs w:val="20"/>
              </w:rPr>
              <w:t>Информация о подтверждающих документах (наименование, реквизиты и т.д.)</w:t>
            </w:r>
          </w:p>
        </w:tc>
      </w:tr>
      <w:tr w:rsidR="00CF6737" w:rsidRPr="00A206E3">
        <w:trPr>
          <w:trHeight w:val="1590"/>
        </w:trPr>
        <w:tc>
          <w:tcPr>
            <w:tcW w:w="851" w:type="dxa"/>
            <w:vAlign w:val="center"/>
          </w:tcPr>
          <w:p w:rsidR="00CF6737" w:rsidRPr="00A206E3" w:rsidRDefault="00CF6737" w:rsidP="00381DC1">
            <w:pPr>
              <w:ind w:left="-108" w:right="-108"/>
              <w:jc w:val="center"/>
              <w:rPr>
                <w:i/>
                <w:sz w:val="20"/>
                <w:szCs w:val="20"/>
              </w:rPr>
            </w:pPr>
            <w:r w:rsidRPr="00A206E3">
              <w:rPr>
                <w:i/>
                <w:sz w:val="20"/>
                <w:szCs w:val="20"/>
              </w:rPr>
              <w:t xml:space="preserve">№ </w:t>
            </w:r>
          </w:p>
        </w:tc>
        <w:tc>
          <w:tcPr>
            <w:tcW w:w="1559" w:type="dxa"/>
            <w:vAlign w:val="center"/>
          </w:tcPr>
          <w:p w:rsidR="00CF6737" w:rsidRPr="00A206E3" w:rsidRDefault="00CF6737" w:rsidP="00381DC1">
            <w:pPr>
              <w:ind w:left="-108" w:right="-108"/>
              <w:jc w:val="center"/>
              <w:rPr>
                <w:i/>
                <w:sz w:val="20"/>
                <w:szCs w:val="20"/>
              </w:rPr>
            </w:pPr>
            <w:r w:rsidRPr="00A206E3">
              <w:rPr>
                <w:i/>
                <w:sz w:val="20"/>
                <w:szCs w:val="20"/>
              </w:rPr>
              <w:t xml:space="preserve">ИНН </w:t>
            </w:r>
          </w:p>
        </w:tc>
        <w:tc>
          <w:tcPr>
            <w:tcW w:w="1843" w:type="dxa"/>
            <w:vAlign w:val="center"/>
          </w:tcPr>
          <w:p w:rsidR="00CF6737" w:rsidRPr="00A206E3" w:rsidRDefault="00CF6737" w:rsidP="00381DC1">
            <w:pPr>
              <w:ind w:left="-108" w:right="-108"/>
              <w:jc w:val="center"/>
              <w:rPr>
                <w:i/>
                <w:sz w:val="20"/>
                <w:szCs w:val="20"/>
              </w:rPr>
            </w:pPr>
            <w:r w:rsidRPr="00A206E3">
              <w:rPr>
                <w:i/>
                <w:sz w:val="20"/>
                <w:szCs w:val="20"/>
              </w:rPr>
              <w:t>ОГРН</w:t>
            </w:r>
          </w:p>
        </w:tc>
        <w:tc>
          <w:tcPr>
            <w:tcW w:w="2693" w:type="dxa"/>
            <w:vAlign w:val="center"/>
          </w:tcPr>
          <w:p w:rsidR="00CF6737" w:rsidRPr="00A206E3" w:rsidRDefault="00CF6737" w:rsidP="00381DC1">
            <w:pPr>
              <w:ind w:left="-108" w:right="-108"/>
              <w:jc w:val="center"/>
              <w:rPr>
                <w:i/>
                <w:sz w:val="20"/>
                <w:szCs w:val="20"/>
              </w:rPr>
            </w:pPr>
            <w:r w:rsidRPr="00A206E3">
              <w:rPr>
                <w:i/>
                <w:sz w:val="20"/>
                <w:szCs w:val="20"/>
              </w:rPr>
              <w:t>Наименование / ФИО</w:t>
            </w:r>
          </w:p>
        </w:tc>
        <w:tc>
          <w:tcPr>
            <w:tcW w:w="2410" w:type="dxa"/>
            <w:vAlign w:val="center"/>
          </w:tcPr>
          <w:p w:rsidR="00CF6737" w:rsidRPr="00A206E3" w:rsidRDefault="00CF6737" w:rsidP="00381DC1">
            <w:pPr>
              <w:ind w:left="-108" w:right="-108"/>
              <w:jc w:val="center"/>
              <w:rPr>
                <w:i/>
                <w:sz w:val="20"/>
                <w:szCs w:val="20"/>
              </w:rPr>
            </w:pPr>
            <w:r w:rsidRPr="00A206E3">
              <w:rPr>
                <w:i/>
                <w:sz w:val="20"/>
                <w:szCs w:val="20"/>
              </w:rPr>
              <w:t>Адрес регистрации</w:t>
            </w:r>
          </w:p>
        </w:tc>
        <w:tc>
          <w:tcPr>
            <w:tcW w:w="1559" w:type="dxa"/>
            <w:shd w:val="clear" w:color="auto" w:fill="auto"/>
            <w:vAlign w:val="center"/>
          </w:tcPr>
          <w:p w:rsidR="00CF6737" w:rsidRPr="00A206E3" w:rsidRDefault="00CF6737" w:rsidP="00381DC1">
            <w:pPr>
              <w:ind w:left="-108" w:right="-108"/>
              <w:jc w:val="center"/>
              <w:rPr>
                <w:i/>
                <w:sz w:val="20"/>
                <w:szCs w:val="20"/>
              </w:rPr>
            </w:pPr>
            <w:r w:rsidRPr="00A206E3">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CF6737" w:rsidRPr="00A206E3" w:rsidRDefault="00CF6737" w:rsidP="00381DC1">
            <w:pPr>
              <w:jc w:val="center"/>
              <w:rPr>
                <w:i/>
                <w:sz w:val="20"/>
                <w:szCs w:val="20"/>
              </w:rPr>
            </w:pPr>
            <w:r w:rsidRPr="00A206E3">
              <w:rPr>
                <w:i/>
                <w:sz w:val="20"/>
                <w:szCs w:val="20"/>
              </w:rPr>
              <w:t>Руководитель / участник / акционер / бенефициар</w:t>
            </w:r>
          </w:p>
        </w:tc>
        <w:tc>
          <w:tcPr>
            <w:tcW w:w="2411" w:type="dxa"/>
            <w:vMerge/>
            <w:vAlign w:val="center"/>
          </w:tcPr>
          <w:p w:rsidR="00CF6737" w:rsidRPr="00A206E3" w:rsidRDefault="00CF6737" w:rsidP="00381DC1">
            <w:pPr>
              <w:rPr>
                <w:i/>
                <w:sz w:val="20"/>
                <w:szCs w:val="20"/>
              </w:rPr>
            </w:pPr>
          </w:p>
        </w:tc>
      </w:tr>
      <w:tr w:rsidR="00CF6737" w:rsidRPr="00A206E3">
        <w:trPr>
          <w:trHeight w:val="315"/>
        </w:trPr>
        <w:tc>
          <w:tcPr>
            <w:tcW w:w="851" w:type="dxa"/>
            <w:noWrap/>
            <w:vAlign w:val="center"/>
          </w:tcPr>
          <w:p w:rsidR="00CF6737" w:rsidRPr="00A206E3" w:rsidRDefault="00CF6737" w:rsidP="00381DC1">
            <w:pPr>
              <w:jc w:val="center"/>
              <w:rPr>
                <w:i/>
                <w:iCs/>
                <w:sz w:val="20"/>
                <w:szCs w:val="20"/>
              </w:rPr>
            </w:pPr>
            <w:r w:rsidRPr="00A206E3">
              <w:rPr>
                <w:i/>
                <w:iCs/>
                <w:sz w:val="20"/>
                <w:szCs w:val="20"/>
              </w:rPr>
              <w:t>8</w:t>
            </w:r>
          </w:p>
        </w:tc>
        <w:tc>
          <w:tcPr>
            <w:tcW w:w="1559" w:type="dxa"/>
            <w:noWrap/>
            <w:vAlign w:val="center"/>
          </w:tcPr>
          <w:p w:rsidR="00CF6737" w:rsidRPr="00A206E3" w:rsidRDefault="00CF6737" w:rsidP="00381DC1">
            <w:pPr>
              <w:jc w:val="center"/>
              <w:rPr>
                <w:i/>
                <w:iCs/>
                <w:sz w:val="20"/>
                <w:szCs w:val="20"/>
              </w:rPr>
            </w:pPr>
            <w:r w:rsidRPr="00A206E3">
              <w:rPr>
                <w:i/>
                <w:iCs/>
                <w:sz w:val="20"/>
                <w:szCs w:val="20"/>
              </w:rPr>
              <w:t>9</w:t>
            </w:r>
          </w:p>
        </w:tc>
        <w:tc>
          <w:tcPr>
            <w:tcW w:w="1843" w:type="dxa"/>
            <w:noWrap/>
            <w:vAlign w:val="center"/>
          </w:tcPr>
          <w:p w:rsidR="00CF6737" w:rsidRPr="00A206E3" w:rsidRDefault="00CF6737" w:rsidP="00381DC1">
            <w:pPr>
              <w:jc w:val="center"/>
              <w:rPr>
                <w:i/>
                <w:iCs/>
                <w:sz w:val="20"/>
                <w:szCs w:val="20"/>
              </w:rPr>
            </w:pPr>
            <w:r w:rsidRPr="00A206E3">
              <w:rPr>
                <w:i/>
                <w:iCs/>
                <w:sz w:val="20"/>
                <w:szCs w:val="20"/>
              </w:rPr>
              <w:t>10</w:t>
            </w:r>
          </w:p>
        </w:tc>
        <w:tc>
          <w:tcPr>
            <w:tcW w:w="2693" w:type="dxa"/>
            <w:noWrap/>
            <w:vAlign w:val="center"/>
          </w:tcPr>
          <w:p w:rsidR="00CF6737" w:rsidRPr="00A206E3" w:rsidRDefault="00CF6737" w:rsidP="00381DC1">
            <w:pPr>
              <w:jc w:val="center"/>
              <w:rPr>
                <w:i/>
                <w:iCs/>
                <w:sz w:val="20"/>
                <w:szCs w:val="20"/>
              </w:rPr>
            </w:pPr>
            <w:r w:rsidRPr="00A206E3">
              <w:rPr>
                <w:i/>
                <w:iCs/>
                <w:sz w:val="20"/>
                <w:szCs w:val="20"/>
              </w:rPr>
              <w:t>11</w:t>
            </w:r>
          </w:p>
        </w:tc>
        <w:tc>
          <w:tcPr>
            <w:tcW w:w="2410" w:type="dxa"/>
            <w:noWrap/>
            <w:vAlign w:val="center"/>
          </w:tcPr>
          <w:p w:rsidR="00CF6737" w:rsidRPr="00A206E3" w:rsidRDefault="00CF6737" w:rsidP="00381DC1">
            <w:pPr>
              <w:jc w:val="center"/>
              <w:rPr>
                <w:i/>
                <w:iCs/>
                <w:sz w:val="20"/>
                <w:szCs w:val="20"/>
              </w:rPr>
            </w:pPr>
            <w:r w:rsidRPr="00A206E3">
              <w:rPr>
                <w:i/>
                <w:iCs/>
                <w:sz w:val="20"/>
                <w:szCs w:val="20"/>
              </w:rPr>
              <w:t>12</w:t>
            </w:r>
          </w:p>
        </w:tc>
        <w:tc>
          <w:tcPr>
            <w:tcW w:w="1559"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13</w:t>
            </w:r>
          </w:p>
        </w:tc>
        <w:tc>
          <w:tcPr>
            <w:tcW w:w="1560"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14</w:t>
            </w:r>
          </w:p>
        </w:tc>
        <w:tc>
          <w:tcPr>
            <w:tcW w:w="2411" w:type="dxa"/>
            <w:shd w:val="clear" w:color="auto" w:fill="auto"/>
            <w:noWrap/>
            <w:vAlign w:val="center"/>
          </w:tcPr>
          <w:p w:rsidR="00CF6737" w:rsidRPr="00A206E3" w:rsidRDefault="00CF6737" w:rsidP="00381DC1">
            <w:pPr>
              <w:jc w:val="center"/>
              <w:rPr>
                <w:i/>
                <w:iCs/>
                <w:sz w:val="20"/>
                <w:szCs w:val="20"/>
              </w:rPr>
            </w:pPr>
            <w:r w:rsidRPr="00A206E3">
              <w:rPr>
                <w:i/>
                <w:iCs/>
                <w:sz w:val="20"/>
                <w:szCs w:val="20"/>
              </w:rPr>
              <w:t>15</w:t>
            </w:r>
          </w:p>
        </w:tc>
      </w:tr>
      <w:tr w:rsidR="00CF6737" w:rsidRPr="00A206E3">
        <w:trPr>
          <w:trHeight w:val="386"/>
        </w:trPr>
        <w:tc>
          <w:tcPr>
            <w:tcW w:w="851" w:type="dxa"/>
            <w:noWrap/>
            <w:vAlign w:val="bottom"/>
          </w:tcPr>
          <w:p w:rsidR="00CF6737" w:rsidRPr="00A206E3" w:rsidRDefault="00CF6737" w:rsidP="00381DC1">
            <w:pPr>
              <w:rPr>
                <w:iCs/>
                <w:sz w:val="20"/>
                <w:szCs w:val="20"/>
              </w:rPr>
            </w:pPr>
            <w:r w:rsidRPr="00A206E3">
              <w:rPr>
                <w:i/>
                <w:iCs/>
                <w:sz w:val="20"/>
                <w:szCs w:val="20"/>
              </w:rPr>
              <w:t>1.1</w:t>
            </w:r>
          </w:p>
        </w:tc>
        <w:tc>
          <w:tcPr>
            <w:tcW w:w="1559" w:type="dxa"/>
            <w:noWrap/>
            <w:vAlign w:val="bottom"/>
          </w:tcPr>
          <w:p w:rsidR="00CF6737" w:rsidRPr="00A206E3" w:rsidRDefault="00CF6737" w:rsidP="00381DC1">
            <w:pPr>
              <w:rPr>
                <w:iCs/>
                <w:sz w:val="20"/>
                <w:szCs w:val="20"/>
              </w:rPr>
            </w:pPr>
            <w:r w:rsidRPr="00A206E3">
              <w:rPr>
                <w:i/>
                <w:iCs/>
                <w:sz w:val="20"/>
                <w:szCs w:val="20"/>
              </w:rPr>
              <w:t>7754467990</w:t>
            </w:r>
          </w:p>
        </w:tc>
        <w:tc>
          <w:tcPr>
            <w:tcW w:w="1843" w:type="dxa"/>
            <w:noWrap/>
            <w:vAlign w:val="bottom"/>
          </w:tcPr>
          <w:p w:rsidR="00CF6737" w:rsidRPr="00A206E3" w:rsidRDefault="00CF6737" w:rsidP="00381DC1">
            <w:pPr>
              <w:rPr>
                <w:iCs/>
                <w:sz w:val="20"/>
                <w:szCs w:val="20"/>
              </w:rPr>
            </w:pPr>
            <w:r w:rsidRPr="00A206E3">
              <w:rPr>
                <w:i/>
                <w:iCs/>
                <w:sz w:val="20"/>
                <w:szCs w:val="20"/>
              </w:rPr>
              <w:t>108323232323232</w:t>
            </w:r>
          </w:p>
        </w:tc>
        <w:tc>
          <w:tcPr>
            <w:tcW w:w="2693" w:type="dxa"/>
            <w:noWrap/>
            <w:vAlign w:val="bottom"/>
          </w:tcPr>
          <w:p w:rsidR="00CF6737" w:rsidRPr="00A206E3" w:rsidRDefault="00CF6737" w:rsidP="00381DC1">
            <w:pPr>
              <w:rPr>
                <w:iCs/>
                <w:sz w:val="20"/>
                <w:szCs w:val="20"/>
              </w:rPr>
            </w:pPr>
            <w:r w:rsidRPr="00A206E3">
              <w:rPr>
                <w:i/>
                <w:iCs/>
                <w:sz w:val="20"/>
                <w:szCs w:val="20"/>
              </w:rPr>
              <w:t>ЗАО "Свет 1"</w:t>
            </w:r>
          </w:p>
        </w:tc>
        <w:tc>
          <w:tcPr>
            <w:tcW w:w="2410" w:type="dxa"/>
            <w:noWrap/>
            <w:vAlign w:val="bottom"/>
          </w:tcPr>
          <w:p w:rsidR="00CF6737" w:rsidRPr="00A206E3" w:rsidRDefault="00CF6737" w:rsidP="00381DC1">
            <w:pPr>
              <w:rPr>
                <w:iCs/>
                <w:sz w:val="20"/>
                <w:szCs w:val="20"/>
              </w:rPr>
            </w:pPr>
            <w:r w:rsidRPr="00A206E3">
              <w:rPr>
                <w:i/>
                <w:iCs/>
                <w:sz w:val="20"/>
                <w:szCs w:val="20"/>
              </w:rPr>
              <w:t>Москва, ул.Лубянка, 3</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23.01.2008</w:t>
            </w:r>
          </w:p>
        </w:tc>
      </w:tr>
      <w:tr w:rsidR="00CF6737" w:rsidRPr="00A206E3">
        <w:trPr>
          <w:trHeight w:val="407"/>
        </w:trPr>
        <w:tc>
          <w:tcPr>
            <w:tcW w:w="851" w:type="dxa"/>
            <w:noWrap/>
            <w:vAlign w:val="bottom"/>
          </w:tcPr>
          <w:p w:rsidR="00CF6737" w:rsidRPr="00A206E3" w:rsidRDefault="00CF6737" w:rsidP="00381DC1">
            <w:pPr>
              <w:rPr>
                <w:iCs/>
                <w:sz w:val="20"/>
                <w:szCs w:val="20"/>
              </w:rPr>
            </w:pPr>
            <w:r w:rsidRPr="00A206E3">
              <w:rPr>
                <w:i/>
                <w:iCs/>
                <w:sz w:val="20"/>
                <w:szCs w:val="20"/>
              </w:rPr>
              <w:t>1.1.0</w:t>
            </w:r>
          </w:p>
        </w:tc>
        <w:tc>
          <w:tcPr>
            <w:tcW w:w="1559" w:type="dxa"/>
            <w:noWrap/>
            <w:vAlign w:val="bottom"/>
          </w:tcPr>
          <w:p w:rsidR="00CF6737" w:rsidRPr="00A206E3" w:rsidRDefault="00CF6737" w:rsidP="00381DC1">
            <w:pPr>
              <w:rPr>
                <w:iCs/>
                <w:sz w:val="20"/>
                <w:szCs w:val="20"/>
              </w:rPr>
            </w:pPr>
            <w:r w:rsidRPr="00A206E3">
              <w:rPr>
                <w:i/>
                <w:iCs/>
                <w:sz w:val="20"/>
                <w:szCs w:val="20"/>
              </w:rPr>
              <w:t>111222333444</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Петрова Анна Ивановна</w:t>
            </w:r>
          </w:p>
        </w:tc>
        <w:tc>
          <w:tcPr>
            <w:tcW w:w="2410" w:type="dxa"/>
            <w:noWrap/>
            <w:vAlign w:val="bottom"/>
          </w:tcPr>
          <w:p w:rsidR="00CF6737" w:rsidRPr="00A206E3" w:rsidRDefault="00CF6737" w:rsidP="00381DC1">
            <w:pPr>
              <w:rPr>
                <w:iCs/>
                <w:sz w:val="20"/>
                <w:szCs w:val="20"/>
              </w:rPr>
            </w:pPr>
            <w:r w:rsidRPr="00A206E3">
              <w:rPr>
                <w:i/>
                <w:iCs/>
                <w:sz w:val="20"/>
                <w:szCs w:val="20"/>
              </w:rPr>
              <w:t>Москва, ул.Щепкина, 33</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44 55 666777</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устав, приказ №45-л/с от 22.03.10</w:t>
            </w:r>
          </w:p>
        </w:tc>
      </w:tr>
      <w:tr w:rsidR="00CF6737" w:rsidRPr="00A206E3">
        <w:trPr>
          <w:trHeight w:val="427"/>
        </w:trPr>
        <w:tc>
          <w:tcPr>
            <w:tcW w:w="851" w:type="dxa"/>
            <w:noWrap/>
            <w:vAlign w:val="bottom"/>
          </w:tcPr>
          <w:p w:rsidR="00CF6737" w:rsidRPr="00A206E3" w:rsidRDefault="00CF6737" w:rsidP="00381DC1">
            <w:pPr>
              <w:rPr>
                <w:iCs/>
                <w:sz w:val="20"/>
                <w:szCs w:val="20"/>
              </w:rPr>
            </w:pPr>
            <w:r w:rsidRPr="00A206E3">
              <w:rPr>
                <w:i/>
                <w:iCs/>
                <w:sz w:val="20"/>
                <w:szCs w:val="20"/>
              </w:rPr>
              <w:t>1.1.1</w:t>
            </w:r>
          </w:p>
        </w:tc>
        <w:tc>
          <w:tcPr>
            <w:tcW w:w="1559" w:type="dxa"/>
            <w:noWrap/>
            <w:vAlign w:val="bottom"/>
          </w:tcPr>
          <w:p w:rsidR="00CF6737" w:rsidRPr="00A206E3" w:rsidRDefault="00CF6737" w:rsidP="00381DC1">
            <w:pPr>
              <w:rPr>
                <w:iCs/>
                <w:sz w:val="20"/>
                <w:szCs w:val="20"/>
              </w:rPr>
            </w:pPr>
            <w:r w:rsidRPr="00A206E3">
              <w:rPr>
                <w:i/>
                <w:iCs/>
                <w:sz w:val="20"/>
                <w:szCs w:val="20"/>
              </w:rPr>
              <w:t>333222444555</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Сидоров Пётр Иванович</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Ленина, 45-34</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55 66 777888</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12.03.2004</w:t>
            </w:r>
          </w:p>
        </w:tc>
      </w:tr>
      <w:tr w:rsidR="00CF6737" w:rsidRPr="00A206E3">
        <w:trPr>
          <w:trHeight w:val="405"/>
        </w:trPr>
        <w:tc>
          <w:tcPr>
            <w:tcW w:w="851" w:type="dxa"/>
            <w:noWrap/>
            <w:vAlign w:val="bottom"/>
          </w:tcPr>
          <w:p w:rsidR="00CF6737" w:rsidRPr="00A206E3" w:rsidRDefault="00CF6737" w:rsidP="00381DC1">
            <w:pPr>
              <w:rPr>
                <w:iCs/>
                <w:sz w:val="20"/>
                <w:szCs w:val="20"/>
              </w:rPr>
            </w:pPr>
            <w:r w:rsidRPr="00A206E3">
              <w:rPr>
                <w:i/>
                <w:iCs/>
                <w:sz w:val="20"/>
                <w:szCs w:val="20"/>
              </w:rPr>
              <w:t>1.1.2</w:t>
            </w:r>
          </w:p>
        </w:tc>
        <w:tc>
          <w:tcPr>
            <w:tcW w:w="1559" w:type="dxa"/>
            <w:noWrap/>
            <w:vAlign w:val="bottom"/>
          </w:tcPr>
          <w:p w:rsidR="00CF6737" w:rsidRPr="00A206E3" w:rsidRDefault="00CF6737" w:rsidP="00381DC1">
            <w:pPr>
              <w:rPr>
                <w:iCs/>
                <w:sz w:val="20"/>
                <w:szCs w:val="20"/>
              </w:rPr>
            </w:pPr>
            <w:r w:rsidRPr="00A206E3">
              <w:rPr>
                <w:i/>
                <w:iCs/>
                <w:sz w:val="20"/>
                <w:szCs w:val="20"/>
              </w:rPr>
              <w:t>6277777777</w:t>
            </w:r>
          </w:p>
        </w:tc>
        <w:tc>
          <w:tcPr>
            <w:tcW w:w="1843" w:type="dxa"/>
            <w:noWrap/>
            <w:vAlign w:val="bottom"/>
          </w:tcPr>
          <w:p w:rsidR="00CF6737" w:rsidRPr="00A206E3" w:rsidRDefault="00CF6737" w:rsidP="00381DC1">
            <w:pPr>
              <w:rPr>
                <w:iCs/>
                <w:sz w:val="20"/>
                <w:szCs w:val="20"/>
              </w:rPr>
            </w:pPr>
            <w:r w:rsidRPr="00A206E3">
              <w:rPr>
                <w:i/>
                <w:iCs/>
                <w:sz w:val="20"/>
                <w:szCs w:val="20"/>
              </w:rPr>
              <w:t>104567567567436</w:t>
            </w:r>
          </w:p>
        </w:tc>
        <w:tc>
          <w:tcPr>
            <w:tcW w:w="2693" w:type="dxa"/>
            <w:noWrap/>
            <w:vAlign w:val="bottom"/>
          </w:tcPr>
          <w:p w:rsidR="00CF6737" w:rsidRPr="00A206E3" w:rsidRDefault="00CF6737" w:rsidP="00381DC1">
            <w:pPr>
              <w:rPr>
                <w:iCs/>
                <w:sz w:val="20"/>
                <w:szCs w:val="20"/>
              </w:rPr>
            </w:pPr>
            <w:r w:rsidRPr="00A206E3">
              <w:rPr>
                <w:i/>
                <w:iCs/>
                <w:sz w:val="20"/>
                <w:szCs w:val="20"/>
              </w:rPr>
              <w:t>ООО "Черепашка"</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Ленина, 45</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12.03.2004</w:t>
            </w:r>
          </w:p>
        </w:tc>
      </w:tr>
      <w:tr w:rsidR="00CF6737" w:rsidRPr="00A206E3">
        <w:trPr>
          <w:trHeight w:val="315"/>
        </w:trPr>
        <w:tc>
          <w:tcPr>
            <w:tcW w:w="851" w:type="dxa"/>
            <w:noWrap/>
            <w:vAlign w:val="bottom"/>
          </w:tcPr>
          <w:p w:rsidR="00CF6737" w:rsidRPr="00A206E3" w:rsidRDefault="00CF6737" w:rsidP="00381DC1">
            <w:pPr>
              <w:rPr>
                <w:iCs/>
                <w:sz w:val="20"/>
                <w:szCs w:val="20"/>
              </w:rPr>
            </w:pPr>
            <w:r w:rsidRPr="00A206E3">
              <w:rPr>
                <w:i/>
                <w:iCs/>
                <w:sz w:val="20"/>
                <w:szCs w:val="20"/>
              </w:rPr>
              <w:t>1.1.2.0</w:t>
            </w:r>
          </w:p>
        </w:tc>
        <w:tc>
          <w:tcPr>
            <w:tcW w:w="1559" w:type="dxa"/>
            <w:noWrap/>
            <w:vAlign w:val="bottom"/>
          </w:tcPr>
          <w:p w:rsidR="00CF6737" w:rsidRPr="00A206E3" w:rsidRDefault="00CF6737" w:rsidP="00381DC1">
            <w:pPr>
              <w:rPr>
                <w:iCs/>
                <w:sz w:val="20"/>
                <w:szCs w:val="20"/>
              </w:rPr>
            </w:pPr>
            <w:r w:rsidRPr="00A206E3">
              <w:rPr>
                <w:i/>
                <w:iCs/>
                <w:sz w:val="20"/>
                <w:szCs w:val="20"/>
              </w:rPr>
              <w:t>7495672857623</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Мухов Амир Мазиевич</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Ленина, 45</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66 78 455434</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устав, приказ №77-л/с от 22.05.11</w:t>
            </w:r>
          </w:p>
        </w:tc>
      </w:tr>
      <w:tr w:rsidR="00CF6737" w:rsidRPr="00A206E3">
        <w:trPr>
          <w:trHeight w:val="315"/>
        </w:trPr>
        <w:tc>
          <w:tcPr>
            <w:tcW w:w="851" w:type="dxa"/>
            <w:noWrap/>
            <w:vAlign w:val="bottom"/>
          </w:tcPr>
          <w:p w:rsidR="00CF6737" w:rsidRPr="00A206E3" w:rsidRDefault="00CF6737" w:rsidP="00381DC1">
            <w:pPr>
              <w:rPr>
                <w:iCs/>
                <w:sz w:val="20"/>
                <w:szCs w:val="20"/>
              </w:rPr>
            </w:pPr>
            <w:r w:rsidRPr="00A206E3">
              <w:rPr>
                <w:i/>
                <w:iCs/>
                <w:sz w:val="20"/>
                <w:szCs w:val="20"/>
              </w:rPr>
              <w:t>1.1.2.1</w:t>
            </w:r>
          </w:p>
        </w:tc>
        <w:tc>
          <w:tcPr>
            <w:tcW w:w="1559" w:type="dxa"/>
            <w:noWrap/>
            <w:vAlign w:val="bottom"/>
          </w:tcPr>
          <w:p w:rsidR="00CF6737" w:rsidRPr="00A206E3" w:rsidRDefault="00CF6737" w:rsidP="00381DC1">
            <w:pPr>
              <w:rPr>
                <w:iCs/>
                <w:sz w:val="20"/>
                <w:szCs w:val="20"/>
              </w:rPr>
            </w:pPr>
            <w:r w:rsidRPr="00A206E3">
              <w:rPr>
                <w:i/>
                <w:iCs/>
                <w:sz w:val="20"/>
                <w:szCs w:val="20"/>
              </w:rPr>
              <w:t>8462389547345</w:t>
            </w:r>
          </w:p>
        </w:tc>
        <w:tc>
          <w:tcPr>
            <w:tcW w:w="1843" w:type="dxa"/>
            <w:noWrap/>
            <w:vAlign w:val="bottom"/>
          </w:tcPr>
          <w:p w:rsidR="00CF6737" w:rsidRPr="00A206E3" w:rsidRDefault="00CF6737" w:rsidP="00381DC1">
            <w:pPr>
              <w:rPr>
                <w:iCs/>
                <w:sz w:val="20"/>
                <w:szCs w:val="20"/>
              </w:rPr>
            </w:pPr>
            <w:r w:rsidRPr="00A206E3">
              <w:rPr>
                <w:i/>
                <w:iCs/>
                <w:sz w:val="20"/>
                <w:szCs w:val="20"/>
              </w:rPr>
              <w:t> </w:t>
            </w:r>
          </w:p>
        </w:tc>
        <w:tc>
          <w:tcPr>
            <w:tcW w:w="2693" w:type="dxa"/>
            <w:noWrap/>
            <w:vAlign w:val="bottom"/>
          </w:tcPr>
          <w:p w:rsidR="00CF6737" w:rsidRPr="00A206E3" w:rsidRDefault="00CF6737" w:rsidP="00381DC1">
            <w:pPr>
              <w:rPr>
                <w:iCs/>
                <w:sz w:val="20"/>
                <w:szCs w:val="20"/>
              </w:rPr>
            </w:pPr>
            <w:r w:rsidRPr="00A206E3">
              <w:rPr>
                <w:i/>
                <w:iCs/>
                <w:sz w:val="20"/>
                <w:szCs w:val="20"/>
              </w:rPr>
              <w:t>Мазаева Инна Львовна</w:t>
            </w:r>
          </w:p>
        </w:tc>
        <w:tc>
          <w:tcPr>
            <w:tcW w:w="2410" w:type="dxa"/>
            <w:noWrap/>
            <w:vAlign w:val="bottom"/>
          </w:tcPr>
          <w:p w:rsidR="00CF6737" w:rsidRPr="00A206E3" w:rsidRDefault="00CF6737" w:rsidP="00381DC1">
            <w:pPr>
              <w:rPr>
                <w:iCs/>
                <w:sz w:val="20"/>
                <w:szCs w:val="20"/>
              </w:rPr>
            </w:pPr>
            <w:r w:rsidRPr="00A206E3">
              <w:rPr>
                <w:i/>
                <w:iCs/>
                <w:sz w:val="20"/>
                <w:szCs w:val="20"/>
              </w:rPr>
              <w:t>Саратов, ул. К.Маркса, 5-34</w:t>
            </w:r>
          </w:p>
        </w:tc>
        <w:tc>
          <w:tcPr>
            <w:tcW w:w="1559" w:type="dxa"/>
            <w:shd w:val="clear" w:color="auto" w:fill="auto"/>
            <w:noWrap/>
            <w:vAlign w:val="bottom"/>
          </w:tcPr>
          <w:p w:rsidR="00CF6737" w:rsidRPr="00A206E3" w:rsidRDefault="00CF6737" w:rsidP="00381DC1">
            <w:pPr>
              <w:rPr>
                <w:iCs/>
                <w:sz w:val="20"/>
                <w:szCs w:val="20"/>
              </w:rPr>
            </w:pPr>
            <w:r w:rsidRPr="00A206E3">
              <w:rPr>
                <w:i/>
                <w:iCs/>
                <w:sz w:val="20"/>
                <w:szCs w:val="20"/>
              </w:rPr>
              <w:t>67 03 000444</w:t>
            </w:r>
          </w:p>
        </w:tc>
        <w:tc>
          <w:tcPr>
            <w:tcW w:w="1560" w:type="dxa"/>
            <w:shd w:val="clear" w:color="auto" w:fill="auto"/>
            <w:noWrap/>
            <w:vAlign w:val="bottom"/>
          </w:tcPr>
          <w:p w:rsidR="00CF6737" w:rsidRPr="00A206E3" w:rsidRDefault="00CF6737" w:rsidP="00381DC1">
            <w:pPr>
              <w:rPr>
                <w:iCs/>
                <w:sz w:val="20"/>
                <w:szCs w:val="20"/>
              </w:rPr>
            </w:pPr>
            <w:r w:rsidRPr="00A206E3">
              <w:rPr>
                <w:i/>
                <w:iCs/>
                <w:sz w:val="20"/>
                <w:szCs w:val="20"/>
              </w:rPr>
              <w:t>Бенефициар</w:t>
            </w:r>
          </w:p>
        </w:tc>
        <w:tc>
          <w:tcPr>
            <w:tcW w:w="2411" w:type="dxa"/>
            <w:shd w:val="clear" w:color="auto" w:fill="auto"/>
            <w:noWrap/>
            <w:vAlign w:val="bottom"/>
          </w:tcPr>
          <w:p w:rsidR="00CF6737" w:rsidRPr="00A206E3" w:rsidRDefault="00CF6737" w:rsidP="00381DC1">
            <w:pPr>
              <w:rPr>
                <w:iCs/>
                <w:sz w:val="20"/>
                <w:szCs w:val="20"/>
              </w:rPr>
            </w:pPr>
            <w:r w:rsidRPr="00A206E3">
              <w:rPr>
                <w:i/>
                <w:iCs/>
                <w:sz w:val="20"/>
                <w:szCs w:val="20"/>
              </w:rPr>
              <w:t>учредительный договор от 12.03.2004</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 </w:t>
            </w:r>
          </w:p>
        </w:tc>
        <w:tc>
          <w:tcPr>
            <w:tcW w:w="2410" w:type="dxa"/>
            <w:noWrap/>
            <w:vAlign w:val="bottom"/>
          </w:tcPr>
          <w:p w:rsidR="00CF6737" w:rsidRPr="00A206E3" w:rsidRDefault="00CF6737" w:rsidP="00381DC1">
            <w:pPr>
              <w:rPr>
                <w:sz w:val="20"/>
                <w:szCs w:val="20"/>
              </w:rPr>
            </w:pPr>
            <w:r w:rsidRPr="00A206E3">
              <w:rPr>
                <w:i/>
                <w:iCs/>
                <w:sz w:val="20"/>
                <w:szCs w:val="20"/>
              </w:rPr>
              <w:t> </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w:t>
            </w:r>
          </w:p>
        </w:tc>
        <w:tc>
          <w:tcPr>
            <w:tcW w:w="1559" w:type="dxa"/>
            <w:noWrap/>
            <w:vAlign w:val="bottom"/>
          </w:tcPr>
          <w:p w:rsidR="00CF6737" w:rsidRPr="00A206E3" w:rsidRDefault="00CF6737" w:rsidP="00381DC1">
            <w:pPr>
              <w:rPr>
                <w:sz w:val="20"/>
                <w:szCs w:val="20"/>
              </w:rPr>
            </w:pPr>
            <w:r w:rsidRPr="00A206E3">
              <w:rPr>
                <w:i/>
                <w:iCs/>
                <w:sz w:val="20"/>
                <w:szCs w:val="20"/>
              </w:rPr>
              <w:t>7754456890</w:t>
            </w:r>
          </w:p>
        </w:tc>
        <w:tc>
          <w:tcPr>
            <w:tcW w:w="1843" w:type="dxa"/>
            <w:noWrap/>
            <w:vAlign w:val="bottom"/>
          </w:tcPr>
          <w:p w:rsidR="00CF6737" w:rsidRPr="00A206E3" w:rsidRDefault="00CF6737" w:rsidP="00381DC1">
            <w:pPr>
              <w:rPr>
                <w:sz w:val="20"/>
                <w:szCs w:val="20"/>
              </w:rPr>
            </w:pPr>
            <w:r w:rsidRPr="00A206E3">
              <w:rPr>
                <w:i/>
                <w:iCs/>
                <w:sz w:val="20"/>
                <w:szCs w:val="20"/>
              </w:rPr>
              <w:t>107656565656565</w:t>
            </w:r>
          </w:p>
        </w:tc>
        <w:tc>
          <w:tcPr>
            <w:tcW w:w="2693" w:type="dxa"/>
            <w:noWrap/>
            <w:vAlign w:val="bottom"/>
          </w:tcPr>
          <w:p w:rsidR="00CF6737" w:rsidRPr="00A206E3" w:rsidRDefault="00CF6737" w:rsidP="00381DC1">
            <w:pPr>
              <w:rPr>
                <w:sz w:val="20"/>
                <w:szCs w:val="20"/>
              </w:rPr>
            </w:pPr>
            <w:r w:rsidRPr="00A206E3">
              <w:rPr>
                <w:i/>
                <w:iCs/>
                <w:sz w:val="20"/>
                <w:szCs w:val="20"/>
              </w:rPr>
              <w:t>ООО "Свет 2"</w:t>
            </w:r>
          </w:p>
        </w:tc>
        <w:tc>
          <w:tcPr>
            <w:tcW w:w="2410" w:type="dxa"/>
            <w:noWrap/>
            <w:vAlign w:val="bottom"/>
          </w:tcPr>
          <w:p w:rsidR="00CF6737" w:rsidRPr="00A206E3" w:rsidRDefault="00CF6737" w:rsidP="00381DC1">
            <w:pPr>
              <w:rPr>
                <w:sz w:val="20"/>
                <w:szCs w:val="20"/>
              </w:rPr>
            </w:pPr>
            <w:r w:rsidRPr="00A206E3">
              <w:rPr>
                <w:i/>
                <w:iCs/>
                <w:sz w:val="20"/>
                <w:szCs w:val="20"/>
              </w:rPr>
              <w:t>Смоленск, ул. Титова, 34</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23.01.2008</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1.2.0</w:t>
            </w:r>
          </w:p>
        </w:tc>
        <w:tc>
          <w:tcPr>
            <w:tcW w:w="1559" w:type="dxa"/>
            <w:noWrap/>
            <w:vAlign w:val="bottom"/>
          </w:tcPr>
          <w:p w:rsidR="00CF6737" w:rsidRPr="00A206E3" w:rsidRDefault="00CF6737" w:rsidP="00381DC1">
            <w:pPr>
              <w:rPr>
                <w:sz w:val="20"/>
                <w:szCs w:val="20"/>
              </w:rPr>
            </w:pPr>
            <w:r w:rsidRPr="00A206E3">
              <w:rPr>
                <w:i/>
                <w:iCs/>
                <w:sz w:val="20"/>
                <w:szCs w:val="20"/>
              </w:rPr>
              <w:t>666555777444</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Антонов Иван Игоревич</w:t>
            </w:r>
          </w:p>
        </w:tc>
        <w:tc>
          <w:tcPr>
            <w:tcW w:w="2410" w:type="dxa"/>
            <w:noWrap/>
            <w:vAlign w:val="bottom"/>
          </w:tcPr>
          <w:p w:rsidR="00CF6737" w:rsidRPr="00A206E3" w:rsidRDefault="00CF6737" w:rsidP="00381DC1">
            <w:pPr>
              <w:rPr>
                <w:sz w:val="20"/>
                <w:szCs w:val="20"/>
              </w:rPr>
            </w:pPr>
            <w:r w:rsidRPr="00A206E3">
              <w:rPr>
                <w:i/>
                <w:iCs/>
                <w:sz w:val="20"/>
                <w:szCs w:val="20"/>
              </w:rPr>
              <w:t>Смоленск, ул. Титова, 34</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66 55 444333</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устав, приказ №56-л/с от 22.05.09</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1.2.1</w:t>
            </w:r>
          </w:p>
        </w:tc>
        <w:tc>
          <w:tcPr>
            <w:tcW w:w="1559" w:type="dxa"/>
            <w:noWrap/>
            <w:vAlign w:val="bottom"/>
          </w:tcPr>
          <w:p w:rsidR="00CF6737" w:rsidRPr="00A206E3" w:rsidRDefault="00CF6737" w:rsidP="00381DC1">
            <w:pPr>
              <w:rPr>
                <w:sz w:val="20"/>
                <w:szCs w:val="20"/>
              </w:rPr>
            </w:pPr>
            <w:r w:rsidRPr="00A206E3">
              <w:rPr>
                <w:i/>
                <w:iCs/>
                <w:sz w:val="20"/>
                <w:szCs w:val="20"/>
              </w:rPr>
              <w:t>888777666555</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Ивлев Дмитрий Степанович</w:t>
            </w:r>
          </w:p>
        </w:tc>
        <w:tc>
          <w:tcPr>
            <w:tcW w:w="2410" w:type="dxa"/>
            <w:noWrap/>
            <w:vAlign w:val="bottom"/>
          </w:tcPr>
          <w:p w:rsidR="00CF6737" w:rsidRPr="00A206E3" w:rsidRDefault="00CF6737" w:rsidP="00381DC1">
            <w:pPr>
              <w:rPr>
                <w:sz w:val="20"/>
                <w:szCs w:val="20"/>
              </w:rPr>
            </w:pPr>
            <w:r w:rsidRPr="00A206E3">
              <w:rPr>
                <w:i/>
                <w:iCs/>
                <w:sz w:val="20"/>
                <w:szCs w:val="20"/>
              </w:rPr>
              <w:t>Смоленск, ул. Чапаева, 34-72</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77 55 333444</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23.01.2006</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1.2.2</w:t>
            </w:r>
          </w:p>
        </w:tc>
        <w:tc>
          <w:tcPr>
            <w:tcW w:w="1559" w:type="dxa"/>
            <w:noWrap/>
            <w:vAlign w:val="bottom"/>
          </w:tcPr>
          <w:p w:rsidR="00CF6737" w:rsidRPr="00A206E3" w:rsidRDefault="00CF6737" w:rsidP="00381DC1">
            <w:pPr>
              <w:rPr>
                <w:sz w:val="20"/>
                <w:szCs w:val="20"/>
              </w:rPr>
            </w:pPr>
            <w:r w:rsidRPr="00A206E3">
              <w:rPr>
                <w:i/>
                <w:iCs/>
                <w:sz w:val="20"/>
                <w:szCs w:val="20"/>
              </w:rPr>
              <w:t>333888444555</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Степанов Игорь Дмитриевич</w:t>
            </w:r>
          </w:p>
        </w:tc>
        <w:tc>
          <w:tcPr>
            <w:tcW w:w="2410" w:type="dxa"/>
            <w:noWrap/>
            <w:vAlign w:val="bottom"/>
          </w:tcPr>
          <w:p w:rsidR="00CF6737" w:rsidRPr="00A206E3" w:rsidRDefault="00CF6737" w:rsidP="00381DC1">
            <w:pPr>
              <w:rPr>
                <w:sz w:val="20"/>
                <w:szCs w:val="20"/>
              </w:rPr>
            </w:pPr>
            <w:r w:rsidRPr="00A206E3">
              <w:rPr>
                <w:i/>
                <w:iCs/>
                <w:sz w:val="20"/>
                <w:szCs w:val="20"/>
              </w:rPr>
              <w:t>Смоленск, ул. Гагарина, 2-64</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66 77 223344</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23.01.2006</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 </w:t>
            </w:r>
          </w:p>
        </w:tc>
        <w:tc>
          <w:tcPr>
            <w:tcW w:w="2410" w:type="dxa"/>
            <w:noWrap/>
            <w:vAlign w:val="bottom"/>
          </w:tcPr>
          <w:p w:rsidR="00CF6737" w:rsidRPr="00A206E3" w:rsidRDefault="00CF6737" w:rsidP="00381DC1">
            <w:pPr>
              <w:rPr>
                <w:sz w:val="20"/>
                <w:szCs w:val="20"/>
              </w:rPr>
            </w:pPr>
            <w:r w:rsidRPr="00A206E3">
              <w:rPr>
                <w:i/>
                <w:iCs/>
                <w:sz w:val="20"/>
                <w:szCs w:val="20"/>
              </w:rPr>
              <w:t> </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1.3</w:t>
            </w:r>
          </w:p>
        </w:tc>
        <w:tc>
          <w:tcPr>
            <w:tcW w:w="1559" w:type="dxa"/>
            <w:noWrap/>
            <w:vAlign w:val="bottom"/>
          </w:tcPr>
          <w:p w:rsidR="00CF6737" w:rsidRPr="00A206E3" w:rsidRDefault="00CF6737" w:rsidP="00381DC1">
            <w:pPr>
              <w:rPr>
                <w:sz w:val="20"/>
                <w:szCs w:val="20"/>
              </w:rPr>
            </w:pPr>
            <w:r w:rsidRPr="00A206E3">
              <w:rPr>
                <w:i/>
                <w:iCs/>
                <w:sz w:val="20"/>
                <w:szCs w:val="20"/>
              </w:rPr>
              <w:t>ASU66-54</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Игуана лтд (Iguana LTD)</w:t>
            </w:r>
          </w:p>
        </w:tc>
        <w:tc>
          <w:tcPr>
            <w:tcW w:w="2410" w:type="dxa"/>
            <w:noWrap/>
            <w:vAlign w:val="bottom"/>
          </w:tcPr>
          <w:p w:rsidR="00CF6737" w:rsidRPr="00A206E3" w:rsidRDefault="00CF6737" w:rsidP="00381DC1">
            <w:pPr>
              <w:rPr>
                <w:sz w:val="20"/>
                <w:szCs w:val="20"/>
              </w:rPr>
            </w:pPr>
            <w:r w:rsidRPr="00A206E3">
              <w:rPr>
                <w:i/>
                <w:iCs/>
                <w:sz w:val="20"/>
                <w:szCs w:val="20"/>
              </w:rPr>
              <w:t>США, штат Виржиния, 533</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Участник</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учредительный договор от 23.01.2008</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 </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Ruan Max Amer</w:t>
            </w:r>
          </w:p>
        </w:tc>
        <w:tc>
          <w:tcPr>
            <w:tcW w:w="2410" w:type="dxa"/>
            <w:noWrap/>
            <w:vAlign w:val="bottom"/>
          </w:tcPr>
          <w:p w:rsidR="00CF6737" w:rsidRPr="00A206E3" w:rsidRDefault="00CF6737" w:rsidP="00381DC1">
            <w:pPr>
              <w:rPr>
                <w:sz w:val="20"/>
                <w:szCs w:val="20"/>
              </w:rPr>
            </w:pPr>
            <w:r w:rsidRPr="00A206E3">
              <w:rPr>
                <w:i/>
                <w:iCs/>
                <w:sz w:val="20"/>
                <w:szCs w:val="20"/>
              </w:rPr>
              <w:t>Кипр, Лимассол, 24-75</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776AE 6654</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Руководитель</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r w:rsidR="00CF6737" w:rsidRPr="00A206E3">
        <w:trPr>
          <w:trHeight w:val="315"/>
        </w:trPr>
        <w:tc>
          <w:tcPr>
            <w:tcW w:w="851" w:type="dxa"/>
            <w:noWrap/>
            <w:vAlign w:val="bottom"/>
          </w:tcPr>
          <w:p w:rsidR="00CF6737" w:rsidRPr="00A206E3" w:rsidRDefault="00CF6737" w:rsidP="00381DC1">
            <w:pPr>
              <w:rPr>
                <w:sz w:val="20"/>
                <w:szCs w:val="20"/>
              </w:rPr>
            </w:pPr>
            <w:r w:rsidRPr="00A206E3">
              <w:rPr>
                <w:i/>
                <w:iCs/>
                <w:sz w:val="20"/>
                <w:szCs w:val="20"/>
              </w:rPr>
              <w:t>…</w:t>
            </w:r>
          </w:p>
        </w:tc>
        <w:tc>
          <w:tcPr>
            <w:tcW w:w="1559" w:type="dxa"/>
            <w:noWrap/>
            <w:vAlign w:val="bottom"/>
          </w:tcPr>
          <w:p w:rsidR="00CF6737" w:rsidRPr="00A206E3" w:rsidRDefault="00CF6737" w:rsidP="00381DC1">
            <w:pPr>
              <w:rPr>
                <w:sz w:val="20"/>
                <w:szCs w:val="20"/>
              </w:rPr>
            </w:pPr>
            <w:r w:rsidRPr="00A206E3">
              <w:rPr>
                <w:i/>
                <w:iCs/>
                <w:sz w:val="20"/>
                <w:szCs w:val="20"/>
              </w:rPr>
              <w:t> </w:t>
            </w:r>
          </w:p>
        </w:tc>
        <w:tc>
          <w:tcPr>
            <w:tcW w:w="1843" w:type="dxa"/>
            <w:noWrap/>
            <w:vAlign w:val="bottom"/>
          </w:tcPr>
          <w:p w:rsidR="00CF6737" w:rsidRPr="00A206E3" w:rsidRDefault="00CF6737" w:rsidP="00381DC1">
            <w:pPr>
              <w:rPr>
                <w:sz w:val="20"/>
                <w:szCs w:val="20"/>
              </w:rPr>
            </w:pPr>
            <w:r w:rsidRPr="00A206E3">
              <w:rPr>
                <w:i/>
                <w:iCs/>
                <w:sz w:val="20"/>
                <w:szCs w:val="20"/>
              </w:rPr>
              <w:t> </w:t>
            </w:r>
          </w:p>
        </w:tc>
        <w:tc>
          <w:tcPr>
            <w:tcW w:w="2693" w:type="dxa"/>
            <w:noWrap/>
            <w:vAlign w:val="bottom"/>
          </w:tcPr>
          <w:p w:rsidR="00CF6737" w:rsidRPr="00A206E3" w:rsidRDefault="00CF6737" w:rsidP="00381DC1">
            <w:pPr>
              <w:rPr>
                <w:sz w:val="20"/>
                <w:szCs w:val="20"/>
              </w:rPr>
            </w:pPr>
            <w:r w:rsidRPr="00A206E3">
              <w:rPr>
                <w:i/>
                <w:iCs/>
                <w:sz w:val="20"/>
                <w:szCs w:val="20"/>
              </w:rPr>
              <w:t> </w:t>
            </w:r>
          </w:p>
        </w:tc>
        <w:tc>
          <w:tcPr>
            <w:tcW w:w="2410" w:type="dxa"/>
            <w:noWrap/>
            <w:vAlign w:val="bottom"/>
          </w:tcPr>
          <w:p w:rsidR="00CF6737" w:rsidRPr="00A206E3" w:rsidRDefault="00CF6737" w:rsidP="00381DC1">
            <w:pPr>
              <w:rPr>
                <w:sz w:val="20"/>
                <w:szCs w:val="20"/>
              </w:rPr>
            </w:pPr>
            <w:r w:rsidRPr="00A206E3">
              <w:rPr>
                <w:i/>
                <w:iCs/>
                <w:sz w:val="20"/>
                <w:szCs w:val="20"/>
              </w:rPr>
              <w:t> </w:t>
            </w:r>
          </w:p>
        </w:tc>
        <w:tc>
          <w:tcPr>
            <w:tcW w:w="1559"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1560" w:type="dxa"/>
            <w:shd w:val="clear" w:color="auto" w:fill="auto"/>
            <w:noWrap/>
            <w:vAlign w:val="bottom"/>
          </w:tcPr>
          <w:p w:rsidR="00CF6737" w:rsidRPr="00A206E3" w:rsidRDefault="00CF6737" w:rsidP="00381DC1">
            <w:pPr>
              <w:rPr>
                <w:sz w:val="20"/>
                <w:szCs w:val="20"/>
              </w:rPr>
            </w:pPr>
            <w:r w:rsidRPr="00A206E3">
              <w:rPr>
                <w:i/>
                <w:iCs/>
                <w:sz w:val="20"/>
                <w:szCs w:val="20"/>
              </w:rPr>
              <w:t> </w:t>
            </w:r>
          </w:p>
        </w:tc>
        <w:tc>
          <w:tcPr>
            <w:tcW w:w="2411" w:type="dxa"/>
            <w:shd w:val="clear" w:color="auto" w:fill="auto"/>
            <w:noWrap/>
            <w:vAlign w:val="bottom"/>
          </w:tcPr>
          <w:p w:rsidR="00CF6737" w:rsidRPr="00A206E3" w:rsidRDefault="00CF6737" w:rsidP="00381DC1">
            <w:pPr>
              <w:rPr>
                <w:sz w:val="20"/>
                <w:szCs w:val="20"/>
              </w:rPr>
            </w:pPr>
            <w:r w:rsidRPr="00A206E3">
              <w:rPr>
                <w:i/>
                <w:iCs/>
                <w:sz w:val="20"/>
                <w:szCs w:val="20"/>
              </w:rPr>
              <w:t> </w:t>
            </w:r>
          </w:p>
        </w:tc>
      </w:tr>
    </w:tbl>
    <w:p w:rsidR="00066649" w:rsidRDefault="00066649" w:rsidP="006E0F91">
      <w:pPr>
        <w:shd w:val="clear" w:color="auto" w:fill="FFFFFF"/>
        <w:rPr>
          <w:i/>
          <w:color w:val="000000"/>
          <w:spacing w:val="2"/>
          <w:sz w:val="22"/>
          <w:szCs w:val="22"/>
        </w:rPr>
      </w:pPr>
    </w:p>
    <w:sectPr w:rsidR="00066649" w:rsidSect="00963134">
      <w:footerReference w:type="even" r:id="rId22"/>
      <w:footerReference w:type="default" r:id="rId23"/>
      <w:headerReference w:type="first" r:id="rId24"/>
      <w:pgSz w:w="16838" w:h="11906" w:orient="landscape" w:code="9"/>
      <w:pgMar w:top="794" w:right="737" w:bottom="794" w:left="737" w:header="567"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280D" w:rsidRDefault="00B7280D">
      <w:r>
        <w:separator/>
      </w:r>
    </w:p>
  </w:endnote>
  <w:endnote w:type="continuationSeparator" w:id="0">
    <w:p w:rsidR="00B7280D" w:rsidRDefault="00B7280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SchoolBookC">
    <w:altName w:val="Courier New"/>
    <w:charset w:val="00"/>
    <w:family w:val="decorative"/>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914" w:rsidRDefault="00B355AF" w:rsidP="00A50B8B">
    <w:pPr>
      <w:pStyle w:val="ac"/>
      <w:framePr w:wrap="around" w:vAnchor="text" w:hAnchor="margin" w:xAlign="center" w:y="1"/>
      <w:rPr>
        <w:rStyle w:val="af0"/>
      </w:rPr>
    </w:pPr>
    <w:r>
      <w:rPr>
        <w:rStyle w:val="af0"/>
      </w:rPr>
      <w:fldChar w:fldCharType="begin"/>
    </w:r>
    <w:r w:rsidR="00283914">
      <w:rPr>
        <w:rStyle w:val="af0"/>
      </w:rPr>
      <w:instrText xml:space="preserve">PAGE  </w:instrText>
    </w:r>
    <w:r>
      <w:rPr>
        <w:rStyle w:val="af0"/>
      </w:rPr>
      <w:fldChar w:fldCharType="end"/>
    </w:r>
  </w:p>
  <w:p w:rsidR="00283914" w:rsidRDefault="00283914">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914" w:rsidRDefault="00B355AF" w:rsidP="00A50B8B">
    <w:pPr>
      <w:pStyle w:val="ac"/>
      <w:framePr w:wrap="around" w:vAnchor="text" w:hAnchor="margin" w:xAlign="center" w:y="1"/>
      <w:rPr>
        <w:rStyle w:val="af0"/>
      </w:rPr>
    </w:pPr>
    <w:r>
      <w:rPr>
        <w:rStyle w:val="af0"/>
      </w:rPr>
      <w:fldChar w:fldCharType="begin"/>
    </w:r>
    <w:r w:rsidR="00283914">
      <w:rPr>
        <w:rStyle w:val="af0"/>
      </w:rPr>
      <w:instrText xml:space="preserve">PAGE  </w:instrText>
    </w:r>
    <w:r>
      <w:rPr>
        <w:rStyle w:val="af0"/>
      </w:rPr>
      <w:fldChar w:fldCharType="separate"/>
    </w:r>
    <w:r w:rsidR="00283914">
      <w:rPr>
        <w:rStyle w:val="af0"/>
      </w:rPr>
      <w:t>20</w:t>
    </w:r>
    <w:r>
      <w:rPr>
        <w:rStyle w:val="af0"/>
      </w:rPr>
      <w:fldChar w:fldCharType="end"/>
    </w:r>
  </w:p>
  <w:p w:rsidR="00283914" w:rsidRDefault="00283914">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280D" w:rsidRDefault="00B7280D">
      <w:r>
        <w:separator/>
      </w:r>
    </w:p>
  </w:footnote>
  <w:footnote w:type="continuationSeparator" w:id="0">
    <w:p w:rsidR="00B7280D" w:rsidRDefault="00B728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3914" w:rsidRDefault="00283914">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1"/>
    <w:lvl w:ilvl="0">
      <w:start w:val="1"/>
      <w:numFmt w:val="none"/>
      <w:suff w:val="nothing"/>
      <w:lvlText w:val=""/>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8Num6"/>
    <w:lvl w:ilvl="0">
      <w:start w:val="5"/>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8"/>
    <w:lvl w:ilvl="0">
      <w:start w:val="8"/>
      <w:numFmt w:val="decimal"/>
      <w:lvlText w:val="%1."/>
      <w:lvlJc w:val="left"/>
      <w:pPr>
        <w:tabs>
          <w:tab w:val="num" w:pos="360"/>
        </w:tabs>
        <w:ind w:left="360" w:hanging="360"/>
      </w:pPr>
      <w:rPr>
        <w:i w:val="0"/>
      </w:rPr>
    </w:lvl>
  </w:abstractNum>
  <w:abstractNum w:abstractNumId="4">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hint="default"/>
      </w:rPr>
    </w:lvl>
    <w:lvl w:ilvl="8" w:tplc="04190005">
      <w:start w:val="1"/>
      <w:numFmt w:val="bullet"/>
      <w:lvlText w:val=""/>
      <w:lvlJc w:val="left"/>
      <w:pPr>
        <w:ind w:left="6120" w:hanging="360"/>
      </w:pPr>
      <w:rPr>
        <w:rFonts w:ascii="Wingdings" w:hAnsi="Wingdings" w:hint="default"/>
      </w:rPr>
    </w:lvl>
  </w:abstractNum>
  <w:abstractNum w:abstractNumId="5">
    <w:nsid w:val="11644BEE"/>
    <w:multiLevelType w:val="multilevel"/>
    <w:tmpl w:val="B3B6058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2359427D"/>
    <w:multiLevelType w:val="hybridMultilevel"/>
    <w:tmpl w:val="A790EDAC"/>
    <w:lvl w:ilvl="0" w:tplc="77C2DAD4">
      <w:start w:val="14"/>
      <w:numFmt w:val="decimal"/>
      <w:lvlText w:val="%1."/>
      <w:lvlJc w:val="left"/>
      <w:pPr>
        <w:ind w:left="360" w:hanging="360"/>
      </w:pPr>
      <w:rPr>
        <w:rFonts w:hint="default"/>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3B212BA3"/>
    <w:multiLevelType w:val="hybridMultilevel"/>
    <w:tmpl w:val="0A26AAAA"/>
    <w:lvl w:ilvl="0" w:tplc="ADE6E39A">
      <w:start w:val="1"/>
      <w:numFmt w:val="decimal"/>
      <w:lvlText w:val="%1."/>
      <w:lvlJc w:val="left"/>
      <w:pPr>
        <w:ind w:left="720" w:hanging="360"/>
      </w:pPr>
      <w:rPr>
        <w:rFonts w:hint="default"/>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22B21FF"/>
    <w:multiLevelType w:val="hybridMultilevel"/>
    <w:tmpl w:val="E9343198"/>
    <w:lvl w:ilvl="0" w:tplc="04190001">
      <w:start w:val="1"/>
      <w:numFmt w:val="bullet"/>
      <w:lvlText w:val=""/>
      <w:lvlJc w:val="left"/>
      <w:pPr>
        <w:tabs>
          <w:tab w:val="num" w:pos="927"/>
        </w:tabs>
        <w:ind w:left="927" w:hanging="360"/>
      </w:pPr>
      <w:rPr>
        <w:rFonts w:ascii="Symbol" w:hAnsi="Symbol"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3">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4">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5">
    <w:nsid w:val="6EE34D09"/>
    <w:multiLevelType w:val="hybridMultilevel"/>
    <w:tmpl w:val="BFA83F60"/>
    <w:lvl w:ilvl="0" w:tplc="0E82DF58">
      <w:start w:val="1"/>
      <w:numFmt w:val="decimal"/>
      <w:lvlText w:val="%1."/>
      <w:lvlJc w:val="left"/>
      <w:pPr>
        <w:ind w:left="720" w:hanging="360"/>
      </w:pPr>
      <w:rPr>
        <w:rFonts w:hint="default"/>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2015950"/>
    <w:multiLevelType w:val="hybridMultilevel"/>
    <w:tmpl w:val="9CDAFD46"/>
    <w:lvl w:ilvl="0" w:tplc="13F056C8">
      <w:start w:val="1"/>
      <w:numFmt w:val="decimal"/>
      <w:lvlText w:val="%1."/>
      <w:lvlJc w:val="left"/>
      <w:pPr>
        <w:ind w:left="720" w:hanging="360"/>
      </w:pPr>
      <w:rPr>
        <w:rFonts w:hint="default"/>
        <w:sz w:val="24"/>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8"/>
  </w:num>
  <w:num w:numId="5">
    <w:abstractNumId w:val="12"/>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7"/>
  </w:num>
  <w:num w:numId="9">
    <w:abstractNumId w:val="14"/>
  </w:num>
  <w:num w:numId="10">
    <w:abstractNumId w:val="10"/>
  </w:num>
  <w:num w:numId="11">
    <w:abstractNumId w:val="15"/>
  </w:num>
  <w:num w:numId="12">
    <w:abstractNumId w:val="5"/>
  </w:num>
  <w:num w:numId="13">
    <w:abstractNumId w:val="9"/>
  </w:num>
  <w:num w:numId="14">
    <w:abstractNumId w:val="11"/>
  </w:num>
  <w:num w:numId="15">
    <w:abstractNumId w:val="16"/>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708"/>
  <w:characterSpacingControl w:val="doNotCompress"/>
  <w:footnotePr>
    <w:footnote w:id="-1"/>
    <w:footnote w:id="0"/>
  </w:footnotePr>
  <w:endnotePr>
    <w:endnote w:id="-1"/>
    <w:endnote w:id="0"/>
  </w:endnotePr>
  <w:compat/>
  <w:rsids>
    <w:rsidRoot w:val="00987F3C"/>
    <w:rsid w:val="0000015E"/>
    <w:rsid w:val="00000FBB"/>
    <w:rsid w:val="00006DD7"/>
    <w:rsid w:val="00010C00"/>
    <w:rsid w:val="00013171"/>
    <w:rsid w:val="00013AAC"/>
    <w:rsid w:val="000150AC"/>
    <w:rsid w:val="00015305"/>
    <w:rsid w:val="000201B3"/>
    <w:rsid w:val="000251DA"/>
    <w:rsid w:val="00027340"/>
    <w:rsid w:val="00027481"/>
    <w:rsid w:val="00031C54"/>
    <w:rsid w:val="0003419C"/>
    <w:rsid w:val="0003432C"/>
    <w:rsid w:val="00035A45"/>
    <w:rsid w:val="00040B26"/>
    <w:rsid w:val="00040F31"/>
    <w:rsid w:val="00041B8A"/>
    <w:rsid w:val="00043762"/>
    <w:rsid w:val="00044307"/>
    <w:rsid w:val="00045161"/>
    <w:rsid w:val="00046F4F"/>
    <w:rsid w:val="0005040F"/>
    <w:rsid w:val="00051285"/>
    <w:rsid w:val="00051C5F"/>
    <w:rsid w:val="00053AA4"/>
    <w:rsid w:val="000549B6"/>
    <w:rsid w:val="00055C46"/>
    <w:rsid w:val="00057C8D"/>
    <w:rsid w:val="00066649"/>
    <w:rsid w:val="0006724F"/>
    <w:rsid w:val="000749A4"/>
    <w:rsid w:val="000800B5"/>
    <w:rsid w:val="0008185A"/>
    <w:rsid w:val="000827F3"/>
    <w:rsid w:val="0008301C"/>
    <w:rsid w:val="000834EF"/>
    <w:rsid w:val="00084D7A"/>
    <w:rsid w:val="00095198"/>
    <w:rsid w:val="00097689"/>
    <w:rsid w:val="000A1B30"/>
    <w:rsid w:val="000A20C5"/>
    <w:rsid w:val="000A2155"/>
    <w:rsid w:val="000A67B1"/>
    <w:rsid w:val="000B14DD"/>
    <w:rsid w:val="000B2393"/>
    <w:rsid w:val="000B42CB"/>
    <w:rsid w:val="000B4B07"/>
    <w:rsid w:val="000B63C8"/>
    <w:rsid w:val="000B72EA"/>
    <w:rsid w:val="000B7375"/>
    <w:rsid w:val="000C0B8F"/>
    <w:rsid w:val="000C1945"/>
    <w:rsid w:val="000C372B"/>
    <w:rsid w:val="000C7264"/>
    <w:rsid w:val="000D2B4F"/>
    <w:rsid w:val="000D4546"/>
    <w:rsid w:val="000D476C"/>
    <w:rsid w:val="000D5BE6"/>
    <w:rsid w:val="000E0379"/>
    <w:rsid w:val="000E1E42"/>
    <w:rsid w:val="000E4B67"/>
    <w:rsid w:val="000E5013"/>
    <w:rsid w:val="000E6D50"/>
    <w:rsid w:val="000E6F64"/>
    <w:rsid w:val="000F05CF"/>
    <w:rsid w:val="000F2E17"/>
    <w:rsid w:val="000F3806"/>
    <w:rsid w:val="000F4B52"/>
    <w:rsid w:val="00101B28"/>
    <w:rsid w:val="001024F8"/>
    <w:rsid w:val="001052CF"/>
    <w:rsid w:val="00107B99"/>
    <w:rsid w:val="001101D0"/>
    <w:rsid w:val="001111CC"/>
    <w:rsid w:val="00113D55"/>
    <w:rsid w:val="00116B72"/>
    <w:rsid w:val="00120F07"/>
    <w:rsid w:val="0012471F"/>
    <w:rsid w:val="00125337"/>
    <w:rsid w:val="00126822"/>
    <w:rsid w:val="00132F42"/>
    <w:rsid w:val="00132F9B"/>
    <w:rsid w:val="00134BBB"/>
    <w:rsid w:val="001367FA"/>
    <w:rsid w:val="00137668"/>
    <w:rsid w:val="001376D1"/>
    <w:rsid w:val="0014401C"/>
    <w:rsid w:val="00145E1F"/>
    <w:rsid w:val="00146965"/>
    <w:rsid w:val="00150158"/>
    <w:rsid w:val="001506A8"/>
    <w:rsid w:val="001506B5"/>
    <w:rsid w:val="00153D3D"/>
    <w:rsid w:val="00156024"/>
    <w:rsid w:val="001607A4"/>
    <w:rsid w:val="001618CB"/>
    <w:rsid w:val="001641F3"/>
    <w:rsid w:val="00165339"/>
    <w:rsid w:val="00170F3B"/>
    <w:rsid w:val="00172B0D"/>
    <w:rsid w:val="001742C8"/>
    <w:rsid w:val="00176ADD"/>
    <w:rsid w:val="00185665"/>
    <w:rsid w:val="001903DF"/>
    <w:rsid w:val="001909DD"/>
    <w:rsid w:val="00193C78"/>
    <w:rsid w:val="00193CC2"/>
    <w:rsid w:val="001979D4"/>
    <w:rsid w:val="001A4439"/>
    <w:rsid w:val="001A49E8"/>
    <w:rsid w:val="001A4D07"/>
    <w:rsid w:val="001B1184"/>
    <w:rsid w:val="001B3324"/>
    <w:rsid w:val="001B3D66"/>
    <w:rsid w:val="001B48CA"/>
    <w:rsid w:val="001B57E2"/>
    <w:rsid w:val="001B65FE"/>
    <w:rsid w:val="001C4044"/>
    <w:rsid w:val="001C5C72"/>
    <w:rsid w:val="001C76B9"/>
    <w:rsid w:val="001C7D8D"/>
    <w:rsid w:val="001D27C0"/>
    <w:rsid w:val="001D28AB"/>
    <w:rsid w:val="001D29CE"/>
    <w:rsid w:val="001D7203"/>
    <w:rsid w:val="001D7775"/>
    <w:rsid w:val="001D7837"/>
    <w:rsid w:val="001E0C52"/>
    <w:rsid w:val="001E1C40"/>
    <w:rsid w:val="001E4700"/>
    <w:rsid w:val="001E4FFB"/>
    <w:rsid w:val="001E50D6"/>
    <w:rsid w:val="001E62A5"/>
    <w:rsid w:val="001F248F"/>
    <w:rsid w:val="001F50E8"/>
    <w:rsid w:val="001F5CAB"/>
    <w:rsid w:val="001F74B3"/>
    <w:rsid w:val="001F7DE7"/>
    <w:rsid w:val="0020255B"/>
    <w:rsid w:val="00214FAF"/>
    <w:rsid w:val="002154AE"/>
    <w:rsid w:val="002163A2"/>
    <w:rsid w:val="00217095"/>
    <w:rsid w:val="00217D79"/>
    <w:rsid w:val="00222F89"/>
    <w:rsid w:val="002277EC"/>
    <w:rsid w:val="002316B6"/>
    <w:rsid w:val="002333A9"/>
    <w:rsid w:val="002377DE"/>
    <w:rsid w:val="00237D7B"/>
    <w:rsid w:val="00240B4D"/>
    <w:rsid w:val="00245605"/>
    <w:rsid w:val="002462AE"/>
    <w:rsid w:val="002463B5"/>
    <w:rsid w:val="00247DE8"/>
    <w:rsid w:val="00252C6B"/>
    <w:rsid w:val="0025609E"/>
    <w:rsid w:val="0025728D"/>
    <w:rsid w:val="002618DC"/>
    <w:rsid w:val="002634A4"/>
    <w:rsid w:val="002660F8"/>
    <w:rsid w:val="002718D9"/>
    <w:rsid w:val="00272F8D"/>
    <w:rsid w:val="0027329F"/>
    <w:rsid w:val="00274A7D"/>
    <w:rsid w:val="00277DD1"/>
    <w:rsid w:val="00281AD7"/>
    <w:rsid w:val="00283914"/>
    <w:rsid w:val="00283B98"/>
    <w:rsid w:val="00286FFC"/>
    <w:rsid w:val="00290B57"/>
    <w:rsid w:val="00291520"/>
    <w:rsid w:val="00294E0F"/>
    <w:rsid w:val="0029529C"/>
    <w:rsid w:val="00295D3B"/>
    <w:rsid w:val="002A1C6A"/>
    <w:rsid w:val="002A1CD9"/>
    <w:rsid w:val="002A4968"/>
    <w:rsid w:val="002A5E51"/>
    <w:rsid w:val="002B057A"/>
    <w:rsid w:val="002B0CEC"/>
    <w:rsid w:val="002B5E64"/>
    <w:rsid w:val="002C1621"/>
    <w:rsid w:val="002C5822"/>
    <w:rsid w:val="002C67CD"/>
    <w:rsid w:val="002E59DD"/>
    <w:rsid w:val="002F2CC1"/>
    <w:rsid w:val="002F4E71"/>
    <w:rsid w:val="002F5F2C"/>
    <w:rsid w:val="002F616F"/>
    <w:rsid w:val="002F726B"/>
    <w:rsid w:val="00304C53"/>
    <w:rsid w:val="0030718D"/>
    <w:rsid w:val="00310CDF"/>
    <w:rsid w:val="00313322"/>
    <w:rsid w:val="003135A5"/>
    <w:rsid w:val="003146CE"/>
    <w:rsid w:val="00317D0C"/>
    <w:rsid w:val="00317DE1"/>
    <w:rsid w:val="00317F9F"/>
    <w:rsid w:val="0032321F"/>
    <w:rsid w:val="00323D98"/>
    <w:rsid w:val="00332DED"/>
    <w:rsid w:val="00340A3C"/>
    <w:rsid w:val="00341DDE"/>
    <w:rsid w:val="003421F5"/>
    <w:rsid w:val="003423B8"/>
    <w:rsid w:val="003441D8"/>
    <w:rsid w:val="003565F8"/>
    <w:rsid w:val="00357784"/>
    <w:rsid w:val="00362553"/>
    <w:rsid w:val="00363124"/>
    <w:rsid w:val="0036502A"/>
    <w:rsid w:val="00366129"/>
    <w:rsid w:val="00367315"/>
    <w:rsid w:val="0036784B"/>
    <w:rsid w:val="00367EF5"/>
    <w:rsid w:val="0037002F"/>
    <w:rsid w:val="003718AE"/>
    <w:rsid w:val="0037535B"/>
    <w:rsid w:val="00380839"/>
    <w:rsid w:val="00381DC1"/>
    <w:rsid w:val="0038218F"/>
    <w:rsid w:val="00384251"/>
    <w:rsid w:val="00385D48"/>
    <w:rsid w:val="0038681B"/>
    <w:rsid w:val="003919C5"/>
    <w:rsid w:val="00391B32"/>
    <w:rsid w:val="003922B9"/>
    <w:rsid w:val="0039529A"/>
    <w:rsid w:val="003953A1"/>
    <w:rsid w:val="003A229E"/>
    <w:rsid w:val="003A2DB9"/>
    <w:rsid w:val="003A36E7"/>
    <w:rsid w:val="003A74B8"/>
    <w:rsid w:val="003B3F74"/>
    <w:rsid w:val="003B6F31"/>
    <w:rsid w:val="003C0CC2"/>
    <w:rsid w:val="003C64A3"/>
    <w:rsid w:val="003D1D15"/>
    <w:rsid w:val="003D38DA"/>
    <w:rsid w:val="003D4FBD"/>
    <w:rsid w:val="003D551A"/>
    <w:rsid w:val="003E04D7"/>
    <w:rsid w:val="003E0D8F"/>
    <w:rsid w:val="003E5E34"/>
    <w:rsid w:val="003E6C87"/>
    <w:rsid w:val="003F0B05"/>
    <w:rsid w:val="003F51C6"/>
    <w:rsid w:val="003F6FA4"/>
    <w:rsid w:val="003F7838"/>
    <w:rsid w:val="00401E17"/>
    <w:rsid w:val="00402C0F"/>
    <w:rsid w:val="00406A37"/>
    <w:rsid w:val="004122F5"/>
    <w:rsid w:val="004137DD"/>
    <w:rsid w:val="0041467D"/>
    <w:rsid w:val="00417D89"/>
    <w:rsid w:val="00420475"/>
    <w:rsid w:val="004205AB"/>
    <w:rsid w:val="00420B96"/>
    <w:rsid w:val="00423C4C"/>
    <w:rsid w:val="00426606"/>
    <w:rsid w:val="004308E3"/>
    <w:rsid w:val="00431060"/>
    <w:rsid w:val="00431696"/>
    <w:rsid w:val="00433DE8"/>
    <w:rsid w:val="00437CD2"/>
    <w:rsid w:val="00440217"/>
    <w:rsid w:val="004403F8"/>
    <w:rsid w:val="00443BED"/>
    <w:rsid w:val="0044493D"/>
    <w:rsid w:val="004459DC"/>
    <w:rsid w:val="00447BEA"/>
    <w:rsid w:val="00447BFD"/>
    <w:rsid w:val="00451F7C"/>
    <w:rsid w:val="00452BCB"/>
    <w:rsid w:val="00452C35"/>
    <w:rsid w:val="00453ADA"/>
    <w:rsid w:val="00456A21"/>
    <w:rsid w:val="0046385B"/>
    <w:rsid w:val="00465FDB"/>
    <w:rsid w:val="004702B3"/>
    <w:rsid w:val="00475AA1"/>
    <w:rsid w:val="00476AE1"/>
    <w:rsid w:val="00476D32"/>
    <w:rsid w:val="0047702F"/>
    <w:rsid w:val="004842F1"/>
    <w:rsid w:val="00484342"/>
    <w:rsid w:val="00484AA7"/>
    <w:rsid w:val="00484CCE"/>
    <w:rsid w:val="00487E4B"/>
    <w:rsid w:val="004959EE"/>
    <w:rsid w:val="004A1246"/>
    <w:rsid w:val="004A1A7A"/>
    <w:rsid w:val="004A3F3F"/>
    <w:rsid w:val="004A4828"/>
    <w:rsid w:val="004A4859"/>
    <w:rsid w:val="004A7638"/>
    <w:rsid w:val="004A78AD"/>
    <w:rsid w:val="004B06B4"/>
    <w:rsid w:val="004B0EAA"/>
    <w:rsid w:val="004B100B"/>
    <w:rsid w:val="004B2432"/>
    <w:rsid w:val="004B49B3"/>
    <w:rsid w:val="004B4E9E"/>
    <w:rsid w:val="004B5777"/>
    <w:rsid w:val="004B69B6"/>
    <w:rsid w:val="004B72E1"/>
    <w:rsid w:val="004C1A93"/>
    <w:rsid w:val="004C3786"/>
    <w:rsid w:val="004C5824"/>
    <w:rsid w:val="004C6EC1"/>
    <w:rsid w:val="004D1BDD"/>
    <w:rsid w:val="004D2568"/>
    <w:rsid w:val="004D2D0F"/>
    <w:rsid w:val="004D2FA2"/>
    <w:rsid w:val="004D5CD1"/>
    <w:rsid w:val="004D6A01"/>
    <w:rsid w:val="004D6F2A"/>
    <w:rsid w:val="004E0701"/>
    <w:rsid w:val="004E4034"/>
    <w:rsid w:val="004E53BF"/>
    <w:rsid w:val="004E74E9"/>
    <w:rsid w:val="004E7BC6"/>
    <w:rsid w:val="004F7171"/>
    <w:rsid w:val="004F7274"/>
    <w:rsid w:val="00501F6A"/>
    <w:rsid w:val="005038C1"/>
    <w:rsid w:val="00503C1B"/>
    <w:rsid w:val="00506511"/>
    <w:rsid w:val="0051000F"/>
    <w:rsid w:val="00510034"/>
    <w:rsid w:val="0051058F"/>
    <w:rsid w:val="00510EB8"/>
    <w:rsid w:val="00511341"/>
    <w:rsid w:val="0051598C"/>
    <w:rsid w:val="00516920"/>
    <w:rsid w:val="00517981"/>
    <w:rsid w:val="0052186D"/>
    <w:rsid w:val="00524519"/>
    <w:rsid w:val="00525409"/>
    <w:rsid w:val="00530DF6"/>
    <w:rsid w:val="00534CB8"/>
    <w:rsid w:val="00535E6A"/>
    <w:rsid w:val="00536B63"/>
    <w:rsid w:val="00541646"/>
    <w:rsid w:val="00543B89"/>
    <w:rsid w:val="00545831"/>
    <w:rsid w:val="005534C2"/>
    <w:rsid w:val="005536D6"/>
    <w:rsid w:val="00555780"/>
    <w:rsid w:val="00560BB4"/>
    <w:rsid w:val="005666BE"/>
    <w:rsid w:val="00571397"/>
    <w:rsid w:val="00575DDD"/>
    <w:rsid w:val="005800F0"/>
    <w:rsid w:val="0058236E"/>
    <w:rsid w:val="005826CF"/>
    <w:rsid w:val="005848E8"/>
    <w:rsid w:val="00584F36"/>
    <w:rsid w:val="00585457"/>
    <w:rsid w:val="0058588F"/>
    <w:rsid w:val="0059347A"/>
    <w:rsid w:val="00594C4E"/>
    <w:rsid w:val="0059670C"/>
    <w:rsid w:val="005A4313"/>
    <w:rsid w:val="005A4C2D"/>
    <w:rsid w:val="005B2300"/>
    <w:rsid w:val="005B2B88"/>
    <w:rsid w:val="005B3E7B"/>
    <w:rsid w:val="005B45F9"/>
    <w:rsid w:val="005B4C9D"/>
    <w:rsid w:val="005B7CAC"/>
    <w:rsid w:val="005C3608"/>
    <w:rsid w:val="005C52CE"/>
    <w:rsid w:val="005C65EC"/>
    <w:rsid w:val="005C7F14"/>
    <w:rsid w:val="005D129E"/>
    <w:rsid w:val="005D3494"/>
    <w:rsid w:val="005D39CE"/>
    <w:rsid w:val="005D48EB"/>
    <w:rsid w:val="005D5003"/>
    <w:rsid w:val="005D5744"/>
    <w:rsid w:val="005D6589"/>
    <w:rsid w:val="005D67F0"/>
    <w:rsid w:val="005E1150"/>
    <w:rsid w:val="005E166F"/>
    <w:rsid w:val="005E55E7"/>
    <w:rsid w:val="005E6654"/>
    <w:rsid w:val="005E68FB"/>
    <w:rsid w:val="005F1710"/>
    <w:rsid w:val="005F2965"/>
    <w:rsid w:val="005F4CA0"/>
    <w:rsid w:val="005F758E"/>
    <w:rsid w:val="006016C8"/>
    <w:rsid w:val="00601D27"/>
    <w:rsid w:val="00610D4C"/>
    <w:rsid w:val="0061789E"/>
    <w:rsid w:val="00623F52"/>
    <w:rsid w:val="00625E1A"/>
    <w:rsid w:val="00626715"/>
    <w:rsid w:val="006302F4"/>
    <w:rsid w:val="00630AAC"/>
    <w:rsid w:val="00634E38"/>
    <w:rsid w:val="00635C33"/>
    <w:rsid w:val="00636588"/>
    <w:rsid w:val="006469CC"/>
    <w:rsid w:val="00651BC5"/>
    <w:rsid w:val="006541EA"/>
    <w:rsid w:val="00655426"/>
    <w:rsid w:val="00655BA6"/>
    <w:rsid w:val="00661817"/>
    <w:rsid w:val="00670494"/>
    <w:rsid w:val="00674F7B"/>
    <w:rsid w:val="00676327"/>
    <w:rsid w:val="0067694F"/>
    <w:rsid w:val="00677D02"/>
    <w:rsid w:val="0068172E"/>
    <w:rsid w:val="00687D20"/>
    <w:rsid w:val="00687E09"/>
    <w:rsid w:val="006900E5"/>
    <w:rsid w:val="006907A7"/>
    <w:rsid w:val="00692DA7"/>
    <w:rsid w:val="00697D26"/>
    <w:rsid w:val="006A2A7A"/>
    <w:rsid w:val="006B490A"/>
    <w:rsid w:val="006B6BBE"/>
    <w:rsid w:val="006B7494"/>
    <w:rsid w:val="006B7C91"/>
    <w:rsid w:val="006C4350"/>
    <w:rsid w:val="006C51F6"/>
    <w:rsid w:val="006C5E45"/>
    <w:rsid w:val="006C7629"/>
    <w:rsid w:val="006D0D0B"/>
    <w:rsid w:val="006D300B"/>
    <w:rsid w:val="006D44DE"/>
    <w:rsid w:val="006D5074"/>
    <w:rsid w:val="006D59AE"/>
    <w:rsid w:val="006E0F91"/>
    <w:rsid w:val="006E1627"/>
    <w:rsid w:val="006E2146"/>
    <w:rsid w:val="006F12D0"/>
    <w:rsid w:val="006F3F59"/>
    <w:rsid w:val="006F6920"/>
    <w:rsid w:val="007000B6"/>
    <w:rsid w:val="00700D51"/>
    <w:rsid w:val="00702546"/>
    <w:rsid w:val="00702A7E"/>
    <w:rsid w:val="0070441A"/>
    <w:rsid w:val="00705FEE"/>
    <w:rsid w:val="007065B7"/>
    <w:rsid w:val="00707ED5"/>
    <w:rsid w:val="00710E85"/>
    <w:rsid w:val="00711B07"/>
    <w:rsid w:val="007124CF"/>
    <w:rsid w:val="0071443F"/>
    <w:rsid w:val="007168C1"/>
    <w:rsid w:val="00727604"/>
    <w:rsid w:val="007300D6"/>
    <w:rsid w:val="007323C5"/>
    <w:rsid w:val="00734A03"/>
    <w:rsid w:val="00735E70"/>
    <w:rsid w:val="00736BAD"/>
    <w:rsid w:val="0073719A"/>
    <w:rsid w:val="00737BE3"/>
    <w:rsid w:val="00743323"/>
    <w:rsid w:val="00745862"/>
    <w:rsid w:val="007471AD"/>
    <w:rsid w:val="0075135E"/>
    <w:rsid w:val="007546C8"/>
    <w:rsid w:val="00757164"/>
    <w:rsid w:val="00761807"/>
    <w:rsid w:val="0076309E"/>
    <w:rsid w:val="007639C1"/>
    <w:rsid w:val="00764449"/>
    <w:rsid w:val="007657D0"/>
    <w:rsid w:val="007675A4"/>
    <w:rsid w:val="00767F6B"/>
    <w:rsid w:val="00771A37"/>
    <w:rsid w:val="0077344D"/>
    <w:rsid w:val="00780AF6"/>
    <w:rsid w:val="00783712"/>
    <w:rsid w:val="00785D6B"/>
    <w:rsid w:val="0079012F"/>
    <w:rsid w:val="007901AA"/>
    <w:rsid w:val="00790945"/>
    <w:rsid w:val="00792C03"/>
    <w:rsid w:val="00792FE4"/>
    <w:rsid w:val="007A2297"/>
    <w:rsid w:val="007A25A9"/>
    <w:rsid w:val="007A3CEF"/>
    <w:rsid w:val="007A40F6"/>
    <w:rsid w:val="007A57FE"/>
    <w:rsid w:val="007A5F8C"/>
    <w:rsid w:val="007B2CA3"/>
    <w:rsid w:val="007B4FAC"/>
    <w:rsid w:val="007B6192"/>
    <w:rsid w:val="007C0D67"/>
    <w:rsid w:val="007C4DA8"/>
    <w:rsid w:val="007D016A"/>
    <w:rsid w:val="007D3FB0"/>
    <w:rsid w:val="007D593F"/>
    <w:rsid w:val="007D64A1"/>
    <w:rsid w:val="007D6977"/>
    <w:rsid w:val="007E6077"/>
    <w:rsid w:val="007E68E7"/>
    <w:rsid w:val="007F2F3E"/>
    <w:rsid w:val="007F56AE"/>
    <w:rsid w:val="007F6E93"/>
    <w:rsid w:val="0080305D"/>
    <w:rsid w:val="00804096"/>
    <w:rsid w:val="00804AC6"/>
    <w:rsid w:val="0080558E"/>
    <w:rsid w:val="00807FBD"/>
    <w:rsid w:val="00810D53"/>
    <w:rsid w:val="0081176A"/>
    <w:rsid w:val="00813528"/>
    <w:rsid w:val="00822327"/>
    <w:rsid w:val="00823B03"/>
    <w:rsid w:val="008251FE"/>
    <w:rsid w:val="00831F2F"/>
    <w:rsid w:val="008364B8"/>
    <w:rsid w:val="008401BA"/>
    <w:rsid w:val="00840B41"/>
    <w:rsid w:val="00842C6B"/>
    <w:rsid w:val="00843EB2"/>
    <w:rsid w:val="00844D8E"/>
    <w:rsid w:val="00845FE2"/>
    <w:rsid w:val="0084660E"/>
    <w:rsid w:val="00846731"/>
    <w:rsid w:val="008468B3"/>
    <w:rsid w:val="008507E6"/>
    <w:rsid w:val="00850966"/>
    <w:rsid w:val="00850A84"/>
    <w:rsid w:val="00852C82"/>
    <w:rsid w:val="00852FA8"/>
    <w:rsid w:val="008533F1"/>
    <w:rsid w:val="00853DDD"/>
    <w:rsid w:val="00854705"/>
    <w:rsid w:val="00855432"/>
    <w:rsid w:val="008561E6"/>
    <w:rsid w:val="0085684D"/>
    <w:rsid w:val="008640FE"/>
    <w:rsid w:val="00864139"/>
    <w:rsid w:val="00871073"/>
    <w:rsid w:val="00872FDB"/>
    <w:rsid w:val="0087389D"/>
    <w:rsid w:val="008768E7"/>
    <w:rsid w:val="00881905"/>
    <w:rsid w:val="00883AC7"/>
    <w:rsid w:val="00884544"/>
    <w:rsid w:val="00886E87"/>
    <w:rsid w:val="00886F42"/>
    <w:rsid w:val="0089060F"/>
    <w:rsid w:val="00893A8E"/>
    <w:rsid w:val="00895A60"/>
    <w:rsid w:val="008963A4"/>
    <w:rsid w:val="00897B47"/>
    <w:rsid w:val="00897DA2"/>
    <w:rsid w:val="008A016B"/>
    <w:rsid w:val="008A53D4"/>
    <w:rsid w:val="008A7E19"/>
    <w:rsid w:val="008B0083"/>
    <w:rsid w:val="008B10B8"/>
    <w:rsid w:val="008C0C4A"/>
    <w:rsid w:val="008C17EE"/>
    <w:rsid w:val="008C2F7B"/>
    <w:rsid w:val="008C61BD"/>
    <w:rsid w:val="008C670B"/>
    <w:rsid w:val="008D368A"/>
    <w:rsid w:val="008D5992"/>
    <w:rsid w:val="008E15F9"/>
    <w:rsid w:val="008E2F3D"/>
    <w:rsid w:val="008F34CD"/>
    <w:rsid w:val="008F51D4"/>
    <w:rsid w:val="008F5CD2"/>
    <w:rsid w:val="008F601D"/>
    <w:rsid w:val="008F61B4"/>
    <w:rsid w:val="008F66BA"/>
    <w:rsid w:val="008F71EC"/>
    <w:rsid w:val="00900337"/>
    <w:rsid w:val="00901D7E"/>
    <w:rsid w:val="009039F6"/>
    <w:rsid w:val="00904A26"/>
    <w:rsid w:val="00905E9D"/>
    <w:rsid w:val="009063BB"/>
    <w:rsid w:val="0090715F"/>
    <w:rsid w:val="00913F97"/>
    <w:rsid w:val="009140C3"/>
    <w:rsid w:val="009224B3"/>
    <w:rsid w:val="0092462E"/>
    <w:rsid w:val="00925C7F"/>
    <w:rsid w:val="00931628"/>
    <w:rsid w:val="00931964"/>
    <w:rsid w:val="00933032"/>
    <w:rsid w:val="009344FE"/>
    <w:rsid w:val="009353C4"/>
    <w:rsid w:val="00935EDC"/>
    <w:rsid w:val="0094068F"/>
    <w:rsid w:val="00941C27"/>
    <w:rsid w:val="00944873"/>
    <w:rsid w:val="00950AC7"/>
    <w:rsid w:val="00953128"/>
    <w:rsid w:val="009537DC"/>
    <w:rsid w:val="00953859"/>
    <w:rsid w:val="0095588C"/>
    <w:rsid w:val="009562DE"/>
    <w:rsid w:val="00957380"/>
    <w:rsid w:val="0096139E"/>
    <w:rsid w:val="00961DBB"/>
    <w:rsid w:val="00963134"/>
    <w:rsid w:val="00970683"/>
    <w:rsid w:val="0097074C"/>
    <w:rsid w:val="00972601"/>
    <w:rsid w:val="00974FE0"/>
    <w:rsid w:val="009759EA"/>
    <w:rsid w:val="00982D02"/>
    <w:rsid w:val="009848E8"/>
    <w:rsid w:val="009850DB"/>
    <w:rsid w:val="00986113"/>
    <w:rsid w:val="009868CE"/>
    <w:rsid w:val="00987F3C"/>
    <w:rsid w:val="0099244D"/>
    <w:rsid w:val="0099476E"/>
    <w:rsid w:val="00994CF9"/>
    <w:rsid w:val="00996111"/>
    <w:rsid w:val="009A02B2"/>
    <w:rsid w:val="009A2716"/>
    <w:rsid w:val="009A2A44"/>
    <w:rsid w:val="009A4F42"/>
    <w:rsid w:val="009A55E9"/>
    <w:rsid w:val="009A5E9C"/>
    <w:rsid w:val="009B0A93"/>
    <w:rsid w:val="009B11CC"/>
    <w:rsid w:val="009B33B3"/>
    <w:rsid w:val="009B3AD1"/>
    <w:rsid w:val="009B4D10"/>
    <w:rsid w:val="009B5C76"/>
    <w:rsid w:val="009B68A0"/>
    <w:rsid w:val="009B7105"/>
    <w:rsid w:val="009C15C2"/>
    <w:rsid w:val="009C28CB"/>
    <w:rsid w:val="009C5357"/>
    <w:rsid w:val="009C539D"/>
    <w:rsid w:val="009C552F"/>
    <w:rsid w:val="009C6C42"/>
    <w:rsid w:val="009C7D95"/>
    <w:rsid w:val="009D22CA"/>
    <w:rsid w:val="009D2987"/>
    <w:rsid w:val="009D3DAF"/>
    <w:rsid w:val="009D6696"/>
    <w:rsid w:val="009D6CA3"/>
    <w:rsid w:val="009D6D54"/>
    <w:rsid w:val="009E3460"/>
    <w:rsid w:val="009E5241"/>
    <w:rsid w:val="009E5C96"/>
    <w:rsid w:val="009F326D"/>
    <w:rsid w:val="009F38E7"/>
    <w:rsid w:val="009F3C64"/>
    <w:rsid w:val="009F7E1D"/>
    <w:rsid w:val="00A032BF"/>
    <w:rsid w:val="00A0630E"/>
    <w:rsid w:val="00A06BFB"/>
    <w:rsid w:val="00A10A40"/>
    <w:rsid w:val="00A1211E"/>
    <w:rsid w:val="00A12E45"/>
    <w:rsid w:val="00A1301F"/>
    <w:rsid w:val="00A13349"/>
    <w:rsid w:val="00A138F3"/>
    <w:rsid w:val="00A14BB5"/>
    <w:rsid w:val="00A167B0"/>
    <w:rsid w:val="00A17B75"/>
    <w:rsid w:val="00A21A9C"/>
    <w:rsid w:val="00A221A1"/>
    <w:rsid w:val="00A226A9"/>
    <w:rsid w:val="00A23EAD"/>
    <w:rsid w:val="00A24360"/>
    <w:rsid w:val="00A24455"/>
    <w:rsid w:val="00A24D7C"/>
    <w:rsid w:val="00A250B8"/>
    <w:rsid w:val="00A257A0"/>
    <w:rsid w:val="00A2729B"/>
    <w:rsid w:val="00A27AE2"/>
    <w:rsid w:val="00A31184"/>
    <w:rsid w:val="00A320A4"/>
    <w:rsid w:val="00A33194"/>
    <w:rsid w:val="00A333C0"/>
    <w:rsid w:val="00A33429"/>
    <w:rsid w:val="00A33AA9"/>
    <w:rsid w:val="00A50B8B"/>
    <w:rsid w:val="00A50C8E"/>
    <w:rsid w:val="00A50EF8"/>
    <w:rsid w:val="00A51B53"/>
    <w:rsid w:val="00A5545F"/>
    <w:rsid w:val="00A55D4D"/>
    <w:rsid w:val="00A579B5"/>
    <w:rsid w:val="00A60269"/>
    <w:rsid w:val="00A62F10"/>
    <w:rsid w:val="00A64A47"/>
    <w:rsid w:val="00A71039"/>
    <w:rsid w:val="00A743B0"/>
    <w:rsid w:val="00A753DB"/>
    <w:rsid w:val="00A8017D"/>
    <w:rsid w:val="00A8059C"/>
    <w:rsid w:val="00A81F0C"/>
    <w:rsid w:val="00A84B00"/>
    <w:rsid w:val="00A870C8"/>
    <w:rsid w:val="00A95EDA"/>
    <w:rsid w:val="00A960C7"/>
    <w:rsid w:val="00AA0636"/>
    <w:rsid w:val="00AA1115"/>
    <w:rsid w:val="00AA2564"/>
    <w:rsid w:val="00AB3AAE"/>
    <w:rsid w:val="00AB641E"/>
    <w:rsid w:val="00AC3826"/>
    <w:rsid w:val="00AD0174"/>
    <w:rsid w:val="00AD1B63"/>
    <w:rsid w:val="00AE0A68"/>
    <w:rsid w:val="00AE15EC"/>
    <w:rsid w:val="00AE22E5"/>
    <w:rsid w:val="00AE2742"/>
    <w:rsid w:val="00AE3663"/>
    <w:rsid w:val="00AE6920"/>
    <w:rsid w:val="00AE72AB"/>
    <w:rsid w:val="00AF151F"/>
    <w:rsid w:val="00B03191"/>
    <w:rsid w:val="00B03793"/>
    <w:rsid w:val="00B03D8A"/>
    <w:rsid w:val="00B047D6"/>
    <w:rsid w:val="00B06635"/>
    <w:rsid w:val="00B072A5"/>
    <w:rsid w:val="00B1115F"/>
    <w:rsid w:val="00B1125F"/>
    <w:rsid w:val="00B17EF7"/>
    <w:rsid w:val="00B23AC9"/>
    <w:rsid w:val="00B355AF"/>
    <w:rsid w:val="00B378A6"/>
    <w:rsid w:val="00B40702"/>
    <w:rsid w:val="00B40D60"/>
    <w:rsid w:val="00B40F46"/>
    <w:rsid w:val="00B432E8"/>
    <w:rsid w:val="00B4618A"/>
    <w:rsid w:val="00B466B7"/>
    <w:rsid w:val="00B4676A"/>
    <w:rsid w:val="00B46789"/>
    <w:rsid w:val="00B47EA6"/>
    <w:rsid w:val="00B506E2"/>
    <w:rsid w:val="00B50751"/>
    <w:rsid w:val="00B5167E"/>
    <w:rsid w:val="00B521C4"/>
    <w:rsid w:val="00B53BBE"/>
    <w:rsid w:val="00B5414F"/>
    <w:rsid w:val="00B5417A"/>
    <w:rsid w:val="00B54C9F"/>
    <w:rsid w:val="00B559A3"/>
    <w:rsid w:val="00B55F80"/>
    <w:rsid w:val="00B575E3"/>
    <w:rsid w:val="00B6461A"/>
    <w:rsid w:val="00B64C75"/>
    <w:rsid w:val="00B66014"/>
    <w:rsid w:val="00B66439"/>
    <w:rsid w:val="00B6731A"/>
    <w:rsid w:val="00B711FF"/>
    <w:rsid w:val="00B725C7"/>
    <w:rsid w:val="00B7280D"/>
    <w:rsid w:val="00B731DC"/>
    <w:rsid w:val="00B75E34"/>
    <w:rsid w:val="00B77141"/>
    <w:rsid w:val="00B86667"/>
    <w:rsid w:val="00B86E90"/>
    <w:rsid w:val="00B8707E"/>
    <w:rsid w:val="00B92B5F"/>
    <w:rsid w:val="00BA11CF"/>
    <w:rsid w:val="00BA28D0"/>
    <w:rsid w:val="00BA3007"/>
    <w:rsid w:val="00BA39B0"/>
    <w:rsid w:val="00BA39BE"/>
    <w:rsid w:val="00BA4841"/>
    <w:rsid w:val="00BA6F34"/>
    <w:rsid w:val="00BA739A"/>
    <w:rsid w:val="00BA7A32"/>
    <w:rsid w:val="00BB24AC"/>
    <w:rsid w:val="00BB4040"/>
    <w:rsid w:val="00BB666B"/>
    <w:rsid w:val="00BB6987"/>
    <w:rsid w:val="00BB739A"/>
    <w:rsid w:val="00BC0E9A"/>
    <w:rsid w:val="00BC2667"/>
    <w:rsid w:val="00BC53D8"/>
    <w:rsid w:val="00BC64FC"/>
    <w:rsid w:val="00BC6669"/>
    <w:rsid w:val="00BC6E29"/>
    <w:rsid w:val="00BD204D"/>
    <w:rsid w:val="00BD3C81"/>
    <w:rsid w:val="00BD56E1"/>
    <w:rsid w:val="00BD7DCA"/>
    <w:rsid w:val="00BE0C85"/>
    <w:rsid w:val="00BE1E1F"/>
    <w:rsid w:val="00BE3894"/>
    <w:rsid w:val="00BE4524"/>
    <w:rsid w:val="00BE5515"/>
    <w:rsid w:val="00BF4A5D"/>
    <w:rsid w:val="00BF684E"/>
    <w:rsid w:val="00C05367"/>
    <w:rsid w:val="00C05E3C"/>
    <w:rsid w:val="00C07157"/>
    <w:rsid w:val="00C07E9C"/>
    <w:rsid w:val="00C11AC8"/>
    <w:rsid w:val="00C123DD"/>
    <w:rsid w:val="00C14800"/>
    <w:rsid w:val="00C14837"/>
    <w:rsid w:val="00C15C29"/>
    <w:rsid w:val="00C16AF5"/>
    <w:rsid w:val="00C17676"/>
    <w:rsid w:val="00C247D8"/>
    <w:rsid w:val="00C269FD"/>
    <w:rsid w:val="00C27260"/>
    <w:rsid w:val="00C3027F"/>
    <w:rsid w:val="00C32292"/>
    <w:rsid w:val="00C3360F"/>
    <w:rsid w:val="00C348F7"/>
    <w:rsid w:val="00C36D6D"/>
    <w:rsid w:val="00C42068"/>
    <w:rsid w:val="00C43BCD"/>
    <w:rsid w:val="00C4549F"/>
    <w:rsid w:val="00C47844"/>
    <w:rsid w:val="00C55DC0"/>
    <w:rsid w:val="00C56ADB"/>
    <w:rsid w:val="00C614DA"/>
    <w:rsid w:val="00C705BE"/>
    <w:rsid w:val="00C71F46"/>
    <w:rsid w:val="00C720E6"/>
    <w:rsid w:val="00C76AD9"/>
    <w:rsid w:val="00C771B0"/>
    <w:rsid w:val="00C771C0"/>
    <w:rsid w:val="00C86947"/>
    <w:rsid w:val="00C901E9"/>
    <w:rsid w:val="00C92BE7"/>
    <w:rsid w:val="00C94122"/>
    <w:rsid w:val="00C9590C"/>
    <w:rsid w:val="00C97F08"/>
    <w:rsid w:val="00CA385A"/>
    <w:rsid w:val="00CA5976"/>
    <w:rsid w:val="00CB1D9F"/>
    <w:rsid w:val="00CB3EA4"/>
    <w:rsid w:val="00CC0220"/>
    <w:rsid w:val="00CC0799"/>
    <w:rsid w:val="00CC1D3A"/>
    <w:rsid w:val="00CC4D25"/>
    <w:rsid w:val="00CC51B9"/>
    <w:rsid w:val="00CC67BE"/>
    <w:rsid w:val="00CC6F8A"/>
    <w:rsid w:val="00CD5CE2"/>
    <w:rsid w:val="00CE13FB"/>
    <w:rsid w:val="00CE32DA"/>
    <w:rsid w:val="00CE3706"/>
    <w:rsid w:val="00CE52A9"/>
    <w:rsid w:val="00CE6220"/>
    <w:rsid w:val="00CE7AE2"/>
    <w:rsid w:val="00CF4D73"/>
    <w:rsid w:val="00CF6737"/>
    <w:rsid w:val="00D00230"/>
    <w:rsid w:val="00D01562"/>
    <w:rsid w:val="00D050DE"/>
    <w:rsid w:val="00D11B93"/>
    <w:rsid w:val="00D124AD"/>
    <w:rsid w:val="00D128A3"/>
    <w:rsid w:val="00D128E5"/>
    <w:rsid w:val="00D13D48"/>
    <w:rsid w:val="00D15FA6"/>
    <w:rsid w:val="00D2017E"/>
    <w:rsid w:val="00D21A45"/>
    <w:rsid w:val="00D24BEB"/>
    <w:rsid w:val="00D27B19"/>
    <w:rsid w:val="00D30D81"/>
    <w:rsid w:val="00D32641"/>
    <w:rsid w:val="00D329A8"/>
    <w:rsid w:val="00D40668"/>
    <w:rsid w:val="00D41445"/>
    <w:rsid w:val="00D423B6"/>
    <w:rsid w:val="00D423D8"/>
    <w:rsid w:val="00D42903"/>
    <w:rsid w:val="00D434DE"/>
    <w:rsid w:val="00D43C13"/>
    <w:rsid w:val="00D44838"/>
    <w:rsid w:val="00D45371"/>
    <w:rsid w:val="00D51F37"/>
    <w:rsid w:val="00D53BD7"/>
    <w:rsid w:val="00D5610D"/>
    <w:rsid w:val="00D60695"/>
    <w:rsid w:val="00D60B3E"/>
    <w:rsid w:val="00D61966"/>
    <w:rsid w:val="00D63306"/>
    <w:rsid w:val="00D63CDF"/>
    <w:rsid w:val="00D66012"/>
    <w:rsid w:val="00D74238"/>
    <w:rsid w:val="00D743DB"/>
    <w:rsid w:val="00D816E9"/>
    <w:rsid w:val="00D83FD8"/>
    <w:rsid w:val="00D85537"/>
    <w:rsid w:val="00D85BC1"/>
    <w:rsid w:val="00D86653"/>
    <w:rsid w:val="00D86B08"/>
    <w:rsid w:val="00D875B4"/>
    <w:rsid w:val="00D87615"/>
    <w:rsid w:val="00D9169F"/>
    <w:rsid w:val="00D9394B"/>
    <w:rsid w:val="00D93C7E"/>
    <w:rsid w:val="00D96B07"/>
    <w:rsid w:val="00DA2BEF"/>
    <w:rsid w:val="00DA38E6"/>
    <w:rsid w:val="00DA572E"/>
    <w:rsid w:val="00DB21A7"/>
    <w:rsid w:val="00DB3202"/>
    <w:rsid w:val="00DB378F"/>
    <w:rsid w:val="00DB3B7A"/>
    <w:rsid w:val="00DB4D79"/>
    <w:rsid w:val="00DC38D8"/>
    <w:rsid w:val="00DC4218"/>
    <w:rsid w:val="00DD3DF2"/>
    <w:rsid w:val="00DD3E06"/>
    <w:rsid w:val="00DD4B14"/>
    <w:rsid w:val="00DD7709"/>
    <w:rsid w:val="00DD7D13"/>
    <w:rsid w:val="00DD7DE8"/>
    <w:rsid w:val="00DE15A8"/>
    <w:rsid w:val="00DE5016"/>
    <w:rsid w:val="00DE6605"/>
    <w:rsid w:val="00DF16DE"/>
    <w:rsid w:val="00DF1863"/>
    <w:rsid w:val="00E02A46"/>
    <w:rsid w:val="00E02D1C"/>
    <w:rsid w:val="00E02D1E"/>
    <w:rsid w:val="00E10F59"/>
    <w:rsid w:val="00E12589"/>
    <w:rsid w:val="00E14D92"/>
    <w:rsid w:val="00E16DAE"/>
    <w:rsid w:val="00E17321"/>
    <w:rsid w:val="00E21537"/>
    <w:rsid w:val="00E24041"/>
    <w:rsid w:val="00E2495E"/>
    <w:rsid w:val="00E26CC5"/>
    <w:rsid w:val="00E31656"/>
    <w:rsid w:val="00E365F3"/>
    <w:rsid w:val="00E431F3"/>
    <w:rsid w:val="00E43C02"/>
    <w:rsid w:val="00E469C2"/>
    <w:rsid w:val="00E477C8"/>
    <w:rsid w:val="00E52D39"/>
    <w:rsid w:val="00E574FF"/>
    <w:rsid w:val="00E61195"/>
    <w:rsid w:val="00E652DE"/>
    <w:rsid w:val="00E668B8"/>
    <w:rsid w:val="00E7533E"/>
    <w:rsid w:val="00E75AB8"/>
    <w:rsid w:val="00E77877"/>
    <w:rsid w:val="00E810BE"/>
    <w:rsid w:val="00E81FEE"/>
    <w:rsid w:val="00E82875"/>
    <w:rsid w:val="00E84BF2"/>
    <w:rsid w:val="00E905C9"/>
    <w:rsid w:val="00E90ADD"/>
    <w:rsid w:val="00E9130C"/>
    <w:rsid w:val="00E91DF6"/>
    <w:rsid w:val="00E932F0"/>
    <w:rsid w:val="00EA0509"/>
    <w:rsid w:val="00EA18B7"/>
    <w:rsid w:val="00EA1E28"/>
    <w:rsid w:val="00EB0FCF"/>
    <w:rsid w:val="00EB50A1"/>
    <w:rsid w:val="00EB6B09"/>
    <w:rsid w:val="00EC1414"/>
    <w:rsid w:val="00EC4386"/>
    <w:rsid w:val="00EC4949"/>
    <w:rsid w:val="00ED3912"/>
    <w:rsid w:val="00ED60B0"/>
    <w:rsid w:val="00EE2245"/>
    <w:rsid w:val="00EE271E"/>
    <w:rsid w:val="00EE361D"/>
    <w:rsid w:val="00EE58CB"/>
    <w:rsid w:val="00EE667E"/>
    <w:rsid w:val="00EF1D59"/>
    <w:rsid w:val="00EF3AAE"/>
    <w:rsid w:val="00EF623D"/>
    <w:rsid w:val="00F015C1"/>
    <w:rsid w:val="00F02703"/>
    <w:rsid w:val="00F12412"/>
    <w:rsid w:val="00F12AE5"/>
    <w:rsid w:val="00F14036"/>
    <w:rsid w:val="00F154AE"/>
    <w:rsid w:val="00F15A88"/>
    <w:rsid w:val="00F21F55"/>
    <w:rsid w:val="00F228D6"/>
    <w:rsid w:val="00F24BDC"/>
    <w:rsid w:val="00F30BFC"/>
    <w:rsid w:val="00F33152"/>
    <w:rsid w:val="00F3765F"/>
    <w:rsid w:val="00F37A1B"/>
    <w:rsid w:val="00F476A4"/>
    <w:rsid w:val="00F503CD"/>
    <w:rsid w:val="00F5143B"/>
    <w:rsid w:val="00F524C7"/>
    <w:rsid w:val="00F52F1B"/>
    <w:rsid w:val="00F55949"/>
    <w:rsid w:val="00F603E2"/>
    <w:rsid w:val="00F62129"/>
    <w:rsid w:val="00F645B6"/>
    <w:rsid w:val="00F66550"/>
    <w:rsid w:val="00F73BAE"/>
    <w:rsid w:val="00F752D4"/>
    <w:rsid w:val="00F76E95"/>
    <w:rsid w:val="00F77B7A"/>
    <w:rsid w:val="00F77DCA"/>
    <w:rsid w:val="00F805D9"/>
    <w:rsid w:val="00F85B29"/>
    <w:rsid w:val="00F91C73"/>
    <w:rsid w:val="00F950C1"/>
    <w:rsid w:val="00F972E0"/>
    <w:rsid w:val="00FA2A69"/>
    <w:rsid w:val="00FA5481"/>
    <w:rsid w:val="00FB20C2"/>
    <w:rsid w:val="00FB41F8"/>
    <w:rsid w:val="00FB57DA"/>
    <w:rsid w:val="00FB70C6"/>
    <w:rsid w:val="00FC071A"/>
    <w:rsid w:val="00FC0AF2"/>
    <w:rsid w:val="00FC0B1A"/>
    <w:rsid w:val="00FC12C2"/>
    <w:rsid w:val="00FC4E23"/>
    <w:rsid w:val="00FC7267"/>
    <w:rsid w:val="00FC7E16"/>
    <w:rsid w:val="00FD0D1E"/>
    <w:rsid w:val="00FD1D31"/>
    <w:rsid w:val="00FD2B86"/>
    <w:rsid w:val="00FD2E43"/>
    <w:rsid w:val="00FD67AF"/>
    <w:rsid w:val="00FD6C12"/>
    <w:rsid w:val="00FD6F15"/>
    <w:rsid w:val="00FE0DB0"/>
    <w:rsid w:val="00FE643B"/>
    <w:rsid w:val="00FE71EC"/>
    <w:rsid w:val="00FF07B9"/>
    <w:rsid w:val="00FF0B6E"/>
    <w:rsid w:val="00FF185C"/>
    <w:rsid w:val="00FF381B"/>
    <w:rsid w:val="00FF3D91"/>
    <w:rsid w:val="00FF5FFD"/>
    <w:rsid w:val="00FF71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F66BA"/>
    <w:pPr>
      <w:spacing w:after="60"/>
      <w:jc w:val="both"/>
    </w:pPr>
    <w:rPr>
      <w:sz w:val="24"/>
      <w:szCs w:val="24"/>
    </w:rPr>
  </w:style>
  <w:style w:type="paragraph" w:styleId="10">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qFormat/>
    <w:rsid w:val="005534C2"/>
    <w:pPr>
      <w:spacing w:before="100" w:beforeAutospacing="1" w:after="100" w:afterAutospacing="1"/>
      <w:ind w:left="150"/>
      <w:jc w:val="left"/>
      <w:outlineLvl w:val="0"/>
    </w:pPr>
    <w:rPr>
      <w:b/>
      <w:bCs/>
      <w:kern w:val="36"/>
    </w:rPr>
  </w:style>
  <w:style w:type="paragraph" w:styleId="20">
    <w:name w:val="heading 2"/>
    <w:aliases w:val="H2"/>
    <w:basedOn w:val="a"/>
    <w:qFormat/>
    <w:rsid w:val="005534C2"/>
    <w:pPr>
      <w:spacing w:before="75" w:after="75"/>
      <w:ind w:left="150" w:right="75"/>
      <w:jc w:val="left"/>
      <w:outlineLvl w:val="1"/>
    </w:pPr>
    <w:rPr>
      <w:b/>
      <w:bCs/>
      <w:sz w:val="21"/>
      <w:szCs w:val="21"/>
    </w:rPr>
  </w:style>
  <w:style w:type="paragraph" w:styleId="3">
    <w:name w:val="heading 3"/>
    <w:aliases w:val="H3"/>
    <w:basedOn w:val="a"/>
    <w:next w:val="a"/>
    <w:qFormat/>
    <w:rsid w:val="00EE58CB"/>
    <w:pPr>
      <w:keepNext/>
      <w:numPr>
        <w:ilvl w:val="2"/>
        <w:numId w:val="1"/>
      </w:numPr>
      <w:spacing w:before="240"/>
      <w:outlineLvl w:val="2"/>
    </w:pPr>
    <w:rPr>
      <w:rFonts w:ascii="Arial" w:hAnsi="Arial"/>
      <w:b/>
      <w:szCs w:val="20"/>
    </w:rPr>
  </w:style>
  <w:style w:type="paragraph" w:styleId="4">
    <w:name w:val="heading 4"/>
    <w:aliases w:val="H4"/>
    <w:basedOn w:val="a"/>
    <w:next w:val="a"/>
    <w:qFormat/>
    <w:rsid w:val="00EE58CB"/>
    <w:pPr>
      <w:keepNext/>
      <w:numPr>
        <w:ilvl w:val="3"/>
        <w:numId w:val="1"/>
      </w:numPr>
      <w:spacing w:before="240"/>
      <w:outlineLvl w:val="3"/>
    </w:pPr>
    <w:rPr>
      <w:rFonts w:ascii="Arial" w:hAnsi="Arial"/>
      <w:szCs w:val="20"/>
    </w:rPr>
  </w:style>
  <w:style w:type="paragraph" w:styleId="5">
    <w:name w:val="heading 5"/>
    <w:aliases w:val="H5"/>
    <w:basedOn w:val="a"/>
    <w:next w:val="a"/>
    <w:qFormat/>
    <w:rsid w:val="00EE58CB"/>
    <w:pPr>
      <w:numPr>
        <w:ilvl w:val="4"/>
        <w:numId w:val="1"/>
      </w:numPr>
      <w:spacing w:before="240"/>
      <w:outlineLvl w:val="4"/>
    </w:pPr>
    <w:rPr>
      <w:sz w:val="22"/>
      <w:szCs w:val="20"/>
    </w:rPr>
  </w:style>
  <w:style w:type="paragraph" w:styleId="6">
    <w:name w:val="heading 6"/>
    <w:basedOn w:val="a"/>
    <w:next w:val="a"/>
    <w:link w:val="60"/>
    <w:qFormat/>
    <w:rsid w:val="00EE58CB"/>
    <w:pPr>
      <w:numPr>
        <w:ilvl w:val="5"/>
        <w:numId w:val="1"/>
      </w:numPr>
      <w:spacing w:before="240"/>
      <w:outlineLvl w:val="5"/>
    </w:pPr>
    <w:rPr>
      <w:i/>
      <w:sz w:val="22"/>
      <w:szCs w:val="20"/>
    </w:rPr>
  </w:style>
  <w:style w:type="paragraph" w:styleId="7">
    <w:name w:val="heading 7"/>
    <w:basedOn w:val="a"/>
    <w:next w:val="a"/>
    <w:qFormat/>
    <w:rsid w:val="00EE58CB"/>
    <w:pPr>
      <w:numPr>
        <w:ilvl w:val="6"/>
        <w:numId w:val="1"/>
      </w:numPr>
      <w:spacing w:before="240"/>
      <w:outlineLvl w:val="6"/>
    </w:pPr>
    <w:rPr>
      <w:rFonts w:ascii="Arial" w:hAnsi="Arial"/>
      <w:sz w:val="20"/>
      <w:szCs w:val="20"/>
    </w:rPr>
  </w:style>
  <w:style w:type="paragraph" w:styleId="8">
    <w:name w:val="heading 8"/>
    <w:basedOn w:val="a"/>
    <w:next w:val="a"/>
    <w:qFormat/>
    <w:rsid w:val="00EE58CB"/>
    <w:pPr>
      <w:numPr>
        <w:ilvl w:val="7"/>
        <w:numId w:val="1"/>
      </w:numPr>
      <w:spacing w:before="240"/>
      <w:outlineLvl w:val="7"/>
    </w:pPr>
    <w:rPr>
      <w:rFonts w:ascii="Arial" w:hAnsi="Arial"/>
      <w:i/>
      <w:sz w:val="20"/>
      <w:szCs w:val="20"/>
    </w:rPr>
  </w:style>
  <w:style w:type="paragraph" w:styleId="9">
    <w:name w:val="heading 9"/>
    <w:basedOn w:val="a"/>
    <w:next w:val="a"/>
    <w:qFormat/>
    <w:rsid w:val="00EE58CB"/>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Знак"/>
    <w:basedOn w:val="a"/>
    <w:link w:val="a4"/>
    <w:rsid w:val="00987F3C"/>
    <w:pPr>
      <w:spacing w:after="120"/>
    </w:pPr>
    <w:rPr>
      <w:szCs w:val="20"/>
    </w:rPr>
  </w:style>
  <w:style w:type="character" w:customStyle="1" w:styleId="a4">
    <w:name w:val="Основной текст Знак"/>
    <w:aliases w:val="Основной текст Знак Знак Знак,Знак Знак1"/>
    <w:basedOn w:val="a0"/>
    <w:link w:val="a3"/>
    <w:rsid w:val="00987F3C"/>
    <w:rPr>
      <w:sz w:val="24"/>
      <w:lang w:val="ru-RU" w:eastAsia="ru-RU" w:bidi="ar-SA"/>
    </w:rPr>
  </w:style>
  <w:style w:type="paragraph" w:styleId="a5">
    <w:name w:val="Body Text Indent"/>
    <w:basedOn w:val="a"/>
    <w:link w:val="a6"/>
    <w:unhideWhenUsed/>
    <w:rsid w:val="00987F3C"/>
    <w:pPr>
      <w:spacing w:after="120"/>
      <w:ind w:left="283"/>
    </w:pPr>
  </w:style>
  <w:style w:type="character" w:customStyle="1" w:styleId="a6">
    <w:name w:val="Основной текст с отступом Знак"/>
    <w:basedOn w:val="a0"/>
    <w:link w:val="a5"/>
    <w:rsid w:val="00987F3C"/>
    <w:rPr>
      <w:sz w:val="24"/>
      <w:szCs w:val="24"/>
      <w:lang w:val="ru-RU" w:eastAsia="ru-RU" w:bidi="ar-SA"/>
    </w:rPr>
  </w:style>
  <w:style w:type="character" w:styleId="a7">
    <w:name w:val="Hyperlink"/>
    <w:basedOn w:val="a0"/>
    <w:rsid w:val="00987F3C"/>
    <w:rPr>
      <w:color w:val="0000FF"/>
      <w:u w:val="single"/>
    </w:rPr>
  </w:style>
  <w:style w:type="paragraph" w:customStyle="1" w:styleId="a8">
    <w:name w:val="Словарная статья"/>
    <w:basedOn w:val="a"/>
    <w:next w:val="a"/>
    <w:rsid w:val="00987F3C"/>
    <w:pPr>
      <w:autoSpaceDE w:val="0"/>
      <w:autoSpaceDN w:val="0"/>
      <w:adjustRightInd w:val="0"/>
      <w:spacing w:after="0"/>
      <w:ind w:right="118"/>
    </w:pPr>
    <w:rPr>
      <w:rFonts w:ascii="Arial" w:hAnsi="Arial"/>
      <w:sz w:val="20"/>
      <w:szCs w:val="20"/>
    </w:rPr>
  </w:style>
  <w:style w:type="paragraph" w:styleId="a9">
    <w:name w:val="List Paragraph"/>
    <w:basedOn w:val="a"/>
    <w:link w:val="aa"/>
    <w:uiPriority w:val="34"/>
    <w:qFormat/>
    <w:rsid w:val="00D93C7E"/>
    <w:pPr>
      <w:spacing w:after="200" w:line="276" w:lineRule="auto"/>
      <w:ind w:left="720"/>
      <w:contextualSpacing/>
      <w:jc w:val="left"/>
    </w:pPr>
    <w:rPr>
      <w:rFonts w:ascii="Calibri" w:eastAsia="Calibri" w:hAnsi="Calibri"/>
      <w:sz w:val="22"/>
      <w:szCs w:val="22"/>
      <w:lang w:eastAsia="en-US"/>
    </w:rPr>
  </w:style>
  <w:style w:type="paragraph" w:styleId="ab">
    <w:name w:val="No Spacing"/>
    <w:qFormat/>
    <w:rsid w:val="003B6F31"/>
    <w:rPr>
      <w:sz w:val="24"/>
      <w:szCs w:val="24"/>
    </w:rPr>
  </w:style>
  <w:style w:type="character" w:customStyle="1" w:styleId="60">
    <w:name w:val="Заголовок 6 Знак"/>
    <w:basedOn w:val="a0"/>
    <w:link w:val="6"/>
    <w:rsid w:val="00EE58CB"/>
    <w:rPr>
      <w:i/>
      <w:sz w:val="22"/>
    </w:rPr>
  </w:style>
  <w:style w:type="paragraph" w:styleId="ac">
    <w:name w:val="footer"/>
    <w:basedOn w:val="a"/>
    <w:link w:val="ad"/>
    <w:rsid w:val="00EE58CB"/>
    <w:pPr>
      <w:tabs>
        <w:tab w:val="center" w:pos="4153"/>
        <w:tab w:val="right" w:pos="8306"/>
      </w:tabs>
    </w:pPr>
    <w:rPr>
      <w:noProof/>
      <w:szCs w:val="20"/>
    </w:rPr>
  </w:style>
  <w:style w:type="character" w:customStyle="1" w:styleId="ad">
    <w:name w:val="Нижний колонтитул Знак"/>
    <w:basedOn w:val="a0"/>
    <w:link w:val="ac"/>
    <w:rsid w:val="00EE58CB"/>
    <w:rPr>
      <w:noProof/>
      <w:sz w:val="24"/>
      <w:lang w:val="ru-RU" w:eastAsia="ru-RU" w:bidi="ar-SA"/>
    </w:rPr>
  </w:style>
  <w:style w:type="paragraph" w:styleId="ae">
    <w:name w:val="Title"/>
    <w:basedOn w:val="a"/>
    <w:link w:val="af"/>
    <w:qFormat/>
    <w:rsid w:val="00EE58CB"/>
    <w:pPr>
      <w:spacing w:before="240"/>
      <w:jc w:val="center"/>
      <w:outlineLvl w:val="0"/>
    </w:pPr>
    <w:rPr>
      <w:rFonts w:ascii="Arial" w:hAnsi="Arial"/>
      <w:b/>
      <w:kern w:val="28"/>
      <w:sz w:val="32"/>
      <w:szCs w:val="20"/>
    </w:rPr>
  </w:style>
  <w:style w:type="character" w:customStyle="1" w:styleId="af">
    <w:name w:val="Название Знак"/>
    <w:basedOn w:val="a0"/>
    <w:link w:val="ae"/>
    <w:rsid w:val="00EE58CB"/>
    <w:rPr>
      <w:rFonts w:ascii="Arial" w:hAnsi="Arial"/>
      <w:b/>
      <w:kern w:val="28"/>
      <w:sz w:val="32"/>
      <w:lang w:val="ru-RU" w:eastAsia="ru-RU" w:bidi="ar-SA"/>
    </w:rPr>
  </w:style>
  <w:style w:type="paragraph" w:styleId="30">
    <w:name w:val="Body Text Indent 3"/>
    <w:basedOn w:val="a"/>
    <w:link w:val="31"/>
    <w:semiHidden/>
    <w:unhideWhenUsed/>
    <w:rsid w:val="00EE58CB"/>
    <w:pPr>
      <w:spacing w:after="120"/>
      <w:ind w:left="283"/>
    </w:pPr>
    <w:rPr>
      <w:sz w:val="16"/>
      <w:szCs w:val="16"/>
    </w:rPr>
  </w:style>
  <w:style w:type="character" w:customStyle="1" w:styleId="31">
    <w:name w:val="Основной текст с отступом 3 Знак"/>
    <w:basedOn w:val="a0"/>
    <w:link w:val="30"/>
    <w:semiHidden/>
    <w:rsid w:val="00EE58CB"/>
    <w:rPr>
      <w:sz w:val="16"/>
      <w:szCs w:val="16"/>
      <w:lang w:val="ru-RU" w:eastAsia="ru-RU" w:bidi="ar-SA"/>
    </w:rPr>
  </w:style>
  <w:style w:type="character" w:styleId="af0">
    <w:name w:val="page number"/>
    <w:basedOn w:val="a0"/>
    <w:rsid w:val="00EE58CB"/>
  </w:style>
  <w:style w:type="paragraph" w:styleId="21">
    <w:name w:val="Body Text Indent 2"/>
    <w:basedOn w:val="a"/>
    <w:rsid w:val="00EE58CB"/>
    <w:pPr>
      <w:spacing w:after="120" w:line="480" w:lineRule="auto"/>
      <w:ind w:left="283"/>
    </w:pPr>
  </w:style>
  <w:style w:type="table" w:styleId="af1">
    <w:name w:val="Table Grid"/>
    <w:basedOn w:val="a1"/>
    <w:rsid w:val="00707ED5"/>
    <w:pPr>
      <w:ind w:firstLine="851"/>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
    <w:rsid w:val="00707ED5"/>
    <w:pPr>
      <w:spacing w:before="100" w:after="100"/>
      <w:jc w:val="left"/>
    </w:pPr>
    <w:rPr>
      <w:szCs w:val="20"/>
    </w:rPr>
  </w:style>
  <w:style w:type="paragraph" w:customStyle="1" w:styleId="-">
    <w:name w:val="Контракт-раздел"/>
    <w:basedOn w:val="a"/>
    <w:next w:val="a"/>
    <w:rsid w:val="00CE7AE2"/>
    <w:pPr>
      <w:keepNext/>
      <w:numPr>
        <w:numId w:val="4"/>
      </w:numPr>
      <w:tabs>
        <w:tab w:val="left" w:pos="540"/>
      </w:tabs>
      <w:suppressAutoHyphens/>
      <w:spacing w:before="360" w:after="120"/>
      <w:jc w:val="center"/>
      <w:outlineLvl w:val="3"/>
    </w:pPr>
    <w:rPr>
      <w:b/>
      <w:bCs/>
      <w:caps/>
      <w:smallCaps/>
    </w:rPr>
  </w:style>
  <w:style w:type="paragraph" w:customStyle="1" w:styleId="03zagalovok1">
    <w:name w:val="03zagalovok1"/>
    <w:basedOn w:val="a"/>
    <w:rsid w:val="005534C2"/>
    <w:pPr>
      <w:spacing w:after="0" w:line="288" w:lineRule="auto"/>
      <w:jc w:val="left"/>
    </w:pPr>
    <w:rPr>
      <w:color w:val="000000"/>
    </w:rPr>
  </w:style>
  <w:style w:type="paragraph" w:customStyle="1" w:styleId="03osnovnoytext">
    <w:name w:val="03osnovnoytext"/>
    <w:basedOn w:val="a"/>
    <w:rsid w:val="005534C2"/>
    <w:pPr>
      <w:spacing w:before="320" w:after="0" w:line="320" w:lineRule="atLeast"/>
      <w:ind w:left="1191"/>
    </w:pPr>
    <w:rPr>
      <w:rFonts w:ascii="GaramondC" w:hAnsi="GaramondC"/>
      <w:color w:val="000000"/>
      <w:sz w:val="20"/>
      <w:szCs w:val="20"/>
    </w:rPr>
  </w:style>
  <w:style w:type="paragraph" w:customStyle="1" w:styleId="03zagolovok2">
    <w:name w:val="03zagolovok2"/>
    <w:basedOn w:val="a"/>
    <w:rsid w:val="005534C2"/>
    <w:pPr>
      <w:keepNext/>
      <w:spacing w:before="360" w:after="120" w:line="360" w:lineRule="atLeast"/>
      <w:jc w:val="left"/>
      <w:outlineLvl w:val="1"/>
    </w:pPr>
    <w:rPr>
      <w:rFonts w:ascii="GaramondC" w:hAnsi="GaramondC"/>
      <w:b/>
      <w:color w:val="000000"/>
      <w:sz w:val="28"/>
      <w:szCs w:val="28"/>
    </w:rPr>
  </w:style>
  <w:style w:type="paragraph" w:customStyle="1" w:styleId="03bulliti">
    <w:name w:val="03bulliti"/>
    <w:basedOn w:val="a"/>
    <w:rsid w:val="005534C2"/>
    <w:pPr>
      <w:spacing w:before="170" w:after="0" w:line="320" w:lineRule="atLeast"/>
      <w:ind w:left="1640" w:hanging="440"/>
    </w:pPr>
    <w:rPr>
      <w:rFonts w:ascii="GaramondC" w:hAnsi="GaramondC"/>
      <w:color w:val="000000"/>
      <w:sz w:val="20"/>
      <w:szCs w:val="20"/>
    </w:rPr>
  </w:style>
  <w:style w:type="paragraph" w:customStyle="1" w:styleId="03vajno">
    <w:name w:val="03vajno"/>
    <w:basedOn w:val="a"/>
    <w:rsid w:val="005534C2"/>
    <w:pPr>
      <w:spacing w:before="640" w:after="0" w:line="320" w:lineRule="atLeast"/>
      <w:ind w:left="1191"/>
    </w:pPr>
    <w:rPr>
      <w:rFonts w:ascii="GaramondC" w:hAnsi="GaramondC"/>
      <w:color w:val="000000"/>
      <w:sz w:val="20"/>
      <w:szCs w:val="20"/>
    </w:rPr>
  </w:style>
  <w:style w:type="paragraph" w:customStyle="1" w:styleId="03textnum">
    <w:name w:val="03textnum"/>
    <w:basedOn w:val="a"/>
    <w:rsid w:val="005534C2"/>
    <w:pPr>
      <w:spacing w:before="320" w:after="0" w:line="320" w:lineRule="atLeast"/>
      <w:ind w:left="1580" w:hanging="380"/>
    </w:pPr>
    <w:rPr>
      <w:rFonts w:ascii="GaramondC" w:hAnsi="GaramondC"/>
      <w:color w:val="000000"/>
      <w:sz w:val="20"/>
      <w:szCs w:val="20"/>
    </w:rPr>
  </w:style>
  <w:style w:type="paragraph" w:customStyle="1" w:styleId="01zagolovok">
    <w:name w:val="01_zagolovok"/>
    <w:basedOn w:val="a"/>
    <w:rsid w:val="005534C2"/>
    <w:pPr>
      <w:keepNext/>
      <w:pageBreakBefore/>
      <w:spacing w:before="360" w:after="120"/>
      <w:jc w:val="left"/>
      <w:outlineLvl w:val="0"/>
    </w:pPr>
    <w:rPr>
      <w:rFonts w:ascii="GaramondC" w:hAnsi="GaramondC"/>
      <w:b/>
      <w:color w:val="000000"/>
      <w:sz w:val="40"/>
      <w:szCs w:val="62"/>
    </w:rPr>
  </w:style>
  <w:style w:type="paragraph" w:customStyle="1" w:styleId="01">
    <w:name w:val="01"/>
    <w:basedOn w:val="a"/>
    <w:rsid w:val="005534C2"/>
    <w:pPr>
      <w:spacing w:before="60" w:after="0" w:line="340" w:lineRule="atLeast"/>
      <w:ind w:left="567" w:right="850"/>
      <w:jc w:val="left"/>
    </w:pPr>
    <w:rPr>
      <w:rFonts w:ascii="GaramondC" w:hAnsi="GaramondC"/>
      <w:b/>
      <w:bCs/>
      <w:color w:val="000000"/>
      <w:sz w:val="28"/>
      <w:szCs w:val="28"/>
    </w:rPr>
  </w:style>
  <w:style w:type="paragraph" w:customStyle="1" w:styleId="03zagolovok3">
    <w:name w:val="03zagolovok3"/>
    <w:basedOn w:val="a"/>
    <w:rsid w:val="005534C2"/>
    <w:pPr>
      <w:spacing w:before="500" w:after="0" w:line="320" w:lineRule="atLeast"/>
      <w:ind w:left="1120" w:hanging="580"/>
      <w:jc w:val="left"/>
    </w:pPr>
    <w:rPr>
      <w:rFonts w:ascii="GaramondC" w:hAnsi="GaramondC"/>
      <w:caps/>
      <w:color w:val="000000"/>
    </w:rPr>
  </w:style>
  <w:style w:type="paragraph" w:customStyle="1" w:styleId="02statia1">
    <w:name w:val="02statia1"/>
    <w:basedOn w:val="a"/>
    <w:rsid w:val="005534C2"/>
    <w:pPr>
      <w:keepNext/>
      <w:spacing w:before="280" w:after="0" w:line="320" w:lineRule="atLeast"/>
      <w:ind w:left="1134" w:right="851" w:hanging="578"/>
      <w:jc w:val="left"/>
      <w:outlineLvl w:val="2"/>
    </w:pPr>
    <w:rPr>
      <w:rFonts w:ascii="GaramondNarrowC" w:hAnsi="GaramondNarrowC"/>
      <w:b/>
    </w:rPr>
  </w:style>
  <w:style w:type="paragraph" w:customStyle="1" w:styleId="02statia2">
    <w:name w:val="02statia2"/>
    <w:basedOn w:val="a"/>
    <w:rsid w:val="005534C2"/>
    <w:pPr>
      <w:spacing w:before="120" w:after="0" w:line="320" w:lineRule="atLeast"/>
      <w:ind w:left="2020" w:hanging="880"/>
    </w:pPr>
    <w:rPr>
      <w:rFonts w:ascii="GaramondNarrowC" w:hAnsi="GaramondNarrowC"/>
      <w:color w:val="000000"/>
      <w:sz w:val="21"/>
      <w:szCs w:val="21"/>
    </w:rPr>
  </w:style>
  <w:style w:type="paragraph" w:customStyle="1" w:styleId="02statia3">
    <w:name w:val="02statia3"/>
    <w:basedOn w:val="a"/>
    <w:rsid w:val="005534C2"/>
    <w:pPr>
      <w:spacing w:before="120" w:after="0" w:line="320" w:lineRule="atLeast"/>
      <w:ind w:left="2900" w:hanging="880"/>
    </w:pPr>
    <w:rPr>
      <w:rFonts w:ascii="GaramondNarrowC" w:hAnsi="GaramondNarrowC"/>
      <w:color w:val="000000"/>
      <w:sz w:val="21"/>
      <w:szCs w:val="21"/>
    </w:rPr>
  </w:style>
  <w:style w:type="paragraph" w:customStyle="1" w:styleId="03closecomment">
    <w:name w:val="03closecomment"/>
    <w:basedOn w:val="a"/>
    <w:rsid w:val="005534C2"/>
    <w:pPr>
      <w:spacing w:after="0" w:line="240" w:lineRule="atLeast"/>
      <w:jc w:val="right"/>
    </w:pPr>
    <w:rPr>
      <w:rFonts w:ascii="GaramondC" w:hAnsi="GaramondC"/>
      <w:color w:val="000000"/>
      <w:sz w:val="20"/>
      <w:szCs w:val="20"/>
    </w:rPr>
  </w:style>
  <w:style w:type="paragraph" w:customStyle="1" w:styleId="03osnovnoytexttabl">
    <w:name w:val="03osnovnoytexttabl"/>
    <w:basedOn w:val="a"/>
    <w:rsid w:val="005534C2"/>
    <w:pPr>
      <w:spacing w:before="120" w:after="0" w:line="320" w:lineRule="atLeast"/>
      <w:jc w:val="left"/>
    </w:pPr>
    <w:rPr>
      <w:rFonts w:ascii="GaramondC" w:hAnsi="GaramondC"/>
      <w:color w:val="000000"/>
      <w:sz w:val="20"/>
      <w:szCs w:val="20"/>
    </w:rPr>
  </w:style>
  <w:style w:type="paragraph" w:customStyle="1" w:styleId="noparagraphstyle">
    <w:name w:val="noparagraphstyle"/>
    <w:basedOn w:val="a"/>
    <w:rsid w:val="005534C2"/>
    <w:pPr>
      <w:spacing w:after="0" w:line="288" w:lineRule="auto"/>
      <w:jc w:val="left"/>
    </w:pPr>
    <w:rPr>
      <w:color w:val="000000"/>
    </w:rPr>
  </w:style>
  <w:style w:type="character" w:customStyle="1" w:styleId="italic">
    <w:name w:val="italic"/>
    <w:basedOn w:val="a0"/>
    <w:rsid w:val="005534C2"/>
    <w:rPr>
      <w:rFonts w:ascii="GaramondC" w:hAnsi="GaramondC" w:hint="default"/>
      <w:i/>
      <w:iCs/>
    </w:rPr>
  </w:style>
  <w:style w:type="paragraph" w:customStyle="1" w:styleId="03tablznak">
    <w:name w:val="03tablznak"/>
    <w:basedOn w:val="a"/>
    <w:rsid w:val="005534C2"/>
    <w:pPr>
      <w:spacing w:before="500" w:after="0" w:line="320" w:lineRule="atLeast"/>
      <w:ind w:left="680"/>
      <w:jc w:val="left"/>
    </w:pPr>
    <w:rPr>
      <w:rFonts w:ascii="GaramondC" w:hAnsi="GaramondC"/>
      <w:color w:val="000000"/>
      <w:sz w:val="20"/>
      <w:szCs w:val="20"/>
    </w:rPr>
  </w:style>
  <w:style w:type="paragraph" w:customStyle="1" w:styleId="03closeznak">
    <w:name w:val="03closeznak"/>
    <w:basedOn w:val="a"/>
    <w:rsid w:val="005534C2"/>
    <w:pPr>
      <w:spacing w:after="0" w:line="240" w:lineRule="atLeast"/>
      <w:jc w:val="right"/>
    </w:pPr>
    <w:rPr>
      <w:rFonts w:ascii="GaramondC" w:hAnsi="GaramondC"/>
      <w:color w:val="000000"/>
      <w:sz w:val="20"/>
      <w:szCs w:val="20"/>
    </w:rPr>
  </w:style>
  <w:style w:type="paragraph" w:customStyle="1" w:styleId="03osnovnoytexttablbullit">
    <w:name w:val="03osnovnoytexttablbullit"/>
    <w:basedOn w:val="a"/>
    <w:rsid w:val="005534C2"/>
    <w:pPr>
      <w:spacing w:before="120" w:after="0" w:line="320" w:lineRule="atLeast"/>
      <w:ind w:left="300" w:hanging="300"/>
      <w:jc w:val="left"/>
    </w:pPr>
    <w:rPr>
      <w:rFonts w:ascii="GaramondC" w:hAnsi="GaramondC"/>
      <w:color w:val="000000"/>
      <w:sz w:val="20"/>
      <w:szCs w:val="20"/>
    </w:rPr>
  </w:style>
  <w:style w:type="paragraph" w:customStyle="1" w:styleId="03osnovnoytexttablbullit2">
    <w:name w:val="03osnovnoytexttablbullit2"/>
    <w:basedOn w:val="a"/>
    <w:rsid w:val="005534C2"/>
    <w:pPr>
      <w:spacing w:before="120" w:after="0" w:line="320" w:lineRule="atLeast"/>
      <w:ind w:left="780" w:hanging="460"/>
      <w:jc w:val="left"/>
    </w:pPr>
    <w:rPr>
      <w:rFonts w:ascii="GaramondC" w:hAnsi="GaramondC"/>
      <w:color w:val="000000"/>
      <w:sz w:val="20"/>
      <w:szCs w:val="20"/>
    </w:rPr>
  </w:style>
  <w:style w:type="paragraph" w:customStyle="1" w:styleId="03osnovnoytexttablbullit3">
    <w:name w:val="03osnovnoytexttablbullit3"/>
    <w:basedOn w:val="a"/>
    <w:rsid w:val="005534C2"/>
    <w:pPr>
      <w:spacing w:before="120" w:after="0" w:line="320" w:lineRule="atLeast"/>
      <w:ind w:left="1240" w:hanging="460"/>
      <w:jc w:val="left"/>
    </w:pPr>
    <w:rPr>
      <w:rFonts w:ascii="GaramondC" w:hAnsi="GaramondC"/>
      <w:color w:val="000000"/>
      <w:sz w:val="20"/>
      <w:szCs w:val="20"/>
    </w:rPr>
  </w:style>
  <w:style w:type="character" w:customStyle="1" w:styleId="af3">
    <w:name w:val="внимание"/>
    <w:basedOn w:val="a0"/>
    <w:rsid w:val="005534C2"/>
    <w:rPr>
      <w:rFonts w:ascii="Times New Roman" w:hAnsi="Times New Roman"/>
      <w:i/>
      <w:color w:val="auto"/>
      <w:shd w:val="clear" w:color="auto" w:fill="FF0000"/>
    </w:rPr>
  </w:style>
  <w:style w:type="paragraph" w:customStyle="1" w:styleId="11">
    <w:name w:val="11"/>
    <w:basedOn w:val="a"/>
    <w:rsid w:val="005534C2"/>
    <w:pPr>
      <w:spacing w:before="150" w:after="150"/>
      <w:ind w:left="150" w:right="150"/>
      <w:jc w:val="left"/>
    </w:pPr>
  </w:style>
  <w:style w:type="paragraph" w:styleId="32">
    <w:name w:val="Body Text 3"/>
    <w:basedOn w:val="a"/>
    <w:rsid w:val="005534C2"/>
    <w:pPr>
      <w:spacing w:before="150" w:after="150"/>
      <w:ind w:left="150" w:right="150"/>
      <w:jc w:val="left"/>
    </w:pPr>
  </w:style>
  <w:style w:type="character" w:customStyle="1" w:styleId="af9">
    <w:name w:val="af9"/>
    <w:basedOn w:val="a0"/>
    <w:rsid w:val="005534C2"/>
  </w:style>
  <w:style w:type="paragraph" w:styleId="22">
    <w:name w:val="Body Text 2"/>
    <w:basedOn w:val="a"/>
    <w:rsid w:val="005534C2"/>
    <w:pPr>
      <w:spacing w:before="150" w:after="150"/>
      <w:ind w:left="150" w:right="150"/>
      <w:jc w:val="left"/>
    </w:pPr>
  </w:style>
  <w:style w:type="paragraph" w:customStyle="1" w:styleId="af4">
    <w:name w:val="af"/>
    <w:basedOn w:val="a"/>
    <w:rsid w:val="005534C2"/>
    <w:pPr>
      <w:spacing w:before="150" w:after="150"/>
      <w:ind w:left="150" w:right="150"/>
      <w:jc w:val="left"/>
    </w:pPr>
  </w:style>
  <w:style w:type="paragraph" w:customStyle="1" w:styleId="33">
    <w:name w:val="3"/>
    <w:basedOn w:val="a"/>
    <w:rsid w:val="005534C2"/>
    <w:pPr>
      <w:spacing w:before="150" w:after="150"/>
      <w:ind w:left="150" w:right="150"/>
      <w:jc w:val="left"/>
    </w:pPr>
  </w:style>
  <w:style w:type="paragraph" w:customStyle="1" w:styleId="af5">
    <w:name w:val="Таблица шапка"/>
    <w:basedOn w:val="a"/>
    <w:rsid w:val="005534C2"/>
    <w:pPr>
      <w:keepNext/>
      <w:spacing w:before="40" w:after="40"/>
      <w:ind w:left="57" w:right="57"/>
      <w:jc w:val="left"/>
    </w:pPr>
    <w:rPr>
      <w:sz w:val="18"/>
      <w:szCs w:val="18"/>
    </w:rPr>
  </w:style>
  <w:style w:type="character" w:customStyle="1" w:styleId="af6">
    <w:name w:val="коммент"/>
    <w:basedOn w:val="a0"/>
    <w:rsid w:val="005534C2"/>
    <w:rPr>
      <w:i/>
      <w:u w:val="single"/>
      <w:shd w:val="clear" w:color="auto" w:fill="FFFF99"/>
    </w:rPr>
  </w:style>
  <w:style w:type="paragraph" w:customStyle="1" w:styleId="af7">
    <w:name w:val="Пункт б/н"/>
    <w:basedOn w:val="a"/>
    <w:semiHidden/>
    <w:rsid w:val="005534C2"/>
    <w:pPr>
      <w:tabs>
        <w:tab w:val="left" w:pos="1134"/>
      </w:tabs>
      <w:spacing w:after="0"/>
      <w:ind w:firstLine="567"/>
    </w:pPr>
  </w:style>
  <w:style w:type="paragraph" w:customStyle="1" w:styleId="af8">
    <w:name w:val="Таблица текст"/>
    <w:basedOn w:val="a"/>
    <w:rsid w:val="005534C2"/>
    <w:pPr>
      <w:spacing w:before="40" w:after="40"/>
      <w:ind w:left="57" w:right="57"/>
      <w:jc w:val="left"/>
    </w:pPr>
    <w:rPr>
      <w:sz w:val="22"/>
      <w:szCs w:val="22"/>
    </w:rPr>
  </w:style>
  <w:style w:type="paragraph" w:customStyle="1" w:styleId="-0">
    <w:name w:val="Контракт-пункт"/>
    <w:basedOn w:val="a"/>
    <w:rsid w:val="005534C2"/>
    <w:pPr>
      <w:numPr>
        <w:ilvl w:val="1"/>
        <w:numId w:val="4"/>
      </w:numPr>
      <w:spacing w:after="0"/>
    </w:pPr>
  </w:style>
  <w:style w:type="paragraph" w:customStyle="1" w:styleId="-1">
    <w:name w:val="Контракт-подпункт"/>
    <w:basedOn w:val="a"/>
    <w:link w:val="-3"/>
    <w:rsid w:val="005534C2"/>
    <w:pPr>
      <w:numPr>
        <w:ilvl w:val="2"/>
        <w:numId w:val="4"/>
      </w:numPr>
      <w:spacing w:after="0"/>
    </w:pPr>
  </w:style>
  <w:style w:type="character" w:customStyle="1" w:styleId="-3">
    <w:name w:val="Контракт-подпункт Знак"/>
    <w:basedOn w:val="a0"/>
    <w:link w:val="-1"/>
    <w:rsid w:val="005534C2"/>
    <w:rPr>
      <w:sz w:val="24"/>
      <w:szCs w:val="24"/>
    </w:rPr>
  </w:style>
  <w:style w:type="paragraph" w:customStyle="1" w:styleId="-2">
    <w:name w:val="Контракт-подподпункт"/>
    <w:basedOn w:val="a"/>
    <w:rsid w:val="005534C2"/>
    <w:pPr>
      <w:numPr>
        <w:ilvl w:val="3"/>
        <w:numId w:val="4"/>
      </w:numPr>
      <w:spacing w:after="0"/>
    </w:pPr>
  </w:style>
  <w:style w:type="paragraph" w:styleId="afa">
    <w:name w:val="header"/>
    <w:basedOn w:val="a"/>
    <w:rsid w:val="005534C2"/>
    <w:pPr>
      <w:tabs>
        <w:tab w:val="center" w:pos="4677"/>
        <w:tab w:val="right" w:pos="9355"/>
      </w:tabs>
      <w:spacing w:after="0"/>
      <w:jc w:val="left"/>
    </w:pPr>
  </w:style>
  <w:style w:type="paragraph" w:styleId="12">
    <w:name w:val="toc 1"/>
    <w:basedOn w:val="a"/>
    <w:next w:val="a"/>
    <w:autoRedefine/>
    <w:rsid w:val="005534C2"/>
    <w:pPr>
      <w:tabs>
        <w:tab w:val="right" w:leader="dot" w:pos="9540"/>
      </w:tabs>
      <w:spacing w:after="120"/>
      <w:ind w:left="252" w:right="277"/>
      <w:jc w:val="left"/>
    </w:pPr>
    <w:rPr>
      <w:b/>
      <w:noProof/>
    </w:rPr>
  </w:style>
  <w:style w:type="paragraph" w:styleId="23">
    <w:name w:val="toc 2"/>
    <w:basedOn w:val="a"/>
    <w:next w:val="a"/>
    <w:autoRedefine/>
    <w:rsid w:val="005534C2"/>
    <w:pPr>
      <w:tabs>
        <w:tab w:val="right" w:leader="dot" w:pos="9540"/>
        <w:tab w:val="right" w:leader="dot" w:pos="10440"/>
      </w:tabs>
      <w:spacing w:after="120"/>
      <w:ind w:left="238" w:right="277"/>
      <w:jc w:val="left"/>
    </w:pPr>
    <w:rPr>
      <w:b/>
      <w:noProof/>
    </w:rPr>
  </w:style>
  <w:style w:type="paragraph" w:styleId="34">
    <w:name w:val="toc 3"/>
    <w:basedOn w:val="a"/>
    <w:next w:val="a"/>
    <w:autoRedefine/>
    <w:rsid w:val="005534C2"/>
    <w:pPr>
      <w:tabs>
        <w:tab w:val="left" w:pos="900"/>
        <w:tab w:val="right" w:leader="dot" w:pos="9540"/>
      </w:tabs>
      <w:spacing w:after="120"/>
      <w:ind w:left="900" w:right="277" w:hanging="418"/>
      <w:jc w:val="left"/>
    </w:pPr>
    <w:rPr>
      <w:noProof/>
    </w:rPr>
  </w:style>
  <w:style w:type="paragraph" w:customStyle="1" w:styleId="35">
    <w:name w:val="Стиль Оглавление 3 +"/>
    <w:basedOn w:val="34"/>
    <w:rsid w:val="005534C2"/>
    <w:pPr>
      <w:ind w:right="1134"/>
    </w:pPr>
    <w:rPr>
      <w:szCs w:val="20"/>
    </w:rPr>
  </w:style>
  <w:style w:type="paragraph" w:styleId="afb">
    <w:name w:val="Plain Text"/>
    <w:basedOn w:val="a"/>
    <w:rsid w:val="005534C2"/>
    <w:pPr>
      <w:spacing w:after="0"/>
      <w:ind w:firstLine="720"/>
    </w:pPr>
    <w:rPr>
      <w:rFonts w:ascii="Courier New" w:hAnsi="Courier New"/>
      <w:sz w:val="20"/>
      <w:szCs w:val="20"/>
    </w:rPr>
  </w:style>
  <w:style w:type="paragraph" w:styleId="afc">
    <w:name w:val="List Number"/>
    <w:basedOn w:val="a"/>
    <w:rsid w:val="005534C2"/>
    <w:pPr>
      <w:spacing w:before="120" w:after="0"/>
    </w:pPr>
    <w:rPr>
      <w:rFonts w:ascii="Arial" w:hAnsi="Arial"/>
      <w:szCs w:val="20"/>
    </w:rPr>
  </w:style>
  <w:style w:type="paragraph" w:styleId="2">
    <w:name w:val="List Bullet 2"/>
    <w:basedOn w:val="a"/>
    <w:autoRedefine/>
    <w:rsid w:val="005534C2"/>
    <w:pPr>
      <w:numPr>
        <w:numId w:val="2"/>
      </w:numPr>
    </w:pPr>
    <w:rPr>
      <w:szCs w:val="20"/>
    </w:rPr>
  </w:style>
  <w:style w:type="paragraph" w:styleId="afd">
    <w:name w:val="annotation text"/>
    <w:basedOn w:val="a"/>
    <w:semiHidden/>
    <w:rsid w:val="005534C2"/>
    <w:pPr>
      <w:spacing w:after="0"/>
      <w:jc w:val="left"/>
    </w:pPr>
    <w:rPr>
      <w:sz w:val="20"/>
      <w:szCs w:val="20"/>
    </w:rPr>
  </w:style>
  <w:style w:type="paragraph" w:customStyle="1" w:styleId="13">
    <w:name w:val="текст1"/>
    <w:rsid w:val="005534C2"/>
    <w:pPr>
      <w:autoSpaceDE w:val="0"/>
      <w:autoSpaceDN w:val="0"/>
      <w:adjustRightInd w:val="0"/>
      <w:ind w:firstLine="397"/>
      <w:jc w:val="both"/>
    </w:pPr>
    <w:rPr>
      <w:rFonts w:ascii="SchoolBookC" w:hAnsi="SchoolBookC"/>
      <w:sz w:val="24"/>
    </w:rPr>
  </w:style>
  <w:style w:type="paragraph" w:customStyle="1" w:styleId="14">
    <w:name w:val="Обычный1"/>
    <w:rsid w:val="005534C2"/>
    <w:pPr>
      <w:widowControl w:val="0"/>
      <w:spacing w:before="100" w:after="100"/>
    </w:pPr>
    <w:rPr>
      <w:snapToGrid w:val="0"/>
      <w:sz w:val="24"/>
    </w:rPr>
  </w:style>
  <w:style w:type="character" w:customStyle="1" w:styleId="Normal">
    <w:name w:val="Normal Знак"/>
    <w:basedOn w:val="a0"/>
    <w:rsid w:val="005534C2"/>
    <w:rPr>
      <w:snapToGrid w:val="0"/>
      <w:sz w:val="24"/>
      <w:lang w:val="ru-RU" w:eastAsia="ru-RU" w:bidi="ar-SA"/>
    </w:rPr>
  </w:style>
  <w:style w:type="paragraph" w:customStyle="1" w:styleId="ConsNormal">
    <w:name w:val="ConsNormal"/>
    <w:rsid w:val="005534C2"/>
    <w:pPr>
      <w:widowControl w:val="0"/>
      <w:autoSpaceDE w:val="0"/>
      <w:autoSpaceDN w:val="0"/>
      <w:adjustRightInd w:val="0"/>
      <w:ind w:right="19772" w:firstLine="720"/>
    </w:pPr>
    <w:rPr>
      <w:rFonts w:ascii="Arial" w:hAnsi="Arial" w:cs="Arial"/>
    </w:rPr>
  </w:style>
  <w:style w:type="paragraph" w:customStyle="1" w:styleId="normal0">
    <w:name w:val="normal"/>
    <w:basedOn w:val="a"/>
    <w:rsid w:val="005534C2"/>
    <w:pPr>
      <w:spacing w:before="100" w:beforeAutospacing="1" w:after="100" w:afterAutospacing="1"/>
      <w:jc w:val="left"/>
    </w:pPr>
  </w:style>
  <w:style w:type="paragraph" w:customStyle="1" w:styleId="210">
    <w:name w:val="Основной текст 21"/>
    <w:basedOn w:val="a"/>
    <w:rsid w:val="005534C2"/>
    <w:pPr>
      <w:widowControl w:val="0"/>
      <w:spacing w:after="0" w:line="360" w:lineRule="auto"/>
      <w:ind w:firstLine="720"/>
    </w:pPr>
    <w:rPr>
      <w:sz w:val="26"/>
      <w:szCs w:val="20"/>
    </w:rPr>
  </w:style>
  <w:style w:type="paragraph" w:customStyle="1" w:styleId="afe">
    <w:name w:val="Подподпункт"/>
    <w:basedOn w:val="a"/>
    <w:rsid w:val="005534C2"/>
    <w:pPr>
      <w:tabs>
        <w:tab w:val="num" w:pos="1701"/>
      </w:tabs>
      <w:spacing w:after="0"/>
      <w:ind w:left="1701" w:hanging="567"/>
    </w:pPr>
  </w:style>
  <w:style w:type="character" w:customStyle="1" w:styleId="aff">
    <w:name w:val="комментарий"/>
    <w:basedOn w:val="a0"/>
    <w:semiHidden/>
    <w:rsid w:val="005534C2"/>
    <w:rPr>
      <w:i/>
      <w:u w:val="single"/>
      <w:shd w:val="clear" w:color="auto" w:fill="FFFF99"/>
    </w:rPr>
  </w:style>
  <w:style w:type="character" w:styleId="HTML">
    <w:name w:val="HTML Typewriter"/>
    <w:basedOn w:val="a0"/>
    <w:rsid w:val="005534C2"/>
    <w:rPr>
      <w:rFonts w:ascii="Courier New" w:hAnsi="Courier New" w:cs="Courier New"/>
      <w:sz w:val="20"/>
      <w:szCs w:val="20"/>
    </w:rPr>
  </w:style>
  <w:style w:type="character" w:styleId="aff0">
    <w:name w:val="FollowedHyperlink"/>
    <w:basedOn w:val="a0"/>
    <w:rsid w:val="005534C2"/>
    <w:rPr>
      <w:color w:val="800080"/>
      <w:u w:val="single"/>
    </w:rPr>
  </w:style>
  <w:style w:type="paragraph" w:customStyle="1" w:styleId="-20">
    <w:name w:val="Контракт-пункт2"/>
    <w:basedOn w:val="a"/>
    <w:rsid w:val="005534C2"/>
    <w:pPr>
      <w:tabs>
        <w:tab w:val="num" w:pos="4442"/>
      </w:tabs>
      <w:spacing w:after="0"/>
      <w:ind w:left="4442" w:hanging="851"/>
    </w:pPr>
  </w:style>
  <w:style w:type="paragraph" w:customStyle="1" w:styleId="-30">
    <w:name w:val="Контракт-пункт3"/>
    <w:basedOn w:val="a"/>
    <w:rsid w:val="005534C2"/>
    <w:pPr>
      <w:tabs>
        <w:tab w:val="num" w:pos="4442"/>
      </w:tabs>
      <w:spacing w:after="0"/>
      <w:ind w:left="4442" w:hanging="851"/>
    </w:pPr>
  </w:style>
  <w:style w:type="paragraph" w:customStyle="1" w:styleId="-4">
    <w:name w:val="Контракт-пункт4"/>
    <w:basedOn w:val="a"/>
    <w:rsid w:val="005534C2"/>
    <w:pPr>
      <w:tabs>
        <w:tab w:val="num" w:pos="5009"/>
      </w:tabs>
      <w:spacing w:after="0"/>
      <w:ind w:left="5009" w:hanging="567"/>
    </w:pPr>
  </w:style>
  <w:style w:type="paragraph" w:styleId="24">
    <w:name w:val="List Continue 2"/>
    <w:basedOn w:val="a"/>
    <w:rsid w:val="005534C2"/>
    <w:pPr>
      <w:spacing w:after="120"/>
      <w:ind w:left="566" w:firstLine="567"/>
    </w:pPr>
  </w:style>
  <w:style w:type="paragraph" w:customStyle="1" w:styleId="ConsPlusNormal">
    <w:name w:val="ConsPlusNormal"/>
    <w:rsid w:val="005534C2"/>
    <w:pPr>
      <w:widowControl w:val="0"/>
      <w:autoSpaceDE w:val="0"/>
      <w:autoSpaceDN w:val="0"/>
      <w:adjustRightInd w:val="0"/>
      <w:ind w:firstLine="720"/>
    </w:pPr>
    <w:rPr>
      <w:rFonts w:ascii="Arial" w:hAnsi="Arial" w:cs="Arial"/>
    </w:rPr>
  </w:style>
  <w:style w:type="paragraph" w:styleId="aff1">
    <w:name w:val="Balloon Text"/>
    <w:basedOn w:val="a"/>
    <w:semiHidden/>
    <w:rsid w:val="005534C2"/>
    <w:pPr>
      <w:spacing w:after="0"/>
      <w:jc w:val="left"/>
    </w:pPr>
    <w:rPr>
      <w:rFonts w:ascii="Tahoma" w:hAnsi="Tahoma" w:cs="Tahoma"/>
      <w:sz w:val="16"/>
      <w:szCs w:val="16"/>
    </w:rPr>
  </w:style>
  <w:style w:type="paragraph" w:customStyle="1" w:styleId="095">
    <w:name w:val="Стиль Первая строка:  095 см"/>
    <w:basedOn w:val="a"/>
    <w:rsid w:val="005534C2"/>
    <w:pPr>
      <w:spacing w:after="0"/>
      <w:ind w:firstLine="567"/>
    </w:pPr>
    <w:rPr>
      <w:szCs w:val="20"/>
    </w:rPr>
  </w:style>
  <w:style w:type="paragraph" w:styleId="40">
    <w:name w:val="toc 4"/>
    <w:basedOn w:val="a"/>
    <w:next w:val="a"/>
    <w:autoRedefine/>
    <w:semiHidden/>
    <w:rsid w:val="005534C2"/>
    <w:pPr>
      <w:spacing w:after="0"/>
      <w:ind w:left="720"/>
      <w:jc w:val="left"/>
    </w:pPr>
  </w:style>
  <w:style w:type="paragraph" w:styleId="50">
    <w:name w:val="toc 5"/>
    <w:basedOn w:val="a"/>
    <w:next w:val="a"/>
    <w:autoRedefine/>
    <w:semiHidden/>
    <w:rsid w:val="005534C2"/>
    <w:pPr>
      <w:spacing w:after="0"/>
      <w:ind w:left="960"/>
      <w:jc w:val="left"/>
    </w:pPr>
  </w:style>
  <w:style w:type="numbering" w:customStyle="1" w:styleId="1">
    <w:name w:val="Стиль1"/>
    <w:rsid w:val="005534C2"/>
    <w:pPr>
      <w:numPr>
        <w:numId w:val="3"/>
      </w:numPr>
    </w:pPr>
  </w:style>
  <w:style w:type="paragraph" w:styleId="61">
    <w:name w:val="toc 6"/>
    <w:basedOn w:val="a"/>
    <w:next w:val="a"/>
    <w:autoRedefine/>
    <w:semiHidden/>
    <w:rsid w:val="005534C2"/>
    <w:pPr>
      <w:spacing w:after="0"/>
      <w:ind w:left="1200"/>
      <w:jc w:val="left"/>
    </w:pPr>
  </w:style>
  <w:style w:type="paragraph" w:styleId="70">
    <w:name w:val="toc 7"/>
    <w:basedOn w:val="a"/>
    <w:next w:val="a"/>
    <w:autoRedefine/>
    <w:semiHidden/>
    <w:rsid w:val="005534C2"/>
    <w:pPr>
      <w:spacing w:after="0"/>
      <w:ind w:left="1440"/>
      <w:jc w:val="left"/>
    </w:pPr>
  </w:style>
  <w:style w:type="paragraph" w:styleId="80">
    <w:name w:val="toc 8"/>
    <w:basedOn w:val="a"/>
    <w:next w:val="a"/>
    <w:autoRedefine/>
    <w:semiHidden/>
    <w:rsid w:val="005534C2"/>
    <w:pPr>
      <w:spacing w:after="0"/>
      <w:ind w:left="1680"/>
      <w:jc w:val="left"/>
    </w:pPr>
  </w:style>
  <w:style w:type="paragraph" w:styleId="90">
    <w:name w:val="toc 9"/>
    <w:basedOn w:val="a"/>
    <w:next w:val="a"/>
    <w:autoRedefine/>
    <w:semiHidden/>
    <w:rsid w:val="005534C2"/>
    <w:pPr>
      <w:spacing w:after="0"/>
      <w:ind w:left="1920"/>
      <w:jc w:val="left"/>
    </w:pPr>
  </w:style>
  <w:style w:type="paragraph" w:customStyle="1" w:styleId="15">
    <w:name w:val="Знак1"/>
    <w:basedOn w:val="a"/>
    <w:rsid w:val="005534C2"/>
    <w:pPr>
      <w:spacing w:before="100" w:beforeAutospacing="1" w:after="100" w:afterAutospacing="1"/>
      <w:jc w:val="left"/>
    </w:pPr>
    <w:rPr>
      <w:rFonts w:ascii="Tahoma" w:hAnsi="Tahoma"/>
      <w:sz w:val="20"/>
      <w:szCs w:val="20"/>
      <w:lang w:val="en-US" w:eastAsia="en-US"/>
    </w:rPr>
  </w:style>
  <w:style w:type="paragraph" w:customStyle="1" w:styleId="aff2">
    <w:name w:val="Пункт"/>
    <w:basedOn w:val="a"/>
    <w:rsid w:val="005534C2"/>
    <w:pPr>
      <w:tabs>
        <w:tab w:val="num" w:pos="1440"/>
      </w:tabs>
      <w:spacing w:after="0"/>
      <w:ind w:left="864" w:hanging="504"/>
    </w:pPr>
    <w:rPr>
      <w:szCs w:val="28"/>
    </w:rPr>
  </w:style>
  <w:style w:type="paragraph" w:customStyle="1" w:styleId="aff3">
    <w:name w:val="Подпункт"/>
    <w:basedOn w:val="aff2"/>
    <w:rsid w:val="005534C2"/>
    <w:pPr>
      <w:tabs>
        <w:tab w:val="clear" w:pos="1440"/>
        <w:tab w:val="num" w:pos="2340"/>
      </w:tabs>
      <w:ind w:left="1548" w:hanging="648"/>
    </w:pPr>
  </w:style>
  <w:style w:type="paragraph" w:customStyle="1" w:styleId="aff4">
    <w:name w:val="Тендерные данные"/>
    <w:basedOn w:val="a"/>
    <w:semiHidden/>
    <w:rsid w:val="005534C2"/>
    <w:pPr>
      <w:tabs>
        <w:tab w:val="left" w:pos="1985"/>
      </w:tabs>
      <w:spacing w:before="120"/>
      <w:ind w:firstLine="567"/>
    </w:pPr>
    <w:rPr>
      <w:b/>
      <w:szCs w:val="20"/>
    </w:rPr>
  </w:style>
  <w:style w:type="paragraph" w:customStyle="1" w:styleId="16">
    <w:name w:val="Знак1"/>
    <w:basedOn w:val="a"/>
    <w:rsid w:val="005534C2"/>
    <w:pPr>
      <w:spacing w:before="100" w:beforeAutospacing="1" w:after="100" w:afterAutospacing="1"/>
      <w:jc w:val="left"/>
    </w:pPr>
    <w:rPr>
      <w:rFonts w:ascii="Tahoma" w:hAnsi="Tahoma"/>
      <w:sz w:val="20"/>
      <w:szCs w:val="20"/>
      <w:lang w:val="en-US" w:eastAsia="en-US"/>
    </w:rPr>
  </w:style>
  <w:style w:type="paragraph" w:customStyle="1" w:styleId="aff5">
    <w:name w:val="маркированный"/>
    <w:basedOn w:val="a"/>
    <w:semiHidden/>
    <w:rsid w:val="005534C2"/>
    <w:pPr>
      <w:spacing w:after="0"/>
    </w:pPr>
  </w:style>
  <w:style w:type="paragraph" w:customStyle="1" w:styleId="FR2">
    <w:name w:val="FR2"/>
    <w:semiHidden/>
    <w:rsid w:val="005534C2"/>
    <w:pPr>
      <w:widowControl w:val="0"/>
      <w:tabs>
        <w:tab w:val="num" w:pos="1134"/>
      </w:tabs>
      <w:autoSpaceDE w:val="0"/>
      <w:autoSpaceDN w:val="0"/>
      <w:adjustRightInd w:val="0"/>
      <w:spacing w:before="560" w:line="600" w:lineRule="auto"/>
      <w:ind w:right="400"/>
    </w:pPr>
    <w:rPr>
      <w:rFonts w:ascii="Arial" w:hAnsi="Arial" w:cs="Arial"/>
      <w:sz w:val="24"/>
      <w:szCs w:val="24"/>
      <w:lang w:val="en-US"/>
    </w:rPr>
  </w:style>
  <w:style w:type="paragraph" w:customStyle="1" w:styleId="CharChar">
    <w:name w:val="Char Знак Знак Char Знак Знак Знак Знак Знак Знак Знак Знак Знак Знак Знак Знак Знак Знак Знак Знак"/>
    <w:basedOn w:val="a"/>
    <w:rsid w:val="005534C2"/>
    <w:pPr>
      <w:spacing w:after="0"/>
      <w:jc w:val="left"/>
    </w:pPr>
    <w:rPr>
      <w:rFonts w:ascii="Verdana" w:hAnsi="Verdana" w:cs="Verdana"/>
      <w:sz w:val="20"/>
      <w:szCs w:val="20"/>
      <w:lang w:val="en-US" w:eastAsia="en-US"/>
    </w:rPr>
  </w:style>
  <w:style w:type="character" w:styleId="aff6">
    <w:name w:val="annotation reference"/>
    <w:basedOn w:val="a0"/>
    <w:semiHidden/>
    <w:rsid w:val="005534C2"/>
    <w:rPr>
      <w:sz w:val="16"/>
      <w:szCs w:val="16"/>
    </w:rPr>
  </w:style>
  <w:style w:type="paragraph" w:customStyle="1" w:styleId="xl27">
    <w:name w:val="xl27"/>
    <w:basedOn w:val="a"/>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9">
    <w:name w:val="xl29"/>
    <w:basedOn w:val="a"/>
    <w:rsid w:val="005534C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sz w:val="28"/>
      <w:szCs w:val="28"/>
    </w:rPr>
  </w:style>
  <w:style w:type="paragraph" w:customStyle="1" w:styleId="xl24">
    <w:name w:val="xl24"/>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5">
    <w:name w:val="xl25"/>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rPr>
  </w:style>
  <w:style w:type="paragraph" w:customStyle="1" w:styleId="xl26">
    <w:name w:val="xl26"/>
    <w:basedOn w:val="a"/>
    <w:rsid w:val="005534C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rPr>
  </w:style>
  <w:style w:type="paragraph" w:customStyle="1" w:styleId="xl28">
    <w:name w:val="xl28"/>
    <w:basedOn w:val="a"/>
    <w:rsid w:val="005534C2"/>
    <w:pPr>
      <w:spacing w:before="100" w:beforeAutospacing="1" w:after="100" w:afterAutospacing="1"/>
    </w:pPr>
    <w:rPr>
      <w:rFonts w:eastAsia="Arial Unicode MS"/>
    </w:rPr>
  </w:style>
  <w:style w:type="paragraph" w:customStyle="1" w:styleId="xl30">
    <w:name w:val="xl30"/>
    <w:basedOn w:val="a"/>
    <w:rsid w:val="005534C2"/>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rPr>
  </w:style>
  <w:style w:type="paragraph" w:customStyle="1" w:styleId="xl31">
    <w:name w:val="xl31"/>
    <w:basedOn w:val="a"/>
    <w:rsid w:val="005534C2"/>
    <w:pPr>
      <w:spacing w:before="100" w:beforeAutospacing="1" w:after="100" w:afterAutospacing="1"/>
      <w:jc w:val="left"/>
    </w:pPr>
    <w:rPr>
      <w:rFonts w:eastAsia="Arial Unicode MS"/>
      <w:b/>
      <w:bCs/>
    </w:rPr>
  </w:style>
  <w:style w:type="paragraph" w:customStyle="1" w:styleId="xl32">
    <w:name w:val="xl32"/>
    <w:basedOn w:val="a"/>
    <w:rsid w:val="005534C2"/>
    <w:pPr>
      <w:spacing w:before="100" w:beforeAutospacing="1" w:after="100" w:afterAutospacing="1"/>
      <w:jc w:val="left"/>
    </w:pPr>
    <w:rPr>
      <w:rFonts w:eastAsia="Arial Unicode MS"/>
      <w:b/>
      <w:bCs/>
      <w:i/>
      <w:iCs/>
    </w:rPr>
  </w:style>
  <w:style w:type="paragraph" w:customStyle="1" w:styleId="xl33">
    <w:name w:val="xl33"/>
    <w:basedOn w:val="a"/>
    <w:rsid w:val="005534C2"/>
    <w:pPr>
      <w:spacing w:before="100" w:beforeAutospacing="1" w:after="100" w:afterAutospacing="1"/>
      <w:jc w:val="left"/>
      <w:textAlignment w:val="top"/>
    </w:pPr>
    <w:rPr>
      <w:rFonts w:eastAsia="Arial Unicode MS"/>
      <w:b/>
      <w:bCs/>
      <w:sz w:val="28"/>
      <w:szCs w:val="28"/>
    </w:rPr>
  </w:style>
  <w:style w:type="paragraph" w:styleId="aff7">
    <w:name w:val="Document Map"/>
    <w:basedOn w:val="a"/>
    <w:semiHidden/>
    <w:rsid w:val="005534C2"/>
    <w:pPr>
      <w:shd w:val="clear" w:color="auto" w:fill="000080"/>
      <w:spacing w:after="0"/>
      <w:jc w:val="left"/>
    </w:pPr>
    <w:rPr>
      <w:rFonts w:ascii="Tahoma" w:hAnsi="Tahoma" w:cs="Tahoma"/>
      <w:sz w:val="20"/>
      <w:szCs w:val="20"/>
    </w:rPr>
  </w:style>
  <w:style w:type="paragraph" w:customStyle="1" w:styleId="51">
    <w:name w:val="Знак5"/>
    <w:basedOn w:val="a"/>
    <w:rsid w:val="005534C2"/>
    <w:pPr>
      <w:spacing w:before="100" w:beforeAutospacing="1" w:after="100" w:afterAutospacing="1"/>
      <w:jc w:val="left"/>
    </w:pPr>
    <w:rPr>
      <w:rFonts w:ascii="Tahoma" w:hAnsi="Tahoma"/>
      <w:sz w:val="20"/>
      <w:szCs w:val="20"/>
      <w:lang w:val="en-US" w:eastAsia="en-US"/>
    </w:rPr>
  </w:style>
  <w:style w:type="paragraph" w:customStyle="1" w:styleId="310">
    <w:name w:val="Основной текст с отступом 31"/>
    <w:basedOn w:val="a"/>
    <w:rsid w:val="005534C2"/>
    <w:pPr>
      <w:spacing w:after="0"/>
      <w:ind w:left="426"/>
    </w:pPr>
    <w:rPr>
      <w:sz w:val="20"/>
      <w:szCs w:val="20"/>
    </w:rPr>
  </w:style>
  <w:style w:type="paragraph" w:customStyle="1" w:styleId="aff8">
    <w:name w:val="текст таблицы"/>
    <w:basedOn w:val="a"/>
    <w:rsid w:val="005534C2"/>
    <w:pPr>
      <w:spacing w:before="120" w:after="0"/>
      <w:ind w:right="-102"/>
      <w:jc w:val="left"/>
    </w:pPr>
  </w:style>
  <w:style w:type="character" w:customStyle="1" w:styleId="aff9">
    <w:name w:val="Основной шрифт"/>
    <w:rsid w:val="005534C2"/>
  </w:style>
  <w:style w:type="paragraph" w:customStyle="1" w:styleId="17">
    <w:name w:val="Обычный1"/>
    <w:rsid w:val="005534C2"/>
  </w:style>
  <w:style w:type="paragraph" w:styleId="affa">
    <w:name w:val="Subtitle"/>
    <w:basedOn w:val="a"/>
    <w:qFormat/>
    <w:rsid w:val="005534C2"/>
    <w:pPr>
      <w:spacing w:after="0"/>
      <w:ind w:left="1620"/>
      <w:jc w:val="left"/>
    </w:pPr>
    <w:rPr>
      <w:b/>
      <w:sz w:val="22"/>
      <w:szCs w:val="20"/>
    </w:rPr>
  </w:style>
  <w:style w:type="paragraph" w:styleId="HTML0">
    <w:name w:val="HTML Preformatted"/>
    <w:basedOn w:val="a"/>
    <w:rsid w:val="005534C2"/>
    <w:rPr>
      <w:rFonts w:ascii="Courier New" w:hAnsi="Courier New" w:cs="Courier New"/>
      <w:sz w:val="20"/>
      <w:szCs w:val="20"/>
    </w:rPr>
  </w:style>
  <w:style w:type="character" w:customStyle="1" w:styleId="affb">
    <w:name w:val="Знак Знак"/>
    <w:basedOn w:val="a0"/>
    <w:rsid w:val="005534C2"/>
    <w:rPr>
      <w:rFonts w:ascii="Arial" w:hAnsi="Arial"/>
      <w:b/>
      <w:kern w:val="28"/>
      <w:sz w:val="32"/>
      <w:lang w:val="ru-RU" w:eastAsia="ru-RU" w:bidi="ar-SA"/>
    </w:rPr>
  </w:style>
  <w:style w:type="paragraph" w:styleId="affc">
    <w:name w:val="annotation subject"/>
    <w:basedOn w:val="afd"/>
    <w:next w:val="afd"/>
    <w:semiHidden/>
    <w:rsid w:val="005534C2"/>
    <w:rPr>
      <w:b/>
      <w:bCs/>
    </w:rPr>
  </w:style>
  <w:style w:type="paragraph" w:styleId="affd">
    <w:name w:val="Block Text"/>
    <w:basedOn w:val="a"/>
    <w:rsid w:val="00D86B08"/>
    <w:pPr>
      <w:spacing w:after="0" w:line="260" w:lineRule="auto"/>
      <w:ind w:left="1520" w:right="400"/>
    </w:pPr>
    <w:rPr>
      <w:szCs w:val="20"/>
    </w:rPr>
  </w:style>
  <w:style w:type="character" w:customStyle="1" w:styleId="WW-Absatz-Standardschriftart1111111111111">
    <w:name w:val="WW-Absatz-Standardschriftart1111111111111"/>
    <w:rsid w:val="009A55E9"/>
  </w:style>
  <w:style w:type="paragraph" w:customStyle="1" w:styleId="Default">
    <w:name w:val="Default"/>
    <w:basedOn w:val="a"/>
    <w:rsid w:val="000201B3"/>
    <w:pPr>
      <w:widowControl w:val="0"/>
      <w:suppressAutoHyphens/>
      <w:autoSpaceDE w:val="0"/>
      <w:spacing w:after="0"/>
      <w:jc w:val="left"/>
    </w:pPr>
    <w:rPr>
      <w:color w:val="000000"/>
      <w:kern w:val="1"/>
    </w:rPr>
  </w:style>
  <w:style w:type="paragraph" w:customStyle="1" w:styleId="affe">
    <w:name w:val="Îáû÷íûé"/>
    <w:basedOn w:val="Default"/>
    <w:next w:val="Default"/>
    <w:rsid w:val="000201B3"/>
    <w:rPr>
      <w:rFonts w:ascii="Arial" w:eastAsia="Lucida Sans Unicode" w:hAnsi="Arial" w:cs="Tahoma"/>
      <w:color w:val="auto"/>
      <w:sz w:val="20"/>
    </w:rPr>
  </w:style>
  <w:style w:type="paragraph" w:customStyle="1" w:styleId="Style11">
    <w:name w:val="Style11"/>
    <w:basedOn w:val="a"/>
    <w:rsid w:val="000201B3"/>
    <w:pPr>
      <w:widowControl w:val="0"/>
      <w:autoSpaceDE w:val="0"/>
      <w:autoSpaceDN w:val="0"/>
      <w:adjustRightInd w:val="0"/>
      <w:spacing w:after="0" w:line="322" w:lineRule="exact"/>
    </w:pPr>
  </w:style>
  <w:style w:type="character" w:customStyle="1" w:styleId="FontStyle15">
    <w:name w:val="Font Style15"/>
    <w:basedOn w:val="a0"/>
    <w:rsid w:val="000201B3"/>
    <w:rPr>
      <w:rFonts w:ascii="Times New Roman" w:hAnsi="Times New Roman" w:cs="Times New Roman"/>
      <w:sz w:val="26"/>
      <w:szCs w:val="26"/>
    </w:rPr>
  </w:style>
  <w:style w:type="paragraph" w:customStyle="1" w:styleId="18">
    <w:name w:val="Цитата1"/>
    <w:basedOn w:val="a"/>
    <w:rsid w:val="006E0F91"/>
    <w:pPr>
      <w:widowControl w:val="0"/>
      <w:suppressAutoHyphens/>
      <w:spacing w:after="0" w:line="252" w:lineRule="auto"/>
      <w:ind w:left="1520" w:right="400"/>
    </w:pPr>
    <w:rPr>
      <w:kern w:val="1"/>
      <w:szCs w:val="20"/>
    </w:rPr>
  </w:style>
  <w:style w:type="paragraph" w:customStyle="1" w:styleId="ConsNormal0">
    <w:name w:val="ConsNormal Знак Знак"/>
    <w:rsid w:val="006E0F91"/>
    <w:pPr>
      <w:widowControl w:val="0"/>
      <w:suppressAutoHyphens/>
      <w:autoSpaceDE w:val="0"/>
      <w:ind w:right="19772" w:firstLine="720"/>
    </w:pPr>
    <w:rPr>
      <w:rFonts w:ascii="Arial" w:eastAsia="Arial" w:hAnsi="Arial" w:cs="Arial"/>
      <w:lang w:eastAsia="ar-SA"/>
    </w:rPr>
  </w:style>
  <w:style w:type="paragraph" w:customStyle="1" w:styleId="25">
    <w:name w:val="Îñíîâíîé òåêñò 2"/>
    <w:basedOn w:val="Default"/>
    <w:next w:val="Default"/>
    <w:rsid w:val="006E0F91"/>
    <w:rPr>
      <w:rFonts w:ascii="Arial" w:eastAsia="Lucida Sans Unicode" w:hAnsi="Arial" w:cs="Tahoma"/>
      <w:color w:val="auto"/>
      <w:sz w:val="20"/>
    </w:rPr>
  </w:style>
  <w:style w:type="paragraph" w:customStyle="1" w:styleId="PlainText1">
    <w:name w:val="Plain Text1"/>
    <w:basedOn w:val="Default"/>
    <w:next w:val="Default"/>
    <w:rsid w:val="006E0F91"/>
    <w:rPr>
      <w:rFonts w:ascii="Arial" w:eastAsia="Lucida Sans Unicode" w:hAnsi="Arial" w:cs="Tahoma"/>
      <w:color w:val="auto"/>
      <w:sz w:val="20"/>
    </w:rPr>
  </w:style>
  <w:style w:type="paragraph" w:customStyle="1" w:styleId="19">
    <w:name w:val="Òåêñò1"/>
    <w:basedOn w:val="Default"/>
    <w:next w:val="Default"/>
    <w:rsid w:val="006E0F91"/>
    <w:rPr>
      <w:rFonts w:ascii="Arial" w:eastAsia="Lucida Sans Unicode" w:hAnsi="Arial" w:cs="Tahoma"/>
      <w:color w:val="auto"/>
      <w:sz w:val="20"/>
    </w:rPr>
  </w:style>
  <w:style w:type="paragraph" w:customStyle="1" w:styleId="ConsNonformat">
    <w:name w:val="ConsNonformat"/>
    <w:rsid w:val="006E0F91"/>
    <w:pPr>
      <w:widowControl w:val="0"/>
      <w:suppressAutoHyphens/>
      <w:autoSpaceDE w:val="0"/>
      <w:ind w:right="19772"/>
    </w:pPr>
    <w:rPr>
      <w:rFonts w:ascii="Courier New" w:eastAsia="Arial" w:hAnsi="Courier New" w:cs="Courier New"/>
      <w:lang w:eastAsia="ar-SA"/>
    </w:rPr>
  </w:style>
  <w:style w:type="paragraph" w:customStyle="1" w:styleId="1a">
    <w:name w:val="Дата1"/>
    <w:basedOn w:val="a"/>
    <w:next w:val="a"/>
    <w:rsid w:val="006E0F91"/>
    <w:pPr>
      <w:suppressAutoHyphens/>
    </w:pPr>
    <w:rPr>
      <w:rFonts w:cs="Calibri"/>
      <w:kern w:val="1"/>
    </w:rPr>
  </w:style>
  <w:style w:type="paragraph" w:customStyle="1" w:styleId="afff">
    <w:name w:val="Обычный текст с отступом"/>
    <w:basedOn w:val="a"/>
    <w:rsid w:val="006302F4"/>
    <w:pPr>
      <w:spacing w:after="0" w:line="360" w:lineRule="auto"/>
      <w:ind w:firstLine="720"/>
    </w:pPr>
    <w:rPr>
      <w:rFonts w:eastAsia="Calibri"/>
      <w:sz w:val="28"/>
    </w:rPr>
  </w:style>
  <w:style w:type="paragraph" w:customStyle="1" w:styleId="CharChar1">
    <w:name w:val="Char Char1"/>
    <w:basedOn w:val="a"/>
    <w:rsid w:val="00BF4A5D"/>
    <w:pPr>
      <w:widowControl w:val="0"/>
      <w:adjustRightInd w:val="0"/>
      <w:spacing w:after="160" w:line="240" w:lineRule="exact"/>
      <w:jc w:val="right"/>
    </w:pPr>
    <w:rPr>
      <w:sz w:val="20"/>
      <w:szCs w:val="20"/>
      <w:lang w:val="en-GB" w:eastAsia="en-US"/>
    </w:rPr>
  </w:style>
  <w:style w:type="paragraph" w:customStyle="1" w:styleId="26">
    <w:name w:val="Знак Знак2 Знак"/>
    <w:basedOn w:val="a"/>
    <w:next w:val="20"/>
    <w:autoRedefine/>
    <w:rsid w:val="004B72E1"/>
    <w:pPr>
      <w:spacing w:after="160" w:line="240" w:lineRule="exact"/>
      <w:jc w:val="left"/>
    </w:pPr>
    <w:rPr>
      <w:szCs w:val="20"/>
      <w:lang w:val="en-US" w:eastAsia="en-US"/>
    </w:rPr>
  </w:style>
  <w:style w:type="paragraph" w:customStyle="1" w:styleId="Style12">
    <w:name w:val="Style12"/>
    <w:basedOn w:val="a"/>
    <w:rsid w:val="00107B99"/>
    <w:pPr>
      <w:widowControl w:val="0"/>
      <w:autoSpaceDE w:val="0"/>
      <w:autoSpaceDN w:val="0"/>
      <w:adjustRightInd w:val="0"/>
      <w:spacing w:after="0" w:line="190" w:lineRule="exact"/>
      <w:jc w:val="left"/>
    </w:pPr>
  </w:style>
  <w:style w:type="paragraph" w:customStyle="1" w:styleId="Style4">
    <w:name w:val="Style4"/>
    <w:basedOn w:val="a"/>
    <w:rsid w:val="00107B99"/>
    <w:pPr>
      <w:widowControl w:val="0"/>
      <w:autoSpaceDE w:val="0"/>
      <w:autoSpaceDN w:val="0"/>
      <w:adjustRightInd w:val="0"/>
      <w:spacing w:after="0"/>
      <w:jc w:val="left"/>
    </w:pPr>
  </w:style>
  <w:style w:type="paragraph" w:customStyle="1" w:styleId="Style5">
    <w:name w:val="Style5"/>
    <w:basedOn w:val="a"/>
    <w:rsid w:val="00107B99"/>
    <w:pPr>
      <w:widowControl w:val="0"/>
      <w:autoSpaceDE w:val="0"/>
      <w:autoSpaceDN w:val="0"/>
      <w:adjustRightInd w:val="0"/>
      <w:spacing w:after="0"/>
      <w:jc w:val="left"/>
    </w:pPr>
  </w:style>
  <w:style w:type="character" w:customStyle="1" w:styleId="FontStyle19">
    <w:name w:val="Font Style19"/>
    <w:basedOn w:val="a0"/>
    <w:rsid w:val="00107B99"/>
    <w:rPr>
      <w:rFonts w:ascii="Arial" w:hAnsi="Arial" w:cs="Arial"/>
      <w:sz w:val="18"/>
      <w:szCs w:val="18"/>
    </w:rPr>
  </w:style>
  <w:style w:type="paragraph" w:customStyle="1" w:styleId="Style10">
    <w:name w:val="Style10"/>
    <w:basedOn w:val="a"/>
    <w:rsid w:val="00107B99"/>
    <w:pPr>
      <w:widowControl w:val="0"/>
      <w:autoSpaceDE w:val="0"/>
      <w:autoSpaceDN w:val="0"/>
      <w:adjustRightInd w:val="0"/>
      <w:spacing w:after="0"/>
      <w:jc w:val="left"/>
    </w:pPr>
  </w:style>
  <w:style w:type="character" w:customStyle="1" w:styleId="FontStyle26">
    <w:name w:val="Font Style26"/>
    <w:basedOn w:val="a0"/>
    <w:rsid w:val="00107B99"/>
    <w:rPr>
      <w:rFonts w:ascii="Times New Roman" w:hAnsi="Times New Roman" w:cs="Times New Roman" w:hint="default"/>
      <w:b/>
      <w:bCs/>
      <w:sz w:val="18"/>
      <w:szCs w:val="18"/>
    </w:rPr>
  </w:style>
  <w:style w:type="character" w:customStyle="1" w:styleId="FontStyle27">
    <w:name w:val="Font Style27"/>
    <w:basedOn w:val="a0"/>
    <w:rsid w:val="00107B99"/>
    <w:rPr>
      <w:rFonts w:ascii="Times New Roman" w:hAnsi="Times New Roman" w:cs="Times New Roman" w:hint="default"/>
      <w:sz w:val="12"/>
      <w:szCs w:val="12"/>
    </w:rPr>
  </w:style>
  <w:style w:type="paragraph" w:customStyle="1" w:styleId="msonormalcxsplast">
    <w:name w:val="msonormalcxsplast"/>
    <w:basedOn w:val="a"/>
    <w:rsid w:val="001E4FFB"/>
    <w:pPr>
      <w:spacing w:before="100" w:beforeAutospacing="1" w:after="100" w:afterAutospacing="1"/>
      <w:jc w:val="left"/>
    </w:pPr>
  </w:style>
  <w:style w:type="paragraph" w:customStyle="1" w:styleId="plaintext1cxspmiddle">
    <w:name w:val="plaintext1cxspmiddle"/>
    <w:basedOn w:val="a"/>
    <w:rsid w:val="001E4FFB"/>
    <w:pPr>
      <w:spacing w:before="100" w:beforeAutospacing="1" w:after="100" w:afterAutospacing="1"/>
      <w:jc w:val="left"/>
    </w:pPr>
  </w:style>
  <w:style w:type="paragraph" w:customStyle="1" w:styleId="plaintext1cxsplast">
    <w:name w:val="plaintext1cxsplast"/>
    <w:basedOn w:val="a"/>
    <w:rsid w:val="001E4FFB"/>
    <w:pPr>
      <w:spacing w:before="100" w:beforeAutospacing="1" w:after="100" w:afterAutospacing="1"/>
      <w:jc w:val="left"/>
    </w:pPr>
  </w:style>
  <w:style w:type="paragraph" w:customStyle="1" w:styleId="CharChar10">
    <w:name w:val="Char Char1"/>
    <w:basedOn w:val="a"/>
    <w:rsid w:val="00BA39B0"/>
    <w:pPr>
      <w:widowControl w:val="0"/>
      <w:adjustRightInd w:val="0"/>
      <w:spacing w:after="160" w:line="240" w:lineRule="exact"/>
      <w:jc w:val="right"/>
    </w:pPr>
    <w:rPr>
      <w:sz w:val="20"/>
      <w:szCs w:val="20"/>
      <w:lang w:val="en-GB" w:eastAsia="en-US"/>
    </w:rPr>
  </w:style>
  <w:style w:type="paragraph" w:customStyle="1" w:styleId="1b">
    <w:name w:val="Знак Знак Знак1 Знак"/>
    <w:basedOn w:val="a"/>
    <w:rsid w:val="008B10B8"/>
    <w:pPr>
      <w:spacing w:after="160" w:line="240" w:lineRule="exact"/>
      <w:jc w:val="left"/>
    </w:pPr>
    <w:rPr>
      <w:rFonts w:ascii="Verdana" w:hAnsi="Verdana" w:cs="Verdana"/>
      <w:sz w:val="20"/>
      <w:szCs w:val="20"/>
      <w:lang w:val="en-US" w:eastAsia="en-US"/>
    </w:rPr>
  </w:style>
  <w:style w:type="paragraph" w:customStyle="1" w:styleId="msonormalcxspmiddle">
    <w:name w:val="msonormalcxspmiddle"/>
    <w:basedOn w:val="a"/>
    <w:rsid w:val="007657D0"/>
    <w:pPr>
      <w:spacing w:before="100" w:beforeAutospacing="1" w:after="100" w:afterAutospacing="1"/>
      <w:jc w:val="left"/>
    </w:pPr>
  </w:style>
  <w:style w:type="character" w:styleId="afff0">
    <w:name w:val="Strong"/>
    <w:basedOn w:val="a0"/>
    <w:qFormat/>
    <w:rsid w:val="00610D4C"/>
    <w:rPr>
      <w:rFonts w:cs="Times New Roman"/>
      <w:b/>
      <w:bCs/>
    </w:rPr>
  </w:style>
  <w:style w:type="paragraph" w:customStyle="1" w:styleId="-31">
    <w:name w:val="Пункт-3"/>
    <w:basedOn w:val="a"/>
    <w:rsid w:val="00F77B7A"/>
    <w:pPr>
      <w:tabs>
        <w:tab w:val="num" w:pos="1985"/>
      </w:tabs>
      <w:spacing w:after="0"/>
      <w:ind w:firstLine="709"/>
    </w:pPr>
    <w:rPr>
      <w:sz w:val="28"/>
    </w:rPr>
  </w:style>
  <w:style w:type="paragraph" w:customStyle="1" w:styleId="-40">
    <w:name w:val="Пункт-4"/>
    <w:basedOn w:val="a"/>
    <w:rsid w:val="00F77B7A"/>
    <w:pPr>
      <w:tabs>
        <w:tab w:val="num" w:pos="1985"/>
      </w:tabs>
      <w:spacing w:after="0"/>
      <w:ind w:firstLine="709"/>
    </w:pPr>
    <w:rPr>
      <w:sz w:val="28"/>
    </w:rPr>
  </w:style>
  <w:style w:type="paragraph" w:customStyle="1" w:styleId="-5">
    <w:name w:val="Пункт-5"/>
    <w:basedOn w:val="a"/>
    <w:rsid w:val="00F77B7A"/>
    <w:pPr>
      <w:tabs>
        <w:tab w:val="num" w:pos="1985"/>
      </w:tabs>
      <w:spacing w:after="0"/>
      <w:ind w:firstLine="709"/>
    </w:pPr>
    <w:rPr>
      <w:sz w:val="28"/>
    </w:rPr>
  </w:style>
  <w:style w:type="paragraph" w:customStyle="1" w:styleId="-6">
    <w:name w:val="Пункт-6"/>
    <w:basedOn w:val="a"/>
    <w:rsid w:val="00F77B7A"/>
    <w:pPr>
      <w:tabs>
        <w:tab w:val="left" w:pos="1985"/>
      </w:tabs>
      <w:spacing w:after="0"/>
      <w:ind w:firstLine="709"/>
    </w:pPr>
    <w:rPr>
      <w:sz w:val="28"/>
    </w:rPr>
  </w:style>
  <w:style w:type="paragraph" w:customStyle="1" w:styleId="-7">
    <w:name w:val="Пункт-7"/>
    <w:basedOn w:val="a"/>
    <w:rsid w:val="00F77B7A"/>
    <w:pPr>
      <w:tabs>
        <w:tab w:val="num" w:pos="360"/>
      </w:tabs>
      <w:spacing w:after="0"/>
      <w:ind w:firstLine="709"/>
    </w:pPr>
    <w:rPr>
      <w:sz w:val="28"/>
    </w:rPr>
  </w:style>
  <w:style w:type="character" w:customStyle="1" w:styleId="FontStyle72">
    <w:name w:val="Font Style72"/>
    <w:basedOn w:val="a0"/>
    <w:rsid w:val="00DA2BEF"/>
    <w:rPr>
      <w:rFonts w:ascii="Times New Roman" w:hAnsi="Times New Roman" w:cs="Times New Roman"/>
      <w:sz w:val="24"/>
      <w:szCs w:val="24"/>
    </w:rPr>
  </w:style>
  <w:style w:type="character" w:customStyle="1" w:styleId="FontStyle74">
    <w:name w:val="Font Style74"/>
    <w:basedOn w:val="a0"/>
    <w:rsid w:val="00DA2BEF"/>
    <w:rPr>
      <w:rFonts w:ascii="Times New Roman" w:hAnsi="Times New Roman" w:cs="Times New Roman"/>
      <w:sz w:val="22"/>
      <w:szCs w:val="22"/>
    </w:rPr>
  </w:style>
  <w:style w:type="paragraph" w:customStyle="1" w:styleId="Times12">
    <w:name w:val="Times 12"/>
    <w:basedOn w:val="a"/>
    <w:rsid w:val="00CF6737"/>
    <w:pPr>
      <w:overflowPunct w:val="0"/>
      <w:autoSpaceDE w:val="0"/>
      <w:autoSpaceDN w:val="0"/>
      <w:adjustRightInd w:val="0"/>
      <w:spacing w:after="0"/>
      <w:ind w:firstLine="567"/>
    </w:pPr>
    <w:rPr>
      <w:bCs/>
      <w:szCs w:val="22"/>
    </w:rPr>
  </w:style>
  <w:style w:type="paragraph" w:customStyle="1" w:styleId="36">
    <w:name w:val="Стиль3"/>
    <w:basedOn w:val="21"/>
    <w:rsid w:val="0094068F"/>
    <w:pPr>
      <w:widowControl w:val="0"/>
      <w:tabs>
        <w:tab w:val="num" w:pos="1307"/>
      </w:tabs>
      <w:adjustRightInd w:val="0"/>
      <w:spacing w:after="0" w:line="240" w:lineRule="auto"/>
      <w:ind w:left="1080"/>
    </w:pPr>
    <w:rPr>
      <w:szCs w:val="20"/>
    </w:rPr>
  </w:style>
  <w:style w:type="paragraph" w:customStyle="1" w:styleId="1c">
    <w:name w:val="Абзац списка1"/>
    <w:basedOn w:val="a"/>
    <w:rsid w:val="00BD204D"/>
    <w:pPr>
      <w:spacing w:after="200" w:line="276" w:lineRule="auto"/>
      <w:ind w:left="720"/>
      <w:jc w:val="left"/>
    </w:pPr>
    <w:rPr>
      <w:rFonts w:ascii="Calibri" w:hAnsi="Calibri"/>
      <w:sz w:val="22"/>
      <w:szCs w:val="22"/>
      <w:lang w:eastAsia="en-US"/>
    </w:rPr>
  </w:style>
  <w:style w:type="paragraph" w:styleId="afff1">
    <w:name w:val="Body Text First Indent"/>
    <w:basedOn w:val="a3"/>
    <w:link w:val="afff2"/>
    <w:rsid w:val="001C76B9"/>
    <w:pPr>
      <w:ind w:firstLine="210"/>
    </w:pPr>
    <w:rPr>
      <w:szCs w:val="24"/>
    </w:rPr>
  </w:style>
  <w:style w:type="character" w:customStyle="1" w:styleId="afff2">
    <w:name w:val="Красная строка Знак"/>
    <w:basedOn w:val="a4"/>
    <w:link w:val="afff1"/>
    <w:rsid w:val="001C76B9"/>
    <w:rPr>
      <w:szCs w:val="24"/>
    </w:rPr>
  </w:style>
  <w:style w:type="character" w:customStyle="1" w:styleId="aa">
    <w:name w:val="Абзац списка Знак"/>
    <w:basedOn w:val="a0"/>
    <w:link w:val="a9"/>
    <w:uiPriority w:val="34"/>
    <w:rsid w:val="005826CF"/>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26776952">
      <w:bodyDiv w:val="1"/>
      <w:marLeft w:val="0"/>
      <w:marRight w:val="0"/>
      <w:marTop w:val="0"/>
      <w:marBottom w:val="0"/>
      <w:divBdr>
        <w:top w:val="none" w:sz="0" w:space="0" w:color="auto"/>
        <w:left w:val="none" w:sz="0" w:space="0" w:color="auto"/>
        <w:bottom w:val="none" w:sz="0" w:space="0" w:color="auto"/>
        <w:right w:val="none" w:sz="0" w:space="0" w:color="auto"/>
      </w:divBdr>
      <w:divsChild>
        <w:div w:id="174536401">
          <w:marLeft w:val="0"/>
          <w:marRight w:val="0"/>
          <w:marTop w:val="0"/>
          <w:marBottom w:val="0"/>
          <w:divBdr>
            <w:top w:val="none" w:sz="0" w:space="0" w:color="auto"/>
            <w:left w:val="none" w:sz="0" w:space="0" w:color="auto"/>
            <w:bottom w:val="none" w:sz="0" w:space="0" w:color="auto"/>
            <w:right w:val="none" w:sz="0" w:space="0" w:color="auto"/>
          </w:divBdr>
          <w:divsChild>
            <w:div w:id="1396776909">
              <w:marLeft w:val="0"/>
              <w:marRight w:val="0"/>
              <w:marTop w:val="0"/>
              <w:marBottom w:val="0"/>
              <w:divBdr>
                <w:top w:val="none" w:sz="0" w:space="0" w:color="auto"/>
                <w:left w:val="none" w:sz="0" w:space="0" w:color="auto"/>
                <w:bottom w:val="none" w:sz="0" w:space="0" w:color="auto"/>
                <w:right w:val="none" w:sz="0" w:space="0" w:color="auto"/>
              </w:divBdr>
              <w:divsChild>
                <w:div w:id="625817079">
                  <w:marLeft w:val="0"/>
                  <w:marRight w:val="0"/>
                  <w:marTop w:val="0"/>
                  <w:marBottom w:val="0"/>
                  <w:divBdr>
                    <w:top w:val="none" w:sz="0" w:space="0" w:color="auto"/>
                    <w:left w:val="none" w:sz="0" w:space="0" w:color="auto"/>
                    <w:bottom w:val="none" w:sz="0" w:space="0" w:color="auto"/>
                    <w:right w:val="none" w:sz="0" w:space="0" w:color="auto"/>
                  </w:divBdr>
                  <w:divsChild>
                    <w:div w:id="2025596935">
                      <w:marLeft w:val="0"/>
                      <w:marRight w:val="0"/>
                      <w:marTop w:val="0"/>
                      <w:marBottom w:val="0"/>
                      <w:divBdr>
                        <w:top w:val="none" w:sz="0" w:space="0" w:color="auto"/>
                        <w:left w:val="none" w:sz="0" w:space="0" w:color="auto"/>
                        <w:bottom w:val="none" w:sz="0" w:space="0" w:color="auto"/>
                        <w:right w:val="none" w:sz="0" w:space="0" w:color="auto"/>
                      </w:divBdr>
                      <w:divsChild>
                        <w:div w:id="544560931">
                          <w:marLeft w:val="0"/>
                          <w:marRight w:val="0"/>
                          <w:marTop w:val="0"/>
                          <w:marBottom w:val="0"/>
                          <w:divBdr>
                            <w:top w:val="none" w:sz="0" w:space="0" w:color="auto"/>
                            <w:left w:val="none" w:sz="0" w:space="0" w:color="auto"/>
                            <w:bottom w:val="none" w:sz="0" w:space="0" w:color="auto"/>
                            <w:right w:val="none" w:sz="0" w:space="0" w:color="auto"/>
                          </w:divBdr>
                          <w:divsChild>
                            <w:div w:id="187721581">
                              <w:marLeft w:val="0"/>
                              <w:marRight w:val="0"/>
                              <w:marTop w:val="0"/>
                              <w:marBottom w:val="0"/>
                              <w:divBdr>
                                <w:top w:val="none" w:sz="0" w:space="0" w:color="auto"/>
                                <w:left w:val="none" w:sz="0" w:space="0" w:color="auto"/>
                                <w:bottom w:val="none" w:sz="0" w:space="0" w:color="auto"/>
                                <w:right w:val="none" w:sz="0" w:space="0" w:color="auto"/>
                              </w:divBdr>
                              <w:divsChild>
                                <w:div w:id="1855269651">
                                  <w:marLeft w:val="0"/>
                                  <w:marRight w:val="0"/>
                                  <w:marTop w:val="0"/>
                                  <w:marBottom w:val="0"/>
                                  <w:divBdr>
                                    <w:top w:val="none" w:sz="0" w:space="0" w:color="auto"/>
                                    <w:left w:val="none" w:sz="0" w:space="0" w:color="auto"/>
                                    <w:bottom w:val="none" w:sz="0" w:space="0" w:color="auto"/>
                                    <w:right w:val="none" w:sz="0" w:space="0" w:color="auto"/>
                                  </w:divBdr>
                                </w:div>
                              </w:divsChild>
                            </w:div>
                            <w:div w:id="2042898786">
                              <w:marLeft w:val="0"/>
                              <w:marRight w:val="0"/>
                              <w:marTop w:val="0"/>
                              <w:marBottom w:val="0"/>
                              <w:divBdr>
                                <w:top w:val="none" w:sz="0" w:space="0" w:color="auto"/>
                                <w:left w:val="none" w:sz="0" w:space="0" w:color="auto"/>
                                <w:bottom w:val="none" w:sz="0" w:space="0" w:color="auto"/>
                                <w:right w:val="none" w:sz="0" w:space="0" w:color="auto"/>
                              </w:divBdr>
                              <w:divsChild>
                                <w:div w:id="579174340">
                                  <w:marLeft w:val="0"/>
                                  <w:marRight w:val="0"/>
                                  <w:marTop w:val="0"/>
                                  <w:marBottom w:val="0"/>
                                  <w:divBdr>
                                    <w:top w:val="none" w:sz="0" w:space="0" w:color="auto"/>
                                    <w:left w:val="none" w:sz="0" w:space="0" w:color="auto"/>
                                    <w:bottom w:val="none" w:sz="0" w:space="0" w:color="auto"/>
                                    <w:right w:val="none" w:sz="0" w:space="0" w:color="auto"/>
                                  </w:divBdr>
                                </w:div>
                                <w:div w:id="818233236">
                                  <w:marLeft w:val="0"/>
                                  <w:marRight w:val="0"/>
                                  <w:marTop w:val="0"/>
                                  <w:marBottom w:val="0"/>
                                  <w:divBdr>
                                    <w:top w:val="none" w:sz="0" w:space="0" w:color="auto"/>
                                    <w:left w:val="none" w:sz="0" w:space="0" w:color="auto"/>
                                    <w:bottom w:val="none" w:sz="0" w:space="0" w:color="auto"/>
                                    <w:right w:val="none" w:sz="0" w:space="0" w:color="auto"/>
                                  </w:divBdr>
                                </w:div>
                                <w:div w:id="1104693893">
                                  <w:marLeft w:val="0"/>
                                  <w:marRight w:val="0"/>
                                  <w:marTop w:val="0"/>
                                  <w:marBottom w:val="0"/>
                                  <w:divBdr>
                                    <w:top w:val="none" w:sz="0" w:space="0" w:color="auto"/>
                                    <w:left w:val="none" w:sz="0" w:space="0" w:color="auto"/>
                                    <w:bottom w:val="none" w:sz="0" w:space="0" w:color="auto"/>
                                    <w:right w:val="none" w:sz="0" w:space="0" w:color="auto"/>
                                  </w:divBdr>
                                </w:div>
                                <w:div w:id="162419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5527654">
      <w:bodyDiv w:val="1"/>
      <w:marLeft w:val="0"/>
      <w:marRight w:val="0"/>
      <w:marTop w:val="0"/>
      <w:marBottom w:val="0"/>
      <w:divBdr>
        <w:top w:val="none" w:sz="0" w:space="0" w:color="auto"/>
        <w:left w:val="none" w:sz="0" w:space="0" w:color="auto"/>
        <w:bottom w:val="none" w:sz="0" w:space="0" w:color="auto"/>
        <w:right w:val="none" w:sz="0" w:space="0" w:color="auto"/>
      </w:divBdr>
    </w:div>
    <w:div w:id="309362258">
      <w:bodyDiv w:val="1"/>
      <w:marLeft w:val="0"/>
      <w:marRight w:val="0"/>
      <w:marTop w:val="0"/>
      <w:marBottom w:val="0"/>
      <w:divBdr>
        <w:top w:val="none" w:sz="0" w:space="0" w:color="auto"/>
        <w:left w:val="none" w:sz="0" w:space="0" w:color="auto"/>
        <w:bottom w:val="none" w:sz="0" w:space="0" w:color="auto"/>
        <w:right w:val="none" w:sz="0" w:space="0" w:color="auto"/>
      </w:divBdr>
    </w:div>
    <w:div w:id="538975206">
      <w:bodyDiv w:val="1"/>
      <w:marLeft w:val="0"/>
      <w:marRight w:val="0"/>
      <w:marTop w:val="0"/>
      <w:marBottom w:val="0"/>
      <w:divBdr>
        <w:top w:val="none" w:sz="0" w:space="0" w:color="auto"/>
        <w:left w:val="none" w:sz="0" w:space="0" w:color="auto"/>
        <w:bottom w:val="none" w:sz="0" w:space="0" w:color="auto"/>
        <w:right w:val="none" w:sz="0" w:space="0" w:color="auto"/>
      </w:divBdr>
    </w:div>
    <w:div w:id="745342823">
      <w:bodyDiv w:val="1"/>
      <w:marLeft w:val="0"/>
      <w:marRight w:val="0"/>
      <w:marTop w:val="0"/>
      <w:marBottom w:val="0"/>
      <w:divBdr>
        <w:top w:val="none" w:sz="0" w:space="0" w:color="auto"/>
        <w:left w:val="none" w:sz="0" w:space="0" w:color="auto"/>
        <w:bottom w:val="none" w:sz="0" w:space="0" w:color="auto"/>
        <w:right w:val="none" w:sz="0" w:space="0" w:color="auto"/>
      </w:divBdr>
    </w:div>
    <w:div w:id="1004286514">
      <w:bodyDiv w:val="1"/>
      <w:marLeft w:val="0"/>
      <w:marRight w:val="0"/>
      <w:marTop w:val="0"/>
      <w:marBottom w:val="0"/>
      <w:divBdr>
        <w:top w:val="none" w:sz="0" w:space="0" w:color="auto"/>
        <w:left w:val="none" w:sz="0" w:space="0" w:color="auto"/>
        <w:bottom w:val="none" w:sz="0" w:space="0" w:color="auto"/>
        <w:right w:val="none" w:sz="0" w:space="0" w:color="auto"/>
      </w:divBdr>
    </w:div>
    <w:div w:id="1090203533">
      <w:bodyDiv w:val="1"/>
      <w:marLeft w:val="0"/>
      <w:marRight w:val="0"/>
      <w:marTop w:val="0"/>
      <w:marBottom w:val="0"/>
      <w:divBdr>
        <w:top w:val="none" w:sz="0" w:space="0" w:color="auto"/>
        <w:left w:val="none" w:sz="0" w:space="0" w:color="auto"/>
        <w:bottom w:val="none" w:sz="0" w:space="0" w:color="auto"/>
        <w:right w:val="none" w:sz="0" w:space="0" w:color="auto"/>
      </w:divBdr>
      <w:divsChild>
        <w:div w:id="378479220">
          <w:marLeft w:val="0"/>
          <w:marRight w:val="0"/>
          <w:marTop w:val="0"/>
          <w:marBottom w:val="0"/>
          <w:divBdr>
            <w:top w:val="none" w:sz="0" w:space="0" w:color="auto"/>
            <w:left w:val="none" w:sz="0" w:space="0" w:color="auto"/>
            <w:bottom w:val="none" w:sz="0" w:space="0" w:color="auto"/>
            <w:right w:val="none" w:sz="0" w:space="0" w:color="auto"/>
          </w:divBdr>
          <w:divsChild>
            <w:div w:id="1049038739">
              <w:marLeft w:val="0"/>
              <w:marRight w:val="0"/>
              <w:marTop w:val="0"/>
              <w:marBottom w:val="0"/>
              <w:divBdr>
                <w:top w:val="none" w:sz="0" w:space="0" w:color="auto"/>
                <w:left w:val="none" w:sz="0" w:space="0" w:color="auto"/>
                <w:bottom w:val="none" w:sz="0" w:space="0" w:color="auto"/>
                <w:right w:val="none" w:sz="0" w:space="0" w:color="auto"/>
              </w:divBdr>
              <w:divsChild>
                <w:div w:id="742260888">
                  <w:marLeft w:val="0"/>
                  <w:marRight w:val="0"/>
                  <w:marTop w:val="0"/>
                  <w:marBottom w:val="0"/>
                  <w:divBdr>
                    <w:top w:val="none" w:sz="0" w:space="0" w:color="auto"/>
                    <w:left w:val="none" w:sz="0" w:space="0" w:color="auto"/>
                    <w:bottom w:val="none" w:sz="0" w:space="0" w:color="auto"/>
                    <w:right w:val="none" w:sz="0" w:space="0" w:color="auto"/>
                  </w:divBdr>
                  <w:divsChild>
                    <w:div w:id="134642608">
                      <w:marLeft w:val="0"/>
                      <w:marRight w:val="0"/>
                      <w:marTop w:val="0"/>
                      <w:marBottom w:val="0"/>
                      <w:divBdr>
                        <w:top w:val="none" w:sz="0" w:space="0" w:color="auto"/>
                        <w:left w:val="none" w:sz="0" w:space="0" w:color="auto"/>
                        <w:bottom w:val="none" w:sz="0" w:space="0" w:color="auto"/>
                        <w:right w:val="none" w:sz="0" w:space="0" w:color="auto"/>
                      </w:divBdr>
                      <w:divsChild>
                        <w:div w:id="231739627">
                          <w:marLeft w:val="0"/>
                          <w:marRight w:val="0"/>
                          <w:marTop w:val="0"/>
                          <w:marBottom w:val="0"/>
                          <w:divBdr>
                            <w:top w:val="none" w:sz="0" w:space="0" w:color="auto"/>
                            <w:left w:val="none" w:sz="0" w:space="0" w:color="auto"/>
                            <w:bottom w:val="none" w:sz="0" w:space="0" w:color="auto"/>
                            <w:right w:val="none" w:sz="0" w:space="0" w:color="auto"/>
                          </w:divBdr>
                          <w:divsChild>
                            <w:div w:id="411049545">
                              <w:marLeft w:val="0"/>
                              <w:marRight w:val="0"/>
                              <w:marTop w:val="0"/>
                              <w:marBottom w:val="0"/>
                              <w:divBdr>
                                <w:top w:val="none" w:sz="0" w:space="0" w:color="auto"/>
                                <w:left w:val="none" w:sz="0" w:space="0" w:color="auto"/>
                                <w:bottom w:val="none" w:sz="0" w:space="0" w:color="auto"/>
                                <w:right w:val="none" w:sz="0" w:space="0" w:color="auto"/>
                              </w:divBdr>
                              <w:divsChild>
                                <w:div w:id="159540121">
                                  <w:marLeft w:val="0"/>
                                  <w:marRight w:val="0"/>
                                  <w:marTop w:val="0"/>
                                  <w:marBottom w:val="0"/>
                                  <w:divBdr>
                                    <w:top w:val="none" w:sz="0" w:space="0" w:color="auto"/>
                                    <w:left w:val="none" w:sz="0" w:space="0" w:color="auto"/>
                                    <w:bottom w:val="none" w:sz="0" w:space="0" w:color="auto"/>
                                    <w:right w:val="none" w:sz="0" w:space="0" w:color="auto"/>
                                  </w:divBdr>
                                </w:div>
                              </w:divsChild>
                            </w:div>
                            <w:div w:id="686490047">
                              <w:marLeft w:val="0"/>
                              <w:marRight w:val="0"/>
                              <w:marTop w:val="0"/>
                              <w:marBottom w:val="0"/>
                              <w:divBdr>
                                <w:top w:val="none" w:sz="0" w:space="0" w:color="auto"/>
                                <w:left w:val="none" w:sz="0" w:space="0" w:color="auto"/>
                                <w:bottom w:val="none" w:sz="0" w:space="0" w:color="auto"/>
                                <w:right w:val="none" w:sz="0" w:space="0" w:color="auto"/>
                              </w:divBdr>
                              <w:divsChild>
                                <w:div w:id="527572595">
                                  <w:marLeft w:val="0"/>
                                  <w:marRight w:val="0"/>
                                  <w:marTop w:val="0"/>
                                  <w:marBottom w:val="0"/>
                                  <w:divBdr>
                                    <w:top w:val="none" w:sz="0" w:space="0" w:color="auto"/>
                                    <w:left w:val="none" w:sz="0" w:space="0" w:color="auto"/>
                                    <w:bottom w:val="none" w:sz="0" w:space="0" w:color="auto"/>
                                    <w:right w:val="none" w:sz="0" w:space="0" w:color="auto"/>
                                  </w:divBdr>
                                </w:div>
                                <w:div w:id="797719057">
                                  <w:marLeft w:val="0"/>
                                  <w:marRight w:val="0"/>
                                  <w:marTop w:val="0"/>
                                  <w:marBottom w:val="0"/>
                                  <w:divBdr>
                                    <w:top w:val="none" w:sz="0" w:space="0" w:color="auto"/>
                                    <w:left w:val="none" w:sz="0" w:space="0" w:color="auto"/>
                                    <w:bottom w:val="none" w:sz="0" w:space="0" w:color="auto"/>
                                    <w:right w:val="none" w:sz="0" w:space="0" w:color="auto"/>
                                  </w:divBdr>
                                </w:div>
                                <w:div w:id="806168423">
                                  <w:marLeft w:val="0"/>
                                  <w:marRight w:val="0"/>
                                  <w:marTop w:val="0"/>
                                  <w:marBottom w:val="0"/>
                                  <w:divBdr>
                                    <w:top w:val="none" w:sz="0" w:space="0" w:color="auto"/>
                                    <w:left w:val="none" w:sz="0" w:space="0" w:color="auto"/>
                                    <w:bottom w:val="none" w:sz="0" w:space="0" w:color="auto"/>
                                    <w:right w:val="none" w:sz="0" w:space="0" w:color="auto"/>
                                  </w:divBdr>
                                </w:div>
                                <w:div w:id="1508867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1676522">
      <w:bodyDiv w:val="1"/>
      <w:marLeft w:val="0"/>
      <w:marRight w:val="0"/>
      <w:marTop w:val="0"/>
      <w:marBottom w:val="0"/>
      <w:divBdr>
        <w:top w:val="none" w:sz="0" w:space="0" w:color="auto"/>
        <w:left w:val="none" w:sz="0" w:space="0" w:color="auto"/>
        <w:bottom w:val="none" w:sz="0" w:space="0" w:color="auto"/>
        <w:right w:val="none" w:sz="0" w:space="0" w:color="auto"/>
      </w:divBdr>
    </w:div>
    <w:div w:id="1217621394">
      <w:bodyDiv w:val="1"/>
      <w:marLeft w:val="0"/>
      <w:marRight w:val="0"/>
      <w:marTop w:val="0"/>
      <w:marBottom w:val="0"/>
      <w:divBdr>
        <w:top w:val="none" w:sz="0" w:space="0" w:color="auto"/>
        <w:left w:val="none" w:sz="0" w:space="0" w:color="auto"/>
        <w:bottom w:val="none" w:sz="0" w:space="0" w:color="auto"/>
        <w:right w:val="none" w:sz="0" w:space="0" w:color="auto"/>
      </w:divBdr>
      <w:divsChild>
        <w:div w:id="20059890">
          <w:marLeft w:val="0"/>
          <w:marRight w:val="0"/>
          <w:marTop w:val="0"/>
          <w:marBottom w:val="0"/>
          <w:divBdr>
            <w:top w:val="none" w:sz="0" w:space="0" w:color="auto"/>
            <w:left w:val="none" w:sz="0" w:space="0" w:color="auto"/>
            <w:bottom w:val="none" w:sz="0" w:space="0" w:color="auto"/>
            <w:right w:val="none" w:sz="0" w:space="0" w:color="auto"/>
          </w:divBdr>
          <w:divsChild>
            <w:div w:id="1391078673">
              <w:marLeft w:val="0"/>
              <w:marRight w:val="0"/>
              <w:marTop w:val="0"/>
              <w:marBottom w:val="0"/>
              <w:divBdr>
                <w:top w:val="none" w:sz="0" w:space="0" w:color="auto"/>
                <w:left w:val="none" w:sz="0" w:space="0" w:color="auto"/>
                <w:bottom w:val="none" w:sz="0" w:space="0" w:color="auto"/>
                <w:right w:val="none" w:sz="0" w:space="0" w:color="auto"/>
              </w:divBdr>
              <w:divsChild>
                <w:div w:id="246355221">
                  <w:marLeft w:val="0"/>
                  <w:marRight w:val="0"/>
                  <w:marTop w:val="0"/>
                  <w:marBottom w:val="0"/>
                  <w:divBdr>
                    <w:top w:val="none" w:sz="0" w:space="0" w:color="auto"/>
                    <w:left w:val="none" w:sz="0" w:space="0" w:color="auto"/>
                    <w:bottom w:val="none" w:sz="0" w:space="0" w:color="auto"/>
                    <w:right w:val="none" w:sz="0" w:space="0" w:color="auto"/>
                  </w:divBdr>
                  <w:divsChild>
                    <w:div w:id="1731032990">
                      <w:marLeft w:val="0"/>
                      <w:marRight w:val="0"/>
                      <w:marTop w:val="0"/>
                      <w:marBottom w:val="0"/>
                      <w:divBdr>
                        <w:top w:val="none" w:sz="0" w:space="0" w:color="auto"/>
                        <w:left w:val="none" w:sz="0" w:space="0" w:color="auto"/>
                        <w:bottom w:val="none" w:sz="0" w:space="0" w:color="auto"/>
                        <w:right w:val="none" w:sz="0" w:space="0" w:color="auto"/>
                      </w:divBdr>
                      <w:divsChild>
                        <w:div w:id="516623357">
                          <w:marLeft w:val="0"/>
                          <w:marRight w:val="0"/>
                          <w:marTop w:val="0"/>
                          <w:marBottom w:val="0"/>
                          <w:divBdr>
                            <w:top w:val="none" w:sz="0" w:space="0" w:color="auto"/>
                            <w:left w:val="none" w:sz="0" w:space="0" w:color="auto"/>
                            <w:bottom w:val="none" w:sz="0" w:space="0" w:color="auto"/>
                            <w:right w:val="none" w:sz="0" w:space="0" w:color="auto"/>
                          </w:divBdr>
                          <w:divsChild>
                            <w:div w:id="504710483">
                              <w:marLeft w:val="0"/>
                              <w:marRight w:val="0"/>
                              <w:marTop w:val="0"/>
                              <w:marBottom w:val="0"/>
                              <w:divBdr>
                                <w:top w:val="none" w:sz="0" w:space="0" w:color="auto"/>
                                <w:left w:val="none" w:sz="0" w:space="0" w:color="auto"/>
                                <w:bottom w:val="none" w:sz="0" w:space="0" w:color="auto"/>
                                <w:right w:val="none" w:sz="0" w:space="0" w:color="auto"/>
                              </w:divBdr>
                              <w:divsChild>
                                <w:div w:id="893274068">
                                  <w:marLeft w:val="0"/>
                                  <w:marRight w:val="0"/>
                                  <w:marTop w:val="0"/>
                                  <w:marBottom w:val="0"/>
                                  <w:divBdr>
                                    <w:top w:val="none" w:sz="0" w:space="0" w:color="auto"/>
                                    <w:left w:val="none" w:sz="0" w:space="0" w:color="auto"/>
                                    <w:bottom w:val="none" w:sz="0" w:space="0" w:color="auto"/>
                                    <w:right w:val="none" w:sz="0" w:space="0" w:color="auto"/>
                                  </w:divBdr>
                                  <w:divsChild>
                                    <w:div w:id="1944222723">
                                      <w:marLeft w:val="0"/>
                                      <w:marRight w:val="0"/>
                                      <w:marTop w:val="0"/>
                                      <w:marBottom w:val="0"/>
                                      <w:divBdr>
                                        <w:top w:val="none" w:sz="0" w:space="0" w:color="auto"/>
                                        <w:left w:val="none" w:sz="0" w:space="0" w:color="auto"/>
                                        <w:bottom w:val="none" w:sz="0" w:space="0" w:color="auto"/>
                                        <w:right w:val="none" w:sz="0" w:space="0" w:color="auto"/>
                                      </w:divBdr>
                                      <w:divsChild>
                                        <w:div w:id="1572033762">
                                          <w:marLeft w:val="0"/>
                                          <w:marRight w:val="0"/>
                                          <w:marTop w:val="450"/>
                                          <w:marBottom w:val="0"/>
                                          <w:divBdr>
                                            <w:top w:val="none" w:sz="0" w:space="0" w:color="auto"/>
                                            <w:left w:val="none" w:sz="0" w:space="0" w:color="auto"/>
                                            <w:bottom w:val="none" w:sz="0" w:space="0" w:color="auto"/>
                                            <w:right w:val="none" w:sz="0" w:space="0" w:color="auto"/>
                                          </w:divBdr>
                                          <w:divsChild>
                                            <w:div w:id="588320174">
                                              <w:marLeft w:val="0"/>
                                              <w:marRight w:val="0"/>
                                              <w:marTop w:val="0"/>
                                              <w:marBottom w:val="0"/>
                                              <w:divBdr>
                                                <w:top w:val="none" w:sz="0" w:space="0" w:color="auto"/>
                                                <w:left w:val="none" w:sz="0" w:space="0" w:color="auto"/>
                                                <w:bottom w:val="none" w:sz="0" w:space="0" w:color="auto"/>
                                                <w:right w:val="none" w:sz="0" w:space="0" w:color="auto"/>
                                              </w:divBdr>
                                              <w:divsChild>
                                                <w:div w:id="1039545655">
                                                  <w:marLeft w:val="0"/>
                                                  <w:marRight w:val="0"/>
                                                  <w:marTop w:val="0"/>
                                                  <w:marBottom w:val="0"/>
                                                  <w:divBdr>
                                                    <w:top w:val="none" w:sz="0" w:space="0" w:color="auto"/>
                                                    <w:left w:val="none" w:sz="0" w:space="0" w:color="auto"/>
                                                    <w:bottom w:val="none" w:sz="0" w:space="0" w:color="auto"/>
                                                    <w:right w:val="none" w:sz="0" w:space="0" w:color="auto"/>
                                                  </w:divBdr>
                                                  <w:divsChild>
                                                    <w:div w:id="1029911297">
                                                      <w:marLeft w:val="0"/>
                                                      <w:marRight w:val="0"/>
                                                      <w:marTop w:val="0"/>
                                                      <w:marBottom w:val="0"/>
                                                      <w:divBdr>
                                                        <w:top w:val="none" w:sz="0" w:space="0" w:color="auto"/>
                                                        <w:left w:val="none" w:sz="0" w:space="0" w:color="auto"/>
                                                        <w:bottom w:val="none" w:sz="0" w:space="0" w:color="auto"/>
                                                        <w:right w:val="none" w:sz="0" w:space="0" w:color="auto"/>
                                                      </w:divBdr>
                                                      <w:divsChild>
                                                        <w:div w:id="55589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99740439">
      <w:bodyDiv w:val="1"/>
      <w:marLeft w:val="0"/>
      <w:marRight w:val="0"/>
      <w:marTop w:val="0"/>
      <w:marBottom w:val="0"/>
      <w:divBdr>
        <w:top w:val="none" w:sz="0" w:space="0" w:color="auto"/>
        <w:left w:val="none" w:sz="0" w:space="0" w:color="auto"/>
        <w:bottom w:val="none" w:sz="0" w:space="0" w:color="auto"/>
        <w:right w:val="none" w:sz="0" w:space="0" w:color="auto"/>
      </w:divBdr>
    </w:div>
    <w:div w:id="1597252979">
      <w:bodyDiv w:val="1"/>
      <w:marLeft w:val="0"/>
      <w:marRight w:val="0"/>
      <w:marTop w:val="0"/>
      <w:marBottom w:val="0"/>
      <w:divBdr>
        <w:top w:val="none" w:sz="0" w:space="0" w:color="auto"/>
        <w:left w:val="none" w:sz="0" w:space="0" w:color="auto"/>
        <w:bottom w:val="none" w:sz="0" w:space="0" w:color="auto"/>
        <w:right w:val="none" w:sz="0" w:space="0" w:color="auto"/>
      </w:divBdr>
      <w:divsChild>
        <w:div w:id="1032997308">
          <w:marLeft w:val="0"/>
          <w:marRight w:val="0"/>
          <w:marTop w:val="0"/>
          <w:marBottom w:val="0"/>
          <w:divBdr>
            <w:top w:val="none" w:sz="0" w:space="0" w:color="auto"/>
            <w:left w:val="none" w:sz="0" w:space="0" w:color="auto"/>
            <w:bottom w:val="none" w:sz="0" w:space="0" w:color="auto"/>
            <w:right w:val="none" w:sz="0" w:space="0" w:color="auto"/>
          </w:divBdr>
          <w:divsChild>
            <w:div w:id="1852140196">
              <w:marLeft w:val="0"/>
              <w:marRight w:val="0"/>
              <w:marTop w:val="0"/>
              <w:marBottom w:val="0"/>
              <w:divBdr>
                <w:top w:val="none" w:sz="0" w:space="0" w:color="auto"/>
                <w:left w:val="none" w:sz="0" w:space="0" w:color="auto"/>
                <w:bottom w:val="none" w:sz="0" w:space="0" w:color="auto"/>
                <w:right w:val="none" w:sz="0" w:space="0" w:color="auto"/>
              </w:divBdr>
              <w:divsChild>
                <w:div w:id="15469908">
                  <w:marLeft w:val="0"/>
                  <w:marRight w:val="0"/>
                  <w:marTop w:val="0"/>
                  <w:marBottom w:val="0"/>
                  <w:divBdr>
                    <w:top w:val="none" w:sz="0" w:space="0" w:color="auto"/>
                    <w:left w:val="none" w:sz="0" w:space="0" w:color="auto"/>
                    <w:bottom w:val="none" w:sz="0" w:space="0" w:color="auto"/>
                    <w:right w:val="none" w:sz="0" w:space="0" w:color="auto"/>
                  </w:divBdr>
                  <w:divsChild>
                    <w:div w:id="410809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364021">
      <w:bodyDiv w:val="1"/>
      <w:marLeft w:val="0"/>
      <w:marRight w:val="0"/>
      <w:marTop w:val="0"/>
      <w:marBottom w:val="0"/>
      <w:divBdr>
        <w:top w:val="none" w:sz="0" w:space="0" w:color="auto"/>
        <w:left w:val="none" w:sz="0" w:space="0" w:color="auto"/>
        <w:bottom w:val="none" w:sz="0" w:space="0" w:color="auto"/>
        <w:right w:val="none" w:sz="0" w:space="0" w:color="auto"/>
      </w:divBdr>
    </w:div>
    <w:div w:id="1822843870">
      <w:bodyDiv w:val="1"/>
      <w:marLeft w:val="0"/>
      <w:marRight w:val="0"/>
      <w:marTop w:val="0"/>
      <w:marBottom w:val="0"/>
      <w:divBdr>
        <w:top w:val="none" w:sz="0" w:space="0" w:color="auto"/>
        <w:left w:val="none" w:sz="0" w:space="0" w:color="auto"/>
        <w:bottom w:val="none" w:sz="0" w:space="0" w:color="auto"/>
        <w:right w:val="none" w:sz="0" w:space="0" w:color="auto"/>
      </w:divBdr>
    </w:div>
    <w:div w:id="2025473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hyperlink" Target="mailto:arbitration@tvel.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seversknet.ru/" TargetMode="Externa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zakupki.rosatom.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rbitration@tvel.ru" TargetMode="External"/><Relationship Id="rId20" Type="http://schemas.openxmlformats.org/officeDocument/2006/relationships/hyperlink" Target="mailto:info@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oter" Target="footer2.xml"/><Relationship Id="rId10" Type="http://schemas.openxmlformats.org/officeDocument/2006/relationships/hyperlink" Target="mailto:kompit@seversk.tomsknet.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209</TotalTime>
  <Pages>1</Pages>
  <Words>7030</Words>
  <Characters>40072</Characters>
  <Application>Microsoft Office Word</Application>
  <DocSecurity>0</DocSecurity>
  <Lines>333</Lines>
  <Paragraphs>94</Paragraphs>
  <ScaleCrop>false</ScaleCrop>
  <HeadingPairs>
    <vt:vector size="2" baseType="variant">
      <vt:variant>
        <vt:lpstr>Название</vt:lpstr>
      </vt:variant>
      <vt:variant>
        <vt:i4>1</vt:i4>
      </vt:variant>
    </vt:vector>
  </HeadingPairs>
  <TitlesOfParts>
    <vt:vector size="1" baseType="lpstr">
      <vt:lpstr>Извещение о проведении ЗЦК в эл. форме</vt:lpstr>
    </vt:vector>
  </TitlesOfParts>
  <Company>ОАО "СХК"</Company>
  <LinksUpToDate>false</LinksUpToDate>
  <CharactersWithSpaces>47008</CharactersWithSpaces>
  <SharedDoc>false</SharedDoc>
  <HLinks>
    <vt:vector size="90" baseType="variant">
      <vt:variant>
        <vt:i4>589899</vt:i4>
      </vt:variant>
      <vt:variant>
        <vt:i4>42</vt:i4>
      </vt:variant>
      <vt:variant>
        <vt:i4>0</vt:i4>
      </vt:variant>
      <vt:variant>
        <vt:i4>5</vt:i4>
      </vt:variant>
      <vt:variant>
        <vt:lpwstr>http://www.seversknet.ru/</vt:lpwstr>
      </vt:variant>
      <vt:variant>
        <vt:lpwstr/>
      </vt:variant>
      <vt:variant>
        <vt:i4>7733335</vt:i4>
      </vt:variant>
      <vt:variant>
        <vt:i4>39</vt:i4>
      </vt:variant>
      <vt:variant>
        <vt:i4>0</vt:i4>
      </vt:variant>
      <vt:variant>
        <vt:i4>5</vt:i4>
      </vt:variant>
      <vt:variant>
        <vt:lpwstr>mailto:info@a-k-d.ru</vt:lpwstr>
      </vt:variant>
      <vt:variant>
        <vt:lpwstr/>
      </vt:variant>
      <vt:variant>
        <vt:i4>1572875</vt:i4>
      </vt:variant>
      <vt:variant>
        <vt:i4>36</vt:i4>
      </vt:variant>
      <vt:variant>
        <vt:i4>0</vt:i4>
      </vt:variant>
      <vt:variant>
        <vt:i4>5</vt:i4>
      </vt:variant>
      <vt:variant>
        <vt:lpwstr>http://www.a-k-d.ru/</vt:lpwstr>
      </vt:variant>
      <vt:variant>
        <vt:lpwstr/>
      </vt:variant>
      <vt:variant>
        <vt:i4>3735568</vt:i4>
      </vt:variant>
      <vt:variant>
        <vt:i4>33</vt:i4>
      </vt:variant>
      <vt:variant>
        <vt:i4>0</vt:i4>
      </vt:variant>
      <vt:variant>
        <vt:i4>5</vt:i4>
      </vt:variant>
      <vt:variant>
        <vt:lpwstr>mailto:arbitration@tvel.ru</vt:lpwstr>
      </vt:variant>
      <vt:variant>
        <vt:lpwstr/>
      </vt:variant>
      <vt:variant>
        <vt:i4>6684731</vt:i4>
      </vt:variant>
      <vt:variant>
        <vt:i4>30</vt:i4>
      </vt:variant>
      <vt:variant>
        <vt:i4>0</vt:i4>
      </vt:variant>
      <vt:variant>
        <vt:i4>5</vt:i4>
      </vt:variant>
      <vt:variant>
        <vt:lpwstr>http://www.zakupki.rosatom.ru/</vt:lpwstr>
      </vt:variant>
      <vt:variant>
        <vt:lpwstr/>
      </vt:variant>
      <vt:variant>
        <vt:i4>3735568</vt:i4>
      </vt:variant>
      <vt:variant>
        <vt:i4>27</vt:i4>
      </vt:variant>
      <vt:variant>
        <vt:i4>0</vt:i4>
      </vt:variant>
      <vt:variant>
        <vt:i4>5</vt:i4>
      </vt:variant>
      <vt:variant>
        <vt:lpwstr>mailto:arbitration@tvel.ru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6684770</vt:i4>
      </vt:variant>
      <vt:variant>
        <vt:i4>18</vt:i4>
      </vt:variant>
      <vt:variant>
        <vt:i4>0</vt:i4>
      </vt:variant>
      <vt:variant>
        <vt:i4>5</vt:i4>
      </vt:variant>
      <vt:variant>
        <vt:lpwstr>http://zakupki.rosatom.ru/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6553604</vt:i4>
      </vt:variant>
      <vt:variant>
        <vt:i4>9</vt:i4>
      </vt:variant>
      <vt:variant>
        <vt:i4>0</vt:i4>
      </vt:variant>
      <vt:variant>
        <vt:i4>5</vt:i4>
      </vt:variant>
      <vt:variant>
        <vt:lpwstr>mailto:kompit@seversk.tomsknet.ru</vt:lpwstr>
      </vt:variant>
      <vt:variant>
        <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ЗЦК в эл. форме</dc:title>
  <dc:subject/>
  <dc:creator>Митюкевич Я.А.</dc:creator>
  <cp:keywords/>
  <dc:description/>
  <cp:lastModifiedBy>Admin</cp:lastModifiedBy>
  <cp:revision>54</cp:revision>
  <cp:lastPrinted>2012-12-03T05:42:00Z</cp:lastPrinted>
  <dcterms:created xsi:type="dcterms:W3CDTF">2013-02-14T03:27:00Z</dcterms:created>
  <dcterms:modified xsi:type="dcterms:W3CDTF">2013-03-18T07:13:00Z</dcterms:modified>
  <cp:category>Отдел закупок ОАО "СХК" </cp:category>
</cp:coreProperties>
</file>