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751A44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986B03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21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551"/>
      </w:tblGrid>
      <w:tr w:rsidR="00986B03" w:rsidRPr="008C5364" w:rsidTr="00986B03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FA4900" w:rsidP="00410B1E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</w:t>
            </w:r>
            <w:r w:rsidR="00410B1E">
              <w:rPr>
                <w:sz w:val="28"/>
                <w:lang w:eastAsia="ru-RU"/>
              </w:rPr>
              <w:t>7</w:t>
            </w:r>
            <w:r w:rsidR="00986B03">
              <w:rPr>
                <w:sz w:val="28"/>
                <w:lang w:eastAsia="ru-RU"/>
              </w:rPr>
              <w:t>.12.2021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751A44" w:rsidRPr="00751A44">
              <w:rPr>
                <w:color w:val="000000"/>
                <w:sz w:val="28"/>
                <w:lang w:eastAsia="ru-RU"/>
              </w:rPr>
              <w:t>32986-ВК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3A3A19">
        <w:rPr>
          <w:b/>
          <w:sz w:val="26"/>
          <w:szCs w:val="26"/>
        </w:rPr>
        <w:t>Автобус «Икарус» (Турист) 256.21 е663км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E22475" w:rsidRDefault="00E22475">
      <w:pPr>
        <w:jc w:val="center"/>
        <w:rPr>
          <w:sz w:val="24"/>
          <w:szCs w:val="24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3A3A19">
        <w:rPr>
          <w:b/>
          <w:sz w:val="28"/>
          <w:szCs w:val="28"/>
        </w:rPr>
        <w:t>Автобус «Икарус» (Турист) 256.21 е663км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61207D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61207D">
          <w:rPr>
            <w:rStyle w:val="a3"/>
            <w:sz w:val="28"/>
            <w:szCs w:val="28"/>
            <w:lang w:eastAsia="ru-RU"/>
          </w:rPr>
          <w:t>@</w:t>
        </w:r>
        <w:r w:rsidR="00921077" w:rsidRPr="0061207D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61207D">
          <w:rPr>
            <w:rStyle w:val="a3"/>
            <w:sz w:val="28"/>
            <w:szCs w:val="28"/>
            <w:lang w:eastAsia="ru-RU"/>
          </w:rPr>
          <w:t>.</w:t>
        </w:r>
        <w:r w:rsidR="00921077" w:rsidRPr="0061207D">
          <w:rPr>
            <w:rStyle w:val="a3"/>
            <w:sz w:val="28"/>
            <w:szCs w:val="28"/>
            <w:lang w:val="en-US" w:eastAsia="ru-RU"/>
          </w:rPr>
          <w:t>ru</w:t>
        </w:r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3A3A19">
        <w:rPr>
          <w:b/>
          <w:sz w:val="28"/>
          <w:szCs w:val="28"/>
        </w:rPr>
        <w:t>Автобус «Икарус» (Турист) 256.21 е663км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3A3A19">
        <w:rPr>
          <w:b/>
          <w:sz w:val="28"/>
          <w:szCs w:val="28"/>
        </w:rPr>
        <w:t>Автобус «Икарус» (Турист) 256.21 е663км</w:t>
      </w:r>
      <w:r w:rsidR="00513D90" w:rsidRPr="00F5554D">
        <w:rPr>
          <w:sz w:val="28"/>
          <w:szCs w:val="28"/>
        </w:rPr>
        <w:t xml:space="preserve"> -</w:t>
      </w:r>
      <w:r w:rsidR="00513D90" w:rsidRPr="00F5554D">
        <w:rPr>
          <w:b/>
          <w:sz w:val="28"/>
          <w:szCs w:val="28"/>
        </w:rPr>
        <w:t xml:space="preserve"> </w:t>
      </w:r>
      <w:r w:rsidR="005F16A6" w:rsidRPr="0083190F">
        <w:rPr>
          <w:sz w:val="28"/>
          <w:szCs w:val="28"/>
        </w:rPr>
        <w:t>год вы</w:t>
      </w:r>
      <w:r w:rsidR="005F16A6">
        <w:rPr>
          <w:sz w:val="28"/>
          <w:szCs w:val="28"/>
        </w:rPr>
        <w:t xml:space="preserve">пуска </w:t>
      </w:r>
      <w:r w:rsidR="003A3A19">
        <w:rPr>
          <w:sz w:val="28"/>
          <w:szCs w:val="28"/>
        </w:rPr>
        <w:t>2000</w:t>
      </w:r>
      <w:r w:rsidR="005F16A6">
        <w:rPr>
          <w:sz w:val="28"/>
          <w:szCs w:val="28"/>
        </w:rPr>
        <w:t xml:space="preserve">, </w:t>
      </w:r>
      <w:r w:rsidR="00C55A8A">
        <w:rPr>
          <w:sz w:val="28"/>
          <w:szCs w:val="28"/>
        </w:rPr>
        <w:t xml:space="preserve">пробег </w:t>
      </w:r>
      <w:r w:rsidR="003A3A19">
        <w:rPr>
          <w:sz w:val="28"/>
          <w:szCs w:val="28"/>
        </w:rPr>
        <w:t>150 000</w:t>
      </w:r>
      <w:r w:rsidR="00C55A8A">
        <w:rPr>
          <w:sz w:val="28"/>
          <w:szCs w:val="28"/>
        </w:rPr>
        <w:t xml:space="preserve"> км, </w:t>
      </w:r>
      <w:r w:rsidR="00513D90" w:rsidRPr="00F5554D">
        <w:rPr>
          <w:sz w:val="28"/>
          <w:szCs w:val="28"/>
        </w:rPr>
        <w:t xml:space="preserve">состояние </w:t>
      </w:r>
      <w:r w:rsidR="00BC6EE6">
        <w:rPr>
          <w:sz w:val="28"/>
          <w:szCs w:val="28"/>
        </w:rPr>
        <w:t>удовлетворительное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513D90" w:rsidRPr="00F5554D">
        <w:rPr>
          <w:sz w:val="28"/>
          <w:szCs w:val="28"/>
        </w:rPr>
        <w:t>1</w:t>
      </w:r>
      <w:r w:rsidR="003A50D7">
        <w:rPr>
          <w:sz w:val="28"/>
          <w:szCs w:val="28"/>
        </w:rPr>
        <w:t xml:space="preserve"> шт.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8F61BD">
        <w:rPr>
          <w:sz w:val="28"/>
          <w:szCs w:val="28"/>
        </w:rPr>
        <w:t>объекты основных средств</w:t>
      </w:r>
      <w:r w:rsidR="005F1C6B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>(</w:t>
      </w:r>
      <w:r w:rsidR="008F61BD">
        <w:rPr>
          <w:sz w:val="28"/>
          <w:szCs w:val="28"/>
        </w:rPr>
        <w:t>ООС</w:t>
      </w:r>
      <w:r w:rsidR="00304045" w:rsidRPr="00F5554D">
        <w:rPr>
          <w:sz w:val="28"/>
          <w:szCs w:val="28"/>
        </w:rPr>
        <w:t>)</w:t>
      </w:r>
      <w:r w:rsidR="00986B03">
        <w:rPr>
          <w:sz w:val="28"/>
          <w:szCs w:val="28"/>
        </w:rPr>
        <w:t xml:space="preserve"> бывшие в употреблении,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Покупатель не вправе требовать от Продавца 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060F33">
        <w:rPr>
          <w:b/>
          <w:sz w:val="28"/>
          <w:szCs w:val="28"/>
        </w:rPr>
        <w:t>534 000,00</w:t>
      </w:r>
      <w:r w:rsidRPr="00FB5238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 xml:space="preserve">самовывоз силами покупателя со склада продавца в  г. Зеленогорске Красноярского края в течение 30 рабочих дней с </w:t>
      </w:r>
      <w:r w:rsidRPr="00FB5238">
        <w:rPr>
          <w:sz w:val="28"/>
          <w:szCs w:val="28"/>
          <w:lang w:eastAsia="ru-RU"/>
        </w:rPr>
        <w:lastRenderedPageBreak/>
        <w:t>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не менее </w:t>
      </w:r>
      <w:r w:rsidR="00B33C7F">
        <w:rPr>
          <w:sz w:val="28"/>
          <w:szCs w:val="28"/>
        </w:rPr>
        <w:t>10 (десяти)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Pr="00E02E40">
        <w:rPr>
          <w:iCs/>
          <w:color w:val="0000FF"/>
          <w:spacing w:val="4"/>
          <w:sz w:val="28"/>
          <w:szCs w:val="28"/>
        </w:rPr>
        <w:t>«</w:t>
      </w:r>
      <w:r w:rsidR="00E752B6">
        <w:rPr>
          <w:iCs/>
          <w:color w:val="0000FF"/>
          <w:spacing w:val="4"/>
          <w:sz w:val="28"/>
          <w:szCs w:val="28"/>
        </w:rPr>
        <w:t>2</w:t>
      </w:r>
      <w:r w:rsidR="00751A44">
        <w:rPr>
          <w:iCs/>
          <w:color w:val="0000FF"/>
          <w:spacing w:val="4"/>
          <w:sz w:val="28"/>
          <w:szCs w:val="28"/>
        </w:rPr>
        <w:t>7</w:t>
      </w:r>
      <w:bookmarkStart w:id="0" w:name="_GoBack"/>
      <w:bookmarkEnd w:id="0"/>
      <w:r w:rsidRPr="00E02E40">
        <w:rPr>
          <w:iCs/>
          <w:color w:val="0000FF"/>
          <w:spacing w:val="4"/>
          <w:sz w:val="28"/>
          <w:szCs w:val="28"/>
        </w:rPr>
        <w:t xml:space="preserve">» </w:t>
      </w:r>
      <w:r>
        <w:rPr>
          <w:iCs/>
          <w:color w:val="0000FF"/>
          <w:spacing w:val="4"/>
          <w:sz w:val="28"/>
          <w:szCs w:val="28"/>
        </w:rPr>
        <w:t>дека</w:t>
      </w:r>
      <w:r w:rsidRPr="00E02E40">
        <w:rPr>
          <w:iCs/>
          <w:color w:val="0000FF"/>
          <w:spacing w:val="4"/>
          <w:sz w:val="28"/>
          <w:szCs w:val="28"/>
        </w:rPr>
        <w:t xml:space="preserve">бря    2021г. </w:t>
      </w:r>
      <w:r>
        <w:rPr>
          <w:iCs/>
          <w:color w:val="0000FF"/>
          <w:spacing w:val="4"/>
          <w:sz w:val="28"/>
          <w:szCs w:val="28"/>
        </w:rPr>
        <w:t>12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отклонить все поступившие предложения (без указания причин).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принять решение о проведении процедуры переторжки между претендентами на выкуп.</w:t>
      </w:r>
    </w:p>
    <w:p w:rsidR="00BE789C" w:rsidRPr="005634B4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lastRenderedPageBreak/>
        <w:t>приказ/решение о назначении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5634B4">
          <w:rPr>
            <w:rStyle w:val="a3"/>
            <w:sz w:val="28"/>
            <w:szCs w:val="28"/>
          </w:rPr>
          <w:t>045OZA@ecp.ru</w:t>
        </w:r>
      </w:hyperlink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3A3A19">
        <w:rPr>
          <w:b/>
          <w:sz w:val="28"/>
          <w:szCs w:val="28"/>
        </w:rPr>
        <w:t>Автобус «Икарус» (Турист) 256.21 е663км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3A3A19">
        <w:rPr>
          <w:b/>
          <w:sz w:val="28"/>
          <w:szCs w:val="28"/>
        </w:rPr>
        <w:t>Автобус «Икарус» (Турист) 256.21 е663км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3A3A19" w:rsidP="00F858E1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1801851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3A3A19" w:rsidP="00E752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Автобус «Икарус» (Турист) 256.21 е663км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2000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060F3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534 000,00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060F3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534 000,00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060F33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534 000,00</w:t>
            </w:r>
          </w:p>
        </w:tc>
      </w:tr>
    </w:tbl>
    <w:p w:rsidR="002167C7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5FC7E284" wp14:editId="1249C95B">
            <wp:simplePos x="0" y="0"/>
            <wp:positionH relativeFrom="column">
              <wp:posOffset>146478</wp:posOffset>
            </wp:positionH>
            <wp:positionV relativeFrom="paragraph">
              <wp:posOffset>114906</wp:posOffset>
            </wp:positionV>
            <wp:extent cx="5986130" cy="6986406"/>
            <wp:effectExtent l="0" t="0" r="0" b="5080"/>
            <wp:wrapNone/>
            <wp:docPr id="15" name="Рисунок 15" descr="H:\73\ИЗВЕЩЕНИЯ ОС\АВТОМОБИЛИ\Декабрь 2021_Автобусы и грузовики\Извещения\фото автобусы\Screenshot_20211216_145650_com.android.gallery3d_edit_680415735750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:\73\ИЗВЕЩЕНИЯ ОС\АВТОМОБИЛИ\Декабрь 2021_Автобусы и грузовики\Извещения\фото автобусы\Screenshot_20211216_145650_com.android.gallery3d_edit_68041573575033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6130" cy="69864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2167C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C55A8A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33BE7503" wp14:editId="2C9BBC79">
            <wp:simplePos x="0" y="0"/>
            <wp:positionH relativeFrom="column">
              <wp:posOffset>60960</wp:posOffset>
            </wp:positionH>
            <wp:positionV relativeFrom="paragraph">
              <wp:posOffset>-9525</wp:posOffset>
            </wp:positionV>
            <wp:extent cx="6210935" cy="4645025"/>
            <wp:effectExtent l="0" t="0" r="0" b="3175"/>
            <wp:wrapNone/>
            <wp:docPr id="18" name="Рисунок 18" descr="H:\73\ИЗВЕЩЕНИЯ ОС\АВТОМОБИЛИ\Декабрь 2021_Автобусы и грузовики\Извещения\фото автобусы\Screenshot_20211216_145713_com.android.gallery3d_edit_681380118942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:\73\ИЗВЕЩЕНИЯ ОС\АВТОМОБИЛИ\Декабрь 2021_Автобусы и грузовики\Извещения\фото автобусы\Screenshot_20211216_145713_com.android.gallery3d_edit_68138011894289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935" cy="464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6D9A3343" wp14:editId="4FAD9237">
            <wp:simplePos x="0" y="0"/>
            <wp:positionH relativeFrom="column">
              <wp:posOffset>61610</wp:posOffset>
            </wp:positionH>
            <wp:positionV relativeFrom="paragraph">
              <wp:posOffset>171863</wp:posOffset>
            </wp:positionV>
            <wp:extent cx="3242930" cy="4161036"/>
            <wp:effectExtent l="0" t="0" r="0" b="0"/>
            <wp:wrapNone/>
            <wp:docPr id="16" name="Рисунок 16" descr="H:\73\ИЗВЕЩЕНИЯ ОС\АВТОМОБИЛИ\Декабрь 2021_Автобусы и грузовики\Извещения\фото автобусы\Screenshot_20211216_145654_com.android.gallery3d_edit_680576828161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:\73\ИЗВЕЩЕНИЯ ОС\АВТОМОБИЛИ\Декабрь 2021_Автобусы и грузовики\Извещения\фото автобусы\Screenshot_20211216_145654_com.android.gallery3d_edit_6805768281617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2867" cy="4160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50CF3201" wp14:editId="37BE2B07">
            <wp:simplePos x="0" y="0"/>
            <wp:positionH relativeFrom="column">
              <wp:posOffset>3304540</wp:posOffset>
            </wp:positionH>
            <wp:positionV relativeFrom="paragraph">
              <wp:posOffset>15875</wp:posOffset>
            </wp:positionV>
            <wp:extent cx="3082290" cy="4066540"/>
            <wp:effectExtent l="0" t="0" r="3810" b="0"/>
            <wp:wrapNone/>
            <wp:docPr id="17" name="Рисунок 17" descr="H:\73\ИЗВЕЩЕНИЯ ОС\АВТОМОБИЛИ\Декабрь 2021_Автобусы и грузовики\Извещения\фото автобусы\Screenshot_20211216_145658_com.android.gallery3d_edit_680723097750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:\73\ИЗВЕЩЕНИЯ ОС\АВТОМОБИЛИ\Декабрь 2021_Автобусы и грузовики\Извещения\фото автобусы\Screenshot_20211216_145658_com.android.gallery3d_edit_68072309775028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2290" cy="4066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15857D25" wp14:editId="3D1EA080">
            <wp:simplePos x="0" y="0"/>
            <wp:positionH relativeFrom="column">
              <wp:posOffset>316467</wp:posOffset>
            </wp:positionH>
            <wp:positionV relativeFrom="paragraph">
              <wp:posOffset>990</wp:posOffset>
            </wp:positionV>
            <wp:extent cx="5783580" cy="4271645"/>
            <wp:effectExtent l="0" t="0" r="7620" b="0"/>
            <wp:wrapNone/>
            <wp:docPr id="19" name="Рисунок 19" descr="H:\73\ИЗВЕЩЕНИЯ ОС\АВТОМОБИЛИ\Декабрь 2021_Автобусы и грузовики\Извещения\фото автобусы\Screenshot_20211216_145721_com.android.gallery3d_edit_681745075755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:\73\ИЗВЕЩЕНИЯ ОС\АВТОМОБИЛИ\Декабрь 2021_Автобусы и грузовики\Извещения\фото автобусы\Screenshot_20211216_145721_com.android.gallery3d_edit_68174507575533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3580" cy="4271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 wp14:anchorId="5B0020D8" wp14:editId="2EF8F036">
            <wp:simplePos x="0" y="0"/>
            <wp:positionH relativeFrom="column">
              <wp:posOffset>1102995</wp:posOffset>
            </wp:positionH>
            <wp:positionV relativeFrom="paragraph">
              <wp:posOffset>187325</wp:posOffset>
            </wp:positionV>
            <wp:extent cx="4522470" cy="5368925"/>
            <wp:effectExtent l="0" t="0" r="0" b="3175"/>
            <wp:wrapNone/>
            <wp:docPr id="20" name="Рисунок 20" descr="H:\73\ИЗВЕЩЕНИЯ ОС\АВТОМОБИЛИ\Декабрь 2021_Автобусы и грузовики\Извещения\фото автобусы\Screenshot_20211216_145725_com.android.gallery3d_edit_682002683270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:\73\ИЗВЕЩЕНИЯ ОС\АВТОМОБИЛИ\Декабрь 2021_Автобусы и грузовики\Извещения\фото автобусы\Screenshot_20211216_145725_com.android.gallery3d_edit_68200268327092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2470" cy="536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5A8A" w:rsidRDefault="00C55A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27922" w:rsidRDefault="009F6768" w:rsidP="009F6768">
      <w:pPr>
        <w:spacing w:before="100" w:after="100"/>
        <w:rPr>
          <w:b/>
          <w:sz w:val="26"/>
          <w:szCs w:val="26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3A3A19">
        <w:rPr>
          <w:b/>
          <w:sz w:val="28"/>
          <w:szCs w:val="28"/>
        </w:rPr>
        <w:t>Автобус «Икарус» (Турист) 256.21 е663км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3A3A19">
        <w:rPr>
          <w:b/>
          <w:sz w:val="28"/>
          <w:szCs w:val="28"/>
        </w:rPr>
        <w:t>Автобус «Икарус» (Турист) 256.21 е663км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547C2A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3A3A19">
              <w:rPr>
                <w:b/>
                <w:szCs w:val="24"/>
              </w:rPr>
              <w:t>Автобус «Икарус» (Турист) 256.21 е663км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060F33">
              <w:rPr>
                <w:b/>
                <w:szCs w:val="24"/>
              </w:rPr>
              <w:t>534 000,00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3D48E8">
        <w:rPr>
          <w:sz w:val="28"/>
          <w:szCs w:val="28"/>
          <w:lang w:eastAsia="ru-RU"/>
        </w:rPr>
        <w:t>1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3A3A19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3A3A19" w:rsidRPr="003A3A19">
            <w:rPr>
              <w:sz w:val="28"/>
            </w:rPr>
            <w:t>имущество: Автобус</w:t>
          </w:r>
          <w:r w:rsidR="003A3A19">
            <w:rPr>
              <w:sz w:val="28"/>
            </w:rPr>
            <w:t xml:space="preserve"> «Икарус» (Турист) 256.21</w:t>
          </w:r>
          <w:r w:rsidR="003A3A19" w:rsidRPr="003A3A19">
            <w:rPr>
              <w:sz w:val="28"/>
            </w:rPr>
            <w:t xml:space="preserve">, 2000 </w:t>
          </w:r>
          <w:proofErr w:type="spellStart"/>
          <w:r w:rsidR="003A3A19" w:rsidRPr="003A3A19">
            <w:rPr>
              <w:sz w:val="28"/>
            </w:rPr>
            <w:t>г.в</w:t>
          </w:r>
          <w:proofErr w:type="spellEnd"/>
          <w:r w:rsidR="003A3A19" w:rsidRPr="003A3A19">
            <w:rPr>
              <w:sz w:val="28"/>
            </w:rPr>
            <w:t xml:space="preserve">., инв.№ 1801851, VIN № TRA256T2HY2RU-0080, модель, номер двигателя </w:t>
          </w:r>
          <w:r w:rsidR="003A3A19" w:rsidRPr="003A3A19">
            <w:rPr>
              <w:sz w:val="28"/>
            </w:rPr>
            <w:tab/>
          </w:r>
          <w:proofErr w:type="gramStart"/>
          <w:r w:rsidR="003A3A19" w:rsidRPr="003A3A19">
            <w:rPr>
              <w:sz w:val="28"/>
            </w:rPr>
            <w:t xml:space="preserve">    ,</w:t>
          </w:r>
          <w:proofErr w:type="gramEnd"/>
          <w:r w:rsidR="003A3A19" w:rsidRPr="003A3A19">
            <w:rPr>
              <w:sz w:val="28"/>
            </w:rPr>
            <w:t xml:space="preserve"> шасси (рама)  , кузов № TRA256T2HY2RU-0080, цвет «     »,  государственный регистрационный номер е663км,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751A44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ecp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751A44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8" w:history="1">
              <w:r w:rsidRPr="002C7236">
                <w:rPr>
                  <w:rStyle w:val="a3"/>
                  <w:sz w:val="28"/>
                  <w:szCs w:val="28"/>
                  <w:lang w:val="en-US"/>
                </w:rPr>
                <w:t>Elependina@ecp.ru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9"/>
      <w:footerReference w:type="first" r:id="rId20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751A44">
                            <w:rPr>
                              <w:rStyle w:val="a4"/>
                              <w:noProof/>
                            </w:rPr>
                            <w:t>2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751A44">
                      <w:rPr>
                        <w:rStyle w:val="a4"/>
                        <w:noProof/>
                      </w:rPr>
                      <w:t>2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B60"/>
    <w:rsid w:val="00047F49"/>
    <w:rsid w:val="00060F33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D07C6"/>
    <w:rsid w:val="000D36F1"/>
    <w:rsid w:val="000E17EC"/>
    <w:rsid w:val="000E20FC"/>
    <w:rsid w:val="000E5FB6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3A19"/>
    <w:rsid w:val="003A50D7"/>
    <w:rsid w:val="003B3F22"/>
    <w:rsid w:val="003B4BDA"/>
    <w:rsid w:val="003C2284"/>
    <w:rsid w:val="003C4352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0B1E"/>
    <w:rsid w:val="00415687"/>
    <w:rsid w:val="00416E06"/>
    <w:rsid w:val="004178B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7DF4"/>
    <w:rsid w:val="00463455"/>
    <w:rsid w:val="00475E8B"/>
    <w:rsid w:val="004919C0"/>
    <w:rsid w:val="00495BA4"/>
    <w:rsid w:val="00495EC2"/>
    <w:rsid w:val="004B071A"/>
    <w:rsid w:val="004B3EB3"/>
    <w:rsid w:val="004C0E02"/>
    <w:rsid w:val="004C2E1F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3C8C"/>
    <w:rsid w:val="005361FA"/>
    <w:rsid w:val="00536415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51A44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3952"/>
    <w:rsid w:val="008A132B"/>
    <w:rsid w:val="008A484B"/>
    <w:rsid w:val="008A6AC8"/>
    <w:rsid w:val="008A6CB0"/>
    <w:rsid w:val="008B339A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6455"/>
    <w:rsid w:val="00921077"/>
    <w:rsid w:val="00921281"/>
    <w:rsid w:val="00921BDC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64985"/>
    <w:rsid w:val="00964E2C"/>
    <w:rsid w:val="00967781"/>
    <w:rsid w:val="009741A1"/>
    <w:rsid w:val="0098088B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2263"/>
    <w:rsid w:val="00A743C0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20960"/>
    <w:rsid w:val="00B2208F"/>
    <w:rsid w:val="00B33BEB"/>
    <w:rsid w:val="00B33C7F"/>
    <w:rsid w:val="00B360D0"/>
    <w:rsid w:val="00B400F5"/>
    <w:rsid w:val="00B41D41"/>
    <w:rsid w:val="00B42E80"/>
    <w:rsid w:val="00B45437"/>
    <w:rsid w:val="00B513E0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53836"/>
    <w:rsid w:val="00D63FDC"/>
    <w:rsid w:val="00D64BF5"/>
    <w:rsid w:val="00D76EB7"/>
    <w:rsid w:val="00D77118"/>
    <w:rsid w:val="00D85351"/>
    <w:rsid w:val="00D9747B"/>
    <w:rsid w:val="00DA3EE7"/>
    <w:rsid w:val="00DB09CB"/>
    <w:rsid w:val="00DB4BE6"/>
    <w:rsid w:val="00DB5F08"/>
    <w:rsid w:val="00DB7601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A2A"/>
    <w:rsid w:val="00E463B6"/>
    <w:rsid w:val="00E51106"/>
    <w:rsid w:val="00E52A84"/>
    <w:rsid w:val="00E64753"/>
    <w:rsid w:val="00E67BCA"/>
    <w:rsid w:val="00E73AC3"/>
    <w:rsid w:val="00E74C67"/>
    <w:rsid w:val="00E752B6"/>
    <w:rsid w:val="00E755D0"/>
    <w:rsid w:val="00E834FB"/>
    <w:rsid w:val="00E8726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14E9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7FF1"/>
    <w:rsid w:val="00F82667"/>
    <w:rsid w:val="00F85335"/>
    <w:rsid w:val="00F858E1"/>
    <w:rsid w:val="00F902E3"/>
    <w:rsid w:val="00F910FB"/>
    <w:rsid w:val="00FA1525"/>
    <w:rsid w:val="00FA182C"/>
    <w:rsid w:val="00FA4900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hyperlink" Target="mailto:Elependina@ecp.ru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23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jpeg"/><Relationship Id="rId22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B6655F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B6655F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B6655F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B6655F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B6655F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  <w:rsid w:val="00B6655F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17FAA0-F06D-4AFA-B4B1-D5C2319797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17</Pages>
  <Words>4803</Words>
  <Characters>27378</Characters>
  <Application>Microsoft Office Word</Application>
  <DocSecurity>0</DocSecurity>
  <Lines>228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32117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5</cp:revision>
  <cp:lastPrinted>2019-03-22T03:22:00Z</cp:lastPrinted>
  <dcterms:created xsi:type="dcterms:W3CDTF">2021-12-17T02:32:00Z</dcterms:created>
  <dcterms:modified xsi:type="dcterms:W3CDTF">2021-12-17T06:49:00Z</dcterms:modified>
</cp:coreProperties>
</file>