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4E20" w:rsidRDefault="00D64E20" w:rsidP="00475E30">
      <w:pPr>
        <w:jc w:val="center"/>
        <w:rPr>
          <w:b/>
        </w:rPr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575F08">
        <w:rPr>
          <w:b/>
        </w:rPr>
        <w:t>№</w:t>
      </w:r>
      <w:r w:rsidR="00A63781">
        <w:rPr>
          <w:b/>
        </w:rPr>
        <w:t>3</w:t>
      </w:r>
    </w:p>
    <w:p w:rsidR="00991380" w:rsidRDefault="00F525E8" w:rsidP="0056391F">
      <w:pPr>
        <w:jc w:val="center"/>
        <w:rPr>
          <w:b/>
        </w:rPr>
      </w:pPr>
      <w:r>
        <w:rPr>
          <w:b/>
        </w:rPr>
        <w:t>о</w:t>
      </w:r>
      <w:r w:rsidRPr="003B1FCD">
        <w:rPr>
          <w:b/>
        </w:rPr>
        <w:t>ткрыто</w:t>
      </w:r>
      <w:r>
        <w:rPr>
          <w:b/>
        </w:rPr>
        <w:t xml:space="preserve">го </w:t>
      </w:r>
      <w:r w:rsidR="00226AD4">
        <w:rPr>
          <w:b/>
        </w:rPr>
        <w:t>аукциона</w:t>
      </w:r>
      <w:r w:rsidR="003B1FCD" w:rsidRPr="003B1FCD">
        <w:rPr>
          <w:b/>
        </w:rPr>
        <w:t xml:space="preserve"> в электронной форме</w:t>
      </w:r>
      <w:r w:rsidR="003B1FCD" w:rsidRPr="00AE77CA">
        <w:rPr>
          <w:b/>
        </w:rPr>
        <w:t xml:space="preserve"> </w:t>
      </w:r>
      <w:r w:rsidR="004E7787" w:rsidRPr="004E7787">
        <w:rPr>
          <w:b/>
        </w:rPr>
        <w:t xml:space="preserve">на право заключения договора на поставку </w:t>
      </w:r>
      <w:r w:rsidR="00C13A94" w:rsidRPr="00C13A94">
        <w:rPr>
          <w:b/>
        </w:rPr>
        <w:t>зубьев ковша к экскаваторам</w:t>
      </w: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C13A94">
        <w:t>12</w:t>
      </w:r>
      <w:r w:rsidR="00BB64FC" w:rsidRPr="002718BC">
        <w:t xml:space="preserve">» </w:t>
      </w:r>
      <w:r w:rsidR="00C13A94">
        <w:t>мая</w:t>
      </w:r>
      <w:r w:rsidR="00BB64FC" w:rsidRPr="002718BC">
        <w:t xml:space="preserve"> </w:t>
      </w:r>
      <w:r w:rsidRPr="00DB7BA4">
        <w:t>201</w:t>
      </w:r>
      <w:r w:rsidR="00060E14">
        <w:t>4</w:t>
      </w:r>
      <w:r w:rsidR="00B65FF3">
        <w:t xml:space="preserve"> </w:t>
      </w:r>
      <w:r w:rsidRPr="00DB7BA4">
        <w:t>г.</w:t>
      </w:r>
    </w:p>
    <w:p w:rsidR="00305EB2" w:rsidRPr="00DB7BA4" w:rsidRDefault="00305EB2" w:rsidP="00FF15CB">
      <w:pPr>
        <w:jc w:val="both"/>
      </w:pPr>
    </w:p>
    <w:p w:rsidR="00EF70AB" w:rsidRDefault="009F5935" w:rsidP="00253A8D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 w:rsidR="00226AD4">
        <w:rPr>
          <w:b/>
        </w:rPr>
        <w:t>аукцион</w:t>
      </w:r>
      <w:r>
        <w:rPr>
          <w:b/>
        </w:rPr>
        <w:t>а</w:t>
      </w:r>
      <w:r w:rsidRPr="003B7C74">
        <w:rPr>
          <w:b/>
        </w:rPr>
        <w:t xml:space="preserve">: </w:t>
      </w:r>
      <w:r w:rsidR="00D62914" w:rsidRPr="003B7C74">
        <w:t xml:space="preserve">Открытый </w:t>
      </w:r>
      <w:r w:rsidR="00226AD4">
        <w:t>аукцион</w:t>
      </w:r>
      <w:r w:rsidR="00D62914" w:rsidRPr="003B7C74">
        <w:t xml:space="preserve"> в элек</w:t>
      </w:r>
      <w:r w:rsidR="00E85A9E">
        <w:t>тронной форме на</w:t>
      </w:r>
      <w:r w:rsidR="00EF70AB">
        <w:t xml:space="preserve"> п</w:t>
      </w:r>
      <w:r w:rsidR="00E85A9E" w:rsidRPr="00E85A9E">
        <w:t xml:space="preserve">раво заключения договора на поставку </w:t>
      </w:r>
      <w:r w:rsidR="00C13A94" w:rsidRPr="00C13A94">
        <w:t>зубьев ковша к экскаваторам</w:t>
      </w:r>
      <w:r w:rsidR="005E7C3D" w:rsidRPr="005E7C3D">
        <w:t>.</w:t>
      </w:r>
    </w:p>
    <w:p w:rsidR="00B96608" w:rsidRDefault="00C13A94" w:rsidP="001421CF">
      <w:pPr>
        <w:suppressAutoHyphens w:val="0"/>
        <w:spacing w:before="100" w:beforeAutospacing="1" w:after="240"/>
        <w:jc w:val="both"/>
      </w:pPr>
      <w:proofErr w:type="gramStart"/>
      <w:r w:rsidRPr="0075753B">
        <w:t xml:space="preserve">Извещение о проведении аукциона и аукционная документация опубликованы 27.03.2014 в информационно-телекоммуникационной сети «Интернет» на официальном сайте </w:t>
      </w:r>
      <w:proofErr w:type="spellStart"/>
      <w:r w:rsidRPr="0075753B">
        <w:t>www.zakupki.gov.ru</w:t>
      </w:r>
      <w:proofErr w:type="spellEnd"/>
      <w:r w:rsidRPr="0075753B">
        <w:t xml:space="preserve"> – №31401018376, на официальном сайте о размещении заказов на закупки товаров, работ и услуг для нужд </w:t>
      </w:r>
      <w:proofErr w:type="spellStart"/>
      <w:r w:rsidRPr="0075753B">
        <w:t>Госкорпорации</w:t>
      </w:r>
      <w:proofErr w:type="spellEnd"/>
      <w:r w:rsidRPr="0075753B">
        <w:t xml:space="preserve"> «</w:t>
      </w:r>
      <w:proofErr w:type="spellStart"/>
      <w:r w:rsidRPr="0075753B">
        <w:t>Росатом</w:t>
      </w:r>
      <w:proofErr w:type="spellEnd"/>
      <w:r w:rsidRPr="0075753B">
        <w:t xml:space="preserve">» </w:t>
      </w:r>
      <w:hyperlink r:id="rId8" w:history="1">
        <w:r w:rsidRPr="0075753B">
          <w:t>http://zakupki.rosatom.ru/</w:t>
        </w:r>
      </w:hyperlink>
      <w:r w:rsidRPr="0075753B">
        <w:t>, закупка № 140327/4645/073, на ЭТП http://www.a-k-d.ru, закупка № AC20209.</w:t>
      </w:r>
      <w:proofErr w:type="gramEnd"/>
    </w:p>
    <w:p w:rsidR="00B96608" w:rsidRPr="00B96608" w:rsidRDefault="00B96608" w:rsidP="00B96608">
      <w:pPr>
        <w:suppressAutoHyphens w:val="0"/>
        <w:jc w:val="both"/>
      </w:pPr>
      <w:r w:rsidRPr="00B96608">
        <w:rPr>
          <w:b/>
        </w:rPr>
        <w:t>2.</w:t>
      </w:r>
      <w:r w:rsidR="008064C8" w:rsidRPr="00B96608">
        <w:rPr>
          <w:b/>
        </w:rPr>
        <w:t>Заказчик</w:t>
      </w:r>
      <w:r w:rsidR="008064C8" w:rsidRPr="001421CF">
        <w:t xml:space="preserve">: </w:t>
      </w:r>
      <w:r w:rsidRPr="00B96608">
        <w:t>ОАО «</w:t>
      </w:r>
      <w:proofErr w:type="spellStart"/>
      <w:r w:rsidRPr="00B96608">
        <w:t>Приаргунское</w:t>
      </w:r>
      <w:proofErr w:type="spellEnd"/>
      <w:r w:rsidRPr="00B96608">
        <w:t xml:space="preserve"> производственное горно-химическое объединение» </w:t>
      </w:r>
    </w:p>
    <w:p w:rsidR="00B96608" w:rsidRPr="00B96608" w:rsidRDefault="0090530C" w:rsidP="00B96608">
      <w:pPr>
        <w:suppressAutoHyphens w:val="0"/>
        <w:jc w:val="both"/>
      </w:pPr>
      <w:r>
        <w:t xml:space="preserve">Юридический адрес: </w:t>
      </w:r>
      <w:r w:rsidR="00B96608" w:rsidRPr="00B96608">
        <w:t xml:space="preserve">674674, Забайкальский край, </w:t>
      </w:r>
      <w:proofErr w:type="gramStart"/>
      <w:r w:rsidR="00B96608" w:rsidRPr="00B96608">
        <w:t>г</w:t>
      </w:r>
      <w:proofErr w:type="gramEnd"/>
      <w:r w:rsidR="00B96608" w:rsidRPr="00B96608">
        <w:t xml:space="preserve">. </w:t>
      </w:r>
      <w:proofErr w:type="spellStart"/>
      <w:r w:rsidR="00B96608" w:rsidRPr="00B96608">
        <w:t>Краснокаменск</w:t>
      </w:r>
      <w:proofErr w:type="spellEnd"/>
      <w:r w:rsidR="00B96608" w:rsidRPr="00B96608">
        <w:t>, пр. Строителей, д.1.</w:t>
      </w:r>
    </w:p>
    <w:p w:rsidR="008064C8" w:rsidRDefault="0090530C" w:rsidP="00B96608">
      <w:pPr>
        <w:suppressAutoHyphens w:val="0"/>
        <w:jc w:val="both"/>
      </w:pPr>
      <w:r>
        <w:t xml:space="preserve">Фактический адрес: </w:t>
      </w:r>
      <w:r w:rsidR="00B96608" w:rsidRPr="00B96608">
        <w:t xml:space="preserve">674674, Забайкальский край, </w:t>
      </w:r>
      <w:proofErr w:type="gramStart"/>
      <w:r w:rsidR="00B96608" w:rsidRPr="00B96608">
        <w:t>г</w:t>
      </w:r>
      <w:proofErr w:type="gramEnd"/>
      <w:r w:rsidR="00B96608" w:rsidRPr="00B96608">
        <w:t xml:space="preserve">. </w:t>
      </w:r>
      <w:proofErr w:type="spellStart"/>
      <w:r w:rsidR="00B96608" w:rsidRPr="00B96608">
        <w:t>Краснокаменск</w:t>
      </w:r>
      <w:proofErr w:type="spellEnd"/>
      <w:r w:rsidR="00B96608" w:rsidRPr="00B96608">
        <w:t>, пр. Строителей, д.1.</w:t>
      </w:r>
    </w:p>
    <w:p w:rsidR="00A176A2" w:rsidRPr="0090530C" w:rsidRDefault="00A176A2" w:rsidP="00A176A2">
      <w:pPr>
        <w:suppressAutoHyphens w:val="0"/>
      </w:pPr>
    </w:p>
    <w:p w:rsidR="008064C8" w:rsidRDefault="008064C8" w:rsidP="008064C8">
      <w:pPr>
        <w:jc w:val="both"/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proofErr w:type="gramStart"/>
      <w:r w:rsidR="005E7C3D" w:rsidRPr="005E7C3D">
        <w:t>ООО «АРМЗ Сервис» (Место нахождения: г. Москва, ул.</w:t>
      </w:r>
      <w:r w:rsidR="005E7C3D">
        <w:t xml:space="preserve"> </w:t>
      </w:r>
      <w:proofErr w:type="spellStart"/>
      <w:r w:rsidR="005E7C3D" w:rsidRPr="005E7C3D">
        <w:t>Летниковская</w:t>
      </w:r>
      <w:proofErr w:type="spellEnd"/>
      <w:r w:rsidR="005E7C3D" w:rsidRPr="005E7C3D">
        <w:t>, д. 10, стр.4)</w:t>
      </w:r>
      <w:r w:rsidR="005E7C3D">
        <w:t>.</w:t>
      </w:r>
      <w:proofErr w:type="gramEnd"/>
    </w:p>
    <w:p w:rsidR="005E7C3D" w:rsidRPr="00DB7BA4" w:rsidRDefault="005E7C3D" w:rsidP="008064C8">
      <w:pPr>
        <w:jc w:val="both"/>
        <w:rPr>
          <w:color w:val="000000"/>
        </w:rPr>
      </w:pPr>
    </w:p>
    <w:p w:rsidR="00DA6EE0" w:rsidRDefault="008064C8" w:rsidP="009F5935">
      <w:pPr>
        <w:jc w:val="both"/>
      </w:pPr>
      <w:r>
        <w:rPr>
          <w:b/>
        </w:rPr>
        <w:t>4</w:t>
      </w:r>
      <w:r w:rsidR="009F5935" w:rsidRPr="00D50AB1">
        <w:rPr>
          <w:b/>
        </w:rPr>
        <w:t xml:space="preserve">. </w:t>
      </w:r>
      <w:r w:rsidR="009F5935" w:rsidRPr="00E474E6">
        <w:rPr>
          <w:b/>
          <w:bCs/>
        </w:rPr>
        <w:t xml:space="preserve">Предмет договора: </w:t>
      </w:r>
      <w:r w:rsidR="00644CCB">
        <w:t>поставка</w:t>
      </w:r>
      <w:r w:rsidR="0056391F" w:rsidRPr="0056391F">
        <w:t xml:space="preserve"> </w:t>
      </w:r>
      <w:r w:rsidR="00C13A94" w:rsidRPr="00C13A94">
        <w:t>зубьев ковша к экскаваторам</w:t>
      </w:r>
      <w:r w:rsidR="001179E5" w:rsidRPr="001179E5">
        <w:t>.</w:t>
      </w:r>
    </w:p>
    <w:p w:rsidR="00E30980" w:rsidRDefault="00E30980" w:rsidP="009F5935">
      <w:pPr>
        <w:jc w:val="both"/>
      </w:pPr>
    </w:p>
    <w:p w:rsidR="001179E5" w:rsidRDefault="008064C8" w:rsidP="00F525E8">
      <w:pPr>
        <w:jc w:val="both"/>
        <w:rPr>
          <w:sz w:val="27"/>
          <w:szCs w:val="27"/>
        </w:rPr>
      </w:pPr>
      <w:r w:rsidRPr="00E474E6">
        <w:rPr>
          <w:b/>
        </w:rPr>
        <w:t>5</w:t>
      </w:r>
      <w:r w:rsidR="009F5935" w:rsidRPr="00E474E6">
        <w:rPr>
          <w:b/>
        </w:rPr>
        <w:t>.</w:t>
      </w:r>
      <w:r w:rsidRPr="00E474E6">
        <w:rPr>
          <w:b/>
        </w:rPr>
        <w:t xml:space="preserve"> </w:t>
      </w:r>
      <w:r w:rsidR="009F5935" w:rsidRPr="00E474E6">
        <w:rPr>
          <w:b/>
        </w:rPr>
        <w:t>Начальная (максимальная) цена</w:t>
      </w:r>
      <w:r w:rsidR="009F5935" w:rsidRPr="00AF4DF1">
        <w:rPr>
          <w:b/>
        </w:rPr>
        <w:t xml:space="preserve"> договора</w:t>
      </w:r>
      <w:r w:rsidR="00121202" w:rsidRPr="006C6A56">
        <w:rPr>
          <w:b/>
        </w:rPr>
        <w:t>:</w:t>
      </w:r>
      <w:r w:rsidR="000A085E" w:rsidRPr="006C6A56">
        <w:rPr>
          <w:b/>
        </w:rPr>
        <w:t xml:space="preserve"> </w:t>
      </w:r>
      <w:r w:rsidR="00C13A94" w:rsidRPr="00C13A94">
        <w:t>14 207 454,97 (четырнадцать миллионов двести семь тысяч четыреста пятьдесят четыре рубля 97 копеек), с учетом НДС 18%.</w:t>
      </w:r>
    </w:p>
    <w:p w:rsidR="00B96608" w:rsidRPr="00C811BD" w:rsidRDefault="00B96608" w:rsidP="00F525E8">
      <w:pPr>
        <w:jc w:val="both"/>
      </w:pPr>
    </w:p>
    <w:p w:rsidR="00F525E8" w:rsidRPr="00FF4BFC" w:rsidRDefault="00F525E8" w:rsidP="00F525E8">
      <w:pPr>
        <w:jc w:val="both"/>
        <w:rPr>
          <w:b/>
        </w:rPr>
      </w:pPr>
      <w:r w:rsidRPr="00FF4BFC">
        <w:rPr>
          <w:b/>
        </w:rPr>
        <w:t xml:space="preserve">6. Место </w:t>
      </w:r>
      <w:r w:rsidRPr="00213ABB">
        <w:rPr>
          <w:b/>
        </w:rPr>
        <w:t xml:space="preserve">проведения </w:t>
      </w:r>
      <w:r w:rsidR="00226AD4">
        <w:rPr>
          <w:b/>
        </w:rPr>
        <w:t>аукцион</w:t>
      </w:r>
      <w:r w:rsidRPr="00213ABB">
        <w:rPr>
          <w:b/>
        </w:rPr>
        <w:t>а</w:t>
      </w:r>
      <w:r w:rsidRPr="00FF4BFC">
        <w:rPr>
          <w:b/>
        </w:rPr>
        <w:t>:</w:t>
      </w:r>
      <w:r w:rsidRPr="00FF4BFC">
        <w:t xml:space="preserve"> сайт электронного </w:t>
      </w:r>
      <w:r w:rsidR="00226AD4">
        <w:t>аукцион</w:t>
      </w:r>
      <w:r w:rsidRPr="00FF4BFC">
        <w:t xml:space="preserve">а </w:t>
      </w:r>
      <w:proofErr w:type="spellStart"/>
      <w:r w:rsidR="002462B9" w:rsidRPr="002462B9">
        <w:rPr>
          <w:rStyle w:val="a3"/>
        </w:rPr>
        <w:t>www.a-k-d.ru</w:t>
      </w:r>
      <w:proofErr w:type="spellEnd"/>
    </w:p>
    <w:p w:rsidR="0056391F" w:rsidRDefault="0056391F" w:rsidP="0056391F">
      <w:pPr>
        <w:jc w:val="both"/>
      </w:pPr>
      <w:r>
        <w:t>Дата и время н</w:t>
      </w:r>
      <w:r w:rsidR="004E5FFD">
        <w:t xml:space="preserve">ачала проведения: </w:t>
      </w:r>
      <w:r w:rsidR="00226AD4">
        <w:t>аукцион</w:t>
      </w:r>
      <w:r w:rsidR="004E5FFD">
        <w:t xml:space="preserve">а: </w:t>
      </w:r>
      <w:r w:rsidR="00C13A94">
        <w:t>12</w:t>
      </w:r>
      <w:r w:rsidR="007D1DA1">
        <w:t>.</w:t>
      </w:r>
      <w:r w:rsidR="00C13A94">
        <w:t>05</w:t>
      </w:r>
      <w:r w:rsidR="007D1DA1">
        <w:t>.201</w:t>
      </w:r>
      <w:r w:rsidR="00060E14">
        <w:t>4</w:t>
      </w:r>
      <w:r w:rsidR="007D1DA1">
        <w:t xml:space="preserve"> 1</w:t>
      </w:r>
      <w:r w:rsidR="00B65FF3">
        <w:t>0</w:t>
      </w:r>
      <w:r w:rsidR="007D1DA1">
        <w:t>:00</w:t>
      </w:r>
      <w:r w:rsidR="00B65FF3">
        <w:t>:00</w:t>
      </w:r>
    </w:p>
    <w:p w:rsidR="00F525E8" w:rsidRDefault="0056391F" w:rsidP="0056391F">
      <w:pPr>
        <w:jc w:val="both"/>
      </w:pPr>
      <w:r>
        <w:t>Дата и время окончания проведен</w:t>
      </w:r>
      <w:r w:rsidR="00226AD4">
        <w:t xml:space="preserve">ия: аукциона: </w:t>
      </w:r>
      <w:r w:rsidR="00C13A94">
        <w:t>12</w:t>
      </w:r>
      <w:r w:rsidR="007D1DA1">
        <w:t>.</w:t>
      </w:r>
      <w:r w:rsidR="00C13A94">
        <w:t>05</w:t>
      </w:r>
      <w:r w:rsidR="007D1DA1">
        <w:t>.201</w:t>
      </w:r>
      <w:r w:rsidR="00060E14">
        <w:t>4</w:t>
      </w:r>
      <w:r w:rsidR="007D1DA1">
        <w:t xml:space="preserve"> </w:t>
      </w:r>
      <w:r w:rsidR="00C13A94">
        <w:t>12</w:t>
      </w:r>
      <w:r w:rsidR="007D1DA1" w:rsidRPr="002F2713">
        <w:t>:</w:t>
      </w:r>
      <w:r w:rsidR="00C13A94">
        <w:t>11</w:t>
      </w:r>
      <w:r w:rsidR="0086463D" w:rsidRPr="002F2713">
        <w:t>:</w:t>
      </w:r>
      <w:r w:rsidR="002F2713">
        <w:t>00</w:t>
      </w:r>
    </w:p>
    <w:p w:rsidR="00767ACB" w:rsidRPr="00871AAB" w:rsidRDefault="00F525E8" w:rsidP="00F525E8">
      <w:pPr>
        <w:jc w:val="both"/>
      </w:pPr>
      <w:r w:rsidRPr="00F525E8">
        <w:rPr>
          <w:b/>
        </w:rPr>
        <w:t>7</w:t>
      </w:r>
      <w:r>
        <w:t xml:space="preserve">. </w:t>
      </w:r>
      <w:r w:rsidR="00413C2E">
        <w:t xml:space="preserve">Все </w:t>
      </w:r>
      <w:r w:rsidR="00413C2E" w:rsidRPr="00D12AA0">
        <w:t xml:space="preserve">минимальные предложения о цене договора, сделанные участниками </w:t>
      </w:r>
      <w:r w:rsidR="00226AD4">
        <w:t>аукцион</w:t>
      </w:r>
      <w:r w:rsidR="00413C2E" w:rsidRPr="00D12AA0">
        <w:t xml:space="preserve">а и ранжированные по мере убывания с указанием порядковых номеров, присвоенных заявкам </w:t>
      </w:r>
      <w:r w:rsidR="00413C2E" w:rsidRPr="00213ABB">
        <w:t xml:space="preserve">на участие в </w:t>
      </w:r>
      <w:r w:rsidR="00226AD4">
        <w:t>аукцион</w:t>
      </w:r>
      <w:r w:rsidR="00413C2E" w:rsidRPr="00213ABB">
        <w:t xml:space="preserve">е, которые поданы участниками </w:t>
      </w:r>
      <w:r w:rsidR="00226AD4">
        <w:t>аукцион</w:t>
      </w:r>
      <w:r w:rsidR="00413C2E" w:rsidRPr="00213ABB">
        <w:t>а, сделавшими соответствующие предложения о цене договора, и с указанием времени поступления данных предложений:</w:t>
      </w:r>
      <w:r w:rsidRPr="00871AAB">
        <w:t xml:space="preserve"> </w:t>
      </w:r>
    </w:p>
    <w:tbl>
      <w:tblPr>
        <w:tblW w:w="9749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501"/>
        <w:gridCol w:w="3755"/>
        <w:gridCol w:w="1925"/>
        <w:gridCol w:w="3568"/>
      </w:tblGrid>
      <w:tr w:rsidR="00F525E8" w:rsidRPr="002F2713" w:rsidTr="0086463D">
        <w:trPr>
          <w:trHeight w:val="1156"/>
          <w:tblCellSpacing w:w="0" w:type="dxa"/>
        </w:trPr>
        <w:tc>
          <w:tcPr>
            <w:tcW w:w="0" w:type="auto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№</w:t>
            </w:r>
            <w:r w:rsidRPr="002F2713">
              <w:br/>
            </w:r>
            <w:proofErr w:type="spellStart"/>
            <w:proofErr w:type="gramStart"/>
            <w:r w:rsidRPr="002F2713">
              <w:t>п</w:t>
            </w:r>
            <w:proofErr w:type="spellEnd"/>
            <w:proofErr w:type="gramEnd"/>
            <w:r w:rsidRPr="002F2713">
              <w:t>/</w:t>
            </w:r>
            <w:proofErr w:type="spellStart"/>
            <w:r w:rsidRPr="002F2713">
              <w:t>п</w:t>
            </w:r>
            <w:proofErr w:type="spellEnd"/>
          </w:p>
        </w:tc>
        <w:tc>
          <w:tcPr>
            <w:tcW w:w="375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 xml:space="preserve">Порядковый номер, присвоенный заявке на участие в электронном </w:t>
            </w:r>
            <w:r w:rsidR="00226AD4" w:rsidRPr="002F2713">
              <w:t>аукцион</w:t>
            </w:r>
            <w:r w:rsidRPr="002F2713">
              <w:t xml:space="preserve">е, поданной участником </w:t>
            </w:r>
            <w:r w:rsidR="00226AD4" w:rsidRPr="002F2713">
              <w:t>аукцион</w:t>
            </w:r>
            <w:r w:rsidRPr="002F2713">
              <w:t>а</w:t>
            </w:r>
          </w:p>
        </w:tc>
        <w:tc>
          <w:tcPr>
            <w:tcW w:w="1925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Предложение о цене договора</w:t>
            </w:r>
          </w:p>
        </w:tc>
        <w:tc>
          <w:tcPr>
            <w:tcW w:w="3568" w:type="dxa"/>
            <w:vAlign w:val="center"/>
            <w:hideMark/>
          </w:tcPr>
          <w:p w:rsidR="00F525E8" w:rsidRPr="002F2713" w:rsidRDefault="00F525E8" w:rsidP="00675E8E">
            <w:pPr>
              <w:keepNext/>
            </w:pPr>
            <w:r w:rsidRPr="002F2713">
              <w:t>Время поступления предложения</w:t>
            </w:r>
          </w:p>
        </w:tc>
      </w:tr>
      <w:tr w:rsidR="00C13A94" w:rsidRPr="002462B9" w:rsidTr="00394A3B">
        <w:trPr>
          <w:trHeight w:val="256"/>
          <w:tblCellSpacing w:w="0" w:type="dxa"/>
        </w:trPr>
        <w:tc>
          <w:tcPr>
            <w:tcW w:w="0" w:type="auto"/>
            <w:vAlign w:val="center"/>
            <w:hideMark/>
          </w:tcPr>
          <w:p w:rsidR="00C13A94" w:rsidRPr="002F2713" w:rsidRDefault="00C13A94" w:rsidP="00394A3B">
            <w:r>
              <w:t>1</w:t>
            </w:r>
          </w:p>
        </w:tc>
        <w:tc>
          <w:tcPr>
            <w:tcW w:w="3755" w:type="dxa"/>
            <w:vAlign w:val="center"/>
            <w:hideMark/>
          </w:tcPr>
          <w:p w:rsidR="00C13A94" w:rsidRDefault="00C13A94" w:rsidP="00186A27">
            <w:r>
              <w:t>Участник №1 (</w:t>
            </w:r>
            <w:r>
              <w:t>8447_AC20209</w:t>
            </w:r>
            <w:r>
              <w:t>)</w:t>
            </w:r>
          </w:p>
        </w:tc>
        <w:tc>
          <w:tcPr>
            <w:tcW w:w="1925" w:type="dxa"/>
            <w:vAlign w:val="center"/>
            <w:hideMark/>
          </w:tcPr>
          <w:p w:rsidR="00C13A94" w:rsidRDefault="00C13A94" w:rsidP="00C13A94">
            <w:r>
              <w:t xml:space="preserve">11 934 262,33 </w:t>
            </w:r>
          </w:p>
        </w:tc>
        <w:tc>
          <w:tcPr>
            <w:tcW w:w="3568" w:type="dxa"/>
            <w:vAlign w:val="center"/>
            <w:hideMark/>
          </w:tcPr>
          <w:p w:rsidR="00C13A94" w:rsidRDefault="00C13A94" w:rsidP="00186A27">
            <w:r>
              <w:t xml:space="preserve">12 мая 2014 г. 11:41 </w:t>
            </w:r>
          </w:p>
        </w:tc>
      </w:tr>
      <w:tr w:rsidR="00C13A94" w:rsidRPr="002F2713" w:rsidTr="00D04A02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C13A94" w:rsidRPr="002F2713" w:rsidRDefault="00C13A94" w:rsidP="00C567DB">
            <w:r>
              <w:t>2</w:t>
            </w:r>
          </w:p>
        </w:tc>
        <w:tc>
          <w:tcPr>
            <w:tcW w:w="3755" w:type="dxa"/>
            <w:vAlign w:val="center"/>
            <w:hideMark/>
          </w:tcPr>
          <w:p w:rsidR="00C13A94" w:rsidRDefault="00C13A94" w:rsidP="00186A27">
            <w:r>
              <w:t>Участник №3 (</w:t>
            </w:r>
            <w:r>
              <w:t>2337_AC20209</w:t>
            </w:r>
            <w:r>
              <w:t>)</w:t>
            </w:r>
          </w:p>
        </w:tc>
        <w:tc>
          <w:tcPr>
            <w:tcW w:w="1925" w:type="dxa"/>
            <w:vAlign w:val="center"/>
            <w:hideMark/>
          </w:tcPr>
          <w:p w:rsidR="00C13A94" w:rsidRDefault="00C13A94" w:rsidP="00C13A94">
            <w:r>
              <w:t xml:space="preserve">11 934 262,33 </w:t>
            </w:r>
          </w:p>
        </w:tc>
        <w:tc>
          <w:tcPr>
            <w:tcW w:w="3568" w:type="dxa"/>
            <w:vAlign w:val="center"/>
            <w:hideMark/>
          </w:tcPr>
          <w:p w:rsidR="00C13A94" w:rsidRDefault="00C13A94" w:rsidP="00186A27">
            <w:r>
              <w:t xml:space="preserve">12 мая 2014 г. 12:18 </w:t>
            </w:r>
          </w:p>
        </w:tc>
      </w:tr>
      <w:tr w:rsidR="00C13A94" w:rsidRPr="002F2713" w:rsidTr="00D04A02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C13A94" w:rsidRDefault="00C13A94" w:rsidP="00C567DB">
            <w:r>
              <w:t>3</w:t>
            </w:r>
          </w:p>
        </w:tc>
        <w:tc>
          <w:tcPr>
            <w:tcW w:w="3755" w:type="dxa"/>
            <w:vAlign w:val="center"/>
            <w:hideMark/>
          </w:tcPr>
          <w:p w:rsidR="00C13A94" w:rsidRDefault="00C13A94" w:rsidP="00186A27">
            <w:r>
              <w:t>Участник №4 (</w:t>
            </w:r>
            <w:r>
              <w:t>5229_AC20209</w:t>
            </w:r>
            <w:r>
              <w:t>)</w:t>
            </w:r>
          </w:p>
        </w:tc>
        <w:tc>
          <w:tcPr>
            <w:tcW w:w="1925" w:type="dxa"/>
            <w:vAlign w:val="center"/>
            <w:hideMark/>
          </w:tcPr>
          <w:p w:rsidR="00C13A94" w:rsidRDefault="00C13A94" w:rsidP="00C13A94">
            <w:r>
              <w:t xml:space="preserve">12 005 299,60 </w:t>
            </w:r>
          </w:p>
        </w:tc>
        <w:tc>
          <w:tcPr>
            <w:tcW w:w="3568" w:type="dxa"/>
            <w:vAlign w:val="center"/>
            <w:hideMark/>
          </w:tcPr>
          <w:p w:rsidR="00C13A94" w:rsidRDefault="00C13A94" w:rsidP="00186A27">
            <w:r>
              <w:t xml:space="preserve">12 мая 2014 г. 11:40 </w:t>
            </w:r>
          </w:p>
        </w:tc>
      </w:tr>
      <w:tr w:rsidR="00C13A94" w:rsidRPr="002F2713" w:rsidTr="00D04A02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C13A94" w:rsidRDefault="00C13A94" w:rsidP="00C567DB">
            <w:r>
              <w:t>4</w:t>
            </w:r>
          </w:p>
        </w:tc>
        <w:tc>
          <w:tcPr>
            <w:tcW w:w="3755" w:type="dxa"/>
            <w:vAlign w:val="center"/>
            <w:hideMark/>
          </w:tcPr>
          <w:p w:rsidR="00C13A94" w:rsidRDefault="00C13A94" w:rsidP="00186A27">
            <w:r>
              <w:t>Участник №2 (</w:t>
            </w:r>
            <w:r>
              <w:t>1578_AC20209</w:t>
            </w:r>
            <w:r>
              <w:t>)</w:t>
            </w:r>
          </w:p>
        </w:tc>
        <w:tc>
          <w:tcPr>
            <w:tcW w:w="1925" w:type="dxa"/>
            <w:vAlign w:val="center"/>
            <w:hideMark/>
          </w:tcPr>
          <w:p w:rsidR="00C13A94" w:rsidRDefault="00C13A94" w:rsidP="00C13A94">
            <w:r>
              <w:t xml:space="preserve">13 923 305,89 </w:t>
            </w:r>
          </w:p>
        </w:tc>
        <w:tc>
          <w:tcPr>
            <w:tcW w:w="3568" w:type="dxa"/>
            <w:vAlign w:val="center"/>
            <w:hideMark/>
          </w:tcPr>
          <w:p w:rsidR="00C13A94" w:rsidRDefault="00C13A94" w:rsidP="00186A27">
            <w:r>
              <w:t xml:space="preserve">12 мая 2014 г. 10:16 </w:t>
            </w:r>
          </w:p>
        </w:tc>
      </w:tr>
      <w:tr w:rsidR="00C13A94" w:rsidRPr="002F2713" w:rsidTr="00D04A02">
        <w:trPr>
          <w:trHeight w:val="292"/>
          <w:tblCellSpacing w:w="0" w:type="dxa"/>
        </w:trPr>
        <w:tc>
          <w:tcPr>
            <w:tcW w:w="0" w:type="auto"/>
            <w:vAlign w:val="center"/>
            <w:hideMark/>
          </w:tcPr>
          <w:p w:rsidR="00C13A94" w:rsidRDefault="00C13A94" w:rsidP="00C567DB">
            <w:r>
              <w:t>5</w:t>
            </w:r>
          </w:p>
        </w:tc>
        <w:tc>
          <w:tcPr>
            <w:tcW w:w="3755" w:type="dxa"/>
            <w:vAlign w:val="center"/>
            <w:hideMark/>
          </w:tcPr>
          <w:p w:rsidR="00C13A94" w:rsidRDefault="00C13A94" w:rsidP="00186A27">
            <w:r>
              <w:t>Участник №5 (</w:t>
            </w:r>
            <w:r>
              <w:t>3572_AC20209</w:t>
            </w:r>
            <w:r>
              <w:t>)</w:t>
            </w:r>
          </w:p>
        </w:tc>
        <w:tc>
          <w:tcPr>
            <w:tcW w:w="1925" w:type="dxa"/>
            <w:vAlign w:val="center"/>
            <w:hideMark/>
          </w:tcPr>
          <w:p w:rsidR="00C13A94" w:rsidRDefault="00C13A94" w:rsidP="00C13A94">
            <w:r>
              <w:t xml:space="preserve">13 994 343,16 </w:t>
            </w:r>
          </w:p>
        </w:tc>
        <w:tc>
          <w:tcPr>
            <w:tcW w:w="3568" w:type="dxa"/>
            <w:vAlign w:val="center"/>
            <w:hideMark/>
          </w:tcPr>
          <w:p w:rsidR="00C13A94" w:rsidRDefault="00C13A94" w:rsidP="00186A27">
            <w:r>
              <w:t xml:space="preserve">12 мая 2014 г. 10:14 </w:t>
            </w:r>
          </w:p>
        </w:tc>
      </w:tr>
    </w:tbl>
    <w:p w:rsidR="00B90ECF" w:rsidRDefault="00413C2E" w:rsidP="00E30980">
      <w:pPr>
        <w:jc w:val="both"/>
      </w:pPr>
      <w:r>
        <w:rPr>
          <w:b/>
        </w:rPr>
        <w:t>8</w:t>
      </w:r>
      <w:r w:rsidR="00F525E8" w:rsidRPr="008A3D8C">
        <w:rPr>
          <w:b/>
        </w:rPr>
        <w:t>.</w:t>
      </w:r>
      <w:r w:rsidR="00F525E8" w:rsidRPr="008A3D8C">
        <w:rPr>
          <w:b/>
        </w:rPr>
        <w:tab/>
      </w:r>
      <w:r w:rsidR="00F525E8" w:rsidRPr="00C567DB">
        <w:t xml:space="preserve">Данный протокол открытого </w:t>
      </w:r>
      <w:r w:rsidR="00226AD4" w:rsidRPr="00C567DB">
        <w:t>аукцион</w:t>
      </w:r>
      <w:r w:rsidR="00F525E8" w:rsidRPr="00C567DB">
        <w:t xml:space="preserve">а разместить на </w:t>
      </w:r>
      <w:r w:rsidR="00226AD4" w:rsidRPr="00C567DB">
        <w:t xml:space="preserve">официальном сайте http://zakupki.gov.ru – </w:t>
      </w:r>
      <w:r w:rsidR="0075753B" w:rsidRPr="0075753B">
        <w:t>31401018376</w:t>
      </w:r>
      <w:r w:rsidR="005E7C3D" w:rsidRPr="005E7C3D">
        <w:t xml:space="preserve">, на официальном сайте о размещении заказов на закупки товаров, работ и услуг для нужд </w:t>
      </w:r>
      <w:proofErr w:type="spellStart"/>
      <w:r w:rsidR="005E7C3D" w:rsidRPr="005E7C3D">
        <w:t>Госкорпорации</w:t>
      </w:r>
      <w:proofErr w:type="spellEnd"/>
      <w:r w:rsidR="005E7C3D" w:rsidRPr="005E7C3D">
        <w:t xml:space="preserve"> «</w:t>
      </w:r>
      <w:proofErr w:type="spellStart"/>
      <w:r w:rsidR="005E7C3D" w:rsidRPr="005E7C3D">
        <w:t>Росатом</w:t>
      </w:r>
      <w:proofErr w:type="spellEnd"/>
      <w:r w:rsidR="005E7C3D" w:rsidRPr="005E7C3D">
        <w:t xml:space="preserve">» </w:t>
      </w:r>
      <w:hyperlink r:id="rId9" w:history="1">
        <w:r w:rsidR="005E7C3D" w:rsidRPr="005E7C3D">
          <w:t>http://zakupki.rosatom.ru/</w:t>
        </w:r>
      </w:hyperlink>
      <w:r w:rsidR="005E7C3D" w:rsidRPr="005E7C3D">
        <w:t xml:space="preserve">, закупка № </w:t>
      </w:r>
      <w:r w:rsidR="0075753B" w:rsidRPr="0075753B">
        <w:t>140327/4645/073</w:t>
      </w:r>
      <w:r w:rsidR="005E7C3D" w:rsidRPr="005E7C3D">
        <w:t xml:space="preserve">, на ЭТП http://www.a-k-d.ru, закупка № </w:t>
      </w:r>
      <w:r w:rsidR="0075753B" w:rsidRPr="0075753B">
        <w:t>AC20209</w:t>
      </w:r>
      <w:r w:rsidR="005E7C3D" w:rsidRPr="005E7C3D">
        <w:t>.</w:t>
      </w:r>
    </w:p>
    <w:p w:rsidR="00B90ECF" w:rsidRDefault="00B90ECF" w:rsidP="00F525E8">
      <w:pPr>
        <w:tabs>
          <w:tab w:val="left" w:pos="0"/>
        </w:tabs>
        <w:jc w:val="both"/>
      </w:pPr>
    </w:p>
    <w:sectPr w:rsidR="00B90ECF" w:rsidSect="00226AD4">
      <w:footerReference w:type="default" r:id="rId10"/>
      <w:pgSz w:w="11905" w:h="16837"/>
      <w:pgMar w:top="426" w:right="851" w:bottom="567" w:left="1701" w:header="720" w:footer="39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05CF" w:rsidRDefault="00BF05CF" w:rsidP="006B5368">
      <w:r>
        <w:separator/>
      </w:r>
    </w:p>
  </w:endnote>
  <w:endnote w:type="continuationSeparator" w:id="0">
    <w:p w:rsidR="00BF05CF" w:rsidRDefault="00BF05CF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D60" w:rsidRDefault="00967D60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05CF" w:rsidRDefault="00BF05CF" w:rsidP="006B5368">
      <w:r>
        <w:separator/>
      </w:r>
    </w:p>
  </w:footnote>
  <w:footnote w:type="continuationSeparator" w:id="0">
    <w:p w:rsidR="00BF05CF" w:rsidRDefault="00BF05CF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4DA0"/>
    <w:rsid w:val="00156CBB"/>
    <w:rsid w:val="001604A0"/>
    <w:rsid w:val="00170449"/>
    <w:rsid w:val="00170939"/>
    <w:rsid w:val="0017274C"/>
    <w:rsid w:val="001734AD"/>
    <w:rsid w:val="00175FC3"/>
    <w:rsid w:val="001768AB"/>
    <w:rsid w:val="00176DC2"/>
    <w:rsid w:val="00180A38"/>
    <w:rsid w:val="001857B9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201E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5753B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596A"/>
    <w:rsid w:val="007B76DD"/>
    <w:rsid w:val="007C184C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3E4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3A94"/>
    <w:rsid w:val="00C16735"/>
    <w:rsid w:val="00C17183"/>
    <w:rsid w:val="00C17F1F"/>
    <w:rsid w:val="00C20DF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92041"/>
    <w:rsid w:val="00D923B3"/>
    <w:rsid w:val="00D946F1"/>
    <w:rsid w:val="00D9487E"/>
    <w:rsid w:val="00D9707A"/>
    <w:rsid w:val="00DA21A0"/>
    <w:rsid w:val="00DA2C76"/>
    <w:rsid w:val="00DA3428"/>
    <w:rsid w:val="00DA6EE0"/>
    <w:rsid w:val="00DA74AD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34FD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5F4C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836BE"/>
    <w:rsid w:val="00F849C3"/>
    <w:rsid w:val="00F85CC8"/>
    <w:rsid w:val="00F92CCA"/>
    <w:rsid w:val="00F94D4A"/>
    <w:rsid w:val="00FA028E"/>
    <w:rsid w:val="00FA0713"/>
    <w:rsid w:val="00FA2832"/>
    <w:rsid w:val="00FA6076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FF34A-9164-43AD-AC04-305963E45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2797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markina.e.a</cp:lastModifiedBy>
  <cp:revision>10</cp:revision>
  <cp:lastPrinted>2014-04-10T13:33:00Z</cp:lastPrinted>
  <dcterms:created xsi:type="dcterms:W3CDTF">2014-01-30T07:49:00Z</dcterms:created>
  <dcterms:modified xsi:type="dcterms:W3CDTF">2014-05-13T09:42:00Z</dcterms:modified>
</cp:coreProperties>
</file>