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F2AB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F2AB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F2AB7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F2AB7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F2AB7">
              <w:rPr>
                <w:color w:val="000000"/>
                <w:sz w:val="28"/>
                <w:lang w:eastAsia="ru-RU"/>
              </w:rPr>
              <w:t>139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32986">
        <w:rPr>
          <w:b/>
          <w:sz w:val="26"/>
          <w:szCs w:val="26"/>
        </w:rPr>
        <w:t>Автомобиль УАЗ-220695-353 пассажирский т466то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32986" w:rsidRPr="004D021B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3795B" w:rsidRPr="0043795B">
        <w:rPr>
          <w:sz w:val="28"/>
          <w:szCs w:val="28"/>
        </w:rPr>
        <w:t>176 894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32986" w:rsidRPr="004D021B">
        <w:rPr>
          <w:b/>
          <w:sz w:val="28"/>
          <w:szCs w:val="28"/>
        </w:rPr>
        <w:t>261 000,00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CF2AB7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32986" w:rsidRPr="004D021B">
        <w:rPr>
          <w:b/>
          <w:sz w:val="28"/>
          <w:szCs w:val="28"/>
        </w:rPr>
        <w:t>Автомобиль УАЗ-220695-353 пассажирский т466то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3298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9060432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3298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УАЗ-220695-353 пассажирский т466то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298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298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3298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261 000,00</w:t>
            </w:r>
          </w:p>
        </w:tc>
      </w:tr>
    </w:tbl>
    <w:p w:rsidR="002167C7" w:rsidRDefault="00C46F6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F460B75" wp14:editId="6D328AB3">
            <wp:simplePos x="0" y="0"/>
            <wp:positionH relativeFrom="column">
              <wp:posOffset>3747135</wp:posOffset>
            </wp:positionH>
            <wp:positionV relativeFrom="paragraph">
              <wp:posOffset>86360</wp:posOffset>
            </wp:positionV>
            <wp:extent cx="2564765" cy="3369945"/>
            <wp:effectExtent l="0" t="0" r="6985" b="1905"/>
            <wp:wrapNone/>
            <wp:docPr id="20" name="Рисунок 20" descr="H:\73\ИЗВЕЩЕНИЯ ОС\АВТОМОБИЛИ\Декабрь 2021_Автобусы и грузовики\Извещения\ФОТО\у466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73\ИЗВЕЩЕНИЯ ОС\АВТОМОБИЛИ\Декабрь 2021_Автобусы и грузовики\Извещения\ФОТО\у466то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067DDF6" wp14:editId="1BBAFB43">
            <wp:simplePos x="0" y="0"/>
            <wp:positionH relativeFrom="column">
              <wp:posOffset>-183515</wp:posOffset>
            </wp:positionH>
            <wp:positionV relativeFrom="paragraph">
              <wp:posOffset>82550</wp:posOffset>
            </wp:positionV>
            <wp:extent cx="3858895" cy="3369945"/>
            <wp:effectExtent l="0" t="0" r="8255" b="1905"/>
            <wp:wrapNone/>
            <wp:docPr id="18" name="Рисунок 18" descr="H:\73\ИЗВЕЩЕНИЯ ОС\АВТОМОБИЛИ\Декабрь 2021_Автобусы и грузовики\Извещения\ФОТО\у466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\у466то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336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75316C" wp14:editId="79F5BF71">
            <wp:simplePos x="0" y="0"/>
            <wp:positionH relativeFrom="column">
              <wp:posOffset>542585</wp:posOffset>
            </wp:positionH>
            <wp:positionV relativeFrom="paragraph">
              <wp:posOffset>184121</wp:posOffset>
            </wp:positionV>
            <wp:extent cx="5411470" cy="4211320"/>
            <wp:effectExtent l="0" t="0" r="0" b="0"/>
            <wp:wrapNone/>
            <wp:docPr id="19" name="Рисунок 19" descr="H:\73\ИЗВЕЩЕНИЯ ОС\АВТОМОБИЛИ\Декабрь 2021_Автобусы и грузовики\Извещения\ФОТО\у466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\у466то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470" cy="421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F0516A2" wp14:editId="61424055">
            <wp:simplePos x="0" y="0"/>
            <wp:positionH relativeFrom="column">
              <wp:posOffset>2885737</wp:posOffset>
            </wp:positionH>
            <wp:positionV relativeFrom="paragraph">
              <wp:posOffset>-136348</wp:posOffset>
            </wp:positionV>
            <wp:extent cx="3372014" cy="3530010"/>
            <wp:effectExtent l="0" t="0" r="0" b="0"/>
            <wp:wrapNone/>
            <wp:docPr id="24" name="Рисунок 24" descr="H:\73\ИЗВЕЩЕНИЯ ОС\АВТОМОБИЛИ\Декабрь 2021_Автобусы и грузовики\Извещения\ФОТО\у466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\у466т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46" cy="35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D85B7A8" wp14:editId="3DE3962D">
            <wp:simplePos x="0" y="0"/>
            <wp:positionH relativeFrom="column">
              <wp:posOffset>-11430</wp:posOffset>
            </wp:positionH>
            <wp:positionV relativeFrom="paragraph">
              <wp:posOffset>128905</wp:posOffset>
            </wp:positionV>
            <wp:extent cx="3168015" cy="4120515"/>
            <wp:effectExtent l="0" t="0" r="0" b="0"/>
            <wp:wrapNone/>
            <wp:docPr id="23" name="Рисунок 23" descr="H:\73\ИЗВЕЩЕНИЯ ОС\АВТОМОБИЛИ\Декабрь 2021_Автобусы и грузовики\Извещения\ФОТО\у466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\у466то 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46F6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4965A65" wp14:editId="3716A5D7">
            <wp:simplePos x="0" y="0"/>
            <wp:positionH relativeFrom="column">
              <wp:posOffset>1063625</wp:posOffset>
            </wp:positionH>
            <wp:positionV relativeFrom="paragraph">
              <wp:posOffset>103505</wp:posOffset>
            </wp:positionV>
            <wp:extent cx="5195570" cy="3891280"/>
            <wp:effectExtent l="0" t="0" r="5080" b="0"/>
            <wp:wrapNone/>
            <wp:docPr id="25" name="Рисунок 25" descr="H:\73\ИЗВЕЩЕНИЯ ОС\АВТОМОБИЛИ\Декабрь 2021_Автобусы и грузовики\Извещения\ФОТО\у466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\у466то 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32986">
        <w:rPr>
          <w:b/>
          <w:sz w:val="28"/>
          <w:szCs w:val="28"/>
        </w:rPr>
        <w:t>Автомобиль УАЗ-220695-353 пассажирский т466то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32986">
              <w:rPr>
                <w:b/>
                <w:szCs w:val="24"/>
              </w:rPr>
              <w:t>Автомобиль УАЗ-220695-353 пассажирский т466то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32986">
              <w:rPr>
                <w:b/>
                <w:szCs w:val="24"/>
              </w:rPr>
              <w:t>261 000,00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D021B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D021B" w:rsidRPr="004D021B">
            <w:rPr>
              <w:sz w:val="28"/>
            </w:rPr>
            <w:t xml:space="preserve">имущество: Автомобиль УАЗ-220695-353 пассажирский, 2010 </w:t>
          </w:r>
          <w:proofErr w:type="spellStart"/>
          <w:r w:rsidR="004D021B" w:rsidRPr="004D021B">
            <w:rPr>
              <w:sz w:val="28"/>
            </w:rPr>
            <w:t>г.в</w:t>
          </w:r>
          <w:proofErr w:type="spellEnd"/>
          <w:r w:rsidR="004D021B" w:rsidRPr="004D021B">
            <w:rPr>
              <w:sz w:val="28"/>
            </w:rPr>
            <w:t xml:space="preserve">., инв.№ 9060432, VIN № ХТТ220695В0408533, модель, номер двигателя </w:t>
          </w:r>
          <w:r w:rsidR="004D021B" w:rsidRPr="004D021B">
            <w:rPr>
              <w:sz w:val="28"/>
            </w:rPr>
            <w:tab/>
            <w:t>, шасси (рама) 374100А0429825, кузов №</w:t>
          </w:r>
          <w:proofErr w:type="gramStart"/>
          <w:r w:rsidR="004D021B" w:rsidRPr="004D021B">
            <w:rPr>
              <w:sz w:val="28"/>
            </w:rPr>
            <w:t xml:space="preserve">         ,</w:t>
          </w:r>
          <w:proofErr w:type="gramEnd"/>
          <w:r w:rsidR="004D021B" w:rsidRPr="004D021B">
            <w:rPr>
              <w:sz w:val="28"/>
            </w:rPr>
            <w:t xml:space="preserve"> цвет «     »,  государственный регистрационный номер х954то,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F2AB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F2AB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F2AB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F2AB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3795B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2AB7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8DD45-03E6-4093-B77B-3AC1A8563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4805</Words>
  <Characters>27389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32130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2021-12-29T10:04:00Z</dcterms:created>
  <dcterms:modified xsi:type="dcterms:W3CDTF">2022-01-11T02:19:00Z</dcterms:modified>
</cp:coreProperties>
</file>