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D043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4D043F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D26C6" w:rsidP="004D043F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D043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D26C6">
              <w:rPr>
                <w:color w:val="000000"/>
                <w:sz w:val="28"/>
                <w:lang w:eastAsia="ru-RU"/>
              </w:rPr>
              <w:t>12775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D043F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8D26C6" w:rsidRDefault="00986B03" w:rsidP="00986B03">
      <w:pPr>
        <w:jc w:val="center"/>
        <w:rPr>
          <w:b/>
          <w:sz w:val="28"/>
          <w:szCs w:val="28"/>
        </w:rPr>
      </w:pPr>
      <w:r w:rsidRPr="008D26C6">
        <w:rPr>
          <w:b/>
          <w:sz w:val="28"/>
          <w:szCs w:val="28"/>
        </w:rPr>
        <w:t>«</w:t>
      </w:r>
      <w:r w:rsidR="0056671F" w:rsidRPr="008D26C6">
        <w:rPr>
          <w:b/>
          <w:sz w:val="28"/>
          <w:szCs w:val="28"/>
        </w:rPr>
        <w:t>Автомобиль ЗИЛ 4331З СА377010 бортовой о615ее</w:t>
      </w:r>
      <w:r w:rsidRPr="008D26C6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6671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6671F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D043F">
        <w:rPr>
          <w:b/>
          <w:sz w:val="28"/>
          <w:szCs w:val="28"/>
        </w:rPr>
        <w:t>242 700,00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D043F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6671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6671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 4331З СА377010 бортовой о615ее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D043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D043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242 700,00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D043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242 700,00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6B754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6FA43AF" wp14:editId="7A0377D2">
            <wp:simplePos x="0" y="0"/>
            <wp:positionH relativeFrom="column">
              <wp:posOffset>-92710</wp:posOffset>
            </wp:positionH>
            <wp:positionV relativeFrom="paragraph">
              <wp:posOffset>-3810</wp:posOffset>
            </wp:positionV>
            <wp:extent cx="6321425" cy="4667250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14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218BF07" wp14:editId="3A65669B">
            <wp:simplePos x="0" y="0"/>
            <wp:positionH relativeFrom="column">
              <wp:posOffset>237378</wp:posOffset>
            </wp:positionH>
            <wp:positionV relativeFrom="paragraph">
              <wp:posOffset>62865</wp:posOffset>
            </wp:positionV>
            <wp:extent cx="5958908" cy="4433777"/>
            <wp:effectExtent l="0" t="0" r="3810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908" cy="4433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F1E13E9" wp14:editId="1FEEB60D">
            <wp:simplePos x="0" y="0"/>
            <wp:positionH relativeFrom="column">
              <wp:posOffset>177165</wp:posOffset>
            </wp:positionH>
            <wp:positionV relativeFrom="paragraph">
              <wp:posOffset>52705</wp:posOffset>
            </wp:positionV>
            <wp:extent cx="6017895" cy="3487420"/>
            <wp:effectExtent l="0" t="0" r="190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89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6671F">
              <w:rPr>
                <w:b/>
                <w:szCs w:val="24"/>
              </w:rPr>
              <w:t>Автомобиль ЗИЛ 4331З СА377010 бортовой о615ее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D043F">
              <w:rPr>
                <w:b/>
                <w:szCs w:val="24"/>
              </w:rPr>
              <w:t>242 700,00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6671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6671F" w:rsidRPr="0056671F">
            <w:rPr>
              <w:sz w:val="28"/>
              <w:szCs w:val="28"/>
            </w:rPr>
            <w:t xml:space="preserve">имущество: Автомобиль ЗИЛ 4331З СА377010 бортовой, 1993 </w:t>
          </w:r>
          <w:proofErr w:type="spellStart"/>
          <w:r w:rsidR="0056671F" w:rsidRPr="0056671F">
            <w:rPr>
              <w:sz w:val="28"/>
              <w:szCs w:val="28"/>
            </w:rPr>
            <w:t>г.в</w:t>
          </w:r>
          <w:proofErr w:type="spellEnd"/>
          <w:r w:rsidR="0056671F" w:rsidRPr="0056671F">
            <w:rPr>
              <w:sz w:val="28"/>
              <w:szCs w:val="28"/>
            </w:rPr>
            <w:t xml:space="preserve">., инв.№ 1801753, VIN № отсутствует, модель, номер двигателя </w:t>
          </w:r>
          <w:r w:rsidR="0056671F" w:rsidRPr="0056671F">
            <w:rPr>
              <w:sz w:val="28"/>
              <w:szCs w:val="28"/>
            </w:rPr>
            <w:tab/>
            <w:t>, шасси (рама)</w:t>
          </w:r>
          <w:proofErr w:type="gramStart"/>
          <w:r w:rsidR="0056671F" w:rsidRPr="0056671F">
            <w:rPr>
              <w:sz w:val="28"/>
              <w:szCs w:val="28"/>
            </w:rPr>
            <w:t xml:space="preserve">            ,</w:t>
          </w:r>
          <w:proofErr w:type="gramEnd"/>
          <w:r w:rsidR="0056671F" w:rsidRPr="0056671F">
            <w:rPr>
              <w:sz w:val="28"/>
              <w:szCs w:val="28"/>
            </w:rPr>
            <w:t xml:space="preserve"> кузов №       , цвет «     »,  государственный регистрационный номер о615ее,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D043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D043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D043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D043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43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26C6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67A28-5F94-4552-8FB2-AB957BE1E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16</Pages>
  <Words>4876</Words>
  <Characters>27798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32609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2022-05-31T06:22:00Z</dcterms:created>
  <dcterms:modified xsi:type="dcterms:W3CDTF">2022-06-17T08:29:00Z</dcterms:modified>
</cp:coreProperties>
</file>