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F55F47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72578C" w:rsidRDefault="0072578C" w:rsidP="0072578C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Открытый запрос цен в электронной форме на право заключения договора на поставку спецодежды для нужд Ленинградского отделения филиала «Северо-западный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zakupki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gov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zakupki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rosatom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8C0C75" w:rsidRPr="006A1606" w:rsidRDefault="008C0C75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</w:p>
    <w:p w:rsidR="0072578C" w:rsidRPr="006C5CFA" w:rsidRDefault="0072578C" w:rsidP="0072578C">
      <w:pPr>
        <w:pStyle w:val="afff2"/>
        <w:numPr>
          <w:ilvl w:val="0"/>
          <w:numId w:val="19"/>
        </w:numPr>
        <w:spacing w:before="120" w:after="0" w:line="240" w:lineRule="auto"/>
        <w:ind w:left="0" w:hanging="567"/>
        <w:contextualSpacing w:val="0"/>
        <w:rPr>
          <w:b/>
          <w:sz w:val="24"/>
          <w:szCs w:val="24"/>
        </w:rPr>
      </w:pPr>
      <w:r w:rsidRPr="006C5CFA">
        <w:rPr>
          <w:b/>
          <w:sz w:val="24"/>
          <w:szCs w:val="24"/>
        </w:rPr>
        <w:t>Место поставки:</w:t>
      </w:r>
    </w:p>
    <w:p w:rsidR="0072578C" w:rsidRPr="006C5CFA" w:rsidRDefault="0072578C" w:rsidP="0072578C">
      <w:pPr>
        <w:tabs>
          <w:tab w:val="left" w:pos="426"/>
        </w:tabs>
        <w:ind w:firstLine="567"/>
      </w:pPr>
      <w:r w:rsidRPr="006C5CFA">
        <w:t>Ленинградское отделение филиала «Северо-западный территориальный округ» ФГУП «РосРАО» расположенное по адресу: Ленинградская область, г. Сосновый Бор, промзона.</w:t>
      </w:r>
    </w:p>
    <w:p w:rsidR="0072578C" w:rsidRDefault="0072578C" w:rsidP="0072578C">
      <w:pPr>
        <w:jc w:val="both"/>
        <w:rPr>
          <w:sz w:val="28"/>
          <w:szCs w:val="28"/>
        </w:rPr>
      </w:pPr>
    </w:p>
    <w:p w:rsidR="0072578C" w:rsidRDefault="0072578C" w:rsidP="0072578C">
      <w:pPr>
        <w:pStyle w:val="afff2"/>
        <w:numPr>
          <w:ilvl w:val="0"/>
          <w:numId w:val="19"/>
        </w:numPr>
        <w:tabs>
          <w:tab w:val="left" w:pos="0"/>
        </w:tabs>
        <w:spacing w:before="120" w:after="120" w:line="240" w:lineRule="auto"/>
        <w:ind w:left="0" w:hanging="567"/>
        <w:contextualSpacing w:val="0"/>
        <w:rPr>
          <w:b/>
          <w:sz w:val="28"/>
          <w:szCs w:val="28"/>
        </w:rPr>
      </w:pPr>
      <w:r>
        <w:rPr>
          <w:b/>
          <w:sz w:val="28"/>
          <w:szCs w:val="28"/>
        </w:rPr>
        <w:t>Перечень спецодежды и основные требования:</w:t>
      </w:r>
    </w:p>
    <w:tbl>
      <w:tblPr>
        <w:tblW w:w="10916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1843"/>
        <w:gridCol w:w="992"/>
        <w:gridCol w:w="709"/>
        <w:gridCol w:w="1984"/>
        <w:gridCol w:w="2977"/>
        <w:gridCol w:w="1843"/>
      </w:tblGrid>
      <w:tr w:rsidR="0072578C" w:rsidTr="004F0D61">
        <w:trPr>
          <w:trHeight w:val="32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товара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Технические требования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ГОСТ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Фото</w:t>
            </w:r>
          </w:p>
        </w:tc>
      </w:tr>
      <w:tr w:rsidR="0072578C" w:rsidTr="004F0D61">
        <w:trPr>
          <w:trHeight w:val="112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720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Противоаэрозольный Респиратор Алина-310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Класс защиты – FFP3D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Респиратор с клапаном выдоха предназначен для защиты органов дыхания от высоко- и среднедисперсных аэрозолей чрезвычайно опасных и высоко опасных вредных веществ с содержанием до 50 ПДК р.з.(фибро – и канцерогенных, и активных, биологически опасных и т.д.)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 xml:space="preserve">Респиратор АЛИНА -310 изготовлен с применением наиболее совершенных материалов. Обладая низким в своем классе сопротивлением дыханию, респиратор обеспечивает высокую эффективность в различных условиях. Респиратор не подвержен </w:t>
            </w:r>
            <w:r>
              <w:rPr>
                <w:color w:val="000000"/>
              </w:rPr>
              <w:lastRenderedPageBreak/>
              <w:t>возгоранию, сохраняет защитные и эксплуатационные свойства в широком температурном диапазоне.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ГОСТ Р 12.4.191-99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1123950" cy="97155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78C" w:rsidTr="004F0D61">
        <w:trPr>
          <w:trHeight w:val="69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720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Перчатки х/б кругловязаные  (Россия), 60 гр.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Удобные, не стесняющие движений пальцев перчатки для ручных механосборочных работ. Свободный воздухообмен. Эластичные манжеты.</w:t>
            </w:r>
            <w:r>
              <w:br/>
              <w:t>Защитные свойства: Ми Мп</w:t>
            </w:r>
          </w:p>
          <w:p w:rsidR="0072578C" w:rsidRDefault="0072578C" w:rsidP="004F0D61">
            <w:r>
              <w:t>Материал: Пряжа 100 % х/б из 4 нитей.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ГОСТ 5007-87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904875" cy="904875"/>
                  <wp:effectExtent l="19050" t="0" r="9525" b="0"/>
                  <wp:docPr id="2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78C" w:rsidTr="004F0D61">
        <w:trPr>
          <w:trHeight w:val="51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720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Перчатки х/б с ПВХ "Точка" 45 гр.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 xml:space="preserve">Точечное ПВХ покрытие улучшает сцепные свойства и укрепляет ладонную часть. На подушечках пальцев - заливка «ноготки». Края манжет обрабатываются краеобметочной </w:t>
            </w:r>
            <w:r>
              <w:br/>
              <w:t>строчкой прочной синтетической нитью.</w:t>
            </w:r>
            <w:r>
              <w:br/>
              <w:t>Защитные свойства: Ми Мп</w:t>
            </w:r>
          </w:p>
          <w:p w:rsidR="0072578C" w:rsidRDefault="0072578C" w:rsidP="004F0D61">
            <w:r>
              <w:t>Материал: Пряжа 100 % х/б.65 гр.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ГОСТ 5007-87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895350" cy="895350"/>
                  <wp:effectExtent l="19050" t="0" r="0" b="0"/>
                  <wp:docPr id="3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78C" w:rsidTr="004F0D61">
        <w:trPr>
          <w:trHeight w:val="6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720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Перчатки резиновые хозяйственные "Лотос", Размер 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480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Для хозяйственных работ. Рельефная структура ладонной поверхности обеспечивает отличное сцепление с инструментом.</w:t>
            </w:r>
            <w:r>
              <w:br/>
              <w:t>Защитные свойства: Бм Ву Ми</w:t>
            </w:r>
          </w:p>
          <w:p w:rsidR="0072578C" w:rsidRDefault="0072578C" w:rsidP="004F0D61">
            <w:r>
              <w:t>Материал: Натуральный латекс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ГОСТ 20010-93</w:t>
            </w:r>
          </w:p>
          <w:p w:rsidR="0072578C" w:rsidRDefault="0072578C" w:rsidP="004F0D61">
            <w:r>
              <w:rPr>
                <w:rStyle w:val="f14"/>
              </w:rPr>
              <w:t>ТУ 38.306-6-15-91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885825" cy="885825"/>
                  <wp:effectExtent l="19050" t="0" r="9525" b="0"/>
                  <wp:docPr id="4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78C" w:rsidTr="004F0D61">
        <w:trPr>
          <w:trHeight w:val="51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720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Перчатки резиновые хозяйственные "Лотос", Размер XL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46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720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Перчатки  диэлектрические, бесшовные, латексные</w:t>
            </w:r>
          </w:p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t>Перчатки диэлектрические бесшовные латексные предназначены для защиты от поражения электрическим током. При напряжении свыше 1000 В - как дополнительное изолирующее средство защиты.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ТУ 38.106-977-2004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ГОСТ 5007-87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1400175" cy="1038225"/>
                  <wp:effectExtent l="19050" t="0" r="9525" b="0"/>
                  <wp:docPr id="5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78C" w:rsidTr="004F0D61">
        <w:trPr>
          <w:trHeight w:val="98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720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Перчатки "NI 150" VENITEX нитрил, частичное покрытие, трикотаж.  манжета, Размер 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350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t>Нитрил на ХБ трикотажной основе"джерси".Трикотажная манжета. Частичное покрытие.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ГОСТ 12.4.246-2008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857250" cy="1219200"/>
                  <wp:effectExtent l="19050" t="0" r="0" b="0"/>
                  <wp:docPr id="6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78C" w:rsidTr="004F0D61">
        <w:trPr>
          <w:trHeight w:val="2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720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Перчатки "NI 150" VENITEX нитрил, частичное покрытие, трикотаж. манжета, Размер 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69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720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 xml:space="preserve">Перчатки "NITREX 802" нитрил с </w:t>
            </w:r>
            <w:r>
              <w:rPr>
                <w:bCs/>
              </w:rPr>
              <w:lastRenderedPageBreak/>
              <w:t>хлопковым напыл.</w:t>
            </w:r>
            <w:r>
              <w:t>,</w:t>
            </w:r>
          </w:p>
          <w:p w:rsidR="0072578C" w:rsidRDefault="0072578C" w:rsidP="004F0D61">
            <w:r>
              <w:t>Размер 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lastRenderedPageBreak/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50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FF0000"/>
              </w:rPr>
            </w:pPr>
            <w:r>
              <w:t xml:space="preserve">Нитрил с хлопковым напылением. </w:t>
            </w:r>
            <w:r>
              <w:lastRenderedPageBreak/>
              <w:t>Рельефная структура на ладоне. Длина 33 см., толщина 0,40 мм. Механическая прочность, впитывание потовыделений. Без силикона. Применение: химическая и нефтеперерабатывающая промышленность, пищевая, дерево -обрабатывающая.3 степень.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lastRenderedPageBreak/>
              <w:t>ГОСТ  Р 12.4.246-2008, ГОСТ 20010-93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33400" cy="1295400"/>
                  <wp:effectExtent l="19050" t="0" r="0" b="0"/>
                  <wp:docPr id="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78C" w:rsidTr="004F0D61">
        <w:trPr>
          <w:trHeight w:val="69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720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Перчатки "NITREX 802" нитрил с хлопковым напыл.</w:t>
            </w:r>
            <w:r>
              <w:t>,</w:t>
            </w:r>
          </w:p>
          <w:p w:rsidR="0072578C" w:rsidRDefault="0072578C" w:rsidP="004F0D61">
            <w:r>
              <w:t>Размер 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100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FF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</w:tr>
      <w:tr w:rsidR="0072578C" w:rsidTr="004F0D61">
        <w:trPr>
          <w:trHeight w:val="69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720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Перчатки "NITREX 802" нитрил с хлопковым напыл.</w:t>
            </w:r>
            <w:r>
              <w:t>,</w:t>
            </w:r>
          </w:p>
          <w:p w:rsidR="0072578C" w:rsidRDefault="0072578C" w:rsidP="004F0D61">
            <w:r>
              <w:t>Размер 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50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FF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</w:tr>
      <w:tr w:rsidR="0072578C" w:rsidTr="004F0D61">
        <w:trPr>
          <w:trHeight w:val="2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720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Перчатки "НОРДИК" крага (ТР-07)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 xml:space="preserve">Перчатки зимние с полным покрытием ПВХ. Флисовая основа из 100% хлопка с покрытием из вспененного ПВХ, шероховатая поверхность ладони. Защита от разрыва, истирания, ограниченная защита от проколов и порезов. Остаются эластичными и сохраняют свойствава при Г40 °С. Хлопковая ворсовая подкладка сохраняет руки в тепле до -30С. Герметичные, НМС, МБС, К50Щ20. </w:t>
            </w:r>
            <w:r>
              <w:br/>
              <w:t xml:space="preserve">Применение: химическая, </w:t>
            </w:r>
            <w:r>
              <w:lastRenderedPageBreak/>
              <w:t>нефтедобывающая, газовая отрасль, строительство, рыбообработка.</w:t>
            </w:r>
          </w:p>
          <w:p w:rsidR="0072578C" w:rsidRDefault="0072578C" w:rsidP="004F0D61">
            <w:r>
              <w:t>Материал</w:t>
            </w:r>
            <w:r>
              <w:br/>
              <w:t xml:space="preserve">Материал: модифицированный ПВХ. </w:t>
            </w:r>
            <w:r>
              <w:br/>
              <w:t>Внутреннее покрытие: ткань с начесом + полиуретановый поропласт. Длина: 30 см.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ГОСТ 12.4.010-75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ГОСТ 12.4183-91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1152525" cy="1152525"/>
                  <wp:effectExtent l="19050" t="0" r="9525" b="0"/>
                  <wp:docPr id="8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78C" w:rsidTr="004F0D61">
        <w:trPr>
          <w:trHeight w:val="51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720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Шапка трикотажная, п/ш, чёрная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100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t>Пряжа 30% шерсть, 70% акрил, черный.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ОСТ 17-635-87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495300" cy="809625"/>
                  <wp:effectExtent l="19050" t="0" r="0" b="0"/>
                  <wp:docPr id="9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78C" w:rsidTr="004F0D61">
        <w:trPr>
          <w:trHeight w:val="51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720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Тапочки закрытые (кожа, кожа) женские и мужские</w:t>
            </w:r>
            <w:r>
              <w:t>, Размер 35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 xml:space="preserve">пар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5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Легкие и удобные, предназначены для продолжительного ношения. Материал верха: натуральная кожа. Подошва: пористая резина. Цвет: черный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ГОСТ 1135-2005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190625" cy="476250"/>
                  <wp:effectExtent l="19050" t="0" r="9525" b="0"/>
                  <wp:docPr id="10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476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78C" w:rsidTr="004F0D61">
        <w:trPr>
          <w:trHeight w:val="51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720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Тапочки закрытые (кожа, кожа) женские и мужские</w:t>
            </w:r>
            <w:r>
              <w:t>, Размер 36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пар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10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</w:tr>
      <w:tr w:rsidR="0072578C" w:rsidTr="004F0D61">
        <w:trPr>
          <w:trHeight w:val="71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720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Тапочки закрытые (кожа, кожа) женские и мужские</w:t>
            </w:r>
            <w:r>
              <w:t>, Размер 37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пар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10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</w:tr>
      <w:tr w:rsidR="0072578C" w:rsidTr="004F0D61">
        <w:trPr>
          <w:trHeight w:val="51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720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Тапочки закрытые (кожа, кожа) женские и мужские</w:t>
            </w:r>
            <w:r>
              <w:t>, Размер 38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пар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15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</w:tr>
      <w:tr w:rsidR="0072578C" w:rsidTr="004F0D61">
        <w:trPr>
          <w:trHeight w:val="51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720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Тапочки закрытые (кожа, кожа) женские и мужские</w:t>
            </w:r>
            <w:r>
              <w:t>, Размер 39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пар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10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</w:tr>
      <w:tr w:rsidR="0072578C" w:rsidTr="004F0D61">
        <w:trPr>
          <w:trHeight w:val="51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720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 xml:space="preserve">Тапочки закрытые </w:t>
            </w:r>
            <w:r>
              <w:rPr>
                <w:bCs/>
              </w:rPr>
              <w:lastRenderedPageBreak/>
              <w:t>(кожа, кожа) женские и мужские</w:t>
            </w:r>
            <w:r>
              <w:t>, Размер 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lastRenderedPageBreak/>
              <w:t>пар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</w:tr>
      <w:tr w:rsidR="0072578C" w:rsidTr="004F0D61">
        <w:trPr>
          <w:trHeight w:val="51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720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Тапочки закрытые (кожа, кожа) женские и мужские</w:t>
            </w:r>
            <w:r>
              <w:t>, Размер 41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пар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</w:tr>
      <w:tr w:rsidR="0072578C" w:rsidTr="004F0D61">
        <w:trPr>
          <w:trHeight w:val="74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720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Тапочки закрытые (кожа, кожа) женские и мужские</w:t>
            </w:r>
            <w:r>
              <w:t>, Размер 42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пар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10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</w:tr>
      <w:tr w:rsidR="0072578C" w:rsidTr="004F0D61">
        <w:trPr>
          <w:trHeight w:val="51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720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Тапочки закрытые (кожа, кожа) женские и мужские</w:t>
            </w:r>
            <w:r>
              <w:t>, Размер 43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пар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10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</w:tr>
      <w:tr w:rsidR="0072578C" w:rsidTr="004F0D61">
        <w:trPr>
          <w:trHeight w:val="70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720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Тапочки закрытые (кожа, кожа) женские и мужские</w:t>
            </w:r>
            <w:r>
              <w:t>, Размер 46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пар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10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</w:tr>
      <w:tr w:rsidR="0072578C" w:rsidTr="004F0D61">
        <w:trPr>
          <w:trHeight w:val="49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Ботинки «Лига-оригинал) для спецводителей и дозиметристов,</w:t>
            </w:r>
          </w:p>
          <w:p w:rsidR="0072578C" w:rsidRDefault="0072578C" w:rsidP="004F0D61">
            <w:r>
              <w:t>Размер 38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1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color w:val="000000"/>
              </w:rPr>
              <w:t xml:space="preserve"> </w:t>
            </w:r>
            <w:r>
              <w:t>Верх: водостойкая натуральная кожа с тиснением</w:t>
            </w:r>
            <w:r>
              <w:br/>
              <w:t>Подошва: однослойная полиуретановая, МБС, КЩС, износоустойчивая, самоочищающийся профиль, амортизационный стабилизатор в пяточной части</w:t>
            </w:r>
            <w:r>
              <w:br/>
              <w:t>Метод крепления: литьевой</w:t>
            </w:r>
            <w:r>
              <w:br/>
              <w:t>Глухой клапан, мягкий кант.</w:t>
            </w:r>
          </w:p>
          <w:p w:rsidR="0072578C" w:rsidRDefault="0072578C" w:rsidP="004F0D61">
            <w:r>
              <w:t xml:space="preserve">Материал: Натуральная </w:t>
            </w:r>
            <w:r>
              <w:lastRenderedPageBreak/>
              <w:t>кожа.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ГОСТ 28507-90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ГОСТ 12.4.137-84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981075" cy="638175"/>
                  <wp:effectExtent l="19050" t="0" r="9525" b="0"/>
                  <wp:docPr id="11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78C" w:rsidTr="004F0D61">
        <w:trPr>
          <w:trHeight w:val="2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Ботинки «Лига-оригинал) для спецводителей и дозиметристов,</w:t>
            </w:r>
          </w:p>
          <w:p w:rsidR="0072578C" w:rsidRDefault="0072578C" w:rsidP="004F0D61">
            <w:r>
              <w:t>Размер 39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1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2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Ботинки «Лига-оригинал) для спецводителей и дозиметристов,</w:t>
            </w:r>
          </w:p>
          <w:p w:rsidR="0072578C" w:rsidRDefault="0072578C" w:rsidP="004F0D61">
            <w:r>
              <w:t>Размер 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2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2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Ботинки «Лига-оригинал) для спецводителей и дозиметристов,</w:t>
            </w:r>
          </w:p>
          <w:p w:rsidR="0072578C" w:rsidRDefault="0072578C" w:rsidP="004F0D61">
            <w:r>
              <w:lastRenderedPageBreak/>
              <w:t>Размер 41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lastRenderedPageBreak/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7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2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Ботинки «Лига-оригинал) для спецводителей и дозиметристов,</w:t>
            </w:r>
          </w:p>
          <w:p w:rsidR="0072578C" w:rsidRDefault="0072578C" w:rsidP="004F0D61">
            <w:r>
              <w:t>Размер 42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4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2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Ботинки «Лига-оригинал) для спецводителей и дозиметристов,Размер 43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4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2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Ботинки «Лига-оригинал) для спецводителей и дозиметристов,</w:t>
            </w:r>
          </w:p>
          <w:p w:rsidR="0072578C" w:rsidRDefault="0072578C" w:rsidP="004F0D61">
            <w:r>
              <w:t>Размер 44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1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2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Ботинки «Лига-оригинал) для спецводителей и дозиметристов,</w:t>
            </w:r>
          </w:p>
          <w:p w:rsidR="0072578C" w:rsidRDefault="0072578C" w:rsidP="004F0D61">
            <w:r>
              <w:t>Размер 45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4F0D61">
            <w:pPr>
              <w:jc w:val="center"/>
            </w:pPr>
            <w:r>
              <w:t>пар.</w:t>
            </w:r>
          </w:p>
          <w:p w:rsidR="0072578C" w:rsidRDefault="0072578C" w:rsidP="004F0D61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1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27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Ботинки «Лига-оригинал) для спецводителей и дозиметристов,</w:t>
            </w:r>
          </w:p>
          <w:p w:rsidR="0072578C" w:rsidRDefault="0072578C" w:rsidP="004F0D61">
            <w:r>
              <w:t>Размер 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пар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1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27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Сапоги дутые утеплённые (мех 700 гр) женские, 26 см</w:t>
            </w:r>
            <w:r>
              <w:rPr>
                <w:color w:val="000000"/>
              </w:rPr>
              <w:t>,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Размер 36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t>Верх: водоотталкивающий материал</w:t>
            </w:r>
            <w:r>
              <w:br/>
              <w:t>Подошва: морозостойкий ПВХ</w:t>
            </w:r>
            <w:r>
              <w:br/>
              <w:t>Метод крепления: литьевой</w:t>
            </w:r>
            <w:r>
              <w:br/>
              <w:t>Утеплитель: искусственный мех (700 г.)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ГОСТ 26167-2005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057275" cy="1419225"/>
                  <wp:effectExtent l="19050" t="0" r="9525" b="0"/>
                  <wp:docPr id="12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419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578C" w:rsidRDefault="0072578C" w:rsidP="004F0D61">
            <w:pPr>
              <w:jc w:val="center"/>
            </w:pPr>
          </w:p>
          <w:p w:rsidR="0072578C" w:rsidRDefault="0072578C" w:rsidP="004F0D61"/>
          <w:p w:rsidR="0072578C" w:rsidRDefault="0072578C" w:rsidP="004F0D61"/>
          <w:p w:rsidR="0072578C" w:rsidRDefault="0072578C" w:rsidP="004F0D61"/>
          <w:p w:rsidR="0072578C" w:rsidRDefault="0072578C" w:rsidP="004F0D61"/>
          <w:p w:rsidR="0072578C" w:rsidRDefault="0072578C" w:rsidP="004F0D61"/>
        </w:tc>
      </w:tr>
      <w:tr w:rsidR="0072578C" w:rsidTr="004F0D61">
        <w:trPr>
          <w:trHeight w:val="41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Сапоги дутые утеплённые (мех 700 гр) женские, 26 см</w:t>
            </w:r>
            <w:r>
              <w:rPr>
                <w:color w:val="000000"/>
              </w:rPr>
              <w:t>,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Размер 37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</w:tr>
      <w:tr w:rsidR="0072578C" w:rsidTr="004F0D61">
        <w:trPr>
          <w:trHeight w:val="25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Сапоги дутые утеплённые (мех 700 гр) женские, 26 см</w:t>
            </w:r>
            <w:r>
              <w:rPr>
                <w:color w:val="000000"/>
              </w:rPr>
              <w:t>,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Размер 38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</w:tr>
      <w:tr w:rsidR="0072578C" w:rsidTr="004F0D61">
        <w:trPr>
          <w:trHeight w:val="2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Сапоги дутые утеплённые (мех 700 гр) женские, 26 см</w:t>
            </w:r>
            <w:r>
              <w:rPr>
                <w:color w:val="000000"/>
              </w:rPr>
              <w:t>,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Размер 39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</w:tr>
      <w:tr w:rsidR="0072578C" w:rsidTr="004F0D61">
        <w:trPr>
          <w:trHeight w:val="26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Сапоги дутые утеплённые (мех 700 гр) женские, 26 см</w:t>
            </w:r>
            <w:r>
              <w:rPr>
                <w:color w:val="000000"/>
              </w:rPr>
              <w:t>,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Размер 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</w:tr>
      <w:tr w:rsidR="0072578C" w:rsidTr="004F0D61">
        <w:trPr>
          <w:trHeight w:val="26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Сапоги дутые утеплённые (мех 700 гр) женские, 26 см</w:t>
            </w:r>
            <w:r>
              <w:rPr>
                <w:color w:val="000000"/>
              </w:rPr>
              <w:t>,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Размер 41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</w:tr>
      <w:tr w:rsidR="0072578C" w:rsidTr="004F0D61">
        <w:trPr>
          <w:trHeight w:val="8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Халат мужской, белый, Размер 120-124/182-188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Халат прямого силуэта, с нагрудным и двумя нижними карманами. Ширина по линии талии регулируется хлястиком.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t>Материал</w:t>
            </w:r>
            <w:r>
              <w:br/>
              <w:t>Ткань: "Сису" 77% - п/э, 23% х/б, пл.130г/м2.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ГОСТ 24760-81, ТУ 8577-059-42772107-05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723900" cy="2219325"/>
                  <wp:effectExtent l="19050" t="0" r="0" b="0"/>
                  <wp:docPr id="13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2219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78C" w:rsidTr="004F0D61">
        <w:trPr>
          <w:trHeight w:val="83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Халат мужской, белый,  Размер 96-100/182-188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84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Халат мужской, белый, Размер 112-116/182-188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56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Халат мужской, белый, Размер 104-108/182-188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70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bCs/>
              </w:rPr>
            </w:pPr>
            <w:r>
              <w:rPr>
                <w:bCs/>
              </w:rPr>
              <w:t xml:space="preserve">Халат женский с рельефами, белый, 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Размер  96-100/170-176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t>Классическая модель с нагрудным и двумя нижними накладными карманами, отложным воротником и длинными рукавами с манжетами. Ширина по линии талии регулируется хлястиком. Материал: Ткань: смесовая 65% - п/э, 35% х/б, пл.120г/м2.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ГОСТ  24760-81, ТУ 8577-060-42772107-05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895350" cy="2409825"/>
                  <wp:effectExtent l="19050" t="0" r="0" b="0"/>
                  <wp:docPr id="14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2409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78C" w:rsidTr="004F0D61">
        <w:trPr>
          <w:trHeight w:val="6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bCs/>
              </w:rPr>
            </w:pPr>
            <w:r>
              <w:rPr>
                <w:bCs/>
              </w:rPr>
              <w:t xml:space="preserve">Халат женский с рельефами, белый, 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Размер  88-92/170-176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6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Халат женский с рельефами, белый, 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  <w:color w:val="000000"/>
              </w:rPr>
              <w:t>Размер 104-108/170-176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40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Халат женский с рельефами, белый, 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  <w:color w:val="000000"/>
              </w:rPr>
              <w:t>Размер 112-116/170-176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42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Халат женский с рельефами, </w:t>
            </w:r>
            <w:r>
              <w:rPr>
                <w:bCs/>
                <w:color w:val="000000"/>
              </w:rPr>
              <w:lastRenderedPageBreak/>
              <w:t xml:space="preserve">белый, 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  <w:color w:val="000000"/>
              </w:rPr>
              <w:t>Размер 120-124/170-176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4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Сапоги "ЛИГА ЭКСТРА"  нат.кожа, лит. на п/у, МБС, мет. подн.   + Чулок - утеплитель 26 см</w:t>
            </w:r>
            <w:r>
              <w:rPr>
                <w:color w:val="000000"/>
              </w:rPr>
              <w:t>, Размер 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4F0D61">
            <w:r>
              <w:t>Верх: кожа</w:t>
            </w:r>
            <w:r>
              <w:br/>
              <w:t>Подошва: полиуретан</w:t>
            </w:r>
            <w:r>
              <w:br/>
              <w:t xml:space="preserve">Метод крепления: литьевой МВО пропитка защищает от проникновения воды и масла внутрь. </w:t>
            </w:r>
            <w:r>
              <w:br/>
              <w:t xml:space="preserve">Союзка надежно пришита к голенищу двойным швом. Голенище регулируемое. Подошва имеет антискользящий протектор и противоударные заливы в носочной и пяточной частях. </w:t>
            </w:r>
          </w:p>
          <w:p w:rsidR="0072578C" w:rsidRDefault="0072578C" w:rsidP="004F0D61">
            <w:r>
              <w:t>Внутренний подносок усилен слоем термопласта, что придает носочной части сапога дополнительную жесткость и прочность. Задник внутри усилен слоем термопласта. Внутренняя подкладка хорошо впитывает влагу и быстро сохнет.</w:t>
            </w:r>
            <w:r>
              <w:br/>
              <w:t>Материал: Натуральная кожа.</w:t>
            </w:r>
            <w:r>
              <w:br/>
              <w:t xml:space="preserve">Металлоподносок + Чулок утеплитедь - </w:t>
            </w:r>
            <w:r>
              <w:lastRenderedPageBreak/>
              <w:t xml:space="preserve">Используется как дополнительная вставка в различные виды обуви. </w:t>
            </w:r>
            <w:r>
              <w:br/>
              <w:t>Изготовлен из нетканого полотна.</w:t>
            </w:r>
            <w:r>
              <w:br/>
              <w:t>Высота: 26 см.</w:t>
            </w:r>
          </w:p>
          <w:p w:rsidR="0072578C" w:rsidRDefault="0072578C" w:rsidP="004F0D61">
            <w:pPr>
              <w:rPr>
                <w:color w:val="000000"/>
              </w:rPr>
            </w:pPr>
          </w:p>
          <w:p w:rsidR="0072578C" w:rsidRDefault="0072578C" w:rsidP="004F0D61">
            <w:pPr>
              <w:rPr>
                <w:color w:val="000000"/>
              </w:rPr>
            </w:pPr>
          </w:p>
          <w:p w:rsidR="0072578C" w:rsidRDefault="0072578C" w:rsidP="004F0D61">
            <w:pPr>
              <w:rPr>
                <w:color w:val="000000"/>
              </w:rPr>
            </w:pPr>
          </w:p>
          <w:p w:rsidR="0072578C" w:rsidRDefault="0072578C" w:rsidP="004F0D61">
            <w:pPr>
              <w:rPr>
                <w:color w:val="000000"/>
              </w:rPr>
            </w:pPr>
          </w:p>
          <w:p w:rsidR="0072578C" w:rsidRDefault="0072578C" w:rsidP="004F0D61">
            <w:pPr>
              <w:rPr>
                <w:color w:val="000000"/>
              </w:rPr>
            </w:pPr>
          </w:p>
          <w:p w:rsidR="0072578C" w:rsidRDefault="0072578C" w:rsidP="004F0D61">
            <w:pPr>
              <w:rPr>
                <w:color w:val="000000"/>
              </w:rPr>
            </w:pPr>
          </w:p>
          <w:p w:rsidR="0072578C" w:rsidRDefault="0072578C" w:rsidP="004F0D61">
            <w:pPr>
              <w:rPr>
                <w:color w:val="000000"/>
              </w:rPr>
            </w:pPr>
          </w:p>
          <w:p w:rsidR="0072578C" w:rsidRDefault="0072578C" w:rsidP="004F0D61">
            <w:pPr>
              <w:rPr>
                <w:color w:val="000000"/>
              </w:rPr>
            </w:pPr>
          </w:p>
          <w:p w:rsidR="0072578C" w:rsidRDefault="0072578C" w:rsidP="004F0D61">
            <w:pPr>
              <w:rPr>
                <w:color w:val="000000"/>
              </w:rPr>
            </w:pPr>
          </w:p>
          <w:p w:rsidR="0072578C" w:rsidRDefault="0072578C" w:rsidP="004F0D61">
            <w:pPr>
              <w:rPr>
                <w:color w:val="000000"/>
              </w:rPr>
            </w:pPr>
          </w:p>
          <w:p w:rsidR="0072578C" w:rsidRDefault="0072578C" w:rsidP="004F0D61">
            <w:pPr>
              <w:rPr>
                <w:color w:val="000000"/>
              </w:rPr>
            </w:pPr>
          </w:p>
          <w:p w:rsidR="0072578C" w:rsidRDefault="0072578C" w:rsidP="004F0D61">
            <w:pPr>
              <w:rPr>
                <w:color w:val="000000"/>
              </w:rPr>
            </w:pPr>
          </w:p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ГОСТ 12.4137-84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ГОСТ 5394-89</w:t>
            </w:r>
          </w:p>
          <w:p w:rsidR="0072578C" w:rsidRDefault="0072578C" w:rsidP="004F0D61">
            <w:pPr>
              <w:rPr>
                <w:color w:val="000000"/>
              </w:rPr>
            </w:pPr>
          </w:p>
          <w:p w:rsidR="0072578C" w:rsidRDefault="0072578C" w:rsidP="004F0D61">
            <w:pPr>
              <w:rPr>
                <w:color w:val="000000"/>
              </w:rPr>
            </w:pPr>
          </w:p>
          <w:p w:rsidR="0072578C" w:rsidRDefault="0072578C" w:rsidP="004F0D61">
            <w:pPr>
              <w:rPr>
                <w:color w:val="000000"/>
              </w:rPr>
            </w:pPr>
          </w:p>
          <w:p w:rsidR="0072578C" w:rsidRDefault="0072578C" w:rsidP="004F0D61">
            <w:pPr>
              <w:rPr>
                <w:color w:val="000000"/>
              </w:rPr>
            </w:pPr>
          </w:p>
          <w:p w:rsidR="0072578C" w:rsidRDefault="0072578C" w:rsidP="004F0D61">
            <w:pPr>
              <w:rPr>
                <w:color w:val="000000"/>
              </w:rPr>
            </w:pPr>
          </w:p>
          <w:p w:rsidR="0072578C" w:rsidRDefault="0072578C" w:rsidP="004F0D61">
            <w:pPr>
              <w:rPr>
                <w:color w:val="000000"/>
              </w:rPr>
            </w:pPr>
          </w:p>
          <w:p w:rsidR="0072578C" w:rsidRDefault="0072578C" w:rsidP="004F0D61">
            <w:pPr>
              <w:rPr>
                <w:color w:val="000000"/>
              </w:rPr>
            </w:pPr>
          </w:p>
          <w:p w:rsidR="0072578C" w:rsidRDefault="0072578C" w:rsidP="004F0D61">
            <w:pPr>
              <w:rPr>
                <w:color w:val="000000"/>
              </w:rPr>
            </w:pPr>
          </w:p>
          <w:p w:rsidR="0072578C" w:rsidRDefault="0072578C" w:rsidP="004F0D61">
            <w:pPr>
              <w:rPr>
                <w:color w:val="000000"/>
              </w:rPr>
            </w:pPr>
          </w:p>
          <w:p w:rsidR="0072578C" w:rsidRDefault="0072578C" w:rsidP="004F0D61">
            <w:pPr>
              <w:rPr>
                <w:color w:val="000000"/>
              </w:rPr>
            </w:pPr>
          </w:p>
          <w:p w:rsidR="0072578C" w:rsidRDefault="0072578C" w:rsidP="004F0D61">
            <w:pPr>
              <w:rPr>
                <w:color w:val="000000"/>
              </w:rPr>
            </w:pPr>
          </w:p>
          <w:p w:rsidR="0072578C" w:rsidRDefault="0072578C" w:rsidP="004F0D61">
            <w:pPr>
              <w:rPr>
                <w:color w:val="000000"/>
              </w:rPr>
            </w:pPr>
          </w:p>
          <w:p w:rsidR="0072578C" w:rsidRDefault="0072578C" w:rsidP="004F0D61">
            <w:pPr>
              <w:rPr>
                <w:color w:val="000000"/>
              </w:rPr>
            </w:pPr>
          </w:p>
          <w:p w:rsidR="0072578C" w:rsidRDefault="0072578C" w:rsidP="004F0D61">
            <w:pPr>
              <w:rPr>
                <w:color w:val="000000"/>
              </w:rPr>
            </w:pPr>
          </w:p>
          <w:p w:rsidR="0072578C" w:rsidRDefault="0072578C" w:rsidP="004F0D61">
            <w:pPr>
              <w:rPr>
                <w:color w:val="000000"/>
              </w:rPr>
            </w:pPr>
          </w:p>
          <w:p w:rsidR="0072578C" w:rsidRDefault="0072578C" w:rsidP="004F0D61">
            <w:pPr>
              <w:rPr>
                <w:color w:val="000000"/>
              </w:rPr>
            </w:pPr>
          </w:p>
          <w:p w:rsidR="0072578C" w:rsidRDefault="0072578C" w:rsidP="004F0D61">
            <w:pPr>
              <w:rPr>
                <w:color w:val="000000"/>
              </w:rPr>
            </w:pPr>
          </w:p>
          <w:p w:rsidR="0072578C" w:rsidRDefault="0072578C" w:rsidP="004F0D61">
            <w:pPr>
              <w:rPr>
                <w:color w:val="000000"/>
              </w:rPr>
            </w:pPr>
          </w:p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4F0D61">
            <w:pPr>
              <w:jc w:val="center"/>
              <w:rPr>
                <w:color w:val="000000"/>
              </w:rPr>
            </w:pPr>
          </w:p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847725" cy="981075"/>
                  <wp:effectExtent l="19050" t="0" r="9525" b="0"/>
                  <wp:docPr id="15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578C" w:rsidRDefault="0072578C" w:rsidP="004F0D61">
            <w:pPr>
              <w:rPr>
                <w:color w:val="000000"/>
              </w:rPr>
            </w:pPr>
          </w:p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923925" cy="1076325"/>
                  <wp:effectExtent l="19050" t="0" r="9525" b="0"/>
                  <wp:docPr id="16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1076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78C" w:rsidTr="004F0D61">
        <w:trPr>
          <w:trHeight w:val="42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Сапоги "ЛИГА ЭКСТРА"  нат.кожа, лит. на п/у, МБС, мет. подн.   + Чулок - утеплитель 26 см</w:t>
            </w:r>
            <w:r>
              <w:rPr>
                <w:color w:val="000000"/>
              </w:rPr>
              <w:t>, Размер 41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19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Сапоги "ЛИГА ЭКСТРА"  нат.кожа, лит. на п/у, МБС, мет. подн.   + Чулок - утеплитель 26 см</w:t>
            </w:r>
            <w:r>
              <w:rPr>
                <w:color w:val="000000"/>
              </w:rPr>
              <w:t>, Размер 42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29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Сапоги "ЛИГА ЭКСТРА"  нат.кожа, лит. на п/у, МБС, мет. подн.   + Чулок - утеплитель 26 см</w:t>
            </w:r>
            <w:r>
              <w:rPr>
                <w:color w:val="000000"/>
              </w:rPr>
              <w:t>, Размер 43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30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Сапоги "ЛИГА ЭКСТРА"  нат.кожа, лит. на п/у, МБС, мет. подн.   + Чулок - утеплитель 26 см</w:t>
            </w:r>
            <w:r>
              <w:rPr>
                <w:color w:val="000000"/>
              </w:rPr>
              <w:t>, Размер 44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31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Сапоги "ЛИГА ЭКСТРА"  нат.кожа, лит. на п/у, МБС, мет. подн.   + Чулок - утеплитель 26 см</w:t>
            </w:r>
            <w:r>
              <w:rPr>
                <w:color w:val="000000"/>
              </w:rPr>
              <w:t>, Размер 45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31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Сапоги "ЛИГА ЭКСТРА"  нат.кожа, лит. на п/у, МБС, мет. подн.   + Чулок - утеплитель 26 см</w:t>
            </w:r>
            <w:r>
              <w:rPr>
                <w:color w:val="000000"/>
              </w:rPr>
              <w:t>, Размер 46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31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Сапоги "ЛИГА ЭКСТРА"  нат.кожа, лит. на п/у, МБС, мет. подн.   + Чулок - утеплитель 26 см</w:t>
            </w:r>
            <w:r>
              <w:rPr>
                <w:color w:val="000000"/>
              </w:rPr>
              <w:t>, Размер 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64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Сапоги утеплённые, "FORESTER"</w:t>
            </w:r>
            <w:r>
              <w:t>,</w:t>
            </w:r>
          </w:p>
          <w:p w:rsidR="0072578C" w:rsidRDefault="0072578C" w:rsidP="004F0D61">
            <w:r>
              <w:t>Размер 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3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Верх: натуральная кожа(хром)</w:t>
            </w:r>
          </w:p>
          <w:p w:rsidR="0072578C" w:rsidRDefault="0072578C" w:rsidP="004F0D61">
            <w:r>
              <w:t>Голенище: регулируемое</w:t>
            </w:r>
          </w:p>
          <w:p w:rsidR="0072578C" w:rsidRDefault="0072578C" w:rsidP="004F0D61">
            <w:r>
              <w:t>Подошва: ТЭП, МБС, морозоустойчивая (до -40С)</w:t>
            </w:r>
          </w:p>
          <w:p w:rsidR="0072578C" w:rsidRDefault="0072578C" w:rsidP="004F0D61">
            <w:r>
              <w:t>Метод крепления: клеепрошивной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t>Внутренняя отделка: Искусственный мех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spacing w:after="240"/>
              <w:rPr>
                <w:color w:val="000000"/>
              </w:rPr>
            </w:pPr>
            <w:r>
              <w:rPr>
                <w:color w:val="000000"/>
              </w:rPr>
              <w:t>ГОСТ 12.4.137-84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4F0D61">
            <w:pPr>
              <w:spacing w:after="240"/>
              <w:rPr>
                <w:noProof/>
              </w:rPr>
            </w:pPr>
          </w:p>
          <w:p w:rsidR="0072578C" w:rsidRDefault="0072578C" w:rsidP="004F0D61">
            <w:pPr>
              <w:spacing w:after="240"/>
              <w:rPr>
                <w:noProof/>
              </w:rPr>
            </w:pPr>
          </w:p>
          <w:p w:rsidR="0072578C" w:rsidRDefault="0072578C" w:rsidP="004F0D61">
            <w:pPr>
              <w:spacing w:after="240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1371600" cy="1323975"/>
                  <wp:effectExtent l="19050" t="0" r="0" b="0"/>
                  <wp:docPr id="17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 b="197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23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78C" w:rsidTr="004F0D61">
        <w:trPr>
          <w:trHeight w:val="41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Сапоги утеплённые, "FORESTER"</w:t>
            </w:r>
            <w:r>
              <w:t>,</w:t>
            </w:r>
          </w:p>
          <w:p w:rsidR="0072578C" w:rsidRDefault="0072578C" w:rsidP="004F0D61">
            <w:r>
              <w:t>Размер 41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7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40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Сапоги утеплённые, "FORESTER"</w:t>
            </w:r>
            <w:r>
              <w:t>,</w:t>
            </w:r>
          </w:p>
          <w:p w:rsidR="0072578C" w:rsidRDefault="0072578C" w:rsidP="004F0D61">
            <w:r>
              <w:t>Размер 42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4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42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Сапоги утеплённые, "FORESTER"</w:t>
            </w:r>
            <w:r>
              <w:t>,</w:t>
            </w:r>
          </w:p>
          <w:p w:rsidR="0072578C" w:rsidRDefault="0072578C" w:rsidP="004F0D61">
            <w:r>
              <w:t>Размер 43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4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40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Сапоги утеплённые, "FORESTER"</w:t>
            </w:r>
            <w:r>
              <w:t>,</w:t>
            </w:r>
          </w:p>
          <w:p w:rsidR="0072578C" w:rsidRDefault="0072578C" w:rsidP="004F0D61">
            <w:r>
              <w:t>Размер 44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1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42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Сапоги утеплённые, "FORESTER"</w:t>
            </w:r>
            <w:r>
              <w:t>,</w:t>
            </w:r>
          </w:p>
          <w:p w:rsidR="0072578C" w:rsidRDefault="0072578C" w:rsidP="004F0D61">
            <w:r>
              <w:t>Размер 45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1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39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Сапоги утеплённые, "FORESTER"</w:t>
            </w:r>
            <w:r>
              <w:t>,</w:t>
            </w:r>
          </w:p>
          <w:p w:rsidR="0072578C" w:rsidRDefault="0072578C" w:rsidP="004F0D61">
            <w:r>
              <w:t>Размер 46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1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113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Сапоги "НордМан" (ЭВА) с утеплённым вкладышем</w:t>
            </w:r>
            <w:r>
              <w:t xml:space="preserve">, </w:t>
            </w:r>
          </w:p>
          <w:p w:rsidR="0072578C" w:rsidRDefault="0072578C" w:rsidP="004F0D61">
            <w:r>
              <w:t>Размер 40/41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пар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2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Сапоги "НордМан" рассчитаны на использование в холодное время года при температуре окружающей среды до -45 С.</w:t>
            </w:r>
            <w:r>
              <w:br/>
              <w:t xml:space="preserve">Модель выполнена из нового современного материала - этиленвинилацетата (ЭВА), который, благодаря своей микропористой структуре, имеет уникальные характеристики. </w:t>
            </w:r>
            <w:r>
              <w:br/>
              <w:t>Особенности материала ЭВА:</w:t>
            </w:r>
            <w:r>
              <w:br/>
              <w:t xml:space="preserve">- нескользящая подошва </w:t>
            </w:r>
            <w:r>
              <w:br/>
              <w:t>- чрезвычайная легкость (в 4 раза легче аналога из ПВХ)</w:t>
            </w:r>
            <w:r>
              <w:br/>
              <w:t>- высокая морозоустойчивость (материал остается эластичным даже при сильных морозах)</w:t>
            </w:r>
            <w:r>
              <w:br/>
              <w:t>- нулевая теплопроводность (материал обладает низкой степенью теплоотдачи)</w:t>
            </w:r>
            <w:r>
              <w:br/>
              <w:t xml:space="preserve">- полная водонепроницаемость </w:t>
            </w:r>
            <w:r>
              <w:br/>
              <w:t xml:space="preserve">- комфорт (благодаря высокой мягкости, упругости и </w:t>
            </w:r>
            <w:r>
              <w:lastRenderedPageBreak/>
              <w:t>эластичности материал обладает амортизирующими свойствами)</w:t>
            </w:r>
            <w:r>
              <w:br/>
              <w:t xml:space="preserve">- безопасность для здоровья </w:t>
            </w:r>
            <w:r>
              <w:br/>
              <w:t xml:space="preserve">Многослойный утепляющий вкладыш (толщина не менее 14 мм), выполненный из нату-ральной шерсти на трикотаж-ной основе, обеспечивает надежную теплоизоляцию: </w:t>
            </w:r>
            <w:r>
              <w:br/>
              <w:t>Внешний слой: плотное фольгированное полотно с натуральными волокнами льна и шерсти отражает холод, поддерживая температуру тела.</w:t>
            </w:r>
            <w:r>
              <w:br/>
              <w:t>Внутренний слой: мягкая ворсистая натуральная шерсть (высота ворса не менее 10 мм) на трикотажной основе согревает и сохранят тепло даже при сильных морозах.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4F0D61">
            <w:pPr>
              <w:spacing w:after="240"/>
            </w:pPr>
            <w:r>
              <w:lastRenderedPageBreak/>
              <w:t>ТУ 2590-002-52820114-2009</w:t>
            </w:r>
          </w:p>
          <w:p w:rsidR="0072578C" w:rsidRDefault="0072578C" w:rsidP="004F0D61">
            <w:pPr>
              <w:spacing w:after="240"/>
            </w:pPr>
            <w:r>
              <w:t>ГОСТ Р 51121-97</w:t>
            </w:r>
          </w:p>
          <w:p w:rsidR="0072578C" w:rsidRDefault="0072578C" w:rsidP="004F0D61">
            <w:pPr>
              <w:spacing w:after="240"/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4F0D61">
            <w:pPr>
              <w:spacing w:after="240"/>
              <w:jc w:val="center"/>
              <w:rPr>
                <w:noProof/>
              </w:rPr>
            </w:pPr>
          </w:p>
          <w:p w:rsidR="0072578C" w:rsidRDefault="0072578C" w:rsidP="004F0D61">
            <w:pPr>
              <w:spacing w:after="240"/>
              <w:jc w:val="center"/>
              <w:rPr>
                <w:noProof/>
              </w:rPr>
            </w:pPr>
          </w:p>
          <w:p w:rsidR="0072578C" w:rsidRDefault="0072578C" w:rsidP="004F0D61">
            <w:pPr>
              <w:spacing w:after="240"/>
              <w:jc w:val="center"/>
              <w:rPr>
                <w:noProof/>
              </w:rPr>
            </w:pPr>
          </w:p>
          <w:p w:rsidR="0072578C" w:rsidRDefault="0072578C" w:rsidP="004F0D61">
            <w:pPr>
              <w:spacing w:after="240"/>
              <w:jc w:val="center"/>
              <w:rPr>
                <w:noProof/>
              </w:rPr>
            </w:pPr>
          </w:p>
          <w:p w:rsidR="0072578C" w:rsidRDefault="0072578C" w:rsidP="004F0D61">
            <w:pPr>
              <w:spacing w:after="24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476375" cy="1581150"/>
                  <wp:effectExtent l="19050" t="0" r="9525" b="0"/>
                  <wp:docPr id="18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581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78C" w:rsidTr="004F0D61">
        <w:trPr>
          <w:trHeight w:val="111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Сапоги "НордМан" (ЭВА) с утеплённым вкладышем</w:t>
            </w:r>
            <w:r>
              <w:t xml:space="preserve">, </w:t>
            </w:r>
          </w:p>
          <w:p w:rsidR="0072578C" w:rsidRDefault="0072578C" w:rsidP="004F0D61">
            <w:r>
              <w:t>Размер 41/42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пар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3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</w:tr>
      <w:tr w:rsidR="0072578C" w:rsidTr="004F0D61">
        <w:trPr>
          <w:trHeight w:val="113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Сапоги "НордМан" (ЭВА) с утеплённым вкладышем</w:t>
            </w:r>
            <w:r>
              <w:t xml:space="preserve">, </w:t>
            </w:r>
          </w:p>
          <w:p w:rsidR="0072578C" w:rsidRDefault="0072578C" w:rsidP="004F0D61">
            <w:r>
              <w:t>Размер 43/44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пар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</w:tr>
      <w:tr w:rsidR="0072578C" w:rsidTr="004F0D61">
        <w:trPr>
          <w:trHeight w:val="98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Сапоги "НордМан" (ЭВА) с утеплённым вкладышем</w:t>
            </w:r>
            <w:r>
              <w:t xml:space="preserve">, </w:t>
            </w:r>
          </w:p>
          <w:p w:rsidR="0072578C" w:rsidRDefault="0072578C" w:rsidP="004F0D61">
            <w:r>
              <w:t>Размер 44/45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пар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</w:tr>
      <w:tr w:rsidR="0072578C" w:rsidTr="004F0D61">
        <w:trPr>
          <w:trHeight w:val="98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Сапоги "НордМан" (ЭВА) с утеплённым вкладышем</w:t>
            </w:r>
            <w:r>
              <w:t xml:space="preserve">, </w:t>
            </w:r>
          </w:p>
          <w:p w:rsidR="0072578C" w:rsidRDefault="0072578C" w:rsidP="004F0D61">
            <w:r>
              <w:t>Размер 45/46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пар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</w:tr>
      <w:tr w:rsidR="0072578C" w:rsidTr="004F0D61">
        <w:trPr>
          <w:trHeight w:val="9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Сапоги "НордМан" (ЭВА) с утеплённым вкладышем</w:t>
            </w:r>
            <w:r>
              <w:t xml:space="preserve">, </w:t>
            </w:r>
          </w:p>
          <w:p w:rsidR="0072578C" w:rsidRDefault="0072578C" w:rsidP="004F0D61">
            <w:r>
              <w:t>Размер 46/47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пар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</w:tr>
      <w:tr w:rsidR="0072578C" w:rsidTr="004F0D61">
        <w:trPr>
          <w:trHeight w:val="41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Полуботинки "Лига-БЛОНД" с метал. подноском, цв. белый</w:t>
            </w:r>
            <w:r>
              <w:rPr>
                <w:color w:val="000000"/>
              </w:rPr>
              <w:t>, Размер 36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spacing w:after="240"/>
              <w:rPr>
                <w:color w:val="000000"/>
              </w:rPr>
            </w:pPr>
            <w:r>
              <w:t>Подкладка: синтетический гидрофобный прочный материал</w:t>
            </w:r>
            <w:r>
              <w:br/>
              <w:t xml:space="preserve">Подошва: МБС, </w:t>
            </w:r>
            <w:r>
              <w:lastRenderedPageBreak/>
              <w:t>КЩС, двухслойный полиуретан</w:t>
            </w:r>
            <w:r>
              <w:br/>
              <w:t>Подносок металлический подносок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4F0D61">
            <w:pPr>
              <w:spacing w:after="240"/>
              <w:rPr>
                <w:color w:val="000000"/>
              </w:rPr>
            </w:pPr>
            <w:r>
              <w:rPr>
                <w:color w:val="000000"/>
              </w:rPr>
              <w:lastRenderedPageBreak/>
              <w:t>ГОСТ  28507-90</w:t>
            </w:r>
          </w:p>
          <w:p w:rsidR="0072578C" w:rsidRDefault="0072578C" w:rsidP="004F0D61">
            <w:pPr>
              <w:spacing w:after="240"/>
              <w:rPr>
                <w:color w:val="000000"/>
              </w:rPr>
            </w:pPr>
          </w:p>
          <w:p w:rsidR="0072578C" w:rsidRDefault="0072578C" w:rsidP="004F0D61">
            <w:pPr>
              <w:spacing w:after="240"/>
              <w:rPr>
                <w:color w:val="00000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4F0D61">
            <w:pPr>
              <w:spacing w:after="240"/>
              <w:jc w:val="center"/>
              <w:rPr>
                <w:noProof/>
                <w:color w:val="FF0000"/>
              </w:rPr>
            </w:pPr>
          </w:p>
          <w:p w:rsidR="0072578C" w:rsidRDefault="0072578C" w:rsidP="004F0D61">
            <w:pPr>
              <w:spacing w:after="240"/>
              <w:jc w:val="center"/>
              <w:rPr>
                <w:noProof/>
                <w:color w:val="FF0000"/>
              </w:rPr>
            </w:pPr>
          </w:p>
          <w:p w:rsidR="0072578C" w:rsidRDefault="0072578C" w:rsidP="004F0D61">
            <w:pPr>
              <w:spacing w:after="240"/>
              <w:jc w:val="center"/>
              <w:rPr>
                <w:noProof/>
                <w:color w:val="FF0000"/>
              </w:rPr>
            </w:pPr>
          </w:p>
          <w:p w:rsidR="0072578C" w:rsidRDefault="0072578C" w:rsidP="004F0D61">
            <w:pPr>
              <w:spacing w:after="240"/>
              <w:jc w:val="center"/>
              <w:rPr>
                <w:noProof/>
                <w:color w:val="FF0000"/>
              </w:rPr>
            </w:pPr>
          </w:p>
          <w:p w:rsidR="0072578C" w:rsidRDefault="0072578C" w:rsidP="004F0D61">
            <w:pPr>
              <w:spacing w:after="240"/>
              <w:jc w:val="center"/>
              <w:rPr>
                <w:noProof/>
                <w:color w:val="FF0000"/>
              </w:rPr>
            </w:pPr>
          </w:p>
          <w:p w:rsidR="0072578C" w:rsidRDefault="0072578C" w:rsidP="004F0D61">
            <w:pPr>
              <w:spacing w:after="240"/>
              <w:jc w:val="center"/>
              <w:rPr>
                <w:noProof/>
                <w:color w:val="FF0000"/>
              </w:rPr>
            </w:pPr>
          </w:p>
          <w:p w:rsidR="0072578C" w:rsidRDefault="0072578C" w:rsidP="004F0D61">
            <w:pPr>
              <w:spacing w:after="240"/>
              <w:jc w:val="center"/>
              <w:rPr>
                <w:color w:val="000000"/>
              </w:rPr>
            </w:pPr>
            <w:r>
              <w:rPr>
                <w:noProof/>
                <w:color w:val="FF0000"/>
              </w:rPr>
              <w:drawing>
                <wp:inline distT="0" distB="0" distL="0" distR="0">
                  <wp:extent cx="1219200" cy="1219200"/>
                  <wp:effectExtent l="19050" t="0" r="0" b="0"/>
                  <wp:docPr id="19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78C" w:rsidTr="004F0D61">
        <w:trPr>
          <w:trHeight w:val="63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Полуботинки "Лига-БЛОНД" с метал. подноском, цв. белый</w:t>
            </w:r>
            <w:r>
              <w:rPr>
                <w:color w:val="000000"/>
              </w:rPr>
              <w:t>, размер 38</w:t>
            </w:r>
          </w:p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20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Полуботинки "Лига-БЛОНД" с метал. подноском, цв. белый</w:t>
            </w:r>
            <w:r>
              <w:rPr>
                <w:color w:val="000000"/>
              </w:rPr>
              <w:t>, Размер 39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20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Полуботинки "Лига-БЛОНД" с метал. подноском, цв. белый</w:t>
            </w:r>
            <w:r>
              <w:rPr>
                <w:color w:val="000000"/>
              </w:rPr>
              <w:t>, Размер 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20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Полуботинки "Лига-БЛОНД" с метал. подноском, цв. белый</w:t>
            </w:r>
            <w:r>
              <w:rPr>
                <w:color w:val="000000"/>
              </w:rPr>
              <w:t>, Размер 41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20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Полуботинки "Лига-БЛОНД" с метал. подноском, цв. белый</w:t>
            </w:r>
            <w:r>
              <w:rPr>
                <w:color w:val="000000"/>
              </w:rPr>
              <w:t>, Размер 42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20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Полуботинки "Лига-БЛОНД" с метал. подноском, цв. белый</w:t>
            </w:r>
            <w:r>
              <w:rPr>
                <w:color w:val="000000"/>
              </w:rPr>
              <w:t>, Размер 43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20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Полуботинки "Лига-БЛОНД" с метал. подноском, цв. белый</w:t>
            </w:r>
            <w:r>
              <w:rPr>
                <w:color w:val="000000"/>
              </w:rPr>
              <w:t>, Размер 44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20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Полуботинки "Лига-БЛОНД" с метал. подноском, цв. белый</w:t>
            </w:r>
            <w:r>
              <w:rPr>
                <w:color w:val="000000"/>
              </w:rPr>
              <w:t>, Размер 45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20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 xml:space="preserve">Полуботинки "Лига-БЛОНД" </w:t>
            </w:r>
            <w:r>
              <w:rPr>
                <w:bCs/>
              </w:rPr>
              <w:lastRenderedPageBreak/>
              <w:t>с метал. подноском, цв. белый</w:t>
            </w:r>
            <w:r>
              <w:rPr>
                <w:color w:val="000000"/>
              </w:rPr>
              <w:t>, Размер 46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пар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20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Полуботинки "Лига-БЛОНД" с метал. подноском, цв. белый</w:t>
            </w:r>
            <w:r>
              <w:rPr>
                <w:color w:val="000000"/>
              </w:rPr>
              <w:t>, Размер 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13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Костюм женский "Троя": куртка, полукомбинезон, Размер 88-92/158-164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Куртка полуприлегающего силуэта с застёжкой на пуговицы, отложным воротником и лацканами, нижними и накладными карманами, входящими в боковые швы и швы рельефов.</w:t>
            </w:r>
            <w:r>
              <w:br/>
              <w:t>Полукомбинезон с боковой застёжкой на пуговицы, накладными карманами. Боковой шов усилен двойной строчкой.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t>Материал</w:t>
            </w:r>
            <w:r>
              <w:br/>
              <w:t>Ткань смесовая с ВО пропиткой, 65% - п/э, 35% - х/б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spacing w:after="240"/>
              <w:rPr>
                <w:color w:val="000000"/>
              </w:rPr>
            </w:pPr>
            <w:r>
              <w:rPr>
                <w:color w:val="000000"/>
              </w:rPr>
              <w:t>ГОСТ 27574-87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spacing w:after="240"/>
              <w:jc w:val="center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1362075" cy="1809750"/>
                  <wp:effectExtent l="19050" t="0" r="9525" b="0"/>
                  <wp:docPr id="20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809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78C" w:rsidTr="004F0D61">
        <w:trPr>
          <w:trHeight w:val="37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bCs/>
              </w:rPr>
            </w:pPr>
            <w:r>
              <w:rPr>
                <w:bCs/>
              </w:rPr>
              <w:t>Костюм женский "Троя": куртка, полукомбинезон, Размер  96-100/158-164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t>1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677"/>
        </w:trPr>
        <w:tc>
          <w:tcPr>
            <w:tcW w:w="5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bCs/>
              </w:rPr>
            </w:pPr>
            <w:r>
              <w:rPr>
                <w:bCs/>
              </w:rPr>
              <w:t>Костюм "ФАВОРИТ" куртка+п/комб. (т. синий +серый) "тк.Tomboy",</w:t>
            </w:r>
          </w:p>
          <w:p w:rsidR="0072578C" w:rsidRDefault="0072578C" w:rsidP="004F0D61">
            <w:r>
              <w:rPr>
                <w:bCs/>
              </w:rPr>
              <w:t>Размер 96-100/170-176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6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Куртка укороченная на поясе, с накладными и внутренними карманами, супатной застёжкой на "молнию". Элементы отделки из контрастной ткани.</w:t>
            </w:r>
            <w:r>
              <w:br/>
              <w:t xml:space="preserve">Полукомбинезон </w:t>
            </w:r>
            <w:r>
              <w:lastRenderedPageBreak/>
              <w:t>прямого силуэта с боковой застёжкой на молнию, на поясе. На грудке накладной карман с клапаном и двумя зональными делениями. Передние половинки п/комб. с боковыми внутренними карманами, накладными карманами с патами, объёмными наколенниками с патами, застёгивающимися на ленту "Контакт". На правой половинке п/к расположен карман для инструментов, на него настрочен малый накладной карман.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rStyle w:val="f14"/>
              </w:rPr>
              <w:t>Материал</w:t>
            </w:r>
            <w:r>
              <w:br/>
            </w:r>
            <w:r>
              <w:rPr>
                <w:rStyle w:val="f12"/>
              </w:rPr>
              <w:t xml:space="preserve">Ткань: </w:t>
            </w:r>
            <w:hyperlink r:id="rId32" w:history="1">
              <w:r>
                <w:rPr>
                  <w:rStyle w:val="ad"/>
                </w:rPr>
                <w:t>"TOMBOY" пр-во "Сarrington" (Англия)</w:t>
              </w:r>
            </w:hyperlink>
            <w:r>
              <w:rPr>
                <w:rStyle w:val="f12"/>
              </w:rPr>
              <w:t>, смесовая 65%-п/э, 35%-х/б, пов. пл.-245 г/кв.м, выдерживает свыше 30 стирок.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ГОСТ 27575-87</w:t>
            </w:r>
          </w:p>
          <w:p w:rsidR="0072578C" w:rsidRDefault="0072578C" w:rsidP="004F0D61">
            <w:pPr>
              <w:rPr>
                <w:color w:val="000000"/>
              </w:rPr>
            </w:pPr>
          </w:p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123950" cy="1981200"/>
                  <wp:effectExtent l="1905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981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78C" w:rsidTr="004F0D61">
        <w:trPr>
          <w:trHeight w:val="497"/>
        </w:trPr>
        <w:tc>
          <w:tcPr>
            <w:tcW w:w="5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bCs/>
              </w:rPr>
            </w:pPr>
            <w:r>
              <w:rPr>
                <w:bCs/>
              </w:rPr>
              <w:t>Костюм "ФАВОРИТ" куртка+п/комб. (т. синий +серый) "тк.Tomboy"</w:t>
            </w:r>
          </w:p>
          <w:p w:rsidR="0072578C" w:rsidRDefault="0072578C" w:rsidP="004F0D61">
            <w:r>
              <w:rPr>
                <w:bCs/>
              </w:rPr>
              <w:lastRenderedPageBreak/>
              <w:t>Размер 96-100/182-188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2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323"/>
        </w:trPr>
        <w:tc>
          <w:tcPr>
            <w:tcW w:w="5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Костюм "ФАВОРИТ" куртка+п/комб. (т. синий +серый) "тк.Tomboy", Размер104-108/170-176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323"/>
        </w:trPr>
        <w:tc>
          <w:tcPr>
            <w:tcW w:w="5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Костюм "ФАВОРИТ" куртка+п/комб. (т. синий +серый) "тк.Tomboy", Размер 104-108/182-188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323"/>
        </w:trPr>
        <w:tc>
          <w:tcPr>
            <w:tcW w:w="5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Костюм "ФАВОРИТ" куртка+п/комб. (т. синий +серый) "тк.Tomboy", Размер 120-124/182-188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1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920"/>
        </w:trPr>
        <w:tc>
          <w:tcPr>
            <w:tcW w:w="5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Костюм "ФАВОРИТ" куртка+п/комб. (т. синий +серый) "тк.Tomboy", Размер 128-132/182-188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2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65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bCs/>
              </w:rPr>
            </w:pPr>
            <w:r>
              <w:rPr>
                <w:bCs/>
              </w:rPr>
              <w:t xml:space="preserve">Куртка "Балтика" зимняя: синий + вас. (тк. </w:t>
            </w:r>
            <w:r>
              <w:rPr>
                <w:bCs/>
              </w:rPr>
              <w:lastRenderedPageBreak/>
              <w:t>Оксфорд),</w:t>
            </w:r>
          </w:p>
          <w:p w:rsidR="0072578C" w:rsidRDefault="0072578C" w:rsidP="004F0D61">
            <w:pPr>
              <w:rPr>
                <w:bCs/>
              </w:rPr>
            </w:pPr>
            <w:r>
              <w:rPr>
                <w:bCs/>
              </w:rPr>
              <w:t xml:space="preserve">Размер 96-100/170-176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5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4F0D61">
            <w:r>
              <w:t xml:space="preserve">Куртка с отстёгивающимся капюшоном, накладными </w:t>
            </w:r>
            <w:r>
              <w:lastRenderedPageBreak/>
              <w:t>карманами "портфель" с клапанами светоотражающим кантом.</w:t>
            </w:r>
          </w:p>
          <w:p w:rsidR="0072578C" w:rsidRDefault="0072578C" w:rsidP="004F0D61">
            <w:r>
              <w:t>Материал</w:t>
            </w:r>
            <w:r>
              <w:br/>
              <w:t>Ткань: "Оксфорд", 100%-п/э с ВО пропиткой</w:t>
            </w:r>
            <w:r>
              <w:br/>
              <w:t>Утеплитель: синтепон</w:t>
            </w:r>
            <w:r>
              <w:br/>
              <w:t>ПОдкладка: 100% - п/э</w:t>
            </w:r>
          </w:p>
          <w:p w:rsidR="0072578C" w:rsidRDefault="0072578C" w:rsidP="004F0D61">
            <w:pPr>
              <w:spacing w:after="240"/>
              <w:rPr>
                <w:color w:val="000000"/>
              </w:rPr>
            </w:pPr>
          </w:p>
          <w:p w:rsidR="0072578C" w:rsidRDefault="0072578C" w:rsidP="004F0D61">
            <w:pPr>
              <w:spacing w:after="240"/>
              <w:rPr>
                <w:color w:val="000000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spacing w:after="240"/>
              <w:rPr>
                <w:color w:val="000000"/>
              </w:rPr>
            </w:pPr>
            <w:r>
              <w:rPr>
                <w:color w:val="000000"/>
              </w:rPr>
              <w:lastRenderedPageBreak/>
              <w:t>ГОСТ 25295-2003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spacing w:after="240"/>
              <w:jc w:val="center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695325" cy="2019300"/>
                  <wp:effectExtent l="19050" t="0" r="9525" b="0"/>
                  <wp:docPr id="22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201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78C" w:rsidTr="004F0D61">
        <w:trPr>
          <w:trHeight w:val="36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bCs/>
              </w:rPr>
            </w:pPr>
            <w:r>
              <w:rPr>
                <w:bCs/>
              </w:rPr>
              <w:t>Куртка "Балтика" зимняя: синий + вас. (тк. Оксфорд),</w:t>
            </w:r>
          </w:p>
          <w:p w:rsidR="0072578C" w:rsidRDefault="0072578C" w:rsidP="004F0D61">
            <w:r>
              <w:rPr>
                <w:bCs/>
              </w:rPr>
              <w:t xml:space="preserve">Размер </w:t>
            </w:r>
            <w:r>
              <w:rPr>
                <w:bCs/>
                <w:lang w:val="en-US"/>
              </w:rPr>
              <w:t>96-100/182-188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1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36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bCs/>
              </w:rPr>
            </w:pPr>
            <w:r>
              <w:rPr>
                <w:bCs/>
              </w:rPr>
              <w:t>Куртка "Балтика" зимняя: синий + вас. (тк. Оксфорд),</w:t>
            </w:r>
          </w:p>
          <w:p w:rsidR="0072578C" w:rsidRDefault="0072578C" w:rsidP="004F0D61">
            <w:r>
              <w:rPr>
                <w:bCs/>
              </w:rPr>
              <w:t xml:space="preserve">Размер </w:t>
            </w:r>
            <w:r>
              <w:rPr>
                <w:bCs/>
                <w:lang w:val="en-US"/>
              </w:rPr>
              <w:t>104-108/170-176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9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36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bCs/>
              </w:rPr>
            </w:pPr>
            <w:r>
              <w:rPr>
                <w:bCs/>
              </w:rPr>
              <w:t>Куртка "Балтика" зимняя: синий + вас. (тк. Оксфорд),</w:t>
            </w:r>
          </w:p>
          <w:p w:rsidR="0072578C" w:rsidRDefault="0072578C" w:rsidP="004F0D61">
            <w:r>
              <w:rPr>
                <w:bCs/>
              </w:rPr>
              <w:t xml:space="preserve">Размер </w:t>
            </w:r>
            <w:r>
              <w:rPr>
                <w:bCs/>
                <w:lang w:val="en-US"/>
              </w:rPr>
              <w:t>104-108/182-188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3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36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bCs/>
              </w:rPr>
            </w:pPr>
            <w:r>
              <w:rPr>
                <w:bCs/>
              </w:rPr>
              <w:t>Куртка "Балтика" зимняя: синий + вас. (тк. Оксфорд),</w:t>
            </w:r>
          </w:p>
          <w:p w:rsidR="0072578C" w:rsidRDefault="0072578C" w:rsidP="004F0D61">
            <w:r>
              <w:rPr>
                <w:bCs/>
              </w:rPr>
              <w:t xml:space="preserve">Размер </w:t>
            </w:r>
            <w:r>
              <w:rPr>
                <w:bCs/>
                <w:lang w:val="en-US"/>
              </w:rPr>
              <w:t>112-116/182-188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1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6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bCs/>
              </w:rPr>
            </w:pPr>
            <w:r>
              <w:rPr>
                <w:bCs/>
              </w:rPr>
              <w:t>Куртка "Балтика" зимняя: синий + вас. (тк. Оксфорд),</w:t>
            </w:r>
          </w:p>
          <w:p w:rsidR="0072578C" w:rsidRDefault="0072578C" w:rsidP="004F0D61">
            <w:r>
              <w:rPr>
                <w:bCs/>
              </w:rPr>
              <w:t xml:space="preserve">Размер </w:t>
            </w:r>
            <w:r>
              <w:rPr>
                <w:bCs/>
                <w:lang w:val="en-US"/>
              </w:rPr>
              <w:t>128-132/182-188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3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63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Белье нательное (сорочка + кальсоны),</w:t>
            </w:r>
          </w:p>
          <w:p w:rsidR="0072578C" w:rsidRDefault="0072578C" w:rsidP="004F0D61">
            <w:r>
              <w:t>Размер 44-46/170-176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к-т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10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 xml:space="preserve">Белье предназначено для персонала, работающего в условиях возможного радиоактивного загрязнения на предприятиях атомной промышленности и энергетики. </w:t>
            </w:r>
            <w:r>
              <w:rPr>
                <w:color w:val="000000"/>
              </w:rPr>
              <w:lastRenderedPageBreak/>
              <w:t xml:space="preserve">Сорочка с </w:t>
            </w:r>
            <w:r>
              <w:rPr>
                <w:color w:val="000000"/>
                <w:lang w:val="en-US"/>
              </w:rPr>
              <w:t>V</w:t>
            </w:r>
            <w:r>
              <w:rPr>
                <w:color w:val="000000"/>
              </w:rPr>
              <w:t xml:space="preserve"> –образным вырезом горловины, с накладным нагрудным карманом. Кальсоны  с эластичной лентой по линии талии.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Ткань: отбеленная «Бязь» (100% хлопок), Бязь-Стандарт П 20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Плотность 140 г/кв.м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ГОСТ 13709-86, ГОСТ 13708-86, ГОСТ 28039-89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ГОСТ 29298-92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63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Белье нательное (сорочка + кальсоны),</w:t>
            </w:r>
          </w:p>
          <w:p w:rsidR="0072578C" w:rsidRDefault="0072578C" w:rsidP="004F0D61">
            <w:r>
              <w:t>Размер 48-50/170-176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к-т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20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63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Белье нательное (сорочка + кальсоны),</w:t>
            </w:r>
          </w:p>
          <w:p w:rsidR="0072578C" w:rsidRDefault="0072578C" w:rsidP="004F0D61">
            <w:r>
              <w:t>Размер 48-50/182-188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к-т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40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63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Белье нательное (сорочка + кальсоны),</w:t>
            </w:r>
          </w:p>
          <w:p w:rsidR="0072578C" w:rsidRDefault="0072578C" w:rsidP="004F0D61">
            <w:r>
              <w:t>Размер52-54/182-188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к-т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30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63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Белье нательное (сорочка + кальсоны),</w:t>
            </w:r>
          </w:p>
          <w:p w:rsidR="0072578C" w:rsidRDefault="0072578C" w:rsidP="004F0D61">
            <w:r>
              <w:t>Размер 56-58/182-188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к-т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40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63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Белье нательное (сорочка + кальсоны),</w:t>
            </w:r>
          </w:p>
          <w:p w:rsidR="0072578C" w:rsidRDefault="0072578C" w:rsidP="004F0D61">
            <w:r>
              <w:t>Размер 60-62/182-188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к-т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30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63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Белье нательное (сорочка + кальсоны),</w:t>
            </w:r>
          </w:p>
          <w:p w:rsidR="0072578C" w:rsidRDefault="0072578C" w:rsidP="004F0D61">
            <w:r>
              <w:t>Размер 64-66/182-188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к-т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20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63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Костюм «Атомщик» на пуговицах,  мужской, белый,</w:t>
            </w:r>
          </w:p>
          <w:p w:rsidR="0072578C" w:rsidRDefault="0072578C" w:rsidP="004F0D61">
            <w:r>
              <w:t>Размер 44-46/170-176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10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 xml:space="preserve">Костюм  мужской состоит из куртки и брюк. 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Куртка с центральной  супатной застежкой. Накладные карманы с клапанами на куртке с усилителями по нижнему краю (из основной ткани), со скошенными срезами на брюках.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Ткань: Пыленепроницае</w:t>
            </w:r>
            <w:r>
              <w:rPr>
                <w:color w:val="000000"/>
              </w:rPr>
              <w:lastRenderedPageBreak/>
              <w:t>мая , 100% хлопок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 xml:space="preserve">«Молескин-Стандарт Р25» безусадочный 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арт С27-ЮД отбеленный и гладкоокрашенный с отделками ВО, МАПС ГОСТ 21790-2005 или «Молескин-Стандар Р 29 безусадочный (старое название Молескин С 28-ЮД) ГОСТ 11209-85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ГОСТ 27575-87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4F0D61">
            <w:pPr>
              <w:jc w:val="center"/>
              <w:rPr>
                <w:color w:val="000000"/>
              </w:rPr>
            </w:pPr>
          </w:p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828675" cy="2257425"/>
                  <wp:effectExtent l="19050" t="0" r="9525" b="0"/>
                  <wp:docPr id="23" name="Рисунок 23" descr="untitl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untitl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2257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78C" w:rsidTr="004F0D61">
        <w:trPr>
          <w:trHeight w:val="63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Костюм «Атомщик» на пуговицах,  мужской, белый,</w:t>
            </w:r>
          </w:p>
          <w:p w:rsidR="0072578C" w:rsidRDefault="0072578C" w:rsidP="004F0D61">
            <w:r>
              <w:t>Размер 48-50/170-176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20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63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Костюм «Атомщик» на пуговицах,  мужской, белый,</w:t>
            </w:r>
          </w:p>
          <w:p w:rsidR="0072578C" w:rsidRDefault="0072578C" w:rsidP="004F0D61">
            <w:r>
              <w:t>Размер 48-50/182-188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15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63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Костюм «Атомщик» на пуговицах,  мужской, белый,</w:t>
            </w:r>
          </w:p>
          <w:p w:rsidR="0072578C" w:rsidRDefault="0072578C" w:rsidP="004F0D61">
            <w:r>
              <w:t>Размер 52-54/170-176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20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63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Костюм «Атомщик» на пуговицах,  мужской, белый,</w:t>
            </w:r>
          </w:p>
          <w:p w:rsidR="0072578C" w:rsidRDefault="0072578C" w:rsidP="004F0D61">
            <w:r>
              <w:t>Размер 52-54/182-188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30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63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Костюм «Атомщик» на пуговицах,  мужской, белый,</w:t>
            </w:r>
          </w:p>
          <w:p w:rsidR="0072578C" w:rsidRDefault="0072578C" w:rsidP="004F0D61">
            <w:r>
              <w:t>Размер 56-58/182-188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20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63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Костюм «Атомщик» на пуговицах,  мужской, белый,</w:t>
            </w:r>
          </w:p>
          <w:p w:rsidR="0072578C" w:rsidRDefault="0072578C" w:rsidP="004F0D61">
            <w:r>
              <w:t>Размер 60-62/182-188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20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63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Костюм «Атомщик» на пуговицах,  мужской, белый,</w:t>
            </w:r>
          </w:p>
          <w:p w:rsidR="0072578C" w:rsidRDefault="0072578C" w:rsidP="004F0D61">
            <w:r>
              <w:t>Размер 64-66/182-188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10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63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 xml:space="preserve">Костюм «Атомщик» на пуговицах, женский, белый, </w:t>
            </w:r>
          </w:p>
          <w:p w:rsidR="0072578C" w:rsidRDefault="0072578C" w:rsidP="004F0D61">
            <w:r>
              <w:t>Размер 44-46/170-176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10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Костюм состоит из куртки и брюк. Куртка с центральной  супатной застежкой.  Накладные карманы с клапанами на куртке, со скошенными срезами на брюках.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Ткань: Пыленепроницаемая 100% хлопок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«Молескин-Стандарт Р 25» арт С 27-ЮД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 xml:space="preserve">Отбеленный и гладкоокрашенный с отделками ВО, 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ГОСТ 29057-91, ГОСТ 12.4.100-80, ГОСТ 27575-87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ГОСТ 27575-87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63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 xml:space="preserve">Костюм «Атомщик» на пуговицах, женский, белый, </w:t>
            </w:r>
          </w:p>
          <w:p w:rsidR="0072578C" w:rsidRDefault="0072578C" w:rsidP="004F0D61">
            <w:r>
              <w:t>Размер 48-50/170-176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20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63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 xml:space="preserve">Костюм «Атомщик» на пуговицах, </w:t>
            </w:r>
            <w:r>
              <w:lastRenderedPageBreak/>
              <w:t xml:space="preserve">женский, белый, </w:t>
            </w:r>
          </w:p>
          <w:p w:rsidR="0072578C" w:rsidRDefault="0072578C" w:rsidP="004F0D61">
            <w:r>
              <w:t>Размер 52-54 /170-176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20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63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 xml:space="preserve">Костюм «Атомщик» на пуговицах, женский, белый, </w:t>
            </w:r>
          </w:p>
          <w:p w:rsidR="0072578C" w:rsidRDefault="0072578C" w:rsidP="004F0D61">
            <w:r>
              <w:t>Размер 52-54/182-188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20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63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 xml:space="preserve">Костюм «Атомщик» на пуговицах, женский, белый, </w:t>
            </w:r>
          </w:p>
          <w:p w:rsidR="0072578C" w:rsidRDefault="0072578C" w:rsidP="004F0D61">
            <w:r>
              <w:t>Размер 56-58/ 170-176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63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 xml:space="preserve">Костюм «Атомщик» на пуговицах, женский, белый, </w:t>
            </w:r>
          </w:p>
          <w:p w:rsidR="0072578C" w:rsidRDefault="0072578C" w:rsidP="004F0D61">
            <w:r>
              <w:t>Размер 56-58/182-188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10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63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 xml:space="preserve">Костюм «Атомщик» на пуговицах, женский, белый, </w:t>
            </w:r>
          </w:p>
          <w:p w:rsidR="0072578C" w:rsidRDefault="0072578C" w:rsidP="004F0D61">
            <w:r>
              <w:t>Размер 60-62/170-176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10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63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 xml:space="preserve">Костюм «Атомщик» на пуговицах, женский, белый, </w:t>
            </w:r>
          </w:p>
          <w:p w:rsidR="0072578C" w:rsidRDefault="0072578C" w:rsidP="004F0D61">
            <w:r>
              <w:t>Размер 60-62/182-188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10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63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Колпак белый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t>Тк. смесовая 65%-п/э, 35%-х/б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ГОСТ 9896-88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1409700" cy="971550"/>
                  <wp:effectExtent l="19050" t="0" r="0" b="0"/>
                  <wp:docPr id="24" name="Рисунок 70" descr="Безымянный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0" descr="Безымянный2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78C" w:rsidTr="004F0D61">
        <w:trPr>
          <w:trHeight w:val="63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Пояс строительный ППС АГ (строп цепь)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t>Пояс монтажный ПП 1аГ амортизатор цепь Безлямочный с фалом из цепи.</w:t>
            </w:r>
            <w:r>
              <w:br/>
              <w:t xml:space="preserve">Длина стропа, </w:t>
            </w:r>
            <w:r>
              <w:lastRenderedPageBreak/>
              <w:t>включая карабин - 1410+-50 мм</w:t>
            </w:r>
            <w:r>
              <w:br/>
              <w:t>Статическая разрывная нагрузка не менее Н (кГс) 10000 (1000)</w:t>
            </w:r>
            <w:r>
              <w:br/>
              <w:t>Масса не более 2,4 кг</w:t>
            </w:r>
            <w:r>
              <w:br/>
              <w:t xml:space="preserve">Производитель: Россия, </w:t>
            </w:r>
            <w:r>
              <w:br/>
              <w:t>Рекомендуется для обеспечения безопасности работ на высоте и на опорах. Конструкция пояса позволяет подгонять пояс по фигуре человека.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ГОСТ Р ЕН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358-2008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4F0D61">
            <w:pPr>
              <w:rPr>
                <w:color w:val="000000"/>
              </w:rPr>
            </w:pPr>
          </w:p>
          <w:p w:rsidR="0072578C" w:rsidRDefault="0072578C" w:rsidP="004F0D61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95350" cy="895350"/>
                  <wp:effectExtent l="19050" t="0" r="0" b="0"/>
                  <wp:docPr id="25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78C" w:rsidTr="004F0D61">
        <w:trPr>
          <w:trHeight w:val="135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Жилет сигнальный "Рефлект" на липучках, цв лимонный с СОП</w:t>
            </w:r>
            <w:r>
              <w:t>,</w:t>
            </w:r>
          </w:p>
          <w:p w:rsidR="0072578C" w:rsidRDefault="0072578C" w:rsidP="004F0D61">
            <w:r>
              <w:t>Размер 52-58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10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Жилет с центральной застежкой на «велкро». Отделка светоотражающими полосами необходима для обеспечения безопасности работ в условиях плохой освещенности и в темное время суток.</w:t>
            </w:r>
            <w:r>
              <w:br/>
              <w:t>Ширина СОП 50 мм.</w:t>
            </w:r>
          </w:p>
          <w:p w:rsidR="0072578C" w:rsidRDefault="0072578C" w:rsidP="004F0D61">
            <w:r>
              <w:t>Материал</w:t>
            </w:r>
            <w:r>
              <w:br/>
              <w:t>Ткань: 100% - п/э Соответствует 2 классу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ГОСТ  Р</w:t>
            </w:r>
          </w:p>
          <w:p w:rsidR="0072578C" w:rsidRDefault="0072578C" w:rsidP="004F0D61">
            <w:r>
              <w:t>12.4.219-99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90550" cy="1800225"/>
                  <wp:effectExtent l="19050" t="0" r="0" b="0"/>
                  <wp:docPr id="26" name="Рисунок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1800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78C" w:rsidTr="004F0D61">
        <w:trPr>
          <w:trHeight w:val="9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Жилет сигнальный "Рефлект" на липучках, цв лимонный с СОП</w:t>
            </w:r>
            <w:r>
              <w:t>,</w:t>
            </w:r>
          </w:p>
          <w:p w:rsidR="0072578C" w:rsidRDefault="0072578C" w:rsidP="004F0D61">
            <w:r>
              <w:t>Размер 60-66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15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</w:tr>
      <w:tr w:rsidR="0072578C" w:rsidTr="004F0D61">
        <w:trPr>
          <w:trHeight w:val="63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bCs/>
              </w:rPr>
            </w:pPr>
            <w:r>
              <w:rPr>
                <w:bCs/>
              </w:rPr>
              <w:t>Костюм "Профессионал": куртка,брюки син с кр. кант,</w:t>
            </w:r>
          </w:p>
          <w:p w:rsidR="0072578C" w:rsidRDefault="0072578C" w:rsidP="004F0D61">
            <w:r>
              <w:rPr>
                <w:bCs/>
              </w:rPr>
              <w:t>Размер  96-100/182-188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5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4F0D61">
            <w:r>
              <w:t xml:space="preserve">Куртка прямого силуэта с супатной застёжкой на пуговицы, отложным воротником, накладными карманами. </w:t>
            </w:r>
            <w:r>
              <w:lastRenderedPageBreak/>
              <w:t>Полочки на кокетках. В шов притачивания кокеток вставлен кант из отделочной ткани.</w:t>
            </w:r>
            <w:r>
              <w:br/>
              <w:t>Брюки прямые с застёжкой гульфика на пуговицы, притачным поясом, передними накладными карманами.</w:t>
            </w:r>
          </w:p>
          <w:p w:rsidR="0072578C" w:rsidRDefault="0072578C" w:rsidP="004F0D61">
            <w:r>
              <w:t>Материал</w:t>
            </w:r>
            <w:r>
              <w:br/>
              <w:t>Ткань: смесовая с ВО пропиткой, 65%-п/э, 35%-х/б.</w:t>
            </w:r>
          </w:p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lastRenderedPageBreak/>
              <w:t>ГОСТ 27575-87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38175" cy="1724025"/>
                  <wp:effectExtent l="19050" t="0" r="9525" b="0"/>
                  <wp:docPr id="27" name="Рисунок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1724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78C" w:rsidTr="004F0D61">
        <w:trPr>
          <w:trHeight w:val="26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bCs/>
              </w:rPr>
            </w:pPr>
            <w:r>
              <w:rPr>
                <w:bCs/>
              </w:rPr>
              <w:t>Костюм "Профессионал</w:t>
            </w:r>
            <w:r>
              <w:rPr>
                <w:bCs/>
              </w:rPr>
              <w:lastRenderedPageBreak/>
              <w:t>": куртка,брюки син с кр. кант,</w:t>
            </w:r>
          </w:p>
          <w:p w:rsidR="0072578C" w:rsidRDefault="0072578C" w:rsidP="004F0D61">
            <w:r>
              <w:rPr>
                <w:bCs/>
              </w:rPr>
              <w:t>Размер 104-108/170-176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15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</w:tr>
      <w:tr w:rsidR="0072578C" w:rsidTr="004F0D61">
        <w:trPr>
          <w:trHeight w:val="26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bCs/>
              </w:rPr>
            </w:pPr>
            <w:r>
              <w:rPr>
                <w:bCs/>
              </w:rPr>
              <w:t>Костюм "Профессионал": куртка,брюки син с кр. кант,</w:t>
            </w:r>
          </w:p>
          <w:p w:rsidR="0072578C" w:rsidRDefault="0072578C" w:rsidP="004F0D61">
            <w:r>
              <w:rPr>
                <w:bCs/>
              </w:rPr>
              <w:t>Размер 104-108/182-188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10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</w:tr>
      <w:tr w:rsidR="0072578C" w:rsidTr="004F0D61">
        <w:trPr>
          <w:trHeight w:val="26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bCs/>
              </w:rPr>
            </w:pPr>
            <w:r>
              <w:rPr>
                <w:bCs/>
              </w:rPr>
              <w:t>Костюм "Профессионал": куртка,брюки син с кр. кант,</w:t>
            </w:r>
          </w:p>
          <w:p w:rsidR="0072578C" w:rsidRDefault="0072578C" w:rsidP="004F0D61">
            <w:r>
              <w:rPr>
                <w:bCs/>
              </w:rPr>
              <w:t>Размер 112-116/182-188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</w:tr>
      <w:tr w:rsidR="0072578C" w:rsidTr="004F0D61">
        <w:trPr>
          <w:trHeight w:val="26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bCs/>
              </w:rPr>
            </w:pPr>
            <w:r>
              <w:rPr>
                <w:bCs/>
              </w:rPr>
              <w:t>Костюм "Профессионал": куртка,брюки син с кр. кант,</w:t>
            </w:r>
          </w:p>
          <w:p w:rsidR="0072578C" w:rsidRDefault="0072578C" w:rsidP="004F0D61">
            <w:r>
              <w:rPr>
                <w:bCs/>
              </w:rPr>
              <w:t>Размер 120-124/182-188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</w:tr>
      <w:tr w:rsidR="0072578C" w:rsidTr="004F0D61">
        <w:trPr>
          <w:trHeight w:val="60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Полукомбинезон универсальный зимний цв. синий</w:t>
            </w:r>
            <w:r>
              <w:t>,</w:t>
            </w:r>
          </w:p>
          <w:p w:rsidR="0072578C" w:rsidRDefault="0072578C" w:rsidP="004F0D61">
            <w:r>
              <w:t>Размер 48-50 рост 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2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4F0D61">
            <w:r>
              <w:t>Полукомбинезон с центральной застёжкой на "молнию", накладными карманами, регулируемыми бретелями на фастексах.</w:t>
            </w:r>
          </w:p>
          <w:p w:rsidR="0072578C" w:rsidRDefault="0072578C" w:rsidP="004F0D61">
            <w:r>
              <w:t>Материал</w:t>
            </w:r>
            <w:r>
              <w:br/>
              <w:t xml:space="preserve">Ткань: 100% п/э с ВО пропиткой. </w:t>
            </w:r>
            <w:r>
              <w:br/>
              <w:t>Утеплитель: синтепон+ватин.</w:t>
            </w:r>
            <w:r>
              <w:br/>
              <w:t>Подкладка -100% п/э.</w:t>
            </w:r>
          </w:p>
          <w:p w:rsidR="0072578C" w:rsidRDefault="0072578C" w:rsidP="004F0D61"/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 xml:space="preserve"> ГОСТ 29335-92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81025" cy="1762125"/>
                  <wp:effectExtent l="19050" t="0" r="9525" b="0"/>
                  <wp:docPr id="28" name="Рисунок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1762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78C" w:rsidTr="004F0D61">
        <w:trPr>
          <w:trHeight w:val="60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Полукомбинезон универсальный зимний цв. синий</w:t>
            </w:r>
            <w:r>
              <w:t>,</w:t>
            </w:r>
          </w:p>
          <w:p w:rsidR="0072578C" w:rsidRDefault="0072578C" w:rsidP="004F0D61">
            <w:r>
              <w:t>Размер 52-54 рост 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2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</w:tr>
      <w:tr w:rsidR="0072578C" w:rsidTr="004F0D61">
        <w:trPr>
          <w:trHeight w:val="60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Полукомбинезон универсальный зимний цв. синий</w:t>
            </w:r>
            <w:r>
              <w:t>,</w:t>
            </w:r>
          </w:p>
          <w:p w:rsidR="0072578C" w:rsidRDefault="0072578C" w:rsidP="004F0D61">
            <w:r>
              <w:t>Размер  52-54 рост 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2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</w:tr>
      <w:tr w:rsidR="0072578C" w:rsidTr="004F0D61">
        <w:trPr>
          <w:trHeight w:val="60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Полукомбинезон универсальный зимний цв. синий</w:t>
            </w:r>
            <w:r>
              <w:t>,</w:t>
            </w:r>
          </w:p>
          <w:p w:rsidR="0072578C" w:rsidRDefault="0072578C" w:rsidP="004F0D61">
            <w:r>
              <w:lastRenderedPageBreak/>
              <w:t>Размер 56-58 рост 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2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</w:tr>
      <w:tr w:rsidR="0072578C" w:rsidTr="004F0D61">
        <w:trPr>
          <w:trHeight w:val="60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Полукомбинезон универсальный зимний цв. синий</w:t>
            </w:r>
            <w:r>
              <w:t>,</w:t>
            </w:r>
          </w:p>
          <w:p w:rsidR="0072578C" w:rsidRDefault="0072578C" w:rsidP="004F0D61">
            <w:r>
              <w:t>Размер 56-58 рост 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2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</w:tr>
      <w:tr w:rsidR="0072578C" w:rsidTr="004F0D61">
        <w:trPr>
          <w:trHeight w:val="60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Полукомбинезон универсальный зимний цв. синий</w:t>
            </w:r>
            <w:r>
              <w:t>,</w:t>
            </w:r>
          </w:p>
          <w:p w:rsidR="0072578C" w:rsidRDefault="0072578C" w:rsidP="004F0D61">
            <w:r>
              <w:t>Размер 60-62 рост 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2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</w:tr>
      <w:tr w:rsidR="0072578C" w:rsidTr="004F0D61">
        <w:trPr>
          <w:trHeight w:val="100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Куртка влагозащитная "EXTRA VISION"цв. лимонный</w:t>
            </w:r>
            <w:r>
              <w:t>,</w:t>
            </w:r>
          </w:p>
          <w:p w:rsidR="0072578C" w:rsidRDefault="0072578C" w:rsidP="004F0D61">
            <w:r>
              <w:t>Размер 44-46, рост (158-164)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2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t>1. Удобная конструкция:костюм состоит из куртки и брюк. Курта с застежкой на молнии, клапаном против ветра, капюшоном, двумя карманами с клапанами, манжетами на рукавах</w:t>
            </w:r>
            <w:r>
              <w:br/>
              <w:t>2. Ткань: костюм изготовлен из прочной плащевой ткани с ПВХ покрытием. Вес ткани — 200 гр./метр.кв. Водоупорность ткани не менее 5000 мм водяного столба. Ткань экологична и соответствует европейскому стандарту по содержанию вредных веществ EN 71 PART3.</w:t>
            </w:r>
            <w:r>
              <w:br/>
            </w:r>
            <w:r>
              <w:lastRenderedPageBreak/>
              <w:t>3. Проклеенные швы: все швы костюма загерметизированы специальной лентой.</w:t>
            </w:r>
            <w:r>
              <w:br/>
              <w:t>4. Яркие цвета: костюм выпускается в черном, синем, зеленом, желтом , ярко-оранжевом флуоресцентном, ярко-лимонном флуоресцентном цветах.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lastRenderedPageBreak/>
              <w:t>ГОСТ 27643-88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1152525" cy="3086100"/>
                  <wp:effectExtent l="19050" t="0" r="9525" b="0"/>
                  <wp:docPr id="29" name="Рисунок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3086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78C" w:rsidTr="004F0D61">
        <w:trPr>
          <w:trHeight w:val="57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Куртка влагозащитная "EXTRA VISION"цв. лимонный</w:t>
            </w:r>
            <w:r>
              <w:t>,</w:t>
            </w:r>
          </w:p>
          <w:p w:rsidR="0072578C" w:rsidRDefault="0072578C" w:rsidP="004F0D61">
            <w:r>
              <w:t>Размер 44-46 рост (170-176)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1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</w:tr>
      <w:tr w:rsidR="0072578C" w:rsidTr="004F0D61">
        <w:trPr>
          <w:trHeight w:val="57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Куртка влагозащитная "EXTRA VISION"цв. лимонный</w:t>
            </w:r>
            <w:r>
              <w:t>,</w:t>
            </w:r>
          </w:p>
          <w:p w:rsidR="0072578C" w:rsidRDefault="0072578C" w:rsidP="004F0D61">
            <w:r>
              <w:t xml:space="preserve">Размер 48-50 рост (158-164)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1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</w:tr>
      <w:tr w:rsidR="0072578C" w:rsidTr="004F0D61">
        <w:trPr>
          <w:trHeight w:val="57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Куртка влагозащитная "EXTRA VISION"цв. лимонный</w:t>
            </w:r>
            <w:r>
              <w:t>,</w:t>
            </w:r>
          </w:p>
          <w:p w:rsidR="0072578C" w:rsidRDefault="0072578C" w:rsidP="004F0D61">
            <w:r>
              <w:t>Размер 48-50 рост (170-176)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2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</w:tr>
      <w:tr w:rsidR="0072578C" w:rsidTr="004F0D61">
        <w:trPr>
          <w:trHeight w:val="57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Куртка влагозащитная "EXTRA VISION"цв. лимонный</w:t>
            </w:r>
            <w:r>
              <w:t>,</w:t>
            </w:r>
          </w:p>
          <w:p w:rsidR="0072578C" w:rsidRDefault="0072578C" w:rsidP="004F0D61">
            <w:r>
              <w:t>Размер 52-54 рост(158-164)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2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</w:tr>
      <w:tr w:rsidR="0072578C" w:rsidTr="004F0D61">
        <w:trPr>
          <w:trHeight w:val="57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Куртка влагозащитная "EXTRA VISION"цв. лимонный</w:t>
            </w:r>
            <w:r>
              <w:t>,</w:t>
            </w:r>
          </w:p>
          <w:p w:rsidR="0072578C" w:rsidRDefault="0072578C" w:rsidP="004F0D61">
            <w:r>
              <w:t xml:space="preserve">Размер 52-54 рост (170-176)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2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/>
        </w:tc>
      </w:tr>
      <w:tr w:rsidR="0072578C" w:rsidTr="004F0D61">
        <w:trPr>
          <w:trHeight w:val="9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720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Куртка "Карелия" женская</w:t>
            </w:r>
            <w:r>
              <w:rPr>
                <w:color w:val="000000"/>
              </w:rPr>
              <w:t xml:space="preserve">, 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Размер 44-46, рост 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4F0D61">
            <w:r>
              <w:t>Куртка полуприлегающего силуэта с центральной застёжкой на "молнию" и ветрозащитной планокой на кнопках, воротник стойка. Капюшон с меховой опушкой, светоотражающий кант в рельефах полочек и спинки.</w:t>
            </w:r>
          </w:p>
          <w:p w:rsidR="0072578C" w:rsidRDefault="0072578C" w:rsidP="004F0D61">
            <w:r>
              <w:t>Материал</w:t>
            </w:r>
            <w:r>
              <w:br/>
              <w:t>Ткань:100% - п/э "Оксфорд".</w:t>
            </w:r>
            <w:r>
              <w:br/>
              <w:t xml:space="preserve">Утеплитель: синтепон </w:t>
            </w:r>
            <w:r>
              <w:br/>
              <w:t>Подкладка: 100% - п/э.</w:t>
            </w:r>
          </w:p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ГОСТ Р 12.4.236-2007</w:t>
            </w:r>
          </w:p>
          <w:p w:rsidR="0072578C" w:rsidRDefault="0072578C" w:rsidP="004F0D61">
            <w:pPr>
              <w:rPr>
                <w:color w:val="000000"/>
              </w:rPr>
            </w:pPr>
          </w:p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676275" cy="1714500"/>
                  <wp:effectExtent l="19050" t="0" r="9525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78C" w:rsidTr="004F0D61">
        <w:trPr>
          <w:trHeight w:val="8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720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Куртка "Карелия" женская</w:t>
            </w:r>
            <w:r>
              <w:rPr>
                <w:color w:val="000000"/>
              </w:rPr>
              <w:t xml:space="preserve">, 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Размер 48-50, рост 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60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720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Куртка "Карелия" женская</w:t>
            </w:r>
            <w:r>
              <w:rPr>
                <w:color w:val="000000"/>
              </w:rPr>
              <w:t xml:space="preserve">, 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Размер 60-62, рост 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58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720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Куртка "Балтика" мужская</w:t>
            </w:r>
            <w:r>
              <w:rPr>
                <w:color w:val="000000"/>
              </w:rPr>
              <w:t>,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Размер 44-46, рост 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4F0D61">
            <w:r>
              <w:t>Куртка с отстёгивающимся капюшоном, накладными карманами "портфель" с клапанами светоотражающим кантом.</w:t>
            </w:r>
          </w:p>
          <w:p w:rsidR="0072578C" w:rsidRDefault="0072578C" w:rsidP="004F0D61">
            <w:r>
              <w:lastRenderedPageBreak/>
              <w:t>Материал</w:t>
            </w:r>
            <w:r>
              <w:br/>
              <w:t>Ткань: "Оксфорд", 100%-п/э с ВО пропиткой</w:t>
            </w:r>
            <w:r>
              <w:br/>
              <w:t>Утеплитель: синтепон</w:t>
            </w:r>
            <w:r>
              <w:br/>
              <w:t>ПОдкладка: 100% - п/э</w:t>
            </w:r>
          </w:p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ГОСТ  12.4.236-2007</w:t>
            </w:r>
          </w:p>
          <w:p w:rsidR="0072578C" w:rsidRDefault="0072578C" w:rsidP="004F0D61">
            <w:pPr>
              <w:rPr>
                <w:color w:val="000000"/>
              </w:rPr>
            </w:pPr>
          </w:p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809625" cy="2343150"/>
                  <wp:effectExtent l="19050" t="0" r="9525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2343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78C" w:rsidTr="004F0D61">
        <w:trPr>
          <w:trHeight w:val="62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720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Куртка "Балтика" мужская</w:t>
            </w:r>
            <w:r>
              <w:rPr>
                <w:color w:val="000000"/>
              </w:rPr>
              <w:t>,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 xml:space="preserve">Размер 48-50, </w:t>
            </w:r>
            <w:r>
              <w:rPr>
                <w:color w:val="000000"/>
              </w:rPr>
              <w:lastRenderedPageBreak/>
              <w:t>рост 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63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720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Куртка "Балтика" мужская</w:t>
            </w:r>
            <w:r>
              <w:rPr>
                <w:color w:val="000000"/>
              </w:rPr>
              <w:t>,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Размер 48-50, рост 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55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720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Куртка "Балтика" мужская</w:t>
            </w:r>
            <w:r>
              <w:rPr>
                <w:color w:val="000000"/>
              </w:rPr>
              <w:t>,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Размер 52-54, рост 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55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Куртка "Балтика" мужская</w:t>
            </w:r>
            <w:r>
              <w:rPr>
                <w:color w:val="000000"/>
              </w:rPr>
              <w:t>,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Размер 52-54, рост 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55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Куртка "Балтика" мужская</w:t>
            </w:r>
            <w:r>
              <w:rPr>
                <w:color w:val="000000"/>
              </w:rPr>
              <w:t>,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Размер 56-58,рост 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55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Куртка "Балтика" мужская</w:t>
            </w:r>
            <w:r>
              <w:rPr>
                <w:color w:val="000000"/>
              </w:rPr>
              <w:t>,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Размер  60-62 рост 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26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Ткань вафельная, отбеленная (80см ) 210 гр.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м/п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t>Ткань  вафельная отбеленная (80 см или 85 см) 100% х/б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ГОСТ11027-80,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30386-95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962025" cy="962025"/>
                  <wp:effectExtent l="19050" t="0" r="9525" b="0"/>
                  <wp:docPr id="32" name="Рисунок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78C" w:rsidTr="004F0D61">
        <w:trPr>
          <w:trHeight w:val="26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 xml:space="preserve">Ткань двунитка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м/п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Артикул С 90 высокой плотности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26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Марля отбел. (ш 90 см) ( по 1000 м 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м/п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ГОСТ 9412-93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26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bCs/>
              </w:rPr>
              <w:t>Каска строительная (оранжевая)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t xml:space="preserve">Предназначена для защиты головы от механических повреждений, поражения электрическим током до 440 В, при температуре -200С до +500 С. Состоит из корпуса, подбородочного </w:t>
            </w:r>
            <w:r>
              <w:lastRenderedPageBreak/>
              <w:t>ремня, внутренней оснастки с амортизирующим устройством.</w:t>
            </w:r>
            <w:r>
              <w:br/>
              <w:t>Масса не более 400 г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ГОСТ Р 12.4.207-99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1209675" cy="1066800"/>
                  <wp:effectExtent l="19050" t="0" r="9525" b="0"/>
                  <wp:docPr id="33" name="Рисунок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78C" w:rsidTr="004F0D61">
        <w:trPr>
          <w:trHeight w:val="26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Подшлемник полушерстяной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Перелина согревает шею и защищает  от попадания снега и ветра.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Пряжа: 30% -шерсть,70%-акрил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Цвет:черный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ТУ 8579-001-43530470-01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657225" cy="819150"/>
                  <wp:effectExtent l="19050" t="0" r="9525" b="0"/>
                  <wp:docPr id="34" name="Рисунок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78C" w:rsidTr="004F0D61">
        <w:trPr>
          <w:trHeight w:val="26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rPr>
                <w:bCs/>
              </w:rPr>
              <w:t>Сабо "ЭВА" (цветные)</w:t>
            </w:r>
            <w:r>
              <w:t>,</w:t>
            </w:r>
          </w:p>
          <w:p w:rsidR="0072578C" w:rsidRDefault="0072578C" w:rsidP="004F0D61">
            <w:r>
              <w:t>Размер 37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5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Изготовлены из современного легкого материала- вспененный полимер ЭВА</w:t>
            </w:r>
          </w:p>
          <w:p w:rsidR="0072578C" w:rsidRDefault="0072578C" w:rsidP="004F0D61">
            <w:pPr>
              <w:rPr>
                <w:color w:val="000000"/>
              </w:rPr>
            </w:pPr>
            <w:r>
              <w:t>Цвет: в  ассортименте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rPr>
                <w:color w:val="000000"/>
              </w:rPr>
            </w:pPr>
            <w:r>
              <w:rPr>
                <w:color w:val="000000"/>
              </w:rPr>
              <w:t>ТУ 2590-001-56878648-06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noProof/>
              </w:rPr>
            </w:pPr>
          </w:p>
          <w:p w:rsidR="0072578C" w:rsidRDefault="0072578C" w:rsidP="004F0D61">
            <w:pPr>
              <w:jc w:val="center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971550" cy="514350"/>
                  <wp:effectExtent l="19050" t="0" r="0" b="0"/>
                  <wp:docPr id="35" name="Рисунок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78C" w:rsidTr="004F0D61">
        <w:trPr>
          <w:trHeight w:val="26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Тапочки для душа,</w:t>
            </w:r>
          </w:p>
          <w:p w:rsidR="0072578C" w:rsidRDefault="0072578C" w:rsidP="004F0D61">
            <w:r>
              <w:t>Размер 38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26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Тапочки для душа,</w:t>
            </w:r>
          </w:p>
          <w:p w:rsidR="0072578C" w:rsidRDefault="0072578C" w:rsidP="004F0D61">
            <w:r>
              <w:t>Размер 39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26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Тапочки для душа,</w:t>
            </w:r>
          </w:p>
          <w:p w:rsidR="0072578C" w:rsidRDefault="0072578C" w:rsidP="004F0D61">
            <w:r>
              <w:t>Размер 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26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Тапочки для душа,</w:t>
            </w:r>
          </w:p>
          <w:p w:rsidR="0072578C" w:rsidRDefault="0072578C" w:rsidP="004F0D61">
            <w:r>
              <w:t>Размер 41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26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Тапочки для душа,</w:t>
            </w:r>
          </w:p>
          <w:p w:rsidR="0072578C" w:rsidRDefault="0072578C" w:rsidP="004F0D61">
            <w:r>
              <w:t>Размер 42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  <w:tr w:rsidR="0072578C" w:rsidTr="004F0D61">
        <w:trPr>
          <w:trHeight w:val="46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78C" w:rsidRDefault="0072578C" w:rsidP="0072578C">
            <w:pPr>
              <w:pStyle w:val="afff2"/>
              <w:numPr>
                <w:ilvl w:val="0"/>
                <w:numId w:val="20"/>
              </w:numPr>
              <w:spacing w:after="0" w:line="240" w:lineRule="auto"/>
              <w:ind w:hanging="686"/>
              <w:contextualSpacing w:val="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r>
              <w:t>Тапочки для душа,</w:t>
            </w:r>
          </w:p>
          <w:p w:rsidR="0072578C" w:rsidRDefault="0072578C" w:rsidP="004F0D61">
            <w:r>
              <w:t>Размер 43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8C" w:rsidRDefault="0072578C" w:rsidP="004F0D61">
            <w:pPr>
              <w:jc w:val="center"/>
            </w:pPr>
            <w:r>
              <w:t>пар.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578C" w:rsidRDefault="0072578C" w:rsidP="004F0D61">
            <w:pPr>
              <w:jc w:val="center"/>
            </w:pPr>
            <w:r>
              <w:t>15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578C" w:rsidRDefault="0072578C" w:rsidP="004F0D61">
            <w:pPr>
              <w:rPr>
                <w:color w:val="000000"/>
              </w:rPr>
            </w:pPr>
          </w:p>
        </w:tc>
      </w:tr>
    </w:tbl>
    <w:p w:rsidR="0072578C" w:rsidRDefault="0072578C" w:rsidP="0072578C">
      <w:pPr>
        <w:pStyle w:val="affff8"/>
        <w:jc w:val="both"/>
        <w:rPr>
          <w:sz w:val="28"/>
          <w:szCs w:val="28"/>
        </w:rPr>
      </w:pPr>
    </w:p>
    <w:p w:rsidR="0072578C" w:rsidRPr="00D01DD9" w:rsidRDefault="0072578C" w:rsidP="0072578C">
      <w:pPr>
        <w:pStyle w:val="16"/>
        <w:numPr>
          <w:ilvl w:val="0"/>
          <w:numId w:val="19"/>
        </w:numPr>
        <w:ind w:left="0" w:hanging="567"/>
        <w:jc w:val="both"/>
      </w:pPr>
      <w:r w:rsidRPr="00D01DD9">
        <w:rPr>
          <w:b/>
        </w:rPr>
        <w:t>Требования к упаковке:</w:t>
      </w:r>
    </w:p>
    <w:p w:rsidR="0072578C" w:rsidRPr="00D01DD9" w:rsidRDefault="0072578C" w:rsidP="0072578C">
      <w:pPr>
        <w:pStyle w:val="16"/>
        <w:spacing w:after="240"/>
        <w:ind w:firstLine="567"/>
        <w:jc w:val="both"/>
      </w:pPr>
      <w:r w:rsidRPr="00D01DD9"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72578C" w:rsidRPr="00D01DD9" w:rsidRDefault="0072578C" w:rsidP="0072578C">
      <w:pPr>
        <w:pStyle w:val="22"/>
        <w:keepNext/>
        <w:keepLines/>
        <w:numPr>
          <w:ilvl w:val="0"/>
          <w:numId w:val="19"/>
        </w:numPr>
        <w:autoSpaceDE w:val="0"/>
        <w:autoSpaceDN w:val="0"/>
        <w:adjustRightInd w:val="0"/>
        <w:ind w:left="0" w:hanging="567"/>
        <w:contextualSpacing/>
        <w:rPr>
          <w:rFonts w:eastAsia="Calibri"/>
          <w:b/>
        </w:rPr>
      </w:pPr>
      <w:r w:rsidRPr="00D01DD9">
        <w:rPr>
          <w:rFonts w:eastAsia="Calibri"/>
          <w:b/>
        </w:rPr>
        <w:t>Прочие условия:</w:t>
      </w:r>
    </w:p>
    <w:p w:rsidR="0072578C" w:rsidRPr="00D01DD9" w:rsidRDefault="0072578C" w:rsidP="0072578C">
      <w:pPr>
        <w:numPr>
          <w:ilvl w:val="0"/>
          <w:numId w:val="18"/>
        </w:numPr>
        <w:tabs>
          <w:tab w:val="left" w:pos="567"/>
        </w:tabs>
        <w:ind w:left="567" w:right="-2" w:hanging="283"/>
        <w:jc w:val="both"/>
        <w:rPr>
          <w:rFonts w:eastAsia="Calibri"/>
        </w:rPr>
      </w:pPr>
      <w:r w:rsidRPr="00D01DD9">
        <w:rPr>
          <w:rFonts w:eastAsia="Calibri"/>
        </w:rPr>
        <w:t>поставляемый Товар (оборудование) должен соответствовать наименованию и характеристикам, указанным в перечне;</w:t>
      </w:r>
    </w:p>
    <w:p w:rsidR="0072578C" w:rsidRPr="00D01DD9" w:rsidRDefault="0072578C" w:rsidP="0072578C">
      <w:pPr>
        <w:numPr>
          <w:ilvl w:val="0"/>
          <w:numId w:val="18"/>
        </w:numPr>
        <w:tabs>
          <w:tab w:val="left" w:pos="567"/>
        </w:tabs>
        <w:ind w:left="0" w:right="-2" w:firstLine="284"/>
        <w:jc w:val="both"/>
        <w:rPr>
          <w:rFonts w:eastAsia="Calibri"/>
        </w:rPr>
      </w:pPr>
      <w:r w:rsidRPr="00D01DD9">
        <w:rPr>
          <w:rFonts w:eastAsia="Calibri"/>
        </w:rPr>
        <w:t>поставляемый Товар (оборудование) должен быть новым  (не допускается поставка выставочных образцов);</w:t>
      </w:r>
    </w:p>
    <w:p w:rsidR="0072578C" w:rsidRPr="00D01DD9" w:rsidRDefault="0072578C" w:rsidP="0072578C">
      <w:pPr>
        <w:numPr>
          <w:ilvl w:val="0"/>
          <w:numId w:val="18"/>
        </w:numPr>
        <w:tabs>
          <w:tab w:val="left" w:pos="567"/>
        </w:tabs>
        <w:ind w:left="567" w:right="-2" w:hanging="283"/>
        <w:jc w:val="both"/>
        <w:rPr>
          <w:rFonts w:eastAsia="Calibri"/>
        </w:rPr>
      </w:pPr>
      <w:r w:rsidRPr="00D01DD9">
        <w:rPr>
          <w:rFonts w:eastAsia="Calibri"/>
        </w:rPr>
        <w:lastRenderedPageBreak/>
        <w:t>поставляемый Товар (оборудование) должен быть промышленного (заводского) производства, иметь соответствующую маркировку и быть упакованными в заводскую упаковку (тару);</w:t>
      </w:r>
    </w:p>
    <w:p w:rsidR="0072578C" w:rsidRPr="00D01DD9" w:rsidRDefault="0072578C" w:rsidP="0072578C">
      <w:pPr>
        <w:numPr>
          <w:ilvl w:val="0"/>
          <w:numId w:val="18"/>
        </w:numPr>
        <w:tabs>
          <w:tab w:val="left" w:pos="567"/>
        </w:tabs>
        <w:ind w:left="567" w:right="-2" w:hanging="283"/>
        <w:jc w:val="both"/>
        <w:rPr>
          <w:rFonts w:eastAsia="Calibri"/>
        </w:rPr>
      </w:pPr>
      <w:r w:rsidRPr="00D01DD9">
        <w:rPr>
          <w:rFonts w:eastAsia="Calibri"/>
        </w:rPr>
        <w:t>на момент поставки, на Товар (оборудование) должны быть предоставлены сертификаты, если сертификация товара предусмотрена действующим законодательством Российской Федерации;</w:t>
      </w:r>
    </w:p>
    <w:p w:rsidR="0072578C" w:rsidRPr="00D01DD9" w:rsidRDefault="0072578C" w:rsidP="0072578C">
      <w:pPr>
        <w:numPr>
          <w:ilvl w:val="0"/>
          <w:numId w:val="18"/>
        </w:numPr>
        <w:tabs>
          <w:tab w:val="left" w:pos="567"/>
        </w:tabs>
        <w:spacing w:after="120"/>
        <w:ind w:left="567" w:right="-2" w:firstLine="567"/>
        <w:jc w:val="both"/>
      </w:pPr>
      <w:r w:rsidRPr="00D01DD9">
        <w:rPr>
          <w:rFonts w:eastAsia="Calibri"/>
        </w:rPr>
        <w:t>гарантии качества в соответствии с установленными сроками производителя, указанными в паспорте на изделие, а так же действующими требованиями законодательства РФ, но не менее 12 (двенадцати) месяцев с момента поставки.</w:t>
      </w:r>
    </w:p>
    <w:p w:rsidR="00FA4176" w:rsidRPr="0072578C" w:rsidRDefault="00FA4176" w:rsidP="0072578C">
      <w:pPr>
        <w:rPr>
          <w:sz w:val="28"/>
          <w:szCs w:val="28"/>
        </w:rPr>
      </w:pPr>
    </w:p>
    <w:p w:rsidR="00ED4548" w:rsidRPr="00863DF9" w:rsidRDefault="00ED4548" w:rsidP="00863DF9">
      <w:pPr>
        <w:jc w:val="center"/>
      </w:pPr>
    </w:p>
    <w:sectPr w:rsidR="00ED4548" w:rsidRPr="00863DF9" w:rsidSect="006B02D9">
      <w:footerReference w:type="even" r:id="rId48"/>
      <w:footerReference w:type="default" r:id="rId49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F55F47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2578C">
          <w:rPr>
            <w:rFonts w:ascii="Times New Roman" w:hAnsi="Times New Roman" w:cs="Times New Roman"/>
            <w:noProof/>
            <w:sz w:val="22"/>
            <w:szCs w:val="22"/>
          </w:rPr>
          <w:t>25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72578C" w:rsidRPr="0072578C" w:rsidRDefault="0072578C" w:rsidP="0072578C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72578C">
      <w:rPr>
        <w:b/>
        <w:sz w:val="16"/>
        <w:szCs w:val="16"/>
      </w:rPr>
      <w:t>Открытый запрос цен в электронной форме на право заключения договора на поставку спецодежды для нужд Ленинградского отделения филиала «Северо-западный территориальный округ» ФГУП «РосРАО»</w:t>
    </w:r>
  </w:p>
  <w:p w:rsidR="006C28AD" w:rsidRPr="00B46328" w:rsidRDefault="006C28AD" w:rsidP="00D07267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0B05CDB"/>
    <w:multiLevelType w:val="hybridMultilevel"/>
    <w:tmpl w:val="7EDC61E4"/>
    <w:lvl w:ilvl="0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2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3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E22D4F"/>
    <w:multiLevelType w:val="hybridMultilevel"/>
    <w:tmpl w:val="3E98AFC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CFA242F"/>
    <w:multiLevelType w:val="hybridMultilevel"/>
    <w:tmpl w:val="5CE8B2DE"/>
    <w:lvl w:ilvl="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3"/>
  </w:num>
  <w:num w:numId="3">
    <w:abstractNumId w:val="25"/>
  </w:num>
  <w:num w:numId="4">
    <w:abstractNumId w:val="21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4"/>
  </w:num>
  <w:num w:numId="10">
    <w:abstractNumId w:val="2"/>
  </w:num>
  <w:num w:numId="11">
    <w:abstractNumId w:val="15"/>
  </w:num>
  <w:num w:numId="12">
    <w:abstractNumId w:val="24"/>
  </w:num>
  <w:num w:numId="13">
    <w:abstractNumId w:val="12"/>
  </w:num>
  <w:num w:numId="14">
    <w:abstractNumId w:val="19"/>
  </w:num>
  <w:num w:numId="15">
    <w:abstractNumId w:val="22"/>
  </w:num>
  <w:num w:numId="16">
    <w:abstractNumId w:val="20"/>
  </w:num>
  <w:num w:numId="17">
    <w:abstractNumId w:val="4"/>
  </w:num>
  <w:num w:numId="18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6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Body Text 2" w:uiPriority="99"/>
    <w:lsdException w:name="Body Text Indent 2" w:uiPriority="99"/>
    <w:lsdException w:name="FollowedHyperlink" w:uiPriority="99"/>
    <w:lsdException w:name="Strong" w:uiPriority="99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image" Target="media/image15.jpeg"/><Relationship Id="rId39" Type="http://schemas.openxmlformats.org/officeDocument/2006/relationships/image" Target="media/image27.png"/><Relationship Id="rId3" Type="http://schemas.openxmlformats.org/officeDocument/2006/relationships/numbering" Target="numbering.xml"/><Relationship Id="rId21" Type="http://schemas.openxmlformats.org/officeDocument/2006/relationships/image" Target="media/image10.jpeg"/><Relationship Id="rId34" Type="http://schemas.openxmlformats.org/officeDocument/2006/relationships/image" Target="media/image22.png"/><Relationship Id="rId42" Type="http://schemas.openxmlformats.org/officeDocument/2006/relationships/image" Target="media/image30.png"/><Relationship Id="rId47" Type="http://schemas.openxmlformats.org/officeDocument/2006/relationships/image" Target="media/image35.jpeg"/><Relationship Id="rId50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image" Target="media/image6.jpeg"/><Relationship Id="rId25" Type="http://schemas.openxmlformats.org/officeDocument/2006/relationships/image" Target="media/image14.png"/><Relationship Id="rId33" Type="http://schemas.openxmlformats.org/officeDocument/2006/relationships/image" Target="media/image21.png"/><Relationship Id="rId38" Type="http://schemas.openxmlformats.org/officeDocument/2006/relationships/image" Target="media/image26.png"/><Relationship Id="rId46" Type="http://schemas.openxmlformats.org/officeDocument/2006/relationships/image" Target="media/image34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41" Type="http://schemas.openxmlformats.org/officeDocument/2006/relationships/image" Target="media/image2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image" Target="media/image13.png"/><Relationship Id="rId32" Type="http://schemas.openxmlformats.org/officeDocument/2006/relationships/hyperlink" Target="http://textime.ru/material/13/2487/" TargetMode="External"/><Relationship Id="rId37" Type="http://schemas.openxmlformats.org/officeDocument/2006/relationships/image" Target="media/image25.png"/><Relationship Id="rId40" Type="http://schemas.openxmlformats.org/officeDocument/2006/relationships/image" Target="media/image28.jpeg"/><Relationship Id="rId45" Type="http://schemas.openxmlformats.org/officeDocument/2006/relationships/image" Target="media/image33.png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4.jpeg"/><Relationship Id="rId49" Type="http://schemas.openxmlformats.org/officeDocument/2006/relationships/footer" Target="footer2.xml"/><Relationship Id="rId10" Type="http://schemas.openxmlformats.org/officeDocument/2006/relationships/hyperlink" Target="http://www.zakupki.rosatom.ru/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20.png"/><Relationship Id="rId44" Type="http://schemas.openxmlformats.org/officeDocument/2006/relationships/image" Target="media/image32.png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11.jpe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3.png"/><Relationship Id="rId43" Type="http://schemas.openxmlformats.org/officeDocument/2006/relationships/image" Target="media/image31.png"/><Relationship Id="rId48" Type="http://schemas.openxmlformats.org/officeDocument/2006/relationships/footer" Target="footer1.xml"/><Relationship Id="rId8" Type="http://schemas.openxmlformats.org/officeDocument/2006/relationships/endnotes" Target="endnotes.xm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5A538A9-46FD-48B0-87E2-F0CDCEA3F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2026</TotalTime>
  <Pages>27</Pages>
  <Words>3497</Words>
  <Characters>21929</Characters>
  <Application>Microsoft Office Word</Application>
  <DocSecurity>0</DocSecurity>
  <Lines>182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25376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430</cp:revision>
  <cp:lastPrinted>2012-09-26T11:12:00Z</cp:lastPrinted>
  <dcterms:created xsi:type="dcterms:W3CDTF">2012-03-23T07:01:00Z</dcterms:created>
  <dcterms:modified xsi:type="dcterms:W3CDTF">2013-07-25T07:43:00Z</dcterms:modified>
</cp:coreProperties>
</file>