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7636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0335" w:rsidP="00C7371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C73713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076361" w:rsidRPr="00076361">
              <w:rPr>
                <w:color w:val="000000"/>
                <w:sz w:val="28"/>
                <w:lang w:eastAsia="ru-RU"/>
              </w:rPr>
              <w:t>32974-ВК</w:t>
            </w:r>
            <w:bookmarkStart w:id="0" w:name="_GoBack"/>
            <w:bookmarkEnd w:id="0"/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07B57">
        <w:rPr>
          <w:b/>
          <w:sz w:val="26"/>
          <w:szCs w:val="26"/>
        </w:rPr>
        <w:t>Автобус ЛАЗ-695Н в432км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07B57">
        <w:rPr>
          <w:b/>
          <w:sz w:val="28"/>
          <w:szCs w:val="28"/>
        </w:rPr>
        <w:t>Автобус ЛАЗ-695Н в432км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DF382E">
        <w:rPr>
          <w:b/>
          <w:sz w:val="28"/>
          <w:szCs w:val="28"/>
        </w:rPr>
        <w:t>120 000,00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E752B6">
        <w:rPr>
          <w:iCs/>
          <w:color w:val="0000FF"/>
          <w:spacing w:val="4"/>
          <w:sz w:val="28"/>
          <w:szCs w:val="28"/>
        </w:rPr>
        <w:t>2</w:t>
      </w:r>
      <w:r w:rsidR="0057220D">
        <w:rPr>
          <w:iCs/>
          <w:color w:val="0000FF"/>
          <w:spacing w:val="4"/>
          <w:sz w:val="28"/>
          <w:szCs w:val="28"/>
        </w:rPr>
        <w:t>7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</w:t>
      </w:r>
      <w:r w:rsidRPr="00E02E40">
        <w:rPr>
          <w:iCs/>
          <w:color w:val="0000FF"/>
          <w:spacing w:val="4"/>
          <w:sz w:val="28"/>
          <w:szCs w:val="28"/>
        </w:rPr>
        <w:t xml:space="preserve">бря    2021г.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A07B57">
        <w:rPr>
          <w:b/>
          <w:sz w:val="28"/>
          <w:szCs w:val="28"/>
        </w:rPr>
        <w:t>Автобус ЛАЗ-695Н в432км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07B57">
        <w:rPr>
          <w:b/>
          <w:sz w:val="28"/>
          <w:szCs w:val="28"/>
        </w:rPr>
        <w:t>Автобус ЛАЗ-695Н в432км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07B57" w:rsidP="00A07B5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B30C9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07B5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в432км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F382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F382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120 000,00</w:t>
            </w:r>
          </w:p>
        </w:tc>
      </w:tr>
    </w:tbl>
    <w:p w:rsidR="002167C7" w:rsidRDefault="00C55A8A" w:rsidP="004E0335">
      <w:pPr>
        <w:tabs>
          <w:tab w:val="left" w:pos="3767"/>
        </w:tabs>
        <w:autoSpaceDN w:val="0"/>
        <w:ind w:left="284" w:firstLine="142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 w:rsidR="004E0335">
        <w:rPr>
          <w:noProof/>
          <w:lang w:eastAsia="ru-RU"/>
        </w:rPr>
        <w:drawing>
          <wp:inline distT="0" distB="0" distL="0" distR="0">
            <wp:extent cx="5943600" cy="7455351"/>
            <wp:effectExtent l="0" t="0" r="0" b="0"/>
            <wp:docPr id="2" name="Рисунок 2" descr="C:\Users\ELependina\AppData\Local\Microsoft\Windows\Temporary Internet Files\Content.Word\в432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ependina\AppData\Local\Microsoft\Windows\Temporary Internet Files\Content.Word\в432км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254" cy="7463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4E03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3056D33" wp14:editId="723B05FB">
            <wp:simplePos x="0" y="0"/>
            <wp:positionH relativeFrom="column">
              <wp:posOffset>114300</wp:posOffset>
            </wp:positionH>
            <wp:positionV relativeFrom="paragraph">
              <wp:posOffset>-40640</wp:posOffset>
            </wp:positionV>
            <wp:extent cx="6038850" cy="4618355"/>
            <wp:effectExtent l="0" t="0" r="0" b="0"/>
            <wp:wrapNone/>
            <wp:docPr id="3" name="Рисунок 3" descr="C:\Users\ELependina\AppData\Local\Microsoft\Windows\Temporary Internet Files\Content.Word\в432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ependina\AppData\Local\Microsoft\Windows\Temporary Internet Files\Content.Word\в432км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61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E033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4727D41" wp14:editId="073BDD17">
            <wp:simplePos x="0" y="0"/>
            <wp:positionH relativeFrom="column">
              <wp:posOffset>709295</wp:posOffset>
            </wp:positionH>
            <wp:positionV relativeFrom="paragraph">
              <wp:posOffset>75565</wp:posOffset>
            </wp:positionV>
            <wp:extent cx="4752975" cy="5135245"/>
            <wp:effectExtent l="0" t="0" r="9525" b="8255"/>
            <wp:wrapNone/>
            <wp:docPr id="5" name="Рисунок 5" descr="H:\73\ИЗВЕЩЕНИЯ ОС\АВТОМОБИЛИ\Декабрь 2021_Автобусы и грузовики\Извещения\фото автобусы\в432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в432км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513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E033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C9C366" wp14:editId="065A0F54">
            <wp:simplePos x="0" y="0"/>
            <wp:positionH relativeFrom="column">
              <wp:posOffset>274320</wp:posOffset>
            </wp:positionH>
            <wp:positionV relativeFrom="paragraph">
              <wp:posOffset>12065</wp:posOffset>
            </wp:positionV>
            <wp:extent cx="5709285" cy="7625080"/>
            <wp:effectExtent l="0" t="0" r="5715" b="0"/>
            <wp:wrapNone/>
            <wp:docPr id="6" name="Рисунок 6" descr="C:\Users\ELependina\AppData\Local\Microsoft\Windows\Temporary Internet Files\Content.Word\о673ее 4_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ependina\AppData\Local\Microsoft\Windows\Temporary Internet Files\Content.Word\о673ее 4_салон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07B57">
        <w:rPr>
          <w:b/>
          <w:sz w:val="28"/>
          <w:szCs w:val="28"/>
        </w:rPr>
        <w:t>Автобус ЛАЗ-695Н в432км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A07B57">
        <w:rPr>
          <w:b/>
          <w:sz w:val="28"/>
          <w:szCs w:val="28"/>
        </w:rPr>
        <w:t>Автобус ЛАЗ-695Н в432км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07B57">
              <w:rPr>
                <w:b/>
                <w:szCs w:val="24"/>
              </w:rPr>
              <w:t>Автобус ЛАЗ-695Н в432км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F382E">
              <w:rPr>
                <w:b/>
                <w:szCs w:val="24"/>
              </w:rPr>
              <w:t>120 000,00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B30C91">
            <w:rPr>
              <w:sz w:val="28"/>
            </w:rPr>
            <w:t>70</w:t>
          </w:r>
          <w:r w:rsidR="00A07B57">
            <w:rPr>
              <w:sz w:val="28"/>
            </w:rPr>
            <w:t>98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B30C91">
            <w:rPr>
              <w:sz w:val="28"/>
            </w:rPr>
            <w:t>Р</w:t>
          </w:r>
          <w:r w:rsidR="00ED26B7" w:rsidRPr="00ED26B7">
            <w:rPr>
              <w:sz w:val="28"/>
            </w:rPr>
            <w:t>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</w:t>
          </w:r>
          <w:r w:rsidR="00B30C91">
            <w:rPr>
              <w:sz w:val="28"/>
            </w:rPr>
            <w:t>7</w:t>
          </w:r>
          <w:r w:rsidR="00A07B57">
            <w:rPr>
              <w:sz w:val="28"/>
            </w:rPr>
            <w:t>56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A07B57">
            <w:rPr>
              <w:sz w:val="28"/>
            </w:rPr>
            <w:t>в432км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7636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7636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076361">
              <w:fldChar w:fldCharType="begin"/>
            </w:r>
            <w:r w:rsidR="00076361" w:rsidRPr="00076361">
              <w:rPr>
                <w:lang w:val="en-US"/>
              </w:rPr>
              <w:instrText xml:space="preserve"> HYPERLINK "mailto:Elependina@ecp.ru" </w:instrText>
            </w:r>
            <w:r w:rsidR="00076361">
              <w:fldChar w:fldCharType="separate"/>
            </w:r>
            <w:r w:rsidRPr="002C7236">
              <w:rPr>
                <w:rStyle w:val="a3"/>
                <w:sz w:val="28"/>
                <w:szCs w:val="28"/>
                <w:lang w:val="en-US"/>
              </w:rPr>
              <w:t>Elependina@ecp.ru</w:t>
            </w:r>
            <w:r w:rsidR="00076361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7636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7636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76361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033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220D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07B57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3713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A06B4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A06B4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A06B4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A06B4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A06B4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A06B4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3ADB8-E9C9-4683-8504-A2D6F541B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17</Pages>
  <Words>4767</Words>
  <Characters>27173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2021-12-08T05:59:00Z</dcterms:created>
  <dcterms:modified xsi:type="dcterms:W3CDTF">2021-12-17T06:43:00Z</dcterms:modified>
</cp:coreProperties>
</file>