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C239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7C648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17305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17305B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250D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7305B" w:rsidRPr="0017305B">
              <w:rPr>
                <w:color w:val="000000"/>
                <w:sz w:val="28"/>
                <w:lang w:eastAsia="ru-RU"/>
              </w:rPr>
              <w:t>12178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C648F">
              <w:rPr>
                <w:color w:val="000000"/>
                <w:sz w:val="28"/>
                <w:lang w:eastAsia="ru-RU"/>
              </w:rPr>
              <w:t>_</w:t>
            </w:r>
            <w:r w:rsidR="00E250DD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BF7AA7" w:rsidRDefault="00986B03" w:rsidP="00986B03">
      <w:pPr>
        <w:jc w:val="center"/>
        <w:rPr>
          <w:b/>
          <w:sz w:val="28"/>
          <w:szCs w:val="26"/>
        </w:rPr>
      </w:pPr>
      <w:r w:rsidRPr="00BF7AA7">
        <w:rPr>
          <w:b/>
          <w:sz w:val="28"/>
          <w:szCs w:val="26"/>
        </w:rPr>
        <w:t>«</w:t>
      </w:r>
      <w:r w:rsidR="00795F40" w:rsidRPr="00BF7AA7">
        <w:rPr>
          <w:b/>
          <w:sz w:val="28"/>
          <w:szCs w:val="26"/>
        </w:rPr>
        <w:t>Автомобиль ЗИЛ-431410 с818ка с крановой установкой UNIC-300</w:t>
      </w:r>
      <w:r w:rsidRPr="00BF7AA7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Акционерное общество</w:t>
      </w:r>
      <w:bookmarkStart w:id="0" w:name="_GoBack"/>
      <w:bookmarkEnd w:id="0"/>
      <w:r w:rsidRPr="004D021B">
        <w:rPr>
          <w:sz w:val="28"/>
          <w:szCs w:val="28"/>
        </w:rPr>
        <w:t xml:space="preserve">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95F40">
        <w:rPr>
          <w:sz w:val="28"/>
          <w:szCs w:val="28"/>
        </w:rPr>
        <w:t>1987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795F40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795F40" w:rsidRPr="00795F40">
        <w:rPr>
          <w:sz w:val="28"/>
          <w:szCs w:val="28"/>
        </w:rPr>
        <w:t>430 600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4775F7">
        <w:rPr>
          <w:sz w:val="28"/>
          <w:szCs w:val="28"/>
        </w:rPr>
        <w:t>е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</w:t>
      </w:r>
      <w:r w:rsidR="004775F7">
        <w:rPr>
          <w:sz w:val="28"/>
          <w:szCs w:val="28"/>
        </w:rPr>
        <w:t>ы</w:t>
      </w:r>
      <w:r w:rsidR="008F61BD" w:rsidRPr="00C56AA7">
        <w:rPr>
          <w:sz w:val="28"/>
          <w:szCs w:val="28"/>
        </w:rPr>
        <w:t xml:space="preserve">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4775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4775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775F7">
        <w:rPr>
          <w:bCs/>
          <w:sz w:val="28"/>
          <w:szCs w:val="28"/>
        </w:rPr>
        <w:t>Вторая Промышленная, 18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C196C">
        <w:rPr>
          <w:b/>
          <w:sz w:val="28"/>
          <w:szCs w:val="28"/>
        </w:rPr>
        <w:t>192 900,00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C2392">
        <w:rPr>
          <w:iCs/>
          <w:color w:val="0000FF"/>
          <w:spacing w:val="4"/>
          <w:sz w:val="28"/>
          <w:szCs w:val="28"/>
        </w:rPr>
        <w:t>1</w:t>
      </w:r>
      <w:r w:rsidR="00E250DD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E250DD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EC2392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701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851"/>
        <w:gridCol w:w="708"/>
        <w:gridCol w:w="1276"/>
        <w:gridCol w:w="1276"/>
        <w:gridCol w:w="1418"/>
        <w:gridCol w:w="1418"/>
        <w:gridCol w:w="1418"/>
        <w:gridCol w:w="1418"/>
        <w:gridCol w:w="1418"/>
      </w:tblGrid>
      <w:tr w:rsidR="00513D90" w:rsidTr="00EF3B46">
        <w:trPr>
          <w:gridAfter w:val="5"/>
          <w:wAfter w:w="7090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EF3B46">
        <w:trPr>
          <w:gridAfter w:val="5"/>
          <w:wAfter w:w="7090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C196C" w:rsidRPr="00F6304B" w:rsidTr="000C196C">
        <w:trPr>
          <w:gridAfter w:val="5"/>
          <w:wAfter w:w="7090" w:type="dxa"/>
          <w:trHeight w:val="7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Pr="005427D8" w:rsidRDefault="000C196C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Pr="00EF3B46" w:rsidRDefault="000C196C" w:rsidP="00EF3B46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EF3B46">
              <w:rPr>
                <w:sz w:val="22"/>
                <w:szCs w:val="22"/>
              </w:rPr>
              <w:t>1801323/</w:t>
            </w:r>
          </w:p>
          <w:p w:rsidR="000C196C" w:rsidRPr="00547C2A" w:rsidRDefault="000C196C" w:rsidP="00EF3B46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900000000377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Pr="00826AF3" w:rsidRDefault="000C196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ЗИЛ-431410 с818ка с крановой установкой UNIC-300</w:t>
            </w:r>
            <w:r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Pr="00826AF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</w:t>
            </w:r>
            <w:r w:rsidRPr="00826AF3"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spellEnd"/>
            <w:proofErr w:type="gramEnd"/>
            <w:r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Default="000C196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Default="000C1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Pr="00902315" w:rsidRDefault="000C196C" w:rsidP="000C196C">
            <w:pPr>
              <w:jc w:val="center"/>
            </w:pPr>
            <w:r w:rsidRPr="00902315">
              <w:t>79 800,00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Pr="00902315" w:rsidRDefault="000C196C" w:rsidP="000C196C">
            <w:pPr>
              <w:jc w:val="center"/>
            </w:pPr>
            <w:r w:rsidRPr="00902315">
              <w:t>79 800,00</w:t>
            </w:r>
          </w:p>
        </w:tc>
      </w:tr>
      <w:tr w:rsidR="000C196C" w:rsidRPr="00F6304B" w:rsidTr="000C196C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Pr="005427D8" w:rsidRDefault="000C196C" w:rsidP="00710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Default="000C196C" w:rsidP="00795F4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9058405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Default="000C196C" w:rsidP="008221D0">
            <w:pPr>
              <w:rPr>
                <w:sz w:val="22"/>
                <w:szCs w:val="22"/>
              </w:rPr>
            </w:pPr>
            <w:r w:rsidRPr="00795F40">
              <w:rPr>
                <w:sz w:val="22"/>
                <w:szCs w:val="22"/>
              </w:rPr>
              <w:t>Установка крановая UNIC-300 (контрактная)</w:t>
            </w:r>
            <w:r>
              <w:rPr>
                <w:sz w:val="22"/>
                <w:szCs w:val="22"/>
              </w:rPr>
              <w:t xml:space="preserve">, 2007 </w:t>
            </w:r>
            <w:proofErr w:type="spellStart"/>
            <w:r>
              <w:rPr>
                <w:sz w:val="22"/>
                <w:szCs w:val="22"/>
              </w:rPr>
              <w:t>г.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Pr="00DB7A6D" w:rsidRDefault="000C196C" w:rsidP="00795F40">
            <w:pPr>
              <w:jc w:val="center"/>
            </w:pPr>
            <w:proofErr w:type="gramStart"/>
            <w:r w:rsidRPr="00DB7A6D"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Default="000C196C" w:rsidP="00795F40">
            <w:pPr>
              <w:jc w:val="center"/>
            </w:pPr>
            <w:r w:rsidRPr="00DB7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Default="000C196C" w:rsidP="000C196C">
            <w:pPr>
              <w:jc w:val="center"/>
            </w:pPr>
            <w:r w:rsidRPr="00902315">
              <w:t>113 100,00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96C" w:rsidRDefault="000C196C" w:rsidP="000C196C">
            <w:pPr>
              <w:jc w:val="center"/>
            </w:pPr>
            <w:r w:rsidRPr="00902315">
              <w:t>113 100,00</w:t>
            </w:r>
          </w:p>
        </w:tc>
      </w:tr>
      <w:tr w:rsidR="00795F40" w:rsidRPr="00842835" w:rsidTr="00EF3B46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95F4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0C196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192 900,00</w:t>
            </w: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  <w:vAlign w:val="center"/>
          </w:tcPr>
          <w:p w:rsidR="00795F40" w:rsidRDefault="00795F40" w:rsidP="00C16D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8736556" wp14:editId="6E035A39">
            <wp:simplePos x="0" y="0"/>
            <wp:positionH relativeFrom="column">
              <wp:posOffset>29711</wp:posOffset>
            </wp:positionH>
            <wp:positionV relativeFrom="paragraph">
              <wp:posOffset>164376</wp:posOffset>
            </wp:positionV>
            <wp:extent cx="6265695" cy="4412512"/>
            <wp:effectExtent l="0" t="0" r="190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701" cy="4416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1A92F93" wp14:editId="2292DF6A">
            <wp:simplePos x="0" y="0"/>
            <wp:positionH relativeFrom="column">
              <wp:posOffset>157303</wp:posOffset>
            </wp:positionH>
            <wp:positionV relativeFrom="paragraph">
              <wp:posOffset>28870</wp:posOffset>
            </wp:positionV>
            <wp:extent cx="5858539" cy="450652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571" cy="4508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791A425" wp14:editId="295319F3">
            <wp:simplePos x="0" y="0"/>
            <wp:positionH relativeFrom="column">
              <wp:posOffset>156210</wp:posOffset>
            </wp:positionH>
            <wp:positionV relativeFrom="paragraph">
              <wp:posOffset>74930</wp:posOffset>
            </wp:positionV>
            <wp:extent cx="5846445" cy="3949700"/>
            <wp:effectExtent l="0" t="0" r="190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445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95F40">
              <w:rPr>
                <w:b/>
                <w:szCs w:val="24"/>
              </w:rPr>
              <w:t>Автомобиль ЗИЛ-431410 с818ка с крановой установкой UNIC-300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C196C">
              <w:rPr>
                <w:b/>
                <w:szCs w:val="24"/>
              </w:rPr>
              <w:t>192 900,00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0C196C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0C196C">
              <w:rPr>
                <w:szCs w:val="24"/>
              </w:rPr>
              <w:t>2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0C196C">
              <w:rPr>
                <w:szCs w:val="24"/>
              </w:rPr>
              <w:t>ые</w:t>
            </w:r>
            <w:r w:rsidR="00B057C3" w:rsidRPr="009F6768">
              <w:rPr>
                <w:szCs w:val="24"/>
              </w:rPr>
              <w:t xml:space="preserve"> позици</w:t>
            </w:r>
            <w:r w:rsidR="000C196C">
              <w:rPr>
                <w:szCs w:val="24"/>
              </w:rPr>
              <w:t>и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F7AA7">
      <w:pPr>
        <w:pStyle w:val="af4"/>
        <w:numPr>
          <w:ilvl w:val="1"/>
          <w:numId w:val="14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3B46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C239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453EF7">
            <w:rPr>
              <w:sz w:val="28"/>
              <w:szCs w:val="28"/>
              <w:lang w:eastAsia="ru-RU"/>
            </w:rPr>
            <w:t>товарной накладной формы Торг-12 и 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C239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EF3B46" w:rsidRPr="00EF3B46" w:rsidRDefault="00EF3B46" w:rsidP="00EF3B46">
      <w:pPr>
        <w:pageBreakBefore/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Приложение № 1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к договору купли-продажи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 xml:space="preserve">от </w:t>
      </w:r>
      <w:sdt>
        <w:sdtPr>
          <w:rPr>
            <w:sz w:val="28"/>
            <w:szCs w:val="28"/>
            <w:lang w:eastAsia="ru-RU"/>
          </w:rPr>
          <w:alias w:val="дата договора"/>
          <w:tag w:val="дата"/>
          <w:id w:val="347530675"/>
          <w:placeholder>
            <w:docPart w:val="20C7823BC35147FE8BDA2899F2DA0316"/>
          </w:placeholder>
          <w:showingPlcHdr/>
          <w:date w:fullDate="2022-02-2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527128">
            <w:rPr>
              <w:rStyle w:val="afe"/>
            </w:rPr>
            <w:t>___________</w:t>
          </w:r>
        </w:sdtContent>
      </w:sdt>
      <w:r w:rsidRPr="00EF3B46">
        <w:rPr>
          <w:sz w:val="28"/>
          <w:szCs w:val="28"/>
          <w:lang w:eastAsia="ru-RU"/>
        </w:rPr>
        <w:t xml:space="preserve"> № </w:t>
      </w:r>
      <w:sdt>
        <w:sdtPr>
          <w:rPr>
            <w:sz w:val="28"/>
            <w:szCs w:val="24"/>
            <w:lang w:eastAsia="ru-RU"/>
          </w:rPr>
          <w:alias w:val="номер договора"/>
          <w:tag w:val="номер договора"/>
          <w:id w:val="-348563056"/>
          <w:placeholder>
            <w:docPart w:val="699F8C3C1F6E4249AC623C0CCA599C6F"/>
          </w:placeholder>
          <w:text/>
        </w:sdtPr>
        <w:sdtEndPr/>
        <w:sdtContent>
          <w:r w:rsidRPr="00EF3B46">
            <w:rPr>
              <w:sz w:val="28"/>
              <w:szCs w:val="24"/>
              <w:lang w:eastAsia="ru-RU"/>
            </w:rPr>
            <w:t>13/-Д</w:t>
          </w:r>
        </w:sdtContent>
      </w:sdt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СПЕЦИФИКАЦИЯ</w:t>
      </w:r>
    </w:p>
    <w:tbl>
      <w:tblPr>
        <w:tblW w:w="10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2976"/>
        <w:gridCol w:w="852"/>
        <w:gridCol w:w="740"/>
        <w:gridCol w:w="1662"/>
        <w:gridCol w:w="1279"/>
        <w:gridCol w:w="710"/>
      </w:tblGrid>
      <w:tr w:rsidR="00453EF7" w:rsidRPr="00EF3B46" w:rsidTr="00453EF7">
        <w:trPr>
          <w:gridAfter w:val="1"/>
          <w:wAfter w:w="710" w:type="dxa"/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3B46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F3B46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Инв. номер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Наименование движимого имущества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Гос. номер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№ ПТС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F3B46">
              <w:rPr>
                <w:sz w:val="24"/>
                <w:szCs w:val="24"/>
                <w:lang w:eastAsia="ru-RU"/>
              </w:rPr>
              <w:t>Стои</w:t>
            </w:r>
            <w:proofErr w:type="spellEnd"/>
            <w:r w:rsidRPr="00EF3B46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3B46">
              <w:rPr>
                <w:sz w:val="24"/>
                <w:szCs w:val="24"/>
                <w:lang w:eastAsia="ru-RU"/>
              </w:rPr>
              <w:t>мость</w:t>
            </w:r>
            <w:proofErr w:type="spellEnd"/>
            <w:proofErr w:type="gramEnd"/>
            <w:r w:rsidRPr="00EF3B46">
              <w:rPr>
                <w:sz w:val="24"/>
                <w:szCs w:val="24"/>
                <w:lang w:eastAsia="ru-RU"/>
              </w:rPr>
              <w:t xml:space="preserve"> без НДС, руб.</w:t>
            </w:r>
          </w:p>
        </w:tc>
      </w:tr>
      <w:tr w:rsidR="00453EF7" w:rsidRPr="00EF3B46" w:rsidTr="00453EF7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453EF7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1801323/</w:t>
            </w:r>
          </w:p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900000000377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Автомобиль ЗИЛ-431410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F3B46">
              <w:rPr>
                <w:color w:val="000000"/>
                <w:sz w:val="24"/>
                <w:szCs w:val="24"/>
                <w:lang w:eastAsia="ru-RU"/>
              </w:rPr>
              <w:t>с818ка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Default="00453EF7" w:rsidP="00453E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1987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79" w:hanging="137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8B5C85" w:rsidRDefault="00453EF7" w:rsidP="00453EF7">
            <w:pPr>
              <w:jc w:val="center"/>
            </w:pPr>
          </w:p>
        </w:tc>
        <w:tc>
          <w:tcPr>
            <w:tcW w:w="710" w:type="dxa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453EF7" w:rsidRPr="00EF3B46" w:rsidTr="00453EF7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9058405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Установка крановая UNIC-300</w:t>
            </w:r>
            <w:r w:rsidR="001D1B27">
              <w:rPr>
                <w:sz w:val="24"/>
                <w:szCs w:val="24"/>
                <w:lang w:eastAsia="ru-RU"/>
              </w:rPr>
              <w:t xml:space="preserve"> </w:t>
            </w:r>
            <w:r w:rsidR="001D1B27" w:rsidRPr="001D1B27">
              <w:rPr>
                <w:sz w:val="24"/>
                <w:szCs w:val="24"/>
                <w:lang w:eastAsia="ru-RU"/>
              </w:rPr>
              <w:t>(контрактная)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Default="00453EF7" w:rsidP="00453E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79" w:hanging="13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Default="00453EF7" w:rsidP="00453EF7">
            <w:pPr>
              <w:jc w:val="center"/>
            </w:pPr>
          </w:p>
        </w:tc>
        <w:tc>
          <w:tcPr>
            <w:tcW w:w="710" w:type="dxa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EF3B46" w:rsidRPr="00EF3B46" w:rsidTr="00453EF7">
        <w:trPr>
          <w:gridAfter w:val="1"/>
          <w:wAfter w:w="710" w:type="dxa"/>
          <w:trHeight w:val="381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EF3B46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без НДС: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EF3B46" w:rsidRPr="00EF3B46" w:rsidTr="00453EF7">
        <w:trPr>
          <w:gridAfter w:val="1"/>
          <w:wAfter w:w="710" w:type="dxa"/>
          <w:trHeight w:val="409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НДС 20%:     </w:t>
            </w:r>
          </w:p>
        </w:tc>
      </w:tr>
      <w:tr w:rsidR="00EF3B46" w:rsidRPr="00EF3B46" w:rsidTr="00453EF7">
        <w:trPr>
          <w:gridAfter w:val="1"/>
          <w:wAfter w:w="710" w:type="dxa"/>
          <w:trHeight w:val="414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с НДС:     </w:t>
            </w:r>
          </w:p>
        </w:tc>
      </w:tr>
    </w:tbl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EF3B46" w:rsidRPr="0038581E" w:rsidTr="001133C0">
        <w:trPr>
          <w:trHeight w:val="679"/>
        </w:trPr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EF3B46" w:rsidRPr="0038581E" w:rsidTr="001133C0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2070106442"/>
            <w:placeholder>
              <w:docPart w:val="2BA5643DDFA64F6F9ED4BF12ECF5CD28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73179852"/>
            <w:placeholder>
              <w:docPart w:val="D0052826B32A4065939510FB8E7B1C6E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EF3B46" w:rsidRDefault="00EF3B46" w:rsidP="00EF3B46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453EF7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A7281F1" wp14:editId="05EFBC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C239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C239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C196C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305B"/>
    <w:rsid w:val="0017486A"/>
    <w:rsid w:val="00177D35"/>
    <w:rsid w:val="00182410"/>
    <w:rsid w:val="001A060B"/>
    <w:rsid w:val="001A6A37"/>
    <w:rsid w:val="001B25C5"/>
    <w:rsid w:val="001C1C02"/>
    <w:rsid w:val="001D1B27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3EF7"/>
    <w:rsid w:val="00457DF4"/>
    <w:rsid w:val="00463455"/>
    <w:rsid w:val="0047224D"/>
    <w:rsid w:val="00475E8B"/>
    <w:rsid w:val="004775F7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658E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95F40"/>
    <w:rsid w:val="007A09C2"/>
    <w:rsid w:val="007A1030"/>
    <w:rsid w:val="007A16E2"/>
    <w:rsid w:val="007A575C"/>
    <w:rsid w:val="007B509A"/>
    <w:rsid w:val="007B74BF"/>
    <w:rsid w:val="007C34EC"/>
    <w:rsid w:val="007C4683"/>
    <w:rsid w:val="007C648F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BF7AA7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50DD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392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EF3B4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20C7823BC35147FE8BDA2899F2DA03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F66A02-4C1F-43BF-A7FA-1C7FABF9F323}"/>
      </w:docPartPr>
      <w:docPartBody>
        <w:p w:rsidR="00D4216A" w:rsidRDefault="00F24860" w:rsidP="00F24860">
          <w:pPr>
            <w:pStyle w:val="20C7823BC35147FE8BDA2899F2DA0316"/>
          </w:pPr>
          <w:r w:rsidRPr="00527128">
            <w:rPr>
              <w:rStyle w:val="a3"/>
              <w:color w:val="auto"/>
            </w:rPr>
            <w:t>___________</w:t>
          </w:r>
        </w:p>
      </w:docPartBody>
    </w:docPart>
    <w:docPart>
      <w:docPartPr>
        <w:name w:val="699F8C3C1F6E4249AC623C0CCA599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37C34-36D8-4084-9025-04170EFE31BE}"/>
      </w:docPartPr>
      <w:docPartBody>
        <w:p w:rsidR="00D4216A" w:rsidRDefault="00F24860" w:rsidP="00F24860">
          <w:pPr>
            <w:pStyle w:val="699F8C3C1F6E4249AC623C0CCA599C6F"/>
          </w:pPr>
          <w:r w:rsidRPr="00527128">
            <w:rPr>
              <w:rStyle w:val="a3"/>
              <w:color w:val="auto"/>
            </w:rPr>
            <w:t>____________</w:t>
          </w:r>
        </w:p>
      </w:docPartBody>
    </w:docPart>
    <w:docPart>
      <w:docPartPr>
        <w:name w:val="2BA5643DDFA64F6F9ED4BF12ECF5C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81CD9A-CBCA-4155-BBF8-BD0F65CEFF5C}"/>
      </w:docPartPr>
      <w:docPartBody>
        <w:p w:rsidR="00D4216A" w:rsidRDefault="00F24860" w:rsidP="00F24860">
          <w:pPr>
            <w:pStyle w:val="2BA5643DDFA64F6F9ED4BF12ECF5CD28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D0052826B32A4065939510FB8E7B1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B72EC-886B-4620-86E1-542D948E52A1}"/>
      </w:docPartPr>
      <w:docPartBody>
        <w:p w:rsidR="00D4216A" w:rsidRDefault="00F24860" w:rsidP="00F24860">
          <w:pPr>
            <w:pStyle w:val="D0052826B32A4065939510FB8E7B1C6E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4216A"/>
    <w:rsid w:val="00D9534F"/>
    <w:rsid w:val="00F2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71ECA-3AE2-4223-9656-077DDD86D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17</Pages>
  <Words>4996</Words>
  <Characters>28483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33413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ptk-tga</dc:creator>
  <cp:lastModifiedBy>Лепендина Елена Валерьевна</cp:lastModifiedBy>
  <cp:revision>11</cp:revision>
  <cp:lastPrinted>2019-03-22T03:22:00Z</cp:lastPrinted>
  <dcterms:created xsi:type="dcterms:W3CDTF">2022-05-27T02:55:00Z</dcterms:created>
  <dcterms:modified xsi:type="dcterms:W3CDTF">2022-07-29T08:19:00Z</dcterms:modified>
</cp:coreProperties>
</file>