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FC4" w:rsidRPr="00085381" w:rsidRDefault="00302FC4" w:rsidP="00302FC4">
      <w:pPr>
        <w:spacing w:before="100"/>
        <w:ind w:right="22"/>
        <w:jc w:val="center"/>
        <w:rPr>
          <w:b/>
        </w:rPr>
      </w:pPr>
      <w:r>
        <w:rPr>
          <w:b/>
        </w:rPr>
        <w:t>Открытое акционерное общество «Сибирский химический комбинат»</w:t>
      </w:r>
    </w:p>
    <w:p w:rsidR="00302FC4" w:rsidRDefault="00302FC4" w:rsidP="00EF3E4B">
      <w:pPr>
        <w:pStyle w:val="a9"/>
        <w:jc w:val="both"/>
      </w:pPr>
      <w:r>
        <w:rPr>
          <w:noProof/>
        </w:rPr>
        <w:pict>
          <v:line id="_x0000_s1026" style="position:absolute;left:0;text-align:left;flip:y;z-index:251657728" from="36pt,8.2pt" to="516pt,8.7pt" strokeweight="4.5pt">
            <v:stroke linestyle="thickThin"/>
          </v:line>
        </w:pict>
      </w:r>
      <w:r w:rsidRPr="00855910">
        <w:t xml:space="preserve"> </w:t>
      </w:r>
      <w:r w:rsidRPr="00302FC4">
        <w:rPr>
          <w:b/>
        </w:rPr>
        <w:t xml:space="preserve">№  </w:t>
      </w:r>
      <w:r w:rsidR="00EF3E4B" w:rsidRPr="00EF3E4B">
        <w:t>130313/0506/201</w:t>
      </w:r>
    </w:p>
    <w:p w:rsidR="00EE686B" w:rsidRDefault="00EE686B" w:rsidP="00EF3E4B">
      <w:pPr>
        <w:pStyle w:val="a9"/>
        <w:jc w:val="both"/>
      </w:pPr>
      <w:r>
        <w:rPr>
          <w:b/>
        </w:rPr>
        <w:t xml:space="preserve"> </w:t>
      </w:r>
      <w:r w:rsidRPr="00EE686B">
        <w:rPr>
          <w:b/>
        </w:rPr>
        <w:t>№</w:t>
      </w:r>
      <w:r>
        <w:t xml:space="preserve"> </w:t>
      </w:r>
      <w:r w:rsidR="00EF3E4B" w:rsidRPr="00EF3E4B">
        <w:t>31300189549</w:t>
      </w:r>
    </w:p>
    <w:p w:rsidR="00EF3E4B" w:rsidRDefault="00EF3E4B" w:rsidP="00EF3E4B">
      <w:pPr>
        <w:pStyle w:val="a9"/>
        <w:jc w:val="both"/>
      </w:pPr>
      <w:r w:rsidRPr="00EE686B">
        <w:rPr>
          <w:b/>
        </w:rPr>
        <w:t>№</w:t>
      </w:r>
      <w:r>
        <w:t xml:space="preserve"> </w:t>
      </w:r>
      <w:r w:rsidRPr="00EF3E4B">
        <w:t>Z021535</w:t>
      </w:r>
    </w:p>
    <w:p w:rsidR="00302FC4" w:rsidRPr="00302FC4" w:rsidRDefault="00302FC4">
      <w:pPr>
        <w:spacing w:line="200" w:lineRule="atLeast"/>
        <w:rPr>
          <w:b/>
        </w:rPr>
      </w:pPr>
    </w:p>
    <w:p w:rsid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>ИЗВЕЩЕНИЕ О ВНЕСЕНИИ ИЗМЕНЕНИЙ</w:t>
      </w:r>
    </w:p>
    <w:p w:rsidR="00302FC4" w:rsidRP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 xml:space="preserve"> В </w:t>
      </w:r>
      <w:r w:rsidR="007858D3">
        <w:rPr>
          <w:b/>
        </w:rPr>
        <w:t xml:space="preserve">ДОКУМЕНТАЦИЮ </w:t>
      </w:r>
      <w:r>
        <w:rPr>
          <w:b/>
        </w:rPr>
        <w:t>ЗАПРОСА ЦЕН</w:t>
      </w:r>
    </w:p>
    <w:p w:rsidR="00D43944" w:rsidRPr="00302FC4" w:rsidRDefault="00302FC4" w:rsidP="00302FC4">
      <w:pPr>
        <w:spacing w:line="200" w:lineRule="atLeast"/>
        <w:jc w:val="right"/>
        <w:rPr>
          <w:b/>
        </w:rPr>
      </w:pPr>
      <w:r w:rsidRPr="00302FC4">
        <w:rPr>
          <w:b/>
        </w:rPr>
        <w:t>о</w:t>
      </w:r>
      <w:r w:rsidR="00D43944" w:rsidRPr="00302FC4">
        <w:rPr>
          <w:b/>
        </w:rPr>
        <w:t xml:space="preserve">т </w:t>
      </w:r>
      <w:r w:rsidR="00EF3E4B">
        <w:rPr>
          <w:b/>
        </w:rPr>
        <w:t>14</w:t>
      </w:r>
      <w:r w:rsidR="008E580F" w:rsidRPr="00302FC4">
        <w:rPr>
          <w:b/>
        </w:rPr>
        <w:t>.</w:t>
      </w:r>
      <w:r w:rsidR="00B020C5">
        <w:rPr>
          <w:b/>
        </w:rPr>
        <w:t>0</w:t>
      </w:r>
      <w:r w:rsidR="00EF3E4B">
        <w:rPr>
          <w:b/>
        </w:rPr>
        <w:t>3</w:t>
      </w:r>
      <w:r w:rsidR="00B020C5">
        <w:rPr>
          <w:b/>
        </w:rPr>
        <w:t>.2013</w:t>
      </w:r>
      <w:r w:rsidR="00D43944" w:rsidRPr="00302FC4">
        <w:rPr>
          <w:b/>
        </w:rPr>
        <w:t xml:space="preserve">г. </w:t>
      </w:r>
    </w:p>
    <w:p w:rsidR="00D43944" w:rsidRPr="00302FC4" w:rsidRDefault="00D43944">
      <w:pPr>
        <w:spacing w:line="200" w:lineRule="atLeast"/>
        <w:ind w:firstLine="539"/>
        <w:rPr>
          <w:b/>
        </w:rPr>
      </w:pPr>
    </w:p>
    <w:p w:rsidR="00D43944" w:rsidRPr="00302FC4" w:rsidRDefault="00D43944" w:rsidP="00A95FE3">
      <w:pPr>
        <w:spacing w:line="360" w:lineRule="auto"/>
        <w:ind w:firstLine="539"/>
        <w:jc w:val="center"/>
      </w:pPr>
      <w:r w:rsidRPr="00302FC4">
        <w:t xml:space="preserve">Уважаемые участники </w:t>
      </w:r>
    </w:p>
    <w:p w:rsidR="00D43944" w:rsidRPr="00302FC4" w:rsidRDefault="008E580F" w:rsidP="00A95FE3">
      <w:pPr>
        <w:spacing w:line="360" w:lineRule="auto"/>
        <w:jc w:val="center"/>
      </w:pPr>
      <w:r w:rsidRPr="00302FC4">
        <w:t xml:space="preserve">       </w:t>
      </w:r>
      <w:r w:rsidR="00CB745B" w:rsidRPr="00302FC4">
        <w:t>данной закупки</w:t>
      </w:r>
    </w:p>
    <w:p w:rsidR="00C6369D" w:rsidRPr="00302FC4" w:rsidRDefault="00C6369D" w:rsidP="00A95FE3">
      <w:pPr>
        <w:spacing w:line="360" w:lineRule="auto"/>
        <w:jc w:val="center"/>
      </w:pPr>
    </w:p>
    <w:p w:rsidR="00EE686B" w:rsidRDefault="00302FC4" w:rsidP="008E580F">
      <w:pPr>
        <w:spacing w:line="360" w:lineRule="auto"/>
        <w:ind w:firstLine="539"/>
        <w:jc w:val="center"/>
        <w:rPr>
          <w:b/>
        </w:rPr>
      </w:pPr>
      <w:r>
        <w:t>Н</w:t>
      </w:r>
      <w:r w:rsidR="00C6369D" w:rsidRPr="00302FC4">
        <w:t>астоящим извещаем Вас о</w:t>
      </w:r>
      <w:r w:rsidR="008E580F" w:rsidRPr="00302FC4">
        <w:t xml:space="preserve"> следующем</w:t>
      </w:r>
      <w:r w:rsidR="00CB745B" w:rsidRPr="00302FC4">
        <w:t xml:space="preserve"> </w:t>
      </w:r>
      <w:r w:rsidR="008E580F" w:rsidRPr="00302FC4">
        <w:t>изменении</w:t>
      </w:r>
      <w:r w:rsidR="00EE686B">
        <w:t>:</w:t>
      </w:r>
      <w:r w:rsidR="00A95FE3" w:rsidRPr="00302FC4">
        <w:rPr>
          <w:b/>
        </w:rPr>
        <w:t xml:space="preserve"> </w:t>
      </w:r>
    </w:p>
    <w:p w:rsidR="00EF3E4B" w:rsidRPr="00EF3E4B" w:rsidRDefault="00EE686B" w:rsidP="00EF3E4B">
      <w:pPr>
        <w:numPr>
          <w:ilvl w:val="0"/>
          <w:numId w:val="11"/>
        </w:numPr>
        <w:spacing w:after="200" w:line="360" w:lineRule="auto"/>
        <w:rPr>
          <w:b/>
          <w:bCs/>
          <w:color w:val="000000"/>
        </w:rPr>
      </w:pPr>
      <w:r w:rsidRPr="00EF3E4B">
        <w:rPr>
          <w:b/>
        </w:rPr>
        <w:t xml:space="preserve"> </w:t>
      </w:r>
      <w:r w:rsidR="00EF3E4B" w:rsidRPr="00EF3E4B">
        <w:rPr>
          <w:b/>
        </w:rPr>
        <w:t xml:space="preserve">п. 4  </w:t>
      </w:r>
      <w:r w:rsidR="00EF3E4B" w:rsidRPr="00EF3E4B">
        <w:rPr>
          <w:b/>
          <w:bCs/>
          <w:color w:val="000000"/>
        </w:rPr>
        <w:t xml:space="preserve">раздела 2. «ИНФОРМАЦИОННАЯ КАРТА ЗАПРОСА ЦЕН </w:t>
      </w:r>
      <w:r w:rsidR="00EF3E4B" w:rsidRPr="00EF3E4B">
        <w:rPr>
          <w:b/>
        </w:rPr>
        <w:t xml:space="preserve">В ЭЛЕКТРОННОЙ ФОРМЕ» </w:t>
      </w:r>
      <w:r w:rsidR="00EF3E4B" w:rsidRPr="00EF3E4B">
        <w:rPr>
          <w:b/>
          <w:bCs/>
          <w:color w:val="000000"/>
        </w:rPr>
        <w:t>ИЗВЕЩЕНИЯ:</w:t>
      </w:r>
    </w:p>
    <w:p w:rsidR="009C2688" w:rsidRDefault="008E580F" w:rsidP="008E580F">
      <w:pPr>
        <w:spacing w:line="360" w:lineRule="auto"/>
        <w:ind w:firstLine="539"/>
        <w:jc w:val="center"/>
        <w:rPr>
          <w:b/>
          <w:u w:val="single"/>
        </w:rPr>
      </w:pPr>
      <w:r w:rsidRPr="00302FC4">
        <w:rPr>
          <w:b/>
          <w:u w:val="single"/>
        </w:rPr>
        <w:t>Вместо:</w:t>
      </w:r>
    </w:p>
    <w:p w:rsidR="00027F3A" w:rsidRPr="00027F3A" w:rsidRDefault="00027F3A" w:rsidP="00027F3A">
      <w:pPr>
        <w:spacing w:line="360" w:lineRule="auto"/>
        <w:ind w:firstLine="539"/>
        <w:rPr>
          <w:b/>
          <w:u w:val="single"/>
        </w:rPr>
      </w:pPr>
      <w:r w:rsidRPr="00062F61">
        <w:rPr>
          <w:sz w:val="22"/>
          <w:szCs w:val="22"/>
        </w:rPr>
        <w:t>Дополнительные условия</w:t>
      </w:r>
      <w:r>
        <w:rPr>
          <w:sz w:val="22"/>
          <w:szCs w:val="22"/>
        </w:rPr>
        <w:t xml:space="preserve">: </w:t>
      </w:r>
      <w:r w:rsidR="00EF3E4B" w:rsidRPr="00FF025A">
        <w:rPr>
          <w:sz w:val="22"/>
          <w:szCs w:val="22"/>
        </w:rPr>
        <w:t>Оборудование должны быть новым, не бывшим в употреблении, не ранее 2012 года выпуска, иметь паспорт на каждую единицу товара с отметкой ОТК завода-изготовителя.</w:t>
      </w:r>
    </w:p>
    <w:p w:rsidR="008E580F" w:rsidRDefault="008E580F" w:rsidP="00027F3A">
      <w:pPr>
        <w:pStyle w:val="af"/>
        <w:spacing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u w:val="single"/>
        </w:rPr>
      </w:pPr>
      <w:r w:rsidRPr="00302FC4">
        <w:rPr>
          <w:rFonts w:ascii="Times New Roman" w:eastAsia="Times New Roman" w:hAnsi="Times New Roman" w:cs="Times New Roman"/>
          <w:b/>
          <w:color w:val="000000"/>
          <w:sz w:val="24"/>
          <w:u w:val="single"/>
        </w:rPr>
        <w:t>Следует читать:</w:t>
      </w:r>
    </w:p>
    <w:p w:rsidR="00027F3A" w:rsidRDefault="00027F3A" w:rsidP="00EF3E4B">
      <w:pPr>
        <w:spacing w:line="360" w:lineRule="auto"/>
        <w:ind w:firstLine="539"/>
        <w:jc w:val="both"/>
        <w:rPr>
          <w:sz w:val="22"/>
          <w:szCs w:val="22"/>
        </w:rPr>
      </w:pPr>
      <w:r w:rsidRPr="00062F61">
        <w:rPr>
          <w:sz w:val="22"/>
          <w:szCs w:val="22"/>
        </w:rPr>
        <w:t>Дополнительные условия</w:t>
      </w:r>
      <w:r>
        <w:rPr>
          <w:sz w:val="22"/>
          <w:szCs w:val="22"/>
        </w:rPr>
        <w:t xml:space="preserve">: </w:t>
      </w:r>
      <w:r w:rsidR="00EF3E4B" w:rsidRPr="00FF025A">
        <w:rPr>
          <w:sz w:val="22"/>
          <w:szCs w:val="22"/>
        </w:rPr>
        <w:t>Оборудование должны быть новым, не бывшим в употреблении, не ранее 2012 года выпуска, иметь паспорт на каждую единицу товара с отметкой ОТК завода-изготовителя</w:t>
      </w:r>
      <w:r w:rsidR="00EF3E4B">
        <w:rPr>
          <w:sz w:val="22"/>
          <w:szCs w:val="22"/>
        </w:rPr>
        <w:t>, Сертификат об утверждении типа средств измерения Госстандарта РФ, Свидетельство о первичной поверке образца Госстандарта РФ, оформленный паспорт и руководство по эксплуатации на русском языке с методикой поверки.</w:t>
      </w:r>
    </w:p>
    <w:p w:rsidR="00EF3E4B" w:rsidRPr="00027F3A" w:rsidRDefault="00EF3E4B" w:rsidP="00EF3E4B">
      <w:pPr>
        <w:spacing w:line="360" w:lineRule="auto"/>
        <w:ind w:firstLine="539"/>
        <w:jc w:val="both"/>
        <w:rPr>
          <w:lang/>
        </w:rPr>
      </w:pPr>
    </w:p>
    <w:p w:rsidR="00D43944" w:rsidRPr="00302FC4" w:rsidRDefault="00D43944" w:rsidP="00A95FE3">
      <w:pPr>
        <w:spacing w:line="360" w:lineRule="auto"/>
        <w:ind w:firstLine="539"/>
      </w:pPr>
      <w:r w:rsidRPr="00302FC4">
        <w:t xml:space="preserve">Остальные условия проведения </w:t>
      </w:r>
      <w:r w:rsidR="00CB745B" w:rsidRPr="00302FC4">
        <w:t>закупки</w:t>
      </w:r>
      <w:r w:rsidRPr="00302FC4">
        <w:t xml:space="preserve"> считать без изменений. </w:t>
      </w:r>
    </w:p>
    <w:p w:rsidR="00D43944" w:rsidRDefault="00D43944" w:rsidP="00A95FE3">
      <w:pPr>
        <w:pStyle w:val="a9"/>
        <w:spacing w:before="0" w:after="0" w:line="360" w:lineRule="auto"/>
        <w:jc w:val="both"/>
      </w:pPr>
    </w:p>
    <w:p w:rsidR="00EF3E4B" w:rsidRDefault="00EF3E4B" w:rsidP="00A95FE3">
      <w:pPr>
        <w:pStyle w:val="a9"/>
        <w:spacing w:before="0" w:after="0" w:line="360" w:lineRule="auto"/>
        <w:jc w:val="both"/>
      </w:pPr>
    </w:p>
    <w:p w:rsidR="00EF3E4B" w:rsidRDefault="00EF3E4B" w:rsidP="00A95FE3">
      <w:pPr>
        <w:pStyle w:val="a9"/>
        <w:spacing w:before="0" w:after="0" w:line="360" w:lineRule="auto"/>
        <w:jc w:val="both"/>
      </w:pPr>
    </w:p>
    <w:p w:rsidR="00A95FE3" w:rsidRPr="00302FC4" w:rsidRDefault="00A95FE3" w:rsidP="00A95FE3">
      <w:pPr>
        <w:pStyle w:val="a9"/>
        <w:spacing w:before="0" w:after="0" w:line="360" w:lineRule="auto"/>
        <w:jc w:val="both"/>
      </w:pPr>
    </w:p>
    <w:p w:rsidR="00D43944" w:rsidRPr="00302FC4" w:rsidRDefault="00D43944" w:rsidP="00A95FE3">
      <w:pPr>
        <w:pStyle w:val="a9"/>
        <w:spacing w:before="0" w:after="0" w:line="360" w:lineRule="auto"/>
        <w:jc w:val="both"/>
      </w:pPr>
    </w:p>
    <w:p w:rsidR="00D43944" w:rsidRPr="00302FC4" w:rsidRDefault="00C6369D" w:rsidP="00A95FE3">
      <w:pPr>
        <w:pStyle w:val="a9"/>
        <w:spacing w:before="0" w:after="0" w:line="360" w:lineRule="auto"/>
        <w:jc w:val="center"/>
      </w:pPr>
      <w:r w:rsidRPr="00302FC4">
        <w:t>Зам.</w:t>
      </w:r>
      <w:r w:rsidR="00F141E0">
        <w:t xml:space="preserve"> </w:t>
      </w:r>
      <w:r w:rsidRPr="00302FC4">
        <w:t xml:space="preserve">директора ОАО СХК                                                </w:t>
      </w:r>
      <w:r w:rsidR="00F141E0">
        <w:t>Н.Н. Кривошеин</w:t>
      </w:r>
    </w:p>
    <w:sectPr w:rsidR="00D43944" w:rsidRPr="00302FC4" w:rsidSect="00D00234">
      <w:pgSz w:w="11905" w:h="16837"/>
      <w:pgMar w:top="426" w:right="851" w:bottom="851" w:left="107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multilevel"/>
    <w:tmpl w:val="00000003"/>
    <w:name w:val="WW8Num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7090C4F"/>
    <w:multiLevelType w:val="hybridMultilevel"/>
    <w:tmpl w:val="7B86352E"/>
    <w:lvl w:ilvl="0" w:tplc="FEE8C220">
      <w:start w:val="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8147703"/>
    <w:multiLevelType w:val="hybridMultilevel"/>
    <w:tmpl w:val="3BB616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3A243645"/>
    <w:multiLevelType w:val="hybridMultilevel"/>
    <w:tmpl w:val="8E7459D8"/>
    <w:lvl w:ilvl="0" w:tplc="7BE47798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2091E5F"/>
    <w:multiLevelType w:val="hybridMultilevel"/>
    <w:tmpl w:val="E160C6D8"/>
    <w:lvl w:ilvl="0" w:tplc="DA5CA39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8">
    <w:nsid w:val="46C70A5F"/>
    <w:multiLevelType w:val="hybridMultilevel"/>
    <w:tmpl w:val="E2D4A056"/>
    <w:lvl w:ilvl="0" w:tplc="FEE8C220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1A456FE"/>
    <w:multiLevelType w:val="hybridMultilevel"/>
    <w:tmpl w:val="7B86352E"/>
    <w:lvl w:ilvl="0" w:tplc="FEE8C220">
      <w:start w:val="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7011140"/>
    <w:multiLevelType w:val="hybridMultilevel"/>
    <w:tmpl w:val="E2D4A056"/>
    <w:lvl w:ilvl="0" w:tplc="FEE8C220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CE75275"/>
    <w:multiLevelType w:val="hybridMultilevel"/>
    <w:tmpl w:val="E160C6D8"/>
    <w:lvl w:ilvl="0" w:tplc="DA5CA39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2">
    <w:nsid w:val="693730E0"/>
    <w:multiLevelType w:val="multilevel"/>
    <w:tmpl w:val="9BD26D1E"/>
    <w:lvl w:ilvl="0">
      <w:start w:val="5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96"/>
        </w:tabs>
        <w:ind w:left="1096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2"/>
        </w:tabs>
        <w:ind w:left="21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8"/>
        </w:tabs>
        <w:ind w:left="283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4"/>
        </w:tabs>
        <w:ind w:left="3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10"/>
        </w:tabs>
        <w:ind w:left="46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6"/>
        </w:tabs>
        <w:ind w:left="56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82"/>
        </w:tabs>
        <w:ind w:left="638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8"/>
        </w:tabs>
        <w:ind w:left="7088" w:hanging="1440"/>
      </w:pPr>
      <w:rPr>
        <w:rFonts w:hint="default"/>
      </w:rPr>
    </w:lvl>
  </w:abstractNum>
  <w:abstractNum w:abstractNumId="13">
    <w:nsid w:val="75A03987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12"/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10"/>
  </w:num>
  <w:num w:numId="9">
    <w:abstractNumId w:val="3"/>
  </w:num>
  <w:num w:numId="10">
    <w:abstractNumId w:val="9"/>
  </w:num>
  <w:num w:numId="11">
    <w:abstractNumId w:val="11"/>
  </w:num>
  <w:num w:numId="12">
    <w:abstractNumId w:val="5"/>
  </w:num>
  <w:num w:numId="13">
    <w:abstractNumId w:val="6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C6369D"/>
    <w:rsid w:val="00027F3A"/>
    <w:rsid w:val="00056151"/>
    <w:rsid w:val="001C7A29"/>
    <w:rsid w:val="00302FC4"/>
    <w:rsid w:val="0053781B"/>
    <w:rsid w:val="005C6A04"/>
    <w:rsid w:val="007858D3"/>
    <w:rsid w:val="00837043"/>
    <w:rsid w:val="008E580F"/>
    <w:rsid w:val="009C2688"/>
    <w:rsid w:val="00A46947"/>
    <w:rsid w:val="00A76349"/>
    <w:rsid w:val="00A95FE3"/>
    <w:rsid w:val="00AA0B6D"/>
    <w:rsid w:val="00B020C5"/>
    <w:rsid w:val="00B97CEB"/>
    <w:rsid w:val="00BB2375"/>
    <w:rsid w:val="00C400E4"/>
    <w:rsid w:val="00C6369D"/>
    <w:rsid w:val="00CB745B"/>
    <w:rsid w:val="00CD4F4C"/>
    <w:rsid w:val="00D00234"/>
    <w:rsid w:val="00D43944"/>
    <w:rsid w:val="00D47AE6"/>
    <w:rsid w:val="00EE686B"/>
    <w:rsid w:val="00EF3E4B"/>
    <w:rsid w:val="00F141E0"/>
    <w:rsid w:val="00FD17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0"/>
    <w:next w:val="a0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1">
    <w:name w:val="Default Paragraph Font"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2">
    <w:name w:val="Основной шрифт абзаца2"/>
  </w:style>
  <w:style w:type="character" w:customStyle="1" w:styleId="10">
    <w:name w:val="Основной шрифт абзаца1"/>
  </w:style>
  <w:style w:type="character" w:customStyle="1" w:styleId="a4">
    <w:name w:val="комментарий"/>
    <w:basedOn w:val="10"/>
    <w:rPr>
      <w:b/>
      <w:i/>
      <w:shd w:val="clear" w:color="auto" w:fill="FFFF99"/>
    </w:rPr>
  </w:style>
  <w:style w:type="character" w:styleId="a5">
    <w:name w:val="Hyperlink"/>
    <w:basedOn w:val="10"/>
    <w:rPr>
      <w:color w:val="0000FF"/>
      <w:u w:val="single"/>
    </w:rPr>
  </w:style>
  <w:style w:type="paragraph" w:customStyle="1" w:styleId="a6">
    <w:name w:val="Заголовок"/>
    <w:basedOn w:val="a0"/>
    <w:next w:val="a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0"/>
    <w:pPr>
      <w:spacing w:after="120"/>
    </w:pPr>
  </w:style>
  <w:style w:type="paragraph" w:styleId="a8">
    <w:name w:val="List"/>
    <w:basedOn w:val="a7"/>
    <w:rPr>
      <w:rFonts w:ascii="Arial" w:hAnsi="Arial" w:cs="Tahoma"/>
    </w:rPr>
  </w:style>
  <w:style w:type="paragraph" w:customStyle="1" w:styleId="20">
    <w:name w:val="Название2"/>
    <w:basedOn w:val="a0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0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0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0"/>
    <w:pPr>
      <w:suppressLineNumbers/>
    </w:pPr>
    <w:rPr>
      <w:rFonts w:ascii="Arial" w:hAnsi="Arial" w:cs="Tahoma"/>
    </w:rPr>
  </w:style>
  <w:style w:type="paragraph" w:styleId="a9">
    <w:name w:val="Normal (Web)"/>
    <w:basedOn w:val="a0"/>
    <w:pPr>
      <w:spacing w:before="280" w:after="280"/>
    </w:pPr>
  </w:style>
  <w:style w:type="paragraph" w:customStyle="1" w:styleId="aa">
    <w:name w:val="Пункт"/>
    <w:basedOn w:val="a0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b">
    <w:name w:val="Balloon Text"/>
    <w:basedOn w:val="a0"/>
    <w:rPr>
      <w:rFonts w:ascii="Tahoma" w:hAnsi="Tahoma" w:cs="Tahoma"/>
      <w:sz w:val="16"/>
      <w:szCs w:val="16"/>
    </w:rPr>
  </w:style>
  <w:style w:type="paragraph" w:customStyle="1" w:styleId="13">
    <w:name w:val=" Знак Знак Знак1"/>
    <w:basedOn w:val="a0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c">
    <w:name w:val=" Знак Знак Знак Знак"/>
    <w:basedOn w:val="a0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a0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/>
      <w:sz w:val="20"/>
      <w:szCs w:val="20"/>
    </w:rPr>
  </w:style>
  <w:style w:type="paragraph" w:customStyle="1" w:styleId="ad">
    <w:name w:val="Содержимое таблицы"/>
    <w:basedOn w:val="a0"/>
    <w:pPr>
      <w:suppressLineNumbers/>
    </w:pPr>
  </w:style>
  <w:style w:type="paragraph" w:customStyle="1" w:styleId="ae">
    <w:name w:val="Заголовок таблицы"/>
    <w:basedOn w:val="ad"/>
    <w:pPr>
      <w:jc w:val="center"/>
    </w:pPr>
    <w:rPr>
      <w:b/>
      <w:bCs/>
    </w:rPr>
  </w:style>
  <w:style w:type="paragraph" w:customStyle="1" w:styleId="af">
    <w:name w:val="Îáû÷íûé"/>
    <w:basedOn w:val="a0"/>
    <w:next w:val="a0"/>
    <w:rsid w:val="00A95FE3"/>
    <w:pPr>
      <w:widowControl w:val="0"/>
      <w:autoSpaceDE w:val="0"/>
    </w:pPr>
    <w:rPr>
      <w:rFonts w:ascii="Arial" w:eastAsia="Lucida Sans Unicode" w:hAnsi="Arial" w:cs="Tahoma"/>
      <w:kern w:val="1"/>
      <w:sz w:val="20"/>
      <w:lang/>
    </w:rPr>
  </w:style>
  <w:style w:type="paragraph" w:styleId="af0">
    <w:name w:val="Block Text"/>
    <w:basedOn w:val="a0"/>
    <w:rsid w:val="00CB745B"/>
    <w:pPr>
      <w:suppressAutoHyphens w:val="0"/>
      <w:spacing w:line="260" w:lineRule="auto"/>
      <w:ind w:left="1520" w:right="400"/>
      <w:jc w:val="both"/>
    </w:pPr>
    <w:rPr>
      <w:szCs w:val="20"/>
      <w:lang w:eastAsia="ru-RU"/>
    </w:rPr>
  </w:style>
  <w:style w:type="paragraph" w:customStyle="1" w:styleId="Default">
    <w:name w:val="Default"/>
    <w:basedOn w:val="a0"/>
    <w:rsid w:val="008E580F"/>
    <w:pPr>
      <w:widowControl w:val="0"/>
      <w:autoSpaceDE w:val="0"/>
    </w:pPr>
    <w:rPr>
      <w:color w:val="000000"/>
      <w:kern w:val="1"/>
      <w:lang/>
    </w:rPr>
  </w:style>
  <w:style w:type="paragraph" w:customStyle="1" w:styleId="CharChar1">
    <w:name w:val=" Char Char1"/>
    <w:basedOn w:val="a0"/>
    <w:rsid w:val="008E580F"/>
    <w:pPr>
      <w:widowControl w:val="0"/>
      <w:suppressAutoHyphens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1">
    <w:name w:val="List Paragraph"/>
    <w:basedOn w:val="a0"/>
    <w:qFormat/>
    <w:rsid w:val="00F141E0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">
    <w:name w:val="Подподпункт"/>
    <w:basedOn w:val="a0"/>
    <w:rsid w:val="00BB2375"/>
    <w:pPr>
      <w:numPr>
        <w:numId w:val="12"/>
      </w:numPr>
      <w:suppressAutoHyphens w:val="0"/>
      <w:spacing w:line="360" w:lineRule="auto"/>
      <w:jc w:val="both"/>
    </w:pPr>
    <w:rPr>
      <w:bCs/>
      <w:snapToGrid w:val="0"/>
      <w:sz w:val="22"/>
      <w:szCs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63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9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 </vt:lpstr>
    </vt:vector>
  </TitlesOfParts>
  <Company>sxk</Company>
  <LinksUpToDate>false</LinksUpToDate>
  <CharactersWithSpaces>1118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</dc:title>
  <dc:subject/>
  <dc:creator>7001</dc:creator>
  <cp:keywords/>
  <cp:lastModifiedBy>Усова </cp:lastModifiedBy>
  <cp:revision>3</cp:revision>
  <cp:lastPrinted>2013-01-23T06:09:00Z</cp:lastPrinted>
  <dcterms:created xsi:type="dcterms:W3CDTF">2013-03-14T05:47:00Z</dcterms:created>
  <dcterms:modified xsi:type="dcterms:W3CDTF">2013-03-14T05:56:00Z</dcterms:modified>
</cp:coreProperties>
</file>