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6411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271208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D7305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64113" w:rsidP="00D7305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5B0070">
              <w:rPr>
                <w:sz w:val="28"/>
                <w:lang w:eastAsia="ru-RU"/>
              </w:rPr>
              <w:t>.0</w:t>
            </w:r>
            <w:r w:rsidR="00271208">
              <w:rPr>
                <w:sz w:val="28"/>
                <w:lang w:eastAsia="ru-RU"/>
              </w:rPr>
              <w:t>3</w:t>
            </w:r>
            <w:r w:rsidR="005B0070">
              <w:rPr>
                <w:sz w:val="28"/>
                <w:lang w:eastAsia="ru-RU"/>
              </w:rPr>
              <w:t>.202</w:t>
            </w:r>
            <w:r w:rsidR="00271208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E3B4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564113">
              <w:rPr>
                <w:color w:val="000000"/>
                <w:sz w:val="28"/>
                <w:lang w:eastAsia="ru-RU"/>
              </w:rPr>
              <w:t>6050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>Автобус МАЗ 104-031 к289км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B027E3">
        <w:rPr>
          <w:sz w:val="28"/>
          <w:szCs w:val="28"/>
        </w:rPr>
        <w:t>YЗМ104031Y0000461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E3B43">
        <w:rPr>
          <w:b/>
          <w:sz w:val="28"/>
          <w:szCs w:val="28"/>
        </w:rPr>
        <w:t>173 500,00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71208">
        <w:rPr>
          <w:iCs/>
          <w:color w:val="0000FF"/>
          <w:spacing w:val="4"/>
          <w:sz w:val="28"/>
          <w:szCs w:val="28"/>
        </w:rPr>
        <w:t>2</w:t>
      </w:r>
      <w:r w:rsidR="00564113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271208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271208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564113">
        <w:rPr>
          <w:iCs/>
          <w:color w:val="0000FF"/>
          <w:spacing w:val="4"/>
          <w:sz w:val="28"/>
          <w:szCs w:val="28"/>
        </w:rPr>
        <w:t>08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7E59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027E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МАЗ 104-031 к289км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E3B4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E3B4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E3B4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173 500,00</w:t>
            </w:r>
          </w:p>
        </w:tc>
      </w:tr>
    </w:tbl>
    <w:p w:rsidR="002167C7" w:rsidRDefault="006611C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1A6902B" wp14:editId="6DF575B2">
            <wp:simplePos x="0" y="0"/>
            <wp:positionH relativeFrom="column">
              <wp:posOffset>61610</wp:posOffset>
            </wp:positionH>
            <wp:positionV relativeFrom="paragraph">
              <wp:posOffset>16480</wp:posOffset>
            </wp:positionV>
            <wp:extent cx="3071693" cy="4137162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314" cy="4137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CB110B8" wp14:editId="2FDB4D2B">
            <wp:simplePos x="0" y="0"/>
            <wp:positionH relativeFrom="column">
              <wp:posOffset>3238825</wp:posOffset>
            </wp:positionH>
            <wp:positionV relativeFrom="paragraph">
              <wp:posOffset>21590</wp:posOffset>
            </wp:positionV>
            <wp:extent cx="3048000" cy="41433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6611CB">
      <w:pPr>
        <w:autoSpaceDN w:val="0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br w:type="textWrapping" w:clear="all"/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B2C3ADF" wp14:editId="3ADB4518">
            <wp:simplePos x="0" y="0"/>
            <wp:positionH relativeFrom="column">
              <wp:posOffset>940287</wp:posOffset>
            </wp:positionH>
            <wp:positionV relativeFrom="paragraph">
              <wp:posOffset>31115</wp:posOffset>
            </wp:positionV>
            <wp:extent cx="3427095" cy="4401820"/>
            <wp:effectExtent l="0" t="0" r="190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095" cy="440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8F67985" wp14:editId="72A0A7F3">
            <wp:simplePos x="0" y="0"/>
            <wp:positionH relativeFrom="column">
              <wp:posOffset>242362</wp:posOffset>
            </wp:positionH>
            <wp:positionV relativeFrom="paragraph">
              <wp:posOffset>97568</wp:posOffset>
            </wp:positionV>
            <wp:extent cx="5738085" cy="4316819"/>
            <wp:effectExtent l="0" t="0" r="0" b="762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085" cy="4316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857FDCE" wp14:editId="02B08A4D">
            <wp:simplePos x="0" y="0"/>
            <wp:positionH relativeFrom="column">
              <wp:posOffset>1156246</wp:posOffset>
            </wp:positionH>
            <wp:positionV relativeFrom="paragraph">
              <wp:posOffset>184446</wp:posOffset>
            </wp:positionV>
            <wp:extent cx="3907294" cy="5178056"/>
            <wp:effectExtent l="0" t="0" r="0" b="381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7294" cy="5178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>Автобус МАЗ 104-031 к289км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E3B43">
              <w:rPr>
                <w:b/>
                <w:szCs w:val="24"/>
              </w:rPr>
              <w:t>173 500,00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271208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2E7C10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2E7C10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2E7C10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17695, VIN № YЗМ104031Y0000461, модель, номер двигателя </w:t>
          </w:r>
          <w:r w:rsidR="00B027E3" w:rsidRPr="00B027E3">
            <w:rPr>
              <w:sz w:val="28"/>
            </w:rPr>
            <w:tab/>
            <w:t>, шасси (рама)            , кузов №       , цвет «     »,  государственный регистрационный номер к2</w:t>
          </w:r>
          <w:r w:rsidR="00B027E3">
            <w:rPr>
              <w:sz w:val="28"/>
            </w:rPr>
            <w:t>8</w:t>
          </w:r>
          <w:r w:rsidR="00B027E3" w:rsidRPr="00B027E3">
            <w:rPr>
              <w:sz w:val="28"/>
            </w:rPr>
            <w:t>9км,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6411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6411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E3B4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E3B4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3B43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A0B"/>
    <w:rsid w:val="002621AC"/>
    <w:rsid w:val="002643F2"/>
    <w:rsid w:val="00267040"/>
    <w:rsid w:val="00271208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E7C10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4113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0070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11CB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9F7E59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1AB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305E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885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  <w14:docId w14:val="3E3E88FE"/>
  <w15:docId w15:val="{DFBD6FC9-159C-411E-ABBD-6DB17A46B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34E17-9909-4B20-9CD7-6C1A99833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4846</Words>
  <Characters>27628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13</cp:revision>
  <cp:lastPrinted>2019-03-22T03:22:00Z</cp:lastPrinted>
  <dcterms:created xsi:type="dcterms:W3CDTF">2022-05-23T09:58:00Z</dcterms:created>
  <dcterms:modified xsi:type="dcterms:W3CDTF">2023-03-15T03:43:00Z</dcterms:modified>
</cp:coreProperties>
</file>