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B54BB1" w:rsidP="008F0FC0">
      <w:pPr>
        <w:ind w:left="5245"/>
        <w:rPr>
          <w:b/>
        </w:rPr>
      </w:pPr>
      <w:r>
        <w:rPr>
          <w:b/>
        </w:rPr>
        <w:t>«</w:t>
      </w:r>
      <w:r w:rsidR="006B5368" w:rsidRPr="00137D3A">
        <w:rPr>
          <w:b/>
        </w:rPr>
        <w:t>УТВЕРЖДАЮ</w:t>
      </w:r>
      <w:r>
        <w:rPr>
          <w:b/>
        </w:rPr>
        <w:t>»</w:t>
      </w:r>
    </w:p>
    <w:p w:rsidR="007D12C6" w:rsidRPr="00137D3A" w:rsidRDefault="007D12C6" w:rsidP="008F0FC0">
      <w:pPr>
        <w:ind w:left="5245"/>
        <w:jc w:val="both"/>
        <w:rPr>
          <w:b/>
        </w:rPr>
      </w:pPr>
    </w:p>
    <w:p w:rsidR="007D12C6" w:rsidRDefault="007650F2" w:rsidP="008F0FC0">
      <w:pPr>
        <w:ind w:left="5245"/>
        <w:jc w:val="both"/>
        <w:rPr>
          <w:b/>
        </w:rPr>
      </w:pPr>
      <w:r>
        <w:rPr>
          <w:b/>
        </w:rPr>
        <w:t>И.о. д</w:t>
      </w:r>
      <w:r w:rsidR="007D12C6">
        <w:rPr>
          <w:b/>
        </w:rPr>
        <w:t>иректор</w:t>
      </w:r>
      <w:r>
        <w:rPr>
          <w:b/>
        </w:rPr>
        <w:t>а</w:t>
      </w:r>
      <w:r w:rsidR="007D12C6">
        <w:rPr>
          <w:b/>
        </w:rPr>
        <w:t xml:space="preserve">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6B5368" w:rsidP="008F0FC0">
      <w:pPr>
        <w:ind w:left="5245"/>
        <w:jc w:val="both"/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</w:t>
      </w:r>
      <w:r w:rsidR="00473133">
        <w:rPr>
          <w:b/>
        </w:rPr>
        <w:t xml:space="preserve"> </w:t>
      </w:r>
      <w:r w:rsidRPr="00137D3A">
        <w:rPr>
          <w:b/>
        </w:rPr>
        <w:t>заказа</w:t>
      </w:r>
    </w:p>
    <w:p w:rsidR="007D12C6" w:rsidRPr="00137D3A" w:rsidRDefault="006B5368" w:rsidP="008F0FC0">
      <w:pPr>
        <w:snapToGrid w:val="0"/>
        <w:spacing w:line="360" w:lineRule="auto"/>
        <w:ind w:left="5245"/>
        <w:jc w:val="both"/>
      </w:pPr>
      <w:r w:rsidRPr="00695C8C">
        <w:t>_________________</w:t>
      </w:r>
      <w:r w:rsidR="001E4725">
        <w:t xml:space="preserve"> </w:t>
      </w:r>
      <w:r w:rsidR="007650F2">
        <w:t>Н.Г. Артемьева</w:t>
      </w:r>
    </w:p>
    <w:p w:rsidR="006B5368" w:rsidRPr="00137D3A" w:rsidRDefault="007650F2" w:rsidP="008F0FC0">
      <w:pPr>
        <w:ind w:left="5245"/>
        <w:jc w:val="both"/>
      </w:pPr>
      <w:r>
        <w:t xml:space="preserve"> </w:t>
      </w:r>
      <w:r w:rsidR="006B5368" w:rsidRPr="00137D3A">
        <w:t>«</w:t>
      </w:r>
      <w:r w:rsidR="00066A3E" w:rsidRPr="00496F0F">
        <w:t>0</w:t>
      </w:r>
      <w:r w:rsidR="000A1C2F">
        <w:t>8</w:t>
      </w:r>
      <w:r w:rsidR="006B5368" w:rsidRPr="00137D3A">
        <w:t>»</w:t>
      </w:r>
      <w:r w:rsidR="0005424E">
        <w:t xml:space="preserve"> </w:t>
      </w:r>
      <w:r w:rsidR="00066A3E">
        <w:t>февраля</w:t>
      </w:r>
      <w:r w:rsidR="000E5E8B">
        <w:t xml:space="preserve"> </w:t>
      </w:r>
      <w:r w:rsidR="006B5368" w:rsidRPr="00137D3A">
        <w:t>201</w:t>
      </w:r>
      <w:r>
        <w:t>2</w:t>
      </w:r>
      <w:r w:rsidR="0005424E" w:rsidRPr="00B54BB1">
        <w:t xml:space="preserve"> </w:t>
      </w:r>
      <w:r w:rsidR="0005424E">
        <w:t>года</w:t>
      </w:r>
      <w:r w:rsidR="006B5368" w:rsidRPr="00137D3A">
        <w:t>.</w:t>
      </w:r>
    </w:p>
    <w:p w:rsidR="006B5368" w:rsidRDefault="006B5368" w:rsidP="007D12C6">
      <w:pPr>
        <w:ind w:left="4253"/>
        <w:jc w:val="both"/>
      </w:pPr>
    </w:p>
    <w:p w:rsidR="00496F0F" w:rsidRPr="00137D3A" w:rsidRDefault="00496F0F" w:rsidP="007D12C6">
      <w:pPr>
        <w:ind w:left="4253"/>
        <w:jc w:val="both"/>
      </w:pPr>
    </w:p>
    <w:p w:rsidR="00496F0F" w:rsidRDefault="00C85B25" w:rsidP="00496F0F">
      <w:pPr>
        <w:jc w:val="center"/>
        <w:rPr>
          <w:bCs/>
          <w:i/>
          <w:iCs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 w:rsidR="00496F0F" w:rsidRPr="00496F0F">
        <w:rPr>
          <w:b/>
          <w:bCs/>
          <w:iCs/>
        </w:rPr>
        <w:t>ОЦЕНКИ И СОПОСТАВЛЕНИЯ ЗАЯВОК</w:t>
      </w:r>
      <w:r w:rsidR="001C2B9F" w:rsidRPr="0050431D">
        <w:rPr>
          <w:bCs/>
          <w:i/>
          <w:iCs/>
        </w:rPr>
        <w:t xml:space="preserve"> </w:t>
      </w:r>
    </w:p>
    <w:p w:rsidR="007A7289" w:rsidRPr="00496F0F" w:rsidRDefault="00C85B25" w:rsidP="00496F0F">
      <w:pPr>
        <w:jc w:val="center"/>
        <w:rPr>
          <w:b/>
        </w:rPr>
      </w:pPr>
      <w:r w:rsidRPr="00496F0F">
        <w:rPr>
          <w:b/>
          <w:bCs/>
          <w:i/>
          <w:iCs/>
        </w:rPr>
        <w:t xml:space="preserve"> </w:t>
      </w:r>
      <w:proofErr w:type="gramStart"/>
      <w:r w:rsidR="002E18A1" w:rsidRPr="00496F0F">
        <w:rPr>
          <w:b/>
          <w:bCs/>
          <w:iCs/>
        </w:rPr>
        <w:t xml:space="preserve">на участие в открытом </w:t>
      </w:r>
      <w:r w:rsidR="00000E29" w:rsidRPr="00496F0F">
        <w:rPr>
          <w:b/>
          <w:bCs/>
          <w:iCs/>
        </w:rPr>
        <w:t>запросе предложений</w:t>
      </w:r>
      <w:r w:rsidR="00665134" w:rsidRPr="00496F0F">
        <w:rPr>
          <w:b/>
          <w:bCs/>
          <w:iCs/>
        </w:rPr>
        <w:t xml:space="preserve"> в электронной форме</w:t>
      </w:r>
      <w:r w:rsidR="001C2B9F" w:rsidRPr="00496F0F">
        <w:rPr>
          <w:b/>
          <w:bCs/>
          <w:iCs/>
        </w:rPr>
        <w:t xml:space="preserve"> </w:t>
      </w:r>
      <w:r w:rsidR="00183B25" w:rsidRPr="00496F0F">
        <w:rPr>
          <w:b/>
          <w:bCs/>
          <w:iCs/>
        </w:rPr>
        <w:t xml:space="preserve">на право заключения договора </w:t>
      </w:r>
      <w:r w:rsidR="000A1C2F" w:rsidRPr="000A1C2F">
        <w:rPr>
          <w:b/>
        </w:rPr>
        <w:t>на выполнение</w:t>
      </w:r>
      <w:proofErr w:type="gramEnd"/>
      <w:r w:rsidR="000A1C2F" w:rsidRPr="000A1C2F">
        <w:rPr>
          <w:b/>
        </w:rPr>
        <w:t xml:space="preserve"> работ по капитальному ремонту агрегатов и узлов автомобилей БелАЗ-7522</w:t>
      </w:r>
    </w:p>
    <w:p w:rsidR="00496F0F" w:rsidRPr="008E727A" w:rsidRDefault="00496F0F" w:rsidP="002E18A1">
      <w:pPr>
        <w:shd w:val="clear" w:color="auto" w:fill="FFFFFF"/>
        <w:jc w:val="center"/>
        <w:rPr>
          <w:b/>
        </w:rPr>
      </w:pPr>
    </w:p>
    <w:p w:rsidR="00EF4DEF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7A7289" w:rsidRPr="00137D3A">
        <w:t>«</w:t>
      </w:r>
      <w:r w:rsidR="00F37E1A">
        <w:t>0</w:t>
      </w:r>
      <w:r w:rsidR="000A1C2F">
        <w:t>8</w:t>
      </w:r>
      <w:r w:rsidR="007A7289" w:rsidRPr="00137D3A">
        <w:t>»</w:t>
      </w:r>
      <w:r w:rsidR="007A7289">
        <w:t xml:space="preserve"> </w:t>
      </w:r>
      <w:r w:rsidR="00F37E1A">
        <w:t>февраля</w:t>
      </w:r>
      <w:r w:rsidR="007A7289">
        <w:t xml:space="preserve"> </w:t>
      </w:r>
      <w:r w:rsidR="00665134" w:rsidRPr="00137D3A">
        <w:t>201</w:t>
      </w:r>
      <w:r w:rsidR="007650F2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</w:t>
      </w:r>
    </w:p>
    <w:p w:rsidR="00305EB2" w:rsidRDefault="00F87DF0" w:rsidP="00FF15CB">
      <w:pPr>
        <w:jc w:val="both"/>
      </w:pPr>
      <w:r>
        <w:t xml:space="preserve">             </w:t>
      </w:r>
    </w:p>
    <w:p w:rsidR="00496F0F" w:rsidRPr="00FD6A33" w:rsidRDefault="00496F0F" w:rsidP="00FF15CB">
      <w:pPr>
        <w:jc w:val="both"/>
      </w:pPr>
    </w:p>
    <w:p w:rsidR="000A1C2F" w:rsidRPr="000A1C2F" w:rsidRDefault="006E790A" w:rsidP="000A1C2F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A1C2F">
        <w:rPr>
          <w:rFonts w:ascii="Times New Roman" w:hAnsi="Times New Roman"/>
          <w:b/>
          <w:sz w:val="24"/>
          <w:szCs w:val="24"/>
        </w:rPr>
        <w:t>1. Заказчик</w:t>
      </w:r>
      <w:r w:rsidR="00EA4975" w:rsidRPr="000A1C2F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0A1C2F" w:rsidRPr="000A1C2F">
        <w:rPr>
          <w:rFonts w:ascii="Times New Roman" w:hAnsi="Times New Roman"/>
          <w:bCs/>
          <w:color w:val="000000"/>
          <w:sz w:val="24"/>
          <w:szCs w:val="24"/>
        </w:rPr>
        <w:t>ОАО «</w:t>
      </w:r>
      <w:proofErr w:type="spellStart"/>
      <w:r w:rsidR="000A1C2F" w:rsidRPr="000A1C2F">
        <w:rPr>
          <w:rFonts w:ascii="Times New Roman" w:hAnsi="Times New Roman"/>
          <w:bCs/>
          <w:color w:val="000000"/>
          <w:sz w:val="24"/>
          <w:szCs w:val="24"/>
        </w:rPr>
        <w:t>Приаргунское</w:t>
      </w:r>
      <w:proofErr w:type="spellEnd"/>
      <w:r w:rsidR="000A1C2F" w:rsidRPr="000A1C2F">
        <w:rPr>
          <w:rFonts w:ascii="Times New Roman" w:hAnsi="Times New Roman"/>
          <w:bCs/>
          <w:color w:val="000000"/>
          <w:sz w:val="24"/>
          <w:szCs w:val="24"/>
        </w:rPr>
        <w:t xml:space="preserve"> производственное горно-химическое объединение».</w:t>
      </w:r>
    </w:p>
    <w:p w:rsidR="000A1C2F" w:rsidRPr="000A1C2F" w:rsidRDefault="000A1C2F" w:rsidP="000A1C2F">
      <w:pPr>
        <w:tabs>
          <w:tab w:val="left" w:pos="270"/>
        </w:tabs>
        <w:jc w:val="both"/>
        <w:rPr>
          <w:bCs/>
          <w:color w:val="000000"/>
        </w:rPr>
      </w:pPr>
      <w:r w:rsidRPr="000A1C2F">
        <w:rPr>
          <w:bCs/>
          <w:color w:val="000000"/>
        </w:rPr>
        <w:t xml:space="preserve">Юридический адрес: 674674, Забайкальский край, </w:t>
      </w:r>
      <w:proofErr w:type="gramStart"/>
      <w:r w:rsidRPr="000A1C2F">
        <w:rPr>
          <w:bCs/>
          <w:color w:val="000000"/>
        </w:rPr>
        <w:t>г</w:t>
      </w:r>
      <w:proofErr w:type="gramEnd"/>
      <w:r w:rsidRPr="000A1C2F">
        <w:rPr>
          <w:bCs/>
          <w:color w:val="000000"/>
        </w:rPr>
        <w:t xml:space="preserve">. </w:t>
      </w:r>
      <w:proofErr w:type="spellStart"/>
      <w:r w:rsidRPr="000A1C2F">
        <w:rPr>
          <w:bCs/>
          <w:color w:val="000000"/>
        </w:rPr>
        <w:t>Краснокаменск</w:t>
      </w:r>
      <w:proofErr w:type="spellEnd"/>
      <w:r w:rsidRPr="000A1C2F">
        <w:rPr>
          <w:bCs/>
          <w:color w:val="000000"/>
        </w:rPr>
        <w:t>, пр. Строителей, д.1.</w:t>
      </w:r>
    </w:p>
    <w:p w:rsidR="00EC0379" w:rsidRPr="000A1C2F" w:rsidRDefault="000A1C2F" w:rsidP="000A1C2F">
      <w:pPr>
        <w:jc w:val="both"/>
        <w:rPr>
          <w:color w:val="000000"/>
        </w:rPr>
      </w:pPr>
      <w:r w:rsidRPr="000A1C2F">
        <w:rPr>
          <w:bCs/>
          <w:color w:val="000000"/>
        </w:rPr>
        <w:t xml:space="preserve">Фактический адрес: 674674, Забайкальский край, </w:t>
      </w:r>
      <w:proofErr w:type="gramStart"/>
      <w:r w:rsidRPr="000A1C2F">
        <w:rPr>
          <w:bCs/>
          <w:color w:val="000000"/>
        </w:rPr>
        <w:t>г</w:t>
      </w:r>
      <w:proofErr w:type="gramEnd"/>
      <w:r w:rsidRPr="000A1C2F">
        <w:rPr>
          <w:bCs/>
          <w:color w:val="000000"/>
        </w:rPr>
        <w:t xml:space="preserve">. </w:t>
      </w:r>
      <w:proofErr w:type="spellStart"/>
      <w:r w:rsidRPr="000A1C2F">
        <w:rPr>
          <w:bCs/>
          <w:color w:val="000000"/>
        </w:rPr>
        <w:t>Краснокаменск</w:t>
      </w:r>
      <w:proofErr w:type="spellEnd"/>
      <w:r w:rsidRPr="000A1C2F">
        <w:rPr>
          <w:bCs/>
          <w:color w:val="000000"/>
        </w:rPr>
        <w:t>, пр. Строителей, д.1.</w:t>
      </w:r>
    </w:p>
    <w:p w:rsidR="00404930" w:rsidRPr="000A1C2F" w:rsidRDefault="00404930" w:rsidP="000A1C2F"/>
    <w:p w:rsidR="00305EB2" w:rsidRDefault="00305EB2" w:rsidP="00FF15CB">
      <w:pPr>
        <w:jc w:val="both"/>
        <w:rPr>
          <w:color w:val="000000"/>
        </w:rPr>
      </w:pPr>
      <w:r w:rsidRPr="00FD6A33">
        <w:rPr>
          <w:b/>
          <w:color w:val="000000"/>
        </w:rPr>
        <w:t xml:space="preserve">2. Уполномоченный орган: </w:t>
      </w:r>
      <w:r w:rsidRPr="007650F2">
        <w:rPr>
          <w:color w:val="000000"/>
        </w:rPr>
        <w:t>ОАО «Атомредметзолото»</w:t>
      </w:r>
      <w:r w:rsidRPr="00FD6A33">
        <w:rPr>
          <w:color w:val="000000"/>
        </w:rPr>
        <w:t xml:space="preserve"> (</w:t>
      </w:r>
      <w:r w:rsidR="002A6B13">
        <w:rPr>
          <w:color w:val="000000"/>
        </w:rPr>
        <w:t xml:space="preserve">г. </w:t>
      </w:r>
      <w:r w:rsidRPr="00FD6A33">
        <w:rPr>
          <w:color w:val="000000"/>
        </w:rPr>
        <w:t>Москва, Большой Дровяной переулок, д. 22)</w:t>
      </w:r>
      <w:r w:rsidR="001C7F69">
        <w:rPr>
          <w:color w:val="000000"/>
        </w:rPr>
        <w:t>.</w:t>
      </w:r>
    </w:p>
    <w:p w:rsidR="000A1C2F" w:rsidRDefault="000A1C2F" w:rsidP="00FF15CB">
      <w:pPr>
        <w:jc w:val="both"/>
        <w:rPr>
          <w:color w:val="000000"/>
        </w:rPr>
      </w:pPr>
    </w:p>
    <w:p w:rsidR="000E5E8B" w:rsidRPr="000A1C2F" w:rsidRDefault="00305EB2" w:rsidP="000A1C2F">
      <w:pPr>
        <w:pStyle w:val="2"/>
        <w:spacing w:before="0" w:after="0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291D6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3.</w:t>
      </w: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350CD5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Открытый з</w:t>
      </w:r>
      <w:r w:rsidR="0045151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апрос</w:t>
      </w:r>
      <w:r w:rsidR="00451514" w:rsidRPr="0045151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предложений в электронной форме</w:t>
      </w:r>
      <w:r w:rsidR="0045151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451514" w:rsidRPr="0045151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0A1C2F" w:rsidRPr="000A1C2F">
        <w:rPr>
          <w:rFonts w:ascii="Times New Roman" w:hAnsi="Times New Roman"/>
          <w:b w:val="0"/>
          <w:i w:val="0"/>
          <w:sz w:val="24"/>
          <w:szCs w:val="24"/>
        </w:rPr>
        <w:t>на выполнение работ по капитальному ремонту агрегатов и узлов автомобилей БелАЗ-7522</w:t>
      </w:r>
      <w:r w:rsidR="00D42DBA" w:rsidRPr="000A1C2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0A1C2F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D42DBA" w:rsidP="000A1C2F">
      <w:pPr>
        <w:shd w:val="clear" w:color="auto" w:fill="FFFFFF"/>
        <w:jc w:val="both"/>
        <w:rPr>
          <w:bCs/>
        </w:rPr>
      </w:pPr>
      <w:proofErr w:type="gramStart"/>
      <w:r w:rsidRPr="00D04691">
        <w:rPr>
          <w:lang w:val="en-US"/>
        </w:rPr>
        <w:t>http</w:t>
      </w:r>
      <w:proofErr w:type="gramEnd"/>
      <w:r w:rsidRPr="00D04691">
        <w:t>: //</w:t>
      </w:r>
      <w:r w:rsidRPr="00D04691">
        <w:rPr>
          <w:lang w:val="en-US"/>
        </w:rPr>
        <w:t>www</w:t>
      </w:r>
      <w:r w:rsidRPr="00D04691">
        <w:t>.</w:t>
      </w:r>
      <w:proofErr w:type="spellStart"/>
      <w:r w:rsidRPr="00D04691">
        <w:rPr>
          <w:lang w:val="en-US"/>
        </w:rPr>
        <w:t>zakupki</w:t>
      </w:r>
      <w:proofErr w:type="spellEnd"/>
      <w:r w:rsidRPr="00D04691">
        <w:t>.</w:t>
      </w:r>
      <w:proofErr w:type="spellStart"/>
      <w:r w:rsidRPr="00D04691">
        <w:rPr>
          <w:lang w:val="en-US"/>
        </w:rPr>
        <w:t>rosatom</w:t>
      </w:r>
      <w:proofErr w:type="spellEnd"/>
      <w:r w:rsidRPr="00D04691">
        <w:t>.</w:t>
      </w:r>
      <w:proofErr w:type="spellStart"/>
      <w:r w:rsidRPr="00D04691">
        <w:rPr>
          <w:lang w:val="en-US"/>
        </w:rPr>
        <w:t>ru</w:t>
      </w:r>
      <w:proofErr w:type="spellEnd"/>
      <w:r w:rsidRPr="00D04691">
        <w:t xml:space="preserve">  </w:t>
      </w:r>
      <w:r w:rsidR="0067053A">
        <w:t>2</w:t>
      </w:r>
      <w:r w:rsidR="006C21AC">
        <w:t>7</w:t>
      </w:r>
      <w:r w:rsidR="0067053A">
        <w:t>.0</w:t>
      </w:r>
      <w:r w:rsidR="00107B52" w:rsidRPr="00107B52">
        <w:t>1</w:t>
      </w:r>
      <w:r w:rsidRPr="00D04691">
        <w:rPr>
          <w:color w:val="000000"/>
        </w:rPr>
        <w:t>.201</w:t>
      </w:r>
      <w:r w:rsidR="0067053A">
        <w:rPr>
          <w:color w:val="000000"/>
        </w:rPr>
        <w:t>2</w:t>
      </w:r>
      <w:r w:rsidRPr="00D04691">
        <w:rPr>
          <w:color w:val="000000"/>
        </w:rPr>
        <w:t xml:space="preserve">, </w:t>
      </w:r>
      <w:r w:rsidRPr="00F85E60">
        <w:rPr>
          <w:bCs/>
        </w:rPr>
        <w:t xml:space="preserve">закупка № </w:t>
      </w:r>
      <w:r w:rsidR="0067053A" w:rsidRPr="0067053A">
        <w:rPr>
          <w:bCs/>
        </w:rPr>
        <w:t>12012</w:t>
      </w:r>
      <w:r w:rsidR="006C21AC">
        <w:rPr>
          <w:bCs/>
        </w:rPr>
        <w:t>7</w:t>
      </w:r>
      <w:r w:rsidR="0067053A" w:rsidRPr="0067053A">
        <w:rPr>
          <w:bCs/>
        </w:rPr>
        <w:t>/0619/0</w:t>
      </w:r>
      <w:r w:rsidR="006C21AC">
        <w:rPr>
          <w:bCs/>
        </w:rPr>
        <w:t>39</w:t>
      </w:r>
      <w:r w:rsidR="007650F2">
        <w:rPr>
          <w:bCs/>
        </w:rPr>
        <w:t xml:space="preserve"> </w:t>
      </w:r>
      <w:r w:rsidR="00665134">
        <w:rPr>
          <w:bCs/>
        </w:rPr>
        <w:t xml:space="preserve">и на сайте </w:t>
      </w:r>
      <w:hyperlink r:id="rId8" w:history="1">
        <w:r w:rsidR="00665134" w:rsidRPr="00665134">
          <w:rPr>
            <w:bCs/>
          </w:rPr>
          <w:t>http://www.a-k-d.ru</w:t>
        </w:r>
      </w:hyperlink>
      <w:r w:rsidR="00665134">
        <w:rPr>
          <w:bCs/>
        </w:rPr>
        <w:t xml:space="preserve"> </w:t>
      </w:r>
      <w:r w:rsidR="0067053A" w:rsidRPr="0067053A">
        <w:rPr>
          <w:bCs/>
        </w:rPr>
        <w:t>R0018</w:t>
      </w:r>
      <w:r w:rsidR="006C21AC">
        <w:rPr>
          <w:bCs/>
        </w:rPr>
        <w:t>86</w:t>
      </w:r>
      <w:r>
        <w:rPr>
          <w:bCs/>
        </w:rPr>
        <w:t>.</w:t>
      </w:r>
    </w:p>
    <w:p w:rsidR="00404930" w:rsidRDefault="00404930" w:rsidP="000A1C2F">
      <w:pPr>
        <w:shd w:val="clear" w:color="auto" w:fill="FFFFFF"/>
        <w:jc w:val="both"/>
        <w:rPr>
          <w:b/>
        </w:rPr>
      </w:pPr>
    </w:p>
    <w:p w:rsidR="00F7515F" w:rsidRDefault="00F7515F" w:rsidP="00573C9B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6C21AC" w:rsidRPr="006C21AC">
        <w:t>3 370 080,00</w:t>
      </w:r>
      <w:r w:rsidR="006C21AC" w:rsidRPr="008459C5">
        <w:t xml:space="preserve"> (три миллиона три</w:t>
      </w:r>
      <w:r w:rsidR="006C21AC">
        <w:t>ста семьдесят тысяч восемьдесят</w:t>
      </w:r>
      <w:r w:rsidR="006C21AC" w:rsidRPr="008459C5">
        <w:t>) рублей</w:t>
      </w:r>
      <w:r w:rsidR="000E5E8B" w:rsidRPr="006F72B3">
        <w:t>.</w:t>
      </w:r>
    </w:p>
    <w:p w:rsidR="00404930" w:rsidRDefault="00404930" w:rsidP="00420F3A">
      <w:pPr>
        <w:jc w:val="both"/>
        <w:rPr>
          <w:kern w:val="0"/>
          <w:lang w:eastAsia="ru-RU"/>
        </w:rPr>
      </w:pPr>
    </w:p>
    <w:p w:rsidR="0050431D" w:rsidRDefault="00F7515F" w:rsidP="00984F35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DA31B1">
        <w:rPr>
          <w:b/>
        </w:rPr>
        <w:t>О</w:t>
      </w:r>
      <w:r w:rsidR="006B5368" w:rsidRPr="00B4647A">
        <w:rPr>
          <w:b/>
        </w:rPr>
        <w:t>ценку</w:t>
      </w:r>
      <w:r w:rsidR="00DA31B1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6C21AC">
        <w:rPr>
          <w:b/>
          <w:bCs/>
          <w:color w:val="000000"/>
        </w:rPr>
        <w:t>ОАО «ППГХО»</w:t>
      </w:r>
      <w:r w:rsidR="00107B52" w:rsidRPr="00107B52">
        <w:rPr>
          <w:b/>
          <w:color w:val="000000"/>
        </w:rPr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</w:t>
      </w:r>
      <w:r w:rsidR="007650F2">
        <w:rPr>
          <w:b/>
        </w:rPr>
        <w:t> </w:t>
      </w:r>
      <w:r w:rsidR="005B5DE7" w:rsidRPr="00B4647A">
        <w:rPr>
          <w:b/>
        </w:rPr>
        <w:t>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50431D" w:rsidRPr="00D04691" w:rsidRDefault="0050431D" w:rsidP="0050431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50431D">
      <w:pPr>
        <w:jc w:val="both"/>
      </w:pPr>
    </w:p>
    <w:p w:rsidR="0050431D" w:rsidRPr="00D04691" w:rsidRDefault="0050431D" w:rsidP="0050431D">
      <w:pPr>
        <w:jc w:val="both"/>
      </w:pPr>
      <w:r w:rsidRPr="00D04691">
        <w:rPr>
          <w:b/>
          <w:bCs/>
        </w:rPr>
        <w:t>Председатель комиссии по размещению заказа:</w:t>
      </w:r>
      <w:r w:rsidR="007650F2">
        <w:rPr>
          <w:b/>
          <w:bCs/>
        </w:rPr>
        <w:t xml:space="preserve"> </w:t>
      </w:r>
      <w:r w:rsidR="007650F2" w:rsidRPr="007650F2">
        <w:rPr>
          <w:bCs/>
        </w:rPr>
        <w:t>Артемьева Н.Г.</w:t>
      </w:r>
      <w:r>
        <w:t xml:space="preserve"> – </w:t>
      </w:r>
      <w:r w:rsidR="007650F2">
        <w:t>и.о. д</w:t>
      </w:r>
      <w:r>
        <w:t>иректор</w:t>
      </w:r>
      <w:r w:rsidR="007650F2">
        <w:t>а</w:t>
      </w:r>
      <w:r>
        <w:t xml:space="preserve"> по з</w:t>
      </w:r>
      <w:r w:rsidRPr="00D04691">
        <w:t>акупк</w:t>
      </w:r>
      <w:r>
        <w:t>ам</w:t>
      </w:r>
      <w:r w:rsidRPr="00D13CC4">
        <w:rPr>
          <w:kern w:val="0"/>
          <w:lang w:eastAsia="ru-RU"/>
        </w:rPr>
        <w:t xml:space="preserve"> </w:t>
      </w:r>
      <w:r>
        <w:rPr>
          <w:kern w:val="0"/>
          <w:lang w:eastAsia="ru-RU"/>
        </w:rPr>
        <w:t>ОАО «Атомредметзолото»</w:t>
      </w:r>
      <w:r>
        <w:t>.</w:t>
      </w:r>
    </w:p>
    <w:p w:rsidR="0050431D" w:rsidRPr="00D04691" w:rsidRDefault="0050431D" w:rsidP="0050431D">
      <w:pPr>
        <w:jc w:val="both"/>
      </w:pPr>
    </w:p>
    <w:p w:rsidR="00E84ADA" w:rsidRDefault="00E84ADA" w:rsidP="0050431D">
      <w:pPr>
        <w:jc w:val="both"/>
        <w:rPr>
          <w:b/>
        </w:rPr>
      </w:pPr>
      <w:r w:rsidRPr="007156C8">
        <w:rPr>
          <w:b/>
        </w:rPr>
        <w:t>Секретарь комиссии</w:t>
      </w:r>
      <w:r>
        <w:t>: Страмнов В.Н. – сотрудник группы закупок</w:t>
      </w:r>
      <w:r w:rsidRPr="00E84ADA">
        <w:rPr>
          <w:kern w:val="0"/>
          <w:lang w:eastAsia="ru-RU"/>
        </w:rPr>
        <w:t xml:space="preserve"> </w:t>
      </w:r>
      <w:r>
        <w:rPr>
          <w:kern w:val="0"/>
          <w:lang w:eastAsia="ru-RU"/>
        </w:rPr>
        <w:t>ОАО «Атомредметзолото»</w:t>
      </w:r>
      <w:r>
        <w:t>;</w:t>
      </w:r>
    </w:p>
    <w:p w:rsidR="00E84ADA" w:rsidRDefault="00E84ADA" w:rsidP="0050431D">
      <w:pPr>
        <w:jc w:val="both"/>
        <w:rPr>
          <w:b/>
        </w:rPr>
      </w:pPr>
    </w:p>
    <w:p w:rsidR="0050431D" w:rsidRPr="00D04691" w:rsidRDefault="0050431D" w:rsidP="0050431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50431D">
      <w:pPr>
        <w:jc w:val="both"/>
      </w:pPr>
    </w:p>
    <w:p w:rsidR="00107B52" w:rsidRDefault="006C21AC" w:rsidP="00A05E84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Бондарь И.В.</w:t>
      </w:r>
      <w:r w:rsidR="00952EF6">
        <w:rPr>
          <w:kern w:val="0"/>
          <w:lang w:eastAsia="ru-RU"/>
        </w:rPr>
        <w:t xml:space="preserve"> </w:t>
      </w:r>
      <w:r w:rsidR="00107B52">
        <w:rPr>
          <w:kern w:val="0"/>
          <w:lang w:eastAsia="ru-RU"/>
        </w:rPr>
        <w:t>–</w:t>
      </w:r>
      <w:r w:rsidR="00952EF6">
        <w:rPr>
          <w:kern w:val="0"/>
          <w:lang w:eastAsia="ru-RU"/>
        </w:rPr>
        <w:t xml:space="preserve"> сотрудник группы закупок ОАО «Атомредметзолото</w:t>
      </w:r>
      <w:r w:rsidR="00EF4DEF">
        <w:rPr>
          <w:kern w:val="0"/>
          <w:lang w:eastAsia="ru-RU"/>
        </w:rPr>
        <w:t>»</w:t>
      </w:r>
      <w:r w:rsidR="00952EF6">
        <w:rPr>
          <w:kern w:val="0"/>
          <w:lang w:eastAsia="ru-RU"/>
        </w:rPr>
        <w:t>;</w:t>
      </w:r>
    </w:p>
    <w:p w:rsidR="002A6B13" w:rsidRDefault="006C21AC" w:rsidP="00A05E84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А.С.</w:t>
      </w:r>
      <w:r w:rsidR="002A6B13">
        <w:rPr>
          <w:kern w:val="0"/>
          <w:lang w:eastAsia="ru-RU"/>
        </w:rPr>
        <w:t xml:space="preserve"> – сотрудник группы закупок ОАО «Атомредметзолото»;</w:t>
      </w:r>
    </w:p>
    <w:p w:rsidR="002A6B13" w:rsidRPr="00A05E84" w:rsidRDefault="006C21AC" w:rsidP="00A05E84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</w:t>
      </w:r>
      <w:r w:rsidR="002A6B13">
        <w:rPr>
          <w:kern w:val="0"/>
          <w:lang w:eastAsia="ru-RU"/>
        </w:rPr>
        <w:t>. – сотрудник группы закупок ОАО «Атомредметзолото»;</w:t>
      </w:r>
    </w:p>
    <w:p w:rsidR="0050431D" w:rsidRDefault="006C21AC" w:rsidP="0050431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Турков В.П.</w:t>
      </w:r>
      <w:r w:rsidR="00EF4DEF">
        <w:rPr>
          <w:kern w:val="0"/>
          <w:lang w:eastAsia="ru-RU"/>
        </w:rPr>
        <w:t xml:space="preserve"> – сотрудник группы закупок ОАО «Атомредметзолото»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404930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84F35">
      <w:pPr>
        <w:jc w:val="both"/>
      </w:pPr>
      <w:r w:rsidRPr="00D04691">
        <w:t xml:space="preserve">Из </w:t>
      </w:r>
      <w:r w:rsidR="00107B52">
        <w:t>5</w:t>
      </w:r>
      <w:r w:rsidRPr="00D04691">
        <w:t xml:space="preserve"> представителей конкурсной комиссии на заседании присутствовали </w:t>
      </w:r>
      <w:r w:rsidR="00107B52">
        <w:t>5</w:t>
      </w:r>
      <w:r w:rsidRPr="00D04691">
        <w:t>.</w:t>
      </w:r>
      <w:r>
        <w:t xml:space="preserve"> Кворум имеется</w:t>
      </w:r>
      <w:r w:rsidRPr="00D04691">
        <w:t>.</w:t>
      </w:r>
    </w:p>
    <w:p w:rsidR="00404930" w:rsidRPr="00B4647A" w:rsidRDefault="00404930" w:rsidP="00984F35">
      <w:pPr>
        <w:jc w:val="both"/>
        <w:rPr>
          <w:b/>
        </w:rPr>
      </w:pPr>
    </w:p>
    <w:p w:rsidR="006A17AC" w:rsidRPr="000A6F50" w:rsidRDefault="006F5155" w:rsidP="00E84ADA">
      <w:pPr>
        <w:pStyle w:val="af2"/>
        <w:numPr>
          <w:ilvl w:val="0"/>
          <w:numId w:val="14"/>
        </w:numPr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E84ADA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 xml:space="preserve">До окончания указанного в извещении срока подачи заявок на участие в запросе предложений: </w:t>
      </w:r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«</w:t>
      </w:r>
      <w:r w:rsidR="006B1910"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0</w:t>
      </w:r>
      <w:r w:rsidR="006C21AC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8</w:t>
      </w:r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» </w:t>
      </w:r>
      <w:r w:rsidR="006B1910"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февраля</w:t>
      </w:r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201</w:t>
      </w:r>
      <w:r w:rsidR="007650F2"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года, 1</w:t>
      </w:r>
      <w:r w:rsidR="0050431D"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час. 00 мин. (</w:t>
      </w:r>
      <w:proofErr w:type="spellStart"/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мск</w:t>
      </w:r>
      <w:proofErr w:type="spellEnd"/>
      <w:r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.), </w:t>
      </w:r>
      <w:r w:rsidR="00291D64"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не подано ни одной заявки</w:t>
      </w:r>
      <w:r w:rsidR="00665134" w:rsidRPr="000A6F50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952EF6" w:rsidRDefault="00952EF6" w:rsidP="00952EF6">
      <w:pPr>
        <w:jc w:val="both"/>
      </w:pPr>
    </w:p>
    <w:p w:rsidR="00665134" w:rsidRPr="00665134" w:rsidRDefault="00665134" w:rsidP="00665134">
      <w:pPr>
        <w:pStyle w:val="af2"/>
        <w:numPr>
          <w:ilvl w:val="0"/>
          <w:numId w:val="14"/>
        </w:numPr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  <w:r w:rsidRPr="00665134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В соответствии с пунктом 10 статьи 56 Единого отраслевого стандарта закупок Госкорпорации «Росатом» запрос предложений признан несостоявшимся.</w:t>
      </w:r>
    </w:p>
    <w:p w:rsidR="00404930" w:rsidRDefault="00404930" w:rsidP="00597173">
      <w:pPr>
        <w:jc w:val="both"/>
        <w:rPr>
          <w:b/>
        </w:rPr>
      </w:pPr>
    </w:p>
    <w:p w:rsidR="00F53D83" w:rsidRPr="00E84ADA" w:rsidRDefault="00F53D83" w:rsidP="00E84ADA">
      <w:pPr>
        <w:numPr>
          <w:ilvl w:val="0"/>
          <w:numId w:val="14"/>
        </w:numPr>
        <w:jc w:val="both"/>
        <w:rPr>
          <w:rStyle w:val="a3"/>
          <w:color w:val="auto"/>
        </w:rPr>
      </w:pPr>
      <w:r w:rsidRPr="00B31F0B">
        <w:rPr>
          <w:b/>
        </w:rPr>
        <w:t xml:space="preserve">Настоящий протокол разместить на сайте: </w:t>
      </w:r>
      <w:hyperlink r:id="rId9" w:history="1">
        <w:r w:rsidR="00404930" w:rsidRPr="00EF6D25">
          <w:rPr>
            <w:rStyle w:val="a3"/>
            <w:lang w:val="en-US"/>
          </w:rPr>
          <w:t>http</w:t>
        </w:r>
        <w:r w:rsidR="00404930" w:rsidRPr="00EF6D25">
          <w:rPr>
            <w:rStyle w:val="a3"/>
          </w:rPr>
          <w:t>://</w:t>
        </w:r>
        <w:r w:rsidR="00404930" w:rsidRPr="00EF6D25">
          <w:rPr>
            <w:rStyle w:val="a3"/>
            <w:lang w:val="en-US"/>
          </w:rPr>
          <w:t>www</w:t>
        </w:r>
        <w:r w:rsidR="00404930" w:rsidRPr="00EF6D25">
          <w:rPr>
            <w:rStyle w:val="a3"/>
          </w:rPr>
          <w:t>.</w:t>
        </w:r>
        <w:r w:rsidR="00404930" w:rsidRPr="00EF6D25">
          <w:rPr>
            <w:rStyle w:val="a3"/>
            <w:lang w:val="en-US"/>
          </w:rPr>
          <w:t>zakupki</w:t>
        </w:r>
        <w:r w:rsidR="00404930" w:rsidRPr="00EF6D25">
          <w:rPr>
            <w:rStyle w:val="a3"/>
          </w:rPr>
          <w:t>.</w:t>
        </w:r>
        <w:r w:rsidR="00404930" w:rsidRPr="00EF6D25">
          <w:rPr>
            <w:rStyle w:val="a3"/>
            <w:lang w:val="en-US"/>
          </w:rPr>
          <w:t>rosatom</w:t>
        </w:r>
        <w:r w:rsidR="00404930" w:rsidRPr="00EF6D25">
          <w:rPr>
            <w:rStyle w:val="a3"/>
          </w:rPr>
          <w:t>.</w:t>
        </w:r>
        <w:r w:rsidR="00404930"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="002F01CF" w:rsidRPr="002F01CF">
        <w:rPr>
          <w:color w:val="FF0000"/>
        </w:rPr>
        <w:t xml:space="preserve"> </w:t>
      </w:r>
      <w:r w:rsidR="002F01CF">
        <w:rPr>
          <w:bCs/>
        </w:rPr>
        <w:t xml:space="preserve">и на сайте </w:t>
      </w:r>
      <w:hyperlink r:id="rId10" w:history="1">
        <w:r w:rsidR="002F01CF" w:rsidRPr="00847852">
          <w:rPr>
            <w:rStyle w:val="a3"/>
            <w:lang w:val="en-US"/>
          </w:rPr>
          <w:t>http</w:t>
        </w:r>
        <w:r w:rsidR="002F01CF" w:rsidRPr="00E84ADA">
          <w:rPr>
            <w:rStyle w:val="a3"/>
          </w:rPr>
          <w:t>://</w:t>
        </w:r>
        <w:r w:rsidR="002F01CF" w:rsidRPr="00847852">
          <w:rPr>
            <w:rStyle w:val="a3"/>
            <w:lang w:val="en-US"/>
          </w:rPr>
          <w:t>www</w:t>
        </w:r>
        <w:r w:rsidR="002F01CF" w:rsidRPr="00E84ADA">
          <w:rPr>
            <w:rStyle w:val="a3"/>
          </w:rPr>
          <w:t>.</w:t>
        </w:r>
        <w:r w:rsidR="002F01CF" w:rsidRPr="00847852">
          <w:rPr>
            <w:rStyle w:val="a3"/>
            <w:lang w:val="en-US"/>
          </w:rPr>
          <w:t>a</w:t>
        </w:r>
        <w:r w:rsidR="002F01CF" w:rsidRPr="00E84ADA">
          <w:rPr>
            <w:rStyle w:val="a3"/>
          </w:rPr>
          <w:t>-</w:t>
        </w:r>
        <w:r w:rsidR="002F01CF" w:rsidRPr="00847852">
          <w:rPr>
            <w:rStyle w:val="a3"/>
            <w:lang w:val="en-US"/>
          </w:rPr>
          <w:t>k</w:t>
        </w:r>
        <w:r w:rsidR="002F01CF" w:rsidRPr="00E84ADA">
          <w:rPr>
            <w:rStyle w:val="a3"/>
          </w:rPr>
          <w:t>-</w:t>
        </w:r>
        <w:r w:rsidR="002F01CF" w:rsidRPr="00847852">
          <w:rPr>
            <w:rStyle w:val="a3"/>
            <w:lang w:val="en-US"/>
          </w:rPr>
          <w:t>d</w:t>
        </w:r>
        <w:r w:rsidR="002F01CF" w:rsidRPr="00E84ADA">
          <w:rPr>
            <w:rStyle w:val="a3"/>
          </w:rPr>
          <w:t>.</w:t>
        </w:r>
        <w:proofErr w:type="spellStart"/>
        <w:r w:rsidR="002F01CF" w:rsidRPr="00847852">
          <w:rPr>
            <w:rStyle w:val="a3"/>
            <w:lang w:val="en-US"/>
          </w:rPr>
          <w:t>ru</w:t>
        </w:r>
        <w:proofErr w:type="spellEnd"/>
      </w:hyperlink>
    </w:p>
    <w:p w:rsidR="00E84ADA" w:rsidRDefault="00E84ADA" w:rsidP="00E84ADA">
      <w:pPr>
        <w:pStyle w:val="af2"/>
      </w:pPr>
    </w:p>
    <w:p w:rsidR="00E84ADA" w:rsidRPr="00B31F0B" w:rsidRDefault="00E84ADA" w:rsidP="00E84ADA">
      <w:pPr>
        <w:suppressAutoHyphens w:val="0"/>
        <w:rPr>
          <w:b/>
        </w:rPr>
      </w:pPr>
      <w:r>
        <w:rPr>
          <w:b/>
        </w:rPr>
        <w:t>9. Подписи:</w:t>
      </w:r>
    </w:p>
    <w:tbl>
      <w:tblPr>
        <w:tblW w:w="0" w:type="auto"/>
        <w:tblLayout w:type="fixed"/>
        <w:tblLook w:val="0000"/>
      </w:tblPr>
      <w:tblGrid>
        <w:gridCol w:w="3510"/>
        <w:gridCol w:w="2740"/>
        <w:gridCol w:w="2719"/>
      </w:tblGrid>
      <w:tr w:rsidR="00E84ADA" w:rsidRPr="00B31F0B" w:rsidTr="005A782A">
        <w:tc>
          <w:tcPr>
            <w:tcW w:w="3510" w:type="dxa"/>
          </w:tcPr>
          <w:p w:rsidR="00E84ADA" w:rsidRDefault="00E84ADA" w:rsidP="005A782A">
            <w:pPr>
              <w:snapToGrid w:val="0"/>
              <w:spacing w:line="360" w:lineRule="auto"/>
              <w:rPr>
                <w:b/>
              </w:rPr>
            </w:pPr>
          </w:p>
          <w:p w:rsidR="00E84ADA" w:rsidRPr="00B31F0B" w:rsidRDefault="00F55149" w:rsidP="005A782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И.о. д</w:t>
            </w:r>
            <w:r w:rsidR="00E84ADA">
              <w:rPr>
                <w:b/>
              </w:rPr>
              <w:t>иректор</w:t>
            </w:r>
            <w:r>
              <w:rPr>
                <w:b/>
              </w:rPr>
              <w:t>а</w:t>
            </w:r>
            <w:r w:rsidR="00E84ADA">
              <w:rPr>
                <w:b/>
              </w:rPr>
              <w:t xml:space="preserve"> по закупкам, п</w:t>
            </w:r>
            <w:r w:rsidR="00E84ADA" w:rsidRPr="00B31F0B">
              <w:rPr>
                <w:b/>
              </w:rPr>
              <w:t>редседател</w:t>
            </w:r>
            <w:r w:rsidR="00E84ADA">
              <w:rPr>
                <w:b/>
              </w:rPr>
              <w:t>ь комиссии</w:t>
            </w:r>
            <w:r w:rsidR="00E84ADA" w:rsidRPr="00B31F0B">
              <w:rPr>
                <w:b/>
              </w:rPr>
              <w:t>:</w:t>
            </w:r>
          </w:p>
        </w:tc>
        <w:tc>
          <w:tcPr>
            <w:tcW w:w="2740" w:type="dxa"/>
          </w:tcPr>
          <w:p w:rsidR="00E84ADA" w:rsidRDefault="00E84ADA" w:rsidP="005A782A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E84ADA" w:rsidRDefault="00E84ADA" w:rsidP="005A782A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E84ADA" w:rsidRPr="00B31F0B" w:rsidRDefault="00E84ADA" w:rsidP="005A782A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B31F0B">
              <w:t>_____________________</w:t>
            </w:r>
          </w:p>
        </w:tc>
        <w:tc>
          <w:tcPr>
            <w:tcW w:w="2719" w:type="dxa"/>
          </w:tcPr>
          <w:p w:rsidR="00E84ADA" w:rsidRDefault="00E84ADA" w:rsidP="005A782A">
            <w:pPr>
              <w:snapToGrid w:val="0"/>
              <w:spacing w:line="360" w:lineRule="auto"/>
              <w:jc w:val="both"/>
            </w:pPr>
          </w:p>
          <w:p w:rsidR="00E84ADA" w:rsidRDefault="00E84ADA" w:rsidP="005A782A">
            <w:pPr>
              <w:snapToGrid w:val="0"/>
              <w:spacing w:line="360" w:lineRule="auto"/>
              <w:jc w:val="both"/>
            </w:pPr>
          </w:p>
          <w:p w:rsidR="00E84ADA" w:rsidRPr="007E0B50" w:rsidRDefault="00F55149" w:rsidP="005A782A">
            <w:pPr>
              <w:snapToGrid w:val="0"/>
              <w:spacing w:line="360" w:lineRule="auto"/>
              <w:jc w:val="both"/>
            </w:pPr>
            <w:r>
              <w:t>Н.Г. Артемьева</w:t>
            </w:r>
          </w:p>
        </w:tc>
      </w:tr>
      <w:tr w:rsidR="00E84ADA" w:rsidRPr="00B31F0B" w:rsidTr="005A782A">
        <w:tc>
          <w:tcPr>
            <w:tcW w:w="3510" w:type="dxa"/>
          </w:tcPr>
          <w:p w:rsidR="00E84ADA" w:rsidRPr="00B31F0B" w:rsidRDefault="00E84ADA" w:rsidP="005A782A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2740" w:type="dxa"/>
          </w:tcPr>
          <w:p w:rsidR="00E84ADA" w:rsidRPr="00FF15CB" w:rsidRDefault="00E84ADA" w:rsidP="005A782A">
            <w:pPr>
              <w:widowControl w:val="0"/>
              <w:autoSpaceDE w:val="0"/>
              <w:snapToGrid w:val="0"/>
              <w:spacing w:line="360" w:lineRule="auto"/>
            </w:pPr>
            <w:r w:rsidRPr="00FF15CB">
              <w:t>_____________________</w:t>
            </w:r>
          </w:p>
        </w:tc>
        <w:tc>
          <w:tcPr>
            <w:tcW w:w="2719" w:type="dxa"/>
          </w:tcPr>
          <w:p w:rsidR="00E84ADA" w:rsidRPr="003A6B27" w:rsidRDefault="00E84ADA" w:rsidP="005A782A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A34055" w:rsidRPr="00B31F0B" w:rsidTr="005A782A">
        <w:tc>
          <w:tcPr>
            <w:tcW w:w="3510" w:type="dxa"/>
          </w:tcPr>
          <w:p w:rsidR="00A34055" w:rsidRPr="00B31F0B" w:rsidRDefault="00A34055" w:rsidP="005A782A">
            <w:pPr>
              <w:snapToGrid w:val="0"/>
              <w:spacing w:line="360" w:lineRule="auto"/>
              <w:rPr>
                <w:b/>
                <w:bCs/>
              </w:rPr>
            </w:pPr>
            <w:r w:rsidRPr="00B31F0B">
              <w:rPr>
                <w:b/>
                <w:bCs/>
              </w:rPr>
              <w:t>Члены комис</w:t>
            </w:r>
            <w:r>
              <w:rPr>
                <w:b/>
                <w:bCs/>
              </w:rPr>
              <w:t>сии:</w:t>
            </w:r>
          </w:p>
        </w:tc>
        <w:tc>
          <w:tcPr>
            <w:tcW w:w="2740" w:type="dxa"/>
          </w:tcPr>
          <w:p w:rsidR="00A34055" w:rsidRPr="00FF15CB" w:rsidRDefault="00A34055" w:rsidP="005A782A">
            <w:pPr>
              <w:widowControl w:val="0"/>
              <w:autoSpaceDE w:val="0"/>
              <w:snapToGrid w:val="0"/>
              <w:spacing w:line="360" w:lineRule="auto"/>
            </w:pPr>
            <w:r w:rsidRPr="00FF15CB">
              <w:t>_____________________</w:t>
            </w:r>
          </w:p>
        </w:tc>
        <w:tc>
          <w:tcPr>
            <w:tcW w:w="2719" w:type="dxa"/>
          </w:tcPr>
          <w:p w:rsidR="00A34055" w:rsidRDefault="006C21AC" w:rsidP="004B16EB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И.В. Бондарь</w:t>
            </w:r>
          </w:p>
        </w:tc>
      </w:tr>
      <w:tr w:rsidR="00A34055" w:rsidRPr="00B31F0B" w:rsidTr="005A782A">
        <w:tc>
          <w:tcPr>
            <w:tcW w:w="3510" w:type="dxa"/>
          </w:tcPr>
          <w:p w:rsidR="00A34055" w:rsidRPr="00B31F0B" w:rsidRDefault="00A34055" w:rsidP="005A782A">
            <w:pPr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2740" w:type="dxa"/>
          </w:tcPr>
          <w:p w:rsidR="00A34055" w:rsidRPr="00FF15CB" w:rsidRDefault="00A34055" w:rsidP="005A782A">
            <w:pPr>
              <w:widowControl w:val="0"/>
              <w:autoSpaceDE w:val="0"/>
              <w:snapToGrid w:val="0"/>
              <w:spacing w:line="360" w:lineRule="auto"/>
            </w:pPr>
            <w:r w:rsidRPr="00FF15CB">
              <w:t>_____________________</w:t>
            </w:r>
          </w:p>
        </w:tc>
        <w:tc>
          <w:tcPr>
            <w:tcW w:w="2719" w:type="dxa"/>
          </w:tcPr>
          <w:p w:rsidR="00A34055" w:rsidRDefault="006C21AC" w:rsidP="004B16EB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  <w:tr w:rsidR="00E84ADA" w:rsidRPr="00B31F0B" w:rsidTr="005A782A">
        <w:tc>
          <w:tcPr>
            <w:tcW w:w="3510" w:type="dxa"/>
          </w:tcPr>
          <w:p w:rsidR="00E84ADA" w:rsidRPr="00B31F0B" w:rsidRDefault="00E84ADA" w:rsidP="005A782A">
            <w:pPr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2740" w:type="dxa"/>
          </w:tcPr>
          <w:p w:rsidR="00E84ADA" w:rsidRPr="00FF15CB" w:rsidRDefault="00E84ADA" w:rsidP="005A782A">
            <w:pPr>
              <w:widowControl w:val="0"/>
              <w:autoSpaceDE w:val="0"/>
              <w:snapToGrid w:val="0"/>
              <w:spacing w:line="360" w:lineRule="auto"/>
            </w:pPr>
            <w:r w:rsidRPr="00FF15CB">
              <w:t>_____________________</w:t>
            </w:r>
          </w:p>
        </w:tc>
        <w:tc>
          <w:tcPr>
            <w:tcW w:w="2719" w:type="dxa"/>
          </w:tcPr>
          <w:p w:rsidR="00E84ADA" w:rsidRDefault="006C21AC" w:rsidP="005A782A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</w:tc>
      </w:tr>
      <w:tr w:rsidR="00E84ADA" w:rsidRPr="00B31F0B" w:rsidTr="005A782A">
        <w:tc>
          <w:tcPr>
            <w:tcW w:w="3510" w:type="dxa"/>
          </w:tcPr>
          <w:p w:rsidR="00E84ADA" w:rsidRPr="00B31F0B" w:rsidRDefault="00E84ADA" w:rsidP="005A782A">
            <w:pPr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2740" w:type="dxa"/>
          </w:tcPr>
          <w:p w:rsidR="00E84ADA" w:rsidRPr="00C65B27" w:rsidRDefault="00E84ADA" w:rsidP="005A782A">
            <w:pPr>
              <w:widowControl w:val="0"/>
              <w:autoSpaceDE w:val="0"/>
              <w:snapToGrid w:val="0"/>
              <w:spacing w:line="360" w:lineRule="auto"/>
            </w:pPr>
            <w:r w:rsidRPr="00AF60C5">
              <w:t>____________________</w:t>
            </w:r>
            <w:r w:rsidRPr="00C65B27">
              <w:t>_</w:t>
            </w:r>
          </w:p>
        </w:tc>
        <w:tc>
          <w:tcPr>
            <w:tcW w:w="2719" w:type="dxa"/>
          </w:tcPr>
          <w:p w:rsidR="00E84ADA" w:rsidRPr="00AF60C5" w:rsidRDefault="006C21AC" w:rsidP="006B1910">
            <w:pPr>
              <w:snapToGrid w:val="0"/>
              <w:spacing w:line="360" w:lineRule="auto"/>
              <w:jc w:val="both"/>
            </w:pPr>
            <w:r>
              <w:t>В.П. Турков</w:t>
            </w:r>
          </w:p>
        </w:tc>
      </w:tr>
    </w:tbl>
    <w:p w:rsidR="00E84ADA" w:rsidRPr="00E84ADA" w:rsidRDefault="00E84ADA" w:rsidP="00E84ADA">
      <w:pPr>
        <w:jc w:val="both"/>
      </w:pPr>
    </w:p>
    <w:sectPr w:rsidR="00E84ADA" w:rsidRPr="00E84ADA" w:rsidSect="002F01CF">
      <w:footerReference w:type="default" r:id="rId11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2AA" w:rsidRDefault="009F22AA" w:rsidP="006B5368">
      <w:r>
        <w:separator/>
      </w:r>
    </w:p>
  </w:endnote>
  <w:endnote w:type="continuationSeparator" w:id="0">
    <w:p w:rsidR="009F22AA" w:rsidRDefault="009F22AA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CE4072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CE4072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873FD4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2AA" w:rsidRDefault="009F22AA" w:rsidP="006B5368">
      <w:r>
        <w:separator/>
      </w:r>
    </w:p>
  </w:footnote>
  <w:footnote w:type="continuationSeparator" w:id="0">
    <w:p w:rsidR="009F22AA" w:rsidRDefault="009F22AA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C8AC27E8"/>
    <w:lvl w:ilvl="0" w:tplc="EE1EA9FC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6A3E"/>
    <w:rsid w:val="00067E5A"/>
    <w:rsid w:val="00072506"/>
    <w:rsid w:val="00072B2B"/>
    <w:rsid w:val="00080053"/>
    <w:rsid w:val="00083A15"/>
    <w:rsid w:val="00083B83"/>
    <w:rsid w:val="00090C03"/>
    <w:rsid w:val="00094CAD"/>
    <w:rsid w:val="000A1C2F"/>
    <w:rsid w:val="000A6F50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BB3"/>
    <w:rsid w:val="00107B52"/>
    <w:rsid w:val="00110048"/>
    <w:rsid w:val="00120D18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3FAB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3593"/>
    <w:rsid w:val="00225852"/>
    <w:rsid w:val="00230B9A"/>
    <w:rsid w:val="0023208C"/>
    <w:rsid w:val="00235156"/>
    <w:rsid w:val="0024033C"/>
    <w:rsid w:val="00241038"/>
    <w:rsid w:val="002418DF"/>
    <w:rsid w:val="002500A8"/>
    <w:rsid w:val="002512A6"/>
    <w:rsid w:val="00257DC7"/>
    <w:rsid w:val="0026253E"/>
    <w:rsid w:val="0026544C"/>
    <w:rsid w:val="00272A4C"/>
    <w:rsid w:val="00281654"/>
    <w:rsid w:val="00286706"/>
    <w:rsid w:val="00291D64"/>
    <w:rsid w:val="00292E3D"/>
    <w:rsid w:val="00293620"/>
    <w:rsid w:val="002939FC"/>
    <w:rsid w:val="002A111A"/>
    <w:rsid w:val="002A6B13"/>
    <w:rsid w:val="002B1135"/>
    <w:rsid w:val="002B220A"/>
    <w:rsid w:val="002B763A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2E5A"/>
    <w:rsid w:val="003279E8"/>
    <w:rsid w:val="00327D42"/>
    <w:rsid w:val="00330B55"/>
    <w:rsid w:val="00330F05"/>
    <w:rsid w:val="0033103F"/>
    <w:rsid w:val="003353C8"/>
    <w:rsid w:val="003421B1"/>
    <w:rsid w:val="00346FBA"/>
    <w:rsid w:val="00350CD5"/>
    <w:rsid w:val="00355714"/>
    <w:rsid w:val="00356B59"/>
    <w:rsid w:val="003612B0"/>
    <w:rsid w:val="00361A52"/>
    <w:rsid w:val="00362710"/>
    <w:rsid w:val="00370A74"/>
    <w:rsid w:val="00371F25"/>
    <w:rsid w:val="003833E3"/>
    <w:rsid w:val="00391B1F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84C"/>
    <w:rsid w:val="003C3D7E"/>
    <w:rsid w:val="003D027B"/>
    <w:rsid w:val="003F100C"/>
    <w:rsid w:val="003F3A7B"/>
    <w:rsid w:val="003F6C17"/>
    <w:rsid w:val="00400C86"/>
    <w:rsid w:val="00404930"/>
    <w:rsid w:val="00420F3A"/>
    <w:rsid w:val="004223A5"/>
    <w:rsid w:val="00422D39"/>
    <w:rsid w:val="004244C5"/>
    <w:rsid w:val="00426A91"/>
    <w:rsid w:val="0043002B"/>
    <w:rsid w:val="0044349F"/>
    <w:rsid w:val="00445561"/>
    <w:rsid w:val="00451514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2CB4"/>
    <w:rsid w:val="00496B31"/>
    <w:rsid w:val="00496F0F"/>
    <w:rsid w:val="00496FEA"/>
    <w:rsid w:val="004A4E58"/>
    <w:rsid w:val="004A7A60"/>
    <w:rsid w:val="004B16EB"/>
    <w:rsid w:val="004B6752"/>
    <w:rsid w:val="004B79FB"/>
    <w:rsid w:val="004C2A37"/>
    <w:rsid w:val="004C51A1"/>
    <w:rsid w:val="004D1DC2"/>
    <w:rsid w:val="004D4EF3"/>
    <w:rsid w:val="004D5391"/>
    <w:rsid w:val="004D587B"/>
    <w:rsid w:val="004D75A2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622B8"/>
    <w:rsid w:val="00562ED0"/>
    <w:rsid w:val="00567181"/>
    <w:rsid w:val="00573C9B"/>
    <w:rsid w:val="00585642"/>
    <w:rsid w:val="00587FEE"/>
    <w:rsid w:val="00593545"/>
    <w:rsid w:val="00597173"/>
    <w:rsid w:val="005A415C"/>
    <w:rsid w:val="005A41CD"/>
    <w:rsid w:val="005A581B"/>
    <w:rsid w:val="005A782A"/>
    <w:rsid w:val="005B18B3"/>
    <w:rsid w:val="005B241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7053A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1910"/>
    <w:rsid w:val="006B5368"/>
    <w:rsid w:val="006B5901"/>
    <w:rsid w:val="006B74C4"/>
    <w:rsid w:val="006C1D0E"/>
    <w:rsid w:val="006C21AC"/>
    <w:rsid w:val="006C47F6"/>
    <w:rsid w:val="006D02DE"/>
    <w:rsid w:val="006E4C88"/>
    <w:rsid w:val="006E790A"/>
    <w:rsid w:val="006F2D91"/>
    <w:rsid w:val="006F5155"/>
    <w:rsid w:val="006F6F63"/>
    <w:rsid w:val="006F72B3"/>
    <w:rsid w:val="006F7C1D"/>
    <w:rsid w:val="007029AA"/>
    <w:rsid w:val="00713B88"/>
    <w:rsid w:val="00727AB5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650F2"/>
    <w:rsid w:val="007727C8"/>
    <w:rsid w:val="00776385"/>
    <w:rsid w:val="00782306"/>
    <w:rsid w:val="00794178"/>
    <w:rsid w:val="007A25F2"/>
    <w:rsid w:val="007A5088"/>
    <w:rsid w:val="007A7289"/>
    <w:rsid w:val="007B76DD"/>
    <w:rsid w:val="007C01DC"/>
    <w:rsid w:val="007C162C"/>
    <w:rsid w:val="007C1CCD"/>
    <w:rsid w:val="007C290F"/>
    <w:rsid w:val="007D0A53"/>
    <w:rsid w:val="007D12C6"/>
    <w:rsid w:val="007D2D67"/>
    <w:rsid w:val="007D6487"/>
    <w:rsid w:val="007D74E7"/>
    <w:rsid w:val="007E0325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27BA1"/>
    <w:rsid w:val="00831A29"/>
    <w:rsid w:val="00831C6F"/>
    <w:rsid w:val="00840E1A"/>
    <w:rsid w:val="00844AC5"/>
    <w:rsid w:val="00846ADA"/>
    <w:rsid w:val="00847852"/>
    <w:rsid w:val="00854423"/>
    <w:rsid w:val="00854F6D"/>
    <w:rsid w:val="00855E12"/>
    <w:rsid w:val="00865311"/>
    <w:rsid w:val="00865C95"/>
    <w:rsid w:val="0087048D"/>
    <w:rsid w:val="00873FD4"/>
    <w:rsid w:val="00877CA7"/>
    <w:rsid w:val="00882C5C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0FC0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40D00"/>
    <w:rsid w:val="00952EF6"/>
    <w:rsid w:val="009530C2"/>
    <w:rsid w:val="00953785"/>
    <w:rsid w:val="00964664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F22AA"/>
    <w:rsid w:val="009F2D6C"/>
    <w:rsid w:val="009F6343"/>
    <w:rsid w:val="00A01CC5"/>
    <w:rsid w:val="00A05097"/>
    <w:rsid w:val="00A051C0"/>
    <w:rsid w:val="00A05E84"/>
    <w:rsid w:val="00A0632C"/>
    <w:rsid w:val="00A34055"/>
    <w:rsid w:val="00A369CC"/>
    <w:rsid w:val="00A40CCF"/>
    <w:rsid w:val="00A446B8"/>
    <w:rsid w:val="00A453E4"/>
    <w:rsid w:val="00A52919"/>
    <w:rsid w:val="00A531BC"/>
    <w:rsid w:val="00A5346B"/>
    <w:rsid w:val="00A56444"/>
    <w:rsid w:val="00A62D07"/>
    <w:rsid w:val="00A65986"/>
    <w:rsid w:val="00A65AFF"/>
    <w:rsid w:val="00A71A3B"/>
    <w:rsid w:val="00A7556B"/>
    <w:rsid w:val="00A7599F"/>
    <w:rsid w:val="00A75F9F"/>
    <w:rsid w:val="00A776A1"/>
    <w:rsid w:val="00A813D4"/>
    <w:rsid w:val="00A92F99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2988"/>
    <w:rsid w:val="00AD5E2E"/>
    <w:rsid w:val="00AE6C82"/>
    <w:rsid w:val="00AE6EA4"/>
    <w:rsid w:val="00AF302D"/>
    <w:rsid w:val="00AF5E5B"/>
    <w:rsid w:val="00AF799B"/>
    <w:rsid w:val="00AF7FF7"/>
    <w:rsid w:val="00B01D7E"/>
    <w:rsid w:val="00B0485A"/>
    <w:rsid w:val="00B04F61"/>
    <w:rsid w:val="00B12BCA"/>
    <w:rsid w:val="00B14051"/>
    <w:rsid w:val="00B2599E"/>
    <w:rsid w:val="00B25E1A"/>
    <w:rsid w:val="00B260A5"/>
    <w:rsid w:val="00B31F0B"/>
    <w:rsid w:val="00B32282"/>
    <w:rsid w:val="00B35834"/>
    <w:rsid w:val="00B367C7"/>
    <w:rsid w:val="00B4647A"/>
    <w:rsid w:val="00B50B0D"/>
    <w:rsid w:val="00B546B4"/>
    <w:rsid w:val="00B54BB1"/>
    <w:rsid w:val="00B55B0B"/>
    <w:rsid w:val="00B60045"/>
    <w:rsid w:val="00B6243D"/>
    <w:rsid w:val="00B632D6"/>
    <w:rsid w:val="00B72E12"/>
    <w:rsid w:val="00B73E92"/>
    <w:rsid w:val="00B83282"/>
    <w:rsid w:val="00B86BC4"/>
    <w:rsid w:val="00B910C0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C00F98"/>
    <w:rsid w:val="00C01F0C"/>
    <w:rsid w:val="00C13915"/>
    <w:rsid w:val="00C1512B"/>
    <w:rsid w:val="00C16735"/>
    <w:rsid w:val="00C17D80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7280A"/>
    <w:rsid w:val="00C76921"/>
    <w:rsid w:val="00C8012B"/>
    <w:rsid w:val="00C83A30"/>
    <w:rsid w:val="00C83AC0"/>
    <w:rsid w:val="00C85B25"/>
    <w:rsid w:val="00C87ECA"/>
    <w:rsid w:val="00C90498"/>
    <w:rsid w:val="00CA6ADE"/>
    <w:rsid w:val="00CB1A77"/>
    <w:rsid w:val="00CB269E"/>
    <w:rsid w:val="00CB2910"/>
    <w:rsid w:val="00CB775C"/>
    <w:rsid w:val="00CB778E"/>
    <w:rsid w:val="00CC02DB"/>
    <w:rsid w:val="00CC067C"/>
    <w:rsid w:val="00CC1701"/>
    <w:rsid w:val="00CC2600"/>
    <w:rsid w:val="00CC6F6C"/>
    <w:rsid w:val="00CD0343"/>
    <w:rsid w:val="00CD3CB3"/>
    <w:rsid w:val="00CD725D"/>
    <w:rsid w:val="00CE4072"/>
    <w:rsid w:val="00CF2D17"/>
    <w:rsid w:val="00D00EEB"/>
    <w:rsid w:val="00D0105C"/>
    <w:rsid w:val="00D04767"/>
    <w:rsid w:val="00D0783E"/>
    <w:rsid w:val="00D15FA3"/>
    <w:rsid w:val="00D241FD"/>
    <w:rsid w:val="00D26ACC"/>
    <w:rsid w:val="00D30D5A"/>
    <w:rsid w:val="00D31889"/>
    <w:rsid w:val="00D32583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327E"/>
    <w:rsid w:val="00D54B92"/>
    <w:rsid w:val="00D56009"/>
    <w:rsid w:val="00D572FF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A31B1"/>
    <w:rsid w:val="00DA74AD"/>
    <w:rsid w:val="00DB2A7D"/>
    <w:rsid w:val="00DB6592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7A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84ADA"/>
    <w:rsid w:val="00E920AF"/>
    <w:rsid w:val="00E9280D"/>
    <w:rsid w:val="00E93093"/>
    <w:rsid w:val="00E93B2B"/>
    <w:rsid w:val="00EA3C08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D6D"/>
    <w:rsid w:val="00EC704E"/>
    <w:rsid w:val="00ED10CF"/>
    <w:rsid w:val="00ED167F"/>
    <w:rsid w:val="00EE1CD8"/>
    <w:rsid w:val="00EE2FAB"/>
    <w:rsid w:val="00EE40A2"/>
    <w:rsid w:val="00EE61D6"/>
    <w:rsid w:val="00EF4DEF"/>
    <w:rsid w:val="00F00365"/>
    <w:rsid w:val="00F10945"/>
    <w:rsid w:val="00F14B81"/>
    <w:rsid w:val="00F16180"/>
    <w:rsid w:val="00F223E3"/>
    <w:rsid w:val="00F2393E"/>
    <w:rsid w:val="00F2395A"/>
    <w:rsid w:val="00F23F4D"/>
    <w:rsid w:val="00F27D0E"/>
    <w:rsid w:val="00F31E04"/>
    <w:rsid w:val="00F331BB"/>
    <w:rsid w:val="00F33372"/>
    <w:rsid w:val="00F36073"/>
    <w:rsid w:val="00F37E1A"/>
    <w:rsid w:val="00F45CF1"/>
    <w:rsid w:val="00F4649C"/>
    <w:rsid w:val="00F51F87"/>
    <w:rsid w:val="00F52FCD"/>
    <w:rsid w:val="00F53D83"/>
    <w:rsid w:val="00F547A6"/>
    <w:rsid w:val="00F55149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7E6"/>
    <w:rsid w:val="00FD6A33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8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6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6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7305B-A1A1-4BDF-8F3F-D0368AAE9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2990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 </cp:lastModifiedBy>
  <cp:revision>3</cp:revision>
  <cp:lastPrinted>2011-06-03T06:12:00Z</cp:lastPrinted>
  <dcterms:created xsi:type="dcterms:W3CDTF">2012-02-08T08:23:00Z</dcterms:created>
  <dcterms:modified xsi:type="dcterms:W3CDTF">2012-02-08T08:23:00Z</dcterms:modified>
</cp:coreProperties>
</file>