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0F26C0" w:rsidRDefault="006B5368" w:rsidP="002E3724">
      <w:pPr>
        <w:ind w:left="3828"/>
        <w:rPr>
          <w:b/>
        </w:rPr>
      </w:pPr>
      <w:r w:rsidRPr="000F26C0">
        <w:rPr>
          <w:b/>
        </w:rPr>
        <w:t>УТВЕРЖДАЮ</w:t>
      </w:r>
    </w:p>
    <w:p w:rsidR="007D12C6" w:rsidRPr="000F26C0" w:rsidRDefault="007D12C6" w:rsidP="002E3724">
      <w:pPr>
        <w:ind w:left="3828"/>
        <w:jc w:val="both"/>
        <w:rPr>
          <w:b/>
        </w:rPr>
      </w:pPr>
    </w:p>
    <w:p w:rsidR="007D12C6" w:rsidRPr="000F26C0" w:rsidRDefault="00E7356E" w:rsidP="002E3724">
      <w:pPr>
        <w:ind w:left="3828"/>
        <w:jc w:val="both"/>
        <w:rPr>
          <w:b/>
        </w:rPr>
      </w:pPr>
      <w:r w:rsidRPr="000F26C0">
        <w:rPr>
          <w:b/>
        </w:rPr>
        <w:t>Д</w:t>
      </w:r>
      <w:r w:rsidR="007D12C6" w:rsidRPr="000F26C0">
        <w:rPr>
          <w:b/>
        </w:rPr>
        <w:t xml:space="preserve">иректор </w:t>
      </w:r>
      <w:r w:rsidR="00454565" w:rsidRPr="000F26C0">
        <w:rPr>
          <w:b/>
        </w:rPr>
        <w:t>по</w:t>
      </w:r>
      <w:r w:rsidR="007D12C6" w:rsidRPr="000F26C0">
        <w:rPr>
          <w:b/>
        </w:rPr>
        <w:t xml:space="preserve"> закупк</w:t>
      </w:r>
      <w:r w:rsidR="00454565" w:rsidRPr="000F26C0">
        <w:rPr>
          <w:b/>
        </w:rPr>
        <w:t>ам</w:t>
      </w:r>
      <w:r w:rsidR="00D04767" w:rsidRPr="000F26C0">
        <w:rPr>
          <w:b/>
        </w:rPr>
        <w:t>,</w:t>
      </w:r>
      <w:r w:rsidR="007D12C6" w:rsidRPr="000F26C0">
        <w:rPr>
          <w:b/>
        </w:rPr>
        <w:t xml:space="preserve"> </w:t>
      </w:r>
    </w:p>
    <w:p w:rsidR="006B5368" w:rsidRPr="000F26C0" w:rsidRDefault="006B5368" w:rsidP="002E3724">
      <w:pPr>
        <w:ind w:left="3828"/>
        <w:jc w:val="both"/>
        <w:rPr>
          <w:b/>
        </w:rPr>
      </w:pPr>
      <w:r w:rsidRPr="000F26C0">
        <w:rPr>
          <w:b/>
        </w:rPr>
        <w:t>председател</w:t>
      </w:r>
      <w:r w:rsidR="007D12C6" w:rsidRPr="000F26C0">
        <w:rPr>
          <w:b/>
        </w:rPr>
        <w:t>ь</w:t>
      </w:r>
      <w:r w:rsidRPr="000F26C0">
        <w:rPr>
          <w:b/>
        </w:rPr>
        <w:t xml:space="preserve"> комиссии</w:t>
      </w:r>
      <w:r w:rsidR="007D12C6" w:rsidRPr="000F26C0">
        <w:rPr>
          <w:b/>
        </w:rPr>
        <w:t xml:space="preserve"> </w:t>
      </w:r>
      <w:r w:rsidRPr="000F26C0">
        <w:rPr>
          <w:b/>
        </w:rPr>
        <w:t>по размещению заказа</w:t>
      </w:r>
    </w:p>
    <w:p w:rsidR="007E4507" w:rsidRPr="000F26C0" w:rsidRDefault="007E4507" w:rsidP="002E3724">
      <w:pPr>
        <w:ind w:left="3828"/>
        <w:jc w:val="both"/>
      </w:pPr>
      <w:r w:rsidRPr="000F26C0">
        <w:rPr>
          <w:b/>
        </w:rPr>
        <w:t>ОАО «Атомредметзолото»</w:t>
      </w:r>
    </w:p>
    <w:p w:rsidR="007D12C6" w:rsidRPr="000F26C0" w:rsidRDefault="006B5368" w:rsidP="002E3724">
      <w:pPr>
        <w:snapToGrid w:val="0"/>
        <w:spacing w:line="360" w:lineRule="auto"/>
        <w:ind w:left="3828"/>
        <w:jc w:val="both"/>
      </w:pPr>
      <w:r w:rsidRPr="000F26C0">
        <w:t xml:space="preserve">                                    </w:t>
      </w:r>
      <w:r w:rsidR="007D12C6" w:rsidRPr="000F26C0">
        <w:t xml:space="preserve">                 </w:t>
      </w:r>
      <w:r w:rsidRPr="000F26C0">
        <w:t>____________________</w:t>
      </w:r>
      <w:r w:rsidR="00E7356E" w:rsidRPr="000F26C0">
        <w:t>В.А. Захаров</w:t>
      </w:r>
    </w:p>
    <w:p w:rsidR="007C22CA" w:rsidRPr="000F26C0" w:rsidRDefault="007C22CA" w:rsidP="002E3724">
      <w:pPr>
        <w:ind w:left="3828"/>
        <w:jc w:val="both"/>
      </w:pPr>
      <w:r w:rsidRPr="000F26C0">
        <w:t>«</w:t>
      </w:r>
      <w:r w:rsidR="00E7356E" w:rsidRPr="000F26C0">
        <w:t>10</w:t>
      </w:r>
      <w:r w:rsidRPr="000F26C0">
        <w:t xml:space="preserve">» </w:t>
      </w:r>
      <w:r w:rsidR="00E7356E" w:rsidRPr="000F26C0">
        <w:t>апреля</w:t>
      </w:r>
      <w:r w:rsidRPr="000F26C0">
        <w:t xml:space="preserve"> 201</w:t>
      </w:r>
      <w:r w:rsidR="00E7356E" w:rsidRPr="000F26C0">
        <w:t>2</w:t>
      </w:r>
      <w:r w:rsidR="00A776C3" w:rsidRPr="000F26C0">
        <w:t xml:space="preserve"> </w:t>
      </w:r>
      <w:r w:rsidRPr="000F26C0">
        <w:t>г.</w:t>
      </w:r>
    </w:p>
    <w:p w:rsidR="006B5368" w:rsidRPr="000F26C0" w:rsidRDefault="006B5368">
      <w:pPr>
        <w:jc w:val="both"/>
      </w:pPr>
    </w:p>
    <w:p w:rsidR="00F75E26" w:rsidRPr="000F26C0" w:rsidRDefault="00F75E26">
      <w:pPr>
        <w:jc w:val="both"/>
      </w:pPr>
    </w:p>
    <w:p w:rsidR="00697B8E" w:rsidRPr="000F26C0" w:rsidRDefault="00697B8E">
      <w:pPr>
        <w:jc w:val="both"/>
      </w:pPr>
    </w:p>
    <w:p w:rsidR="006B5368" w:rsidRPr="000F26C0" w:rsidRDefault="006B5368" w:rsidP="00475E30">
      <w:pPr>
        <w:jc w:val="center"/>
        <w:rPr>
          <w:b/>
        </w:rPr>
      </w:pPr>
      <w:r w:rsidRPr="000F26C0">
        <w:rPr>
          <w:b/>
        </w:rPr>
        <w:t>ПРОТОКОЛ</w:t>
      </w:r>
      <w:r w:rsidR="00475E30" w:rsidRPr="000F26C0">
        <w:rPr>
          <w:b/>
        </w:rPr>
        <w:t xml:space="preserve"> </w:t>
      </w:r>
      <w:r w:rsidR="00E80374" w:rsidRPr="000F26C0">
        <w:rPr>
          <w:b/>
        </w:rPr>
        <w:t>ЗАСЕДАНИЯ КОНКУРСНОЙ КОМИССИИ</w:t>
      </w:r>
    </w:p>
    <w:p w:rsidR="00305EB2" w:rsidRPr="000F26C0" w:rsidRDefault="00AF0C42" w:rsidP="005A48B8">
      <w:pPr>
        <w:jc w:val="center"/>
        <w:rPr>
          <w:b/>
        </w:rPr>
      </w:pPr>
      <w:r w:rsidRPr="000F26C0">
        <w:rPr>
          <w:b/>
        </w:rPr>
        <w:t>по подведению итогов</w:t>
      </w:r>
      <w:r w:rsidR="00C90D79" w:rsidRPr="000F26C0">
        <w:rPr>
          <w:b/>
        </w:rPr>
        <w:t xml:space="preserve"> </w:t>
      </w:r>
      <w:r w:rsidRPr="000F26C0">
        <w:rPr>
          <w:b/>
        </w:rPr>
        <w:t xml:space="preserve">рассмотрения </w:t>
      </w:r>
      <w:r w:rsidR="003B1FCD" w:rsidRPr="000F26C0">
        <w:rPr>
          <w:b/>
        </w:rPr>
        <w:t>заявок</w:t>
      </w:r>
      <w:r w:rsidRPr="000F26C0">
        <w:rPr>
          <w:b/>
        </w:rPr>
        <w:t xml:space="preserve"> </w:t>
      </w:r>
      <w:r w:rsidR="003B1FCD" w:rsidRPr="000F26C0">
        <w:rPr>
          <w:b/>
        </w:rPr>
        <w:t>на участие в открытом</w:t>
      </w:r>
      <w:r w:rsidR="00A360E4" w:rsidRPr="000F26C0">
        <w:rPr>
          <w:b/>
        </w:rPr>
        <w:t xml:space="preserve"> </w:t>
      </w:r>
      <w:r w:rsidR="003B1FCD" w:rsidRPr="000F26C0">
        <w:rPr>
          <w:b/>
        </w:rPr>
        <w:t>редукционе в электронной форме</w:t>
      </w:r>
      <w:r w:rsidR="00C90D79" w:rsidRPr="000F26C0">
        <w:rPr>
          <w:b/>
        </w:rPr>
        <w:t xml:space="preserve"> </w:t>
      </w:r>
      <w:r w:rsidR="003B1FCD" w:rsidRPr="000F26C0">
        <w:rPr>
          <w:b/>
        </w:rPr>
        <w:t xml:space="preserve">на право заключения договора на поставку </w:t>
      </w:r>
      <w:r w:rsidR="00E7356E" w:rsidRPr="000F26C0">
        <w:rPr>
          <w:b/>
        </w:rPr>
        <w:t>стальных канатов</w:t>
      </w:r>
    </w:p>
    <w:p w:rsidR="00697B8E" w:rsidRPr="000F26C0" w:rsidRDefault="00697B8E" w:rsidP="00AE77CA">
      <w:pPr>
        <w:jc w:val="center"/>
        <w:rPr>
          <w:b/>
        </w:rPr>
      </w:pPr>
    </w:p>
    <w:p w:rsidR="007C22CA" w:rsidRPr="000F26C0" w:rsidRDefault="00305EB2" w:rsidP="007C22CA">
      <w:pPr>
        <w:jc w:val="both"/>
      </w:pPr>
      <w:r w:rsidRPr="000F26C0">
        <w:t xml:space="preserve">г. Москва                                                                        </w:t>
      </w:r>
      <w:r w:rsidR="002E3724" w:rsidRPr="000F26C0">
        <w:t xml:space="preserve">                     </w:t>
      </w:r>
      <w:r w:rsidR="000F26C0">
        <w:t xml:space="preserve">              </w:t>
      </w:r>
      <w:r w:rsidR="007C22CA" w:rsidRPr="000F26C0">
        <w:t>«</w:t>
      </w:r>
      <w:r w:rsidR="00E7356E" w:rsidRPr="000F26C0">
        <w:t>10</w:t>
      </w:r>
      <w:r w:rsidR="007C22CA" w:rsidRPr="000F26C0">
        <w:t xml:space="preserve">» </w:t>
      </w:r>
      <w:r w:rsidR="00E7356E" w:rsidRPr="000F26C0">
        <w:t>апреля</w:t>
      </w:r>
      <w:r w:rsidR="007C22CA" w:rsidRPr="000F26C0">
        <w:t xml:space="preserve"> 201</w:t>
      </w:r>
      <w:r w:rsidR="00E7356E" w:rsidRPr="000F26C0">
        <w:t>2</w:t>
      </w:r>
      <w:r w:rsidR="00A776C3" w:rsidRPr="000F26C0">
        <w:t xml:space="preserve"> </w:t>
      </w:r>
      <w:r w:rsidR="007C22CA" w:rsidRPr="000F26C0">
        <w:t>г.</w:t>
      </w:r>
    </w:p>
    <w:p w:rsidR="00697B8E" w:rsidRPr="000F26C0" w:rsidRDefault="00697B8E" w:rsidP="00FF15CB">
      <w:pPr>
        <w:jc w:val="both"/>
      </w:pPr>
    </w:p>
    <w:p w:rsidR="00A776C3" w:rsidRPr="000F26C0" w:rsidRDefault="009F5935" w:rsidP="00A776C3">
      <w:pPr>
        <w:jc w:val="both"/>
      </w:pPr>
      <w:r w:rsidRPr="000F26C0">
        <w:rPr>
          <w:b/>
        </w:rPr>
        <w:t xml:space="preserve">1. Наименование редукциона: </w:t>
      </w:r>
      <w:r w:rsidR="00A776C3" w:rsidRPr="000F26C0">
        <w:t xml:space="preserve">Открытый редукцион в электронной форме на право заключения договора на поставку </w:t>
      </w:r>
      <w:r w:rsidR="00E7356E" w:rsidRPr="000F26C0">
        <w:t>стальных канатов</w:t>
      </w:r>
      <w:r w:rsidR="00A776C3" w:rsidRPr="000F26C0">
        <w:t>.</w:t>
      </w:r>
    </w:p>
    <w:p w:rsidR="00176145" w:rsidRPr="000F26C0" w:rsidRDefault="00176145" w:rsidP="00176145">
      <w:pPr>
        <w:jc w:val="both"/>
      </w:pPr>
      <w:r w:rsidRPr="000F26C0">
        <w:t>Извещение о проведении редукциона было размещено в сети Интернет 0</w:t>
      </w:r>
      <w:r w:rsidR="00E7356E" w:rsidRPr="000F26C0">
        <w:t>6</w:t>
      </w:r>
      <w:r w:rsidRPr="000F26C0">
        <w:t>.</w:t>
      </w:r>
      <w:r w:rsidR="00E7356E" w:rsidRPr="000F26C0">
        <w:t>03</w:t>
      </w:r>
      <w:r w:rsidRPr="000F26C0">
        <w:t>.201</w:t>
      </w:r>
      <w:r w:rsidR="00E7356E" w:rsidRPr="000F26C0">
        <w:t>2</w:t>
      </w:r>
      <w:r w:rsidRPr="000F26C0">
        <w:t xml:space="preserve"> на официальном сайте </w:t>
      </w:r>
      <w:hyperlink r:id="rId8" w:history="1">
        <w:r w:rsidRPr="000F26C0">
          <w:t>www.zakupki.rosatom.ru</w:t>
        </w:r>
      </w:hyperlink>
      <w:r w:rsidRPr="000F26C0">
        <w:t xml:space="preserve"> – 1</w:t>
      </w:r>
      <w:r w:rsidR="00E7356E" w:rsidRPr="000F26C0">
        <w:t>20306</w:t>
      </w:r>
      <w:r w:rsidRPr="000F26C0">
        <w:t>/0619/1</w:t>
      </w:r>
      <w:r w:rsidR="00E7356E" w:rsidRPr="000F26C0">
        <w:t>83</w:t>
      </w:r>
    </w:p>
    <w:p w:rsidR="00926D2D" w:rsidRPr="000F26C0" w:rsidRDefault="00176145" w:rsidP="00176145">
      <w:pPr>
        <w:jc w:val="both"/>
      </w:pPr>
      <w:r w:rsidRPr="000F26C0">
        <w:t xml:space="preserve">и сайте </w:t>
      </w:r>
      <w:hyperlink r:id="rId9" w:history="1">
        <w:r w:rsidRPr="000F26C0">
          <w:rPr>
            <w:lang w:val="en-US"/>
          </w:rPr>
          <w:t>www</w:t>
        </w:r>
        <w:r w:rsidRPr="000F26C0">
          <w:t>.</w:t>
        </w:r>
        <w:r w:rsidRPr="000F26C0">
          <w:rPr>
            <w:lang w:val="en-US"/>
          </w:rPr>
          <w:t>A</w:t>
        </w:r>
        <w:r w:rsidRPr="000F26C0">
          <w:t>-</w:t>
        </w:r>
        <w:r w:rsidRPr="000F26C0">
          <w:rPr>
            <w:lang w:val="en-US"/>
          </w:rPr>
          <w:t>K</w:t>
        </w:r>
        <w:r w:rsidRPr="000F26C0">
          <w:t>-</w:t>
        </w:r>
        <w:r w:rsidRPr="000F26C0">
          <w:rPr>
            <w:lang w:val="en-US"/>
          </w:rPr>
          <w:t>D</w:t>
        </w:r>
        <w:r w:rsidRPr="000F26C0">
          <w:t>.</w:t>
        </w:r>
        <w:r w:rsidRPr="000F26C0">
          <w:rPr>
            <w:lang w:val="en-US"/>
          </w:rPr>
          <w:t>ru</w:t>
        </w:r>
      </w:hyperlink>
      <w:r w:rsidRPr="000F26C0">
        <w:t xml:space="preserve"> – </w:t>
      </w:r>
      <w:r w:rsidRPr="000F26C0">
        <w:rPr>
          <w:lang w:val="en-US"/>
        </w:rPr>
        <w:t>A</w:t>
      </w:r>
      <w:r w:rsidRPr="000F26C0">
        <w:t>В0</w:t>
      </w:r>
      <w:r w:rsidR="00E7356E" w:rsidRPr="000F26C0">
        <w:t>1009</w:t>
      </w:r>
      <w:r w:rsidRPr="000F26C0">
        <w:t>.</w:t>
      </w:r>
    </w:p>
    <w:p w:rsidR="008064C8" w:rsidRPr="000F26C0" w:rsidRDefault="008064C8" w:rsidP="007C22CA">
      <w:pPr>
        <w:jc w:val="both"/>
      </w:pPr>
      <w:r w:rsidRPr="000F26C0">
        <w:tab/>
      </w:r>
      <w:r w:rsidRPr="000F26C0">
        <w:tab/>
      </w:r>
      <w:r w:rsidRPr="000F26C0">
        <w:tab/>
      </w:r>
      <w:r w:rsidRPr="000F26C0">
        <w:tab/>
      </w:r>
      <w:r w:rsidRPr="000F26C0">
        <w:tab/>
      </w:r>
      <w:r w:rsidRPr="000F26C0">
        <w:tab/>
      </w:r>
      <w:r w:rsidRPr="000F26C0">
        <w:tab/>
        <w:t xml:space="preserve"> </w:t>
      </w:r>
    </w:p>
    <w:p w:rsidR="008064C8" w:rsidRPr="000F26C0" w:rsidRDefault="008064C8" w:rsidP="008064C8">
      <w:pPr>
        <w:autoSpaceDE w:val="0"/>
        <w:autoSpaceDN w:val="0"/>
        <w:adjustRightInd w:val="0"/>
        <w:jc w:val="both"/>
        <w:rPr>
          <w:bCs/>
        </w:rPr>
      </w:pPr>
      <w:r w:rsidRPr="000F26C0">
        <w:rPr>
          <w:b/>
        </w:rPr>
        <w:t>2. Заказчик:</w:t>
      </w:r>
      <w:r w:rsidRPr="000F26C0">
        <w:rPr>
          <w:b/>
          <w:bCs/>
        </w:rPr>
        <w:t xml:space="preserve"> </w:t>
      </w:r>
      <w:r w:rsidR="009F5BE6" w:rsidRPr="000F26C0">
        <w:t>О</w:t>
      </w:r>
      <w:r w:rsidR="00AE77CA" w:rsidRPr="000F26C0">
        <w:t>АО «</w:t>
      </w:r>
      <w:r w:rsidR="007465D4" w:rsidRPr="000F26C0">
        <w:t>ППГХО</w:t>
      </w:r>
      <w:r w:rsidR="00AE77CA" w:rsidRPr="000F26C0">
        <w:t>»</w:t>
      </w:r>
      <w:r w:rsidR="00202BAD" w:rsidRPr="000F26C0">
        <w:rPr>
          <w:bCs/>
        </w:rPr>
        <w:t xml:space="preserve"> </w:t>
      </w:r>
      <w:r w:rsidR="00AE77CA" w:rsidRPr="000F26C0">
        <w:rPr>
          <w:bCs/>
        </w:rPr>
        <w:t>(Место нахождения:</w:t>
      </w:r>
      <w:r w:rsidR="00AE77CA" w:rsidRPr="000F26C0">
        <w:t xml:space="preserve"> </w:t>
      </w:r>
      <w:r w:rsidR="007465D4" w:rsidRPr="000F26C0">
        <w:t>674674, Забайкальский край, г. Краснокаменск, пр. Строителей, д.1</w:t>
      </w:r>
      <w:r w:rsidRPr="000F26C0">
        <w:rPr>
          <w:bCs/>
        </w:rPr>
        <w:t>)</w:t>
      </w:r>
      <w:r w:rsidR="00454565" w:rsidRPr="000F26C0">
        <w:rPr>
          <w:bCs/>
        </w:rPr>
        <w:t>.</w:t>
      </w:r>
    </w:p>
    <w:p w:rsidR="008064C8" w:rsidRPr="000F26C0" w:rsidRDefault="008064C8" w:rsidP="008064C8">
      <w:pPr>
        <w:jc w:val="both"/>
        <w:rPr>
          <w:color w:val="000000"/>
        </w:rPr>
      </w:pPr>
    </w:p>
    <w:p w:rsidR="008064C8" w:rsidRPr="000F26C0" w:rsidRDefault="008064C8" w:rsidP="008064C8">
      <w:pPr>
        <w:jc w:val="both"/>
        <w:rPr>
          <w:color w:val="000000"/>
        </w:rPr>
      </w:pPr>
      <w:r w:rsidRPr="000F26C0">
        <w:rPr>
          <w:b/>
          <w:color w:val="000000"/>
        </w:rPr>
        <w:t xml:space="preserve">3. Уполномоченный орган: </w:t>
      </w:r>
      <w:r w:rsidRPr="000F26C0">
        <w:t>ОАО «Атомредметзолото»</w:t>
      </w:r>
      <w:r w:rsidRPr="000F26C0">
        <w:rPr>
          <w:color w:val="000000"/>
        </w:rPr>
        <w:t xml:space="preserve"> (</w:t>
      </w:r>
      <w:r w:rsidR="002E3724" w:rsidRPr="000F26C0">
        <w:rPr>
          <w:color w:val="000000"/>
        </w:rPr>
        <w:t xml:space="preserve">Место нахождения: </w:t>
      </w:r>
      <w:r w:rsidRPr="000F26C0">
        <w:rPr>
          <w:color w:val="000000"/>
        </w:rPr>
        <w:t>г. Москва, Большой Дровяной переулок, д. 22)</w:t>
      </w:r>
    </w:p>
    <w:p w:rsidR="008064C8" w:rsidRPr="000F26C0" w:rsidRDefault="008064C8" w:rsidP="008064C8">
      <w:pPr>
        <w:jc w:val="both"/>
      </w:pPr>
    </w:p>
    <w:p w:rsidR="009F5935" w:rsidRPr="000F26C0" w:rsidRDefault="008064C8" w:rsidP="001367FE">
      <w:pPr>
        <w:jc w:val="both"/>
      </w:pPr>
      <w:r w:rsidRPr="000F26C0">
        <w:rPr>
          <w:b/>
        </w:rPr>
        <w:t>4</w:t>
      </w:r>
      <w:r w:rsidR="009F5935" w:rsidRPr="000F26C0">
        <w:rPr>
          <w:b/>
        </w:rPr>
        <w:t xml:space="preserve">. </w:t>
      </w:r>
      <w:r w:rsidR="009F5935" w:rsidRPr="000F26C0">
        <w:rPr>
          <w:b/>
          <w:bCs/>
        </w:rPr>
        <w:t xml:space="preserve">Предмет договора: </w:t>
      </w:r>
      <w:r w:rsidR="001367FE" w:rsidRPr="000F26C0">
        <w:t xml:space="preserve">поставка </w:t>
      </w:r>
      <w:r w:rsidR="00E7356E" w:rsidRPr="000F26C0">
        <w:t>стальных канатов</w:t>
      </w:r>
      <w:r w:rsidR="00C90D79" w:rsidRPr="000F26C0">
        <w:t xml:space="preserve"> в соответствии с проектом договора (Спецификация).</w:t>
      </w:r>
    </w:p>
    <w:p w:rsidR="009F5935" w:rsidRPr="000F26C0" w:rsidRDefault="009F5935" w:rsidP="009F5935">
      <w:pPr>
        <w:jc w:val="both"/>
      </w:pPr>
    </w:p>
    <w:p w:rsidR="00C90D79" w:rsidRPr="000F26C0" w:rsidRDefault="008064C8" w:rsidP="00C90D79">
      <w:pPr>
        <w:tabs>
          <w:tab w:val="left" w:pos="270"/>
        </w:tabs>
        <w:jc w:val="both"/>
      </w:pPr>
      <w:r w:rsidRPr="000F26C0">
        <w:rPr>
          <w:b/>
        </w:rPr>
        <w:t>5</w:t>
      </w:r>
      <w:r w:rsidR="009F5935" w:rsidRPr="000F26C0">
        <w:rPr>
          <w:b/>
        </w:rPr>
        <w:t>.</w:t>
      </w:r>
      <w:r w:rsidRPr="000F26C0">
        <w:rPr>
          <w:b/>
        </w:rPr>
        <w:t xml:space="preserve"> </w:t>
      </w:r>
      <w:r w:rsidR="009F5935" w:rsidRPr="000F26C0">
        <w:rPr>
          <w:b/>
        </w:rPr>
        <w:t>Начальная (максимальная) цена договора:</w:t>
      </w:r>
      <w:r w:rsidR="009F5935" w:rsidRPr="000F26C0">
        <w:t xml:space="preserve"> </w:t>
      </w:r>
      <w:r w:rsidR="00E7356E" w:rsidRPr="000F26C0">
        <w:t>14 703 604,32 (четырнадцать миллионов семьсот три тысячи шестьсот четыре рубля 32 копейки)</w:t>
      </w:r>
      <w:r w:rsidR="00176145" w:rsidRPr="000F26C0">
        <w:t xml:space="preserve"> рублей.</w:t>
      </w:r>
    </w:p>
    <w:p w:rsidR="009F5935" w:rsidRPr="000F26C0" w:rsidRDefault="009F5935" w:rsidP="009F5935">
      <w:pPr>
        <w:jc w:val="both"/>
      </w:pPr>
    </w:p>
    <w:p w:rsidR="006B5368" w:rsidRPr="000F26C0" w:rsidRDefault="00532408" w:rsidP="00420F3A">
      <w:pPr>
        <w:jc w:val="both"/>
        <w:rPr>
          <w:b/>
        </w:rPr>
      </w:pPr>
      <w:r w:rsidRPr="000F26C0">
        <w:rPr>
          <w:b/>
        </w:rPr>
        <w:t>6</w:t>
      </w:r>
      <w:r w:rsidR="006B5368" w:rsidRPr="000F26C0">
        <w:rPr>
          <w:b/>
        </w:rPr>
        <w:t>.</w:t>
      </w:r>
      <w:r w:rsidR="00727AB5" w:rsidRPr="000F26C0">
        <w:rPr>
          <w:b/>
        </w:rPr>
        <w:t xml:space="preserve"> </w:t>
      </w:r>
      <w:r w:rsidR="006B5368" w:rsidRPr="000F26C0">
        <w:rPr>
          <w:b/>
        </w:rPr>
        <w:t xml:space="preserve">Рассмотрение </w:t>
      </w:r>
      <w:r w:rsidR="000900B7" w:rsidRPr="000F26C0">
        <w:rPr>
          <w:b/>
        </w:rPr>
        <w:t>2</w:t>
      </w:r>
      <w:r w:rsidR="00C90D79" w:rsidRPr="000F26C0">
        <w:rPr>
          <w:b/>
        </w:rPr>
        <w:t xml:space="preserve">-х частей </w:t>
      </w:r>
      <w:r w:rsidR="006B5368" w:rsidRPr="000F26C0">
        <w:rPr>
          <w:b/>
        </w:rPr>
        <w:t xml:space="preserve">заявок на участие </w:t>
      </w:r>
      <w:r w:rsidR="00940B19" w:rsidRPr="000F26C0">
        <w:rPr>
          <w:b/>
        </w:rPr>
        <w:t>в открытом редукционе</w:t>
      </w:r>
      <w:r w:rsidR="007E746E" w:rsidRPr="000F26C0">
        <w:rPr>
          <w:b/>
        </w:rPr>
        <w:t xml:space="preserve"> и подведение итогов открытого редукциона</w:t>
      </w:r>
      <w:r w:rsidR="00940B19" w:rsidRPr="000F26C0">
        <w:rPr>
          <w:b/>
        </w:rPr>
        <w:t xml:space="preserve"> </w:t>
      </w:r>
      <w:r w:rsidR="006B5368" w:rsidRPr="000F26C0">
        <w:rPr>
          <w:b/>
        </w:rPr>
        <w:t xml:space="preserve">для нужд </w:t>
      </w:r>
      <w:r w:rsidR="009F5BE6" w:rsidRPr="000F26C0">
        <w:rPr>
          <w:b/>
        </w:rPr>
        <w:t>О</w:t>
      </w:r>
      <w:r w:rsidR="00522B6A" w:rsidRPr="000F26C0">
        <w:rPr>
          <w:b/>
        </w:rPr>
        <w:t xml:space="preserve">АО </w:t>
      </w:r>
      <w:r w:rsidR="002361ED" w:rsidRPr="000F26C0">
        <w:rPr>
          <w:b/>
        </w:rPr>
        <w:t>«</w:t>
      </w:r>
      <w:r w:rsidR="007465D4" w:rsidRPr="000F26C0">
        <w:rPr>
          <w:b/>
        </w:rPr>
        <w:t>ППГХО</w:t>
      </w:r>
      <w:r w:rsidR="002361ED" w:rsidRPr="000F26C0">
        <w:rPr>
          <w:b/>
        </w:rPr>
        <w:t>»</w:t>
      </w:r>
      <w:r w:rsidR="005F5606" w:rsidRPr="000F26C0">
        <w:rPr>
          <w:b/>
        </w:rPr>
        <w:t xml:space="preserve"> </w:t>
      </w:r>
      <w:r w:rsidR="006B5368" w:rsidRPr="000F26C0">
        <w:rPr>
          <w:b/>
        </w:rPr>
        <w:t>осуществля</w:t>
      </w:r>
      <w:r w:rsidR="00C95CD8" w:rsidRPr="000F26C0">
        <w:rPr>
          <w:b/>
        </w:rPr>
        <w:t>ет</w:t>
      </w:r>
      <w:r w:rsidR="006B5368" w:rsidRPr="000F26C0">
        <w:rPr>
          <w:b/>
        </w:rPr>
        <w:t xml:space="preserve"> </w:t>
      </w:r>
      <w:r w:rsidR="001E3229" w:rsidRPr="000F26C0">
        <w:rPr>
          <w:b/>
        </w:rPr>
        <w:t xml:space="preserve">конкурсная </w:t>
      </w:r>
      <w:r w:rsidR="006B5368" w:rsidRPr="000F26C0">
        <w:rPr>
          <w:b/>
        </w:rPr>
        <w:t xml:space="preserve">комиссия  </w:t>
      </w:r>
      <w:r w:rsidR="005B5DE7" w:rsidRPr="000F26C0">
        <w:rPr>
          <w:b/>
        </w:rPr>
        <w:t>ОАО «Атомредметзолото</w:t>
      </w:r>
      <w:r w:rsidR="006B5368" w:rsidRPr="000F26C0">
        <w:rPr>
          <w:b/>
        </w:rPr>
        <w:t xml:space="preserve">» </w:t>
      </w:r>
    </w:p>
    <w:p w:rsidR="006B5368" w:rsidRPr="000F26C0" w:rsidRDefault="006B5368" w:rsidP="00420F3A">
      <w:pPr>
        <w:jc w:val="both"/>
      </w:pPr>
    </w:p>
    <w:p w:rsidR="006B5368" w:rsidRPr="000F26C0" w:rsidRDefault="006B5368" w:rsidP="00420F3A">
      <w:pPr>
        <w:jc w:val="both"/>
      </w:pPr>
      <w:r w:rsidRPr="000F26C0">
        <w:t>На заседании комиссии присутств</w:t>
      </w:r>
      <w:r w:rsidR="00C95CD8" w:rsidRPr="000F26C0">
        <w:t>уют</w:t>
      </w:r>
      <w:r w:rsidRPr="000F26C0">
        <w:t>:</w:t>
      </w:r>
    </w:p>
    <w:p w:rsidR="006B5368" w:rsidRPr="000F26C0" w:rsidRDefault="006B5368" w:rsidP="00420F3A">
      <w:pPr>
        <w:jc w:val="both"/>
      </w:pPr>
    </w:p>
    <w:p w:rsidR="00940B19" w:rsidRPr="000F26C0" w:rsidRDefault="004223A5" w:rsidP="00420F3A">
      <w:pPr>
        <w:jc w:val="both"/>
        <w:rPr>
          <w:b/>
          <w:bCs/>
        </w:rPr>
      </w:pPr>
      <w:r w:rsidRPr="000F26C0">
        <w:rPr>
          <w:b/>
          <w:bCs/>
        </w:rPr>
        <w:t xml:space="preserve">Председатель комиссии по размещению заказа: </w:t>
      </w:r>
    </w:p>
    <w:p w:rsidR="00944634" w:rsidRPr="000F26C0" w:rsidRDefault="00944634" w:rsidP="00420F3A">
      <w:pPr>
        <w:jc w:val="both"/>
        <w:rPr>
          <w:b/>
          <w:bCs/>
        </w:rPr>
      </w:pPr>
    </w:p>
    <w:p w:rsidR="004223A5" w:rsidRPr="000F26C0" w:rsidRDefault="00E7356E" w:rsidP="00940B19">
      <w:pPr>
        <w:ind w:firstLine="709"/>
        <w:jc w:val="both"/>
      </w:pPr>
      <w:r w:rsidRPr="000F26C0">
        <w:t>Захаров В.А.</w:t>
      </w:r>
      <w:r w:rsidR="004223A5" w:rsidRPr="000F26C0">
        <w:t xml:space="preserve"> –</w:t>
      </w:r>
      <w:r w:rsidRPr="000F26C0">
        <w:t xml:space="preserve"> Д</w:t>
      </w:r>
      <w:r w:rsidR="004223A5" w:rsidRPr="000F26C0">
        <w:t xml:space="preserve">иректор </w:t>
      </w:r>
      <w:r w:rsidR="00454565" w:rsidRPr="000F26C0">
        <w:t>по</w:t>
      </w:r>
      <w:r w:rsidR="004223A5" w:rsidRPr="000F26C0">
        <w:t xml:space="preserve"> </w:t>
      </w:r>
      <w:r w:rsidR="00940B19" w:rsidRPr="000F26C0">
        <w:t>з</w:t>
      </w:r>
      <w:r w:rsidR="00454565" w:rsidRPr="000F26C0">
        <w:t>акуп</w:t>
      </w:r>
      <w:r w:rsidR="004223A5" w:rsidRPr="000F26C0">
        <w:t>к</w:t>
      </w:r>
      <w:r w:rsidR="00454565" w:rsidRPr="000F26C0">
        <w:t>ам</w:t>
      </w:r>
      <w:r w:rsidR="00940B19" w:rsidRPr="000F26C0">
        <w:t xml:space="preserve"> ОАО «Атомредметзолото»</w:t>
      </w:r>
    </w:p>
    <w:p w:rsidR="004223A5" w:rsidRPr="000F26C0" w:rsidRDefault="004223A5" w:rsidP="00420F3A">
      <w:pPr>
        <w:jc w:val="both"/>
      </w:pPr>
    </w:p>
    <w:p w:rsidR="004223A5" w:rsidRPr="000F26C0" w:rsidRDefault="004223A5" w:rsidP="00420F3A">
      <w:pPr>
        <w:jc w:val="both"/>
        <w:rPr>
          <w:b/>
        </w:rPr>
      </w:pPr>
      <w:r w:rsidRPr="000F26C0">
        <w:rPr>
          <w:b/>
        </w:rPr>
        <w:t>Члены комиссии:</w:t>
      </w:r>
    </w:p>
    <w:p w:rsidR="00210D4F" w:rsidRPr="000F26C0" w:rsidRDefault="00FD5CFA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Журавлев В.Р. – руководитель Представительства ОАО «ППГХО» в Москве;</w:t>
      </w:r>
    </w:p>
    <w:p w:rsidR="00210D4F" w:rsidRPr="000F26C0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Бондарь И.А.</w:t>
      </w:r>
      <w:r w:rsidR="00210D4F" w:rsidRPr="000F26C0">
        <w:t xml:space="preserve">  –</w:t>
      </w:r>
      <w:r w:rsidR="00454565" w:rsidRPr="000F26C0">
        <w:t xml:space="preserve"> </w:t>
      </w:r>
      <w:r w:rsidR="00EB7E15" w:rsidRPr="000F26C0">
        <w:t>сотрудник группы</w:t>
      </w:r>
      <w:r w:rsidR="00210D4F" w:rsidRPr="000F26C0">
        <w:t xml:space="preserve"> закупок ОАО «Атомредметзолото»;</w:t>
      </w:r>
    </w:p>
    <w:p w:rsidR="00210D4F" w:rsidRPr="000F26C0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Галатов А.С.</w:t>
      </w:r>
      <w:r w:rsidR="00210D4F" w:rsidRPr="000F26C0">
        <w:t xml:space="preserve"> </w:t>
      </w:r>
      <w:r w:rsidR="00454565" w:rsidRPr="000F26C0">
        <w:t xml:space="preserve">– </w:t>
      </w:r>
      <w:r w:rsidR="00EB7E15" w:rsidRPr="000F26C0">
        <w:t>сотрудник группы закупок ОАО «Атомредметзолото»;</w:t>
      </w:r>
    </w:p>
    <w:p w:rsidR="00DF19DF" w:rsidRPr="000F26C0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Старчикова Е.С.</w:t>
      </w:r>
      <w:r w:rsidR="00DF19DF" w:rsidRPr="000F26C0">
        <w:t xml:space="preserve"> </w:t>
      </w:r>
      <w:r w:rsidR="00454565" w:rsidRPr="000F26C0">
        <w:t xml:space="preserve">– </w:t>
      </w:r>
      <w:r w:rsidR="00EB7E15" w:rsidRPr="000F26C0">
        <w:t>сотрудник группы закупок ОАО «Атомредметзолото»;</w:t>
      </w:r>
    </w:p>
    <w:p w:rsidR="00454565" w:rsidRPr="000F26C0" w:rsidRDefault="00202BAD" w:rsidP="0045456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Турков В.П.</w:t>
      </w:r>
      <w:r w:rsidR="00454565" w:rsidRPr="000F26C0">
        <w:t xml:space="preserve"> – </w:t>
      </w:r>
      <w:r w:rsidR="00EB7E15" w:rsidRPr="000F26C0">
        <w:t>сотрудник группы закупок ОАО «Атомредметзолото».</w:t>
      </w:r>
    </w:p>
    <w:p w:rsidR="001B6A1B" w:rsidRPr="000F26C0" w:rsidRDefault="001B6A1B" w:rsidP="00210D4F">
      <w:pPr>
        <w:jc w:val="both"/>
      </w:pPr>
    </w:p>
    <w:p w:rsidR="00210D4F" w:rsidRPr="000F26C0" w:rsidRDefault="00210D4F" w:rsidP="00210D4F">
      <w:pPr>
        <w:jc w:val="both"/>
      </w:pPr>
      <w:r w:rsidRPr="000F26C0">
        <w:t xml:space="preserve">Из </w:t>
      </w:r>
      <w:r w:rsidR="00DF19DF" w:rsidRPr="000F26C0">
        <w:t>6</w:t>
      </w:r>
      <w:r w:rsidRPr="000F26C0">
        <w:t xml:space="preserve"> представителей конкурсной комиссии на заседании присутств</w:t>
      </w:r>
      <w:r w:rsidR="00C10ADD" w:rsidRPr="000F26C0">
        <w:t>уют</w:t>
      </w:r>
      <w:r w:rsidRPr="000F26C0">
        <w:t xml:space="preserve"> </w:t>
      </w:r>
      <w:r w:rsidR="00DF19DF" w:rsidRPr="000F26C0">
        <w:t>6</w:t>
      </w:r>
      <w:r w:rsidRPr="000F26C0">
        <w:t xml:space="preserve">. Кворум </w:t>
      </w:r>
      <w:r w:rsidR="00C10ADD" w:rsidRPr="000F26C0">
        <w:t>имеется</w:t>
      </w:r>
      <w:r w:rsidRPr="000F26C0">
        <w:t>.</w:t>
      </w:r>
    </w:p>
    <w:p w:rsidR="008B5059" w:rsidRPr="000F26C0" w:rsidRDefault="008B5059" w:rsidP="003F62C0">
      <w:pPr>
        <w:jc w:val="both"/>
      </w:pPr>
    </w:p>
    <w:p w:rsidR="002E3724" w:rsidRPr="000F26C0" w:rsidRDefault="00740608" w:rsidP="003F62C0">
      <w:pPr>
        <w:jc w:val="both"/>
      </w:pPr>
      <w:r w:rsidRPr="000F26C0">
        <w:rPr>
          <w:b/>
        </w:rPr>
        <w:t>7</w:t>
      </w:r>
      <w:r w:rsidR="00DB7BA4" w:rsidRPr="000F26C0">
        <w:rPr>
          <w:b/>
        </w:rPr>
        <w:t>.</w:t>
      </w:r>
      <w:r w:rsidR="00940B19" w:rsidRPr="000F26C0">
        <w:t xml:space="preserve"> </w:t>
      </w:r>
      <w:r w:rsidR="000900B7" w:rsidRPr="000F26C0"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</w:t>
      </w:r>
      <w:r w:rsidR="002E3724" w:rsidRPr="000F26C0">
        <w:t>о редукционе и приняла решение:</w:t>
      </w:r>
    </w:p>
    <w:p w:rsidR="006A17AC" w:rsidRPr="000F26C0" w:rsidRDefault="000900B7" w:rsidP="003F62C0">
      <w:pPr>
        <w:jc w:val="both"/>
      </w:pPr>
      <w:r w:rsidRPr="000F26C0">
        <w:t>- принять вторые части заявок следующих участников процедуры закупки:</w:t>
      </w:r>
    </w:p>
    <w:p w:rsidR="00884DFF" w:rsidRPr="000F26C0" w:rsidRDefault="00884DFF" w:rsidP="003F62C0">
      <w:pPr>
        <w:jc w:val="both"/>
      </w:pPr>
    </w:p>
    <w:tbl>
      <w:tblPr>
        <w:tblW w:w="9386" w:type="dxa"/>
        <w:jc w:val="center"/>
        <w:tblCellSpacing w:w="15" w:type="dxa"/>
        <w:tblInd w:w="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"/>
        <w:gridCol w:w="1983"/>
        <w:gridCol w:w="2111"/>
        <w:gridCol w:w="1657"/>
        <w:gridCol w:w="1466"/>
        <w:gridCol w:w="1730"/>
      </w:tblGrid>
      <w:tr w:rsidR="00E7356E" w:rsidRPr="000F26C0" w:rsidTr="00E7356E">
        <w:trPr>
          <w:tblCellSpacing w:w="15" w:type="dxa"/>
          <w:jc w:val="center"/>
        </w:trPr>
        <w:tc>
          <w:tcPr>
            <w:tcW w:w="366" w:type="dxa"/>
            <w:vAlign w:val="center"/>
            <w:hideMark/>
          </w:tcPr>
          <w:p w:rsidR="00E7356E" w:rsidRPr="000F26C0" w:rsidRDefault="00E7356E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№ п/п</w:t>
            </w:r>
          </w:p>
        </w:tc>
        <w:tc>
          <w:tcPr>
            <w:tcW w:w="1801" w:type="dxa"/>
            <w:vAlign w:val="center"/>
            <w:hideMark/>
          </w:tcPr>
          <w:p w:rsidR="00E7356E" w:rsidRPr="000F26C0" w:rsidRDefault="00E7356E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Номер участника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1730" w:type="dxa"/>
            <w:vAlign w:val="center"/>
            <w:hideMark/>
          </w:tcPr>
          <w:p w:rsidR="00E7356E" w:rsidRPr="000F26C0" w:rsidRDefault="00E7356E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Предлагаемая цена</w:t>
            </w:r>
          </w:p>
        </w:tc>
      </w:tr>
      <w:tr w:rsidR="00E7356E" w:rsidRPr="000F26C0" w:rsidTr="00E7356E">
        <w:trPr>
          <w:tblCellSpacing w:w="15" w:type="dxa"/>
          <w:jc w:val="center"/>
        </w:trPr>
        <w:tc>
          <w:tcPr>
            <w:tcW w:w="366" w:type="dxa"/>
            <w:vAlign w:val="center"/>
            <w:hideMark/>
          </w:tcPr>
          <w:p w:rsidR="00E7356E" w:rsidRPr="000F26C0" w:rsidRDefault="00E7356E" w:rsidP="008D0DCE">
            <w:r w:rsidRPr="000F26C0">
              <w:t>1</w:t>
            </w:r>
          </w:p>
        </w:tc>
        <w:tc>
          <w:tcPr>
            <w:tcW w:w="1801" w:type="dxa"/>
            <w:vAlign w:val="center"/>
            <w:hideMark/>
          </w:tcPr>
          <w:p w:rsidR="00E7356E" w:rsidRPr="000F26C0" w:rsidRDefault="00E7356E" w:rsidP="008D0DCE">
            <w:r w:rsidRPr="000F26C0">
              <w:t>Участник №1 (заявка № 7885_AB01009)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E7356E">
            <w:r w:rsidRPr="000F26C0">
              <w:t xml:space="preserve">ООО </w:t>
            </w:r>
            <w:r w:rsidRPr="000F26C0">
              <w:t>«</w:t>
            </w:r>
            <w:r w:rsidRPr="000F26C0">
              <w:t>Миркомплект</w:t>
            </w:r>
            <w:r w:rsidRPr="000F26C0">
              <w:t>»</w:t>
            </w:r>
            <w:r w:rsidRPr="000F26C0">
              <w:br/>
              <w:t>ИНН 7718793373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107150, г. Москва, ул. Бойцовая, д.22, стр.3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27 Март 2012 г. 13:33</w:t>
            </w:r>
          </w:p>
        </w:tc>
        <w:tc>
          <w:tcPr>
            <w:tcW w:w="1730" w:type="dxa"/>
            <w:vAlign w:val="center"/>
            <w:hideMark/>
          </w:tcPr>
          <w:p w:rsidR="00E7356E" w:rsidRPr="000F26C0" w:rsidRDefault="00E7356E" w:rsidP="008D0DCE">
            <w:r w:rsidRPr="000F26C0">
              <w:t>14 556 568.28 российский рубль (четырнадцать миллионов пятьсот пятьдесят шесть тысяч пятьсот шестьдесят восемь рублей 28 копеек) с учетом НДС</w:t>
            </w:r>
          </w:p>
        </w:tc>
      </w:tr>
      <w:tr w:rsidR="00E7356E" w:rsidRPr="000F26C0" w:rsidTr="00E7356E">
        <w:trPr>
          <w:tblCellSpacing w:w="15" w:type="dxa"/>
          <w:jc w:val="center"/>
        </w:trPr>
        <w:tc>
          <w:tcPr>
            <w:tcW w:w="366" w:type="dxa"/>
            <w:vAlign w:val="center"/>
            <w:hideMark/>
          </w:tcPr>
          <w:p w:rsidR="00E7356E" w:rsidRPr="000F26C0" w:rsidRDefault="00E7356E" w:rsidP="008D0DCE">
            <w:r w:rsidRPr="000F26C0">
              <w:t>2</w:t>
            </w:r>
          </w:p>
        </w:tc>
        <w:tc>
          <w:tcPr>
            <w:tcW w:w="1801" w:type="dxa"/>
            <w:vAlign w:val="center"/>
            <w:hideMark/>
          </w:tcPr>
          <w:p w:rsidR="00E7356E" w:rsidRPr="000F26C0" w:rsidRDefault="00E7356E" w:rsidP="008D0DCE">
            <w:r w:rsidRPr="000F26C0">
              <w:t>Участник №3 (заявка № 5413_AB01009)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ООО «СПТ»</w:t>
            </w:r>
            <w:r w:rsidRPr="000F26C0">
              <w:br/>
              <w:t>ИНН 7706726326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119017, Московская</w:t>
            </w:r>
            <w:r w:rsidRPr="000F26C0">
              <w:t xml:space="preserve"> обл.</w:t>
            </w:r>
            <w:r w:rsidRPr="000F26C0">
              <w:t>, г. Москва, улица Херсонская, д. 7, корпус</w:t>
            </w:r>
            <w:r w:rsidRPr="000F26C0">
              <w:t xml:space="preserve"> </w:t>
            </w:r>
            <w:r w:rsidRPr="000F26C0">
              <w:t>1,</w:t>
            </w:r>
            <w:r w:rsidRPr="000F26C0">
              <w:t xml:space="preserve"> </w:t>
            </w:r>
            <w:r w:rsidRPr="000F26C0">
              <w:t>помещение</w:t>
            </w:r>
            <w:r w:rsidRPr="000F26C0">
              <w:t xml:space="preserve"> </w:t>
            </w:r>
            <w:r w:rsidRPr="000F26C0">
              <w:t>2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27 Март 2012 г. 17:30</w:t>
            </w:r>
          </w:p>
        </w:tc>
        <w:tc>
          <w:tcPr>
            <w:tcW w:w="1730" w:type="dxa"/>
            <w:vAlign w:val="center"/>
            <w:hideMark/>
          </w:tcPr>
          <w:p w:rsidR="00E7356E" w:rsidRPr="000F26C0" w:rsidRDefault="00E7356E" w:rsidP="008D0DCE">
            <w:r w:rsidRPr="000F26C0">
              <w:t>14 630 086.30 российский рубль (четырнадцать миллионов шестьсот тридцать тысяч восемьдесят шесть рублей 30 копеек) с учетом НДС</w:t>
            </w:r>
          </w:p>
        </w:tc>
      </w:tr>
      <w:tr w:rsidR="00E7356E" w:rsidRPr="000F26C0" w:rsidTr="00E7356E">
        <w:trPr>
          <w:tblCellSpacing w:w="15" w:type="dxa"/>
          <w:jc w:val="center"/>
        </w:trPr>
        <w:tc>
          <w:tcPr>
            <w:tcW w:w="366" w:type="dxa"/>
            <w:vAlign w:val="center"/>
            <w:hideMark/>
          </w:tcPr>
          <w:p w:rsidR="00E7356E" w:rsidRPr="000F26C0" w:rsidRDefault="00E7356E" w:rsidP="008D0DCE">
            <w:r w:rsidRPr="000F26C0">
              <w:t>3</w:t>
            </w:r>
          </w:p>
        </w:tc>
        <w:tc>
          <w:tcPr>
            <w:tcW w:w="1801" w:type="dxa"/>
            <w:vAlign w:val="center"/>
            <w:hideMark/>
          </w:tcPr>
          <w:p w:rsidR="00E7356E" w:rsidRPr="000F26C0" w:rsidRDefault="00E7356E" w:rsidP="008D0DCE">
            <w:r w:rsidRPr="000F26C0">
              <w:t>Участник №2 (заявка № 6589_AB01009)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ЗАО «РусИнвестРесурс»</w:t>
            </w:r>
            <w:r w:rsidRPr="000F26C0">
              <w:br/>
              <w:t>ИНН 7731610903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143420, МО, Красногорский район, п/о Архангельское, 4-й км Ильинское шоссе, стр.8</w:t>
            </w:r>
          </w:p>
        </w:tc>
        <w:tc>
          <w:tcPr>
            <w:tcW w:w="0" w:type="auto"/>
            <w:vAlign w:val="center"/>
            <w:hideMark/>
          </w:tcPr>
          <w:p w:rsidR="00E7356E" w:rsidRPr="000F26C0" w:rsidRDefault="00E7356E" w:rsidP="008D0DCE">
            <w:r w:rsidRPr="000F26C0">
              <w:t>27 Март 2012 г. 14:13</w:t>
            </w:r>
          </w:p>
        </w:tc>
        <w:tc>
          <w:tcPr>
            <w:tcW w:w="1730" w:type="dxa"/>
            <w:vAlign w:val="center"/>
            <w:hideMark/>
          </w:tcPr>
          <w:p w:rsidR="00E7356E" w:rsidRPr="000F26C0" w:rsidRDefault="00E7356E" w:rsidP="008D0DCE">
            <w:r w:rsidRPr="000F26C0">
              <w:t>14 703 604.32 российский рубль (четырнадцать миллионов семьсот три тысячи шестьсот четыре рубля 32 копейки) с учетом НДС (начальная цена договора)</w:t>
            </w:r>
          </w:p>
        </w:tc>
      </w:tr>
    </w:tbl>
    <w:p w:rsidR="00E6688A" w:rsidRPr="000F26C0" w:rsidRDefault="00E6688A" w:rsidP="00940B19">
      <w:pPr>
        <w:jc w:val="both"/>
        <w:rPr>
          <w:b/>
        </w:rPr>
      </w:pPr>
    </w:p>
    <w:p w:rsidR="002E3724" w:rsidRPr="000F26C0" w:rsidRDefault="002E3724" w:rsidP="002E3724">
      <w:pPr>
        <w:spacing w:after="240"/>
        <w:jc w:val="both"/>
      </w:pPr>
      <w:r w:rsidRPr="000F26C0">
        <w:t xml:space="preserve">- отклонить вторые части заявок следующих участников процедуры закупки: </w:t>
      </w: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145"/>
        <w:gridCol w:w="2770"/>
        <w:gridCol w:w="3367"/>
      </w:tblGrid>
      <w:tr w:rsidR="000F26C0" w:rsidRPr="000F26C0" w:rsidTr="000F26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Номер участника</w:t>
            </w:r>
          </w:p>
        </w:tc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pPr>
              <w:jc w:val="center"/>
              <w:rPr>
                <w:b/>
                <w:bCs/>
              </w:rPr>
            </w:pPr>
            <w:r w:rsidRPr="000F26C0">
              <w:rPr>
                <w:b/>
                <w:bCs/>
              </w:rPr>
              <w:t>Причина отклонения</w:t>
            </w:r>
          </w:p>
        </w:tc>
      </w:tr>
      <w:tr w:rsidR="000F26C0" w:rsidRPr="000F26C0" w:rsidTr="000F26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r w:rsidRPr="000F26C0">
              <w:t>1</w:t>
            </w:r>
          </w:p>
        </w:tc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r w:rsidRPr="000F26C0">
              <w:t>Участник №4 (заявка № 8591_AB01009)</w:t>
            </w:r>
          </w:p>
        </w:tc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r w:rsidRPr="000F26C0">
              <w:t>ООО «ЭнергоМашПром»</w:t>
            </w:r>
            <w:r w:rsidRPr="000F26C0">
              <w:br/>
              <w:t>ИНН 7715581042</w:t>
            </w:r>
          </w:p>
        </w:tc>
        <w:tc>
          <w:tcPr>
            <w:tcW w:w="0" w:type="auto"/>
            <w:vAlign w:val="center"/>
            <w:hideMark/>
          </w:tcPr>
          <w:p w:rsidR="000F26C0" w:rsidRPr="000F26C0" w:rsidRDefault="000F26C0" w:rsidP="008D0DCE">
            <w:r w:rsidRPr="000F26C0">
              <w:t xml:space="preserve">Не соответствует пункту 12 части 2 документации об электронном редукционе. Отсутствует платежное поручение, подтверждающее внесение денежных средств в качестве обеспечения заявки на участие в редукционе. </w:t>
            </w:r>
          </w:p>
        </w:tc>
      </w:tr>
    </w:tbl>
    <w:p w:rsidR="002E3724" w:rsidRPr="000F26C0" w:rsidRDefault="002E3724" w:rsidP="00940B19">
      <w:pPr>
        <w:jc w:val="both"/>
        <w:rPr>
          <w:b/>
        </w:rPr>
      </w:pPr>
    </w:p>
    <w:p w:rsidR="000900B7" w:rsidRPr="000F26C0" w:rsidRDefault="00695F17" w:rsidP="000900B7">
      <w:pPr>
        <w:jc w:val="both"/>
        <w:rPr>
          <w:b/>
        </w:rPr>
      </w:pPr>
      <w:r w:rsidRPr="000F26C0">
        <w:rPr>
          <w:b/>
        </w:rPr>
        <w:t>8</w:t>
      </w:r>
      <w:r w:rsidR="000900B7" w:rsidRPr="000F26C0">
        <w:rPr>
          <w:b/>
        </w:rPr>
        <w:t>. Итоги редукциона:</w:t>
      </w:r>
    </w:p>
    <w:p w:rsidR="000900B7" w:rsidRPr="000F26C0" w:rsidRDefault="000900B7" w:rsidP="000900B7">
      <w:pPr>
        <w:spacing w:after="120"/>
        <w:jc w:val="both"/>
      </w:pPr>
      <w:r w:rsidRPr="000F26C0">
        <w:t>В соответствии с извещением об редукционе и результатами торгов, на основании ст</w:t>
      </w:r>
      <w:r w:rsidR="004C1B2A" w:rsidRPr="000F26C0">
        <w:t>атьи</w:t>
      </w:r>
      <w:r w:rsidRPr="000F26C0">
        <w:t xml:space="preserve"> 44, Единого отраслевого стандарта закупок Госкорпорации «Росатом»</w:t>
      </w:r>
      <w:r w:rsidR="000F26C0" w:rsidRPr="000F26C0">
        <w:t xml:space="preserve"> (редакция с изм. от 18.01.2012)</w:t>
      </w:r>
      <w:r w:rsidRPr="000F26C0">
        <w:t xml:space="preserve">: </w:t>
      </w:r>
    </w:p>
    <w:p w:rsidR="000900B7" w:rsidRPr="000F26C0" w:rsidRDefault="000900B7" w:rsidP="000900B7">
      <w:pPr>
        <w:spacing w:after="120"/>
        <w:jc w:val="both"/>
      </w:pPr>
      <w:r w:rsidRPr="000F26C0">
        <w:t xml:space="preserve">- победителем редукциона признан участник </w:t>
      </w:r>
      <w:r w:rsidR="000F26C0" w:rsidRPr="000F26C0">
        <w:t>ОО</w:t>
      </w:r>
      <w:r w:rsidR="00176145" w:rsidRPr="000F26C0">
        <w:t>О «</w:t>
      </w:r>
      <w:r w:rsidR="000F26C0" w:rsidRPr="000F26C0">
        <w:t>Миркомплект</w:t>
      </w:r>
      <w:r w:rsidR="00176145" w:rsidRPr="000F26C0">
        <w:t>»</w:t>
      </w:r>
      <w:r w:rsidRPr="000F26C0">
        <w:t xml:space="preserve">, предложивший  цену договора: </w:t>
      </w:r>
      <w:r w:rsidR="000F26C0" w:rsidRPr="000F26C0">
        <w:t>14 556</w:t>
      </w:r>
      <w:r w:rsidR="000F26C0" w:rsidRPr="000F26C0">
        <w:t> </w:t>
      </w:r>
      <w:r w:rsidR="000F26C0" w:rsidRPr="000F26C0">
        <w:t>568</w:t>
      </w:r>
      <w:r w:rsidR="000F26C0" w:rsidRPr="000F26C0">
        <w:t>,</w:t>
      </w:r>
      <w:r w:rsidR="000F26C0" w:rsidRPr="000F26C0">
        <w:t xml:space="preserve">28 (четырнадцать миллионов пятьсот пятьдесят шесть тысяч пятьсот шестьдесят восемь рублей 28 копеек) </w:t>
      </w:r>
      <w:r w:rsidR="00176145" w:rsidRPr="000F26C0">
        <w:t>учетом НДС</w:t>
      </w:r>
      <w:r w:rsidRPr="000F26C0">
        <w:t>;</w:t>
      </w:r>
    </w:p>
    <w:p w:rsidR="000900B7" w:rsidRPr="000F26C0" w:rsidRDefault="000900B7" w:rsidP="000900B7">
      <w:pPr>
        <w:spacing w:after="120"/>
        <w:jc w:val="both"/>
      </w:pPr>
      <w:r w:rsidRPr="000F26C0">
        <w:t xml:space="preserve">- участник редукциона, занявший второе место, </w:t>
      </w:r>
      <w:r w:rsidR="00176145" w:rsidRPr="000F26C0">
        <w:t>ООО «</w:t>
      </w:r>
      <w:r w:rsidR="000F26C0" w:rsidRPr="000F26C0">
        <w:t>СПТ</w:t>
      </w:r>
      <w:r w:rsidR="00176145" w:rsidRPr="000F26C0">
        <w:t>»</w:t>
      </w:r>
      <w:r w:rsidRPr="000F26C0">
        <w:t>;</w:t>
      </w:r>
    </w:p>
    <w:p w:rsidR="00985F0B" w:rsidRPr="000F26C0" w:rsidRDefault="00695F17" w:rsidP="000900B7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0F26C0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 w:rsidR="000900B7" w:rsidRPr="000F26C0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.</w:t>
      </w:r>
      <w:r w:rsidR="000900B7" w:rsidRPr="000F26C0">
        <w:rPr>
          <w:sz w:val="24"/>
          <w:szCs w:val="24"/>
        </w:rPr>
        <w:t xml:space="preserve"> 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Договор заключается на основании статьи 45 Единого отраслевого стандарта закупок Госкорпорации «Росатом» </w:t>
      </w:r>
      <w:r w:rsidR="000F26C0" w:rsidRPr="000F26C0">
        <w:rPr>
          <w:rFonts w:ascii="Times New Roman" w:hAnsi="Times New Roman"/>
          <w:sz w:val="24"/>
          <w:szCs w:val="24"/>
        </w:rPr>
        <w:t xml:space="preserve">(редакция с изм. от 18.01.2012) 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на условиях, 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предусмотренных документацией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об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электронно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м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е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, по цене, предложенной победителем электронного редукциона</w:t>
      </w:r>
      <w:r w:rsidR="00202BAD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или участником редукциона, который сделал предпоследнее предложение о цене договора, перед победителем редукциона, и с которым заключается договор в случае уклонения победителя редукциона  от заключения договора.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Указанный участник процедуры закупки не вправе отказаться от заключения договора.</w:t>
      </w:r>
    </w:p>
    <w:p w:rsidR="00940B19" w:rsidRPr="000F26C0" w:rsidRDefault="00940B19" w:rsidP="00940B19">
      <w:pPr>
        <w:tabs>
          <w:tab w:val="left" w:pos="0"/>
        </w:tabs>
        <w:jc w:val="both"/>
      </w:pPr>
      <w:r w:rsidRPr="000F26C0">
        <w:rPr>
          <w:b/>
        </w:rPr>
        <w:t>1</w:t>
      </w:r>
      <w:r w:rsidR="00210D4F" w:rsidRPr="000F26C0">
        <w:rPr>
          <w:b/>
        </w:rPr>
        <w:t>0</w:t>
      </w:r>
      <w:r w:rsidRPr="000F26C0">
        <w:rPr>
          <w:b/>
        </w:rPr>
        <w:t>.</w:t>
      </w:r>
      <w:r w:rsidRPr="000F26C0">
        <w:rPr>
          <w:b/>
        </w:rPr>
        <w:tab/>
      </w:r>
      <w:r w:rsidRPr="000F26C0">
        <w:t xml:space="preserve">Данный протокол </w:t>
      </w:r>
      <w:r w:rsidR="002401A2" w:rsidRPr="000F26C0">
        <w:t xml:space="preserve">рассмотрения </w:t>
      </w:r>
      <w:r w:rsidR="00FE75E6" w:rsidRPr="000F26C0">
        <w:t>2</w:t>
      </w:r>
      <w:r w:rsidR="002401A2" w:rsidRPr="000F26C0">
        <w:t xml:space="preserve">-х частей заявок на участие в </w:t>
      </w:r>
      <w:r w:rsidRPr="000F26C0">
        <w:t>открыто</w:t>
      </w:r>
      <w:r w:rsidR="002401A2" w:rsidRPr="000F26C0">
        <w:t>м</w:t>
      </w:r>
      <w:r w:rsidRPr="000F26C0">
        <w:t xml:space="preserve"> редукцион</w:t>
      </w:r>
      <w:r w:rsidR="002401A2" w:rsidRPr="000F26C0">
        <w:t>е</w:t>
      </w:r>
      <w:r w:rsidRPr="000F26C0">
        <w:t xml:space="preserve"> разместить на сайте по адресу: </w:t>
      </w:r>
      <w:hyperlink r:id="rId10" w:history="1">
        <w:r w:rsidRPr="000F26C0">
          <w:t>http://zakupki.rosatom.ru</w:t>
        </w:r>
      </w:hyperlink>
      <w:r w:rsidRPr="000F26C0">
        <w:t xml:space="preserve"> на странице открытого редукциона в электронной форме </w:t>
      </w:r>
      <w:r w:rsidR="00A776C3" w:rsidRPr="000F26C0">
        <w:t>№ </w:t>
      </w:r>
      <w:r w:rsidR="00176145" w:rsidRPr="000F26C0">
        <w:t>1</w:t>
      </w:r>
      <w:r w:rsidR="000F26C0" w:rsidRPr="000F26C0">
        <w:t>20306</w:t>
      </w:r>
      <w:r w:rsidR="00176145" w:rsidRPr="000F26C0">
        <w:t>/0619/1</w:t>
      </w:r>
      <w:r w:rsidR="000F26C0" w:rsidRPr="000F26C0">
        <w:t>83</w:t>
      </w:r>
      <w:r w:rsidR="00202BAD" w:rsidRPr="000F26C0">
        <w:t xml:space="preserve"> </w:t>
      </w:r>
      <w:r w:rsidR="00A776C3" w:rsidRPr="000F26C0">
        <w:t xml:space="preserve">и </w:t>
      </w:r>
      <w:hyperlink r:id="rId11" w:history="1">
        <w:r w:rsidR="00A776C3" w:rsidRPr="000F26C0">
          <w:t>www.a-k-d.ru</w:t>
        </w:r>
      </w:hyperlink>
      <w:r w:rsidR="00A776C3" w:rsidRPr="000F26C0">
        <w:t xml:space="preserve"> на странице редукциона № </w:t>
      </w:r>
      <w:r w:rsidR="00A776C3" w:rsidRPr="000F26C0">
        <w:rPr>
          <w:lang w:val="en-US"/>
        </w:rPr>
        <w:t>A</w:t>
      </w:r>
      <w:r w:rsidR="00A776C3" w:rsidRPr="000F26C0">
        <w:t>В0</w:t>
      </w:r>
      <w:r w:rsidR="000F26C0" w:rsidRPr="000F26C0">
        <w:t>1009</w:t>
      </w:r>
      <w:r w:rsidRPr="000F26C0">
        <w:t>.</w:t>
      </w:r>
    </w:p>
    <w:p w:rsidR="00940B19" w:rsidRPr="000F26C0" w:rsidRDefault="00940B19" w:rsidP="00940B19">
      <w:pPr>
        <w:ind w:left="709" w:hanging="709"/>
        <w:jc w:val="both"/>
        <w:rPr>
          <w:b/>
        </w:rPr>
      </w:pPr>
    </w:p>
    <w:p w:rsidR="00940B19" w:rsidRPr="000F26C0" w:rsidRDefault="00940B19" w:rsidP="00940B19">
      <w:pPr>
        <w:jc w:val="both"/>
      </w:pPr>
      <w:r w:rsidRPr="000F26C0">
        <w:rPr>
          <w:b/>
        </w:rPr>
        <w:t>1</w:t>
      </w:r>
      <w:r w:rsidR="00210D4F" w:rsidRPr="000F26C0">
        <w:rPr>
          <w:b/>
        </w:rPr>
        <w:t>1</w:t>
      </w:r>
      <w:r w:rsidRPr="000F26C0">
        <w:rPr>
          <w:b/>
        </w:rPr>
        <w:t>.</w:t>
      </w:r>
      <w:r w:rsidRPr="000F26C0">
        <w:tab/>
        <w:t>Настоящий протокол хранится в течение трех лет с даты подведения итогов настоящего открытого редукциона в электронной форме.</w:t>
      </w:r>
    </w:p>
    <w:p w:rsidR="00940B19" w:rsidRPr="000F26C0" w:rsidRDefault="00940B19" w:rsidP="00940B19">
      <w:pPr>
        <w:ind w:left="705" w:hanging="705"/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1A7D9F" w:rsidRPr="000F26C0" w:rsidTr="007D04AF">
        <w:trPr>
          <w:trHeight w:val="587"/>
        </w:trPr>
        <w:tc>
          <w:tcPr>
            <w:tcW w:w="4361" w:type="dxa"/>
          </w:tcPr>
          <w:p w:rsidR="001A7D9F" w:rsidRPr="000F26C0" w:rsidRDefault="000F26C0" w:rsidP="001A7D9F">
            <w:pPr>
              <w:spacing w:after="240"/>
              <w:rPr>
                <w:b/>
              </w:rPr>
            </w:pPr>
            <w:r>
              <w:rPr>
                <w:b/>
              </w:rPr>
              <w:t>Директор</w:t>
            </w:r>
            <w:r w:rsidR="001A7D9F" w:rsidRPr="000F26C0">
              <w:rPr>
                <w:b/>
              </w:rPr>
              <w:t xml:space="preserve"> по закупкам,       председатель комиссии:</w:t>
            </w: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</w:p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0F26C0" w:rsidP="007D04AF">
            <w:pPr>
              <w:spacing w:after="240"/>
            </w:pPr>
            <w:r>
              <w:t>В.А. Захаров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  <w:r w:rsidRPr="000F26C0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0F26C0" w:rsidP="007D04AF">
            <w:pPr>
              <w:spacing w:after="240"/>
            </w:pPr>
            <w:r>
              <w:t xml:space="preserve">В.Р. </w:t>
            </w:r>
            <w:r w:rsidR="001E2FED">
              <w:t xml:space="preserve"> </w:t>
            </w:r>
            <w:r>
              <w:t>Журавлев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1A7D9F" w:rsidP="007D04AF">
            <w:pPr>
              <w:spacing w:after="240"/>
            </w:pPr>
            <w:r w:rsidRPr="000F26C0">
              <w:t>Е.С. Старчикова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1A7D9F" w:rsidP="007D04AF">
            <w:pPr>
              <w:spacing w:after="240"/>
            </w:pPr>
            <w:r w:rsidRPr="000F26C0">
              <w:t>А.С. Галатов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0F26C0" w:rsidP="007D04AF">
            <w:pPr>
              <w:spacing w:after="240"/>
            </w:pPr>
            <w:r>
              <w:t>И.А. Бондарь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2E3724" w:rsidP="007D04AF">
            <w:pPr>
              <w:jc w:val="right"/>
            </w:pPr>
            <w:r w:rsidRPr="000F26C0">
              <w:t>__</w:t>
            </w:r>
            <w:r w:rsidR="001A7D9F"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1A7D9F" w:rsidP="007D04AF">
            <w:pPr>
              <w:spacing w:after="240"/>
            </w:pPr>
            <w:r w:rsidRPr="000F26C0">
              <w:t>В.П. Турков</w:t>
            </w:r>
          </w:p>
        </w:tc>
      </w:tr>
    </w:tbl>
    <w:p w:rsidR="00210D4F" w:rsidRDefault="00210D4F" w:rsidP="00F63298">
      <w:pPr>
        <w:jc w:val="center"/>
        <w:rPr>
          <w:b/>
        </w:rPr>
      </w:pPr>
      <w:r>
        <w:rPr>
          <w:b/>
        </w:rPr>
        <w:t xml:space="preserve">Сведения о решении комиссии </w:t>
      </w:r>
      <w:r w:rsidR="007E746E">
        <w:rPr>
          <w:b/>
        </w:rPr>
        <w:t xml:space="preserve">по подведению итогов рассмотрения </w:t>
      </w:r>
      <w:r w:rsidR="007E746E" w:rsidRPr="003B1FCD">
        <w:rPr>
          <w:b/>
        </w:rPr>
        <w:t>заявок</w:t>
      </w:r>
      <w:r w:rsidR="007E746E">
        <w:rPr>
          <w:b/>
        </w:rPr>
        <w:t xml:space="preserve"> </w:t>
      </w:r>
      <w:r w:rsidR="007E746E" w:rsidRPr="003B1FCD">
        <w:rPr>
          <w:b/>
        </w:rPr>
        <w:t>на участие</w:t>
      </w:r>
      <w:r w:rsidR="007E746E">
        <w:rPr>
          <w:b/>
        </w:rPr>
        <w:t xml:space="preserve"> в</w:t>
      </w:r>
      <w:r>
        <w:rPr>
          <w:b/>
        </w:rPr>
        <w:t xml:space="preserve">  открыто</w:t>
      </w:r>
      <w:r w:rsidR="007E746E">
        <w:rPr>
          <w:b/>
        </w:rPr>
        <w:t>м</w:t>
      </w:r>
      <w:r>
        <w:rPr>
          <w:b/>
        </w:rPr>
        <w:t xml:space="preserve"> редукцион</w:t>
      </w:r>
      <w:r w:rsidR="007E746E">
        <w:rPr>
          <w:b/>
        </w:rPr>
        <w:t>е</w:t>
      </w:r>
      <w:r>
        <w:rPr>
          <w:b/>
        </w:rPr>
        <w:t xml:space="preserve"> в электронной форме</w:t>
      </w:r>
      <w:r w:rsidR="00F63298">
        <w:rPr>
          <w:b/>
        </w:rPr>
        <w:t xml:space="preserve"> </w:t>
      </w:r>
      <w:r w:rsidR="007E6D9C">
        <w:rPr>
          <w:b/>
        </w:rPr>
        <w:t xml:space="preserve">№ </w:t>
      </w:r>
      <w:r w:rsidR="00176145" w:rsidRPr="00176145">
        <w:rPr>
          <w:b/>
        </w:rPr>
        <w:t>1</w:t>
      </w:r>
      <w:r w:rsidR="00F63298">
        <w:rPr>
          <w:b/>
        </w:rPr>
        <w:t>20306</w:t>
      </w:r>
      <w:r w:rsidR="00176145" w:rsidRPr="00176145">
        <w:rPr>
          <w:b/>
        </w:rPr>
        <w:t>/0619/1</w:t>
      </w:r>
      <w:r w:rsidR="00F63298">
        <w:rPr>
          <w:b/>
        </w:rPr>
        <w:t>83</w:t>
      </w:r>
      <w:r w:rsidR="00176145">
        <w:rPr>
          <w:b/>
        </w:rPr>
        <w:t xml:space="preserve"> </w:t>
      </w:r>
      <w:r w:rsidR="00B0028F">
        <w:rPr>
          <w:b/>
        </w:rPr>
        <w:t>(А</w:t>
      </w:r>
      <w:r w:rsidR="00D355B8">
        <w:rPr>
          <w:b/>
        </w:rPr>
        <w:t>В0</w:t>
      </w:r>
      <w:r w:rsidR="00F63298">
        <w:rPr>
          <w:b/>
        </w:rPr>
        <w:t>1009</w:t>
      </w:r>
      <w:r w:rsidR="00B0028F">
        <w:rPr>
          <w:b/>
        </w:rPr>
        <w:t>)</w:t>
      </w:r>
    </w:p>
    <w:p w:rsidR="009D4F9B" w:rsidRPr="009D4F9B" w:rsidRDefault="009D4F9B" w:rsidP="009D4F9B">
      <w:pPr>
        <w:jc w:val="center"/>
        <w:rPr>
          <w:b/>
        </w:rPr>
      </w:pPr>
    </w:p>
    <w:p w:rsidR="00210D4F" w:rsidRDefault="00F63298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210D4F" w:rsidRPr="00F63298" w:rsidTr="002E3724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F63298" w:rsidRDefault="00210D4F" w:rsidP="00223604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F63298" w:rsidRDefault="00210D4F" w:rsidP="00223604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F63298" w:rsidRDefault="00210D4F" w:rsidP="00223604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926D2D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6D2D" w:rsidRPr="00F63298" w:rsidRDefault="00F63298" w:rsidP="00821982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 xml:space="preserve">ООО </w:t>
            </w:r>
            <w:r w:rsidRPr="00F63298">
              <w:rPr>
                <w:sz w:val="22"/>
                <w:szCs w:val="22"/>
              </w:rPr>
              <w:t>«</w:t>
            </w:r>
            <w:r w:rsidRPr="00F63298">
              <w:rPr>
                <w:sz w:val="22"/>
                <w:szCs w:val="22"/>
              </w:rPr>
              <w:t>Миркомплект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26D2D" w:rsidRPr="00F63298" w:rsidRDefault="002E3724" w:rsidP="00BE38F6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26D2D" w:rsidRPr="00F63298" w:rsidRDefault="00926D2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2E3724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F63298" w:rsidRDefault="00F63298" w:rsidP="00821982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«СПТ»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F63298" w:rsidRDefault="002E3724" w:rsidP="004D0695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F63298" w:rsidRDefault="002E372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2E3724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F63298" w:rsidRDefault="00F63298" w:rsidP="00821982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ЗАО «РусИнвестРесурс»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F63298" w:rsidRDefault="002E3724" w:rsidP="004D0695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F63298" w:rsidRDefault="002E372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2E3724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F63298" w:rsidRDefault="00F63298" w:rsidP="00821982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F63298" w:rsidRDefault="00F63298" w:rsidP="00F63298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</w:t>
            </w:r>
            <w:r w:rsidR="002E3724" w:rsidRPr="00F63298">
              <w:rPr>
                <w:sz w:val="22"/>
                <w:szCs w:val="22"/>
              </w:rPr>
              <w:t>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F63298" w:rsidRDefault="002E3724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9D1831">
        <w:t>Журавлев В</w:t>
      </w:r>
      <w:r w:rsidR="009D1831" w:rsidRPr="0056427C">
        <w:t>.</w:t>
      </w:r>
      <w:r w:rsidR="009D1831">
        <w:t>Р.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«Миркомплект»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«СПТ»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ЗАО «РусИнвестРесурс»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Бондарь И.А.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«Миркомплект»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«СПТ»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ЗАО «РусИнвестРесурс»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«Миркомплект»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«СПТ»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ЗАО «РусИнвестРесурс»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816631" w:rsidRDefault="00816631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Старчикова Е.С.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«Миркомплект»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«СПТ»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ЗАО «РусИнвестРесурс»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697B8E" w:rsidRDefault="00697B8E" w:rsidP="00DF19DF">
      <w:pPr>
        <w:jc w:val="both"/>
        <w:rPr>
          <w:b/>
          <w:sz w:val="22"/>
          <w:szCs w:val="22"/>
        </w:rPr>
      </w:pPr>
    </w:p>
    <w:p w:rsidR="00DF19DF" w:rsidRDefault="00DF19DF" w:rsidP="00DF19D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Турков В.П.</w:t>
      </w:r>
      <w:r w:rsidR="00280E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«Миркомплект»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«СПТ»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ЗАО «РусИнвестРесурс»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F63298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298" w:rsidRPr="00F63298" w:rsidRDefault="00F63298" w:rsidP="008D0DCE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3298" w:rsidRPr="00F63298" w:rsidRDefault="00F63298" w:rsidP="008D0DCE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3298" w:rsidRPr="00F63298" w:rsidRDefault="00F63298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6B5368" w:rsidRPr="00137D3A" w:rsidRDefault="006B5368" w:rsidP="00F63298">
      <w:pPr>
        <w:jc w:val="both"/>
      </w:pPr>
    </w:p>
    <w:sectPr w:rsidR="006B5368" w:rsidRPr="00137D3A" w:rsidSect="009D4F9B">
      <w:footerReference w:type="default" r:id="rId12"/>
      <w:pgSz w:w="11905" w:h="16837"/>
      <w:pgMar w:top="680" w:right="851" w:bottom="851" w:left="1701" w:header="720" w:footer="4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683" w:rsidRDefault="00EF2683" w:rsidP="006B5368">
      <w:r>
        <w:separator/>
      </w:r>
    </w:p>
  </w:endnote>
  <w:endnote w:type="continuationSeparator" w:id="0">
    <w:p w:rsidR="00EF2683" w:rsidRDefault="00EF2683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D10E9F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D10E9F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FD7439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683" w:rsidRDefault="00EF2683" w:rsidP="006B5368">
      <w:r>
        <w:separator/>
      </w:r>
    </w:p>
  </w:footnote>
  <w:footnote w:type="continuationSeparator" w:id="0">
    <w:p w:rsidR="00EF2683" w:rsidRDefault="00EF2683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6954"/>
    <w:rsid w:val="0000746B"/>
    <w:rsid w:val="00007F0F"/>
    <w:rsid w:val="00011322"/>
    <w:rsid w:val="00016E61"/>
    <w:rsid w:val="000209B8"/>
    <w:rsid w:val="00022D0E"/>
    <w:rsid w:val="00036476"/>
    <w:rsid w:val="0004328B"/>
    <w:rsid w:val="00046F81"/>
    <w:rsid w:val="00047083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0B7"/>
    <w:rsid w:val="00090C03"/>
    <w:rsid w:val="00095C7B"/>
    <w:rsid w:val="000A0248"/>
    <w:rsid w:val="000B184D"/>
    <w:rsid w:val="000C0660"/>
    <w:rsid w:val="000C0AC1"/>
    <w:rsid w:val="000C4C02"/>
    <w:rsid w:val="000C7566"/>
    <w:rsid w:val="000D10A1"/>
    <w:rsid w:val="000D327D"/>
    <w:rsid w:val="000E53EC"/>
    <w:rsid w:val="000F05D5"/>
    <w:rsid w:val="000F26C0"/>
    <w:rsid w:val="000F6BB3"/>
    <w:rsid w:val="00106A40"/>
    <w:rsid w:val="00125B58"/>
    <w:rsid w:val="00130BB1"/>
    <w:rsid w:val="0013543F"/>
    <w:rsid w:val="001367FE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70449"/>
    <w:rsid w:val="00170939"/>
    <w:rsid w:val="0017277D"/>
    <w:rsid w:val="001734AD"/>
    <w:rsid w:val="0017391D"/>
    <w:rsid w:val="00175FC3"/>
    <w:rsid w:val="00176145"/>
    <w:rsid w:val="001768AB"/>
    <w:rsid w:val="00176DC2"/>
    <w:rsid w:val="00180A38"/>
    <w:rsid w:val="00195DAC"/>
    <w:rsid w:val="001A1588"/>
    <w:rsid w:val="001A4940"/>
    <w:rsid w:val="001A5621"/>
    <w:rsid w:val="001A75A2"/>
    <w:rsid w:val="001A7D9F"/>
    <w:rsid w:val="001B6711"/>
    <w:rsid w:val="001B6A1B"/>
    <w:rsid w:val="001C463D"/>
    <w:rsid w:val="001C7671"/>
    <w:rsid w:val="001D32A7"/>
    <w:rsid w:val="001E01E3"/>
    <w:rsid w:val="001E283F"/>
    <w:rsid w:val="001E2FED"/>
    <w:rsid w:val="001E3229"/>
    <w:rsid w:val="001E5123"/>
    <w:rsid w:val="001F63CE"/>
    <w:rsid w:val="00201830"/>
    <w:rsid w:val="00201F73"/>
    <w:rsid w:val="00202696"/>
    <w:rsid w:val="00202BAD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72F4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92964"/>
    <w:rsid w:val="00293EBD"/>
    <w:rsid w:val="002A1DC5"/>
    <w:rsid w:val="002A3F90"/>
    <w:rsid w:val="002A4E30"/>
    <w:rsid w:val="002B0BC2"/>
    <w:rsid w:val="002B5B19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3724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1E"/>
    <w:rsid w:val="00315DDA"/>
    <w:rsid w:val="00317016"/>
    <w:rsid w:val="00324E0E"/>
    <w:rsid w:val="003268AB"/>
    <w:rsid w:val="003279E8"/>
    <w:rsid w:val="00330B55"/>
    <w:rsid w:val="003353C8"/>
    <w:rsid w:val="003421B1"/>
    <w:rsid w:val="00351B56"/>
    <w:rsid w:val="00361A52"/>
    <w:rsid w:val="00370A74"/>
    <w:rsid w:val="00371592"/>
    <w:rsid w:val="00371F25"/>
    <w:rsid w:val="00387CD3"/>
    <w:rsid w:val="00391E7A"/>
    <w:rsid w:val="0039280E"/>
    <w:rsid w:val="00392A7D"/>
    <w:rsid w:val="003960A9"/>
    <w:rsid w:val="003A0B38"/>
    <w:rsid w:val="003A0D92"/>
    <w:rsid w:val="003A2AC9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0BE8"/>
    <w:rsid w:val="00445561"/>
    <w:rsid w:val="00454565"/>
    <w:rsid w:val="00454AEA"/>
    <w:rsid w:val="0045762C"/>
    <w:rsid w:val="0047075D"/>
    <w:rsid w:val="00473312"/>
    <w:rsid w:val="00474D4A"/>
    <w:rsid w:val="00475E30"/>
    <w:rsid w:val="004914E0"/>
    <w:rsid w:val="00492F5C"/>
    <w:rsid w:val="004B34BD"/>
    <w:rsid w:val="004B6752"/>
    <w:rsid w:val="004B79FB"/>
    <w:rsid w:val="004C1B2A"/>
    <w:rsid w:val="004C233C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22B6A"/>
    <w:rsid w:val="0052510D"/>
    <w:rsid w:val="005274A8"/>
    <w:rsid w:val="00530754"/>
    <w:rsid w:val="00532408"/>
    <w:rsid w:val="00533122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02D29"/>
    <w:rsid w:val="006126C6"/>
    <w:rsid w:val="006127FE"/>
    <w:rsid w:val="00613229"/>
    <w:rsid w:val="006134B8"/>
    <w:rsid w:val="0061454A"/>
    <w:rsid w:val="00615EFF"/>
    <w:rsid w:val="00617B0E"/>
    <w:rsid w:val="00621A11"/>
    <w:rsid w:val="0062278D"/>
    <w:rsid w:val="0062572A"/>
    <w:rsid w:val="00625A80"/>
    <w:rsid w:val="00626094"/>
    <w:rsid w:val="00630959"/>
    <w:rsid w:val="00631FC0"/>
    <w:rsid w:val="00637594"/>
    <w:rsid w:val="00641F21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83A50"/>
    <w:rsid w:val="0068792F"/>
    <w:rsid w:val="00691A96"/>
    <w:rsid w:val="00695C8C"/>
    <w:rsid w:val="00695F17"/>
    <w:rsid w:val="00697B8E"/>
    <w:rsid w:val="00697F7A"/>
    <w:rsid w:val="006A17AC"/>
    <w:rsid w:val="006A1AFE"/>
    <w:rsid w:val="006A66D0"/>
    <w:rsid w:val="006B5368"/>
    <w:rsid w:val="006B5901"/>
    <w:rsid w:val="006B74C4"/>
    <w:rsid w:val="006C0747"/>
    <w:rsid w:val="006C3045"/>
    <w:rsid w:val="006D02DE"/>
    <w:rsid w:val="006D18BD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3EB4"/>
    <w:rsid w:val="007A0F1E"/>
    <w:rsid w:val="007A272A"/>
    <w:rsid w:val="007A3643"/>
    <w:rsid w:val="007A5088"/>
    <w:rsid w:val="007B76DD"/>
    <w:rsid w:val="007C184C"/>
    <w:rsid w:val="007C22CA"/>
    <w:rsid w:val="007C290F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C1C"/>
    <w:rsid w:val="007E6D9C"/>
    <w:rsid w:val="007E746E"/>
    <w:rsid w:val="007F32F5"/>
    <w:rsid w:val="008064C8"/>
    <w:rsid w:val="00806A49"/>
    <w:rsid w:val="00806E24"/>
    <w:rsid w:val="008152D4"/>
    <w:rsid w:val="00815A8B"/>
    <w:rsid w:val="00816631"/>
    <w:rsid w:val="00817469"/>
    <w:rsid w:val="00820745"/>
    <w:rsid w:val="00821982"/>
    <w:rsid w:val="0082684F"/>
    <w:rsid w:val="00831A29"/>
    <w:rsid w:val="00832A4F"/>
    <w:rsid w:val="00844E5B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2B38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26D2D"/>
    <w:rsid w:val="00932C6E"/>
    <w:rsid w:val="0093746D"/>
    <w:rsid w:val="00940B19"/>
    <w:rsid w:val="009427FB"/>
    <w:rsid w:val="00944634"/>
    <w:rsid w:val="00947F4D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4C92"/>
    <w:rsid w:val="00985F0B"/>
    <w:rsid w:val="0098692E"/>
    <w:rsid w:val="00991BC6"/>
    <w:rsid w:val="009A189D"/>
    <w:rsid w:val="009A25A2"/>
    <w:rsid w:val="009A413E"/>
    <w:rsid w:val="009B0A50"/>
    <w:rsid w:val="009B62F5"/>
    <w:rsid w:val="009C68DF"/>
    <w:rsid w:val="009D172F"/>
    <w:rsid w:val="009D1831"/>
    <w:rsid w:val="009D2F06"/>
    <w:rsid w:val="009D4F9B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369DA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776C3"/>
    <w:rsid w:val="00A94FE8"/>
    <w:rsid w:val="00A95335"/>
    <w:rsid w:val="00A976F5"/>
    <w:rsid w:val="00AA2EE9"/>
    <w:rsid w:val="00AA4CCD"/>
    <w:rsid w:val="00AA5DFB"/>
    <w:rsid w:val="00AA7ED2"/>
    <w:rsid w:val="00AC1D65"/>
    <w:rsid w:val="00AC3CF0"/>
    <w:rsid w:val="00AC749B"/>
    <w:rsid w:val="00AC7FDC"/>
    <w:rsid w:val="00AD5E2E"/>
    <w:rsid w:val="00AE6C82"/>
    <w:rsid w:val="00AE6EA4"/>
    <w:rsid w:val="00AE77CA"/>
    <w:rsid w:val="00AF0C42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D3EE1"/>
    <w:rsid w:val="00BE189F"/>
    <w:rsid w:val="00BE38F6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915"/>
    <w:rsid w:val="00C1632D"/>
    <w:rsid w:val="00C16735"/>
    <w:rsid w:val="00C17183"/>
    <w:rsid w:val="00C17F1F"/>
    <w:rsid w:val="00C23F59"/>
    <w:rsid w:val="00C24B64"/>
    <w:rsid w:val="00C30712"/>
    <w:rsid w:val="00C45B48"/>
    <w:rsid w:val="00C50E0E"/>
    <w:rsid w:val="00C52267"/>
    <w:rsid w:val="00C524AC"/>
    <w:rsid w:val="00C52C93"/>
    <w:rsid w:val="00C53F21"/>
    <w:rsid w:val="00C543E1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C7503"/>
    <w:rsid w:val="00CD0343"/>
    <w:rsid w:val="00CD2E98"/>
    <w:rsid w:val="00CE0CCC"/>
    <w:rsid w:val="00CE2C1A"/>
    <w:rsid w:val="00CE5AFC"/>
    <w:rsid w:val="00CF2D17"/>
    <w:rsid w:val="00CF5004"/>
    <w:rsid w:val="00CF7476"/>
    <w:rsid w:val="00CF7C0E"/>
    <w:rsid w:val="00D00EEB"/>
    <w:rsid w:val="00D0105C"/>
    <w:rsid w:val="00D04767"/>
    <w:rsid w:val="00D0639F"/>
    <w:rsid w:val="00D10908"/>
    <w:rsid w:val="00D10E9F"/>
    <w:rsid w:val="00D15506"/>
    <w:rsid w:val="00D241FD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3281"/>
    <w:rsid w:val="00D63A55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46F1"/>
    <w:rsid w:val="00D9707A"/>
    <w:rsid w:val="00DA74AD"/>
    <w:rsid w:val="00DB6FD0"/>
    <w:rsid w:val="00DB7BA4"/>
    <w:rsid w:val="00DC2724"/>
    <w:rsid w:val="00DC2C52"/>
    <w:rsid w:val="00DC5934"/>
    <w:rsid w:val="00DC6672"/>
    <w:rsid w:val="00DD73AF"/>
    <w:rsid w:val="00DE0178"/>
    <w:rsid w:val="00DE1A1D"/>
    <w:rsid w:val="00DE3166"/>
    <w:rsid w:val="00DE3CB2"/>
    <w:rsid w:val="00DE6CBC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25F92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356E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2BBB"/>
    <w:rsid w:val="00EB63BA"/>
    <w:rsid w:val="00EB6505"/>
    <w:rsid w:val="00EB651E"/>
    <w:rsid w:val="00EB7E15"/>
    <w:rsid w:val="00EC095F"/>
    <w:rsid w:val="00EC3C11"/>
    <w:rsid w:val="00EC3C25"/>
    <w:rsid w:val="00EC59DE"/>
    <w:rsid w:val="00EC5B50"/>
    <w:rsid w:val="00ED167F"/>
    <w:rsid w:val="00EE0B0B"/>
    <w:rsid w:val="00EE40A2"/>
    <w:rsid w:val="00EE40EC"/>
    <w:rsid w:val="00EF2683"/>
    <w:rsid w:val="00EF5A17"/>
    <w:rsid w:val="00F10945"/>
    <w:rsid w:val="00F14B81"/>
    <w:rsid w:val="00F16180"/>
    <w:rsid w:val="00F1752C"/>
    <w:rsid w:val="00F25E3E"/>
    <w:rsid w:val="00F26DE5"/>
    <w:rsid w:val="00F31CEA"/>
    <w:rsid w:val="00F331BB"/>
    <w:rsid w:val="00F33372"/>
    <w:rsid w:val="00F408AB"/>
    <w:rsid w:val="00F45822"/>
    <w:rsid w:val="00F45CF1"/>
    <w:rsid w:val="00F5046C"/>
    <w:rsid w:val="00F51F87"/>
    <w:rsid w:val="00F52FCD"/>
    <w:rsid w:val="00F53FE4"/>
    <w:rsid w:val="00F547A6"/>
    <w:rsid w:val="00F61054"/>
    <w:rsid w:val="00F63298"/>
    <w:rsid w:val="00F63695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C4DC4"/>
    <w:rsid w:val="00FC6AA3"/>
    <w:rsid w:val="00FD5CFA"/>
    <w:rsid w:val="00FD67E6"/>
    <w:rsid w:val="00FD719C"/>
    <w:rsid w:val="00FD7439"/>
    <w:rsid w:val="00FD7EB9"/>
    <w:rsid w:val="00FE1A3B"/>
    <w:rsid w:val="00FE3810"/>
    <w:rsid w:val="00FE75E6"/>
    <w:rsid w:val="00FF15CB"/>
    <w:rsid w:val="00FF1CAE"/>
    <w:rsid w:val="00FF33D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86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364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53117-3A74-470D-8F26-20C958FD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7456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6</cp:revision>
  <cp:lastPrinted>2011-11-15T07:10:00Z</cp:lastPrinted>
  <dcterms:created xsi:type="dcterms:W3CDTF">2012-04-10T07:20:00Z</dcterms:created>
  <dcterms:modified xsi:type="dcterms:W3CDTF">2012-04-10T07:22:00Z</dcterms:modified>
</cp:coreProperties>
</file>