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64A9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D73D41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64A92" w:rsidP="00D73D41">
            <w:pPr>
              <w:ind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16</w:t>
            </w:r>
            <w:r w:rsidR="00CC1AEA">
              <w:rPr>
                <w:sz w:val="28"/>
                <w:lang w:eastAsia="ru-RU"/>
              </w:rPr>
              <w:t>.0</w:t>
            </w:r>
            <w:r w:rsidR="00D73D41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D73D41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73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264A92">
              <w:rPr>
                <w:color w:val="000000"/>
                <w:sz w:val="28"/>
                <w:lang w:eastAsia="ru-RU"/>
              </w:rPr>
              <w:t>6265</w:t>
            </w:r>
            <w:bookmarkStart w:id="0" w:name="_GoBack"/>
            <w:bookmarkEnd w:id="0"/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85FA3">
        <w:rPr>
          <w:b/>
          <w:sz w:val="26"/>
          <w:szCs w:val="26"/>
        </w:rPr>
        <w:t>Ленточно-пильный станок COSEN MH 330-ER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proofErr w:type="gramStart"/>
      <w:r w:rsidR="00185FA3">
        <w:rPr>
          <w:b/>
          <w:sz w:val="28"/>
          <w:szCs w:val="28"/>
        </w:rPr>
        <w:t>Ленточно-пильный</w:t>
      </w:r>
      <w:proofErr w:type="gramEnd"/>
      <w:r w:rsidR="00185FA3">
        <w:rPr>
          <w:b/>
          <w:sz w:val="28"/>
          <w:szCs w:val="28"/>
        </w:rPr>
        <w:t xml:space="preserve"> станок COSEN MH 330-ER (б/у)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185FA3">
        <w:rPr>
          <w:sz w:val="28"/>
          <w:szCs w:val="28"/>
        </w:rPr>
        <w:t>2005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 xml:space="preserve">Россия, Красноярский край, г. Зеленогорск, ул. </w:t>
      </w:r>
      <w:r w:rsidR="00185FA3">
        <w:rPr>
          <w:bCs/>
          <w:sz w:val="28"/>
          <w:szCs w:val="28"/>
        </w:rPr>
        <w:t>Индустриальная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</w:t>
      </w:r>
      <w:r w:rsidR="00185FA3">
        <w:rPr>
          <w:bCs/>
          <w:sz w:val="28"/>
          <w:szCs w:val="28"/>
        </w:rPr>
        <w:t>10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85FA3">
        <w:rPr>
          <w:b/>
          <w:sz w:val="28"/>
          <w:szCs w:val="28"/>
        </w:rPr>
        <w:t>339 187,00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D73D41">
        <w:rPr>
          <w:iCs/>
          <w:color w:val="0000FF"/>
          <w:spacing w:val="4"/>
          <w:sz w:val="28"/>
          <w:szCs w:val="28"/>
        </w:rPr>
        <w:t>2</w:t>
      </w:r>
      <w:r w:rsidR="00857237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73D41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D73D41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857237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85FA3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9046628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185FA3" w:rsidP="008221D0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Ленточно-пильный</w:t>
            </w:r>
            <w:proofErr w:type="gramEnd"/>
            <w:r>
              <w:rPr>
                <w:sz w:val="22"/>
                <w:szCs w:val="22"/>
              </w:rPr>
              <w:t xml:space="preserve"> станок COSEN MH 330-ER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2005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85FA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339 187,00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85FA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339 187,00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85FA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339 187,00</w:t>
            </w:r>
          </w:p>
        </w:tc>
      </w:tr>
    </w:tbl>
    <w:p w:rsidR="002167C7" w:rsidRDefault="00185FA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48512" behindDoc="0" locked="0" layoutInCell="1" allowOverlap="1" wp14:anchorId="10FC6C1E">
            <wp:simplePos x="0" y="0"/>
            <wp:positionH relativeFrom="column">
              <wp:posOffset>1490807</wp:posOffset>
            </wp:positionH>
            <wp:positionV relativeFrom="paragraph">
              <wp:posOffset>59720</wp:posOffset>
            </wp:positionV>
            <wp:extent cx="4706454" cy="572031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1471" cy="5738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85FA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B8D79F0">
            <wp:simplePos x="0" y="0"/>
            <wp:positionH relativeFrom="column">
              <wp:posOffset>50888</wp:posOffset>
            </wp:positionH>
            <wp:positionV relativeFrom="paragraph">
              <wp:posOffset>34290</wp:posOffset>
            </wp:positionV>
            <wp:extent cx="2286000" cy="347512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475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B5FD2" w:rsidRDefault="002B5FD2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85FA3">
              <w:rPr>
                <w:b/>
                <w:szCs w:val="24"/>
              </w:rPr>
              <w:t>Ленточно-пильный станок COSEN MH 330-ER (б/у</w:t>
            </w:r>
            <w:proofErr w:type="gramStart"/>
            <w:r w:rsidR="00185FA3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85FA3">
              <w:rPr>
                <w:b/>
                <w:szCs w:val="24"/>
              </w:rPr>
              <w:t>339</w:t>
            </w:r>
            <w:proofErr w:type="gramEnd"/>
            <w:r w:rsidR="00185FA3">
              <w:rPr>
                <w:b/>
                <w:szCs w:val="24"/>
              </w:rPr>
              <w:t xml:space="preserve"> 187,00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185FA3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73D41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3D41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3D41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3D41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85FA3" w:rsidRPr="00185FA3">
            <w:rPr>
              <w:sz w:val="28"/>
            </w:rPr>
            <w:t xml:space="preserve">имущество: </w:t>
          </w:r>
          <w:proofErr w:type="gramStart"/>
          <w:r w:rsidR="00185FA3" w:rsidRPr="00185FA3">
            <w:rPr>
              <w:sz w:val="28"/>
            </w:rPr>
            <w:t>Ленточно-пильный</w:t>
          </w:r>
          <w:proofErr w:type="gramEnd"/>
          <w:r w:rsidR="00185FA3" w:rsidRPr="00185FA3">
            <w:rPr>
              <w:sz w:val="28"/>
            </w:rPr>
            <w:t xml:space="preserve"> станок COSEN MH 330-ER, </w:t>
          </w:r>
          <w:r w:rsidR="00185FA3">
            <w:rPr>
              <w:sz w:val="28"/>
            </w:rPr>
            <w:t>2005</w:t>
          </w:r>
          <w:r w:rsidR="00185FA3" w:rsidRPr="00185FA3">
            <w:rPr>
              <w:sz w:val="28"/>
            </w:rPr>
            <w:t xml:space="preserve"> </w:t>
          </w:r>
          <w:proofErr w:type="spellStart"/>
          <w:r w:rsidR="00185FA3" w:rsidRPr="00185FA3">
            <w:rPr>
              <w:sz w:val="28"/>
            </w:rPr>
            <w:t>г.в</w:t>
          </w:r>
          <w:proofErr w:type="spellEnd"/>
          <w:r w:rsidR="00185FA3" w:rsidRPr="00185FA3">
            <w:rPr>
              <w:sz w:val="28"/>
            </w:rPr>
            <w:t xml:space="preserve">., инв.№ </w:t>
          </w:r>
          <w:r w:rsidR="00185FA3">
            <w:rPr>
              <w:sz w:val="28"/>
            </w:rPr>
            <w:t>9046628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64A9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</w:t>
      </w:r>
      <w:r w:rsidRPr="00F76B2A">
        <w:rPr>
          <w:sz w:val="28"/>
          <w:szCs w:val="28"/>
          <w:lang w:eastAsia="ru-RU"/>
        </w:rPr>
        <w:lastRenderedPageBreak/>
        <w:t>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</w:t>
      </w:r>
      <w:r w:rsidRPr="00F76B2A">
        <w:rPr>
          <w:sz w:val="28"/>
          <w:szCs w:val="28"/>
          <w:lang w:eastAsia="ru-RU"/>
        </w:rPr>
        <w:lastRenderedPageBreak/>
        <w:t>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</w:t>
      </w:r>
      <w:r w:rsidRPr="00F76B2A">
        <w:rPr>
          <w:sz w:val="28"/>
          <w:szCs w:val="28"/>
          <w:lang w:eastAsia="ru-RU"/>
        </w:rPr>
        <w:lastRenderedPageBreak/>
        <w:t>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64A9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0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0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4758"/>
    <w:rsid w:val="0016581D"/>
    <w:rsid w:val="00167BD9"/>
    <w:rsid w:val="00172CAB"/>
    <w:rsid w:val="0017486A"/>
    <w:rsid w:val="00177D35"/>
    <w:rsid w:val="00182410"/>
    <w:rsid w:val="00185FA3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4A9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5FD2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206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5723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3D41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23F7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  <w14:docId w14:val="756941C2"/>
  <w15:docId w15:val="{64BAAED5-4EF9-40B7-9757-D55939C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3F31D-594D-4221-9EAB-2F67AF381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14</Pages>
  <Words>4821</Words>
  <Characters>27483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32240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14</cp:revision>
  <cp:lastPrinted>2019-03-22T03:22:00Z</cp:lastPrinted>
  <dcterms:created xsi:type="dcterms:W3CDTF">2022-06-06T06:57:00Z</dcterms:created>
  <dcterms:modified xsi:type="dcterms:W3CDTF">2023-03-16T02:54:00Z</dcterms:modified>
</cp:coreProperties>
</file>