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E7DA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5D06EA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A505A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8C7C77">
              <w:rPr>
                <w:sz w:val="28"/>
                <w:lang w:eastAsia="ru-RU"/>
              </w:rPr>
              <w:t>.0</w:t>
            </w:r>
            <w:r w:rsidR="005D06EA">
              <w:rPr>
                <w:sz w:val="28"/>
                <w:lang w:eastAsia="ru-RU"/>
              </w:rPr>
              <w:t>3</w:t>
            </w:r>
            <w:r w:rsidR="008C7C77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B7CC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1A505A">
              <w:rPr>
                <w:color w:val="000000"/>
                <w:sz w:val="28"/>
                <w:lang w:eastAsia="ru-RU"/>
              </w:rPr>
              <w:t>6051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BE7DA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E7DA0">
        <w:rPr>
          <w:b/>
          <w:sz w:val="28"/>
          <w:szCs w:val="28"/>
        </w:rPr>
        <w:t>132 180,00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E7DA0">
        <w:rPr>
          <w:iCs/>
          <w:color w:val="0000FF"/>
          <w:spacing w:val="4"/>
          <w:sz w:val="28"/>
          <w:szCs w:val="28"/>
        </w:rPr>
        <w:t>0</w:t>
      </w:r>
      <w:r w:rsidR="001A505A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D06EA">
        <w:rPr>
          <w:iCs/>
          <w:color w:val="0000FF"/>
          <w:spacing w:val="4"/>
          <w:sz w:val="28"/>
          <w:szCs w:val="28"/>
        </w:rPr>
        <w:t>а</w:t>
      </w:r>
      <w:r w:rsidR="00BE7DA0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D06EA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1A505A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BE7DA0" w:rsidRDefault="00BE7DA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bookmarkStart w:id="0" w:name="_GoBack"/>
      <w:bookmarkEnd w:id="0"/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E7D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132 180,00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E7D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132 180,00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E7DA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132 180,00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8134A5" wp14:editId="6BCD55C3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F60000B" wp14:editId="60EE768B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37469674" wp14:editId="2A069F75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B2011A3" wp14:editId="785174A6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7F50DB9" wp14:editId="3F1C50FE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</w:t>
            </w:r>
            <w:proofErr w:type="gramStart"/>
            <w:r w:rsidR="00C550EE">
              <w:rPr>
                <w:b/>
                <w:szCs w:val="24"/>
              </w:rPr>
              <w:t>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E7DA0">
              <w:rPr>
                <w:b/>
                <w:szCs w:val="24"/>
              </w:rPr>
              <w:t>132</w:t>
            </w:r>
            <w:proofErr w:type="gramEnd"/>
            <w:r w:rsidR="00BE7DA0">
              <w:rPr>
                <w:b/>
                <w:szCs w:val="24"/>
              </w:rPr>
              <w:t xml:space="preserve"> 180,00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5D06EA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B30C9A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B30C9A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B30C9A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E7DA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E7DA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B7CC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B7CC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505A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9EF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D7FD8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184B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06EA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0C9A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E7DA0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B7CCA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  <w14:docId w14:val="37D3418C"/>
  <w15:docId w15:val="{49C8C59C-9ED4-44AB-94A4-29864E69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C0E28-8D13-4114-ADE2-8D2259C0D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4847</Words>
  <Characters>27631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2023-03-24T08:00:00Z</dcterms:created>
  <dcterms:modified xsi:type="dcterms:W3CDTF">2023-03-24T08:02:00Z</dcterms:modified>
</cp:coreProperties>
</file>