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C50C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B11A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F34B07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C50C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34B07" w:rsidRPr="00F34B07">
              <w:rPr>
                <w:color w:val="000000"/>
                <w:sz w:val="28"/>
                <w:lang w:eastAsia="ru-RU"/>
              </w:rPr>
              <w:t>12175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B11A8">
              <w:rPr>
                <w:color w:val="000000"/>
                <w:sz w:val="28"/>
                <w:lang w:eastAsia="ru-RU"/>
              </w:rPr>
              <w:t>_</w:t>
            </w:r>
            <w:r w:rsidR="001C50C8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 xml:space="preserve">Кран </w:t>
      </w:r>
      <w:proofErr w:type="gramStart"/>
      <w:r w:rsidR="00EA036A">
        <w:rPr>
          <w:b/>
          <w:sz w:val="26"/>
          <w:szCs w:val="26"/>
        </w:rPr>
        <w:t>козловой</w:t>
      </w:r>
      <w:proofErr w:type="gramEnd"/>
      <w:r w:rsidR="00EA036A">
        <w:rPr>
          <w:b/>
          <w:sz w:val="26"/>
          <w:szCs w:val="26"/>
        </w:rPr>
        <w:t xml:space="preserve">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C50C8">
        <w:rPr>
          <w:b/>
          <w:sz w:val="28"/>
          <w:szCs w:val="28"/>
        </w:rPr>
        <w:t>942 600,00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C50C8">
        <w:rPr>
          <w:iCs/>
          <w:color w:val="0000FF"/>
          <w:spacing w:val="4"/>
          <w:sz w:val="28"/>
          <w:szCs w:val="28"/>
        </w:rPr>
        <w:t>18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55138E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gramStart"/>
            <w:r>
              <w:rPr>
                <w:sz w:val="22"/>
                <w:szCs w:val="22"/>
              </w:rPr>
              <w:t>козловой</w:t>
            </w:r>
            <w:proofErr w:type="gramEnd"/>
            <w:r>
              <w:rPr>
                <w:sz w:val="22"/>
                <w:szCs w:val="22"/>
              </w:rPr>
              <w:t xml:space="preserve">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C50C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C50C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942 600,00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C50C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942 600,00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3DF4CC9" wp14:editId="489179BC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FF7FC6A" wp14:editId="379B1D30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BB9A7F" wp14:editId="3C22CEBB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E61B88C" wp14:editId="25F199D2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 xml:space="preserve">Кран </w:t>
            </w:r>
            <w:proofErr w:type="gramStart"/>
            <w:r w:rsidR="00EA036A">
              <w:rPr>
                <w:b/>
                <w:szCs w:val="24"/>
              </w:rPr>
              <w:t>козловой</w:t>
            </w:r>
            <w:proofErr w:type="gramEnd"/>
            <w:r w:rsidR="00EA036A">
              <w:rPr>
                <w:b/>
                <w:szCs w:val="24"/>
              </w:rPr>
              <w:t xml:space="preserve"> ККС-10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C50C8">
              <w:rPr>
                <w:b/>
                <w:szCs w:val="24"/>
              </w:rPr>
              <w:t>942 600,00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</w:t>
          </w:r>
          <w:proofErr w:type="gramStart"/>
          <w:r w:rsidR="0068247C" w:rsidRPr="0068247C">
            <w:rPr>
              <w:sz w:val="28"/>
            </w:rPr>
            <w:t xml:space="preserve">       ,</w:t>
          </w:r>
          <w:proofErr w:type="gramEnd"/>
          <w:r w:rsidR="0068247C" w:rsidRPr="0068247C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C50C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C50C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C50C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C50C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C50C8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38E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11A8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D69B3-0EB4-467A-B6C8-B2F53CC9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15</Pages>
  <Words>4810</Words>
  <Characters>27423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2022-05-27T05:10:00Z</dcterms:created>
  <dcterms:modified xsi:type="dcterms:W3CDTF">2022-07-08T07:03:00Z</dcterms:modified>
</cp:coreProperties>
</file>