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Default Extension="emf" ContentType="image/x-emf"/>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5C97" w:rsidRPr="00985C97" w:rsidRDefault="00985C97" w:rsidP="00985C97">
      <w:pPr>
        <w:pStyle w:val="af0"/>
        <w:spacing w:before="40"/>
        <w:jc w:val="center"/>
        <w:rPr>
          <w:b/>
          <w:szCs w:val="24"/>
        </w:rPr>
      </w:pPr>
      <w:r w:rsidRPr="00985C97">
        <w:rPr>
          <w:b/>
          <w:caps/>
          <w:spacing w:val="14"/>
          <w:szCs w:val="24"/>
        </w:rPr>
        <w:t>Государственная корпорация по атомной энергии «росатом»</w:t>
      </w:r>
    </w:p>
    <w:p w:rsidR="00985C97" w:rsidRPr="00985C97" w:rsidRDefault="00985C97" w:rsidP="00985C97">
      <w:pPr>
        <w:pStyle w:val="af0"/>
        <w:spacing w:before="40"/>
        <w:jc w:val="center"/>
        <w:rPr>
          <w:b/>
          <w:szCs w:val="24"/>
        </w:rPr>
      </w:pPr>
    </w:p>
    <w:p w:rsidR="00985C97" w:rsidRPr="00985C97" w:rsidRDefault="00985C97" w:rsidP="00985C97">
      <w:pPr>
        <w:pStyle w:val="af0"/>
        <w:spacing w:before="40"/>
        <w:jc w:val="center"/>
        <w:rPr>
          <w:b/>
          <w:szCs w:val="24"/>
        </w:rPr>
      </w:pPr>
      <w:r w:rsidRPr="00985C97">
        <w:rPr>
          <w:b/>
          <w:szCs w:val="24"/>
        </w:rPr>
        <w:t>ОТКРЫТОЕ АКЦИОНЕРНОЕ ОБЩЕСТВО</w:t>
      </w:r>
    </w:p>
    <w:p w:rsidR="00985C97" w:rsidRPr="00985C97" w:rsidRDefault="00985C97" w:rsidP="00985C97">
      <w:pPr>
        <w:pStyle w:val="af0"/>
        <w:spacing w:before="120"/>
        <w:jc w:val="center"/>
        <w:rPr>
          <w:szCs w:val="24"/>
        </w:rPr>
      </w:pPr>
      <w:r w:rsidRPr="00985C97">
        <w:rPr>
          <w:b/>
          <w:szCs w:val="24"/>
        </w:rPr>
        <w:t>«ВОСТОЧНО-ЕВРОПЕЙСКИЙ ГОЛОВНОЙ НАУЧНО-ИССЛЕДОВАТЕЛЬСКИЙ И ПРОЕКТНЫЙ ИНСТИТУТ ЭНЕРГЕТИЧЕСКИХ ТЕХНОЛОГИЙ»</w:t>
      </w:r>
    </w:p>
    <w:p w:rsidR="00985C97" w:rsidRPr="00985C97" w:rsidRDefault="00F36F22" w:rsidP="00985C97">
      <w:pPr>
        <w:rPr>
          <w:rFonts w:ascii="Times New Roman" w:hAnsi="Times New Roman"/>
          <w:b/>
          <w:sz w:val="24"/>
          <w:szCs w:val="24"/>
        </w:rPr>
      </w:pPr>
      <w:r w:rsidRPr="00F36F22">
        <w:rPr>
          <w:rFonts w:ascii="Times New Roman" w:hAnsi="Times New Roman"/>
          <w:noProof/>
          <w:sz w:val="24"/>
          <w:szCs w:val="24"/>
        </w:rPr>
        <w:pict>
          <v:line id="_x0000_s1026" style="position:absolute;z-index:251656704" from="0,4.1pt" to="7in,4.1pt" strokeweight="3pt">
            <v:stroke linestyle="thinThin"/>
          </v:line>
        </w:pict>
      </w:r>
    </w:p>
    <w:p w:rsidR="00985C97" w:rsidRPr="00985C97" w:rsidRDefault="00985C97" w:rsidP="00985C97">
      <w:pPr>
        <w:pStyle w:val="af"/>
        <w:jc w:val="both"/>
      </w:pPr>
    </w:p>
    <w:p w:rsidR="007F3A80" w:rsidRPr="007F3A80" w:rsidRDefault="007F3A80" w:rsidP="007F3A80">
      <w:pPr>
        <w:ind w:left="5279"/>
        <w:contextualSpacing/>
        <w:rPr>
          <w:rFonts w:ascii="Times New Roman" w:hAnsi="Times New Roman"/>
          <w:b/>
        </w:rPr>
      </w:pPr>
      <w:r w:rsidRPr="007F3A80">
        <w:rPr>
          <w:rFonts w:ascii="Times New Roman" w:hAnsi="Times New Roman"/>
          <w:b/>
        </w:rPr>
        <w:t>УТВЕРЖДАЮ</w:t>
      </w:r>
      <w:r w:rsidRPr="007F3A80">
        <w:rPr>
          <w:rFonts w:ascii="Times New Roman" w:hAnsi="Times New Roman"/>
        </w:rPr>
        <w:t>:</w:t>
      </w:r>
      <w:r w:rsidRPr="007F3A80">
        <w:rPr>
          <w:rFonts w:ascii="Times New Roman" w:hAnsi="Times New Roman"/>
          <w:b/>
        </w:rPr>
        <w:t xml:space="preserve"> </w:t>
      </w:r>
    </w:p>
    <w:p w:rsidR="007F3A80" w:rsidRPr="007F3A80" w:rsidRDefault="007F3A80" w:rsidP="007F3A80">
      <w:pPr>
        <w:ind w:left="5279" w:hanging="34"/>
        <w:contextualSpacing/>
        <w:rPr>
          <w:rFonts w:ascii="Times New Roman" w:hAnsi="Times New Roman"/>
          <w:b/>
        </w:rPr>
      </w:pPr>
    </w:p>
    <w:p w:rsidR="007F3A80" w:rsidRPr="007F3A80" w:rsidRDefault="007F3A80" w:rsidP="007F3A80">
      <w:pPr>
        <w:ind w:left="5279" w:hanging="34"/>
        <w:contextualSpacing/>
        <w:rPr>
          <w:rFonts w:ascii="Times New Roman" w:hAnsi="Times New Roman"/>
          <w:sz w:val="28"/>
          <w:szCs w:val="20"/>
        </w:rPr>
      </w:pPr>
      <w:r w:rsidRPr="007F3A80">
        <w:rPr>
          <w:rFonts w:ascii="Times New Roman" w:hAnsi="Times New Roman"/>
          <w:sz w:val="28"/>
          <w:szCs w:val="20"/>
        </w:rPr>
        <w:t xml:space="preserve">Заместитель Генерального директора </w:t>
      </w:r>
    </w:p>
    <w:p w:rsidR="007F3A80" w:rsidRPr="007F3A80" w:rsidRDefault="007F3A80" w:rsidP="007F3A80">
      <w:pPr>
        <w:ind w:left="5279" w:hanging="34"/>
        <w:contextualSpacing/>
        <w:rPr>
          <w:rFonts w:ascii="Times New Roman" w:hAnsi="Times New Roman"/>
          <w:sz w:val="28"/>
          <w:szCs w:val="20"/>
        </w:rPr>
      </w:pPr>
      <w:r w:rsidRPr="007F3A80">
        <w:rPr>
          <w:rFonts w:ascii="Times New Roman" w:hAnsi="Times New Roman"/>
          <w:sz w:val="28"/>
          <w:szCs w:val="20"/>
        </w:rPr>
        <w:t>по экономике и финансам</w:t>
      </w:r>
    </w:p>
    <w:p w:rsidR="007F3A80" w:rsidRPr="007F3A80" w:rsidRDefault="007F3A80" w:rsidP="007F3A80">
      <w:pPr>
        <w:ind w:left="5279" w:hanging="34"/>
        <w:contextualSpacing/>
        <w:jc w:val="right"/>
        <w:rPr>
          <w:rFonts w:ascii="Times New Roman" w:hAnsi="Times New Roman"/>
          <w:sz w:val="28"/>
          <w:szCs w:val="20"/>
        </w:rPr>
      </w:pPr>
    </w:p>
    <w:p w:rsidR="007F3A80" w:rsidRPr="007F3A80" w:rsidRDefault="007F3A80" w:rsidP="007F3A80">
      <w:pPr>
        <w:ind w:left="5279" w:hanging="34"/>
        <w:contextualSpacing/>
        <w:rPr>
          <w:rFonts w:ascii="Times New Roman" w:hAnsi="Times New Roman"/>
          <w:sz w:val="28"/>
          <w:szCs w:val="20"/>
        </w:rPr>
      </w:pPr>
      <w:proofErr w:type="spellStart"/>
      <w:r w:rsidRPr="007F3A80">
        <w:rPr>
          <w:rFonts w:ascii="Times New Roman" w:hAnsi="Times New Roman"/>
          <w:sz w:val="28"/>
          <w:szCs w:val="20"/>
        </w:rPr>
        <w:t>________________С.А.Петров</w:t>
      </w:r>
      <w:proofErr w:type="spellEnd"/>
    </w:p>
    <w:p w:rsidR="007F3A80" w:rsidRPr="007F3A80" w:rsidRDefault="007F3A80" w:rsidP="007F3A80">
      <w:pPr>
        <w:ind w:left="5279" w:hanging="34"/>
        <w:contextualSpacing/>
        <w:rPr>
          <w:rFonts w:ascii="Times New Roman" w:hAnsi="Times New Roman"/>
          <w:sz w:val="28"/>
          <w:szCs w:val="20"/>
        </w:rPr>
      </w:pPr>
      <w:r w:rsidRPr="007F3A80">
        <w:rPr>
          <w:rFonts w:ascii="Times New Roman" w:hAnsi="Times New Roman"/>
          <w:sz w:val="28"/>
          <w:szCs w:val="20"/>
        </w:rPr>
        <w:t>«____»_________ 2012 г.</w:t>
      </w:r>
    </w:p>
    <w:p w:rsidR="007F3A80" w:rsidRPr="00C93DE0" w:rsidRDefault="007F3A80" w:rsidP="007F3A80">
      <w:pPr>
        <w:ind w:right="639"/>
      </w:pPr>
    </w:p>
    <w:p w:rsidR="007F3A80" w:rsidRPr="00C93DE0" w:rsidRDefault="007F3A80" w:rsidP="007F3A80">
      <w:pPr>
        <w:ind w:right="639"/>
      </w:pPr>
    </w:p>
    <w:p w:rsidR="00985C97" w:rsidRDefault="00985C97" w:rsidP="005D15E6">
      <w:pPr>
        <w:pStyle w:val="af"/>
        <w:spacing w:line="360" w:lineRule="exact"/>
        <w:contextualSpacing/>
        <w:jc w:val="center"/>
        <w:rPr>
          <w:b/>
          <w:sz w:val="28"/>
          <w:szCs w:val="28"/>
        </w:rPr>
      </w:pPr>
      <w:r w:rsidRPr="00584E18">
        <w:rPr>
          <w:b/>
          <w:sz w:val="28"/>
          <w:szCs w:val="28"/>
        </w:rPr>
        <w:t>ДОКУМЕНТАЦИЯ</w:t>
      </w:r>
      <w:r>
        <w:rPr>
          <w:b/>
          <w:sz w:val="28"/>
          <w:szCs w:val="28"/>
        </w:rPr>
        <w:t xml:space="preserve"> ПО ПРОВЕДЕНИЮ</w:t>
      </w:r>
      <w:r w:rsidR="00217787" w:rsidRPr="00217787">
        <w:rPr>
          <w:b/>
          <w:sz w:val="28"/>
          <w:szCs w:val="28"/>
        </w:rPr>
        <w:br/>
      </w:r>
      <w:r w:rsidRPr="00584E18">
        <w:rPr>
          <w:b/>
          <w:sz w:val="28"/>
          <w:szCs w:val="28"/>
        </w:rPr>
        <w:t>ОТКРЫТ</w:t>
      </w:r>
      <w:r>
        <w:rPr>
          <w:b/>
          <w:sz w:val="28"/>
          <w:szCs w:val="28"/>
        </w:rPr>
        <w:t>ОГО</w:t>
      </w:r>
      <w:r w:rsidRPr="00584E18">
        <w:rPr>
          <w:b/>
          <w:sz w:val="28"/>
          <w:szCs w:val="28"/>
        </w:rPr>
        <w:t xml:space="preserve"> </w:t>
      </w:r>
      <w:r>
        <w:rPr>
          <w:b/>
          <w:sz w:val="28"/>
          <w:szCs w:val="28"/>
        </w:rPr>
        <w:t>ЗАПРОСА ЦЕН</w:t>
      </w:r>
      <w:r w:rsidR="00D16595">
        <w:rPr>
          <w:b/>
          <w:sz w:val="28"/>
          <w:szCs w:val="28"/>
        </w:rPr>
        <w:t xml:space="preserve"> </w:t>
      </w:r>
      <w:r w:rsidR="005D15E6">
        <w:rPr>
          <w:b/>
          <w:sz w:val="28"/>
          <w:szCs w:val="28"/>
        </w:rPr>
        <w:t>В ЭЛЕКТРОННОЙ ФОРМЕ</w:t>
      </w:r>
      <w:r w:rsidR="002E574B" w:rsidRPr="002E574B">
        <w:rPr>
          <w:b/>
          <w:sz w:val="28"/>
          <w:szCs w:val="28"/>
        </w:rPr>
        <w:t xml:space="preserve"> </w:t>
      </w:r>
      <w:r w:rsidRPr="00584E18">
        <w:rPr>
          <w:b/>
          <w:sz w:val="28"/>
          <w:szCs w:val="28"/>
        </w:rPr>
        <w:t xml:space="preserve">НА ПРАВО ЗАКЛЮЧЕНИЯ </w:t>
      </w:r>
      <w:r>
        <w:rPr>
          <w:b/>
          <w:sz w:val="28"/>
          <w:szCs w:val="28"/>
        </w:rPr>
        <w:t>ДОГОВОРА</w:t>
      </w:r>
      <w:r w:rsidRPr="00584E18">
        <w:rPr>
          <w:b/>
          <w:sz w:val="28"/>
          <w:szCs w:val="28"/>
        </w:rPr>
        <w:t xml:space="preserve"> </w:t>
      </w:r>
      <w:r w:rsidR="00687EF0" w:rsidRPr="00687EF0">
        <w:rPr>
          <w:b/>
          <w:sz w:val="28"/>
          <w:szCs w:val="28"/>
        </w:rPr>
        <w:t xml:space="preserve">НА </w:t>
      </w:r>
      <w:r w:rsidR="003561D1">
        <w:rPr>
          <w:b/>
          <w:sz w:val="28"/>
          <w:szCs w:val="28"/>
        </w:rPr>
        <w:t>ПОСТАВ</w:t>
      </w:r>
      <w:r w:rsidR="0003181B">
        <w:rPr>
          <w:b/>
          <w:sz w:val="28"/>
          <w:szCs w:val="28"/>
        </w:rPr>
        <w:t xml:space="preserve">КУ </w:t>
      </w:r>
      <w:r w:rsidR="00BD498A" w:rsidRPr="00BD498A">
        <w:rPr>
          <w:b/>
          <w:sz w:val="28"/>
          <w:szCs w:val="28"/>
        </w:rPr>
        <w:t xml:space="preserve">И </w:t>
      </w:r>
      <w:r w:rsidR="00845F7E">
        <w:rPr>
          <w:b/>
          <w:sz w:val="28"/>
          <w:szCs w:val="28"/>
        </w:rPr>
        <w:t>СБОРКУ</w:t>
      </w:r>
      <w:r w:rsidR="00BD498A" w:rsidRPr="00BD498A">
        <w:rPr>
          <w:b/>
          <w:sz w:val="28"/>
          <w:szCs w:val="28"/>
        </w:rPr>
        <w:t xml:space="preserve"> </w:t>
      </w:r>
      <w:r w:rsidR="00420841">
        <w:rPr>
          <w:b/>
          <w:sz w:val="28"/>
          <w:szCs w:val="28"/>
        </w:rPr>
        <w:t>МЕБЕЛИ ДЛЯ ХРАНЕНИЯ ДОКУМЕНТОВ</w:t>
      </w:r>
    </w:p>
    <w:p w:rsidR="00D16595" w:rsidRPr="00420841" w:rsidRDefault="008E0E20" w:rsidP="005D15E6">
      <w:pPr>
        <w:pStyle w:val="af"/>
        <w:spacing w:line="360" w:lineRule="exact"/>
        <w:contextualSpacing/>
        <w:jc w:val="center"/>
        <w:rPr>
          <w:b/>
          <w:sz w:val="28"/>
          <w:szCs w:val="28"/>
        </w:rPr>
      </w:pPr>
      <w:r>
        <w:rPr>
          <w:b/>
          <w:sz w:val="28"/>
          <w:szCs w:val="28"/>
        </w:rPr>
        <w:t>(№ 12/</w:t>
      </w:r>
      <w:r w:rsidRPr="008E0E20">
        <w:rPr>
          <w:b/>
          <w:sz w:val="28"/>
          <w:szCs w:val="28"/>
        </w:rPr>
        <w:t>240</w:t>
      </w:r>
      <w:r>
        <w:rPr>
          <w:b/>
          <w:sz w:val="28"/>
          <w:szCs w:val="28"/>
        </w:rPr>
        <w:t>-7</w:t>
      </w:r>
      <w:r w:rsidRPr="008E0E20">
        <w:rPr>
          <w:b/>
          <w:sz w:val="28"/>
          <w:szCs w:val="28"/>
        </w:rPr>
        <w:t>23</w:t>
      </w:r>
      <w:r>
        <w:rPr>
          <w:b/>
          <w:sz w:val="28"/>
          <w:szCs w:val="28"/>
        </w:rPr>
        <w:t xml:space="preserve">; </w:t>
      </w:r>
      <w:r w:rsidRPr="008E0E20">
        <w:rPr>
          <w:b/>
          <w:sz w:val="28"/>
          <w:szCs w:val="28"/>
        </w:rPr>
        <w:t>2459</w:t>
      </w:r>
      <w:r>
        <w:rPr>
          <w:b/>
          <w:sz w:val="28"/>
          <w:szCs w:val="28"/>
        </w:rPr>
        <w:t>/</w:t>
      </w:r>
      <w:r w:rsidRPr="008E0E20">
        <w:rPr>
          <w:b/>
          <w:sz w:val="28"/>
          <w:szCs w:val="28"/>
        </w:rPr>
        <w:t>38</w:t>
      </w:r>
      <w:r>
        <w:rPr>
          <w:b/>
          <w:sz w:val="28"/>
          <w:szCs w:val="28"/>
        </w:rPr>
        <w:t>)</w:t>
      </w:r>
    </w:p>
    <w:p w:rsidR="00985C97" w:rsidRPr="00584E18" w:rsidRDefault="00985C97" w:rsidP="00985C97">
      <w:pPr>
        <w:ind w:right="639"/>
      </w:pPr>
    </w:p>
    <w:tbl>
      <w:tblPr>
        <w:tblW w:w="0" w:type="auto"/>
        <w:tblLook w:val="01E0"/>
      </w:tblPr>
      <w:tblGrid>
        <w:gridCol w:w="4926"/>
        <w:gridCol w:w="4927"/>
      </w:tblGrid>
      <w:tr w:rsidR="00985C97" w:rsidRPr="00EF29E9">
        <w:tc>
          <w:tcPr>
            <w:tcW w:w="4926" w:type="dxa"/>
          </w:tcPr>
          <w:p w:rsidR="00985C97" w:rsidRPr="00985C97" w:rsidRDefault="00985C97" w:rsidP="00EF0AF6">
            <w:pPr>
              <w:contextualSpacing/>
              <w:rPr>
                <w:rFonts w:ascii="Times New Roman" w:hAnsi="Times New Roman"/>
                <w:b/>
              </w:rPr>
            </w:pPr>
          </w:p>
        </w:tc>
        <w:tc>
          <w:tcPr>
            <w:tcW w:w="4927" w:type="dxa"/>
          </w:tcPr>
          <w:p w:rsidR="00985C97" w:rsidRPr="00EF29E9" w:rsidRDefault="00985C97" w:rsidP="00EF0AF6">
            <w:pPr>
              <w:rPr>
                <w:b/>
              </w:rPr>
            </w:pPr>
          </w:p>
        </w:tc>
      </w:tr>
    </w:tbl>
    <w:p w:rsidR="00985C97" w:rsidRPr="00584E18" w:rsidRDefault="00985C97" w:rsidP="00985C97">
      <w:pPr>
        <w:pStyle w:val="af"/>
        <w:jc w:val="both"/>
        <w:rPr>
          <w:sz w:val="22"/>
        </w:rPr>
      </w:pPr>
    </w:p>
    <w:p w:rsidR="00985C97" w:rsidRDefault="00985C97" w:rsidP="00985C97">
      <w:pPr>
        <w:pStyle w:val="af"/>
        <w:jc w:val="center"/>
        <w:rPr>
          <w:sz w:val="22"/>
          <w:szCs w:val="28"/>
        </w:rPr>
      </w:pPr>
    </w:p>
    <w:p w:rsidR="00985C97" w:rsidRDefault="00985C97" w:rsidP="00985C97">
      <w:pPr>
        <w:pStyle w:val="af"/>
        <w:jc w:val="center"/>
        <w:rPr>
          <w:sz w:val="22"/>
          <w:szCs w:val="28"/>
        </w:rPr>
      </w:pPr>
    </w:p>
    <w:p w:rsidR="00985C97" w:rsidRDefault="00985C97" w:rsidP="00985C97">
      <w:pPr>
        <w:pStyle w:val="af"/>
        <w:jc w:val="center"/>
        <w:rPr>
          <w:sz w:val="22"/>
          <w:szCs w:val="28"/>
        </w:rPr>
      </w:pPr>
    </w:p>
    <w:p w:rsidR="00985C97" w:rsidRDefault="00985C97" w:rsidP="00985C97">
      <w:pPr>
        <w:pStyle w:val="af"/>
        <w:jc w:val="center"/>
        <w:rPr>
          <w:sz w:val="22"/>
          <w:szCs w:val="28"/>
        </w:rPr>
      </w:pPr>
    </w:p>
    <w:p w:rsidR="00217787" w:rsidRPr="00F20B08" w:rsidRDefault="00217787" w:rsidP="00985C97">
      <w:pPr>
        <w:pStyle w:val="af"/>
        <w:jc w:val="center"/>
        <w:rPr>
          <w:sz w:val="22"/>
          <w:szCs w:val="28"/>
        </w:rPr>
      </w:pPr>
    </w:p>
    <w:p w:rsidR="00217787" w:rsidRPr="00F20B08" w:rsidRDefault="00217787" w:rsidP="00985C97">
      <w:pPr>
        <w:pStyle w:val="af"/>
        <w:jc w:val="center"/>
        <w:rPr>
          <w:sz w:val="22"/>
          <w:szCs w:val="28"/>
        </w:rPr>
      </w:pPr>
    </w:p>
    <w:p w:rsidR="00985C97" w:rsidRDefault="00985C97" w:rsidP="00985C97">
      <w:pPr>
        <w:pStyle w:val="af"/>
        <w:jc w:val="center"/>
        <w:rPr>
          <w:sz w:val="22"/>
          <w:szCs w:val="28"/>
        </w:rPr>
      </w:pPr>
      <w:r>
        <w:rPr>
          <w:sz w:val="22"/>
          <w:szCs w:val="28"/>
        </w:rPr>
        <w:t>Санкт-Петербург</w:t>
      </w:r>
      <w:r w:rsidRPr="00584E18">
        <w:rPr>
          <w:sz w:val="22"/>
          <w:szCs w:val="28"/>
        </w:rPr>
        <w:t xml:space="preserve"> </w:t>
      </w:r>
    </w:p>
    <w:p w:rsidR="00985C97" w:rsidRPr="00217787" w:rsidRDefault="00985C97" w:rsidP="00985C97">
      <w:pPr>
        <w:pStyle w:val="af"/>
        <w:jc w:val="center"/>
        <w:rPr>
          <w:sz w:val="22"/>
          <w:szCs w:val="28"/>
        </w:rPr>
      </w:pPr>
      <w:r w:rsidRPr="00584E18">
        <w:rPr>
          <w:sz w:val="22"/>
          <w:szCs w:val="28"/>
        </w:rPr>
        <w:t>20</w:t>
      </w:r>
      <w:r w:rsidR="001B4F1C">
        <w:rPr>
          <w:sz w:val="22"/>
          <w:szCs w:val="28"/>
        </w:rPr>
        <w:t>12</w:t>
      </w:r>
    </w:p>
    <w:p w:rsidR="00584C80" w:rsidRPr="00584C80" w:rsidRDefault="00584C80" w:rsidP="00217787">
      <w:pPr>
        <w:pageBreakBefore/>
        <w:spacing w:after="0" w:line="240" w:lineRule="auto"/>
        <w:jc w:val="center"/>
        <w:rPr>
          <w:rFonts w:ascii="Times New Roman" w:hAnsi="Times New Roman"/>
          <w:b/>
          <w:sz w:val="28"/>
          <w:szCs w:val="28"/>
        </w:rPr>
      </w:pPr>
    </w:p>
    <w:p w:rsidR="00584C80" w:rsidRDefault="00584C80" w:rsidP="00584C80">
      <w:pPr>
        <w:pStyle w:val="af"/>
        <w:spacing w:before="0" w:beforeAutospacing="0" w:after="0" w:afterAutospacing="0"/>
        <w:jc w:val="center"/>
      </w:pPr>
      <w:r>
        <w:rPr>
          <w:b/>
          <w:bCs/>
          <w:sz w:val="28"/>
          <w:szCs w:val="28"/>
        </w:rPr>
        <w:t>ИЗВЕЩЕНИЕ О ПРОВЕДЕНИИ ЗАПРОСА ЦЕН В ЭЛЕКТРОННОЙ ФОРМЕ</w:t>
      </w:r>
    </w:p>
    <w:p w:rsidR="00584C80" w:rsidRPr="002C1CFD" w:rsidRDefault="00584C80" w:rsidP="00584C80">
      <w:pPr>
        <w:rPr>
          <w:sz w:val="28"/>
          <w:szCs w:val="28"/>
        </w:rPr>
      </w:pPr>
    </w:p>
    <w:p w:rsidR="00584C80" w:rsidRPr="002C1CFD" w:rsidRDefault="00584C80" w:rsidP="00584C80">
      <w:pPr>
        <w:pStyle w:val="af"/>
        <w:numPr>
          <w:ilvl w:val="0"/>
          <w:numId w:val="33"/>
        </w:numPr>
        <w:spacing w:before="0" w:beforeAutospacing="0" w:after="0" w:afterAutospacing="0"/>
        <w:ind w:left="20" w:firstLine="689"/>
        <w:jc w:val="both"/>
        <w:rPr>
          <w:sz w:val="28"/>
          <w:szCs w:val="28"/>
        </w:rPr>
      </w:pPr>
      <w:r w:rsidRPr="002C1CFD">
        <w:rPr>
          <w:b/>
          <w:bCs/>
          <w:sz w:val="28"/>
          <w:szCs w:val="28"/>
          <w:shd w:val="clear" w:color="auto" w:fill="FFFFFF"/>
        </w:rPr>
        <w:t>Форма и название процедуры закупки:</w:t>
      </w:r>
      <w:r w:rsidR="008E0E20" w:rsidRPr="008E0E20">
        <w:rPr>
          <w:b/>
          <w:bCs/>
          <w:sz w:val="28"/>
          <w:szCs w:val="28"/>
          <w:shd w:val="clear" w:color="auto" w:fill="FFFFFF"/>
        </w:rPr>
        <w:t xml:space="preserve"> </w:t>
      </w:r>
      <w:r w:rsidR="008E0E20" w:rsidRPr="008E0E20">
        <w:rPr>
          <w:bCs/>
          <w:sz w:val="28"/>
          <w:szCs w:val="28"/>
          <w:shd w:val="clear" w:color="auto" w:fill="FFFFFF"/>
        </w:rPr>
        <w:t>открытый запрос цен в электронной форме на право заключения договора на</w:t>
      </w:r>
      <w:r>
        <w:rPr>
          <w:b/>
          <w:bCs/>
          <w:sz w:val="28"/>
          <w:szCs w:val="28"/>
          <w:shd w:val="clear" w:color="auto" w:fill="FFFFFF"/>
        </w:rPr>
        <w:t xml:space="preserve"> </w:t>
      </w:r>
      <w:r>
        <w:rPr>
          <w:sz w:val="28"/>
          <w:szCs w:val="28"/>
        </w:rPr>
        <w:t xml:space="preserve">поставку и </w:t>
      </w:r>
      <w:r w:rsidR="00845F7E">
        <w:rPr>
          <w:sz w:val="28"/>
          <w:szCs w:val="28"/>
        </w:rPr>
        <w:t>сборку</w:t>
      </w:r>
      <w:r>
        <w:rPr>
          <w:sz w:val="28"/>
          <w:szCs w:val="28"/>
        </w:rPr>
        <w:t xml:space="preserve"> мебели для хранения документов</w:t>
      </w:r>
      <w:r>
        <w:rPr>
          <w:sz w:val="28"/>
          <w:szCs w:val="28"/>
          <w:shd w:val="clear" w:color="auto" w:fill="FFFFFF"/>
        </w:rPr>
        <w:t>.</w:t>
      </w:r>
    </w:p>
    <w:p w:rsidR="00584C80" w:rsidRPr="002C1CFD" w:rsidRDefault="00584C80" w:rsidP="00584C80">
      <w:pPr>
        <w:pStyle w:val="af"/>
        <w:numPr>
          <w:ilvl w:val="0"/>
          <w:numId w:val="33"/>
        </w:numPr>
        <w:spacing w:before="0" w:beforeAutospacing="0" w:after="0" w:afterAutospacing="0"/>
        <w:ind w:left="20" w:firstLine="689"/>
        <w:jc w:val="both"/>
        <w:rPr>
          <w:sz w:val="28"/>
          <w:szCs w:val="28"/>
        </w:rPr>
      </w:pPr>
      <w:r w:rsidRPr="002C1CFD">
        <w:rPr>
          <w:b/>
          <w:bCs/>
          <w:sz w:val="28"/>
          <w:szCs w:val="28"/>
          <w:shd w:val="clear" w:color="auto" w:fill="FFFFFF"/>
        </w:rPr>
        <w:t>Заказчик: «ОАО "Головной институт "ВНИПИЭТ"»</w:t>
      </w:r>
    </w:p>
    <w:p w:rsidR="00584C80" w:rsidRPr="002C1CFD" w:rsidRDefault="00584C80" w:rsidP="00584C80">
      <w:pPr>
        <w:pStyle w:val="af"/>
        <w:spacing w:before="0" w:beforeAutospacing="0" w:after="0" w:afterAutospacing="0"/>
        <w:jc w:val="both"/>
        <w:rPr>
          <w:sz w:val="28"/>
          <w:szCs w:val="28"/>
        </w:rPr>
      </w:pPr>
      <w:r w:rsidRPr="002C1CFD">
        <w:rPr>
          <w:sz w:val="28"/>
          <w:szCs w:val="28"/>
        </w:rPr>
        <w:t>Место нахождения: 197183, Санкт-Петербург, ул. Савушкина д. 82</w:t>
      </w:r>
    </w:p>
    <w:p w:rsidR="00584C80" w:rsidRPr="002C1CFD" w:rsidRDefault="00584C80" w:rsidP="00584C80">
      <w:pPr>
        <w:pStyle w:val="af"/>
        <w:spacing w:before="0" w:beforeAutospacing="0" w:after="0" w:afterAutospacing="0"/>
        <w:jc w:val="both"/>
        <w:rPr>
          <w:sz w:val="28"/>
          <w:szCs w:val="28"/>
        </w:rPr>
      </w:pPr>
      <w:r w:rsidRPr="002C1CFD">
        <w:rPr>
          <w:sz w:val="28"/>
          <w:szCs w:val="28"/>
        </w:rPr>
        <w:t>Почтовый адрес: 197183, Санкт-Петербург, ул. Савушкина д. 82</w:t>
      </w:r>
    </w:p>
    <w:p w:rsidR="00584C80" w:rsidRPr="002C1CFD" w:rsidRDefault="00584C80" w:rsidP="00584C80">
      <w:pPr>
        <w:pStyle w:val="af"/>
        <w:spacing w:before="0" w:beforeAutospacing="0" w:after="0" w:afterAutospacing="0"/>
        <w:jc w:val="both"/>
        <w:rPr>
          <w:sz w:val="28"/>
          <w:szCs w:val="28"/>
        </w:rPr>
      </w:pPr>
      <w:r w:rsidRPr="002C1CFD">
        <w:rPr>
          <w:sz w:val="28"/>
          <w:szCs w:val="28"/>
        </w:rPr>
        <w:t>Контактная информация: тел. (812)4300318, факс (812)4587859</w:t>
      </w:r>
    </w:p>
    <w:p w:rsidR="00584C80" w:rsidRPr="002C1CFD" w:rsidRDefault="00584C80" w:rsidP="00584C80">
      <w:pPr>
        <w:pStyle w:val="af"/>
        <w:spacing w:before="0" w:beforeAutospacing="0" w:after="0" w:afterAutospacing="0"/>
        <w:jc w:val="both"/>
        <w:rPr>
          <w:sz w:val="28"/>
          <w:szCs w:val="28"/>
        </w:rPr>
      </w:pPr>
      <w:r w:rsidRPr="002C1CFD">
        <w:rPr>
          <w:sz w:val="28"/>
          <w:szCs w:val="28"/>
        </w:rPr>
        <w:t xml:space="preserve">Адрес электронной почты: </w:t>
      </w:r>
      <w:hyperlink r:id="rId7" w:history="1">
        <w:r w:rsidRPr="002C1CFD">
          <w:rPr>
            <w:rStyle w:val="ab"/>
            <w:sz w:val="28"/>
            <w:szCs w:val="28"/>
          </w:rPr>
          <w:t>zakupki@givnipiet.ru</w:t>
        </w:r>
      </w:hyperlink>
    </w:p>
    <w:p w:rsidR="00584C80" w:rsidRPr="002C1CFD" w:rsidRDefault="00584C80" w:rsidP="00584C80">
      <w:pPr>
        <w:pStyle w:val="af"/>
        <w:numPr>
          <w:ilvl w:val="0"/>
          <w:numId w:val="34"/>
        </w:numPr>
        <w:spacing w:before="0" w:beforeAutospacing="0" w:after="0" w:afterAutospacing="0"/>
        <w:ind w:left="20" w:firstLine="689"/>
        <w:jc w:val="both"/>
        <w:rPr>
          <w:sz w:val="28"/>
          <w:szCs w:val="28"/>
        </w:rPr>
      </w:pPr>
      <w:r w:rsidRPr="002C1CFD">
        <w:rPr>
          <w:b/>
          <w:bCs/>
          <w:sz w:val="28"/>
          <w:szCs w:val="28"/>
          <w:shd w:val="clear" w:color="auto" w:fill="FFFFFF"/>
        </w:rPr>
        <w:t>Организатор размещения заказа:</w:t>
      </w:r>
      <w:r>
        <w:rPr>
          <w:b/>
          <w:bCs/>
          <w:sz w:val="28"/>
          <w:szCs w:val="28"/>
          <w:shd w:val="clear" w:color="auto" w:fill="FFFFFF"/>
        </w:rPr>
        <w:t xml:space="preserve"> </w:t>
      </w:r>
      <w:r w:rsidRPr="002C1CFD">
        <w:rPr>
          <w:b/>
          <w:bCs/>
          <w:sz w:val="28"/>
          <w:szCs w:val="28"/>
          <w:shd w:val="clear" w:color="auto" w:fill="FFFFFF"/>
        </w:rPr>
        <w:t>«ОАО "Головной институт "ВНИПИЭТ"»</w:t>
      </w:r>
    </w:p>
    <w:p w:rsidR="00584C80" w:rsidRPr="002C1CFD" w:rsidRDefault="00584C80" w:rsidP="00584C80">
      <w:pPr>
        <w:pStyle w:val="af"/>
        <w:spacing w:before="0" w:beforeAutospacing="0" w:after="0" w:afterAutospacing="0"/>
        <w:rPr>
          <w:sz w:val="28"/>
          <w:szCs w:val="28"/>
        </w:rPr>
      </w:pPr>
      <w:r w:rsidRPr="002C1CFD">
        <w:rPr>
          <w:sz w:val="28"/>
          <w:szCs w:val="28"/>
        </w:rPr>
        <w:t>Место нахождения: 197183, Санкт-Петербург, ул. Савушкина д. 82</w:t>
      </w:r>
    </w:p>
    <w:p w:rsidR="00584C80" w:rsidRPr="002C1CFD" w:rsidRDefault="00584C80" w:rsidP="00584C80">
      <w:pPr>
        <w:pStyle w:val="af"/>
        <w:spacing w:before="0" w:beforeAutospacing="0" w:after="0" w:afterAutospacing="0"/>
        <w:rPr>
          <w:sz w:val="28"/>
          <w:szCs w:val="28"/>
        </w:rPr>
      </w:pPr>
      <w:r w:rsidRPr="002C1CFD">
        <w:rPr>
          <w:sz w:val="28"/>
          <w:szCs w:val="28"/>
        </w:rPr>
        <w:t>Почтовый адрес: 197183, Санкт-Петербург, ул. Савушкина д. 82</w:t>
      </w:r>
    </w:p>
    <w:p w:rsidR="00584C80" w:rsidRPr="00584C80" w:rsidRDefault="00584C80" w:rsidP="00584C80">
      <w:pPr>
        <w:pStyle w:val="af"/>
        <w:spacing w:before="0" w:beforeAutospacing="0" w:after="0" w:afterAutospacing="0"/>
        <w:rPr>
          <w:sz w:val="28"/>
          <w:szCs w:val="28"/>
        </w:rPr>
      </w:pPr>
      <w:r w:rsidRPr="002C1CFD">
        <w:rPr>
          <w:sz w:val="28"/>
          <w:szCs w:val="28"/>
        </w:rPr>
        <w:t xml:space="preserve">Контактное лицо: </w:t>
      </w:r>
      <w:r w:rsidR="000D2132">
        <w:rPr>
          <w:sz w:val="28"/>
          <w:szCs w:val="28"/>
        </w:rPr>
        <w:t xml:space="preserve">Антонова Анна Юрьевна, </w:t>
      </w:r>
      <w:r w:rsidRPr="002C1CFD">
        <w:rPr>
          <w:sz w:val="28"/>
          <w:szCs w:val="28"/>
        </w:rPr>
        <w:t xml:space="preserve">Корнеевец Юлия Михайловна, тел./факс (812)4300318, (812)4587859 , </w:t>
      </w:r>
      <w:proofErr w:type="spellStart"/>
      <w:r w:rsidRPr="002C1CFD">
        <w:rPr>
          <w:sz w:val="28"/>
          <w:szCs w:val="28"/>
        </w:rPr>
        <w:t>эл</w:t>
      </w:r>
      <w:proofErr w:type="spellEnd"/>
      <w:r w:rsidRPr="002C1CFD">
        <w:rPr>
          <w:sz w:val="28"/>
          <w:szCs w:val="28"/>
        </w:rPr>
        <w:t xml:space="preserve">. почта </w:t>
      </w:r>
      <w:hyperlink r:id="rId8" w:history="1">
        <w:r w:rsidRPr="00D26A4B">
          <w:rPr>
            <w:rStyle w:val="ab"/>
            <w:sz w:val="28"/>
            <w:szCs w:val="28"/>
          </w:rPr>
          <w:t>zakupki@givnipiet.ru</w:t>
        </w:r>
      </w:hyperlink>
    </w:p>
    <w:p w:rsidR="00732029" w:rsidRDefault="00584C80">
      <w:pPr>
        <w:spacing w:line="240" w:lineRule="auto"/>
        <w:contextualSpacing/>
        <w:jc w:val="both"/>
        <w:rPr>
          <w:sz w:val="28"/>
          <w:szCs w:val="28"/>
        </w:rPr>
      </w:pPr>
      <w:r w:rsidRPr="007829C6">
        <w:rPr>
          <w:rFonts w:ascii="Times New Roman" w:hAnsi="Times New Roman"/>
          <w:sz w:val="28"/>
          <w:szCs w:val="28"/>
        </w:rPr>
        <w:t xml:space="preserve">Контактное лицо по </w:t>
      </w:r>
      <w:r>
        <w:rPr>
          <w:rFonts w:ascii="Times New Roman" w:hAnsi="Times New Roman"/>
          <w:sz w:val="28"/>
          <w:szCs w:val="28"/>
        </w:rPr>
        <w:t xml:space="preserve">предмету закупки: Веселов Игорь Игоревич </w:t>
      </w:r>
      <w:r w:rsidRPr="00F20B08">
        <w:rPr>
          <w:rFonts w:ascii="Times New Roman" w:hAnsi="Times New Roman"/>
          <w:sz w:val="28"/>
          <w:szCs w:val="28"/>
        </w:rPr>
        <w:t>(812) 430-</w:t>
      </w:r>
      <w:r>
        <w:rPr>
          <w:rFonts w:ascii="Times New Roman" w:hAnsi="Times New Roman"/>
          <w:sz w:val="28"/>
          <w:szCs w:val="28"/>
        </w:rPr>
        <w:t>89-20</w:t>
      </w:r>
    </w:p>
    <w:p w:rsidR="00584C80" w:rsidRPr="002C1CFD" w:rsidRDefault="00584C80" w:rsidP="00584C80">
      <w:pPr>
        <w:pStyle w:val="af"/>
        <w:numPr>
          <w:ilvl w:val="0"/>
          <w:numId w:val="35"/>
        </w:numPr>
        <w:spacing w:before="0" w:beforeAutospacing="0" w:after="0" w:afterAutospacing="0"/>
        <w:ind w:left="20" w:firstLine="689"/>
        <w:jc w:val="both"/>
        <w:rPr>
          <w:sz w:val="28"/>
          <w:szCs w:val="28"/>
          <w:shd w:val="clear" w:color="auto" w:fill="FFFFFF"/>
        </w:rPr>
      </w:pPr>
      <w:r w:rsidRPr="002C1CFD">
        <w:rPr>
          <w:b/>
          <w:bCs/>
          <w:sz w:val="28"/>
          <w:szCs w:val="28"/>
          <w:shd w:val="clear" w:color="auto" w:fill="FFFFFF"/>
        </w:rPr>
        <w:t>Предмет договора:</w:t>
      </w:r>
      <w:r w:rsidRPr="002C1CFD">
        <w:rPr>
          <w:sz w:val="28"/>
          <w:szCs w:val="28"/>
          <w:shd w:val="clear" w:color="auto" w:fill="FFFFFF"/>
        </w:rPr>
        <w:t xml:space="preserve"> </w:t>
      </w:r>
      <w:r w:rsidR="00774167">
        <w:rPr>
          <w:sz w:val="28"/>
          <w:szCs w:val="28"/>
        </w:rPr>
        <w:t xml:space="preserve">поставка и </w:t>
      </w:r>
      <w:r w:rsidR="00845F7E">
        <w:rPr>
          <w:sz w:val="28"/>
          <w:szCs w:val="28"/>
        </w:rPr>
        <w:t>сборку</w:t>
      </w:r>
      <w:r w:rsidR="00774167">
        <w:rPr>
          <w:sz w:val="28"/>
          <w:szCs w:val="28"/>
        </w:rPr>
        <w:t xml:space="preserve"> мебели для хранения документов.</w:t>
      </w:r>
    </w:p>
    <w:p w:rsidR="00584C80" w:rsidRPr="005D1FB9" w:rsidRDefault="00584C80" w:rsidP="00584C80">
      <w:pPr>
        <w:pStyle w:val="af"/>
        <w:ind w:left="20" w:firstLine="688"/>
        <w:rPr>
          <w:sz w:val="28"/>
          <w:szCs w:val="28"/>
          <w:shd w:val="clear" w:color="auto" w:fill="FFFFFF"/>
        </w:rPr>
      </w:pPr>
      <w:r w:rsidRPr="005D1FB9">
        <w:rPr>
          <w:b/>
          <w:bCs/>
          <w:sz w:val="28"/>
          <w:szCs w:val="28"/>
          <w:shd w:val="clear" w:color="auto" w:fill="FFFFFF"/>
        </w:rPr>
        <w:t xml:space="preserve">Состав и объем </w:t>
      </w:r>
      <w:r w:rsidR="00774167" w:rsidRPr="005D1FB9">
        <w:rPr>
          <w:b/>
          <w:bCs/>
          <w:sz w:val="28"/>
          <w:szCs w:val="28"/>
          <w:shd w:val="clear" w:color="auto" w:fill="FFFFFF"/>
        </w:rPr>
        <w:t>товаров:</w:t>
      </w:r>
      <w:r w:rsidRPr="005D1FB9">
        <w:rPr>
          <w:sz w:val="28"/>
          <w:szCs w:val="28"/>
          <w:shd w:val="clear" w:color="auto" w:fill="FFFFFF"/>
        </w:rPr>
        <w:t xml:space="preserve"> </w:t>
      </w:r>
    </w:p>
    <w:tbl>
      <w:tblPr>
        <w:tblW w:w="0" w:type="auto"/>
        <w:tblInd w:w="20"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tblPr>
      <w:tblGrid>
        <w:gridCol w:w="3414"/>
        <w:gridCol w:w="1673"/>
        <w:gridCol w:w="1531"/>
        <w:gridCol w:w="3346"/>
      </w:tblGrid>
      <w:tr w:rsidR="00584C80" w:rsidRPr="005D1FB9" w:rsidTr="008C3E9F">
        <w:tc>
          <w:tcPr>
            <w:tcW w:w="3457" w:type="dxa"/>
            <w:tcBorders>
              <w:top w:val="outset" w:sz="6" w:space="0" w:color="auto"/>
              <w:bottom w:val="outset" w:sz="6" w:space="0" w:color="auto"/>
              <w:right w:val="outset" w:sz="6" w:space="0" w:color="auto"/>
            </w:tcBorders>
            <w:vAlign w:val="center"/>
            <w:hideMark/>
          </w:tcPr>
          <w:p w:rsidR="00732029" w:rsidRPr="005D1FB9" w:rsidRDefault="00584C80">
            <w:pPr>
              <w:jc w:val="center"/>
              <w:rPr>
                <w:rFonts w:ascii="Times New Roman" w:hAnsi="Times New Roman"/>
                <w:b/>
                <w:bCs/>
                <w:sz w:val="28"/>
                <w:szCs w:val="28"/>
              </w:rPr>
            </w:pPr>
            <w:r w:rsidRPr="005D1FB9">
              <w:rPr>
                <w:rFonts w:ascii="Times New Roman" w:hAnsi="Times New Roman"/>
                <w:b/>
                <w:bCs/>
                <w:sz w:val="28"/>
                <w:szCs w:val="28"/>
              </w:rPr>
              <w:t>Наименование</w:t>
            </w:r>
            <w:r w:rsidR="00774167" w:rsidRPr="005D1FB9">
              <w:rPr>
                <w:rFonts w:ascii="Times New Roman" w:hAnsi="Times New Roman"/>
                <w:b/>
                <w:bCs/>
                <w:sz w:val="28"/>
                <w:szCs w:val="28"/>
              </w:rPr>
              <w:t xml:space="preserve"> товаров</w:t>
            </w:r>
          </w:p>
        </w:tc>
        <w:tc>
          <w:tcPr>
            <w:tcW w:w="1701" w:type="dxa"/>
            <w:tcBorders>
              <w:top w:val="outset" w:sz="6" w:space="0" w:color="auto"/>
              <w:left w:val="outset" w:sz="6" w:space="0" w:color="auto"/>
              <w:bottom w:val="outset" w:sz="6" w:space="0" w:color="auto"/>
              <w:right w:val="outset" w:sz="6" w:space="0" w:color="auto"/>
            </w:tcBorders>
            <w:vAlign w:val="center"/>
            <w:hideMark/>
          </w:tcPr>
          <w:p w:rsidR="00584C80" w:rsidRPr="005D1FB9" w:rsidRDefault="00584C80" w:rsidP="008C3E9F">
            <w:pPr>
              <w:jc w:val="center"/>
              <w:rPr>
                <w:rFonts w:ascii="Times New Roman" w:hAnsi="Times New Roman"/>
                <w:b/>
                <w:bCs/>
                <w:sz w:val="28"/>
                <w:szCs w:val="28"/>
              </w:rPr>
            </w:pPr>
            <w:r w:rsidRPr="005D1FB9">
              <w:rPr>
                <w:rFonts w:ascii="Times New Roman" w:hAnsi="Times New Roman"/>
                <w:b/>
                <w:bCs/>
                <w:sz w:val="28"/>
                <w:szCs w:val="28"/>
              </w:rPr>
              <w:t xml:space="preserve">Кол-во </w:t>
            </w:r>
          </w:p>
        </w:tc>
        <w:tc>
          <w:tcPr>
            <w:tcW w:w="1560" w:type="dxa"/>
            <w:tcBorders>
              <w:top w:val="outset" w:sz="6" w:space="0" w:color="auto"/>
              <w:left w:val="outset" w:sz="6" w:space="0" w:color="auto"/>
              <w:bottom w:val="outset" w:sz="6" w:space="0" w:color="auto"/>
              <w:right w:val="outset" w:sz="6" w:space="0" w:color="auto"/>
            </w:tcBorders>
            <w:vAlign w:val="center"/>
            <w:hideMark/>
          </w:tcPr>
          <w:p w:rsidR="00584C80" w:rsidRPr="005D1FB9" w:rsidRDefault="00584C80" w:rsidP="008C3E9F">
            <w:pPr>
              <w:jc w:val="center"/>
              <w:rPr>
                <w:rFonts w:ascii="Times New Roman" w:hAnsi="Times New Roman"/>
                <w:b/>
                <w:bCs/>
                <w:sz w:val="28"/>
                <w:szCs w:val="28"/>
              </w:rPr>
            </w:pPr>
            <w:r w:rsidRPr="005D1FB9">
              <w:rPr>
                <w:rFonts w:ascii="Times New Roman" w:hAnsi="Times New Roman"/>
                <w:b/>
                <w:bCs/>
                <w:sz w:val="28"/>
                <w:szCs w:val="28"/>
              </w:rPr>
              <w:t xml:space="preserve">ЕИ </w:t>
            </w:r>
          </w:p>
        </w:tc>
        <w:tc>
          <w:tcPr>
            <w:tcW w:w="3402" w:type="dxa"/>
            <w:tcBorders>
              <w:top w:val="outset" w:sz="6" w:space="0" w:color="auto"/>
              <w:left w:val="outset" w:sz="6" w:space="0" w:color="auto"/>
              <w:bottom w:val="outset" w:sz="6" w:space="0" w:color="auto"/>
            </w:tcBorders>
            <w:vAlign w:val="center"/>
            <w:hideMark/>
          </w:tcPr>
          <w:p w:rsidR="00732029" w:rsidRPr="005D1FB9" w:rsidRDefault="00584C80">
            <w:pPr>
              <w:jc w:val="center"/>
              <w:rPr>
                <w:rFonts w:ascii="Times New Roman" w:hAnsi="Times New Roman"/>
                <w:b/>
                <w:bCs/>
                <w:sz w:val="28"/>
                <w:szCs w:val="28"/>
              </w:rPr>
            </w:pPr>
            <w:r w:rsidRPr="005D1FB9">
              <w:rPr>
                <w:rFonts w:ascii="Times New Roman" w:hAnsi="Times New Roman"/>
                <w:b/>
                <w:bCs/>
                <w:sz w:val="28"/>
                <w:szCs w:val="28"/>
              </w:rPr>
              <w:t xml:space="preserve">Срок </w:t>
            </w:r>
            <w:r w:rsidR="00774167" w:rsidRPr="005D1FB9">
              <w:rPr>
                <w:rFonts w:ascii="Times New Roman" w:hAnsi="Times New Roman"/>
                <w:b/>
                <w:bCs/>
                <w:sz w:val="28"/>
                <w:szCs w:val="28"/>
              </w:rPr>
              <w:t>поставки товаров</w:t>
            </w:r>
            <w:r w:rsidRPr="005D1FB9">
              <w:rPr>
                <w:rFonts w:ascii="Times New Roman" w:hAnsi="Times New Roman"/>
                <w:b/>
                <w:bCs/>
                <w:sz w:val="28"/>
                <w:szCs w:val="28"/>
              </w:rPr>
              <w:t xml:space="preserve"> </w:t>
            </w:r>
          </w:p>
        </w:tc>
      </w:tr>
      <w:tr w:rsidR="00584C80" w:rsidRPr="005D1FB9" w:rsidTr="008C3E9F">
        <w:tc>
          <w:tcPr>
            <w:tcW w:w="3457" w:type="dxa"/>
            <w:tcBorders>
              <w:top w:val="outset" w:sz="6" w:space="0" w:color="auto"/>
              <w:bottom w:val="outset" w:sz="6" w:space="0" w:color="auto"/>
              <w:right w:val="outset" w:sz="6" w:space="0" w:color="auto"/>
            </w:tcBorders>
            <w:vAlign w:val="center"/>
            <w:hideMark/>
          </w:tcPr>
          <w:p w:rsidR="00584C80" w:rsidRPr="005D1FB9" w:rsidRDefault="008E0E20" w:rsidP="004E5F63">
            <w:pPr>
              <w:jc w:val="center"/>
              <w:rPr>
                <w:rFonts w:ascii="Times New Roman" w:hAnsi="Times New Roman"/>
                <w:sz w:val="24"/>
                <w:szCs w:val="24"/>
              </w:rPr>
            </w:pPr>
            <w:r w:rsidRPr="005D1FB9">
              <w:rPr>
                <w:rFonts w:ascii="Times New Roman" w:hAnsi="Times New Roman"/>
                <w:sz w:val="24"/>
                <w:szCs w:val="24"/>
              </w:rPr>
              <w:t xml:space="preserve">Поставка и </w:t>
            </w:r>
            <w:r w:rsidR="004E5F63">
              <w:rPr>
                <w:rFonts w:ascii="Times New Roman" w:hAnsi="Times New Roman"/>
                <w:sz w:val="24"/>
                <w:szCs w:val="24"/>
              </w:rPr>
              <w:t>сборка</w:t>
            </w:r>
            <w:r w:rsidR="004E5F63" w:rsidRPr="005D1FB9">
              <w:rPr>
                <w:rFonts w:ascii="Times New Roman" w:hAnsi="Times New Roman"/>
                <w:sz w:val="24"/>
                <w:szCs w:val="24"/>
              </w:rPr>
              <w:t xml:space="preserve"> </w:t>
            </w:r>
            <w:r w:rsidRPr="005D1FB9">
              <w:rPr>
                <w:rFonts w:ascii="Times New Roman" w:hAnsi="Times New Roman"/>
                <w:sz w:val="24"/>
                <w:szCs w:val="24"/>
              </w:rPr>
              <w:t>мебели для хранения документов</w:t>
            </w:r>
          </w:p>
        </w:tc>
        <w:tc>
          <w:tcPr>
            <w:tcW w:w="1701" w:type="dxa"/>
            <w:tcBorders>
              <w:top w:val="outset" w:sz="6" w:space="0" w:color="auto"/>
              <w:left w:val="outset" w:sz="6" w:space="0" w:color="auto"/>
              <w:bottom w:val="outset" w:sz="6" w:space="0" w:color="auto"/>
              <w:right w:val="outset" w:sz="6" w:space="0" w:color="auto"/>
            </w:tcBorders>
            <w:vAlign w:val="center"/>
            <w:hideMark/>
          </w:tcPr>
          <w:p w:rsidR="00584C80" w:rsidRPr="005D1FB9" w:rsidRDefault="00BB286A" w:rsidP="005B5F3C">
            <w:pPr>
              <w:jc w:val="center"/>
              <w:rPr>
                <w:rFonts w:ascii="Times New Roman" w:hAnsi="Times New Roman"/>
                <w:sz w:val="24"/>
                <w:szCs w:val="24"/>
              </w:rPr>
            </w:pPr>
            <w:r w:rsidRPr="00BB286A">
              <w:rPr>
                <w:rFonts w:ascii="Times New Roman" w:hAnsi="Times New Roman"/>
                <w:sz w:val="24"/>
                <w:szCs w:val="24"/>
              </w:rPr>
              <w:t>9</w:t>
            </w:r>
          </w:p>
        </w:tc>
        <w:tc>
          <w:tcPr>
            <w:tcW w:w="1560" w:type="dxa"/>
            <w:tcBorders>
              <w:top w:val="outset" w:sz="6" w:space="0" w:color="auto"/>
              <w:left w:val="outset" w:sz="6" w:space="0" w:color="auto"/>
              <w:bottom w:val="outset" w:sz="6" w:space="0" w:color="auto"/>
              <w:right w:val="outset" w:sz="6" w:space="0" w:color="auto"/>
            </w:tcBorders>
            <w:vAlign w:val="center"/>
            <w:hideMark/>
          </w:tcPr>
          <w:p w:rsidR="00584C80" w:rsidRPr="005D1FB9" w:rsidRDefault="008E0E20" w:rsidP="008C3E9F">
            <w:pPr>
              <w:jc w:val="center"/>
              <w:rPr>
                <w:rFonts w:ascii="Times New Roman" w:hAnsi="Times New Roman"/>
                <w:sz w:val="24"/>
                <w:szCs w:val="24"/>
              </w:rPr>
            </w:pPr>
            <w:proofErr w:type="spellStart"/>
            <w:proofErr w:type="gramStart"/>
            <w:r w:rsidRPr="005D1FB9">
              <w:rPr>
                <w:rFonts w:ascii="Times New Roman" w:hAnsi="Times New Roman"/>
                <w:sz w:val="24"/>
                <w:szCs w:val="24"/>
              </w:rPr>
              <w:t>шт</w:t>
            </w:r>
            <w:proofErr w:type="spellEnd"/>
            <w:proofErr w:type="gramEnd"/>
          </w:p>
        </w:tc>
        <w:tc>
          <w:tcPr>
            <w:tcW w:w="3402" w:type="dxa"/>
            <w:tcBorders>
              <w:top w:val="outset" w:sz="6" w:space="0" w:color="auto"/>
              <w:left w:val="outset" w:sz="6" w:space="0" w:color="auto"/>
              <w:bottom w:val="outset" w:sz="6" w:space="0" w:color="auto"/>
            </w:tcBorders>
            <w:vAlign w:val="center"/>
            <w:hideMark/>
          </w:tcPr>
          <w:p w:rsidR="00732029" w:rsidRPr="005D1FB9" w:rsidRDefault="008E0E20">
            <w:pPr>
              <w:pStyle w:val="1-3"/>
              <w:spacing w:after="0" w:line="240" w:lineRule="auto"/>
              <w:ind w:firstLine="0"/>
              <w:jc w:val="center"/>
              <w:rPr>
                <w:rFonts w:ascii="Times New Roman" w:hAnsi="Times New Roman"/>
                <w:szCs w:val="24"/>
              </w:rPr>
            </w:pPr>
            <w:r w:rsidRPr="005D1FB9">
              <w:rPr>
                <w:rFonts w:ascii="Times New Roman" w:hAnsi="Times New Roman"/>
                <w:szCs w:val="24"/>
              </w:rPr>
              <w:t xml:space="preserve">в течение 15 (пятнадцати) рабочих дней </w:t>
            </w:r>
            <w:proofErr w:type="gramStart"/>
            <w:r w:rsidRPr="005D1FB9">
              <w:rPr>
                <w:rFonts w:ascii="Times New Roman" w:hAnsi="Times New Roman"/>
                <w:szCs w:val="24"/>
              </w:rPr>
              <w:t>с даты подписания</w:t>
            </w:r>
            <w:proofErr w:type="gramEnd"/>
            <w:r w:rsidRPr="005D1FB9">
              <w:rPr>
                <w:rFonts w:ascii="Times New Roman" w:hAnsi="Times New Roman"/>
                <w:szCs w:val="24"/>
              </w:rPr>
              <w:t xml:space="preserve"> Договора.</w:t>
            </w:r>
          </w:p>
          <w:p w:rsidR="00584C80" w:rsidRPr="005D1FB9" w:rsidRDefault="00584C80" w:rsidP="008C3E9F">
            <w:pPr>
              <w:jc w:val="center"/>
              <w:rPr>
                <w:rFonts w:ascii="Times New Roman" w:hAnsi="Times New Roman"/>
                <w:sz w:val="24"/>
                <w:szCs w:val="24"/>
              </w:rPr>
            </w:pPr>
          </w:p>
        </w:tc>
      </w:tr>
    </w:tbl>
    <w:p w:rsidR="00584C80" w:rsidRPr="002C1CFD" w:rsidRDefault="00584C80" w:rsidP="00584C80">
      <w:pPr>
        <w:pStyle w:val="af"/>
        <w:spacing w:before="0" w:beforeAutospacing="0" w:after="0" w:afterAutospacing="0"/>
        <w:ind w:left="20"/>
        <w:jc w:val="both"/>
        <w:rPr>
          <w:sz w:val="28"/>
          <w:szCs w:val="28"/>
        </w:rPr>
      </w:pPr>
    </w:p>
    <w:p w:rsidR="00584C80" w:rsidRPr="00C703CB" w:rsidRDefault="00584C80" w:rsidP="00584C80">
      <w:pPr>
        <w:pStyle w:val="af"/>
        <w:numPr>
          <w:ilvl w:val="0"/>
          <w:numId w:val="35"/>
        </w:numPr>
        <w:spacing w:before="0" w:beforeAutospacing="0" w:after="0" w:afterAutospacing="0"/>
        <w:ind w:left="20" w:firstLine="689"/>
        <w:jc w:val="both"/>
        <w:rPr>
          <w:sz w:val="28"/>
          <w:szCs w:val="28"/>
        </w:rPr>
      </w:pPr>
      <w:r w:rsidRPr="002C1CFD">
        <w:rPr>
          <w:b/>
          <w:bCs/>
          <w:sz w:val="28"/>
          <w:szCs w:val="28"/>
        </w:rPr>
        <w:t xml:space="preserve">Место выполнения работ:  </w:t>
      </w:r>
      <w:r w:rsidRPr="002C1CFD">
        <w:rPr>
          <w:sz w:val="28"/>
          <w:szCs w:val="28"/>
        </w:rPr>
        <w:t>Санкт-П</w:t>
      </w:r>
      <w:r>
        <w:rPr>
          <w:sz w:val="28"/>
          <w:szCs w:val="28"/>
        </w:rPr>
        <w:t>етербург, ул. Савушкина, д. 82.</w:t>
      </w:r>
    </w:p>
    <w:p w:rsidR="002858CE" w:rsidRDefault="00C63917">
      <w:pPr>
        <w:pStyle w:val="af"/>
        <w:numPr>
          <w:ilvl w:val="0"/>
          <w:numId w:val="35"/>
        </w:numPr>
        <w:spacing w:before="0" w:beforeAutospacing="0" w:after="0" w:afterAutospacing="0"/>
        <w:ind w:left="20" w:firstLine="689"/>
        <w:jc w:val="both"/>
        <w:rPr>
          <w:sz w:val="28"/>
          <w:szCs w:val="28"/>
        </w:rPr>
      </w:pPr>
      <w:r>
        <w:rPr>
          <w:b/>
          <w:bCs/>
          <w:sz w:val="28"/>
          <w:szCs w:val="28"/>
        </w:rPr>
        <w:t>Начальная (максимальная) цена договора:</w:t>
      </w:r>
      <w:r>
        <w:rPr>
          <w:sz w:val="28"/>
          <w:szCs w:val="28"/>
        </w:rPr>
        <w:t xml:space="preserve"> 123 317,80</w:t>
      </w:r>
      <w:r>
        <w:rPr>
          <w:b/>
          <w:sz w:val="28"/>
          <w:szCs w:val="28"/>
        </w:rPr>
        <w:t xml:space="preserve"> </w:t>
      </w:r>
      <w:r>
        <w:rPr>
          <w:sz w:val="28"/>
          <w:szCs w:val="28"/>
        </w:rPr>
        <w:t xml:space="preserve">рублей (Сто двадцать три тысячи триста семнадцать руб. 00 коп.) без учета НДС, кроме того НДС   22 197,20 рублей, общая стоимость по договору 145 515,00 рублей (Сто сорок пять тысяч пятьсот пятнадцать руб. 00 коп.), в т.ч. НДС. </w:t>
      </w:r>
    </w:p>
    <w:p w:rsidR="00584C80" w:rsidRDefault="00C63917" w:rsidP="00584C80">
      <w:pPr>
        <w:pStyle w:val="af"/>
        <w:numPr>
          <w:ilvl w:val="0"/>
          <w:numId w:val="35"/>
        </w:numPr>
        <w:tabs>
          <w:tab w:val="clear" w:pos="720"/>
          <w:tab w:val="num" w:pos="0"/>
        </w:tabs>
        <w:spacing w:before="0" w:beforeAutospacing="0" w:after="0" w:afterAutospacing="0"/>
        <w:ind w:left="0" w:firstLine="709"/>
        <w:jc w:val="both"/>
        <w:rPr>
          <w:sz w:val="28"/>
          <w:szCs w:val="28"/>
        </w:rPr>
      </w:pPr>
      <w:r>
        <w:rPr>
          <w:sz w:val="28"/>
          <w:szCs w:val="28"/>
        </w:rPr>
        <w:t xml:space="preserve">Требования к размеру и форме обеспечения обязательств по возврату аванса, обеспечения договора и (или) обеспечения исполнения гарантийных обязательств, требования к условиям такого обеспечения, срок и порядок </w:t>
      </w:r>
      <w:r w:rsidR="00584C80" w:rsidRPr="00771568">
        <w:rPr>
          <w:sz w:val="28"/>
          <w:szCs w:val="28"/>
        </w:rPr>
        <w:t>его предоставления</w:t>
      </w:r>
      <w:r w:rsidR="00584C80">
        <w:rPr>
          <w:sz w:val="28"/>
          <w:szCs w:val="28"/>
        </w:rPr>
        <w:t xml:space="preserve">: </w:t>
      </w:r>
      <w:r w:rsidR="00851B1B">
        <w:rPr>
          <w:sz w:val="28"/>
          <w:szCs w:val="28"/>
        </w:rPr>
        <w:t>не требуется.</w:t>
      </w:r>
    </w:p>
    <w:p w:rsidR="00584C80" w:rsidRPr="004A06A6" w:rsidRDefault="00584C80" w:rsidP="00584C80">
      <w:pPr>
        <w:pStyle w:val="af"/>
        <w:spacing w:before="0" w:beforeAutospacing="0" w:after="0" w:afterAutospacing="0"/>
        <w:ind w:left="709"/>
        <w:jc w:val="both"/>
        <w:rPr>
          <w:b/>
          <w:sz w:val="28"/>
          <w:szCs w:val="28"/>
        </w:rPr>
      </w:pPr>
      <w:r w:rsidRPr="004A06A6">
        <w:rPr>
          <w:b/>
          <w:sz w:val="28"/>
          <w:szCs w:val="28"/>
        </w:rPr>
        <w:t>Валюта</w:t>
      </w:r>
      <w:r w:rsidR="00851B1B">
        <w:rPr>
          <w:b/>
          <w:sz w:val="28"/>
          <w:szCs w:val="28"/>
        </w:rPr>
        <w:t xml:space="preserve">: </w:t>
      </w:r>
      <w:r w:rsidR="008E0E20" w:rsidRPr="008E0E20">
        <w:rPr>
          <w:sz w:val="28"/>
          <w:szCs w:val="28"/>
        </w:rPr>
        <w:t>российский рубль.</w:t>
      </w:r>
    </w:p>
    <w:p w:rsidR="00584C80" w:rsidRDefault="00584C80" w:rsidP="00584C80">
      <w:pPr>
        <w:pStyle w:val="aff0"/>
        <w:numPr>
          <w:ilvl w:val="0"/>
          <w:numId w:val="35"/>
        </w:numPr>
        <w:tabs>
          <w:tab w:val="clear" w:pos="720"/>
        </w:tabs>
        <w:spacing w:after="0"/>
        <w:ind w:left="142" w:firstLine="567"/>
        <w:rPr>
          <w:sz w:val="28"/>
          <w:szCs w:val="28"/>
        </w:rPr>
      </w:pPr>
      <w:r w:rsidRPr="002C1CFD">
        <w:rPr>
          <w:b/>
          <w:sz w:val="28"/>
          <w:szCs w:val="28"/>
        </w:rPr>
        <w:t>Порядок получения Документации о закупке:</w:t>
      </w:r>
      <w:r w:rsidRPr="002C1CFD">
        <w:rPr>
          <w:sz w:val="28"/>
          <w:szCs w:val="28"/>
        </w:rPr>
        <w:t xml:space="preserve"> Организатор обеспечивает размещение документации по запросу цен на официальном сайте </w:t>
      </w:r>
      <w:proofErr w:type="spellStart"/>
      <w:r w:rsidRPr="002C1CFD">
        <w:rPr>
          <w:sz w:val="28"/>
          <w:szCs w:val="28"/>
        </w:rPr>
        <w:lastRenderedPageBreak/>
        <w:t>Госкорпорации</w:t>
      </w:r>
      <w:proofErr w:type="spellEnd"/>
      <w:r w:rsidRPr="002C1CFD">
        <w:rPr>
          <w:sz w:val="28"/>
          <w:szCs w:val="28"/>
        </w:rPr>
        <w:t xml:space="preserve"> «</w:t>
      </w:r>
      <w:proofErr w:type="spellStart"/>
      <w:r w:rsidRPr="002C1CFD">
        <w:rPr>
          <w:sz w:val="28"/>
          <w:szCs w:val="28"/>
        </w:rPr>
        <w:t>Росатом</w:t>
      </w:r>
      <w:proofErr w:type="spellEnd"/>
      <w:r w:rsidRPr="002C1CFD">
        <w:rPr>
          <w:sz w:val="28"/>
          <w:szCs w:val="28"/>
        </w:rPr>
        <w:t xml:space="preserve">» о размещении заказов </w:t>
      </w:r>
      <w:hyperlink r:id="rId9" w:history="1">
        <w:r w:rsidRPr="002C1CFD">
          <w:rPr>
            <w:sz w:val="28"/>
            <w:szCs w:val="28"/>
          </w:rPr>
          <w:t>http://zakupki.rosatom.ru</w:t>
        </w:r>
      </w:hyperlink>
      <w:r w:rsidRPr="002C1CFD">
        <w:rPr>
          <w:sz w:val="28"/>
          <w:szCs w:val="28"/>
        </w:rPr>
        <w:t xml:space="preserve"> и на сайте электронной торговой площадки «Аукционный Конкурсный Дом» </w:t>
      </w:r>
      <w:hyperlink r:id="rId10" w:history="1">
        <w:r w:rsidRPr="002C1CFD">
          <w:rPr>
            <w:sz w:val="28"/>
            <w:szCs w:val="28"/>
          </w:rPr>
          <w:t>www.a-k-d.ru</w:t>
        </w:r>
      </w:hyperlink>
      <w:r w:rsidRPr="002C1CFD">
        <w:rPr>
          <w:sz w:val="28"/>
          <w:szCs w:val="28"/>
        </w:rPr>
        <w:t xml:space="preserve"> одновременно с размещением извещения о проведении запроса цен. Документация по запросу цен доступна для ознакомления на официальном сайте без взимания платы.</w:t>
      </w:r>
    </w:p>
    <w:p w:rsidR="00584C80" w:rsidRPr="002C1CFD" w:rsidRDefault="00584C80" w:rsidP="00584C80">
      <w:pPr>
        <w:pStyle w:val="aff0"/>
        <w:spacing w:after="0"/>
        <w:ind w:left="0" w:firstLine="708"/>
        <w:rPr>
          <w:sz w:val="28"/>
          <w:szCs w:val="28"/>
        </w:rPr>
      </w:pPr>
      <w:r>
        <w:rPr>
          <w:b/>
          <w:sz w:val="28"/>
          <w:szCs w:val="28"/>
        </w:rPr>
        <w:t xml:space="preserve">Регистрационный номер закупочной процедуры на </w:t>
      </w:r>
      <w:r w:rsidRPr="002C1CFD">
        <w:rPr>
          <w:sz w:val="28"/>
          <w:szCs w:val="28"/>
        </w:rPr>
        <w:t xml:space="preserve">сайте электронной торговой площадки «Аукционный Конкурсный Дом» </w:t>
      </w:r>
      <w:hyperlink r:id="rId11" w:history="1">
        <w:r w:rsidRPr="002C1CFD">
          <w:rPr>
            <w:sz w:val="28"/>
            <w:szCs w:val="28"/>
          </w:rPr>
          <w:t>www.a-k-d.ru</w:t>
        </w:r>
      </w:hyperlink>
      <w:r w:rsidRPr="00556EEA">
        <w:rPr>
          <w:sz w:val="28"/>
          <w:szCs w:val="28"/>
        </w:rPr>
        <w:t xml:space="preserve">: </w:t>
      </w:r>
      <w:r w:rsidR="00556EEA" w:rsidRPr="00556EEA">
        <w:rPr>
          <w:sz w:val="28"/>
          <w:szCs w:val="28"/>
        </w:rPr>
        <w:t>№Z012714</w:t>
      </w:r>
      <w:r w:rsidR="00556EEA">
        <w:rPr>
          <w:sz w:val="28"/>
          <w:szCs w:val="28"/>
        </w:rPr>
        <w:t>.</w:t>
      </w:r>
    </w:p>
    <w:p w:rsidR="00584C80" w:rsidRPr="002C1CFD" w:rsidRDefault="00584C80" w:rsidP="00584C80">
      <w:pPr>
        <w:pStyle w:val="aff0"/>
        <w:numPr>
          <w:ilvl w:val="0"/>
          <w:numId w:val="35"/>
        </w:numPr>
        <w:tabs>
          <w:tab w:val="clear" w:pos="720"/>
          <w:tab w:val="num" w:pos="0"/>
          <w:tab w:val="left" w:pos="1134"/>
        </w:tabs>
        <w:ind w:left="0" w:firstLine="709"/>
        <w:rPr>
          <w:sz w:val="28"/>
          <w:szCs w:val="28"/>
        </w:rPr>
      </w:pPr>
      <w:r w:rsidRPr="002C1CFD">
        <w:rPr>
          <w:b/>
          <w:sz w:val="28"/>
          <w:szCs w:val="28"/>
        </w:rPr>
        <w:t>Возможность проведения процедуры переторжки</w:t>
      </w:r>
      <w:r w:rsidRPr="002C1CFD">
        <w:rPr>
          <w:sz w:val="28"/>
          <w:szCs w:val="28"/>
        </w:rPr>
        <w:t xml:space="preserve"> по снижению первоначально указанной в заявке Участника цены: возможна.</w:t>
      </w:r>
    </w:p>
    <w:p w:rsidR="00584C80" w:rsidRPr="002C1CFD" w:rsidRDefault="00584C80" w:rsidP="00584C80">
      <w:pPr>
        <w:pStyle w:val="af"/>
        <w:numPr>
          <w:ilvl w:val="0"/>
          <w:numId w:val="35"/>
        </w:numPr>
        <w:spacing w:before="0" w:beforeAutospacing="0" w:after="0" w:afterAutospacing="0"/>
        <w:ind w:left="20" w:firstLine="689"/>
        <w:jc w:val="both"/>
        <w:rPr>
          <w:sz w:val="28"/>
          <w:szCs w:val="28"/>
        </w:rPr>
      </w:pPr>
      <w:r w:rsidRPr="002C1CFD">
        <w:rPr>
          <w:b/>
          <w:bCs/>
          <w:sz w:val="28"/>
          <w:szCs w:val="28"/>
        </w:rPr>
        <w:t>Место, порядок и срок подачи заявок:</w:t>
      </w:r>
      <w:r w:rsidRPr="002C1CFD">
        <w:rPr>
          <w:sz w:val="28"/>
          <w:szCs w:val="28"/>
        </w:rPr>
        <w:t xml:space="preserve"> </w:t>
      </w:r>
    </w:p>
    <w:p w:rsidR="00584C80" w:rsidRPr="002C1CFD" w:rsidRDefault="00584C80" w:rsidP="00584C80">
      <w:pPr>
        <w:pStyle w:val="af"/>
        <w:spacing w:before="0" w:beforeAutospacing="0" w:after="0" w:afterAutospacing="0"/>
        <w:jc w:val="both"/>
        <w:rPr>
          <w:sz w:val="28"/>
          <w:szCs w:val="28"/>
        </w:rPr>
      </w:pPr>
      <w:r>
        <w:rPr>
          <w:sz w:val="28"/>
          <w:szCs w:val="28"/>
        </w:rPr>
        <w:t xml:space="preserve">Запрос цен </w:t>
      </w:r>
      <w:r w:rsidRPr="002C1CFD">
        <w:rPr>
          <w:sz w:val="28"/>
          <w:szCs w:val="28"/>
        </w:rPr>
        <w:t>проводится в электронной форме в сети «Интернет» на электронной торговой площадке Аукционный Конкурсный Дом по адресу</w:t>
      </w:r>
      <w:r>
        <w:rPr>
          <w:sz w:val="28"/>
          <w:szCs w:val="28"/>
        </w:rPr>
        <w:t xml:space="preserve"> </w:t>
      </w:r>
      <w:r w:rsidRPr="002C1CFD">
        <w:rPr>
          <w:sz w:val="28"/>
          <w:szCs w:val="28"/>
        </w:rPr>
        <w:t xml:space="preserve">http://a-k-d.ru/. </w:t>
      </w:r>
    </w:p>
    <w:p w:rsidR="00584C80" w:rsidRPr="002C1CFD" w:rsidRDefault="00584C80" w:rsidP="00584C80">
      <w:pPr>
        <w:pStyle w:val="af"/>
        <w:spacing w:before="0" w:beforeAutospacing="0" w:after="0" w:afterAutospacing="0"/>
        <w:ind w:firstLine="708"/>
        <w:jc w:val="both"/>
        <w:rPr>
          <w:sz w:val="28"/>
          <w:szCs w:val="28"/>
        </w:rPr>
      </w:pPr>
      <w:r w:rsidRPr="002C1CFD">
        <w:rPr>
          <w:sz w:val="28"/>
          <w:szCs w:val="28"/>
        </w:rPr>
        <w:t xml:space="preserve">Для участия в процедуре закупки участникам процедуры закупки необходимо быть зарегистрированным и аккредитованным на электронной торговой площадке Аукционный Конкурсный Дом в соответствии с правилами данной электронной торговой площадки </w:t>
      </w:r>
      <w:hyperlink r:id="rId12" w:history="1">
        <w:r w:rsidRPr="002C1CFD">
          <w:rPr>
            <w:rStyle w:val="ab"/>
            <w:sz w:val="28"/>
            <w:szCs w:val="28"/>
          </w:rPr>
          <w:t>http://a-k-d.ru/</w:t>
        </w:r>
      </w:hyperlink>
      <w:r w:rsidRPr="002C1CFD">
        <w:rPr>
          <w:sz w:val="28"/>
          <w:szCs w:val="28"/>
        </w:rPr>
        <w:t>.</w:t>
      </w:r>
    </w:p>
    <w:p w:rsidR="00584C80" w:rsidRPr="002C1CFD" w:rsidRDefault="00584C80" w:rsidP="00584C80">
      <w:pPr>
        <w:pStyle w:val="af"/>
        <w:numPr>
          <w:ilvl w:val="0"/>
          <w:numId w:val="35"/>
        </w:numPr>
        <w:spacing w:before="0" w:beforeAutospacing="0" w:after="0" w:afterAutospacing="0"/>
        <w:ind w:left="20" w:firstLine="689"/>
        <w:jc w:val="both"/>
        <w:rPr>
          <w:sz w:val="28"/>
          <w:szCs w:val="28"/>
        </w:rPr>
      </w:pPr>
      <w:r w:rsidRPr="002C1CFD">
        <w:rPr>
          <w:b/>
          <w:sz w:val="28"/>
          <w:szCs w:val="28"/>
        </w:rPr>
        <w:t>Дата начала и дата и время окончания подачи заявок на участие в запросе цен, место и порядок их подачи участниками</w:t>
      </w:r>
      <w:r w:rsidRPr="002C1CFD">
        <w:rPr>
          <w:sz w:val="28"/>
          <w:szCs w:val="28"/>
        </w:rPr>
        <w:t xml:space="preserve">: </w:t>
      </w:r>
      <w:r>
        <w:rPr>
          <w:sz w:val="28"/>
          <w:szCs w:val="28"/>
        </w:rPr>
        <w:t>З</w:t>
      </w:r>
      <w:r w:rsidRPr="002C1CFD">
        <w:rPr>
          <w:sz w:val="28"/>
          <w:szCs w:val="28"/>
        </w:rPr>
        <w:t>аявки, оформленные в соответствии с требованиями Документации, должны быть поданы в электронной форме с использованием функционала и в соответствии с регламентом системы Аукционный Конкурсный Дом.</w:t>
      </w:r>
    </w:p>
    <w:p w:rsidR="00584C80" w:rsidRPr="002C1CFD" w:rsidRDefault="00584C80" w:rsidP="00584C80">
      <w:pPr>
        <w:pStyle w:val="af"/>
        <w:spacing w:before="0" w:beforeAutospacing="0" w:after="0" w:afterAutospacing="0"/>
        <w:ind w:firstLine="708"/>
        <w:jc w:val="both"/>
        <w:rPr>
          <w:sz w:val="28"/>
          <w:szCs w:val="28"/>
        </w:rPr>
      </w:pPr>
      <w:r>
        <w:rPr>
          <w:sz w:val="28"/>
          <w:szCs w:val="28"/>
        </w:rPr>
        <w:t>З</w:t>
      </w:r>
      <w:r w:rsidRPr="002C1CFD">
        <w:rPr>
          <w:sz w:val="28"/>
          <w:szCs w:val="28"/>
        </w:rPr>
        <w:t xml:space="preserve">аявки предоставляются Участниками, начиная с </w:t>
      </w:r>
      <w:r w:rsidR="00487B86" w:rsidRPr="002C1CFD">
        <w:rPr>
          <w:sz w:val="28"/>
          <w:szCs w:val="28"/>
        </w:rPr>
        <w:t>«</w:t>
      </w:r>
      <w:r w:rsidR="00487B86">
        <w:rPr>
          <w:sz w:val="28"/>
          <w:szCs w:val="28"/>
        </w:rPr>
        <w:t>03</w:t>
      </w:r>
      <w:r w:rsidR="00487B86" w:rsidRPr="002C1CFD">
        <w:rPr>
          <w:sz w:val="28"/>
          <w:szCs w:val="28"/>
        </w:rPr>
        <w:t xml:space="preserve">» </w:t>
      </w:r>
      <w:r w:rsidR="00487B86">
        <w:rPr>
          <w:sz w:val="28"/>
          <w:szCs w:val="28"/>
        </w:rPr>
        <w:t>апреля</w:t>
      </w:r>
      <w:r w:rsidR="00487B86" w:rsidRPr="002C1CFD">
        <w:rPr>
          <w:sz w:val="28"/>
          <w:szCs w:val="28"/>
        </w:rPr>
        <w:t xml:space="preserve">  </w:t>
      </w:r>
      <w:r w:rsidRPr="002C1CFD">
        <w:rPr>
          <w:sz w:val="28"/>
          <w:szCs w:val="28"/>
        </w:rPr>
        <w:t xml:space="preserve">2012 года по </w:t>
      </w:r>
      <w:r w:rsidR="00487B86" w:rsidRPr="002C1CFD">
        <w:rPr>
          <w:sz w:val="28"/>
          <w:szCs w:val="28"/>
        </w:rPr>
        <w:t>«</w:t>
      </w:r>
      <w:r w:rsidR="00487B86">
        <w:rPr>
          <w:sz w:val="28"/>
          <w:szCs w:val="28"/>
        </w:rPr>
        <w:t>09</w:t>
      </w:r>
      <w:r w:rsidR="00487B86" w:rsidRPr="002C1CFD">
        <w:rPr>
          <w:sz w:val="28"/>
          <w:szCs w:val="28"/>
        </w:rPr>
        <w:t xml:space="preserve">» </w:t>
      </w:r>
      <w:r w:rsidR="00487B86">
        <w:rPr>
          <w:sz w:val="28"/>
          <w:szCs w:val="28"/>
        </w:rPr>
        <w:t>апреля</w:t>
      </w:r>
      <w:r w:rsidR="00487B86" w:rsidRPr="002C1CFD">
        <w:rPr>
          <w:sz w:val="28"/>
          <w:szCs w:val="28"/>
        </w:rPr>
        <w:t xml:space="preserve">  </w:t>
      </w:r>
      <w:r w:rsidRPr="002C1CFD">
        <w:rPr>
          <w:sz w:val="28"/>
          <w:szCs w:val="28"/>
        </w:rPr>
        <w:t xml:space="preserve">2012 года. </w:t>
      </w:r>
    </w:p>
    <w:p w:rsidR="00584C80" w:rsidRPr="002C1CFD" w:rsidRDefault="00584C80" w:rsidP="00584C80">
      <w:pPr>
        <w:pStyle w:val="af"/>
        <w:spacing w:before="0" w:beforeAutospacing="0" w:after="0" w:afterAutospacing="0"/>
        <w:ind w:firstLine="708"/>
        <w:jc w:val="both"/>
        <w:rPr>
          <w:sz w:val="28"/>
          <w:szCs w:val="28"/>
        </w:rPr>
      </w:pPr>
      <w:r w:rsidRPr="002C1CFD">
        <w:rPr>
          <w:b/>
          <w:sz w:val="28"/>
          <w:szCs w:val="28"/>
        </w:rPr>
        <w:t>Окончание срока подачи заявок:</w:t>
      </w:r>
      <w:r w:rsidRPr="002C1CFD">
        <w:rPr>
          <w:sz w:val="28"/>
          <w:szCs w:val="28"/>
        </w:rPr>
        <w:t xml:space="preserve"> 08:45:00 (время московское) </w:t>
      </w:r>
      <w:r w:rsidR="00487B86" w:rsidRPr="002C1CFD">
        <w:rPr>
          <w:sz w:val="28"/>
          <w:szCs w:val="28"/>
        </w:rPr>
        <w:t>«</w:t>
      </w:r>
      <w:r w:rsidR="00487B86">
        <w:rPr>
          <w:sz w:val="28"/>
          <w:szCs w:val="28"/>
        </w:rPr>
        <w:t>09</w:t>
      </w:r>
      <w:r w:rsidR="00487B86" w:rsidRPr="002C1CFD">
        <w:rPr>
          <w:sz w:val="28"/>
          <w:szCs w:val="28"/>
        </w:rPr>
        <w:t xml:space="preserve">» </w:t>
      </w:r>
      <w:r w:rsidR="00487B86">
        <w:rPr>
          <w:sz w:val="28"/>
          <w:szCs w:val="28"/>
        </w:rPr>
        <w:t>апреля</w:t>
      </w:r>
      <w:r w:rsidR="00487B86" w:rsidRPr="002C1CFD">
        <w:rPr>
          <w:sz w:val="28"/>
          <w:szCs w:val="28"/>
        </w:rPr>
        <w:t xml:space="preserve"> </w:t>
      </w:r>
      <w:r w:rsidRPr="002C1CFD">
        <w:rPr>
          <w:sz w:val="28"/>
          <w:szCs w:val="28"/>
        </w:rPr>
        <w:t>2012 года.</w:t>
      </w:r>
    </w:p>
    <w:p w:rsidR="00584C80" w:rsidRPr="002C1CFD" w:rsidRDefault="00584C80" w:rsidP="00584C80">
      <w:pPr>
        <w:pStyle w:val="af"/>
        <w:numPr>
          <w:ilvl w:val="0"/>
          <w:numId w:val="35"/>
        </w:numPr>
        <w:spacing w:before="0" w:beforeAutospacing="0" w:after="0" w:afterAutospacing="0"/>
        <w:ind w:left="20" w:firstLine="689"/>
        <w:jc w:val="both"/>
        <w:rPr>
          <w:sz w:val="28"/>
          <w:szCs w:val="28"/>
        </w:rPr>
      </w:pPr>
      <w:r w:rsidRPr="002C1CFD">
        <w:rPr>
          <w:b/>
          <w:sz w:val="28"/>
          <w:szCs w:val="28"/>
        </w:rPr>
        <w:t>Место, дата и время открытия доступа к заявкам в электронной форме</w:t>
      </w:r>
      <w:r w:rsidRPr="002C1CFD">
        <w:rPr>
          <w:sz w:val="28"/>
          <w:szCs w:val="28"/>
        </w:rPr>
        <w:t xml:space="preserve">: 08:45:00 (время московское) </w:t>
      </w:r>
      <w:r w:rsidR="00487B86" w:rsidRPr="002C1CFD">
        <w:rPr>
          <w:sz w:val="28"/>
          <w:szCs w:val="28"/>
        </w:rPr>
        <w:t>«</w:t>
      </w:r>
      <w:r w:rsidR="00487B86">
        <w:rPr>
          <w:sz w:val="28"/>
          <w:szCs w:val="28"/>
        </w:rPr>
        <w:t>09</w:t>
      </w:r>
      <w:r w:rsidR="00487B86" w:rsidRPr="002C1CFD">
        <w:rPr>
          <w:sz w:val="28"/>
          <w:szCs w:val="28"/>
        </w:rPr>
        <w:t xml:space="preserve">» </w:t>
      </w:r>
      <w:r w:rsidR="00487B86">
        <w:rPr>
          <w:sz w:val="28"/>
          <w:szCs w:val="28"/>
        </w:rPr>
        <w:t>апреля</w:t>
      </w:r>
      <w:r w:rsidR="00487B86" w:rsidRPr="002C1CFD">
        <w:rPr>
          <w:sz w:val="28"/>
          <w:szCs w:val="28"/>
        </w:rPr>
        <w:t xml:space="preserve"> </w:t>
      </w:r>
      <w:r w:rsidRPr="002C1CFD">
        <w:rPr>
          <w:sz w:val="28"/>
          <w:szCs w:val="28"/>
        </w:rPr>
        <w:t>2012 года, Аукционный Конкурсный Дом http://a-k-d.ru/.</w:t>
      </w:r>
    </w:p>
    <w:p w:rsidR="00584C80" w:rsidRPr="002C1CFD" w:rsidRDefault="00584C80" w:rsidP="00584C80">
      <w:pPr>
        <w:pStyle w:val="af"/>
        <w:numPr>
          <w:ilvl w:val="0"/>
          <w:numId w:val="35"/>
        </w:numPr>
        <w:spacing w:before="0" w:beforeAutospacing="0" w:after="0" w:afterAutospacing="0"/>
        <w:ind w:left="20" w:firstLine="689"/>
        <w:jc w:val="both"/>
        <w:rPr>
          <w:sz w:val="28"/>
          <w:szCs w:val="28"/>
        </w:rPr>
      </w:pPr>
      <w:r w:rsidRPr="002C1CFD">
        <w:rPr>
          <w:b/>
          <w:sz w:val="28"/>
          <w:szCs w:val="28"/>
        </w:rPr>
        <w:t>Место и дата рассмотрения и оценки заявок:</w:t>
      </w:r>
      <w:r w:rsidRPr="002C1CFD">
        <w:rPr>
          <w:sz w:val="28"/>
          <w:szCs w:val="28"/>
        </w:rPr>
        <w:t xml:space="preserve"> </w:t>
      </w:r>
      <w:r>
        <w:rPr>
          <w:sz w:val="28"/>
          <w:szCs w:val="28"/>
        </w:rPr>
        <w:t xml:space="preserve">не позднее </w:t>
      </w:r>
      <w:r w:rsidR="00487B86" w:rsidRPr="002C1CFD">
        <w:rPr>
          <w:sz w:val="28"/>
          <w:szCs w:val="28"/>
        </w:rPr>
        <w:t>«</w:t>
      </w:r>
      <w:r w:rsidR="00487B86">
        <w:rPr>
          <w:sz w:val="28"/>
          <w:szCs w:val="28"/>
        </w:rPr>
        <w:t>17</w:t>
      </w:r>
      <w:r w:rsidR="00487B86" w:rsidRPr="002C1CFD">
        <w:rPr>
          <w:sz w:val="28"/>
          <w:szCs w:val="28"/>
        </w:rPr>
        <w:t xml:space="preserve">» </w:t>
      </w:r>
      <w:r w:rsidR="00487B86">
        <w:rPr>
          <w:sz w:val="28"/>
          <w:szCs w:val="28"/>
        </w:rPr>
        <w:t>апреля</w:t>
      </w:r>
      <w:r w:rsidR="00487B86" w:rsidRPr="002C1CFD">
        <w:rPr>
          <w:sz w:val="28"/>
          <w:szCs w:val="28"/>
        </w:rPr>
        <w:t xml:space="preserve"> </w:t>
      </w:r>
      <w:r w:rsidRPr="002C1CFD">
        <w:rPr>
          <w:sz w:val="28"/>
          <w:szCs w:val="28"/>
        </w:rPr>
        <w:t>2012 года, 197183, Санкт-Петербург, ул. Савушкина д. 82.</w:t>
      </w:r>
    </w:p>
    <w:p w:rsidR="00584C80" w:rsidRPr="002C1CFD" w:rsidRDefault="00584C80" w:rsidP="00584C80">
      <w:pPr>
        <w:pStyle w:val="af"/>
        <w:numPr>
          <w:ilvl w:val="0"/>
          <w:numId w:val="35"/>
        </w:numPr>
        <w:spacing w:before="0" w:beforeAutospacing="0" w:after="0" w:afterAutospacing="0"/>
        <w:ind w:left="20" w:firstLine="689"/>
        <w:jc w:val="both"/>
        <w:rPr>
          <w:sz w:val="28"/>
          <w:szCs w:val="28"/>
        </w:rPr>
      </w:pPr>
      <w:r w:rsidRPr="002C1CFD">
        <w:rPr>
          <w:b/>
          <w:sz w:val="28"/>
          <w:szCs w:val="28"/>
        </w:rPr>
        <w:t>Победителем</w:t>
      </w:r>
      <w:r w:rsidRPr="002C1CFD">
        <w:rPr>
          <w:sz w:val="28"/>
          <w:szCs w:val="28"/>
        </w:rPr>
        <w:t xml:space="preserve">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p>
    <w:p w:rsidR="00584C80" w:rsidRPr="002C1CFD" w:rsidRDefault="00584C80" w:rsidP="00584C80">
      <w:pPr>
        <w:pStyle w:val="af"/>
        <w:numPr>
          <w:ilvl w:val="0"/>
          <w:numId w:val="35"/>
        </w:numPr>
        <w:spacing w:before="0" w:beforeAutospacing="0" w:after="0" w:afterAutospacing="0"/>
        <w:ind w:left="20" w:firstLine="689"/>
        <w:jc w:val="both"/>
        <w:rPr>
          <w:sz w:val="28"/>
          <w:szCs w:val="28"/>
        </w:rPr>
      </w:pPr>
      <w:r w:rsidRPr="002C1CFD">
        <w:rPr>
          <w:b/>
          <w:sz w:val="28"/>
          <w:szCs w:val="28"/>
        </w:rPr>
        <w:t>Срок заключения договора:</w:t>
      </w:r>
      <w:r w:rsidRPr="002C1CFD">
        <w:rPr>
          <w:sz w:val="28"/>
          <w:szCs w:val="28"/>
        </w:rPr>
        <w:t xml:space="preserve"> договор с победителем запроса цен в электронной форме будет заключен не ранее чем через 10 дней со дня размещения на официальном сайте о размещении заказов протокола рассмотрения и оценки заявок и не позднее чем через 20 дней со дня подписания указанного протокола.</w:t>
      </w:r>
    </w:p>
    <w:p w:rsidR="00584C80" w:rsidRPr="002C1CFD" w:rsidRDefault="00584C80" w:rsidP="00584C80">
      <w:pPr>
        <w:pStyle w:val="af"/>
        <w:numPr>
          <w:ilvl w:val="0"/>
          <w:numId w:val="35"/>
        </w:numPr>
        <w:spacing w:before="0" w:beforeAutospacing="0" w:after="0" w:afterAutospacing="0"/>
        <w:ind w:left="20" w:firstLine="689"/>
        <w:jc w:val="both"/>
        <w:rPr>
          <w:sz w:val="28"/>
          <w:szCs w:val="28"/>
        </w:rPr>
      </w:pPr>
      <w:r w:rsidRPr="002C1CFD">
        <w:rPr>
          <w:b/>
          <w:sz w:val="28"/>
          <w:szCs w:val="28"/>
        </w:rPr>
        <w:t>Информация о форме, размере и сроке предоставления обеспечения исполнения договора</w:t>
      </w:r>
      <w:r w:rsidRPr="002C1CFD">
        <w:rPr>
          <w:sz w:val="28"/>
          <w:szCs w:val="28"/>
        </w:rPr>
        <w:t>: не требуется.</w:t>
      </w:r>
    </w:p>
    <w:p w:rsidR="00584C80" w:rsidRPr="002C1CFD" w:rsidRDefault="00584C80" w:rsidP="00584C80">
      <w:pPr>
        <w:pStyle w:val="af"/>
        <w:numPr>
          <w:ilvl w:val="0"/>
          <w:numId w:val="35"/>
        </w:numPr>
        <w:spacing w:before="0" w:beforeAutospacing="0" w:after="0" w:afterAutospacing="0"/>
        <w:ind w:left="20" w:firstLine="689"/>
        <w:jc w:val="both"/>
        <w:rPr>
          <w:sz w:val="28"/>
          <w:szCs w:val="28"/>
        </w:rPr>
      </w:pPr>
      <w:r w:rsidRPr="002C1CFD">
        <w:rPr>
          <w:sz w:val="28"/>
          <w:szCs w:val="28"/>
        </w:rPr>
        <w:t xml:space="preserve">Заказчик вправе отказаться от проведения запроса цен в электронной форме не </w:t>
      </w:r>
      <w:proofErr w:type="gramStart"/>
      <w:r w:rsidRPr="002C1CFD">
        <w:rPr>
          <w:sz w:val="28"/>
          <w:szCs w:val="28"/>
        </w:rPr>
        <w:t>позднее</w:t>
      </w:r>
      <w:proofErr w:type="gramEnd"/>
      <w:r w:rsidRPr="002C1CFD">
        <w:rPr>
          <w:sz w:val="28"/>
          <w:szCs w:val="28"/>
        </w:rPr>
        <w:t xml:space="preserve"> чем за один день до окончания срока подачи заявок, не неся никакой ответственности перед участниками процедуры закупки или третьими лицами, которым такое действие может принести убытки.</w:t>
      </w:r>
    </w:p>
    <w:p w:rsidR="00584C80" w:rsidRPr="002C1CFD" w:rsidRDefault="00584C80" w:rsidP="00584C80">
      <w:pPr>
        <w:pStyle w:val="af"/>
        <w:numPr>
          <w:ilvl w:val="0"/>
          <w:numId w:val="35"/>
        </w:numPr>
        <w:spacing w:before="0" w:beforeAutospacing="0" w:after="0" w:afterAutospacing="0"/>
        <w:ind w:left="20" w:firstLine="689"/>
        <w:jc w:val="both"/>
        <w:rPr>
          <w:sz w:val="28"/>
          <w:szCs w:val="28"/>
        </w:rPr>
      </w:pPr>
      <w:r w:rsidRPr="002C1CFD">
        <w:rPr>
          <w:sz w:val="28"/>
          <w:szCs w:val="28"/>
        </w:rPr>
        <w:lastRenderedPageBreak/>
        <w:t>Настоящее извещен</w:t>
      </w:r>
      <w:r>
        <w:rPr>
          <w:sz w:val="28"/>
          <w:szCs w:val="28"/>
        </w:rPr>
        <w:t xml:space="preserve">ие о проведении запроса цен </w:t>
      </w:r>
      <w:r w:rsidRPr="002C1CFD">
        <w:rPr>
          <w:sz w:val="28"/>
          <w:szCs w:val="28"/>
        </w:rPr>
        <w:t>в электронной форме не является извещением о проведении конкурса и не имеет соответствующих правовых последствий.</w:t>
      </w:r>
    </w:p>
    <w:p w:rsidR="00584C80" w:rsidRPr="002C1CFD" w:rsidRDefault="00584C80" w:rsidP="00584C80">
      <w:pPr>
        <w:pStyle w:val="af"/>
        <w:numPr>
          <w:ilvl w:val="0"/>
          <w:numId w:val="35"/>
        </w:numPr>
        <w:spacing w:before="0" w:beforeAutospacing="0" w:after="0" w:afterAutospacing="0"/>
        <w:ind w:left="20" w:firstLine="689"/>
        <w:jc w:val="both"/>
        <w:rPr>
          <w:sz w:val="28"/>
          <w:szCs w:val="28"/>
        </w:rPr>
      </w:pPr>
      <w:r w:rsidRPr="002C1CFD">
        <w:rPr>
          <w:sz w:val="28"/>
          <w:szCs w:val="28"/>
        </w:rPr>
        <w:t xml:space="preserve">Запрос цен не является торгами по законодательству Российской </w:t>
      </w:r>
      <w:proofErr w:type="gramStart"/>
      <w:r w:rsidRPr="002C1CFD">
        <w:rPr>
          <w:sz w:val="28"/>
          <w:szCs w:val="28"/>
        </w:rPr>
        <w:t>Федерации</w:t>
      </w:r>
      <w:proofErr w:type="gramEnd"/>
      <w:r w:rsidRPr="002C1CFD">
        <w:rPr>
          <w:sz w:val="28"/>
          <w:szCs w:val="28"/>
        </w:rPr>
        <w:t xml:space="preserve"> и организатор имеет право, но не обязанность заключить договор с победителем.</w:t>
      </w:r>
    </w:p>
    <w:p w:rsidR="00584C80" w:rsidRPr="002C1CFD" w:rsidRDefault="00584C80" w:rsidP="00584C80">
      <w:pPr>
        <w:pStyle w:val="af"/>
        <w:numPr>
          <w:ilvl w:val="0"/>
          <w:numId w:val="35"/>
        </w:numPr>
        <w:spacing w:before="0" w:beforeAutospacing="0" w:after="0" w:afterAutospacing="0"/>
        <w:ind w:left="20" w:firstLine="689"/>
        <w:jc w:val="both"/>
        <w:rPr>
          <w:sz w:val="28"/>
          <w:szCs w:val="28"/>
        </w:rPr>
      </w:pPr>
      <w:r w:rsidRPr="002C1CFD">
        <w:rPr>
          <w:sz w:val="28"/>
          <w:szCs w:val="28"/>
        </w:rPr>
        <w:t>Остальные и более подробные условия запроса цен в электронной форме содержатся в приложениях к данному извеще</w:t>
      </w:r>
      <w:r>
        <w:rPr>
          <w:sz w:val="28"/>
          <w:szCs w:val="28"/>
        </w:rPr>
        <w:t>нию о проведении запроса цен</w:t>
      </w:r>
      <w:r w:rsidRPr="002C1CFD">
        <w:rPr>
          <w:sz w:val="28"/>
          <w:szCs w:val="28"/>
        </w:rPr>
        <w:t xml:space="preserve"> в электронной форме, являющиеся неотъемлемой частью настоящего извещения: </w:t>
      </w:r>
    </w:p>
    <w:p w:rsidR="008C4E75" w:rsidRDefault="008E0E20">
      <w:pPr>
        <w:spacing w:line="240" w:lineRule="auto"/>
        <w:ind w:firstLine="560"/>
        <w:contextualSpacing/>
        <w:jc w:val="both"/>
        <w:outlineLvl w:val="0"/>
        <w:rPr>
          <w:rFonts w:ascii="Times New Roman" w:hAnsi="Times New Roman"/>
          <w:sz w:val="28"/>
          <w:szCs w:val="28"/>
          <w:lang w:eastAsia="ru-RU"/>
        </w:rPr>
      </w:pPr>
      <w:r w:rsidRPr="008E0E20">
        <w:rPr>
          <w:rFonts w:ascii="Times New Roman" w:hAnsi="Times New Roman"/>
          <w:sz w:val="28"/>
          <w:szCs w:val="28"/>
          <w:lang w:eastAsia="ru-RU"/>
        </w:rPr>
        <w:t>Приложение 1. Общие положения</w:t>
      </w:r>
    </w:p>
    <w:p w:rsidR="008C4E75" w:rsidRDefault="008E0E20">
      <w:pPr>
        <w:spacing w:after="0" w:line="240" w:lineRule="auto"/>
        <w:ind w:firstLine="560"/>
        <w:contextualSpacing/>
        <w:jc w:val="both"/>
        <w:rPr>
          <w:rFonts w:ascii="Times New Roman" w:hAnsi="Times New Roman"/>
          <w:sz w:val="28"/>
          <w:szCs w:val="28"/>
          <w:lang w:eastAsia="ru-RU"/>
        </w:rPr>
      </w:pPr>
      <w:r w:rsidRPr="008E0E20">
        <w:rPr>
          <w:rFonts w:ascii="Times New Roman" w:hAnsi="Times New Roman"/>
          <w:sz w:val="28"/>
          <w:szCs w:val="28"/>
          <w:lang w:eastAsia="ru-RU"/>
        </w:rPr>
        <w:t>Приложение 2. Информационная карта запроса цен</w:t>
      </w:r>
    </w:p>
    <w:p w:rsidR="008C4E75" w:rsidRDefault="00584C80">
      <w:pPr>
        <w:pStyle w:val="af"/>
        <w:spacing w:before="0" w:beforeAutospacing="0" w:after="0" w:afterAutospacing="0"/>
        <w:ind w:firstLine="560"/>
        <w:rPr>
          <w:sz w:val="28"/>
          <w:szCs w:val="28"/>
        </w:rPr>
      </w:pPr>
      <w:r w:rsidRPr="002C1CFD">
        <w:rPr>
          <w:sz w:val="28"/>
          <w:szCs w:val="28"/>
        </w:rPr>
        <w:t xml:space="preserve">Приложение 3. </w:t>
      </w:r>
      <w:r>
        <w:rPr>
          <w:sz w:val="28"/>
          <w:szCs w:val="28"/>
        </w:rPr>
        <w:t xml:space="preserve"> </w:t>
      </w:r>
      <w:r w:rsidRPr="002C1CFD">
        <w:rPr>
          <w:sz w:val="28"/>
          <w:szCs w:val="28"/>
        </w:rPr>
        <w:t>Проект договора</w:t>
      </w:r>
    </w:p>
    <w:p w:rsidR="008C4E75" w:rsidRDefault="008E0E20">
      <w:pPr>
        <w:spacing w:line="240" w:lineRule="auto"/>
        <w:ind w:firstLine="567"/>
        <w:rPr>
          <w:rFonts w:ascii="Times New Roman" w:hAnsi="Times New Roman"/>
          <w:sz w:val="28"/>
          <w:szCs w:val="28"/>
          <w:lang w:eastAsia="ru-RU"/>
        </w:rPr>
      </w:pPr>
      <w:r w:rsidRPr="008E0E20">
        <w:rPr>
          <w:rFonts w:ascii="Times New Roman" w:hAnsi="Times New Roman"/>
          <w:sz w:val="28"/>
          <w:szCs w:val="28"/>
          <w:lang w:eastAsia="ru-RU"/>
        </w:rPr>
        <w:t>Приложение 4.  Образцы форм документов, включаемых  в состав заявки</w:t>
      </w:r>
    </w:p>
    <w:p w:rsidR="008C4E75" w:rsidRDefault="008C4E75">
      <w:pPr>
        <w:spacing w:line="240" w:lineRule="auto"/>
      </w:pPr>
    </w:p>
    <w:p w:rsidR="00D16595" w:rsidRDefault="00D16595" w:rsidP="00E62315">
      <w:pPr>
        <w:spacing w:line="240" w:lineRule="auto"/>
        <w:contextualSpacing/>
        <w:jc w:val="center"/>
        <w:rPr>
          <w:rFonts w:ascii="Times New Roman" w:hAnsi="Times New Roman"/>
          <w:sz w:val="28"/>
          <w:szCs w:val="28"/>
        </w:rPr>
      </w:pPr>
    </w:p>
    <w:p w:rsidR="00D16595" w:rsidRDefault="00D16595" w:rsidP="00E62315">
      <w:pPr>
        <w:spacing w:line="240" w:lineRule="auto"/>
        <w:contextualSpacing/>
        <w:jc w:val="center"/>
        <w:rPr>
          <w:rFonts w:ascii="Times New Roman" w:hAnsi="Times New Roman"/>
          <w:sz w:val="28"/>
          <w:szCs w:val="28"/>
        </w:rPr>
      </w:pPr>
    </w:p>
    <w:p w:rsidR="00D16595" w:rsidRDefault="00D16595" w:rsidP="00E62315">
      <w:pPr>
        <w:spacing w:line="240" w:lineRule="auto"/>
        <w:contextualSpacing/>
        <w:jc w:val="center"/>
        <w:rPr>
          <w:rFonts w:ascii="Times New Roman" w:hAnsi="Times New Roman"/>
          <w:sz w:val="28"/>
          <w:szCs w:val="28"/>
        </w:rPr>
      </w:pPr>
    </w:p>
    <w:p w:rsidR="00D16595" w:rsidRDefault="00D16595" w:rsidP="00E62315">
      <w:pPr>
        <w:spacing w:line="240" w:lineRule="auto"/>
        <w:contextualSpacing/>
        <w:jc w:val="center"/>
        <w:rPr>
          <w:rFonts w:ascii="Times New Roman" w:hAnsi="Times New Roman"/>
          <w:sz w:val="28"/>
          <w:szCs w:val="28"/>
        </w:rPr>
      </w:pPr>
    </w:p>
    <w:p w:rsidR="00D16595" w:rsidRDefault="00D16595" w:rsidP="00E62315">
      <w:pPr>
        <w:spacing w:line="240" w:lineRule="auto"/>
        <w:contextualSpacing/>
        <w:jc w:val="center"/>
        <w:rPr>
          <w:rFonts w:ascii="Times New Roman" w:hAnsi="Times New Roman"/>
          <w:sz w:val="28"/>
          <w:szCs w:val="28"/>
        </w:rPr>
      </w:pPr>
    </w:p>
    <w:p w:rsidR="00D16595" w:rsidRDefault="00D16595" w:rsidP="00E62315">
      <w:pPr>
        <w:spacing w:line="240" w:lineRule="auto"/>
        <w:contextualSpacing/>
        <w:jc w:val="center"/>
        <w:rPr>
          <w:rFonts w:ascii="Times New Roman" w:hAnsi="Times New Roman"/>
          <w:sz w:val="28"/>
          <w:szCs w:val="28"/>
        </w:rPr>
      </w:pPr>
    </w:p>
    <w:p w:rsidR="00D16595" w:rsidRDefault="00D16595" w:rsidP="00E62315">
      <w:pPr>
        <w:spacing w:line="240" w:lineRule="auto"/>
        <w:contextualSpacing/>
        <w:jc w:val="center"/>
        <w:rPr>
          <w:rFonts w:ascii="Times New Roman" w:hAnsi="Times New Roman"/>
          <w:sz w:val="28"/>
          <w:szCs w:val="28"/>
        </w:rPr>
      </w:pPr>
    </w:p>
    <w:p w:rsidR="00D16595" w:rsidRDefault="00D16595" w:rsidP="00E62315">
      <w:pPr>
        <w:spacing w:line="240" w:lineRule="auto"/>
        <w:contextualSpacing/>
        <w:jc w:val="center"/>
        <w:rPr>
          <w:rFonts w:ascii="Times New Roman" w:hAnsi="Times New Roman"/>
          <w:sz w:val="28"/>
          <w:szCs w:val="28"/>
        </w:rPr>
      </w:pPr>
    </w:p>
    <w:p w:rsidR="00D16595" w:rsidRDefault="00D16595" w:rsidP="00E62315">
      <w:pPr>
        <w:spacing w:line="240" w:lineRule="auto"/>
        <w:contextualSpacing/>
        <w:jc w:val="center"/>
        <w:rPr>
          <w:rFonts w:ascii="Times New Roman" w:hAnsi="Times New Roman"/>
          <w:sz w:val="28"/>
          <w:szCs w:val="28"/>
        </w:rPr>
      </w:pPr>
    </w:p>
    <w:p w:rsidR="00D16595" w:rsidRDefault="00D16595" w:rsidP="00E62315">
      <w:pPr>
        <w:spacing w:line="240" w:lineRule="auto"/>
        <w:contextualSpacing/>
        <w:jc w:val="center"/>
        <w:rPr>
          <w:rFonts w:ascii="Times New Roman" w:hAnsi="Times New Roman"/>
          <w:sz w:val="28"/>
          <w:szCs w:val="28"/>
        </w:rPr>
      </w:pPr>
    </w:p>
    <w:p w:rsidR="00D16595" w:rsidRDefault="00D16595" w:rsidP="00E62315">
      <w:pPr>
        <w:spacing w:line="240" w:lineRule="auto"/>
        <w:contextualSpacing/>
        <w:jc w:val="center"/>
        <w:rPr>
          <w:rFonts w:ascii="Times New Roman" w:hAnsi="Times New Roman"/>
          <w:sz w:val="28"/>
          <w:szCs w:val="28"/>
        </w:rPr>
      </w:pPr>
    </w:p>
    <w:p w:rsidR="00D16595" w:rsidRDefault="00D16595" w:rsidP="00E62315">
      <w:pPr>
        <w:spacing w:line="240" w:lineRule="auto"/>
        <w:contextualSpacing/>
        <w:jc w:val="center"/>
        <w:rPr>
          <w:rFonts w:ascii="Times New Roman" w:hAnsi="Times New Roman"/>
          <w:sz w:val="28"/>
          <w:szCs w:val="28"/>
        </w:rPr>
      </w:pPr>
    </w:p>
    <w:p w:rsidR="00D16595" w:rsidRDefault="00D16595" w:rsidP="00E62315">
      <w:pPr>
        <w:spacing w:line="240" w:lineRule="auto"/>
        <w:contextualSpacing/>
        <w:jc w:val="center"/>
        <w:rPr>
          <w:rFonts w:ascii="Times New Roman" w:hAnsi="Times New Roman"/>
          <w:sz w:val="28"/>
          <w:szCs w:val="28"/>
        </w:rPr>
      </w:pPr>
    </w:p>
    <w:p w:rsidR="00D16595" w:rsidRDefault="00D16595" w:rsidP="00E62315">
      <w:pPr>
        <w:spacing w:line="240" w:lineRule="auto"/>
        <w:contextualSpacing/>
        <w:jc w:val="center"/>
        <w:rPr>
          <w:rFonts w:ascii="Times New Roman" w:hAnsi="Times New Roman"/>
          <w:sz w:val="28"/>
          <w:szCs w:val="28"/>
        </w:rPr>
      </w:pPr>
    </w:p>
    <w:p w:rsidR="00D16595" w:rsidRDefault="00D16595" w:rsidP="00E62315">
      <w:pPr>
        <w:spacing w:line="240" w:lineRule="auto"/>
        <w:contextualSpacing/>
        <w:jc w:val="center"/>
        <w:rPr>
          <w:rFonts w:ascii="Times New Roman" w:hAnsi="Times New Roman"/>
          <w:sz w:val="28"/>
          <w:szCs w:val="28"/>
        </w:rPr>
      </w:pPr>
    </w:p>
    <w:p w:rsidR="00D16595" w:rsidRDefault="00D16595" w:rsidP="00E62315">
      <w:pPr>
        <w:spacing w:line="240" w:lineRule="auto"/>
        <w:contextualSpacing/>
        <w:jc w:val="center"/>
        <w:rPr>
          <w:rFonts w:ascii="Times New Roman" w:hAnsi="Times New Roman"/>
          <w:sz w:val="28"/>
          <w:szCs w:val="28"/>
        </w:rPr>
      </w:pPr>
    </w:p>
    <w:p w:rsidR="00D16595" w:rsidRDefault="00D16595" w:rsidP="00E62315">
      <w:pPr>
        <w:spacing w:line="240" w:lineRule="auto"/>
        <w:contextualSpacing/>
        <w:jc w:val="center"/>
        <w:rPr>
          <w:rFonts w:ascii="Times New Roman" w:hAnsi="Times New Roman"/>
          <w:sz w:val="28"/>
          <w:szCs w:val="28"/>
        </w:rPr>
      </w:pPr>
    </w:p>
    <w:p w:rsidR="00D16595" w:rsidRDefault="00D16595" w:rsidP="00E62315">
      <w:pPr>
        <w:spacing w:line="240" w:lineRule="auto"/>
        <w:contextualSpacing/>
        <w:jc w:val="center"/>
        <w:rPr>
          <w:rFonts w:ascii="Times New Roman" w:hAnsi="Times New Roman"/>
          <w:sz w:val="28"/>
          <w:szCs w:val="28"/>
        </w:rPr>
      </w:pPr>
    </w:p>
    <w:p w:rsidR="00D16595" w:rsidRDefault="00D16595" w:rsidP="00E62315">
      <w:pPr>
        <w:spacing w:line="240" w:lineRule="auto"/>
        <w:contextualSpacing/>
        <w:jc w:val="center"/>
        <w:rPr>
          <w:rFonts w:ascii="Times New Roman" w:hAnsi="Times New Roman"/>
          <w:sz w:val="28"/>
          <w:szCs w:val="28"/>
        </w:rPr>
      </w:pPr>
    </w:p>
    <w:p w:rsidR="00D16595" w:rsidRDefault="00D16595" w:rsidP="00E62315">
      <w:pPr>
        <w:spacing w:line="240" w:lineRule="auto"/>
        <w:contextualSpacing/>
        <w:jc w:val="center"/>
        <w:rPr>
          <w:rFonts w:ascii="Times New Roman" w:hAnsi="Times New Roman"/>
          <w:sz w:val="28"/>
          <w:szCs w:val="28"/>
        </w:rPr>
      </w:pPr>
    </w:p>
    <w:p w:rsidR="00D16595" w:rsidRDefault="00D16595" w:rsidP="00E62315">
      <w:pPr>
        <w:spacing w:line="240" w:lineRule="auto"/>
        <w:contextualSpacing/>
        <w:jc w:val="center"/>
        <w:rPr>
          <w:rFonts w:ascii="Times New Roman" w:hAnsi="Times New Roman"/>
          <w:sz w:val="28"/>
          <w:szCs w:val="28"/>
        </w:rPr>
      </w:pPr>
    </w:p>
    <w:p w:rsidR="00D16595" w:rsidRDefault="00D16595" w:rsidP="00E62315">
      <w:pPr>
        <w:spacing w:line="240" w:lineRule="auto"/>
        <w:contextualSpacing/>
        <w:jc w:val="center"/>
        <w:rPr>
          <w:rFonts w:ascii="Times New Roman" w:hAnsi="Times New Roman"/>
          <w:sz w:val="28"/>
          <w:szCs w:val="28"/>
        </w:rPr>
      </w:pPr>
    </w:p>
    <w:p w:rsidR="00D16595" w:rsidRDefault="00D16595" w:rsidP="00E62315">
      <w:pPr>
        <w:spacing w:line="240" w:lineRule="auto"/>
        <w:contextualSpacing/>
        <w:jc w:val="center"/>
        <w:rPr>
          <w:rFonts w:ascii="Times New Roman" w:hAnsi="Times New Roman"/>
          <w:sz w:val="28"/>
          <w:szCs w:val="28"/>
        </w:rPr>
      </w:pPr>
    </w:p>
    <w:p w:rsidR="00D16595" w:rsidRDefault="00D16595" w:rsidP="00E62315">
      <w:pPr>
        <w:spacing w:line="240" w:lineRule="auto"/>
        <w:contextualSpacing/>
        <w:jc w:val="center"/>
        <w:rPr>
          <w:rFonts w:ascii="Times New Roman" w:hAnsi="Times New Roman"/>
          <w:sz w:val="28"/>
          <w:szCs w:val="28"/>
        </w:rPr>
      </w:pPr>
    </w:p>
    <w:p w:rsidR="00D16595" w:rsidRDefault="00D16595" w:rsidP="00E62315">
      <w:pPr>
        <w:spacing w:line="240" w:lineRule="auto"/>
        <w:contextualSpacing/>
        <w:jc w:val="center"/>
        <w:rPr>
          <w:rFonts w:ascii="Times New Roman" w:hAnsi="Times New Roman"/>
          <w:sz w:val="28"/>
          <w:szCs w:val="28"/>
        </w:rPr>
      </w:pPr>
    </w:p>
    <w:p w:rsidR="00D16595" w:rsidRDefault="00D16595" w:rsidP="00E62315">
      <w:pPr>
        <w:spacing w:line="240" w:lineRule="auto"/>
        <w:contextualSpacing/>
        <w:jc w:val="center"/>
        <w:rPr>
          <w:rFonts w:ascii="Times New Roman" w:hAnsi="Times New Roman"/>
          <w:sz w:val="28"/>
          <w:szCs w:val="28"/>
        </w:rPr>
      </w:pPr>
    </w:p>
    <w:p w:rsidR="00D16595" w:rsidRDefault="00D16595" w:rsidP="00E62315">
      <w:pPr>
        <w:spacing w:line="240" w:lineRule="auto"/>
        <w:contextualSpacing/>
        <w:jc w:val="center"/>
        <w:rPr>
          <w:rFonts w:ascii="Times New Roman" w:hAnsi="Times New Roman"/>
          <w:sz w:val="28"/>
          <w:szCs w:val="28"/>
        </w:rPr>
      </w:pPr>
    </w:p>
    <w:p w:rsidR="00732029" w:rsidRDefault="00732029">
      <w:pPr>
        <w:spacing w:line="240" w:lineRule="auto"/>
        <w:contextualSpacing/>
        <w:rPr>
          <w:rFonts w:ascii="Times New Roman" w:hAnsi="Times New Roman"/>
          <w:sz w:val="28"/>
          <w:szCs w:val="28"/>
        </w:rPr>
      </w:pPr>
    </w:p>
    <w:p w:rsidR="00D16595" w:rsidRPr="00D16595" w:rsidRDefault="008E0E20" w:rsidP="00D16595">
      <w:pPr>
        <w:keepNext/>
        <w:spacing w:after="0"/>
        <w:ind w:left="539" w:hanging="539"/>
        <w:jc w:val="right"/>
        <w:rPr>
          <w:rFonts w:ascii="Times New Roman" w:hAnsi="Times New Roman"/>
          <w:sz w:val="24"/>
          <w:szCs w:val="24"/>
        </w:rPr>
      </w:pPr>
      <w:r w:rsidRPr="008E0E20">
        <w:rPr>
          <w:rFonts w:ascii="Times New Roman" w:hAnsi="Times New Roman"/>
          <w:sz w:val="24"/>
          <w:szCs w:val="24"/>
        </w:rPr>
        <w:lastRenderedPageBreak/>
        <w:t xml:space="preserve">Приложение № 1 к Извещению о проведении </w:t>
      </w:r>
      <w:proofErr w:type="gramStart"/>
      <w:r w:rsidRPr="008E0E20">
        <w:rPr>
          <w:rFonts w:ascii="Times New Roman" w:hAnsi="Times New Roman"/>
          <w:sz w:val="24"/>
          <w:szCs w:val="24"/>
        </w:rPr>
        <w:t>открытого</w:t>
      </w:r>
      <w:proofErr w:type="gramEnd"/>
    </w:p>
    <w:p w:rsidR="00D16595" w:rsidRPr="00D16595" w:rsidRDefault="008E0E20" w:rsidP="00D16595">
      <w:pPr>
        <w:keepNext/>
        <w:spacing w:after="0"/>
        <w:ind w:left="539" w:hanging="539"/>
        <w:jc w:val="right"/>
        <w:rPr>
          <w:rFonts w:ascii="Times New Roman" w:hAnsi="Times New Roman"/>
          <w:sz w:val="24"/>
          <w:szCs w:val="24"/>
        </w:rPr>
      </w:pPr>
      <w:r w:rsidRPr="008E0E20">
        <w:rPr>
          <w:rFonts w:ascii="Times New Roman" w:hAnsi="Times New Roman"/>
          <w:sz w:val="24"/>
          <w:szCs w:val="24"/>
        </w:rPr>
        <w:t xml:space="preserve"> запроса цен </w:t>
      </w:r>
    </w:p>
    <w:p w:rsidR="00D16595" w:rsidRPr="00247A42" w:rsidRDefault="00D16595" w:rsidP="00D16595">
      <w:pPr>
        <w:contextualSpacing/>
        <w:jc w:val="center"/>
        <w:outlineLvl w:val="0"/>
        <w:rPr>
          <w:rFonts w:ascii="Times New Roman" w:hAnsi="Times New Roman"/>
          <w:b/>
          <w:sz w:val="28"/>
          <w:szCs w:val="28"/>
        </w:rPr>
      </w:pPr>
      <w:r w:rsidRPr="00300FAB">
        <w:rPr>
          <w:rFonts w:ascii="Times New Roman" w:hAnsi="Times New Roman"/>
          <w:b/>
          <w:sz w:val="28"/>
          <w:szCs w:val="28"/>
        </w:rPr>
        <w:t>ОБЩИЕ ПОЛОЖЕНИЯ</w:t>
      </w:r>
    </w:p>
    <w:p w:rsidR="00D16595" w:rsidRPr="00300FAB" w:rsidRDefault="00D16595" w:rsidP="00D16595">
      <w:pPr>
        <w:pStyle w:val="aff0"/>
        <w:numPr>
          <w:ilvl w:val="1"/>
          <w:numId w:val="37"/>
        </w:numPr>
        <w:spacing w:after="0"/>
        <w:ind w:left="0" w:firstLine="709"/>
        <w:rPr>
          <w:sz w:val="28"/>
          <w:szCs w:val="28"/>
        </w:rPr>
      </w:pPr>
      <w:r w:rsidRPr="00300FAB">
        <w:rPr>
          <w:sz w:val="28"/>
          <w:szCs w:val="28"/>
        </w:rPr>
        <w:t>Процедура проведения открытого запроса цен регулируется Единым отраслевым стандартом  закупок (положение о закупке) Государственной корпорации по атомной энергии «</w:t>
      </w:r>
      <w:proofErr w:type="spellStart"/>
      <w:r w:rsidRPr="00300FAB">
        <w:rPr>
          <w:sz w:val="28"/>
          <w:szCs w:val="28"/>
        </w:rPr>
        <w:t>Росатом</w:t>
      </w:r>
      <w:proofErr w:type="spellEnd"/>
      <w:r w:rsidRPr="00300FAB">
        <w:rPr>
          <w:sz w:val="28"/>
          <w:szCs w:val="28"/>
        </w:rPr>
        <w:t xml:space="preserve">», утвержденным решением наблюдательного совета </w:t>
      </w:r>
      <w:proofErr w:type="spellStart"/>
      <w:r w:rsidRPr="00300FAB">
        <w:rPr>
          <w:sz w:val="28"/>
          <w:szCs w:val="28"/>
        </w:rPr>
        <w:t>Госкорпорации</w:t>
      </w:r>
      <w:proofErr w:type="spellEnd"/>
      <w:r w:rsidRPr="00300FAB">
        <w:rPr>
          <w:sz w:val="28"/>
          <w:szCs w:val="28"/>
        </w:rPr>
        <w:t xml:space="preserve"> «</w:t>
      </w:r>
      <w:proofErr w:type="spellStart"/>
      <w:r w:rsidRPr="00300FAB">
        <w:rPr>
          <w:sz w:val="28"/>
          <w:szCs w:val="28"/>
        </w:rPr>
        <w:t>Росатом</w:t>
      </w:r>
      <w:proofErr w:type="spellEnd"/>
      <w:r w:rsidRPr="00300FAB">
        <w:rPr>
          <w:sz w:val="28"/>
          <w:szCs w:val="28"/>
        </w:rPr>
        <w:t>» от 07 февраля 2012  № 37.</w:t>
      </w:r>
    </w:p>
    <w:p w:rsidR="00D16595" w:rsidRPr="00300FAB" w:rsidRDefault="00D16595" w:rsidP="00D16595">
      <w:pPr>
        <w:spacing w:after="0" w:line="240" w:lineRule="auto"/>
        <w:ind w:firstLine="708"/>
        <w:contextualSpacing/>
        <w:jc w:val="both"/>
        <w:rPr>
          <w:rFonts w:ascii="Times New Roman" w:hAnsi="Times New Roman"/>
          <w:sz w:val="28"/>
          <w:szCs w:val="28"/>
        </w:rPr>
      </w:pPr>
      <w:r w:rsidRPr="00300FAB">
        <w:rPr>
          <w:rFonts w:ascii="Times New Roman" w:hAnsi="Times New Roman"/>
          <w:sz w:val="28"/>
          <w:szCs w:val="28"/>
        </w:rPr>
        <w:t xml:space="preserve">Извещение о запросе цен размещается на официальном сайте </w:t>
      </w:r>
      <w:proofErr w:type="spellStart"/>
      <w:r w:rsidRPr="00300FAB">
        <w:rPr>
          <w:rFonts w:ascii="Times New Roman" w:hAnsi="Times New Roman"/>
          <w:sz w:val="28"/>
          <w:szCs w:val="28"/>
        </w:rPr>
        <w:t>Госкорпорации</w:t>
      </w:r>
      <w:proofErr w:type="spellEnd"/>
      <w:r w:rsidRPr="00300FAB">
        <w:rPr>
          <w:rFonts w:ascii="Times New Roman" w:hAnsi="Times New Roman"/>
          <w:sz w:val="28"/>
          <w:szCs w:val="28"/>
        </w:rPr>
        <w:t xml:space="preserve"> «</w:t>
      </w:r>
      <w:proofErr w:type="spellStart"/>
      <w:r w:rsidRPr="00300FAB">
        <w:rPr>
          <w:rFonts w:ascii="Times New Roman" w:hAnsi="Times New Roman"/>
          <w:sz w:val="28"/>
          <w:szCs w:val="28"/>
        </w:rPr>
        <w:t>Росатом</w:t>
      </w:r>
      <w:proofErr w:type="spellEnd"/>
      <w:r w:rsidRPr="00300FAB">
        <w:rPr>
          <w:rFonts w:ascii="Times New Roman" w:hAnsi="Times New Roman"/>
          <w:sz w:val="28"/>
          <w:szCs w:val="28"/>
        </w:rPr>
        <w:t xml:space="preserve">» о размещении заказов </w:t>
      </w:r>
      <w:hyperlink r:id="rId13" w:history="1">
        <w:r w:rsidRPr="00300FAB">
          <w:rPr>
            <w:rFonts w:ascii="Times New Roman" w:hAnsi="Times New Roman"/>
            <w:sz w:val="28"/>
            <w:szCs w:val="28"/>
          </w:rPr>
          <w:t>http://zakupki.rosatom.ru</w:t>
        </w:r>
      </w:hyperlink>
      <w:r w:rsidRPr="00300FAB">
        <w:rPr>
          <w:rFonts w:ascii="Times New Roman" w:hAnsi="Times New Roman"/>
          <w:sz w:val="28"/>
          <w:szCs w:val="28"/>
        </w:rPr>
        <w:t xml:space="preserve"> и на сайте электронной торговой площадки компании «Аукционный Конкурсный Дом»  </w:t>
      </w:r>
      <w:hyperlink r:id="rId14" w:history="1">
        <w:r w:rsidRPr="00300FAB">
          <w:rPr>
            <w:rFonts w:ascii="Times New Roman" w:hAnsi="Times New Roman"/>
            <w:sz w:val="28"/>
            <w:szCs w:val="28"/>
          </w:rPr>
          <w:t>www.a-k-d.ru</w:t>
        </w:r>
      </w:hyperlink>
      <w:r w:rsidRPr="00300FAB">
        <w:rPr>
          <w:rFonts w:ascii="Times New Roman" w:hAnsi="Times New Roman"/>
          <w:sz w:val="28"/>
          <w:szCs w:val="28"/>
        </w:rPr>
        <w:t>.</w:t>
      </w:r>
    </w:p>
    <w:p w:rsidR="00D16595" w:rsidRPr="00300FAB" w:rsidRDefault="00D16595" w:rsidP="00D16595">
      <w:pPr>
        <w:pStyle w:val="aff0"/>
        <w:numPr>
          <w:ilvl w:val="1"/>
          <w:numId w:val="37"/>
        </w:numPr>
        <w:spacing w:after="0"/>
        <w:ind w:left="0" w:firstLine="709"/>
        <w:rPr>
          <w:sz w:val="28"/>
          <w:szCs w:val="28"/>
        </w:rPr>
      </w:pPr>
      <w:r w:rsidRPr="00300FAB">
        <w:rPr>
          <w:sz w:val="28"/>
          <w:szCs w:val="28"/>
        </w:rPr>
        <w:t xml:space="preserve">Порядок получения Документации о закупке: Организатор обеспечивает размещение документации по запросу цен на официальном сайте </w:t>
      </w:r>
      <w:proofErr w:type="spellStart"/>
      <w:r w:rsidRPr="00300FAB">
        <w:rPr>
          <w:sz w:val="28"/>
          <w:szCs w:val="28"/>
        </w:rPr>
        <w:t>Госкорпорации</w:t>
      </w:r>
      <w:proofErr w:type="spellEnd"/>
      <w:r w:rsidRPr="00300FAB">
        <w:rPr>
          <w:sz w:val="28"/>
          <w:szCs w:val="28"/>
        </w:rPr>
        <w:t xml:space="preserve"> «</w:t>
      </w:r>
      <w:proofErr w:type="spellStart"/>
      <w:r w:rsidRPr="00300FAB">
        <w:rPr>
          <w:sz w:val="28"/>
          <w:szCs w:val="28"/>
        </w:rPr>
        <w:t>Росатом</w:t>
      </w:r>
      <w:proofErr w:type="spellEnd"/>
      <w:r w:rsidRPr="00300FAB">
        <w:rPr>
          <w:sz w:val="28"/>
          <w:szCs w:val="28"/>
        </w:rPr>
        <w:t xml:space="preserve">» о размещении заказов </w:t>
      </w:r>
      <w:hyperlink r:id="rId15" w:history="1">
        <w:r w:rsidRPr="00300FAB">
          <w:rPr>
            <w:sz w:val="28"/>
            <w:szCs w:val="28"/>
          </w:rPr>
          <w:t>http://zakupki.rosatom.ru</w:t>
        </w:r>
      </w:hyperlink>
      <w:r w:rsidRPr="00300FAB">
        <w:rPr>
          <w:sz w:val="28"/>
          <w:szCs w:val="28"/>
        </w:rPr>
        <w:t xml:space="preserve"> и на сайте электронной торговой площадки «Аукционный Конкурсный Дом» </w:t>
      </w:r>
      <w:r>
        <w:rPr>
          <w:sz w:val="28"/>
          <w:szCs w:val="28"/>
        </w:rPr>
        <w:t xml:space="preserve">            </w:t>
      </w:r>
      <w:hyperlink r:id="rId16" w:history="1">
        <w:r w:rsidRPr="00300FAB">
          <w:rPr>
            <w:sz w:val="28"/>
            <w:szCs w:val="28"/>
          </w:rPr>
          <w:t>www.a-k-d.ru</w:t>
        </w:r>
      </w:hyperlink>
      <w:r w:rsidRPr="00300FAB">
        <w:rPr>
          <w:sz w:val="28"/>
          <w:szCs w:val="28"/>
        </w:rPr>
        <w:t xml:space="preserve"> одновременно с размещением извещения о проведении запроса цен. Документация по запросу цен доступна для ознакомления на официальном сайте без взимания платы.</w:t>
      </w:r>
    </w:p>
    <w:p w:rsidR="00D16595" w:rsidRPr="00300FAB" w:rsidRDefault="00D16595" w:rsidP="00D16595">
      <w:pPr>
        <w:pStyle w:val="aff0"/>
        <w:numPr>
          <w:ilvl w:val="1"/>
          <w:numId w:val="37"/>
        </w:numPr>
        <w:tabs>
          <w:tab w:val="num" w:pos="1418"/>
        </w:tabs>
        <w:spacing w:after="0"/>
        <w:ind w:left="0" w:firstLine="720"/>
        <w:rPr>
          <w:sz w:val="28"/>
          <w:szCs w:val="28"/>
        </w:rPr>
      </w:pPr>
      <w:bookmarkStart w:id="0" w:name="_Ref268608660"/>
      <w:bookmarkStart w:id="1" w:name="_Toc314731795"/>
      <w:r w:rsidRPr="00300FAB">
        <w:rPr>
          <w:sz w:val="28"/>
          <w:szCs w:val="28"/>
        </w:rPr>
        <w:t xml:space="preserve">Разъяснение условий закупочной процедуры. </w:t>
      </w:r>
      <w:bookmarkStart w:id="2" w:name="_Ref264479284"/>
      <w:bookmarkStart w:id="3" w:name="_Ref264617088"/>
      <w:bookmarkEnd w:id="0"/>
      <w:bookmarkEnd w:id="1"/>
    </w:p>
    <w:p w:rsidR="00D16595" w:rsidRPr="00300FAB" w:rsidRDefault="00D16595" w:rsidP="00D16595">
      <w:pPr>
        <w:tabs>
          <w:tab w:val="num" w:pos="1985"/>
        </w:tabs>
        <w:spacing w:after="0" w:line="240" w:lineRule="auto"/>
        <w:ind w:firstLine="709"/>
        <w:jc w:val="both"/>
        <w:rPr>
          <w:rFonts w:ascii="Times New Roman" w:hAnsi="Times New Roman"/>
          <w:sz w:val="28"/>
          <w:szCs w:val="28"/>
        </w:rPr>
      </w:pPr>
      <w:r w:rsidRPr="00300FAB">
        <w:rPr>
          <w:rFonts w:ascii="Times New Roman" w:hAnsi="Times New Roman"/>
          <w:sz w:val="28"/>
          <w:szCs w:val="28"/>
        </w:rPr>
        <w:t xml:space="preserve">Любой участник закупочной процедуры  вправе направить организатору запрос о разъяснении положений закупочной документации в письменной форме (на бланке участника или с печатью участника) и за подписью его руководителя или уполномоченного лица. Если указанный запрос поступил к организатору не </w:t>
      </w:r>
      <w:proofErr w:type="gramStart"/>
      <w:r w:rsidRPr="00300FAB">
        <w:rPr>
          <w:rFonts w:ascii="Times New Roman" w:hAnsi="Times New Roman"/>
          <w:sz w:val="28"/>
          <w:szCs w:val="28"/>
        </w:rPr>
        <w:t>позднее</w:t>
      </w:r>
      <w:proofErr w:type="gramEnd"/>
      <w:r w:rsidRPr="00300FAB">
        <w:rPr>
          <w:rFonts w:ascii="Times New Roman" w:hAnsi="Times New Roman"/>
          <w:sz w:val="28"/>
          <w:szCs w:val="28"/>
        </w:rPr>
        <w:t xml:space="preserve"> чем за 3 дней до окончания срока подачи заявок, он не позднее 1 рабочих дней после получения указанного запроса обязан разместить ответ на официальном сайте. </w:t>
      </w:r>
      <w:bookmarkEnd w:id="2"/>
      <w:bookmarkEnd w:id="3"/>
    </w:p>
    <w:p w:rsidR="00D16595" w:rsidRPr="00300FAB" w:rsidRDefault="00D16595" w:rsidP="00D16595">
      <w:pPr>
        <w:pStyle w:val="aff0"/>
        <w:numPr>
          <w:ilvl w:val="1"/>
          <w:numId w:val="37"/>
        </w:numPr>
        <w:ind w:left="0" w:firstLine="709"/>
        <w:rPr>
          <w:sz w:val="28"/>
          <w:szCs w:val="28"/>
        </w:rPr>
      </w:pPr>
      <w:r w:rsidRPr="00300FAB">
        <w:rPr>
          <w:sz w:val="28"/>
          <w:szCs w:val="28"/>
        </w:rPr>
        <w:t xml:space="preserve">Для участия в процедуре закупки приглашается неограниченный круг лиц.  </w:t>
      </w:r>
    </w:p>
    <w:p w:rsidR="00D16595" w:rsidRPr="00300FAB" w:rsidRDefault="00D16595" w:rsidP="00D16595">
      <w:pPr>
        <w:pStyle w:val="-3"/>
        <w:numPr>
          <w:ilvl w:val="2"/>
          <w:numId w:val="0"/>
        </w:numPr>
        <w:tabs>
          <w:tab w:val="num" w:pos="1985"/>
        </w:tabs>
        <w:ind w:firstLine="720"/>
        <w:rPr>
          <w:szCs w:val="28"/>
        </w:rPr>
      </w:pPr>
      <w:bookmarkStart w:id="4" w:name="_Ref271038689"/>
      <w:r w:rsidRPr="00300FAB">
        <w:rPr>
          <w:szCs w:val="28"/>
        </w:rPr>
        <w:t>Участник закупки должен обладать гражданской правоспособностью в полном объеме для заключения и исполнения договора по результатам процедуры закупки, в том числе:</w:t>
      </w:r>
      <w:bookmarkEnd w:id="4"/>
    </w:p>
    <w:p w:rsidR="00D16595" w:rsidRPr="00300FAB" w:rsidRDefault="00D16595" w:rsidP="00D16595">
      <w:pPr>
        <w:pStyle w:val="-6"/>
        <w:numPr>
          <w:ilvl w:val="0"/>
          <w:numId w:val="36"/>
        </w:numPr>
        <w:tabs>
          <w:tab w:val="left" w:pos="1080"/>
        </w:tabs>
        <w:ind w:left="0" w:firstLine="709"/>
        <w:rPr>
          <w:szCs w:val="28"/>
        </w:rPr>
      </w:pPr>
      <w:bookmarkStart w:id="5" w:name="_Ref311052888"/>
      <w:r w:rsidRPr="00300FAB">
        <w:rPr>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5"/>
    </w:p>
    <w:p w:rsidR="00D16595" w:rsidRPr="00300FAB" w:rsidRDefault="00D16595" w:rsidP="00D16595">
      <w:pPr>
        <w:pStyle w:val="-6"/>
        <w:numPr>
          <w:ilvl w:val="0"/>
          <w:numId w:val="36"/>
        </w:numPr>
        <w:tabs>
          <w:tab w:val="left" w:pos="1080"/>
        </w:tabs>
        <w:ind w:left="0" w:firstLine="709"/>
        <w:rPr>
          <w:szCs w:val="28"/>
        </w:rPr>
      </w:pPr>
      <w:bookmarkStart w:id="6" w:name="_Ref311052890"/>
      <w:r w:rsidRPr="00300FAB">
        <w:rPr>
          <w:szCs w:val="28"/>
        </w:rPr>
        <w:t xml:space="preserve">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 </w:t>
      </w:r>
      <w:bookmarkEnd w:id="6"/>
    </w:p>
    <w:p w:rsidR="00D16595" w:rsidRPr="00300FAB" w:rsidRDefault="00D16595" w:rsidP="00D16595">
      <w:pPr>
        <w:pStyle w:val="-6"/>
        <w:numPr>
          <w:ilvl w:val="0"/>
          <w:numId w:val="36"/>
        </w:numPr>
        <w:tabs>
          <w:tab w:val="left" w:pos="1080"/>
        </w:tabs>
        <w:ind w:left="0" w:firstLine="709"/>
        <w:rPr>
          <w:szCs w:val="28"/>
        </w:rPr>
      </w:pPr>
      <w:bookmarkStart w:id="7" w:name="_Ref314228013"/>
      <w:r w:rsidRPr="00300FAB">
        <w:rPr>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7"/>
    </w:p>
    <w:p w:rsidR="00D16595" w:rsidRPr="00300FAB" w:rsidRDefault="00D16595" w:rsidP="00D16595">
      <w:pPr>
        <w:pStyle w:val="-6"/>
        <w:numPr>
          <w:ilvl w:val="0"/>
          <w:numId w:val="36"/>
        </w:numPr>
        <w:tabs>
          <w:tab w:val="left" w:pos="1080"/>
        </w:tabs>
        <w:ind w:left="0" w:firstLine="709"/>
        <w:rPr>
          <w:szCs w:val="28"/>
        </w:rPr>
      </w:pPr>
      <w:bookmarkStart w:id="8" w:name="_Ref299553055"/>
      <w:r w:rsidRPr="00300FAB">
        <w:rPr>
          <w:szCs w:val="28"/>
        </w:rPr>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proofErr w:type="gramStart"/>
      <w:r w:rsidRPr="00300FAB">
        <w:rPr>
          <w:szCs w:val="28"/>
        </w:rPr>
        <w:t>деятельность</w:t>
      </w:r>
      <w:proofErr w:type="gramEnd"/>
      <w:r w:rsidRPr="00300FAB">
        <w:rPr>
          <w:szCs w:val="28"/>
        </w:rPr>
        <w:t xml:space="preserve"> которой приостановлена</w:t>
      </w:r>
      <w:bookmarkEnd w:id="8"/>
      <w:r w:rsidRPr="00300FAB">
        <w:rPr>
          <w:szCs w:val="28"/>
        </w:rPr>
        <w:t>;</w:t>
      </w:r>
    </w:p>
    <w:p w:rsidR="00D16595" w:rsidRPr="00300FAB" w:rsidRDefault="00D16595" w:rsidP="00D16595">
      <w:pPr>
        <w:pStyle w:val="-6"/>
        <w:numPr>
          <w:ilvl w:val="0"/>
          <w:numId w:val="36"/>
        </w:numPr>
        <w:tabs>
          <w:tab w:val="left" w:pos="1080"/>
        </w:tabs>
        <w:ind w:left="0" w:firstLine="709"/>
        <w:rPr>
          <w:szCs w:val="28"/>
        </w:rPr>
      </w:pPr>
      <w:r w:rsidRPr="00300FAB">
        <w:rPr>
          <w:szCs w:val="28"/>
        </w:rPr>
        <w:lastRenderedPageBreak/>
        <w:t>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D16595" w:rsidRPr="00300FAB" w:rsidRDefault="00D16595" w:rsidP="00D16595">
      <w:pPr>
        <w:pStyle w:val="-6"/>
        <w:numPr>
          <w:ilvl w:val="0"/>
          <w:numId w:val="36"/>
        </w:numPr>
        <w:shd w:val="clear" w:color="auto" w:fill="FFFFFF" w:themeFill="background1"/>
        <w:tabs>
          <w:tab w:val="left" w:pos="1080"/>
        </w:tabs>
        <w:ind w:left="0" w:firstLine="709"/>
        <w:rPr>
          <w:szCs w:val="28"/>
        </w:rPr>
      </w:pPr>
      <w:r w:rsidRPr="00300FAB">
        <w:rPr>
          <w:szCs w:val="28"/>
        </w:rPr>
        <w:t>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w:t>
      </w:r>
    </w:p>
    <w:p w:rsidR="00D16595" w:rsidRPr="00300FAB" w:rsidRDefault="00D16595" w:rsidP="00D16595">
      <w:pPr>
        <w:pStyle w:val="-6"/>
        <w:numPr>
          <w:ilvl w:val="0"/>
          <w:numId w:val="36"/>
        </w:numPr>
        <w:shd w:val="clear" w:color="auto" w:fill="FFFFFF" w:themeFill="background1"/>
        <w:tabs>
          <w:tab w:val="left" w:pos="1080"/>
        </w:tabs>
        <w:ind w:left="0" w:firstLine="709"/>
        <w:rPr>
          <w:szCs w:val="28"/>
        </w:rPr>
      </w:pPr>
      <w:proofErr w:type="gramStart"/>
      <w:r w:rsidRPr="00300FAB">
        <w:rPr>
          <w:szCs w:val="28"/>
        </w:rPr>
        <w:t>Сведения об Участнике должны  отсутствовать в реестре недобросовестных поставщиков, который ведется в соответствии с положениями Федерального закона от 18 июля 2011 г. № 223-ФЗ «О закупках товаров, работ, услуг отдельными видами юридических лиц»</w:t>
      </w:r>
      <w:bookmarkStart w:id="9" w:name="_Ref311831409"/>
      <w:r w:rsidRPr="00300FAB">
        <w:rPr>
          <w:szCs w:val="28"/>
        </w:rPr>
        <w:t>, реестре, ведущегося в соответствии с положениями законодательства Российской Федерации о размещении государственных и муниципальных заказов</w:t>
      </w:r>
      <w:bookmarkStart w:id="10" w:name="_Ref311831495"/>
      <w:bookmarkEnd w:id="9"/>
      <w:r w:rsidRPr="00300FAB">
        <w:rPr>
          <w:szCs w:val="28"/>
        </w:rPr>
        <w:t>, реестре недобросовестных поставщиков Корпорации.</w:t>
      </w:r>
      <w:bookmarkEnd w:id="10"/>
      <w:proofErr w:type="gramEnd"/>
    </w:p>
    <w:p w:rsidR="00D16595" w:rsidRPr="00300FAB" w:rsidRDefault="00D16595" w:rsidP="00D16595">
      <w:pPr>
        <w:pStyle w:val="aff0"/>
        <w:numPr>
          <w:ilvl w:val="1"/>
          <w:numId w:val="37"/>
        </w:numPr>
        <w:ind w:left="0" w:firstLine="709"/>
        <w:rPr>
          <w:sz w:val="28"/>
          <w:szCs w:val="28"/>
        </w:rPr>
      </w:pPr>
      <w:proofErr w:type="gramStart"/>
      <w:r w:rsidRPr="00300FAB">
        <w:rPr>
          <w:sz w:val="28"/>
          <w:szCs w:val="28"/>
        </w:rPr>
        <w:t>Победителем в запросе цен признается участник процедуры закупки, подавший заявку, которая отвечает всем требованиям, установленным в извещении о проведении запроса цен, и в которой указана наиболее низкая цена договора.</w:t>
      </w:r>
      <w:proofErr w:type="gramEnd"/>
    </w:p>
    <w:p w:rsidR="00D16595" w:rsidRPr="00300FAB" w:rsidRDefault="00D16595" w:rsidP="00D16595">
      <w:pPr>
        <w:spacing w:after="0" w:line="240" w:lineRule="auto"/>
        <w:ind w:firstLine="708"/>
        <w:contextualSpacing/>
        <w:jc w:val="both"/>
        <w:rPr>
          <w:rFonts w:ascii="Times New Roman" w:hAnsi="Times New Roman"/>
          <w:sz w:val="28"/>
          <w:szCs w:val="28"/>
        </w:rPr>
      </w:pPr>
      <w:r w:rsidRPr="00300FAB">
        <w:rPr>
          <w:rFonts w:ascii="Times New Roman" w:hAnsi="Times New Roman"/>
          <w:sz w:val="28"/>
          <w:szCs w:val="28"/>
        </w:rPr>
        <w:t>При предложении наиболее низкой цены договора несколькими участниками процедуры закупки победителем признается участник процедуры закупки, заявка которого поступила ранее заявок других участников процедуры закупки.</w:t>
      </w:r>
    </w:p>
    <w:p w:rsidR="00D16595" w:rsidRPr="00300FAB" w:rsidRDefault="00D16595" w:rsidP="00D16595">
      <w:pPr>
        <w:pStyle w:val="aff0"/>
        <w:numPr>
          <w:ilvl w:val="1"/>
          <w:numId w:val="37"/>
        </w:numPr>
        <w:spacing w:after="0"/>
        <w:ind w:left="0" w:firstLine="709"/>
        <w:rPr>
          <w:sz w:val="28"/>
          <w:szCs w:val="28"/>
        </w:rPr>
      </w:pPr>
      <w:r w:rsidRPr="00300FAB">
        <w:rPr>
          <w:sz w:val="28"/>
          <w:szCs w:val="28"/>
        </w:rPr>
        <w:t xml:space="preserve">Любой участник процедуры закупки  вправе подать только одну заявку, внесение изменений в которую не допускается. </w:t>
      </w:r>
    </w:p>
    <w:p w:rsidR="00D16595" w:rsidRPr="00300FAB" w:rsidRDefault="00D16595" w:rsidP="00D16595">
      <w:pPr>
        <w:pStyle w:val="aff0"/>
        <w:numPr>
          <w:ilvl w:val="1"/>
          <w:numId w:val="37"/>
        </w:numPr>
        <w:ind w:left="0" w:firstLine="709"/>
        <w:rPr>
          <w:sz w:val="28"/>
          <w:szCs w:val="28"/>
        </w:rPr>
      </w:pPr>
      <w:r w:rsidRPr="00300FAB">
        <w:rPr>
          <w:sz w:val="28"/>
          <w:szCs w:val="28"/>
        </w:rPr>
        <w:t>Заявка в электронном виде, подается участником процедуры закупки на сайт электронной торговой площадки (</w:t>
      </w:r>
      <w:hyperlink r:id="rId17" w:history="1">
        <w:r w:rsidRPr="00300FAB">
          <w:rPr>
            <w:rStyle w:val="ab"/>
            <w:sz w:val="28"/>
            <w:szCs w:val="28"/>
          </w:rPr>
          <w:t>www.a-k-d</w:t>
        </w:r>
      </w:hyperlink>
      <w:r w:rsidRPr="00300FAB">
        <w:rPr>
          <w:sz w:val="28"/>
          <w:szCs w:val="28"/>
        </w:rPr>
        <w:t>.</w:t>
      </w:r>
      <w:r w:rsidRPr="00300FAB">
        <w:rPr>
          <w:sz w:val="28"/>
          <w:szCs w:val="28"/>
          <w:lang w:val="en-US"/>
        </w:rPr>
        <w:t>r</w:t>
      </w:r>
      <w:proofErr w:type="spellStart"/>
      <w:r w:rsidRPr="00300FAB">
        <w:rPr>
          <w:sz w:val="28"/>
          <w:szCs w:val="28"/>
        </w:rPr>
        <w:t>u</w:t>
      </w:r>
      <w:proofErr w:type="spellEnd"/>
      <w:r w:rsidRPr="00300FAB">
        <w:rPr>
          <w:sz w:val="28"/>
          <w:szCs w:val="28"/>
        </w:rPr>
        <w:t>) в срок, указанный в извещении о проведении запроса цен.</w:t>
      </w:r>
    </w:p>
    <w:p w:rsidR="00D16595" w:rsidRPr="00300FAB" w:rsidRDefault="00D16595" w:rsidP="00D16595">
      <w:pPr>
        <w:pStyle w:val="aff0"/>
        <w:numPr>
          <w:ilvl w:val="1"/>
          <w:numId w:val="37"/>
        </w:numPr>
        <w:ind w:left="0" w:firstLine="709"/>
        <w:rPr>
          <w:sz w:val="28"/>
          <w:szCs w:val="28"/>
        </w:rPr>
      </w:pPr>
      <w:r w:rsidRPr="00300FAB">
        <w:rPr>
          <w:sz w:val="28"/>
          <w:szCs w:val="28"/>
        </w:rPr>
        <w:t xml:space="preserve">В </w:t>
      </w:r>
      <w:proofErr w:type="gramStart"/>
      <w:r w:rsidRPr="00300FAB">
        <w:rPr>
          <w:sz w:val="28"/>
          <w:szCs w:val="28"/>
        </w:rPr>
        <w:t>составе</w:t>
      </w:r>
      <w:proofErr w:type="gramEnd"/>
      <w:r w:rsidRPr="00300FAB">
        <w:rPr>
          <w:sz w:val="28"/>
          <w:szCs w:val="28"/>
        </w:rPr>
        <w:t xml:space="preserve"> заявки  Участника должна быть предоставлена следующая информация о характеристиках и качестве закупаемой продукции и (или) условиях договора:</w:t>
      </w:r>
    </w:p>
    <w:p w:rsidR="00D16595" w:rsidRPr="00300FAB" w:rsidRDefault="00D16595" w:rsidP="00D16595">
      <w:pPr>
        <w:pStyle w:val="-6"/>
        <w:tabs>
          <w:tab w:val="clear" w:pos="1638"/>
          <w:tab w:val="left" w:pos="426"/>
        </w:tabs>
        <w:rPr>
          <w:szCs w:val="28"/>
        </w:rPr>
      </w:pPr>
      <w:r w:rsidRPr="00300FAB">
        <w:rPr>
          <w:szCs w:val="28"/>
        </w:rPr>
        <w:tab/>
        <w:t>а) описание участником в его заявке функциональных характеристик (потребительских свойствах) товара, его количественных и качественных характеристик;</w:t>
      </w:r>
    </w:p>
    <w:p w:rsidR="00D16595" w:rsidRPr="00300FAB" w:rsidRDefault="00D16595" w:rsidP="00D16595">
      <w:pPr>
        <w:pStyle w:val="-6"/>
        <w:tabs>
          <w:tab w:val="clear" w:pos="1638"/>
          <w:tab w:val="left" w:pos="426"/>
        </w:tabs>
        <w:rPr>
          <w:szCs w:val="28"/>
        </w:rPr>
      </w:pPr>
      <w:r w:rsidRPr="00300FAB">
        <w:rPr>
          <w:szCs w:val="28"/>
        </w:rPr>
        <w:tab/>
        <w:t>б) указание участником в его заявке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16595" w:rsidRPr="00300FAB" w:rsidRDefault="00D16595" w:rsidP="00D16595">
      <w:pPr>
        <w:pStyle w:val="-6"/>
        <w:tabs>
          <w:tab w:val="clear" w:pos="1638"/>
        </w:tabs>
        <w:ind w:firstLine="426"/>
        <w:rPr>
          <w:szCs w:val="28"/>
        </w:rPr>
      </w:pPr>
      <w:r w:rsidRPr="00300FAB">
        <w:rPr>
          <w:szCs w:val="28"/>
        </w:rPr>
        <w:t>в) указание участником в его заявке производителя и страны происхождения товара;</w:t>
      </w:r>
    </w:p>
    <w:p w:rsidR="00D16595" w:rsidRPr="00300FAB" w:rsidRDefault="00D16595" w:rsidP="00D16595">
      <w:pPr>
        <w:pStyle w:val="-6"/>
        <w:tabs>
          <w:tab w:val="clear" w:pos="1638"/>
          <w:tab w:val="left" w:pos="426"/>
        </w:tabs>
        <w:rPr>
          <w:szCs w:val="28"/>
        </w:rPr>
      </w:pPr>
      <w:r w:rsidRPr="00300FAB">
        <w:rPr>
          <w:szCs w:val="28"/>
        </w:rPr>
        <w:tab/>
        <w:t>г) описание участником в его заявке комплектации товара;</w:t>
      </w:r>
    </w:p>
    <w:p w:rsidR="00D16595" w:rsidRPr="00300FAB" w:rsidRDefault="00D16595" w:rsidP="00D16595">
      <w:pPr>
        <w:pStyle w:val="-6"/>
        <w:tabs>
          <w:tab w:val="clear" w:pos="1638"/>
          <w:tab w:val="left" w:pos="426"/>
        </w:tabs>
        <w:rPr>
          <w:szCs w:val="28"/>
        </w:rPr>
      </w:pPr>
      <w:r w:rsidRPr="00300FAB">
        <w:rPr>
          <w:szCs w:val="28"/>
        </w:rPr>
        <w:tab/>
      </w:r>
      <w:proofErr w:type="spellStart"/>
      <w:r w:rsidRPr="00300FAB">
        <w:rPr>
          <w:szCs w:val="28"/>
        </w:rPr>
        <w:t>д</w:t>
      </w:r>
      <w:proofErr w:type="spellEnd"/>
      <w:r w:rsidRPr="00300FAB">
        <w:rPr>
          <w:szCs w:val="28"/>
        </w:rPr>
        <w:t>) 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16595" w:rsidRPr="00300FAB" w:rsidRDefault="00D16595" w:rsidP="00D16595">
      <w:pPr>
        <w:pStyle w:val="-6"/>
        <w:tabs>
          <w:tab w:val="clear" w:pos="1638"/>
          <w:tab w:val="left" w:pos="1985"/>
        </w:tabs>
        <w:ind w:firstLine="426"/>
        <w:rPr>
          <w:szCs w:val="28"/>
        </w:rPr>
      </w:pPr>
      <w:r w:rsidRPr="00300FAB">
        <w:rPr>
          <w:szCs w:val="28"/>
        </w:rPr>
        <w:t>е) указание участником в его заявке количества товаров, объема работ или услуг или порядка его определения;</w:t>
      </w:r>
    </w:p>
    <w:p w:rsidR="00D16595" w:rsidRPr="00300FAB" w:rsidRDefault="00D16595" w:rsidP="00D16595">
      <w:pPr>
        <w:pStyle w:val="-6"/>
        <w:tabs>
          <w:tab w:val="clear" w:pos="1638"/>
          <w:tab w:val="left" w:pos="851"/>
        </w:tabs>
        <w:ind w:firstLine="426"/>
        <w:rPr>
          <w:szCs w:val="28"/>
        </w:rPr>
      </w:pPr>
      <w:r w:rsidRPr="00300FAB">
        <w:rPr>
          <w:szCs w:val="28"/>
        </w:rPr>
        <w:lastRenderedPageBreak/>
        <w:t>ж) предложение участника о цене договора (с учетом установленного порядка формирования цены договора), о цене единицы товара, единичных расценок или тарифов работ или услуг и расчет общей стоимости работ или услуг;</w:t>
      </w:r>
    </w:p>
    <w:p w:rsidR="00D16595" w:rsidRPr="00300FAB" w:rsidRDefault="00D16595" w:rsidP="00D16595">
      <w:pPr>
        <w:pStyle w:val="-6"/>
        <w:tabs>
          <w:tab w:val="clear" w:pos="1638"/>
          <w:tab w:val="left" w:pos="1985"/>
        </w:tabs>
        <w:ind w:left="426"/>
        <w:rPr>
          <w:szCs w:val="28"/>
        </w:rPr>
      </w:pPr>
      <w:proofErr w:type="spellStart"/>
      <w:r w:rsidRPr="00300FAB">
        <w:rPr>
          <w:szCs w:val="28"/>
        </w:rPr>
        <w:t>з</w:t>
      </w:r>
      <w:proofErr w:type="spellEnd"/>
      <w:proofErr w:type="gramStart"/>
      <w:r w:rsidRPr="00300FAB">
        <w:rPr>
          <w:szCs w:val="28"/>
        </w:rPr>
        <w:t>)и</w:t>
      </w:r>
      <w:proofErr w:type="gramEnd"/>
      <w:r w:rsidRPr="00300FAB">
        <w:rPr>
          <w:szCs w:val="28"/>
        </w:rPr>
        <w:t>ные предложения участника об условиях исполнения договора.</w:t>
      </w:r>
    </w:p>
    <w:p w:rsidR="00D16595" w:rsidRPr="00300FAB" w:rsidRDefault="00D16595" w:rsidP="00D16595">
      <w:pPr>
        <w:pStyle w:val="aff0"/>
        <w:numPr>
          <w:ilvl w:val="1"/>
          <w:numId w:val="37"/>
        </w:numPr>
        <w:ind w:left="0" w:firstLine="709"/>
        <w:rPr>
          <w:sz w:val="28"/>
          <w:szCs w:val="28"/>
        </w:rPr>
      </w:pPr>
      <w:r w:rsidRPr="00300FAB">
        <w:rPr>
          <w:sz w:val="28"/>
          <w:szCs w:val="28"/>
        </w:rPr>
        <w:t xml:space="preserve">Заявки, поданные после дня окончания срока подачи заявок, указанного в извещении о проведении запроса цен, не рассматриваются. </w:t>
      </w:r>
    </w:p>
    <w:p w:rsidR="00D16595" w:rsidRPr="00300FAB" w:rsidRDefault="00D16595" w:rsidP="00D16595">
      <w:pPr>
        <w:pStyle w:val="aff0"/>
        <w:numPr>
          <w:ilvl w:val="1"/>
          <w:numId w:val="37"/>
        </w:numPr>
        <w:ind w:left="0" w:firstLine="709"/>
        <w:rPr>
          <w:sz w:val="28"/>
          <w:szCs w:val="28"/>
        </w:rPr>
      </w:pPr>
      <w:r w:rsidRPr="00300FAB">
        <w:rPr>
          <w:sz w:val="28"/>
          <w:szCs w:val="28"/>
        </w:rPr>
        <w:t xml:space="preserve">Заказчик, организатор размещения заказа, официально разместившие на официальном сайте о размещении заказов извещения о проведении запроса цен, вправе отказаться от его проведения не позднее, чем за один день до даты окончания срока подачи заявок. Информация об отказе размещается организатором запроса цен на официальном сайте </w:t>
      </w:r>
      <w:proofErr w:type="spellStart"/>
      <w:r w:rsidRPr="00300FAB">
        <w:rPr>
          <w:sz w:val="28"/>
          <w:szCs w:val="28"/>
        </w:rPr>
        <w:t>Госкорпорации</w:t>
      </w:r>
      <w:proofErr w:type="spellEnd"/>
      <w:r w:rsidRPr="00300FAB">
        <w:rPr>
          <w:sz w:val="28"/>
          <w:szCs w:val="28"/>
        </w:rPr>
        <w:t xml:space="preserve"> «</w:t>
      </w:r>
      <w:proofErr w:type="spellStart"/>
      <w:r w:rsidRPr="00300FAB">
        <w:rPr>
          <w:sz w:val="28"/>
          <w:szCs w:val="28"/>
        </w:rPr>
        <w:t>Росатом</w:t>
      </w:r>
      <w:proofErr w:type="spellEnd"/>
      <w:r w:rsidRPr="00300FAB">
        <w:rPr>
          <w:sz w:val="28"/>
          <w:szCs w:val="28"/>
        </w:rPr>
        <w:t xml:space="preserve">» о размещении заказов </w:t>
      </w:r>
      <w:hyperlink r:id="rId18" w:history="1">
        <w:r w:rsidRPr="00300FAB">
          <w:rPr>
            <w:sz w:val="28"/>
            <w:szCs w:val="28"/>
          </w:rPr>
          <w:t>http://zakupki.rosatom.ru</w:t>
        </w:r>
      </w:hyperlink>
      <w:r w:rsidRPr="00300FAB">
        <w:rPr>
          <w:sz w:val="28"/>
          <w:szCs w:val="28"/>
        </w:rPr>
        <w:t xml:space="preserve"> не позднее 2 дней со дня принятия решения об отказе.</w:t>
      </w:r>
    </w:p>
    <w:p w:rsidR="00D16595" w:rsidRPr="00300FAB" w:rsidRDefault="00D16595" w:rsidP="00D16595">
      <w:pPr>
        <w:pStyle w:val="aff0"/>
        <w:numPr>
          <w:ilvl w:val="1"/>
          <w:numId w:val="37"/>
        </w:numPr>
        <w:ind w:left="0" w:firstLine="709"/>
        <w:rPr>
          <w:sz w:val="28"/>
          <w:szCs w:val="28"/>
        </w:rPr>
      </w:pPr>
      <w:r w:rsidRPr="00300FAB">
        <w:rPr>
          <w:sz w:val="28"/>
          <w:szCs w:val="28"/>
        </w:rPr>
        <w:t xml:space="preserve">Проведение переговоров между Заказчиком, Организатором закупки или комиссией по размещению заказа и участником процедуры закупки в </w:t>
      </w:r>
      <w:proofErr w:type="gramStart"/>
      <w:r w:rsidRPr="00300FAB">
        <w:rPr>
          <w:sz w:val="28"/>
          <w:szCs w:val="28"/>
        </w:rPr>
        <w:t>отношении</w:t>
      </w:r>
      <w:proofErr w:type="gramEnd"/>
      <w:r w:rsidRPr="00300FAB">
        <w:rPr>
          <w:sz w:val="28"/>
          <w:szCs w:val="28"/>
        </w:rPr>
        <w:t xml:space="preserve"> поданной им заявки не допускается.</w:t>
      </w:r>
    </w:p>
    <w:p w:rsidR="00D16595" w:rsidRPr="00300FAB" w:rsidRDefault="00D16595" w:rsidP="00D16595">
      <w:pPr>
        <w:pStyle w:val="aff0"/>
        <w:numPr>
          <w:ilvl w:val="1"/>
          <w:numId w:val="37"/>
        </w:numPr>
        <w:ind w:left="0" w:firstLine="709"/>
        <w:rPr>
          <w:sz w:val="28"/>
          <w:szCs w:val="28"/>
        </w:rPr>
      </w:pPr>
      <w:r w:rsidRPr="00300FAB">
        <w:rPr>
          <w:sz w:val="28"/>
          <w:szCs w:val="28"/>
        </w:rPr>
        <w:t>В случае если после дня окончания срока подачи заявок подана только одна заявка, Организатор размещения заказа продлев</w:t>
      </w:r>
      <w:r w:rsidR="00845F7E">
        <w:rPr>
          <w:sz w:val="28"/>
          <w:szCs w:val="28"/>
        </w:rPr>
        <w:t>а</w:t>
      </w:r>
      <w:r w:rsidRPr="00300FAB">
        <w:rPr>
          <w:sz w:val="28"/>
          <w:szCs w:val="28"/>
        </w:rPr>
        <w:t xml:space="preserve">ет срок подачи заявок на четыре рабочих дня и в течение одного рабочего дня после дня окончания срока подачи заявок размещает на официальном сайте о размещении заказов </w:t>
      </w:r>
      <w:proofErr w:type="gramStart"/>
      <w:r w:rsidRPr="00300FAB">
        <w:rPr>
          <w:sz w:val="28"/>
          <w:szCs w:val="28"/>
        </w:rPr>
        <w:t>извещение</w:t>
      </w:r>
      <w:proofErr w:type="gramEnd"/>
      <w:r w:rsidRPr="00300FAB">
        <w:rPr>
          <w:sz w:val="28"/>
          <w:szCs w:val="28"/>
        </w:rPr>
        <w:t xml:space="preserve"> о продлении срока подачи таких заявок.</w:t>
      </w:r>
    </w:p>
    <w:p w:rsidR="00D16595" w:rsidRPr="00300FAB" w:rsidRDefault="00D16595" w:rsidP="00D16595">
      <w:pPr>
        <w:pStyle w:val="aff0"/>
        <w:numPr>
          <w:ilvl w:val="1"/>
          <w:numId w:val="37"/>
        </w:numPr>
        <w:ind w:left="0" w:firstLine="709"/>
        <w:rPr>
          <w:sz w:val="28"/>
          <w:szCs w:val="28"/>
        </w:rPr>
      </w:pPr>
      <w:bookmarkStart w:id="11" w:name="_Ref266808820"/>
      <w:bookmarkStart w:id="12" w:name="_Toc314731798"/>
      <w:bookmarkStart w:id="13" w:name="_Ref263895700"/>
      <w:bookmarkStart w:id="14" w:name="_Ref264619749"/>
      <w:r w:rsidRPr="00300FAB">
        <w:rPr>
          <w:sz w:val="28"/>
          <w:szCs w:val="28"/>
        </w:rPr>
        <w:t xml:space="preserve">Рассмотрение заявок на участие </w:t>
      </w:r>
      <w:bookmarkEnd w:id="11"/>
      <w:bookmarkEnd w:id="12"/>
      <w:r w:rsidRPr="00300FAB">
        <w:rPr>
          <w:sz w:val="28"/>
          <w:szCs w:val="28"/>
        </w:rPr>
        <w:t>в запросе цен.</w:t>
      </w:r>
    </w:p>
    <w:p w:rsidR="00D16595" w:rsidRPr="00300FAB" w:rsidRDefault="00D16595" w:rsidP="00D16595">
      <w:pPr>
        <w:pStyle w:val="2"/>
        <w:spacing w:before="0" w:line="240" w:lineRule="auto"/>
        <w:ind w:left="568"/>
        <w:rPr>
          <w:rFonts w:ascii="Times New Roman" w:hAnsi="Times New Roman" w:cs="Times New Roman"/>
          <w:b w:val="0"/>
          <w:color w:val="auto"/>
          <w:sz w:val="28"/>
          <w:szCs w:val="28"/>
        </w:rPr>
      </w:pPr>
      <w:r w:rsidRPr="00300FAB">
        <w:rPr>
          <w:rFonts w:ascii="Times New Roman" w:hAnsi="Times New Roman" w:cs="Times New Roman"/>
          <w:b w:val="0"/>
          <w:color w:val="auto"/>
          <w:sz w:val="28"/>
          <w:szCs w:val="28"/>
        </w:rPr>
        <w:t>13.1.Рассмотрение заявок осуществляется в следующем порядке:</w:t>
      </w:r>
    </w:p>
    <w:p w:rsidR="00D16595" w:rsidRPr="00300FAB" w:rsidRDefault="00D16595" w:rsidP="00D16595">
      <w:pPr>
        <w:pStyle w:val="2"/>
        <w:spacing w:before="0" w:line="240" w:lineRule="auto"/>
        <w:ind w:firstLine="709"/>
        <w:jc w:val="both"/>
        <w:rPr>
          <w:rFonts w:ascii="Times New Roman" w:hAnsi="Times New Roman" w:cs="Times New Roman"/>
          <w:b w:val="0"/>
          <w:color w:val="auto"/>
          <w:sz w:val="28"/>
          <w:szCs w:val="28"/>
        </w:rPr>
      </w:pPr>
      <w:r w:rsidRPr="00300FAB">
        <w:rPr>
          <w:rFonts w:ascii="Times New Roman" w:hAnsi="Times New Roman" w:cs="Times New Roman"/>
          <w:b w:val="0"/>
          <w:color w:val="auto"/>
          <w:sz w:val="28"/>
          <w:szCs w:val="28"/>
        </w:rPr>
        <w:t>Организатор закупочной процедуры  по решению закупочной комиссии либо по указанию заказчика, данному в поручении на закупку, привлекает экспертов к рассмотрению заявок.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w:t>
      </w:r>
    </w:p>
    <w:p w:rsidR="00D16595" w:rsidRPr="00300FAB" w:rsidRDefault="00D16595" w:rsidP="00D16595">
      <w:pPr>
        <w:pStyle w:val="2"/>
        <w:spacing w:before="0" w:line="240" w:lineRule="auto"/>
        <w:ind w:firstLine="567"/>
        <w:rPr>
          <w:rFonts w:ascii="Times New Roman" w:hAnsi="Times New Roman" w:cs="Times New Roman"/>
          <w:b w:val="0"/>
          <w:color w:val="auto"/>
          <w:sz w:val="28"/>
          <w:szCs w:val="28"/>
        </w:rPr>
      </w:pPr>
      <w:bookmarkStart w:id="15" w:name="_Ref297559731"/>
      <w:r w:rsidRPr="00300FAB">
        <w:rPr>
          <w:rFonts w:ascii="Times New Roman" w:hAnsi="Times New Roman" w:cs="Times New Roman"/>
          <w:b w:val="0"/>
          <w:color w:val="auto"/>
          <w:sz w:val="28"/>
          <w:szCs w:val="28"/>
        </w:rPr>
        <w:t>13.2.В ходе рассмотрения заявок организатор закупочной процедуры по решению закупочной комиссии имеет право уточнять заявки на участие в закупочной процедуре в следующем порядке:</w:t>
      </w:r>
      <w:bookmarkEnd w:id="15"/>
    </w:p>
    <w:p w:rsidR="00D16595" w:rsidRPr="00300FAB" w:rsidRDefault="00D16595" w:rsidP="00D16595">
      <w:pPr>
        <w:pStyle w:val="-6"/>
        <w:tabs>
          <w:tab w:val="clear" w:pos="1638"/>
        </w:tabs>
        <w:rPr>
          <w:szCs w:val="28"/>
        </w:rPr>
      </w:pPr>
      <w:bookmarkStart w:id="16" w:name="_Ref299571413"/>
      <w:r w:rsidRPr="00300FAB">
        <w:rPr>
          <w:szCs w:val="28"/>
        </w:rPr>
        <w:tab/>
        <w:t xml:space="preserve">а) затребовать у участника закупочной процедуры отсутствующие, представленные не в полном объеме или в нечитаемом виде разрешающие документы (лицензии, допуски, членство в </w:t>
      </w:r>
      <w:proofErr w:type="spellStart"/>
      <w:r w:rsidRPr="00300FAB">
        <w:rPr>
          <w:szCs w:val="28"/>
        </w:rPr>
        <w:t>саморегулируемых</w:t>
      </w:r>
      <w:proofErr w:type="spellEnd"/>
      <w:r w:rsidRPr="00300FAB">
        <w:rPr>
          <w:szCs w:val="28"/>
        </w:rPr>
        <w:t xml:space="preserve"> общественных организациях и т.д.</w:t>
      </w:r>
      <w:proofErr w:type="gramStart"/>
      <w:r w:rsidRPr="00300FAB">
        <w:rPr>
          <w:szCs w:val="28"/>
        </w:rPr>
        <w:t xml:space="preserve"> )</w:t>
      </w:r>
      <w:proofErr w:type="gramEnd"/>
      <w:r w:rsidRPr="00300FAB">
        <w:rPr>
          <w:szCs w:val="28"/>
        </w:rPr>
        <w:t>, подтверждающие полномочия лица на подписание заявки от имени участника закупочной процедуры документы, документы, подтверждающие обладание участником закупочной процедуры необходимыми для исполнения договора финансовыми ресурсами, документы от изготовителя товара, подтверждающие право участника закупочной процедуры предлагать этот товар;</w:t>
      </w:r>
      <w:bookmarkEnd w:id="16"/>
    </w:p>
    <w:p w:rsidR="00D16595" w:rsidRPr="00300FAB" w:rsidRDefault="00D16595" w:rsidP="00D16595">
      <w:pPr>
        <w:pStyle w:val="-6"/>
        <w:tabs>
          <w:tab w:val="clear" w:pos="1638"/>
          <w:tab w:val="left" w:pos="709"/>
        </w:tabs>
        <w:rPr>
          <w:szCs w:val="28"/>
        </w:rPr>
      </w:pPr>
      <w:bookmarkStart w:id="17" w:name="_Ref299572512"/>
      <w:r w:rsidRPr="00300FAB">
        <w:rPr>
          <w:szCs w:val="28"/>
        </w:rPr>
        <w:tab/>
        <w:t xml:space="preserve">б) исправлять выявленные в заявке арифметические и грамматические ошибки и запрашивать исправленные документы. При исправлении арифметических ошибок в заявках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w:t>
      </w:r>
      <w:r w:rsidRPr="00300FAB">
        <w:rPr>
          <w:szCs w:val="28"/>
        </w:rPr>
        <w:lastRenderedPageBreak/>
        <w:t>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bookmarkEnd w:id="17"/>
    </w:p>
    <w:p w:rsidR="00D16595" w:rsidRPr="003C6646" w:rsidRDefault="00D16595" w:rsidP="00D16595">
      <w:pPr>
        <w:pStyle w:val="-6"/>
        <w:tabs>
          <w:tab w:val="clear" w:pos="1638"/>
          <w:tab w:val="left" w:pos="1985"/>
        </w:tabs>
        <w:ind w:firstLine="720"/>
        <w:rPr>
          <w:szCs w:val="28"/>
        </w:rPr>
      </w:pPr>
      <w:r w:rsidRPr="00300FAB">
        <w:rPr>
          <w:szCs w:val="28"/>
        </w:rPr>
        <w:t xml:space="preserve">в) запрашивать о разъяснении положений заявок на участие в закупочной процедуре.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закупочной процедуры продукции. </w:t>
      </w:r>
    </w:p>
    <w:p w:rsidR="00D16595" w:rsidRPr="003C6646" w:rsidRDefault="00D16595" w:rsidP="00D16595">
      <w:pPr>
        <w:pStyle w:val="-6"/>
        <w:tabs>
          <w:tab w:val="clear" w:pos="1638"/>
          <w:tab w:val="left" w:pos="1985"/>
        </w:tabs>
        <w:ind w:firstLine="720"/>
        <w:rPr>
          <w:szCs w:val="28"/>
        </w:rPr>
      </w:pPr>
      <w:r w:rsidRPr="00300FAB">
        <w:rPr>
          <w:szCs w:val="28"/>
        </w:rPr>
        <w:t>13.3.При уточнении заявок на участие в закупочной процедуре организатором не должны создаваться преимущественные условия участнику или нескольким участникам закупочной процедуры.</w:t>
      </w:r>
    </w:p>
    <w:p w:rsidR="00D16595" w:rsidRPr="003C6646" w:rsidRDefault="00D16595" w:rsidP="00D16595">
      <w:pPr>
        <w:pStyle w:val="-6"/>
        <w:tabs>
          <w:tab w:val="clear" w:pos="1638"/>
          <w:tab w:val="left" w:pos="1985"/>
        </w:tabs>
        <w:ind w:firstLine="720"/>
        <w:rPr>
          <w:szCs w:val="28"/>
        </w:rPr>
      </w:pPr>
      <w:r w:rsidRPr="00300FAB">
        <w:rPr>
          <w:szCs w:val="28"/>
        </w:rPr>
        <w:t xml:space="preserve">13.4.Допускается не направлять участнику утоняющие запросы, если имеются также иные основания для отказа в допуске к участию в закупочной процедуре такого участника. </w:t>
      </w:r>
      <w:bookmarkStart w:id="18" w:name="_Ref299572897"/>
    </w:p>
    <w:p w:rsidR="00D16595" w:rsidRPr="003C6646" w:rsidRDefault="00D16595" w:rsidP="00D16595">
      <w:pPr>
        <w:pStyle w:val="-6"/>
        <w:tabs>
          <w:tab w:val="clear" w:pos="1638"/>
          <w:tab w:val="left" w:pos="1985"/>
        </w:tabs>
        <w:ind w:firstLine="720"/>
        <w:rPr>
          <w:szCs w:val="28"/>
        </w:rPr>
      </w:pPr>
      <w:r w:rsidRPr="00300FAB">
        <w:rPr>
          <w:szCs w:val="28"/>
        </w:rPr>
        <w:t>13.5.Решение закупочной комиссии об уточнении заявок на участие в закупочной процедуре отражается в протоколе заседания закупочной комиссии, который размещается на официальном сайте о закупках атомной отрасли в течение 1 дня после подписания указанного протокола.</w:t>
      </w:r>
      <w:bookmarkEnd w:id="18"/>
    </w:p>
    <w:p w:rsidR="00D16595" w:rsidRPr="003C6646" w:rsidRDefault="00D16595" w:rsidP="00D16595">
      <w:pPr>
        <w:pStyle w:val="-6"/>
        <w:tabs>
          <w:tab w:val="clear" w:pos="1638"/>
          <w:tab w:val="left" w:pos="1985"/>
        </w:tabs>
        <w:ind w:firstLine="720"/>
        <w:rPr>
          <w:szCs w:val="28"/>
        </w:rPr>
      </w:pPr>
      <w:r w:rsidRPr="00300FAB">
        <w:rPr>
          <w:szCs w:val="28"/>
        </w:rPr>
        <w:t>13.6.Запросы об уточнении заявок на участие в закупочной процедуре направляются участникам закупочной процедуры после размещения на официальном сайте протокола заседания закупочной комиссии. Все направленные участникам заседания закупочной процедуры запросы и полученные от них ответы регистрируются организатором закупочной процедуры в журнале запросов-ответов.</w:t>
      </w:r>
      <w:bookmarkStart w:id="19" w:name="_Ref300579486"/>
    </w:p>
    <w:p w:rsidR="00D16595" w:rsidRPr="00300FAB" w:rsidRDefault="00D16595" w:rsidP="00D16595">
      <w:pPr>
        <w:pStyle w:val="-6"/>
        <w:tabs>
          <w:tab w:val="clear" w:pos="1638"/>
          <w:tab w:val="left" w:pos="1985"/>
        </w:tabs>
        <w:ind w:firstLine="720"/>
        <w:rPr>
          <w:szCs w:val="28"/>
        </w:rPr>
      </w:pPr>
      <w:r w:rsidRPr="00300FAB">
        <w:rPr>
          <w:szCs w:val="28"/>
        </w:rPr>
        <w:t>13.7.Срок уточнения участниками своих заявок на участие в закупочной процедуре устанавливается одинаковый для всех участников и не может превышать 5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отборочного этапа рассмотрения заявок в установленный в запросе срок служит основанием для отказа в допуске к участию в закупочной процедуре по причине несоответствия заявки по своему составу и (или) оформлению требованиям документации о закупке по существу.</w:t>
      </w:r>
      <w:bookmarkEnd w:id="19"/>
    </w:p>
    <w:p w:rsidR="00D16595" w:rsidRPr="00300FAB" w:rsidRDefault="00D16595" w:rsidP="00D16595">
      <w:pPr>
        <w:pStyle w:val="2"/>
        <w:spacing w:line="240" w:lineRule="auto"/>
        <w:ind w:firstLine="568"/>
        <w:jc w:val="both"/>
        <w:rPr>
          <w:rFonts w:ascii="Times New Roman" w:hAnsi="Times New Roman" w:cs="Times New Roman"/>
          <w:b w:val="0"/>
          <w:color w:val="auto"/>
          <w:sz w:val="28"/>
          <w:szCs w:val="28"/>
        </w:rPr>
      </w:pPr>
      <w:r w:rsidRPr="00300FAB">
        <w:rPr>
          <w:rFonts w:ascii="Times New Roman" w:hAnsi="Times New Roman" w:cs="Times New Roman"/>
          <w:b w:val="0"/>
          <w:color w:val="auto"/>
          <w:sz w:val="28"/>
          <w:szCs w:val="28"/>
        </w:rPr>
        <w:lastRenderedPageBreak/>
        <w:t>13.8.Сроки рассмотрения заявок на участие в запросе цен, а также срок выбора победителя закупочной процедуры по решению закупочной комиссии могут быть продлены, но в любом случае до истечения срока действия заявок на участие в закупочной</w:t>
      </w:r>
      <w:r w:rsidRPr="00300FAB">
        <w:rPr>
          <w:rFonts w:ascii="Times New Roman" w:hAnsi="Times New Roman" w:cs="Times New Roman"/>
          <w:color w:val="auto"/>
          <w:sz w:val="28"/>
          <w:szCs w:val="28"/>
        </w:rPr>
        <w:t xml:space="preserve"> </w:t>
      </w:r>
      <w:r w:rsidRPr="00300FAB">
        <w:rPr>
          <w:rFonts w:ascii="Times New Roman" w:hAnsi="Times New Roman" w:cs="Times New Roman"/>
          <w:b w:val="0"/>
          <w:color w:val="auto"/>
          <w:sz w:val="28"/>
          <w:szCs w:val="28"/>
        </w:rPr>
        <w:t>процедуре. Решение закупочной комиссии о продлении срока оформляется протоколом заседания комиссии, который подписывается в день проведения заседания комиссии и размещается на официальном сайте не позднее 1 рабочего дня, следующего после дня подписания указанного протокола.</w:t>
      </w:r>
    </w:p>
    <w:p w:rsidR="00D16595" w:rsidRPr="00300FAB" w:rsidRDefault="00D16595" w:rsidP="00D16595">
      <w:pPr>
        <w:pStyle w:val="aff0"/>
        <w:numPr>
          <w:ilvl w:val="1"/>
          <w:numId w:val="37"/>
        </w:numPr>
        <w:ind w:left="0" w:firstLine="709"/>
        <w:rPr>
          <w:bCs/>
          <w:sz w:val="28"/>
          <w:szCs w:val="28"/>
        </w:rPr>
      </w:pPr>
      <w:bookmarkStart w:id="20" w:name="_Ref270007467"/>
      <w:bookmarkStart w:id="21" w:name="_Toc314731799"/>
      <w:r w:rsidRPr="00300FAB">
        <w:rPr>
          <w:bCs/>
          <w:sz w:val="28"/>
          <w:szCs w:val="28"/>
        </w:rPr>
        <w:t>Отборочная стадия рассмотрения заявок на участие в </w:t>
      </w:r>
      <w:bookmarkEnd w:id="13"/>
      <w:bookmarkEnd w:id="14"/>
      <w:bookmarkEnd w:id="20"/>
      <w:bookmarkEnd w:id="21"/>
      <w:r w:rsidRPr="00300FAB">
        <w:rPr>
          <w:bCs/>
          <w:sz w:val="28"/>
          <w:szCs w:val="28"/>
        </w:rPr>
        <w:t>закупочной процедуре.</w:t>
      </w:r>
    </w:p>
    <w:p w:rsidR="00D16595" w:rsidRPr="00300FAB" w:rsidRDefault="00D16595" w:rsidP="00D16595">
      <w:pPr>
        <w:pStyle w:val="aff0"/>
        <w:numPr>
          <w:ilvl w:val="0"/>
          <w:numId w:val="40"/>
        </w:numPr>
        <w:spacing w:after="0"/>
        <w:contextualSpacing w:val="0"/>
        <w:rPr>
          <w:vanish/>
          <w:sz w:val="28"/>
          <w:szCs w:val="28"/>
        </w:rPr>
      </w:pPr>
      <w:bookmarkStart w:id="22" w:name="_Ref224370370"/>
    </w:p>
    <w:p w:rsidR="00D16595" w:rsidRPr="00300FAB" w:rsidRDefault="00D16595" w:rsidP="00D16595">
      <w:pPr>
        <w:pStyle w:val="aff0"/>
        <w:numPr>
          <w:ilvl w:val="0"/>
          <w:numId w:val="40"/>
        </w:numPr>
        <w:spacing w:after="0"/>
        <w:contextualSpacing w:val="0"/>
        <w:rPr>
          <w:vanish/>
          <w:sz w:val="28"/>
          <w:szCs w:val="28"/>
        </w:rPr>
      </w:pPr>
    </w:p>
    <w:p w:rsidR="00D16595" w:rsidRPr="00300FAB" w:rsidRDefault="00D16595" w:rsidP="00D16595">
      <w:pPr>
        <w:pStyle w:val="-3"/>
        <w:numPr>
          <w:ilvl w:val="1"/>
          <w:numId w:val="40"/>
        </w:numPr>
        <w:ind w:left="0" w:firstLine="567"/>
        <w:rPr>
          <w:szCs w:val="28"/>
        </w:rPr>
      </w:pPr>
      <w:r w:rsidRPr="00300FAB">
        <w:rPr>
          <w:szCs w:val="28"/>
        </w:rPr>
        <w:t xml:space="preserve">В </w:t>
      </w:r>
      <w:proofErr w:type="gramStart"/>
      <w:r w:rsidRPr="00300FAB">
        <w:rPr>
          <w:szCs w:val="28"/>
        </w:rPr>
        <w:t>рамках</w:t>
      </w:r>
      <w:proofErr w:type="gramEnd"/>
      <w:r w:rsidRPr="00300FAB">
        <w:rPr>
          <w:szCs w:val="28"/>
        </w:rPr>
        <w:t xml:space="preserve">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закупочной процедуры</w:t>
      </w:r>
      <w:r w:rsidRPr="00300FAB">
        <w:rPr>
          <w:b/>
          <w:szCs w:val="28"/>
        </w:rPr>
        <w:t xml:space="preserve"> </w:t>
      </w:r>
      <w:r w:rsidRPr="00300FAB">
        <w:rPr>
          <w:szCs w:val="28"/>
        </w:rPr>
        <w:t>установленным требованиям. Цель отборочной стадии — допуск к дальнейшему участию в закупочной процедуре заявок, отвечающих требованиям документации, поданных участниками, отвечающими требованиям документации, и отклонение остальных.</w:t>
      </w:r>
    </w:p>
    <w:p w:rsidR="00D16595" w:rsidRPr="00300FAB" w:rsidRDefault="00D16595" w:rsidP="00D16595">
      <w:pPr>
        <w:pStyle w:val="-3"/>
        <w:numPr>
          <w:ilvl w:val="1"/>
          <w:numId w:val="40"/>
        </w:numPr>
        <w:ind w:left="0" w:firstLine="709"/>
        <w:rPr>
          <w:szCs w:val="28"/>
        </w:rPr>
      </w:pPr>
      <w:bookmarkStart w:id="23" w:name="_Ref299573367"/>
      <w:r w:rsidRPr="00300FAB">
        <w:rPr>
          <w:szCs w:val="28"/>
        </w:rPr>
        <w:t>Отборочная стадия должна быть завершена в течение 20 дней после открытия доступа к заявкам в электронной форме или иного указанного в извещении и документации срока.</w:t>
      </w:r>
      <w:bookmarkEnd w:id="23"/>
    </w:p>
    <w:p w:rsidR="00D16595" w:rsidRPr="00300FAB" w:rsidRDefault="00D16595" w:rsidP="00D16595">
      <w:pPr>
        <w:pStyle w:val="-3"/>
        <w:numPr>
          <w:ilvl w:val="1"/>
          <w:numId w:val="40"/>
        </w:numPr>
        <w:ind w:left="0" w:firstLine="709"/>
        <w:rPr>
          <w:szCs w:val="28"/>
        </w:rPr>
      </w:pPr>
      <w:r w:rsidRPr="00300FAB">
        <w:rPr>
          <w:szCs w:val="28"/>
        </w:rPr>
        <w:t xml:space="preserve">В </w:t>
      </w:r>
      <w:proofErr w:type="gramStart"/>
      <w:r w:rsidRPr="00300FAB">
        <w:rPr>
          <w:szCs w:val="28"/>
        </w:rPr>
        <w:t>рамках</w:t>
      </w:r>
      <w:proofErr w:type="gramEnd"/>
      <w:r w:rsidRPr="00300FAB">
        <w:rPr>
          <w:szCs w:val="28"/>
        </w:rPr>
        <w:t xml:space="preserve"> отборочной стадии выполняются следующие действия:</w:t>
      </w:r>
      <w:bookmarkEnd w:id="22"/>
    </w:p>
    <w:p w:rsidR="00D16595" w:rsidRPr="00300FAB" w:rsidRDefault="00D16595" w:rsidP="00D16595">
      <w:pPr>
        <w:pStyle w:val="-6"/>
        <w:numPr>
          <w:ilvl w:val="0"/>
          <w:numId w:val="38"/>
        </w:numPr>
        <w:tabs>
          <w:tab w:val="left" w:pos="709"/>
          <w:tab w:val="left" w:pos="1985"/>
        </w:tabs>
        <w:ind w:left="0" w:firstLine="720"/>
        <w:rPr>
          <w:szCs w:val="28"/>
        </w:rPr>
      </w:pPr>
      <w:bookmarkStart w:id="24" w:name="_Ref274777947"/>
      <w:r w:rsidRPr="00300FAB">
        <w:rPr>
          <w:szCs w:val="28"/>
        </w:rPr>
        <w:t>проверка состава, содержания и оформления заявок на соответствие требованиям документации (с учетом результатов уточнения заявок);</w:t>
      </w:r>
      <w:bookmarkEnd w:id="24"/>
    </w:p>
    <w:p w:rsidR="00D16595" w:rsidRPr="00300FAB" w:rsidRDefault="00D16595" w:rsidP="00D16595">
      <w:pPr>
        <w:pStyle w:val="-6"/>
        <w:tabs>
          <w:tab w:val="clear" w:pos="1638"/>
          <w:tab w:val="left" w:pos="709"/>
        </w:tabs>
        <w:rPr>
          <w:szCs w:val="28"/>
        </w:rPr>
      </w:pPr>
      <w:r>
        <w:rPr>
          <w:szCs w:val="28"/>
        </w:rPr>
        <w:tab/>
        <w:t xml:space="preserve">б) </w:t>
      </w:r>
      <w:r w:rsidRPr="00300FAB">
        <w:rPr>
          <w:szCs w:val="28"/>
        </w:rPr>
        <w:t>проверка достоверности сведений и документов, поданных в составе заявки на участие в закупочной процедуре;</w:t>
      </w:r>
    </w:p>
    <w:p w:rsidR="00D16595" w:rsidRPr="00300FAB" w:rsidRDefault="00D16595" w:rsidP="00D16595">
      <w:pPr>
        <w:pStyle w:val="-6"/>
        <w:tabs>
          <w:tab w:val="clear" w:pos="1638"/>
          <w:tab w:val="left" w:pos="709"/>
        </w:tabs>
        <w:rPr>
          <w:szCs w:val="28"/>
        </w:rPr>
      </w:pPr>
      <w:bookmarkStart w:id="25" w:name="_Ref271224340"/>
      <w:r>
        <w:rPr>
          <w:szCs w:val="28"/>
        </w:rPr>
        <w:tab/>
        <w:t xml:space="preserve">в) </w:t>
      </w:r>
      <w:r w:rsidRPr="00300FAB">
        <w:rPr>
          <w:szCs w:val="28"/>
        </w:rPr>
        <w:t>проверка участника закупочной процедуры</w:t>
      </w:r>
      <w:r w:rsidRPr="00300FAB">
        <w:rPr>
          <w:b/>
          <w:szCs w:val="28"/>
        </w:rPr>
        <w:t xml:space="preserve"> </w:t>
      </w:r>
      <w:r w:rsidRPr="00300FAB">
        <w:rPr>
          <w:szCs w:val="28"/>
        </w:rPr>
        <w:t>на соответствие требованиям, установленным закупочной документацией;</w:t>
      </w:r>
      <w:bookmarkEnd w:id="25"/>
    </w:p>
    <w:p w:rsidR="00D16595" w:rsidRPr="00300FAB" w:rsidRDefault="00D16595" w:rsidP="00D16595">
      <w:pPr>
        <w:pStyle w:val="-6"/>
        <w:tabs>
          <w:tab w:val="clear" w:pos="1638"/>
          <w:tab w:val="left" w:pos="709"/>
        </w:tabs>
        <w:rPr>
          <w:szCs w:val="28"/>
        </w:rPr>
      </w:pPr>
      <w:bookmarkStart w:id="26" w:name="_Ref271224343"/>
      <w:r>
        <w:rPr>
          <w:szCs w:val="28"/>
        </w:rPr>
        <w:tab/>
        <w:t xml:space="preserve">г) </w:t>
      </w:r>
      <w:r w:rsidRPr="00300FAB">
        <w:rPr>
          <w:szCs w:val="28"/>
        </w:rPr>
        <w:t xml:space="preserve">проверка субподрядчиков (поставщиков, соисполнителей) на соответствие требованиям, установленным документацией, если </w:t>
      </w:r>
      <w:proofErr w:type="gramStart"/>
      <w:r w:rsidRPr="00300FAB">
        <w:rPr>
          <w:szCs w:val="28"/>
        </w:rPr>
        <w:t>установлены</w:t>
      </w:r>
      <w:proofErr w:type="gramEnd"/>
      <w:r w:rsidRPr="00300FAB">
        <w:rPr>
          <w:szCs w:val="28"/>
        </w:rPr>
        <w:t>;</w:t>
      </w:r>
      <w:bookmarkEnd w:id="26"/>
    </w:p>
    <w:p w:rsidR="00D16595" w:rsidRPr="00300FAB" w:rsidRDefault="00D16595" w:rsidP="00D16595">
      <w:pPr>
        <w:pStyle w:val="-6"/>
        <w:tabs>
          <w:tab w:val="clear" w:pos="1638"/>
          <w:tab w:val="left" w:pos="709"/>
        </w:tabs>
        <w:rPr>
          <w:szCs w:val="28"/>
        </w:rPr>
      </w:pPr>
      <w:bookmarkStart w:id="27" w:name="_Ref274777951"/>
      <w:r>
        <w:rPr>
          <w:szCs w:val="28"/>
        </w:rPr>
        <w:tab/>
      </w:r>
      <w:proofErr w:type="spellStart"/>
      <w:r>
        <w:rPr>
          <w:szCs w:val="28"/>
        </w:rPr>
        <w:t>д</w:t>
      </w:r>
      <w:proofErr w:type="spellEnd"/>
      <w:r>
        <w:rPr>
          <w:szCs w:val="28"/>
        </w:rPr>
        <w:t xml:space="preserve">) </w:t>
      </w:r>
      <w:r w:rsidRPr="00300FAB">
        <w:rPr>
          <w:szCs w:val="28"/>
        </w:rPr>
        <w:t>проверка предлагаемой продукции и договорных условий на соответствие требованиям закупочной документации;</w:t>
      </w:r>
      <w:bookmarkEnd w:id="27"/>
    </w:p>
    <w:p w:rsidR="00D16595" w:rsidRPr="00300FAB" w:rsidRDefault="00D16595" w:rsidP="00D16595">
      <w:pPr>
        <w:pStyle w:val="-6"/>
        <w:tabs>
          <w:tab w:val="clear" w:pos="1638"/>
          <w:tab w:val="left" w:pos="709"/>
        </w:tabs>
        <w:rPr>
          <w:szCs w:val="28"/>
        </w:rPr>
      </w:pPr>
      <w:r>
        <w:rPr>
          <w:szCs w:val="28"/>
        </w:rPr>
        <w:tab/>
        <w:t xml:space="preserve">е) </w:t>
      </w:r>
      <w:r w:rsidRPr="00300FAB">
        <w:rPr>
          <w:szCs w:val="28"/>
        </w:rPr>
        <w:t>проверка соответствия цены заявки установленной в закупочной документации начальной (максимальной) цене, если она устанавливалась;</w:t>
      </w:r>
    </w:p>
    <w:p w:rsidR="00D16595" w:rsidRPr="00300FAB" w:rsidRDefault="00D16595" w:rsidP="00D16595">
      <w:pPr>
        <w:pStyle w:val="-6"/>
        <w:tabs>
          <w:tab w:val="clear" w:pos="1638"/>
        </w:tabs>
        <w:rPr>
          <w:szCs w:val="28"/>
        </w:rPr>
      </w:pPr>
      <w:r>
        <w:rPr>
          <w:szCs w:val="28"/>
        </w:rPr>
        <w:tab/>
        <w:t xml:space="preserve">ж) </w:t>
      </w:r>
      <w:r w:rsidRPr="00300FAB">
        <w:rPr>
          <w:szCs w:val="28"/>
        </w:rPr>
        <w:t>проверка наличия, размера, формы, условий или порядка предоставления обеспечения заявки требованиям закупочной документации, если соответствующие требования устанавливались;</w:t>
      </w:r>
    </w:p>
    <w:p w:rsidR="00D16595" w:rsidRPr="00300FAB" w:rsidRDefault="00D16595" w:rsidP="00D16595">
      <w:pPr>
        <w:pStyle w:val="-6"/>
        <w:tabs>
          <w:tab w:val="clear" w:pos="1638"/>
          <w:tab w:val="left" w:pos="709"/>
        </w:tabs>
        <w:rPr>
          <w:szCs w:val="28"/>
        </w:rPr>
      </w:pPr>
      <w:r>
        <w:rPr>
          <w:szCs w:val="28"/>
        </w:rPr>
        <w:tab/>
      </w:r>
      <w:proofErr w:type="spellStart"/>
      <w:r>
        <w:rPr>
          <w:szCs w:val="28"/>
        </w:rPr>
        <w:t>з</w:t>
      </w:r>
      <w:proofErr w:type="spellEnd"/>
      <w:r>
        <w:rPr>
          <w:szCs w:val="28"/>
        </w:rPr>
        <w:t xml:space="preserve">) </w:t>
      </w:r>
      <w:r w:rsidRPr="00300FAB">
        <w:rPr>
          <w:szCs w:val="28"/>
        </w:rPr>
        <w:t>проверка наличия сведений о поставщике в реестрах недобросовестных поставщиков, если соответствующие требования устанавливались;</w:t>
      </w:r>
    </w:p>
    <w:p w:rsidR="00D16595" w:rsidRPr="00300FAB" w:rsidRDefault="00D16595" w:rsidP="00D16595">
      <w:pPr>
        <w:pStyle w:val="-6"/>
        <w:tabs>
          <w:tab w:val="clear" w:pos="1638"/>
          <w:tab w:val="left" w:pos="1985"/>
        </w:tabs>
        <w:ind w:left="709"/>
        <w:rPr>
          <w:szCs w:val="28"/>
        </w:rPr>
      </w:pPr>
      <w:r>
        <w:rPr>
          <w:szCs w:val="28"/>
        </w:rPr>
        <w:t xml:space="preserve">и) </w:t>
      </w:r>
      <w:r w:rsidRPr="00300FAB">
        <w:rPr>
          <w:szCs w:val="28"/>
        </w:rPr>
        <w:t>принятие решения об итогах отборочной стадии.</w:t>
      </w:r>
    </w:p>
    <w:p w:rsidR="00D16595" w:rsidRPr="00300FAB" w:rsidRDefault="00D16595" w:rsidP="00D16595">
      <w:pPr>
        <w:pStyle w:val="-3"/>
        <w:numPr>
          <w:ilvl w:val="1"/>
          <w:numId w:val="40"/>
        </w:numPr>
        <w:ind w:left="0" w:firstLine="709"/>
        <w:rPr>
          <w:szCs w:val="28"/>
        </w:rPr>
      </w:pPr>
      <w:bookmarkStart w:id="28" w:name="_Ref266805430"/>
      <w:bookmarkStart w:id="29" w:name="_Ref297560912"/>
      <w:r w:rsidRPr="00300FAB">
        <w:rPr>
          <w:szCs w:val="28"/>
        </w:rPr>
        <w:t>По итогам отборочной стадии закупочная комиссия на своем заседании в отношении каждого участника принимает решение о допуске к дальнейшему участию в закупочной процедуре либо об отказе в допуске</w:t>
      </w:r>
      <w:bookmarkEnd w:id="28"/>
      <w:r w:rsidRPr="00300FAB">
        <w:rPr>
          <w:szCs w:val="28"/>
        </w:rPr>
        <w:t xml:space="preserve"> в соответствии с критериями отбора и в порядке, которые установлены в документации, по следующим основаниям:</w:t>
      </w:r>
      <w:bookmarkEnd w:id="29"/>
    </w:p>
    <w:p w:rsidR="00D16595" w:rsidRPr="00300FAB" w:rsidRDefault="00D16595" w:rsidP="00D16595">
      <w:pPr>
        <w:pStyle w:val="-6"/>
        <w:tabs>
          <w:tab w:val="clear" w:pos="1638"/>
          <w:tab w:val="left" w:pos="709"/>
          <w:tab w:val="left" w:pos="1985"/>
        </w:tabs>
        <w:rPr>
          <w:szCs w:val="28"/>
        </w:rPr>
      </w:pPr>
      <w:bookmarkStart w:id="30" w:name="_Ref299324479"/>
      <w:bookmarkStart w:id="31" w:name="_Ref311061200"/>
      <w:r>
        <w:rPr>
          <w:szCs w:val="28"/>
        </w:rPr>
        <w:lastRenderedPageBreak/>
        <w:tab/>
        <w:t xml:space="preserve">а) </w:t>
      </w:r>
      <w:r w:rsidRPr="00300FAB">
        <w:rPr>
          <w:szCs w:val="28"/>
        </w:rPr>
        <w:t xml:space="preserve">несоответствие заявки по составу (за исключением случаев </w:t>
      </w:r>
      <w:proofErr w:type="spellStart"/>
      <w:r w:rsidRPr="00300FAB">
        <w:rPr>
          <w:szCs w:val="28"/>
        </w:rPr>
        <w:t>непредоставления</w:t>
      </w:r>
      <w:proofErr w:type="spellEnd"/>
      <w:r w:rsidRPr="00300FAB">
        <w:rPr>
          <w:szCs w:val="28"/>
        </w:rPr>
        <w:t xml:space="preserve"> документов и (или) сведений, необходимых исключительно для целей оценки и сопоставления заявок, если это было предусмотрено документацией), содержанию и оформлению</w:t>
      </w:r>
      <w:bookmarkEnd w:id="30"/>
      <w:bookmarkEnd w:id="31"/>
      <w:r w:rsidRPr="00300FAB">
        <w:rPr>
          <w:szCs w:val="28"/>
        </w:rPr>
        <w:t>;</w:t>
      </w:r>
    </w:p>
    <w:p w:rsidR="00D16595" w:rsidRPr="00300FAB" w:rsidRDefault="00D16595" w:rsidP="00D16595">
      <w:pPr>
        <w:pStyle w:val="-6"/>
        <w:numPr>
          <w:ilvl w:val="0"/>
          <w:numId w:val="38"/>
        </w:numPr>
        <w:tabs>
          <w:tab w:val="left" w:pos="709"/>
          <w:tab w:val="left" w:pos="1276"/>
        </w:tabs>
        <w:ind w:left="0" w:firstLine="720"/>
        <w:rPr>
          <w:szCs w:val="28"/>
        </w:rPr>
      </w:pPr>
      <w:r w:rsidRPr="00300FAB">
        <w:rPr>
          <w:szCs w:val="28"/>
        </w:rPr>
        <w:t>предоставление участником в составе заявки недостоверных сведений;</w:t>
      </w:r>
    </w:p>
    <w:p w:rsidR="00D16595" w:rsidRPr="00300FAB" w:rsidRDefault="00D16595" w:rsidP="00D16595">
      <w:pPr>
        <w:pStyle w:val="-6"/>
        <w:numPr>
          <w:ilvl w:val="5"/>
          <w:numId w:val="0"/>
        </w:numPr>
        <w:tabs>
          <w:tab w:val="num" w:pos="1638"/>
          <w:tab w:val="left" w:pos="1985"/>
        </w:tabs>
        <w:rPr>
          <w:szCs w:val="28"/>
        </w:rPr>
      </w:pPr>
      <w:r w:rsidRPr="00300FAB">
        <w:rPr>
          <w:szCs w:val="28"/>
        </w:rPr>
        <w:t>несоответствие участника закупочной процедуры требованиям документации;</w:t>
      </w:r>
    </w:p>
    <w:p w:rsidR="00D16595" w:rsidRPr="00300FAB" w:rsidRDefault="00D16595" w:rsidP="00D16595">
      <w:pPr>
        <w:pStyle w:val="-6"/>
        <w:numPr>
          <w:ilvl w:val="5"/>
          <w:numId w:val="0"/>
        </w:numPr>
        <w:tabs>
          <w:tab w:val="num" w:pos="1638"/>
          <w:tab w:val="left" w:pos="1985"/>
        </w:tabs>
        <w:ind w:firstLine="720"/>
        <w:rPr>
          <w:szCs w:val="28"/>
        </w:rPr>
      </w:pPr>
      <w:r>
        <w:rPr>
          <w:szCs w:val="28"/>
        </w:rPr>
        <w:t xml:space="preserve">в) </w:t>
      </w:r>
      <w:r w:rsidRPr="00300FAB">
        <w:rPr>
          <w:szCs w:val="28"/>
        </w:rPr>
        <w:t>несоответствие субподрядчиков (поставщиков, соисполнителей) требованиям документации, если они были установлены;</w:t>
      </w:r>
    </w:p>
    <w:p w:rsidR="00D16595" w:rsidRPr="00300FAB" w:rsidRDefault="00D16595" w:rsidP="00D16595">
      <w:pPr>
        <w:pStyle w:val="-6"/>
        <w:numPr>
          <w:ilvl w:val="5"/>
          <w:numId w:val="0"/>
        </w:numPr>
        <w:tabs>
          <w:tab w:val="num" w:pos="1638"/>
          <w:tab w:val="left" w:pos="1985"/>
        </w:tabs>
        <w:ind w:firstLine="720"/>
        <w:rPr>
          <w:szCs w:val="28"/>
        </w:rPr>
      </w:pPr>
      <w:bookmarkStart w:id="32" w:name="_Ref311061201"/>
      <w:r>
        <w:rPr>
          <w:szCs w:val="28"/>
        </w:rPr>
        <w:t xml:space="preserve">г) </w:t>
      </w:r>
      <w:r w:rsidRPr="00300FAB">
        <w:rPr>
          <w:szCs w:val="28"/>
        </w:rPr>
        <w:t>несоответствие продукции и (или) договорных условий, указанных в заявке на участие в закупочной процедуре, требованиям документации;</w:t>
      </w:r>
      <w:bookmarkEnd w:id="32"/>
    </w:p>
    <w:p w:rsidR="00D16595" w:rsidRPr="00300FAB" w:rsidRDefault="00D16595" w:rsidP="00D16595">
      <w:pPr>
        <w:pStyle w:val="-6"/>
        <w:numPr>
          <w:ilvl w:val="5"/>
          <w:numId w:val="0"/>
        </w:numPr>
        <w:tabs>
          <w:tab w:val="num" w:pos="1638"/>
          <w:tab w:val="left" w:pos="1985"/>
        </w:tabs>
        <w:ind w:firstLine="720"/>
        <w:rPr>
          <w:szCs w:val="28"/>
        </w:rPr>
      </w:pPr>
      <w:proofErr w:type="spellStart"/>
      <w:r>
        <w:rPr>
          <w:szCs w:val="28"/>
        </w:rPr>
        <w:t>д</w:t>
      </w:r>
      <w:proofErr w:type="spellEnd"/>
      <w:r>
        <w:rPr>
          <w:szCs w:val="28"/>
        </w:rPr>
        <w:t xml:space="preserve">) </w:t>
      </w:r>
      <w:r w:rsidRPr="00300FAB">
        <w:rPr>
          <w:szCs w:val="28"/>
        </w:rPr>
        <w:t>несоответствие размера, формы, условий или порядка предоставления обеспечения (за исключением случая отсутствия в составе заявки документа, подтверждающего перечисление денежных сре</w:t>
      </w:r>
      <w:proofErr w:type="gramStart"/>
      <w:r w:rsidRPr="00300FAB">
        <w:rPr>
          <w:szCs w:val="28"/>
        </w:rPr>
        <w:t>дств в к</w:t>
      </w:r>
      <w:proofErr w:type="gramEnd"/>
      <w:r w:rsidRPr="00300FAB">
        <w:rPr>
          <w:szCs w:val="28"/>
        </w:rPr>
        <w:t>ачестве залога на расчетный счет организатора конкура, при условии, что денежные средства в требуемом объеме были своевременно получены организатором).</w:t>
      </w:r>
    </w:p>
    <w:p w:rsidR="00D16595" w:rsidRPr="00300FAB" w:rsidRDefault="00D16595" w:rsidP="00D16595">
      <w:pPr>
        <w:pStyle w:val="-3"/>
        <w:tabs>
          <w:tab w:val="clear" w:pos="2127"/>
        </w:tabs>
        <w:ind w:left="0" w:firstLine="708"/>
        <w:rPr>
          <w:szCs w:val="28"/>
        </w:rPr>
      </w:pPr>
      <w:r w:rsidRPr="00300FAB">
        <w:rPr>
          <w:szCs w:val="28"/>
        </w:rPr>
        <w:t>Отказ в допуске к участию в закупочной процедуре по иным основаниям, не допускается.</w:t>
      </w:r>
    </w:p>
    <w:p w:rsidR="00D16595" w:rsidRPr="00300FAB" w:rsidRDefault="00D16595" w:rsidP="00D16595">
      <w:pPr>
        <w:pStyle w:val="-3"/>
        <w:numPr>
          <w:ilvl w:val="1"/>
          <w:numId w:val="40"/>
        </w:numPr>
        <w:ind w:left="0" w:firstLine="709"/>
        <w:rPr>
          <w:szCs w:val="28"/>
        </w:rPr>
      </w:pPr>
      <w:bookmarkStart w:id="33" w:name="_Ref270092533"/>
      <w:r w:rsidRPr="00300FAB">
        <w:rPr>
          <w:szCs w:val="28"/>
        </w:rPr>
        <w:t>Закупочная комиссия ведет протокол по рассмотрению заявок на отборочной стадии. Протокол должен содержать сведения:</w:t>
      </w:r>
      <w:bookmarkEnd w:id="33"/>
    </w:p>
    <w:p w:rsidR="00D16595" w:rsidRPr="00300FAB" w:rsidRDefault="00D16595" w:rsidP="00D16595">
      <w:pPr>
        <w:pStyle w:val="-6"/>
        <w:numPr>
          <w:ilvl w:val="0"/>
          <w:numId w:val="39"/>
        </w:numPr>
        <w:tabs>
          <w:tab w:val="left" w:pos="1985"/>
        </w:tabs>
        <w:rPr>
          <w:szCs w:val="28"/>
        </w:rPr>
      </w:pPr>
      <w:r w:rsidRPr="00300FAB">
        <w:rPr>
          <w:szCs w:val="28"/>
        </w:rPr>
        <w:t>наименование и реквизиты закупочной процедуры;</w:t>
      </w:r>
    </w:p>
    <w:p w:rsidR="00D16595" w:rsidRPr="00300FAB" w:rsidRDefault="00D16595" w:rsidP="00D16595">
      <w:pPr>
        <w:pStyle w:val="-6"/>
        <w:numPr>
          <w:ilvl w:val="0"/>
          <w:numId w:val="39"/>
        </w:numPr>
        <w:tabs>
          <w:tab w:val="left" w:pos="1985"/>
        </w:tabs>
        <w:rPr>
          <w:szCs w:val="28"/>
        </w:rPr>
      </w:pPr>
      <w:r w:rsidRPr="00300FAB">
        <w:rPr>
          <w:szCs w:val="28"/>
        </w:rPr>
        <w:t>начальную (максимальную) цену договора (если устанавливалась);</w:t>
      </w:r>
    </w:p>
    <w:p w:rsidR="00D16595" w:rsidRPr="00300FAB" w:rsidRDefault="00D16595" w:rsidP="00D16595">
      <w:pPr>
        <w:pStyle w:val="-6"/>
        <w:numPr>
          <w:ilvl w:val="0"/>
          <w:numId w:val="39"/>
        </w:numPr>
        <w:ind w:left="0" w:firstLine="426"/>
        <w:rPr>
          <w:szCs w:val="28"/>
        </w:rPr>
      </w:pPr>
      <w:bookmarkStart w:id="34" w:name="_Ref267002804"/>
      <w:r w:rsidRPr="00300FAB">
        <w:rPr>
          <w:szCs w:val="28"/>
        </w:rPr>
        <w:t xml:space="preserve">из протокола открытия доступа к заявкам в электронной форме— </w:t>
      </w:r>
      <w:proofErr w:type="gramStart"/>
      <w:r w:rsidRPr="00300FAB">
        <w:rPr>
          <w:szCs w:val="28"/>
        </w:rPr>
        <w:t>пе</w:t>
      </w:r>
      <w:proofErr w:type="gramEnd"/>
      <w:r w:rsidRPr="00300FAB">
        <w:rPr>
          <w:szCs w:val="28"/>
        </w:rPr>
        <w:t>речень участников закупочной процедуры, подавших заявки, и цены таких заявок;</w:t>
      </w:r>
      <w:bookmarkEnd w:id="34"/>
    </w:p>
    <w:p w:rsidR="00D16595" w:rsidRPr="00300FAB" w:rsidRDefault="00D16595" w:rsidP="00D16595">
      <w:pPr>
        <w:pStyle w:val="-6"/>
        <w:numPr>
          <w:ilvl w:val="0"/>
          <w:numId w:val="39"/>
        </w:numPr>
        <w:ind w:left="0" w:firstLine="426"/>
        <w:rPr>
          <w:szCs w:val="28"/>
        </w:rPr>
      </w:pPr>
      <w:bookmarkStart w:id="35" w:name="_Ref267002810"/>
      <w:r w:rsidRPr="00300FAB">
        <w:rPr>
          <w:szCs w:val="28"/>
        </w:rPr>
        <w:t>решение о допуске участника к закупочной процедуре либо об отказе ему в допуске с указанием положений документации, которым не соответствует участник или его заявка, а также самих несоответствующих положений такой заявки;</w:t>
      </w:r>
      <w:bookmarkEnd w:id="35"/>
    </w:p>
    <w:p w:rsidR="00D16595" w:rsidRPr="00300FAB" w:rsidRDefault="00D16595" w:rsidP="00D16595">
      <w:pPr>
        <w:pStyle w:val="-6"/>
        <w:numPr>
          <w:ilvl w:val="0"/>
          <w:numId w:val="39"/>
        </w:numPr>
        <w:tabs>
          <w:tab w:val="left" w:pos="709"/>
        </w:tabs>
        <w:ind w:left="0" w:firstLine="426"/>
        <w:rPr>
          <w:szCs w:val="28"/>
        </w:rPr>
      </w:pPr>
      <w:r w:rsidRPr="00300FAB">
        <w:rPr>
          <w:szCs w:val="28"/>
        </w:rPr>
        <w:t>о результатах голосования членов закупочной комиссии, принявших участие в голосовании;</w:t>
      </w:r>
    </w:p>
    <w:p w:rsidR="00D16595" w:rsidRPr="00300FAB" w:rsidRDefault="00D16595" w:rsidP="00D16595">
      <w:pPr>
        <w:pStyle w:val="-6"/>
        <w:numPr>
          <w:ilvl w:val="0"/>
          <w:numId w:val="39"/>
        </w:numPr>
        <w:tabs>
          <w:tab w:val="left" w:pos="709"/>
        </w:tabs>
        <w:ind w:left="0" w:firstLine="360"/>
        <w:rPr>
          <w:szCs w:val="28"/>
        </w:rPr>
      </w:pPr>
      <w:bookmarkStart w:id="36" w:name="_Ref267002812"/>
      <w:r w:rsidRPr="00300FAB">
        <w:rPr>
          <w:szCs w:val="28"/>
        </w:rPr>
        <w:t xml:space="preserve">если по результатам рассмотрения заявок только один участник закупочной процедуры (в т.ч. участник, подавший единственную заявку согласно) и поданная им заявка были признаны соответствующими условиям закупочной процедуры, в указанный протокол вносится информация о признании закупочной процедуре несостоявшейся, а также указываются рекомендации заказчику </w:t>
      </w:r>
      <w:proofErr w:type="gramStart"/>
      <w:r w:rsidRPr="00300FAB">
        <w:rPr>
          <w:szCs w:val="28"/>
        </w:rPr>
        <w:t>по</w:t>
      </w:r>
      <w:proofErr w:type="gramEnd"/>
      <w:r w:rsidRPr="00300FAB">
        <w:rPr>
          <w:szCs w:val="28"/>
        </w:rPr>
        <w:t xml:space="preserve"> </w:t>
      </w:r>
      <w:proofErr w:type="gramStart"/>
      <w:r w:rsidRPr="00300FAB">
        <w:rPr>
          <w:szCs w:val="28"/>
        </w:rPr>
        <w:t>дальнейшим</w:t>
      </w:r>
      <w:proofErr w:type="gramEnd"/>
      <w:r w:rsidRPr="00300FAB">
        <w:rPr>
          <w:szCs w:val="28"/>
        </w:rPr>
        <w:t xml:space="preserve"> действиям;</w:t>
      </w:r>
    </w:p>
    <w:p w:rsidR="00D16595" w:rsidRPr="00300FAB" w:rsidRDefault="00D16595" w:rsidP="00D16595">
      <w:pPr>
        <w:pStyle w:val="-6"/>
        <w:numPr>
          <w:ilvl w:val="0"/>
          <w:numId w:val="39"/>
        </w:numPr>
        <w:tabs>
          <w:tab w:val="left" w:pos="709"/>
          <w:tab w:val="left" w:pos="851"/>
        </w:tabs>
        <w:ind w:left="0" w:firstLine="426"/>
        <w:rPr>
          <w:szCs w:val="28"/>
        </w:rPr>
      </w:pPr>
      <w:r w:rsidRPr="00300FAB">
        <w:rPr>
          <w:szCs w:val="28"/>
        </w:rPr>
        <w:t>если по результатам рассмотрения заявок ни один из участников и (или) поданные ими заявки не были признаны соответствующими условиям закупочной процедуры, в указанный протокол вносится информация о признании закупочной процедуры несостоявшейся.</w:t>
      </w:r>
      <w:bookmarkEnd w:id="36"/>
    </w:p>
    <w:p w:rsidR="00D16595" w:rsidRPr="00300FAB" w:rsidRDefault="00D16595" w:rsidP="00D16595">
      <w:pPr>
        <w:pStyle w:val="-3"/>
        <w:numPr>
          <w:ilvl w:val="1"/>
          <w:numId w:val="40"/>
        </w:numPr>
        <w:ind w:left="0" w:firstLine="709"/>
        <w:rPr>
          <w:szCs w:val="28"/>
        </w:rPr>
      </w:pPr>
      <w:bookmarkStart w:id="37" w:name="_Ref310590746"/>
      <w:r w:rsidRPr="00300FAB">
        <w:rPr>
          <w:szCs w:val="28"/>
        </w:rPr>
        <w:t>Протокол по рассмотрению заявок на отборочной стадии оформляется и подписывается в течение 5 рабочих дней после заседания комиссии. Указанный срок по решению председателя комиссии может быть продлен до 10 рабочих дней; при этом председатель закупочной комиссии может принять решение о начале проведения экспертизы заявок до оформления этого протокола.</w:t>
      </w:r>
      <w:bookmarkEnd w:id="37"/>
    </w:p>
    <w:p w:rsidR="00D16595" w:rsidRPr="00300FAB" w:rsidRDefault="00D16595" w:rsidP="00D16595">
      <w:pPr>
        <w:pStyle w:val="-3"/>
        <w:numPr>
          <w:ilvl w:val="1"/>
          <w:numId w:val="40"/>
        </w:numPr>
        <w:ind w:left="0" w:firstLine="709"/>
        <w:rPr>
          <w:szCs w:val="28"/>
        </w:rPr>
      </w:pPr>
      <w:r w:rsidRPr="00300FAB">
        <w:rPr>
          <w:szCs w:val="28"/>
        </w:rPr>
        <w:lastRenderedPageBreak/>
        <w:t>Протокол размещается на официальном сайте в течение рабочего дня, следующего после дня подписания указанного протокола.</w:t>
      </w:r>
    </w:p>
    <w:p w:rsidR="00D16595" w:rsidRPr="00300FAB" w:rsidRDefault="00D16595" w:rsidP="00D16595">
      <w:pPr>
        <w:pStyle w:val="-3"/>
        <w:numPr>
          <w:ilvl w:val="1"/>
          <w:numId w:val="40"/>
        </w:numPr>
        <w:ind w:left="0" w:firstLine="709"/>
        <w:rPr>
          <w:szCs w:val="28"/>
        </w:rPr>
      </w:pPr>
      <w:bookmarkStart w:id="38" w:name="_Ref270006910"/>
      <w:r w:rsidRPr="00300FAB">
        <w:rPr>
          <w:szCs w:val="28"/>
        </w:rPr>
        <w:t>Любой участник закупочной процедуры после размещения протокола по рассмотрению заявок на отборочной стадии вправе направить организатору закупочной процедуры в письменной форме запрос о разъяснении причин отказа ему в допуске к дальнейшему участию закупочной процедуре. Организатор в течение 3 рабочих дней со дня поступления такого запроса обязан предоставить участнику закупочной процедуры в письменной форме соответствующие разъяснения.</w:t>
      </w:r>
      <w:bookmarkEnd w:id="38"/>
    </w:p>
    <w:p w:rsidR="00D16595" w:rsidRPr="00300FAB" w:rsidRDefault="00D16595" w:rsidP="00D16595">
      <w:pPr>
        <w:pStyle w:val="-3"/>
        <w:numPr>
          <w:ilvl w:val="1"/>
          <w:numId w:val="40"/>
        </w:numPr>
        <w:ind w:left="0" w:firstLine="709"/>
        <w:rPr>
          <w:szCs w:val="28"/>
        </w:rPr>
      </w:pPr>
      <w:bookmarkStart w:id="39" w:name="_Ref270095028"/>
      <w:r w:rsidRPr="00300FAB">
        <w:rPr>
          <w:szCs w:val="28"/>
        </w:rPr>
        <w:t xml:space="preserve">После принятия решения о допуске участников закупочная комиссия принимает решение о проведении или </w:t>
      </w:r>
      <w:proofErr w:type="spellStart"/>
      <w:r w:rsidRPr="00300FAB">
        <w:rPr>
          <w:szCs w:val="28"/>
        </w:rPr>
        <w:t>непроведении</w:t>
      </w:r>
      <w:proofErr w:type="spellEnd"/>
      <w:r w:rsidRPr="00300FAB">
        <w:rPr>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300FAB">
        <w:rPr>
          <w:szCs w:val="28"/>
        </w:rPr>
        <w:t>непроведении</w:t>
      </w:r>
      <w:proofErr w:type="spellEnd"/>
      <w:r w:rsidRPr="00300FAB">
        <w:rPr>
          <w:szCs w:val="28"/>
        </w:rPr>
        <w:t xml:space="preserve"> переторжки, закупочная комиссия в том же протоколе определяет итоги запроса цен.</w:t>
      </w:r>
      <w:bookmarkEnd w:id="39"/>
    </w:p>
    <w:p w:rsidR="00D16595" w:rsidRPr="00300FAB" w:rsidRDefault="00D16595" w:rsidP="00D16595">
      <w:pPr>
        <w:pStyle w:val="-3"/>
        <w:numPr>
          <w:ilvl w:val="1"/>
          <w:numId w:val="40"/>
        </w:numPr>
        <w:ind w:left="0" w:firstLine="709"/>
        <w:rPr>
          <w:szCs w:val="28"/>
        </w:rPr>
      </w:pPr>
      <w:r w:rsidRPr="00300FAB">
        <w:rPr>
          <w:szCs w:val="28"/>
        </w:rPr>
        <w:t xml:space="preserve"> Если принято решение о проведении переторжки, закупочная комиссия сообщает об этом участникам с указанием срока предоставления новых цен. После объявления переторжки участники запроса цен вправе выслать в адрес организатора до заранее установленного срока письмо с указанием сниженной цены, но без изменения других условий заявки.</w:t>
      </w:r>
    </w:p>
    <w:p w:rsidR="00D16595" w:rsidRPr="00300FAB" w:rsidRDefault="00D16595" w:rsidP="00D16595">
      <w:pPr>
        <w:pStyle w:val="aff0"/>
        <w:numPr>
          <w:ilvl w:val="1"/>
          <w:numId w:val="37"/>
        </w:numPr>
        <w:ind w:left="0" w:firstLine="709"/>
        <w:rPr>
          <w:sz w:val="28"/>
          <w:szCs w:val="28"/>
        </w:rPr>
      </w:pPr>
      <w:bookmarkStart w:id="40" w:name="_Ref270094868"/>
      <w:r w:rsidRPr="00300FAB">
        <w:rPr>
          <w:sz w:val="28"/>
          <w:szCs w:val="28"/>
        </w:rPr>
        <w:t>Выбор победителя запроса цен</w:t>
      </w:r>
    </w:p>
    <w:p w:rsidR="00D16595" w:rsidRPr="00300FAB" w:rsidRDefault="00D16595" w:rsidP="00D16595">
      <w:pPr>
        <w:spacing w:after="0" w:line="240" w:lineRule="auto"/>
        <w:ind w:firstLine="708"/>
        <w:jc w:val="both"/>
        <w:rPr>
          <w:rFonts w:ascii="Times New Roman" w:hAnsi="Times New Roman"/>
          <w:sz w:val="28"/>
          <w:szCs w:val="28"/>
        </w:rPr>
      </w:pPr>
      <w:r w:rsidRPr="00300FAB">
        <w:rPr>
          <w:rFonts w:ascii="Times New Roman" w:hAnsi="Times New Roman"/>
          <w:sz w:val="28"/>
          <w:szCs w:val="28"/>
        </w:rPr>
        <w:t xml:space="preserve">15.1.Закупочная комиссия ранжирует заявки по цене (с учетом результатов переторжки, если проводилась) начиная </w:t>
      </w:r>
      <w:proofErr w:type="gramStart"/>
      <w:r w:rsidRPr="00300FAB">
        <w:rPr>
          <w:rFonts w:ascii="Times New Roman" w:hAnsi="Times New Roman"/>
          <w:sz w:val="28"/>
          <w:szCs w:val="28"/>
        </w:rPr>
        <w:t>с</w:t>
      </w:r>
      <w:proofErr w:type="gramEnd"/>
      <w:r w:rsidRPr="00300FAB">
        <w:rPr>
          <w:rFonts w:ascii="Times New Roman" w:hAnsi="Times New Roman"/>
          <w:sz w:val="28"/>
          <w:szCs w:val="28"/>
        </w:rPr>
        <w:t xml:space="preserve"> наименьшей. При равенстве цен заявок различных участников лучшее (более высокое) место в </w:t>
      </w:r>
      <w:proofErr w:type="spellStart"/>
      <w:r w:rsidRPr="00300FAB">
        <w:rPr>
          <w:rFonts w:ascii="Times New Roman" w:hAnsi="Times New Roman"/>
          <w:sz w:val="28"/>
          <w:szCs w:val="28"/>
        </w:rPr>
        <w:t>ранжировке</w:t>
      </w:r>
      <w:proofErr w:type="spellEnd"/>
      <w:r w:rsidRPr="00300FAB">
        <w:rPr>
          <w:rFonts w:ascii="Times New Roman" w:hAnsi="Times New Roman"/>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bookmarkEnd w:id="40"/>
    </w:p>
    <w:p w:rsidR="00D16595" w:rsidRPr="00300FAB" w:rsidRDefault="00D16595" w:rsidP="00D16595">
      <w:pPr>
        <w:pStyle w:val="aff0"/>
        <w:numPr>
          <w:ilvl w:val="1"/>
          <w:numId w:val="37"/>
        </w:numPr>
        <w:spacing w:after="0"/>
        <w:ind w:left="0" w:firstLine="709"/>
        <w:rPr>
          <w:sz w:val="28"/>
          <w:szCs w:val="28"/>
        </w:rPr>
      </w:pPr>
      <w:bookmarkStart w:id="41" w:name="_Toc314731858"/>
      <w:r w:rsidRPr="00300FAB">
        <w:rPr>
          <w:sz w:val="28"/>
          <w:szCs w:val="28"/>
        </w:rPr>
        <w:t>Заключение договора по результатам запроса цен</w:t>
      </w:r>
      <w:bookmarkEnd w:id="41"/>
    </w:p>
    <w:p w:rsidR="00D16595" w:rsidRPr="00300FAB" w:rsidRDefault="00D16595" w:rsidP="00D16595">
      <w:pPr>
        <w:spacing w:after="0" w:line="240" w:lineRule="auto"/>
        <w:ind w:firstLine="708"/>
        <w:jc w:val="both"/>
        <w:rPr>
          <w:rFonts w:ascii="Times New Roman" w:hAnsi="Times New Roman"/>
          <w:sz w:val="28"/>
          <w:szCs w:val="28"/>
        </w:rPr>
      </w:pPr>
      <w:r w:rsidRPr="00300FAB">
        <w:rPr>
          <w:rFonts w:ascii="Times New Roman" w:hAnsi="Times New Roman"/>
          <w:sz w:val="28"/>
          <w:szCs w:val="28"/>
        </w:rPr>
        <w:t>16.1. Условия заключаемого договора определяются в соответс</w:t>
      </w:r>
      <w:r w:rsidR="00845F7E">
        <w:rPr>
          <w:rFonts w:ascii="Times New Roman" w:hAnsi="Times New Roman"/>
          <w:sz w:val="28"/>
          <w:szCs w:val="28"/>
        </w:rPr>
        <w:t>т</w:t>
      </w:r>
      <w:r w:rsidRPr="00300FAB">
        <w:rPr>
          <w:rFonts w:ascii="Times New Roman" w:hAnsi="Times New Roman"/>
          <w:sz w:val="28"/>
          <w:szCs w:val="28"/>
        </w:rPr>
        <w:t>вии с Единым отраслевым стандартом  закупок (положение о закупке) Государственной корпорации по атомной энергии «</w:t>
      </w:r>
      <w:proofErr w:type="spellStart"/>
      <w:r w:rsidRPr="00300FAB">
        <w:rPr>
          <w:rFonts w:ascii="Times New Roman" w:hAnsi="Times New Roman"/>
          <w:sz w:val="28"/>
          <w:szCs w:val="28"/>
        </w:rPr>
        <w:t>Росатом</w:t>
      </w:r>
      <w:proofErr w:type="spellEnd"/>
      <w:r w:rsidRPr="00300FAB">
        <w:rPr>
          <w:rFonts w:ascii="Times New Roman" w:hAnsi="Times New Roman"/>
          <w:sz w:val="28"/>
          <w:szCs w:val="28"/>
        </w:rPr>
        <w:t>»</w:t>
      </w:r>
    </w:p>
    <w:p w:rsidR="00D16595" w:rsidRPr="00300FAB" w:rsidRDefault="00D16595" w:rsidP="00D16595">
      <w:pPr>
        <w:pStyle w:val="-3"/>
        <w:tabs>
          <w:tab w:val="clear" w:pos="2127"/>
        </w:tabs>
        <w:ind w:left="0"/>
        <w:rPr>
          <w:szCs w:val="28"/>
        </w:rPr>
      </w:pPr>
      <w:r w:rsidRPr="00300FAB">
        <w:rPr>
          <w:szCs w:val="28"/>
        </w:rPr>
        <w:t>16.2. После выбора победителя запроса цен с ним заключается договор в следующем порядке:</w:t>
      </w:r>
    </w:p>
    <w:p w:rsidR="00D16595" w:rsidRPr="00300FAB" w:rsidRDefault="00D16595" w:rsidP="00D16595">
      <w:pPr>
        <w:pStyle w:val="-3"/>
        <w:tabs>
          <w:tab w:val="clear" w:pos="2127"/>
        </w:tabs>
        <w:ind w:left="0"/>
        <w:rPr>
          <w:szCs w:val="28"/>
        </w:rPr>
      </w:pPr>
      <w:proofErr w:type="gramStart"/>
      <w:r w:rsidRPr="00300FAB">
        <w:rPr>
          <w:szCs w:val="28"/>
        </w:rPr>
        <w:t>Заключение договора по итогам закупочной процедуры осуществляется в сроки и в порядке, предусмотренные действующим законодательством Российской Федерации, Единым отраслевым стандартом  закупок (положение о закупке) Государственной корпорации по атомной энергии «</w:t>
      </w:r>
      <w:proofErr w:type="spellStart"/>
      <w:r w:rsidRPr="00300FAB">
        <w:rPr>
          <w:szCs w:val="28"/>
        </w:rPr>
        <w:t>Росатом</w:t>
      </w:r>
      <w:proofErr w:type="spellEnd"/>
      <w:r w:rsidRPr="00300FAB">
        <w:rPr>
          <w:szCs w:val="28"/>
        </w:rPr>
        <w:t>», иными распорядительными документами Корпорации и условиями конкретной закупочной процедуры, но не ранее чем через 10 дней после размещения протокола подведения итогов или признания процедуры закупки несостоявшейся на официальном сайте и</w:t>
      </w:r>
      <w:proofErr w:type="gramEnd"/>
      <w:r w:rsidRPr="00300FAB">
        <w:rPr>
          <w:szCs w:val="28"/>
        </w:rPr>
        <w:t xml:space="preserve"> не более 20 дней, если иное не указано в извещении и документации о закупке.</w:t>
      </w:r>
    </w:p>
    <w:p w:rsidR="00D16595" w:rsidRPr="00300FAB" w:rsidRDefault="00D16595" w:rsidP="00D16595">
      <w:pPr>
        <w:pStyle w:val="-3"/>
        <w:tabs>
          <w:tab w:val="clear" w:pos="2127"/>
        </w:tabs>
        <w:ind w:left="0"/>
        <w:rPr>
          <w:szCs w:val="28"/>
        </w:rPr>
      </w:pPr>
      <w:r w:rsidRPr="00300FAB">
        <w:rPr>
          <w:szCs w:val="28"/>
        </w:rPr>
        <w:t xml:space="preserve">В </w:t>
      </w:r>
      <w:proofErr w:type="gramStart"/>
      <w:r w:rsidRPr="00300FAB">
        <w:rPr>
          <w:szCs w:val="28"/>
        </w:rPr>
        <w:t>случае</w:t>
      </w:r>
      <w:proofErr w:type="gramEnd"/>
      <w:r w:rsidRPr="00300FAB">
        <w:rPr>
          <w:szCs w:val="28"/>
        </w:rPr>
        <w:t xml:space="preserve"> если победитель в проведении запроса цен в срок, указанный в извещении о проведении запроса цен, не представил Заказчику подписанный договор, такой победитель признается уклонившимся от заключения договора.</w:t>
      </w:r>
    </w:p>
    <w:p w:rsidR="00D16595" w:rsidRPr="00300FAB" w:rsidRDefault="00D16595" w:rsidP="00D16595">
      <w:pPr>
        <w:spacing w:after="0" w:line="240" w:lineRule="auto"/>
        <w:ind w:firstLine="708"/>
        <w:contextualSpacing/>
        <w:jc w:val="both"/>
        <w:rPr>
          <w:rFonts w:ascii="Times New Roman" w:hAnsi="Times New Roman"/>
          <w:sz w:val="28"/>
          <w:szCs w:val="28"/>
        </w:rPr>
      </w:pPr>
      <w:r w:rsidRPr="00300FAB">
        <w:rPr>
          <w:rFonts w:ascii="Times New Roman" w:hAnsi="Times New Roman"/>
          <w:sz w:val="28"/>
          <w:szCs w:val="28"/>
        </w:rPr>
        <w:lastRenderedPageBreak/>
        <w:t xml:space="preserve">В случае если победитель в проведении запроса цен признан уклонившимся от заключения договора, Заказчик вправе обратиться в суд с иском о </w:t>
      </w:r>
      <w:proofErr w:type="gramStart"/>
      <w:r w:rsidRPr="00300FAB">
        <w:rPr>
          <w:rFonts w:ascii="Times New Roman" w:hAnsi="Times New Roman"/>
          <w:sz w:val="28"/>
          <w:szCs w:val="28"/>
        </w:rPr>
        <w:t>требовании</w:t>
      </w:r>
      <w:proofErr w:type="gramEnd"/>
      <w:r w:rsidRPr="00300FAB">
        <w:rPr>
          <w:rFonts w:ascii="Times New Roman" w:hAnsi="Times New Roman"/>
          <w:sz w:val="28"/>
          <w:szCs w:val="28"/>
        </w:rPr>
        <w:t xml:space="preserve"> о понуждении победителя в проведении запроса цен заключить договор, а также о возмещении убытков, причиненных уклонением от заключения договора.</w:t>
      </w:r>
    </w:p>
    <w:p w:rsidR="00D16595" w:rsidRPr="00300FAB" w:rsidRDefault="00D16595" w:rsidP="00D16595">
      <w:pPr>
        <w:pStyle w:val="-3"/>
        <w:tabs>
          <w:tab w:val="clear" w:pos="2127"/>
          <w:tab w:val="num" w:pos="1985"/>
        </w:tabs>
        <w:rPr>
          <w:szCs w:val="28"/>
        </w:rPr>
      </w:pPr>
      <w:r w:rsidRPr="00300FAB">
        <w:rPr>
          <w:szCs w:val="28"/>
        </w:rPr>
        <w:t>При уклонении лица, с которым заключается договор, от подписания такого договора, заказчик вправе направить предложение о включении сведений о таком лице в реестр недобросовестных поставщиков в соответствующий орган.</w:t>
      </w:r>
    </w:p>
    <w:p w:rsidR="00D16595" w:rsidRPr="00300FAB" w:rsidRDefault="00D16595" w:rsidP="00D16595">
      <w:pPr>
        <w:pStyle w:val="-3"/>
        <w:tabs>
          <w:tab w:val="clear" w:pos="2127"/>
        </w:tabs>
        <w:ind w:left="0"/>
        <w:rPr>
          <w:szCs w:val="28"/>
        </w:rPr>
      </w:pPr>
      <w:proofErr w:type="gramStart"/>
      <w:r w:rsidRPr="00300FAB">
        <w:rPr>
          <w:szCs w:val="28"/>
        </w:rPr>
        <w:t>В случае отказа победителя закупочной процедуры от подписания договора организатор закупки или заказчик вправе потребовать подписания договора от участника, занявшего второе место, затем — третье место и так далее, если данное условие было предусмотрено в документации о закупке; при отсутствии такого условия организатор закупки или заказчик не вправе требовать заключения договора от таких участников.</w:t>
      </w:r>
      <w:proofErr w:type="gramEnd"/>
    </w:p>
    <w:p w:rsidR="00D16595" w:rsidRPr="00300FAB" w:rsidRDefault="00D16595" w:rsidP="00D16595">
      <w:pPr>
        <w:pStyle w:val="aff0"/>
        <w:numPr>
          <w:ilvl w:val="1"/>
          <w:numId w:val="37"/>
        </w:numPr>
        <w:ind w:left="0" w:firstLine="709"/>
        <w:rPr>
          <w:sz w:val="28"/>
          <w:szCs w:val="28"/>
        </w:rPr>
      </w:pPr>
      <w:bookmarkStart w:id="42" w:name="_Toc314731860"/>
      <w:r w:rsidRPr="00300FAB">
        <w:rPr>
          <w:sz w:val="28"/>
          <w:szCs w:val="28"/>
        </w:rPr>
        <w:t>Отстранение участника запроса цен</w:t>
      </w:r>
      <w:bookmarkEnd w:id="42"/>
    </w:p>
    <w:p w:rsidR="00D16595" w:rsidRPr="00300FAB" w:rsidRDefault="00D16595" w:rsidP="00D16595">
      <w:pPr>
        <w:pStyle w:val="-3"/>
        <w:tabs>
          <w:tab w:val="clear" w:pos="2127"/>
        </w:tabs>
        <w:ind w:left="0" w:firstLine="708"/>
        <w:rPr>
          <w:szCs w:val="28"/>
        </w:rPr>
      </w:pPr>
      <w:r w:rsidRPr="00300FAB">
        <w:rPr>
          <w:szCs w:val="28"/>
        </w:rPr>
        <w:t xml:space="preserve">17.1. В любой момент вплоть до подписания договора закупочная комиссия вправе отстранить участника закупочной процедуры, в том числе допущенного, в случаях: </w:t>
      </w:r>
    </w:p>
    <w:p w:rsidR="00D16595" w:rsidRPr="00300FAB" w:rsidRDefault="00D16595" w:rsidP="00D16595">
      <w:pPr>
        <w:pStyle w:val="-6"/>
        <w:tabs>
          <w:tab w:val="clear" w:pos="1638"/>
          <w:tab w:val="left" w:pos="709"/>
        </w:tabs>
        <w:rPr>
          <w:szCs w:val="28"/>
        </w:rPr>
      </w:pPr>
      <w:r w:rsidRPr="00300FAB">
        <w:rPr>
          <w:szCs w:val="28"/>
        </w:rPr>
        <w:tab/>
        <w:t xml:space="preserve">а) обнаружения недостоверных сведений в заявке и (или) ее уточнениях, существенных для допуска данного участника </w:t>
      </w:r>
      <w:proofErr w:type="gramStart"/>
      <w:r w:rsidRPr="00300FAB">
        <w:rPr>
          <w:szCs w:val="28"/>
        </w:rPr>
        <w:t>к</w:t>
      </w:r>
      <w:proofErr w:type="gramEnd"/>
      <w:r w:rsidRPr="00300FAB">
        <w:rPr>
          <w:szCs w:val="28"/>
        </w:rPr>
        <w:t xml:space="preserve"> закупочной процедуры и (или) установления его места в </w:t>
      </w:r>
      <w:proofErr w:type="spellStart"/>
      <w:r w:rsidRPr="00300FAB">
        <w:rPr>
          <w:szCs w:val="28"/>
        </w:rPr>
        <w:t>ранжировке</w:t>
      </w:r>
      <w:proofErr w:type="spellEnd"/>
      <w:r w:rsidRPr="00300FAB">
        <w:rPr>
          <w:szCs w:val="28"/>
        </w:rPr>
        <w:t>;</w:t>
      </w:r>
    </w:p>
    <w:p w:rsidR="00D16595" w:rsidRPr="00300FAB" w:rsidRDefault="00D16595" w:rsidP="00D16595">
      <w:pPr>
        <w:pStyle w:val="-6"/>
        <w:tabs>
          <w:tab w:val="clear" w:pos="1638"/>
        </w:tabs>
        <w:rPr>
          <w:szCs w:val="28"/>
        </w:rPr>
      </w:pPr>
      <w:r w:rsidRPr="00300FAB">
        <w:rPr>
          <w:szCs w:val="28"/>
        </w:rPr>
        <w:tab/>
        <w:t>б) получения заключения ЦАК об отмене закупочной процедуры, принятого в порядке рассмотрения жалоб;</w:t>
      </w:r>
    </w:p>
    <w:p w:rsidR="00D16595" w:rsidRPr="00300FAB" w:rsidRDefault="00D16595" w:rsidP="00D16595">
      <w:pPr>
        <w:pStyle w:val="-6"/>
        <w:tabs>
          <w:tab w:val="clear" w:pos="1638"/>
          <w:tab w:val="left" w:pos="709"/>
        </w:tabs>
        <w:rPr>
          <w:szCs w:val="28"/>
        </w:rPr>
      </w:pPr>
      <w:r w:rsidRPr="00300FAB">
        <w:rPr>
          <w:szCs w:val="28"/>
        </w:rPr>
        <w:tab/>
        <w:t>в) подкрепленного документами факта давления таким участником закупочной процедуры на члена комиссии, эксперта, руководителя организатора или заказчика.</w:t>
      </w:r>
    </w:p>
    <w:p w:rsidR="00D16595" w:rsidRPr="00300FAB" w:rsidRDefault="00D16595" w:rsidP="00D16595">
      <w:pPr>
        <w:pStyle w:val="aff0"/>
        <w:numPr>
          <w:ilvl w:val="1"/>
          <w:numId w:val="37"/>
        </w:numPr>
        <w:ind w:left="0" w:firstLine="709"/>
        <w:rPr>
          <w:sz w:val="28"/>
          <w:szCs w:val="28"/>
        </w:rPr>
      </w:pPr>
      <w:r w:rsidRPr="00300FAB">
        <w:rPr>
          <w:color w:val="000000"/>
          <w:sz w:val="28"/>
          <w:szCs w:val="28"/>
        </w:rPr>
        <w:t xml:space="preserve">Во всем, что не оговорено в настоящей документации, следует руководствоваться </w:t>
      </w:r>
      <w:r w:rsidRPr="00300FAB">
        <w:rPr>
          <w:sz w:val="28"/>
          <w:szCs w:val="28"/>
        </w:rPr>
        <w:t>Единым отраслевым стандартом  закупок (положение о закупке) Государственной корпорации по атомной энергии «</w:t>
      </w:r>
      <w:proofErr w:type="spellStart"/>
      <w:r w:rsidRPr="00300FAB">
        <w:rPr>
          <w:sz w:val="28"/>
          <w:szCs w:val="28"/>
        </w:rPr>
        <w:t>Росатом</w:t>
      </w:r>
      <w:proofErr w:type="spellEnd"/>
      <w:r w:rsidRPr="00300FAB">
        <w:rPr>
          <w:sz w:val="28"/>
          <w:szCs w:val="28"/>
        </w:rPr>
        <w:t xml:space="preserve">», </w:t>
      </w:r>
      <w:r w:rsidRPr="00300FAB">
        <w:rPr>
          <w:color w:val="000000"/>
          <w:sz w:val="28"/>
          <w:szCs w:val="28"/>
        </w:rPr>
        <w:t xml:space="preserve">законодательством Российской Федерации, и принятыми в их развитие распорядительными документами Корпорации.    </w:t>
      </w:r>
    </w:p>
    <w:p w:rsidR="00D16595" w:rsidRPr="00300FAB" w:rsidRDefault="00D16595" w:rsidP="00D16595">
      <w:pPr>
        <w:spacing w:line="240" w:lineRule="auto"/>
        <w:contextualSpacing/>
        <w:jc w:val="both"/>
        <w:rPr>
          <w:rFonts w:ascii="Times New Roman" w:hAnsi="Times New Roman"/>
          <w:b/>
          <w:sz w:val="28"/>
          <w:szCs w:val="28"/>
        </w:rPr>
      </w:pPr>
    </w:p>
    <w:p w:rsidR="00D16595" w:rsidRDefault="00D16595" w:rsidP="00D16595">
      <w:pPr>
        <w:spacing w:line="240" w:lineRule="auto"/>
        <w:contextualSpacing/>
        <w:jc w:val="both"/>
        <w:rPr>
          <w:rFonts w:ascii="Times New Roman" w:hAnsi="Times New Roman"/>
          <w:sz w:val="28"/>
          <w:szCs w:val="28"/>
        </w:rPr>
      </w:pPr>
    </w:p>
    <w:p w:rsidR="00D16595" w:rsidRDefault="00D16595" w:rsidP="00D16595">
      <w:pPr>
        <w:spacing w:line="240" w:lineRule="auto"/>
        <w:contextualSpacing/>
        <w:jc w:val="center"/>
        <w:rPr>
          <w:rFonts w:ascii="Times New Roman" w:hAnsi="Times New Roman"/>
          <w:b/>
          <w:sz w:val="28"/>
          <w:szCs w:val="28"/>
        </w:rPr>
      </w:pPr>
      <w:r>
        <w:rPr>
          <w:rFonts w:ascii="Times New Roman" w:hAnsi="Times New Roman"/>
          <w:b/>
          <w:sz w:val="28"/>
          <w:szCs w:val="28"/>
        </w:rPr>
        <w:br w:type="page"/>
      </w:r>
    </w:p>
    <w:p w:rsidR="00732029" w:rsidRDefault="008E0E20">
      <w:pPr>
        <w:keepNext/>
        <w:spacing w:after="0" w:line="240" w:lineRule="auto"/>
        <w:ind w:left="539" w:hanging="539"/>
        <w:jc w:val="right"/>
        <w:rPr>
          <w:rFonts w:ascii="Times New Roman" w:hAnsi="Times New Roman"/>
          <w:sz w:val="24"/>
          <w:szCs w:val="24"/>
        </w:rPr>
      </w:pPr>
      <w:r w:rsidRPr="008E0E20">
        <w:rPr>
          <w:rFonts w:ascii="Times New Roman" w:hAnsi="Times New Roman"/>
          <w:sz w:val="24"/>
          <w:szCs w:val="24"/>
        </w:rPr>
        <w:lastRenderedPageBreak/>
        <w:t xml:space="preserve">Приложение № 2 к Извещению о проведении </w:t>
      </w:r>
      <w:proofErr w:type="gramStart"/>
      <w:r w:rsidRPr="008E0E20">
        <w:rPr>
          <w:rFonts w:ascii="Times New Roman" w:hAnsi="Times New Roman"/>
          <w:sz w:val="24"/>
          <w:szCs w:val="24"/>
        </w:rPr>
        <w:t>открытого</w:t>
      </w:r>
      <w:proofErr w:type="gramEnd"/>
    </w:p>
    <w:p w:rsidR="00732029" w:rsidRDefault="008E0E20">
      <w:pPr>
        <w:keepNext/>
        <w:spacing w:after="0" w:line="240" w:lineRule="auto"/>
        <w:ind w:left="539" w:hanging="539"/>
        <w:jc w:val="right"/>
        <w:rPr>
          <w:rFonts w:ascii="Times New Roman" w:hAnsi="Times New Roman"/>
          <w:sz w:val="24"/>
          <w:szCs w:val="24"/>
        </w:rPr>
      </w:pPr>
      <w:r w:rsidRPr="008E0E20">
        <w:rPr>
          <w:rFonts w:ascii="Times New Roman" w:hAnsi="Times New Roman"/>
          <w:sz w:val="24"/>
          <w:szCs w:val="24"/>
        </w:rPr>
        <w:t xml:space="preserve"> запроса цен </w:t>
      </w:r>
    </w:p>
    <w:p w:rsidR="008C3E9F" w:rsidRPr="008C3E9F" w:rsidRDefault="008C3E9F" w:rsidP="008C3E9F">
      <w:pPr>
        <w:contextualSpacing/>
        <w:jc w:val="both"/>
        <w:rPr>
          <w:rFonts w:ascii="Times New Roman" w:hAnsi="Times New Roman"/>
          <w:b/>
          <w:sz w:val="28"/>
          <w:szCs w:val="28"/>
        </w:rPr>
      </w:pPr>
    </w:p>
    <w:p w:rsidR="008C3E9F" w:rsidRPr="008C3E9F" w:rsidRDefault="008C3E9F" w:rsidP="008C3E9F">
      <w:pPr>
        <w:contextualSpacing/>
        <w:jc w:val="both"/>
        <w:rPr>
          <w:rFonts w:ascii="Times New Roman" w:hAnsi="Times New Roman"/>
          <w:b/>
          <w:sz w:val="28"/>
          <w:szCs w:val="28"/>
        </w:rPr>
      </w:pPr>
    </w:p>
    <w:p w:rsidR="008C3E9F" w:rsidRPr="008C3E9F" w:rsidRDefault="008E0E20" w:rsidP="008C3E9F">
      <w:pPr>
        <w:contextualSpacing/>
        <w:jc w:val="center"/>
        <w:rPr>
          <w:rFonts w:ascii="Times New Roman" w:hAnsi="Times New Roman"/>
          <w:b/>
          <w:sz w:val="28"/>
          <w:szCs w:val="28"/>
        </w:rPr>
      </w:pPr>
      <w:r w:rsidRPr="008E0E20">
        <w:rPr>
          <w:rFonts w:ascii="Times New Roman" w:hAnsi="Times New Roman"/>
          <w:b/>
          <w:sz w:val="28"/>
          <w:szCs w:val="28"/>
        </w:rPr>
        <w:t>ИНФОРМАЦИОННАЯ КАРТА ЗАПРОСА ЦЕН</w:t>
      </w:r>
    </w:p>
    <w:p w:rsidR="008C3E9F" w:rsidRPr="008C3E9F" w:rsidRDefault="008E0E20" w:rsidP="008C3E9F">
      <w:pPr>
        <w:numPr>
          <w:ilvl w:val="0"/>
          <w:numId w:val="41"/>
        </w:numPr>
        <w:spacing w:after="0" w:line="240" w:lineRule="auto"/>
        <w:ind w:left="0" w:firstLine="360"/>
        <w:jc w:val="both"/>
        <w:rPr>
          <w:rFonts w:ascii="Times New Roman" w:hAnsi="Times New Roman"/>
          <w:sz w:val="28"/>
          <w:szCs w:val="28"/>
        </w:rPr>
      </w:pPr>
      <w:r w:rsidRPr="008E0E20">
        <w:rPr>
          <w:rFonts w:ascii="Times New Roman" w:hAnsi="Times New Roman"/>
          <w:b/>
          <w:bCs/>
          <w:sz w:val="28"/>
          <w:szCs w:val="28"/>
        </w:rPr>
        <w:t xml:space="preserve">Предмет закупки: </w:t>
      </w:r>
      <w:r w:rsidRPr="008E0E20">
        <w:rPr>
          <w:rFonts w:ascii="Times New Roman" w:hAnsi="Times New Roman"/>
          <w:bCs/>
          <w:sz w:val="28"/>
          <w:szCs w:val="28"/>
        </w:rPr>
        <w:t xml:space="preserve">право заключения договора </w:t>
      </w:r>
      <w:r w:rsidR="004F7CE6">
        <w:rPr>
          <w:rFonts w:ascii="Times New Roman" w:hAnsi="Times New Roman"/>
          <w:bCs/>
          <w:sz w:val="28"/>
          <w:szCs w:val="28"/>
        </w:rPr>
        <w:t xml:space="preserve">на </w:t>
      </w:r>
      <w:r w:rsidR="004F7CE6">
        <w:rPr>
          <w:rFonts w:ascii="Times New Roman" w:hAnsi="Times New Roman"/>
          <w:sz w:val="28"/>
          <w:szCs w:val="28"/>
        </w:rPr>
        <w:t xml:space="preserve">поставку и </w:t>
      </w:r>
      <w:r w:rsidR="00845F7E">
        <w:rPr>
          <w:rFonts w:ascii="Times New Roman" w:hAnsi="Times New Roman"/>
          <w:sz w:val="28"/>
          <w:szCs w:val="28"/>
        </w:rPr>
        <w:t>сборку</w:t>
      </w:r>
      <w:r w:rsidR="004F7CE6">
        <w:rPr>
          <w:rFonts w:ascii="Times New Roman" w:hAnsi="Times New Roman"/>
          <w:sz w:val="28"/>
          <w:szCs w:val="28"/>
        </w:rPr>
        <w:t xml:space="preserve"> мебели для хранения документов.</w:t>
      </w:r>
    </w:p>
    <w:p w:rsidR="00732029" w:rsidRDefault="008E0E20">
      <w:pPr>
        <w:spacing w:after="0"/>
        <w:ind w:firstLine="360"/>
        <w:jc w:val="both"/>
        <w:rPr>
          <w:rFonts w:ascii="Times New Roman" w:hAnsi="Times New Roman"/>
          <w:sz w:val="28"/>
          <w:szCs w:val="28"/>
        </w:rPr>
      </w:pPr>
      <w:r w:rsidRPr="008E0E20">
        <w:rPr>
          <w:rFonts w:ascii="Times New Roman" w:hAnsi="Times New Roman"/>
          <w:b/>
          <w:bCs/>
          <w:sz w:val="28"/>
          <w:szCs w:val="28"/>
        </w:rPr>
        <w:t>2. Источник финансирования закупки:</w:t>
      </w:r>
      <w:r w:rsidRPr="008E0E20">
        <w:rPr>
          <w:rFonts w:ascii="Times New Roman" w:hAnsi="Times New Roman"/>
          <w:sz w:val="28"/>
          <w:szCs w:val="28"/>
        </w:rPr>
        <w:t xml:space="preserve"> собственные средства Заказчика.</w:t>
      </w:r>
    </w:p>
    <w:p w:rsidR="00732029" w:rsidRDefault="008E0E20">
      <w:pPr>
        <w:spacing w:after="0" w:line="240" w:lineRule="auto"/>
        <w:ind w:firstLine="360"/>
        <w:jc w:val="both"/>
        <w:rPr>
          <w:rFonts w:ascii="Times New Roman" w:hAnsi="Times New Roman"/>
          <w:b/>
          <w:sz w:val="28"/>
          <w:szCs w:val="28"/>
        </w:rPr>
      </w:pPr>
      <w:r w:rsidRPr="008E0E20">
        <w:rPr>
          <w:rFonts w:ascii="Times New Roman" w:hAnsi="Times New Roman"/>
          <w:b/>
          <w:bCs/>
          <w:sz w:val="28"/>
          <w:szCs w:val="28"/>
        </w:rPr>
        <w:t>3. Форма заявки:</w:t>
      </w:r>
      <w:r w:rsidRPr="008E0E20">
        <w:rPr>
          <w:rFonts w:ascii="Times New Roman" w:hAnsi="Times New Roman"/>
          <w:sz w:val="28"/>
          <w:szCs w:val="28"/>
        </w:rPr>
        <w:t xml:space="preserve"> заявка заполняется на сайте электронной торговой площадки в электронной форме. Любой участник размещения заказа вправе подать только одну заявку, внесение изменений в которую не допускается. Приём и рассмотрение заявок будет проводиться Заказчиком на сайте ЭТП </w:t>
      </w:r>
      <w:hyperlink r:id="rId19" w:history="1">
        <w:r w:rsidRPr="008E0E20">
          <w:rPr>
            <w:rFonts w:ascii="Times New Roman" w:hAnsi="Times New Roman"/>
            <w:sz w:val="28"/>
            <w:szCs w:val="28"/>
          </w:rPr>
          <w:t>www.a-k-d.ru</w:t>
        </w:r>
      </w:hyperlink>
      <w:r w:rsidRPr="008E0E20">
        <w:rPr>
          <w:rFonts w:ascii="Times New Roman" w:hAnsi="Times New Roman"/>
          <w:sz w:val="28"/>
          <w:szCs w:val="28"/>
        </w:rPr>
        <w:t xml:space="preserve">.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t>
      </w:r>
      <w:r w:rsidR="006137BD">
        <w:rPr>
          <w:rFonts w:ascii="Times New Roman" w:hAnsi="Times New Roman"/>
          <w:sz w:val="28"/>
          <w:szCs w:val="28"/>
        </w:rPr>
        <w:t xml:space="preserve">               </w:t>
      </w:r>
      <w:r w:rsidRPr="008E0E20">
        <w:rPr>
          <w:rFonts w:ascii="Times New Roman" w:hAnsi="Times New Roman"/>
          <w:sz w:val="28"/>
          <w:szCs w:val="28"/>
        </w:rPr>
        <w:t xml:space="preserve">«WWW.A-K-D.RU», размещенным на указанном сайте. </w:t>
      </w:r>
      <w:r w:rsidRPr="008E0E20">
        <w:rPr>
          <w:rFonts w:ascii="Times New Roman" w:hAnsi="Times New Roman"/>
          <w:b/>
          <w:sz w:val="28"/>
          <w:szCs w:val="28"/>
        </w:rPr>
        <w:t>Участник обязан прикрепить файл с оформленной заявкой (Приложение № 4, соответствующая форма) подписанной руководителем и заверенной печатью организации (в сканированном виде), а также иные документы, подтвержда</w:t>
      </w:r>
      <w:r w:rsidRPr="008E0E20">
        <w:rPr>
          <w:rFonts w:ascii="Times New Roman" w:hAnsi="Times New Roman"/>
          <w:b/>
          <w:sz w:val="28"/>
          <w:szCs w:val="28"/>
        </w:rPr>
        <w:softHyphen/>
        <w:t>ющие соответствие участника требованиям настоящего Извещения.</w:t>
      </w:r>
    </w:p>
    <w:p w:rsidR="00732029" w:rsidRDefault="008E0E20">
      <w:pPr>
        <w:spacing w:line="240" w:lineRule="auto"/>
        <w:ind w:firstLine="360"/>
        <w:jc w:val="both"/>
        <w:rPr>
          <w:rFonts w:ascii="Times New Roman" w:hAnsi="Times New Roman"/>
          <w:sz w:val="28"/>
          <w:szCs w:val="28"/>
        </w:rPr>
      </w:pPr>
      <w:r w:rsidRPr="008E0E20">
        <w:rPr>
          <w:rFonts w:ascii="Times New Roman" w:hAnsi="Times New Roman"/>
          <w:b/>
          <w:bCs/>
          <w:sz w:val="28"/>
          <w:szCs w:val="28"/>
        </w:rPr>
        <w:t xml:space="preserve">4. </w:t>
      </w:r>
      <w:r w:rsidRPr="008E0E20">
        <w:rPr>
          <w:rFonts w:ascii="Times New Roman" w:hAnsi="Times New Roman"/>
          <w:b/>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8E0E20">
        <w:rPr>
          <w:rFonts w:ascii="Times New Roman" w:hAnsi="Times New Roman"/>
          <w:sz w:val="28"/>
          <w:szCs w:val="28"/>
        </w:rPr>
        <w:t>:</w:t>
      </w:r>
      <w:r w:rsidRPr="008E0E20">
        <w:rPr>
          <w:rFonts w:ascii="Times New Roman" w:hAnsi="Times New Roman"/>
          <w:b/>
          <w:bCs/>
          <w:sz w:val="28"/>
          <w:szCs w:val="28"/>
        </w:rPr>
        <w:t xml:space="preserve"> </w:t>
      </w:r>
    </w:p>
    <w:p w:rsidR="004F7CE6" w:rsidRPr="00CF30A5" w:rsidRDefault="004F7CE6" w:rsidP="004F7CE6">
      <w:pPr>
        <w:pStyle w:val="af6"/>
        <w:widowControl/>
        <w:ind w:left="360" w:hanging="360"/>
        <w:jc w:val="center"/>
        <w:rPr>
          <w:b/>
          <w:bCs/>
          <w:lang w:val="ru-RU"/>
        </w:rPr>
      </w:pPr>
      <w:r w:rsidRPr="00765ECE">
        <w:rPr>
          <w:b/>
        </w:rPr>
        <w:t>СПЕЦИФИКАЦИЯ ПОСТАВЛЯЕМОЙ ПРОДУКЦИ</w:t>
      </w:r>
    </w:p>
    <w:p w:rsidR="004F7CE6" w:rsidRPr="00B00120" w:rsidRDefault="004F7CE6" w:rsidP="004F7CE6">
      <w:pPr>
        <w:pStyle w:val="af6"/>
        <w:widowControl/>
        <w:rPr>
          <w:b/>
          <w:bCs/>
          <w:lang w:val="ru-RU"/>
        </w:rPr>
      </w:pPr>
    </w:p>
    <w:tbl>
      <w:tblPr>
        <w:tblW w:w="9994" w:type="dxa"/>
        <w:tblInd w:w="108" w:type="dxa"/>
        <w:tblLayout w:type="fixed"/>
        <w:tblLook w:val="04A0"/>
      </w:tblPr>
      <w:tblGrid>
        <w:gridCol w:w="567"/>
        <w:gridCol w:w="2694"/>
        <w:gridCol w:w="3260"/>
        <w:gridCol w:w="709"/>
        <w:gridCol w:w="708"/>
        <w:gridCol w:w="1134"/>
        <w:gridCol w:w="922"/>
      </w:tblGrid>
      <w:tr w:rsidR="00BD79B1" w:rsidRPr="00B00120" w:rsidTr="00BD79B1">
        <w:trPr>
          <w:trHeight w:val="987"/>
        </w:trPr>
        <w:tc>
          <w:tcPr>
            <w:tcW w:w="567"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BD79B1" w:rsidRPr="00B00120" w:rsidRDefault="00BD79B1" w:rsidP="002D2160">
            <w:pPr>
              <w:spacing w:after="0" w:line="240" w:lineRule="auto"/>
              <w:jc w:val="center"/>
              <w:rPr>
                <w:rFonts w:ascii="Times New Roman" w:hAnsi="Times New Roman"/>
                <w:b/>
                <w:bCs/>
                <w:sz w:val="20"/>
                <w:szCs w:val="20"/>
                <w:lang w:eastAsia="ru-RU"/>
              </w:rPr>
            </w:pPr>
            <w:r w:rsidRPr="00B00120">
              <w:rPr>
                <w:rFonts w:ascii="Times New Roman" w:hAnsi="Times New Roman"/>
                <w:b/>
                <w:bCs/>
                <w:sz w:val="20"/>
                <w:szCs w:val="20"/>
                <w:lang w:eastAsia="ru-RU"/>
              </w:rPr>
              <w:t>№</w:t>
            </w:r>
          </w:p>
        </w:tc>
        <w:tc>
          <w:tcPr>
            <w:tcW w:w="2694" w:type="dxa"/>
            <w:tcBorders>
              <w:top w:val="single" w:sz="8" w:space="0" w:color="auto"/>
              <w:left w:val="nil"/>
              <w:bottom w:val="single" w:sz="4" w:space="0" w:color="auto"/>
              <w:right w:val="single" w:sz="4" w:space="0" w:color="auto"/>
            </w:tcBorders>
            <w:shd w:val="clear" w:color="auto" w:fill="auto"/>
            <w:vAlign w:val="center"/>
            <w:hideMark/>
          </w:tcPr>
          <w:p w:rsidR="00BD79B1" w:rsidRPr="00B00120" w:rsidRDefault="00BD79B1" w:rsidP="002D2160">
            <w:pPr>
              <w:spacing w:after="0" w:line="240" w:lineRule="auto"/>
              <w:jc w:val="center"/>
              <w:rPr>
                <w:rFonts w:ascii="Times New Roman" w:hAnsi="Times New Roman"/>
                <w:b/>
                <w:bCs/>
                <w:sz w:val="20"/>
                <w:szCs w:val="20"/>
                <w:lang w:eastAsia="ru-RU"/>
              </w:rPr>
            </w:pPr>
            <w:r w:rsidRPr="00B00120">
              <w:rPr>
                <w:rFonts w:ascii="Times New Roman" w:hAnsi="Times New Roman"/>
                <w:b/>
                <w:bCs/>
                <w:sz w:val="20"/>
                <w:szCs w:val="20"/>
                <w:lang w:eastAsia="ru-RU"/>
              </w:rPr>
              <w:t>Товары (работы, услуги)</w:t>
            </w:r>
          </w:p>
        </w:tc>
        <w:tc>
          <w:tcPr>
            <w:tcW w:w="3260" w:type="dxa"/>
            <w:tcBorders>
              <w:top w:val="single" w:sz="8" w:space="0" w:color="auto"/>
              <w:left w:val="nil"/>
              <w:bottom w:val="single" w:sz="4" w:space="0" w:color="auto"/>
              <w:right w:val="single" w:sz="4" w:space="0" w:color="auto"/>
            </w:tcBorders>
            <w:shd w:val="clear" w:color="auto" w:fill="auto"/>
            <w:noWrap/>
            <w:vAlign w:val="center"/>
            <w:hideMark/>
          </w:tcPr>
          <w:p w:rsidR="00BD79B1" w:rsidRPr="000E1EBF" w:rsidRDefault="00BD79B1" w:rsidP="002D2160">
            <w:pPr>
              <w:spacing w:after="0" w:line="240" w:lineRule="auto"/>
              <w:jc w:val="center"/>
              <w:rPr>
                <w:rFonts w:ascii="Times New Roman" w:hAnsi="Times New Roman"/>
                <w:b/>
                <w:bCs/>
                <w:sz w:val="20"/>
                <w:szCs w:val="20"/>
                <w:lang w:eastAsia="ru-RU"/>
              </w:rPr>
            </w:pPr>
            <w:r>
              <w:rPr>
                <w:rFonts w:ascii="Times New Roman" w:hAnsi="Times New Roman"/>
                <w:b/>
                <w:bCs/>
                <w:sz w:val="20"/>
                <w:szCs w:val="20"/>
                <w:lang w:eastAsia="ru-RU"/>
              </w:rPr>
              <w:t>Технические характеристики</w:t>
            </w:r>
          </w:p>
        </w:tc>
        <w:tc>
          <w:tcPr>
            <w:tcW w:w="709" w:type="dxa"/>
            <w:tcBorders>
              <w:top w:val="single" w:sz="8" w:space="0" w:color="auto"/>
              <w:left w:val="nil"/>
              <w:bottom w:val="single" w:sz="4" w:space="0" w:color="auto"/>
              <w:right w:val="single" w:sz="4" w:space="0" w:color="auto"/>
            </w:tcBorders>
            <w:shd w:val="clear" w:color="auto" w:fill="auto"/>
            <w:vAlign w:val="center"/>
          </w:tcPr>
          <w:p w:rsidR="00BD79B1" w:rsidRPr="00B00120" w:rsidRDefault="00BD79B1" w:rsidP="002D2160">
            <w:pPr>
              <w:jc w:val="center"/>
              <w:rPr>
                <w:rFonts w:ascii="Times New Roman" w:hAnsi="Times New Roman"/>
                <w:b/>
                <w:bCs/>
                <w:sz w:val="20"/>
                <w:szCs w:val="20"/>
                <w:lang w:eastAsia="ru-RU"/>
              </w:rPr>
            </w:pPr>
            <w:r w:rsidRPr="00B00120">
              <w:rPr>
                <w:rFonts w:ascii="Times New Roman" w:hAnsi="Times New Roman"/>
                <w:b/>
                <w:bCs/>
                <w:sz w:val="20"/>
                <w:szCs w:val="20"/>
                <w:lang w:eastAsia="ru-RU"/>
              </w:rPr>
              <w:t>Кол-во</w:t>
            </w:r>
          </w:p>
        </w:tc>
        <w:tc>
          <w:tcPr>
            <w:tcW w:w="708" w:type="dxa"/>
            <w:tcBorders>
              <w:top w:val="single" w:sz="8" w:space="0" w:color="auto"/>
              <w:left w:val="nil"/>
              <w:bottom w:val="single" w:sz="4" w:space="0" w:color="auto"/>
              <w:right w:val="single" w:sz="4" w:space="0" w:color="auto"/>
            </w:tcBorders>
            <w:shd w:val="clear" w:color="auto" w:fill="auto"/>
            <w:noWrap/>
            <w:vAlign w:val="center"/>
            <w:hideMark/>
          </w:tcPr>
          <w:p w:rsidR="00BD79B1" w:rsidRPr="00B00120" w:rsidRDefault="00BD79B1" w:rsidP="002D2160">
            <w:pPr>
              <w:spacing w:after="0" w:line="240" w:lineRule="auto"/>
              <w:jc w:val="center"/>
              <w:rPr>
                <w:rFonts w:ascii="Times New Roman" w:hAnsi="Times New Roman"/>
                <w:b/>
                <w:bCs/>
                <w:sz w:val="20"/>
                <w:szCs w:val="20"/>
                <w:lang w:eastAsia="ru-RU"/>
              </w:rPr>
            </w:pPr>
            <w:r w:rsidRPr="00B00120">
              <w:rPr>
                <w:rFonts w:ascii="Times New Roman" w:hAnsi="Times New Roman"/>
                <w:b/>
                <w:bCs/>
                <w:sz w:val="20"/>
                <w:szCs w:val="20"/>
                <w:lang w:eastAsia="ru-RU"/>
              </w:rPr>
              <w:t>Ед.</w:t>
            </w:r>
          </w:p>
        </w:tc>
        <w:tc>
          <w:tcPr>
            <w:tcW w:w="1134" w:type="dxa"/>
            <w:tcBorders>
              <w:top w:val="single" w:sz="8" w:space="0" w:color="auto"/>
              <w:left w:val="nil"/>
              <w:bottom w:val="single" w:sz="4" w:space="0" w:color="auto"/>
              <w:right w:val="single" w:sz="4" w:space="0" w:color="auto"/>
            </w:tcBorders>
            <w:shd w:val="clear" w:color="auto" w:fill="auto"/>
            <w:vAlign w:val="center"/>
            <w:hideMark/>
          </w:tcPr>
          <w:p w:rsidR="00BD79B1" w:rsidRPr="00B00120" w:rsidRDefault="00BD79B1" w:rsidP="002D2160">
            <w:pPr>
              <w:spacing w:after="0" w:line="240" w:lineRule="auto"/>
              <w:ind w:right="-108"/>
              <w:jc w:val="center"/>
              <w:rPr>
                <w:rFonts w:ascii="Times New Roman" w:hAnsi="Times New Roman"/>
                <w:b/>
                <w:bCs/>
                <w:sz w:val="20"/>
                <w:szCs w:val="20"/>
                <w:lang w:eastAsia="ru-RU"/>
              </w:rPr>
            </w:pPr>
            <w:r w:rsidRPr="00B00120">
              <w:rPr>
                <w:rFonts w:ascii="Times New Roman" w:hAnsi="Times New Roman"/>
                <w:b/>
                <w:bCs/>
                <w:sz w:val="20"/>
                <w:szCs w:val="20"/>
                <w:lang w:eastAsia="ru-RU"/>
              </w:rPr>
              <w:t>Цена с НДС</w:t>
            </w:r>
            <w:proofErr w:type="gramStart"/>
            <w:r w:rsidRPr="00B00120">
              <w:rPr>
                <w:rFonts w:ascii="Times New Roman" w:hAnsi="Times New Roman"/>
                <w:b/>
                <w:bCs/>
                <w:sz w:val="20"/>
                <w:szCs w:val="20"/>
                <w:lang w:eastAsia="ru-RU"/>
              </w:rPr>
              <w:t>,(</w:t>
            </w:r>
            <w:proofErr w:type="gramEnd"/>
            <w:r w:rsidRPr="00B00120">
              <w:rPr>
                <w:rFonts w:ascii="Times New Roman" w:hAnsi="Times New Roman"/>
                <w:b/>
                <w:bCs/>
                <w:sz w:val="20"/>
                <w:szCs w:val="20"/>
                <w:lang w:eastAsia="ru-RU"/>
              </w:rPr>
              <w:t>руб.)</w:t>
            </w:r>
          </w:p>
        </w:tc>
        <w:tc>
          <w:tcPr>
            <w:tcW w:w="922" w:type="dxa"/>
            <w:tcBorders>
              <w:top w:val="single" w:sz="8" w:space="0" w:color="auto"/>
              <w:left w:val="nil"/>
              <w:bottom w:val="single" w:sz="4" w:space="0" w:color="auto"/>
              <w:right w:val="single" w:sz="8" w:space="0" w:color="auto"/>
            </w:tcBorders>
            <w:shd w:val="clear" w:color="auto" w:fill="auto"/>
            <w:vAlign w:val="center"/>
            <w:hideMark/>
          </w:tcPr>
          <w:p w:rsidR="00BD79B1" w:rsidRPr="00B00120" w:rsidRDefault="00BD79B1" w:rsidP="002D2160">
            <w:pPr>
              <w:spacing w:after="0" w:line="240" w:lineRule="auto"/>
              <w:ind w:right="-37"/>
              <w:jc w:val="center"/>
              <w:rPr>
                <w:rFonts w:ascii="Times New Roman" w:hAnsi="Times New Roman"/>
                <w:b/>
                <w:bCs/>
                <w:sz w:val="20"/>
                <w:szCs w:val="20"/>
                <w:lang w:eastAsia="ru-RU"/>
              </w:rPr>
            </w:pPr>
            <w:r w:rsidRPr="00B00120">
              <w:rPr>
                <w:rFonts w:ascii="Times New Roman" w:hAnsi="Times New Roman"/>
                <w:b/>
                <w:bCs/>
                <w:sz w:val="20"/>
                <w:szCs w:val="20"/>
                <w:lang w:eastAsia="ru-RU"/>
              </w:rPr>
              <w:t>Сумма с НДС</w:t>
            </w:r>
            <w:proofErr w:type="gramStart"/>
            <w:r w:rsidRPr="00B00120">
              <w:rPr>
                <w:rFonts w:ascii="Times New Roman" w:hAnsi="Times New Roman"/>
                <w:b/>
                <w:bCs/>
                <w:sz w:val="20"/>
                <w:szCs w:val="20"/>
                <w:lang w:eastAsia="ru-RU"/>
              </w:rPr>
              <w:t>,(</w:t>
            </w:r>
            <w:proofErr w:type="gramEnd"/>
            <w:r w:rsidRPr="00B00120">
              <w:rPr>
                <w:rFonts w:ascii="Times New Roman" w:hAnsi="Times New Roman"/>
                <w:b/>
                <w:bCs/>
                <w:sz w:val="20"/>
                <w:szCs w:val="20"/>
                <w:lang w:eastAsia="ru-RU"/>
              </w:rPr>
              <w:t>руб.)</w:t>
            </w:r>
          </w:p>
        </w:tc>
      </w:tr>
      <w:tr w:rsidR="00BD79B1" w:rsidRPr="00B00120" w:rsidTr="00BD79B1">
        <w:trPr>
          <w:trHeight w:val="644"/>
        </w:trPr>
        <w:tc>
          <w:tcPr>
            <w:tcW w:w="567" w:type="dxa"/>
            <w:tcBorders>
              <w:top w:val="single" w:sz="4" w:space="0" w:color="auto"/>
              <w:left w:val="single" w:sz="8" w:space="0" w:color="auto"/>
              <w:bottom w:val="single" w:sz="4" w:space="0" w:color="auto"/>
              <w:right w:val="single" w:sz="4" w:space="0" w:color="auto"/>
            </w:tcBorders>
            <w:shd w:val="clear" w:color="auto" w:fill="auto"/>
            <w:noWrap/>
            <w:hideMark/>
          </w:tcPr>
          <w:p w:rsidR="00BD79B1" w:rsidRPr="006D355A" w:rsidRDefault="00BD79B1" w:rsidP="002D2160">
            <w:pPr>
              <w:spacing w:after="0" w:line="240" w:lineRule="auto"/>
              <w:jc w:val="center"/>
              <w:rPr>
                <w:rFonts w:ascii="Times New Roman" w:hAnsi="Times New Roman"/>
                <w:sz w:val="20"/>
                <w:szCs w:val="20"/>
                <w:lang w:eastAsia="ru-RU"/>
              </w:rPr>
            </w:pPr>
            <w:r w:rsidRPr="006D355A">
              <w:rPr>
                <w:rFonts w:ascii="Times New Roman" w:hAnsi="Times New Roman"/>
                <w:sz w:val="20"/>
                <w:szCs w:val="20"/>
                <w:lang w:eastAsia="ru-RU"/>
              </w:rPr>
              <w:t>1</w:t>
            </w:r>
          </w:p>
        </w:tc>
        <w:tc>
          <w:tcPr>
            <w:tcW w:w="2694" w:type="dxa"/>
            <w:tcBorders>
              <w:top w:val="single" w:sz="4" w:space="0" w:color="auto"/>
              <w:left w:val="nil"/>
              <w:bottom w:val="single" w:sz="4" w:space="0" w:color="auto"/>
              <w:right w:val="single" w:sz="4" w:space="0" w:color="auto"/>
            </w:tcBorders>
            <w:shd w:val="clear" w:color="auto" w:fill="auto"/>
            <w:hideMark/>
          </w:tcPr>
          <w:p w:rsidR="00BD79B1" w:rsidRPr="00953BB1" w:rsidRDefault="00BD79B1" w:rsidP="002D2160">
            <w:pPr>
              <w:spacing w:after="0" w:line="240" w:lineRule="auto"/>
              <w:textAlignment w:val="top"/>
              <w:rPr>
                <w:rFonts w:ascii="Times New Roman" w:hAnsi="Times New Roman"/>
                <w:color w:val="444444"/>
                <w:sz w:val="24"/>
                <w:szCs w:val="24"/>
                <w:lang w:eastAsia="ru-RU"/>
              </w:rPr>
            </w:pPr>
            <w:r w:rsidRPr="00B92E2C">
              <w:rPr>
                <w:rFonts w:ascii="Times New Roman" w:hAnsi="Times New Roman"/>
                <w:sz w:val="24"/>
                <w:szCs w:val="24"/>
              </w:rPr>
              <w:t>Шкаф АМТ-1812</w:t>
            </w:r>
          </w:p>
        </w:tc>
        <w:tc>
          <w:tcPr>
            <w:tcW w:w="3260" w:type="dxa"/>
            <w:tcBorders>
              <w:top w:val="single" w:sz="4" w:space="0" w:color="auto"/>
              <w:left w:val="nil"/>
              <w:bottom w:val="single" w:sz="4" w:space="0" w:color="auto"/>
              <w:right w:val="single" w:sz="4" w:space="0" w:color="auto"/>
            </w:tcBorders>
            <w:shd w:val="clear" w:color="auto" w:fill="auto"/>
            <w:noWrap/>
            <w:hideMark/>
          </w:tcPr>
          <w:p w:rsidR="00BD79B1" w:rsidRDefault="00BD79B1" w:rsidP="002D2160">
            <w:pPr>
              <w:spacing w:before="100" w:beforeAutospacing="1" w:after="100" w:afterAutospacing="1" w:line="240" w:lineRule="auto"/>
              <w:rPr>
                <w:rFonts w:ascii="Times New Roman" w:hAnsi="Times New Roman"/>
                <w:sz w:val="20"/>
                <w:szCs w:val="20"/>
              </w:rPr>
            </w:pPr>
            <w:r>
              <w:rPr>
                <w:rFonts w:ascii="Times New Roman" w:hAnsi="Times New Roman"/>
                <w:sz w:val="24"/>
                <w:szCs w:val="24"/>
                <w:lang w:eastAsia="ru-RU"/>
              </w:rPr>
              <w:t>предназначен для хранения больших объемов документации, служебной и деловой информации,  сертифицирован на соответствие требованиям ГОСТ 16371-93,наличие магнитных защелок, фиксирующих дверь в закрытом состоянии при открытом замке, ригели из нержавеющей стали и пластиковые втулки</w:t>
            </w:r>
            <w:proofErr w:type="gramStart"/>
            <w:r>
              <w:rPr>
                <w:rFonts w:ascii="Times New Roman" w:hAnsi="Times New Roman"/>
                <w:sz w:val="24"/>
                <w:szCs w:val="24"/>
                <w:lang w:eastAsia="ru-RU"/>
              </w:rPr>
              <w:t xml:space="preserve"> ,</w:t>
            </w:r>
            <w:proofErr w:type="gramEnd"/>
            <w:r>
              <w:rPr>
                <w:rFonts w:ascii="Times New Roman" w:hAnsi="Times New Roman"/>
                <w:sz w:val="24"/>
                <w:szCs w:val="24"/>
                <w:lang w:eastAsia="ru-RU"/>
              </w:rPr>
              <w:t xml:space="preserve"> шкафы комплектуются ключевыми замками, максимальная нагрузка на полку - 60 кг, </w:t>
            </w:r>
            <w:r>
              <w:rPr>
                <w:rFonts w:ascii="Times New Roman" w:hAnsi="Times New Roman"/>
                <w:sz w:val="24"/>
                <w:szCs w:val="24"/>
                <w:lang w:eastAsia="ru-RU"/>
              </w:rPr>
              <w:lastRenderedPageBreak/>
              <w:t xml:space="preserve">возможность установки полок типа BBS, BWS, двери-купе, размеры: 1830х1215х458 мм, </w:t>
            </w:r>
            <w:r w:rsidRPr="00696C3F">
              <w:rPr>
                <w:rFonts w:ascii="Times New Roman" w:hAnsi="Times New Roman"/>
                <w:sz w:val="24"/>
                <w:szCs w:val="24"/>
                <w:lang w:eastAsia="ru-RU"/>
              </w:rPr>
              <w:t>вес 73 кг</w:t>
            </w:r>
            <w:r>
              <w:rPr>
                <w:rFonts w:ascii="Times New Roman" w:hAnsi="Times New Roman"/>
                <w:sz w:val="24"/>
                <w:szCs w:val="24"/>
                <w:lang w:eastAsia="ru-RU"/>
              </w:rPr>
              <w:t xml:space="preserve">, </w:t>
            </w:r>
            <w:r w:rsidRPr="00696C3F">
              <w:rPr>
                <w:rFonts w:ascii="Times New Roman" w:hAnsi="Times New Roman"/>
                <w:sz w:val="24"/>
                <w:szCs w:val="24"/>
                <w:lang w:eastAsia="ru-RU"/>
              </w:rPr>
              <w:t>металл 0,8 мм</w:t>
            </w:r>
            <w:r>
              <w:rPr>
                <w:rFonts w:ascii="Times New Roman" w:hAnsi="Times New Roman"/>
                <w:sz w:val="24"/>
                <w:szCs w:val="24"/>
                <w:lang w:eastAsia="ru-RU"/>
              </w:rPr>
              <w:t xml:space="preserve">, </w:t>
            </w:r>
            <w:r w:rsidRPr="00696C3F">
              <w:rPr>
                <w:rFonts w:ascii="Times New Roman" w:hAnsi="Times New Roman"/>
                <w:sz w:val="24"/>
                <w:szCs w:val="24"/>
                <w:lang w:eastAsia="ru-RU"/>
              </w:rPr>
              <w:t>4 полки г/</w:t>
            </w:r>
            <w:proofErr w:type="spellStart"/>
            <w:proofErr w:type="gramStart"/>
            <w:r w:rsidRPr="00696C3F">
              <w:rPr>
                <w:rFonts w:ascii="Times New Roman" w:hAnsi="Times New Roman"/>
                <w:sz w:val="24"/>
                <w:szCs w:val="24"/>
                <w:lang w:eastAsia="ru-RU"/>
              </w:rPr>
              <w:t>п</w:t>
            </w:r>
            <w:proofErr w:type="spellEnd"/>
            <w:proofErr w:type="gramEnd"/>
            <w:r w:rsidRPr="00696C3F">
              <w:rPr>
                <w:rFonts w:ascii="Times New Roman" w:hAnsi="Times New Roman"/>
                <w:sz w:val="24"/>
                <w:szCs w:val="24"/>
                <w:lang w:eastAsia="ru-RU"/>
              </w:rPr>
              <w:t xml:space="preserve"> 60 кг</w:t>
            </w:r>
          </w:p>
        </w:tc>
        <w:tc>
          <w:tcPr>
            <w:tcW w:w="709" w:type="dxa"/>
            <w:tcBorders>
              <w:top w:val="single" w:sz="4" w:space="0" w:color="auto"/>
              <w:left w:val="nil"/>
              <w:bottom w:val="single" w:sz="4" w:space="0" w:color="auto"/>
              <w:right w:val="single" w:sz="4" w:space="0" w:color="auto"/>
            </w:tcBorders>
            <w:shd w:val="clear" w:color="auto" w:fill="auto"/>
          </w:tcPr>
          <w:p w:rsidR="00BD79B1" w:rsidRPr="00BD498A" w:rsidRDefault="00BD79B1" w:rsidP="002D2160">
            <w:pPr>
              <w:jc w:val="right"/>
              <w:rPr>
                <w:rFonts w:ascii="Times New Roman" w:hAnsi="Times New Roman"/>
                <w:sz w:val="20"/>
                <w:szCs w:val="20"/>
                <w:lang w:eastAsia="ru-RU"/>
              </w:rPr>
            </w:pPr>
            <w:r>
              <w:rPr>
                <w:rFonts w:ascii="Times New Roman" w:hAnsi="Times New Roman"/>
                <w:sz w:val="20"/>
                <w:szCs w:val="20"/>
                <w:lang w:val="en-US" w:eastAsia="ru-RU"/>
              </w:rPr>
              <w:lastRenderedPageBreak/>
              <w:t>2</w:t>
            </w:r>
          </w:p>
        </w:tc>
        <w:tc>
          <w:tcPr>
            <w:tcW w:w="708" w:type="dxa"/>
            <w:tcBorders>
              <w:top w:val="single" w:sz="4" w:space="0" w:color="auto"/>
              <w:left w:val="nil"/>
              <w:bottom w:val="single" w:sz="4" w:space="0" w:color="auto"/>
              <w:right w:val="single" w:sz="4" w:space="0" w:color="auto"/>
            </w:tcBorders>
            <w:shd w:val="clear" w:color="auto" w:fill="auto"/>
            <w:noWrap/>
            <w:hideMark/>
          </w:tcPr>
          <w:p w:rsidR="00BD79B1" w:rsidRPr="00BD498A" w:rsidRDefault="00BD79B1" w:rsidP="002D2160">
            <w:pPr>
              <w:jc w:val="right"/>
              <w:rPr>
                <w:rFonts w:ascii="Times New Roman" w:hAnsi="Times New Roman"/>
                <w:sz w:val="20"/>
                <w:szCs w:val="20"/>
                <w:lang w:eastAsia="ru-RU"/>
              </w:rPr>
            </w:pPr>
            <w:proofErr w:type="spellStart"/>
            <w:r>
              <w:rPr>
                <w:rFonts w:ascii="Times New Roman" w:hAnsi="Times New Roman"/>
                <w:sz w:val="20"/>
                <w:szCs w:val="20"/>
                <w:lang w:val="en-US" w:eastAsia="ru-RU"/>
              </w:rPr>
              <w:t>Шт</w:t>
            </w:r>
            <w:proofErr w:type="spellEnd"/>
            <w:r>
              <w:rPr>
                <w:rFonts w:ascii="Times New Roman" w:hAnsi="Times New Roman"/>
                <w:sz w:val="20"/>
                <w:szCs w:val="20"/>
                <w:lang w:val="en-US" w:eastAsia="ru-RU"/>
              </w:rPr>
              <w:t>.</w:t>
            </w:r>
          </w:p>
        </w:tc>
        <w:tc>
          <w:tcPr>
            <w:tcW w:w="1134" w:type="dxa"/>
            <w:tcBorders>
              <w:top w:val="single" w:sz="4" w:space="0" w:color="auto"/>
              <w:left w:val="nil"/>
              <w:bottom w:val="single" w:sz="4" w:space="0" w:color="auto"/>
              <w:right w:val="single" w:sz="4" w:space="0" w:color="auto"/>
            </w:tcBorders>
            <w:shd w:val="clear" w:color="auto" w:fill="auto"/>
            <w:noWrap/>
            <w:hideMark/>
          </w:tcPr>
          <w:p w:rsidR="00BD79B1" w:rsidRPr="006D355A" w:rsidRDefault="00BD79B1" w:rsidP="002D2160">
            <w:pPr>
              <w:spacing w:after="0" w:line="240" w:lineRule="auto"/>
              <w:jc w:val="right"/>
              <w:rPr>
                <w:rFonts w:ascii="Times New Roman" w:hAnsi="Times New Roman"/>
                <w:sz w:val="20"/>
                <w:szCs w:val="20"/>
                <w:lang w:eastAsia="ru-RU"/>
              </w:rPr>
            </w:pPr>
          </w:p>
        </w:tc>
        <w:tc>
          <w:tcPr>
            <w:tcW w:w="922" w:type="dxa"/>
            <w:tcBorders>
              <w:top w:val="single" w:sz="4" w:space="0" w:color="auto"/>
              <w:left w:val="nil"/>
              <w:bottom w:val="single" w:sz="4" w:space="0" w:color="auto"/>
              <w:right w:val="single" w:sz="8" w:space="0" w:color="auto"/>
            </w:tcBorders>
            <w:shd w:val="clear" w:color="auto" w:fill="auto"/>
            <w:noWrap/>
            <w:hideMark/>
          </w:tcPr>
          <w:p w:rsidR="00BD79B1" w:rsidRPr="006D355A" w:rsidRDefault="00BD79B1" w:rsidP="002D2160">
            <w:pPr>
              <w:spacing w:after="0" w:line="240" w:lineRule="auto"/>
              <w:jc w:val="right"/>
              <w:rPr>
                <w:rFonts w:ascii="Times New Roman" w:hAnsi="Times New Roman"/>
                <w:sz w:val="20"/>
                <w:szCs w:val="20"/>
                <w:lang w:eastAsia="ru-RU"/>
              </w:rPr>
            </w:pPr>
            <w:r w:rsidRPr="006D355A">
              <w:rPr>
                <w:rFonts w:ascii="Times New Roman" w:hAnsi="Times New Roman"/>
                <w:sz w:val="20"/>
                <w:szCs w:val="20"/>
                <w:lang w:eastAsia="ru-RU"/>
              </w:rPr>
              <w:t> </w:t>
            </w:r>
          </w:p>
        </w:tc>
      </w:tr>
      <w:tr w:rsidR="00BD79B1" w:rsidRPr="00B00120" w:rsidTr="00BD79B1">
        <w:trPr>
          <w:trHeight w:val="796"/>
        </w:trPr>
        <w:tc>
          <w:tcPr>
            <w:tcW w:w="567" w:type="dxa"/>
            <w:tcBorders>
              <w:top w:val="single" w:sz="4" w:space="0" w:color="auto"/>
              <w:left w:val="single" w:sz="8" w:space="0" w:color="auto"/>
              <w:bottom w:val="single" w:sz="4" w:space="0" w:color="auto"/>
              <w:right w:val="single" w:sz="4" w:space="0" w:color="auto"/>
            </w:tcBorders>
            <w:shd w:val="clear" w:color="auto" w:fill="auto"/>
            <w:noWrap/>
            <w:hideMark/>
          </w:tcPr>
          <w:p w:rsidR="00BD79B1" w:rsidRPr="006D355A" w:rsidRDefault="00BD79B1" w:rsidP="002D2160">
            <w:pPr>
              <w:jc w:val="center"/>
              <w:rPr>
                <w:rFonts w:ascii="Times New Roman" w:hAnsi="Times New Roman"/>
                <w:sz w:val="20"/>
                <w:szCs w:val="20"/>
                <w:lang w:eastAsia="ru-RU"/>
              </w:rPr>
            </w:pPr>
            <w:r>
              <w:rPr>
                <w:rFonts w:ascii="Times New Roman" w:hAnsi="Times New Roman"/>
                <w:sz w:val="20"/>
                <w:szCs w:val="20"/>
                <w:lang w:eastAsia="ru-RU"/>
              </w:rPr>
              <w:lastRenderedPageBreak/>
              <w:t>2</w:t>
            </w:r>
          </w:p>
        </w:tc>
        <w:tc>
          <w:tcPr>
            <w:tcW w:w="2694" w:type="dxa"/>
            <w:tcBorders>
              <w:top w:val="single" w:sz="4" w:space="0" w:color="auto"/>
              <w:left w:val="nil"/>
              <w:bottom w:val="single" w:sz="4" w:space="0" w:color="auto"/>
              <w:right w:val="single" w:sz="4" w:space="0" w:color="auto"/>
            </w:tcBorders>
            <w:shd w:val="clear" w:color="auto" w:fill="auto"/>
            <w:hideMark/>
          </w:tcPr>
          <w:p w:rsidR="00BD79B1" w:rsidRPr="00953BB1" w:rsidRDefault="00BD79B1" w:rsidP="002D2160">
            <w:pPr>
              <w:spacing w:before="100" w:beforeAutospacing="1" w:after="100" w:afterAutospacing="1" w:line="240" w:lineRule="auto"/>
              <w:outlineLvl w:val="1"/>
              <w:rPr>
                <w:rFonts w:ascii="Times New Roman" w:hAnsi="Times New Roman"/>
                <w:bCs/>
                <w:sz w:val="24"/>
                <w:szCs w:val="24"/>
                <w:lang w:eastAsia="ru-RU"/>
              </w:rPr>
            </w:pPr>
            <w:r w:rsidRPr="00B92E2C">
              <w:rPr>
                <w:rFonts w:ascii="Times New Roman" w:hAnsi="Times New Roman"/>
                <w:bCs/>
                <w:sz w:val="24"/>
                <w:szCs w:val="24"/>
                <w:lang w:eastAsia="ru-RU"/>
              </w:rPr>
              <w:t>Шкаф АМТ-0812</w:t>
            </w:r>
          </w:p>
          <w:p w:rsidR="00BD79B1" w:rsidRPr="00953BB1" w:rsidRDefault="00BD79B1" w:rsidP="002D2160">
            <w:pPr>
              <w:rPr>
                <w:rFonts w:ascii="Times New Roman" w:hAnsi="Times New Roman"/>
                <w:sz w:val="24"/>
                <w:szCs w:val="24"/>
                <w:lang w:val="en-US"/>
              </w:rPr>
            </w:pPr>
          </w:p>
        </w:tc>
        <w:tc>
          <w:tcPr>
            <w:tcW w:w="3260" w:type="dxa"/>
            <w:tcBorders>
              <w:top w:val="single" w:sz="4" w:space="0" w:color="auto"/>
              <w:left w:val="nil"/>
              <w:bottom w:val="single" w:sz="4" w:space="0" w:color="auto"/>
              <w:right w:val="single" w:sz="4" w:space="0" w:color="auto"/>
            </w:tcBorders>
            <w:shd w:val="clear" w:color="auto" w:fill="auto"/>
            <w:noWrap/>
            <w:hideMark/>
          </w:tcPr>
          <w:p w:rsidR="00BD79B1" w:rsidRPr="00B86748" w:rsidRDefault="00BD79B1" w:rsidP="002D2160">
            <w:pPr>
              <w:spacing w:after="0" w:line="240" w:lineRule="auto"/>
              <w:ind w:left="720"/>
              <w:rPr>
                <w:rFonts w:ascii="Times New Roman" w:hAnsi="Times New Roman"/>
                <w:sz w:val="24"/>
                <w:szCs w:val="24"/>
                <w:lang w:eastAsia="ru-RU"/>
              </w:rPr>
            </w:pPr>
            <w:r w:rsidRPr="00696C3F">
              <w:rPr>
                <w:rFonts w:ascii="Times New Roman" w:hAnsi="Times New Roman"/>
                <w:sz w:val="24"/>
                <w:szCs w:val="24"/>
                <w:lang w:eastAsia="ru-RU"/>
              </w:rPr>
              <w:t>антресоль для модели АМТ-1812</w:t>
            </w:r>
          </w:p>
          <w:p w:rsidR="00BD79B1" w:rsidRDefault="00BD79B1" w:rsidP="002D2160">
            <w:pPr>
              <w:spacing w:after="0" w:line="240" w:lineRule="auto"/>
              <w:rPr>
                <w:rFonts w:ascii="Times New Roman" w:hAnsi="Times New Roman"/>
                <w:sz w:val="20"/>
                <w:szCs w:val="20"/>
              </w:rPr>
            </w:pPr>
            <w:proofErr w:type="gramStart"/>
            <w:r w:rsidRPr="00696C3F">
              <w:rPr>
                <w:rFonts w:ascii="Times New Roman" w:hAnsi="Times New Roman"/>
                <w:sz w:val="24"/>
                <w:szCs w:val="24"/>
                <w:lang w:eastAsia="ru-RU"/>
              </w:rPr>
              <w:t>предназначен для хранения больших объемов документации, служебной и деловой информации</w:t>
            </w:r>
            <w:r>
              <w:rPr>
                <w:rFonts w:ascii="Times New Roman" w:hAnsi="Times New Roman"/>
                <w:sz w:val="24"/>
                <w:szCs w:val="24"/>
                <w:lang w:eastAsia="ru-RU"/>
              </w:rPr>
              <w:t>,</w:t>
            </w:r>
            <w:r w:rsidRPr="00696C3F">
              <w:rPr>
                <w:rFonts w:ascii="Times New Roman" w:hAnsi="Times New Roman"/>
                <w:sz w:val="24"/>
                <w:szCs w:val="24"/>
                <w:lang w:eastAsia="ru-RU"/>
              </w:rPr>
              <w:t xml:space="preserve"> сертифицирован на соответствие требованиям ГОСТ 16371-93</w:t>
            </w:r>
            <w:r>
              <w:rPr>
                <w:rFonts w:ascii="Times New Roman" w:hAnsi="Times New Roman"/>
                <w:sz w:val="24"/>
                <w:szCs w:val="24"/>
                <w:lang w:eastAsia="ru-RU"/>
              </w:rPr>
              <w:t>,</w:t>
            </w:r>
            <w:r w:rsidRPr="00696C3F">
              <w:rPr>
                <w:rFonts w:ascii="Times New Roman" w:hAnsi="Times New Roman"/>
                <w:sz w:val="24"/>
                <w:szCs w:val="24"/>
                <w:lang w:eastAsia="ru-RU"/>
              </w:rPr>
              <w:t>наличие магнитных защелок, фиксирующих дверь в закрытом состоянии при открытом замке</w:t>
            </w:r>
            <w:r>
              <w:rPr>
                <w:rFonts w:ascii="Times New Roman" w:hAnsi="Times New Roman"/>
                <w:sz w:val="24"/>
                <w:szCs w:val="24"/>
                <w:lang w:eastAsia="ru-RU"/>
              </w:rPr>
              <w:t>, о</w:t>
            </w:r>
            <w:r w:rsidRPr="00696C3F">
              <w:rPr>
                <w:rFonts w:ascii="Times New Roman" w:hAnsi="Times New Roman"/>
                <w:sz w:val="24"/>
                <w:szCs w:val="24"/>
                <w:lang w:eastAsia="ru-RU"/>
              </w:rPr>
              <w:t>ригинальная конструкция ригелей из нержаве</w:t>
            </w:r>
            <w:r>
              <w:rPr>
                <w:rFonts w:ascii="Times New Roman" w:hAnsi="Times New Roman"/>
                <w:sz w:val="24"/>
                <w:szCs w:val="24"/>
                <w:lang w:eastAsia="ru-RU"/>
              </w:rPr>
              <w:t xml:space="preserve">ющей стали и пластиковые втулки, </w:t>
            </w:r>
            <w:r w:rsidRPr="00696C3F">
              <w:rPr>
                <w:rFonts w:ascii="Times New Roman" w:hAnsi="Times New Roman"/>
                <w:sz w:val="24"/>
                <w:szCs w:val="24"/>
                <w:lang w:eastAsia="ru-RU"/>
              </w:rPr>
              <w:t>шкафы комплектуются ключевыми замками</w:t>
            </w:r>
            <w:r>
              <w:rPr>
                <w:rFonts w:ascii="Times New Roman" w:hAnsi="Times New Roman"/>
                <w:sz w:val="24"/>
                <w:szCs w:val="24"/>
                <w:lang w:eastAsia="ru-RU"/>
              </w:rPr>
              <w:t xml:space="preserve">, </w:t>
            </w:r>
            <w:r w:rsidRPr="00696C3F">
              <w:rPr>
                <w:rFonts w:ascii="Times New Roman" w:hAnsi="Times New Roman"/>
                <w:sz w:val="24"/>
                <w:szCs w:val="24"/>
                <w:lang w:eastAsia="ru-RU"/>
              </w:rPr>
              <w:t>максимальная нагрузка на полку - 60 кг</w:t>
            </w:r>
            <w:r>
              <w:rPr>
                <w:rFonts w:ascii="Times New Roman" w:hAnsi="Times New Roman"/>
                <w:sz w:val="24"/>
                <w:szCs w:val="24"/>
                <w:lang w:eastAsia="ru-RU"/>
              </w:rPr>
              <w:t xml:space="preserve">, </w:t>
            </w:r>
            <w:r w:rsidRPr="00696C3F">
              <w:rPr>
                <w:rFonts w:ascii="Times New Roman" w:hAnsi="Times New Roman"/>
                <w:sz w:val="24"/>
                <w:szCs w:val="24"/>
                <w:lang w:eastAsia="ru-RU"/>
              </w:rPr>
              <w:t>возможность установки полок типа BBS, BWS</w:t>
            </w:r>
            <w:r>
              <w:rPr>
                <w:rFonts w:ascii="Times New Roman" w:hAnsi="Times New Roman"/>
                <w:sz w:val="24"/>
                <w:szCs w:val="24"/>
                <w:lang w:eastAsia="ru-RU"/>
              </w:rPr>
              <w:t xml:space="preserve">, </w:t>
            </w:r>
            <w:r w:rsidRPr="00696C3F">
              <w:rPr>
                <w:rFonts w:ascii="Times New Roman" w:hAnsi="Times New Roman"/>
                <w:sz w:val="24"/>
                <w:szCs w:val="24"/>
                <w:lang w:eastAsia="ru-RU"/>
              </w:rPr>
              <w:t>двери-купе</w:t>
            </w:r>
            <w:r>
              <w:rPr>
                <w:rFonts w:ascii="Times New Roman" w:hAnsi="Times New Roman"/>
                <w:sz w:val="24"/>
                <w:szCs w:val="24"/>
                <w:lang w:eastAsia="ru-RU"/>
              </w:rPr>
              <w:t xml:space="preserve">, </w:t>
            </w:r>
            <w:r w:rsidRPr="00696C3F">
              <w:rPr>
                <w:rFonts w:ascii="Times New Roman" w:hAnsi="Times New Roman"/>
                <w:sz w:val="24"/>
                <w:szCs w:val="24"/>
                <w:lang w:eastAsia="ru-RU"/>
              </w:rPr>
              <w:t>размеры 832х1215х458 мм</w:t>
            </w:r>
            <w:r>
              <w:rPr>
                <w:rFonts w:ascii="Times New Roman" w:hAnsi="Times New Roman"/>
                <w:sz w:val="24"/>
                <w:szCs w:val="24"/>
                <w:lang w:eastAsia="ru-RU"/>
              </w:rPr>
              <w:t xml:space="preserve">, </w:t>
            </w:r>
            <w:r w:rsidRPr="00696C3F">
              <w:rPr>
                <w:rFonts w:ascii="Times New Roman" w:hAnsi="Times New Roman"/>
                <w:sz w:val="24"/>
                <w:szCs w:val="24"/>
                <w:lang w:eastAsia="ru-RU"/>
              </w:rPr>
              <w:t>вес 40 кг</w:t>
            </w:r>
            <w:r>
              <w:rPr>
                <w:rFonts w:ascii="Times New Roman" w:hAnsi="Times New Roman"/>
                <w:sz w:val="24"/>
                <w:szCs w:val="24"/>
                <w:lang w:eastAsia="ru-RU"/>
              </w:rPr>
              <w:t xml:space="preserve">, </w:t>
            </w:r>
            <w:r w:rsidRPr="00696C3F">
              <w:rPr>
                <w:rFonts w:ascii="Times New Roman" w:hAnsi="Times New Roman"/>
                <w:sz w:val="24"/>
                <w:szCs w:val="24"/>
                <w:lang w:eastAsia="ru-RU"/>
              </w:rPr>
              <w:t>металл</w:t>
            </w:r>
            <w:proofErr w:type="gramEnd"/>
            <w:r w:rsidRPr="00696C3F">
              <w:rPr>
                <w:rFonts w:ascii="Times New Roman" w:hAnsi="Times New Roman"/>
                <w:sz w:val="24"/>
                <w:szCs w:val="24"/>
                <w:lang w:eastAsia="ru-RU"/>
              </w:rPr>
              <w:t xml:space="preserve"> 0,8 мм</w:t>
            </w:r>
            <w:r>
              <w:rPr>
                <w:rFonts w:ascii="Times New Roman" w:hAnsi="Times New Roman"/>
                <w:sz w:val="24"/>
                <w:szCs w:val="24"/>
                <w:lang w:eastAsia="ru-RU"/>
              </w:rPr>
              <w:t xml:space="preserve">, </w:t>
            </w:r>
            <w:r w:rsidRPr="00696C3F">
              <w:rPr>
                <w:rFonts w:ascii="Times New Roman" w:hAnsi="Times New Roman"/>
                <w:sz w:val="24"/>
                <w:szCs w:val="24"/>
                <w:lang w:eastAsia="ru-RU"/>
              </w:rPr>
              <w:t>1 полка г/</w:t>
            </w:r>
            <w:proofErr w:type="spellStart"/>
            <w:proofErr w:type="gramStart"/>
            <w:r w:rsidRPr="00696C3F">
              <w:rPr>
                <w:rFonts w:ascii="Times New Roman" w:hAnsi="Times New Roman"/>
                <w:sz w:val="24"/>
                <w:szCs w:val="24"/>
                <w:lang w:eastAsia="ru-RU"/>
              </w:rPr>
              <w:t>п</w:t>
            </w:r>
            <w:proofErr w:type="spellEnd"/>
            <w:proofErr w:type="gramEnd"/>
            <w:r w:rsidRPr="00696C3F">
              <w:rPr>
                <w:rFonts w:ascii="Times New Roman" w:hAnsi="Times New Roman"/>
                <w:sz w:val="24"/>
                <w:szCs w:val="24"/>
                <w:lang w:eastAsia="ru-RU"/>
              </w:rPr>
              <w:t xml:space="preserve"> 60 кг</w:t>
            </w:r>
            <w:r>
              <w:rPr>
                <w:rFonts w:ascii="Times New Roman" w:hAnsi="Times New Roman"/>
                <w:sz w:val="24"/>
                <w:szCs w:val="24"/>
                <w:lang w:eastAsia="ru-RU"/>
              </w:rPr>
              <w:t>, д</w:t>
            </w:r>
            <w:r w:rsidRPr="00696C3F">
              <w:rPr>
                <w:rFonts w:ascii="Times New Roman" w:hAnsi="Times New Roman"/>
                <w:sz w:val="24"/>
                <w:szCs w:val="24"/>
                <w:lang w:eastAsia="ru-RU"/>
              </w:rPr>
              <w:t>вери-купе</w:t>
            </w:r>
            <w:r>
              <w:rPr>
                <w:rFonts w:ascii="Times New Roman" w:hAnsi="Times New Roman"/>
                <w:sz w:val="24"/>
                <w:szCs w:val="24"/>
                <w:lang w:eastAsia="ru-RU"/>
              </w:rPr>
              <w:t xml:space="preserve">, </w:t>
            </w:r>
            <w:r w:rsidRPr="00696C3F">
              <w:rPr>
                <w:rFonts w:ascii="Times New Roman" w:hAnsi="Times New Roman"/>
                <w:sz w:val="24"/>
                <w:szCs w:val="24"/>
                <w:lang w:eastAsia="ru-RU"/>
              </w:rPr>
              <w:t>антресоль для модели АМТ-1812</w:t>
            </w:r>
            <w:r>
              <w:rPr>
                <w:rFonts w:ascii="Times New Roman" w:hAnsi="Times New Roman"/>
                <w:sz w:val="24"/>
                <w:szCs w:val="24"/>
                <w:lang w:eastAsia="ru-RU"/>
              </w:rPr>
              <w:t xml:space="preserve">, </w:t>
            </w:r>
            <w:r w:rsidRPr="00696C3F">
              <w:rPr>
                <w:rFonts w:ascii="Times New Roman" w:hAnsi="Times New Roman"/>
                <w:sz w:val="24"/>
                <w:szCs w:val="24"/>
                <w:lang w:eastAsia="ru-RU"/>
              </w:rPr>
              <w:t>размеры 832х1215х458 мм</w:t>
            </w:r>
            <w:r>
              <w:rPr>
                <w:rFonts w:ascii="Times New Roman" w:hAnsi="Times New Roman"/>
                <w:sz w:val="24"/>
                <w:szCs w:val="24"/>
                <w:lang w:eastAsia="ru-RU"/>
              </w:rPr>
              <w:t xml:space="preserve">, </w:t>
            </w:r>
            <w:r w:rsidRPr="00696C3F">
              <w:rPr>
                <w:rFonts w:ascii="Times New Roman" w:hAnsi="Times New Roman"/>
                <w:sz w:val="24"/>
                <w:szCs w:val="24"/>
                <w:lang w:eastAsia="ru-RU"/>
              </w:rPr>
              <w:t>вес 40 кг</w:t>
            </w:r>
            <w:r>
              <w:rPr>
                <w:rFonts w:ascii="Times New Roman" w:hAnsi="Times New Roman"/>
                <w:sz w:val="24"/>
                <w:szCs w:val="24"/>
                <w:lang w:eastAsia="ru-RU"/>
              </w:rPr>
              <w:t xml:space="preserve">, </w:t>
            </w:r>
            <w:r w:rsidRPr="00696C3F">
              <w:rPr>
                <w:rFonts w:ascii="Times New Roman" w:hAnsi="Times New Roman"/>
                <w:sz w:val="24"/>
                <w:szCs w:val="24"/>
                <w:lang w:eastAsia="ru-RU"/>
              </w:rPr>
              <w:t>металл 0,8 мм</w:t>
            </w:r>
            <w:r>
              <w:rPr>
                <w:rFonts w:ascii="Times New Roman" w:hAnsi="Times New Roman"/>
                <w:sz w:val="24"/>
                <w:szCs w:val="24"/>
                <w:lang w:eastAsia="ru-RU"/>
              </w:rPr>
              <w:t>, 1</w:t>
            </w:r>
            <w:r w:rsidRPr="00696C3F">
              <w:rPr>
                <w:rFonts w:ascii="Times New Roman" w:hAnsi="Times New Roman"/>
                <w:sz w:val="24"/>
                <w:szCs w:val="24"/>
                <w:lang w:eastAsia="ru-RU"/>
              </w:rPr>
              <w:t xml:space="preserve"> полка г/</w:t>
            </w:r>
            <w:proofErr w:type="spellStart"/>
            <w:r w:rsidRPr="00696C3F">
              <w:rPr>
                <w:rFonts w:ascii="Times New Roman" w:hAnsi="Times New Roman"/>
                <w:sz w:val="24"/>
                <w:szCs w:val="24"/>
                <w:lang w:eastAsia="ru-RU"/>
              </w:rPr>
              <w:t>п</w:t>
            </w:r>
            <w:proofErr w:type="spellEnd"/>
            <w:r w:rsidRPr="00696C3F">
              <w:rPr>
                <w:rFonts w:ascii="Times New Roman" w:hAnsi="Times New Roman"/>
                <w:sz w:val="24"/>
                <w:szCs w:val="24"/>
                <w:lang w:eastAsia="ru-RU"/>
              </w:rPr>
              <w:t xml:space="preserve"> 60 кг</w:t>
            </w:r>
          </w:p>
        </w:tc>
        <w:tc>
          <w:tcPr>
            <w:tcW w:w="709" w:type="dxa"/>
            <w:tcBorders>
              <w:top w:val="single" w:sz="4" w:space="0" w:color="auto"/>
              <w:left w:val="nil"/>
              <w:bottom w:val="single" w:sz="4" w:space="0" w:color="auto"/>
              <w:right w:val="single" w:sz="4" w:space="0" w:color="auto"/>
            </w:tcBorders>
            <w:shd w:val="clear" w:color="auto" w:fill="auto"/>
          </w:tcPr>
          <w:p w:rsidR="00BD79B1" w:rsidRPr="00BD498A" w:rsidRDefault="00BD79B1" w:rsidP="002D2160">
            <w:pPr>
              <w:jc w:val="right"/>
              <w:rPr>
                <w:rFonts w:ascii="Times New Roman" w:hAnsi="Times New Roman"/>
                <w:sz w:val="20"/>
                <w:szCs w:val="20"/>
                <w:lang w:eastAsia="ru-RU"/>
              </w:rPr>
            </w:pPr>
            <w:r>
              <w:rPr>
                <w:rFonts w:ascii="Times New Roman" w:hAnsi="Times New Roman"/>
                <w:sz w:val="20"/>
                <w:szCs w:val="20"/>
                <w:lang w:eastAsia="ru-RU"/>
              </w:rPr>
              <w:t>3</w:t>
            </w:r>
          </w:p>
        </w:tc>
        <w:tc>
          <w:tcPr>
            <w:tcW w:w="708" w:type="dxa"/>
            <w:tcBorders>
              <w:top w:val="single" w:sz="4" w:space="0" w:color="auto"/>
              <w:left w:val="nil"/>
              <w:bottom w:val="single" w:sz="4" w:space="0" w:color="auto"/>
              <w:right w:val="single" w:sz="4" w:space="0" w:color="auto"/>
            </w:tcBorders>
            <w:shd w:val="clear" w:color="auto" w:fill="auto"/>
            <w:noWrap/>
            <w:hideMark/>
          </w:tcPr>
          <w:p w:rsidR="00BD79B1" w:rsidRPr="006D355A" w:rsidRDefault="00BD79B1" w:rsidP="002D2160">
            <w:pPr>
              <w:jc w:val="right"/>
              <w:rPr>
                <w:rFonts w:ascii="Times New Roman" w:hAnsi="Times New Roman"/>
                <w:sz w:val="20"/>
                <w:szCs w:val="20"/>
                <w:lang w:eastAsia="ru-RU"/>
              </w:rPr>
            </w:pPr>
            <w:r>
              <w:rPr>
                <w:rFonts w:ascii="Times New Roman" w:hAnsi="Times New Roman"/>
                <w:sz w:val="20"/>
                <w:szCs w:val="20"/>
                <w:lang w:eastAsia="ru-RU"/>
              </w:rPr>
              <w:t>Шт.</w:t>
            </w:r>
          </w:p>
        </w:tc>
        <w:tc>
          <w:tcPr>
            <w:tcW w:w="1134" w:type="dxa"/>
            <w:tcBorders>
              <w:top w:val="single" w:sz="4" w:space="0" w:color="auto"/>
              <w:left w:val="nil"/>
              <w:bottom w:val="single" w:sz="4" w:space="0" w:color="auto"/>
              <w:right w:val="single" w:sz="4" w:space="0" w:color="auto"/>
            </w:tcBorders>
            <w:shd w:val="clear" w:color="auto" w:fill="auto"/>
            <w:noWrap/>
            <w:hideMark/>
          </w:tcPr>
          <w:p w:rsidR="00BD79B1" w:rsidRPr="006D355A" w:rsidRDefault="00BD79B1" w:rsidP="002D2160">
            <w:pPr>
              <w:spacing w:after="0" w:line="240" w:lineRule="auto"/>
              <w:jc w:val="right"/>
              <w:rPr>
                <w:rFonts w:ascii="Times New Roman" w:hAnsi="Times New Roman"/>
                <w:sz w:val="20"/>
                <w:szCs w:val="20"/>
                <w:lang w:eastAsia="ru-RU"/>
              </w:rPr>
            </w:pPr>
          </w:p>
        </w:tc>
        <w:tc>
          <w:tcPr>
            <w:tcW w:w="922" w:type="dxa"/>
            <w:tcBorders>
              <w:top w:val="single" w:sz="4" w:space="0" w:color="auto"/>
              <w:left w:val="nil"/>
              <w:bottom w:val="single" w:sz="4" w:space="0" w:color="auto"/>
              <w:right w:val="single" w:sz="8" w:space="0" w:color="auto"/>
            </w:tcBorders>
            <w:shd w:val="clear" w:color="auto" w:fill="auto"/>
            <w:noWrap/>
            <w:hideMark/>
          </w:tcPr>
          <w:p w:rsidR="00BD79B1" w:rsidRPr="006D355A" w:rsidRDefault="00BD79B1" w:rsidP="002D2160">
            <w:pPr>
              <w:jc w:val="right"/>
              <w:rPr>
                <w:rFonts w:ascii="Times New Roman" w:hAnsi="Times New Roman"/>
                <w:sz w:val="20"/>
                <w:szCs w:val="20"/>
                <w:lang w:eastAsia="ru-RU"/>
              </w:rPr>
            </w:pPr>
          </w:p>
        </w:tc>
      </w:tr>
      <w:tr w:rsidR="00BD79B1" w:rsidRPr="00B00120" w:rsidTr="00BD79B1">
        <w:trPr>
          <w:trHeight w:val="782"/>
        </w:trPr>
        <w:tc>
          <w:tcPr>
            <w:tcW w:w="567" w:type="dxa"/>
            <w:tcBorders>
              <w:top w:val="single" w:sz="4" w:space="0" w:color="auto"/>
              <w:left w:val="single" w:sz="8" w:space="0" w:color="auto"/>
              <w:bottom w:val="single" w:sz="4" w:space="0" w:color="auto"/>
              <w:right w:val="single" w:sz="4" w:space="0" w:color="auto"/>
            </w:tcBorders>
            <w:shd w:val="clear" w:color="auto" w:fill="auto"/>
            <w:noWrap/>
            <w:hideMark/>
          </w:tcPr>
          <w:p w:rsidR="00BD79B1" w:rsidRPr="006D355A" w:rsidRDefault="00BD79B1" w:rsidP="002D2160">
            <w:pPr>
              <w:jc w:val="center"/>
              <w:rPr>
                <w:rFonts w:ascii="Times New Roman" w:hAnsi="Times New Roman"/>
                <w:sz w:val="20"/>
                <w:szCs w:val="20"/>
                <w:lang w:eastAsia="ru-RU"/>
              </w:rPr>
            </w:pPr>
            <w:r>
              <w:rPr>
                <w:rFonts w:ascii="Times New Roman" w:hAnsi="Times New Roman"/>
                <w:sz w:val="20"/>
                <w:szCs w:val="20"/>
                <w:lang w:eastAsia="ru-RU"/>
              </w:rPr>
              <w:t>3</w:t>
            </w:r>
          </w:p>
        </w:tc>
        <w:tc>
          <w:tcPr>
            <w:tcW w:w="2694" w:type="dxa"/>
            <w:tcBorders>
              <w:top w:val="single" w:sz="4" w:space="0" w:color="auto"/>
              <w:left w:val="nil"/>
              <w:bottom w:val="single" w:sz="4" w:space="0" w:color="auto"/>
              <w:right w:val="single" w:sz="4" w:space="0" w:color="auto"/>
            </w:tcBorders>
            <w:shd w:val="clear" w:color="auto" w:fill="auto"/>
            <w:hideMark/>
          </w:tcPr>
          <w:p w:rsidR="00BD79B1" w:rsidRPr="00A74159" w:rsidRDefault="00BD79B1" w:rsidP="002D2160">
            <w:pPr>
              <w:rPr>
                <w:rFonts w:ascii="Times New Roman" w:hAnsi="Times New Roman"/>
                <w:sz w:val="24"/>
                <w:szCs w:val="24"/>
              </w:rPr>
            </w:pPr>
            <w:r w:rsidRPr="00B92E2C">
              <w:rPr>
                <w:rFonts w:ascii="Times New Roman" w:hAnsi="Times New Roman"/>
                <w:sz w:val="24"/>
                <w:szCs w:val="24"/>
              </w:rPr>
              <w:t>Шкаф ШК5-Д2</w:t>
            </w:r>
          </w:p>
        </w:tc>
        <w:tc>
          <w:tcPr>
            <w:tcW w:w="3260" w:type="dxa"/>
            <w:tcBorders>
              <w:top w:val="single" w:sz="4" w:space="0" w:color="auto"/>
              <w:left w:val="nil"/>
              <w:bottom w:val="single" w:sz="4" w:space="0" w:color="auto"/>
              <w:right w:val="single" w:sz="4" w:space="0" w:color="auto"/>
            </w:tcBorders>
            <w:shd w:val="clear" w:color="auto" w:fill="auto"/>
            <w:noWrap/>
            <w:hideMark/>
          </w:tcPr>
          <w:p w:rsidR="00BD79B1" w:rsidRPr="00B92E2C" w:rsidRDefault="00BD79B1" w:rsidP="002D2160">
            <w:pPr>
              <w:spacing w:line="240" w:lineRule="auto"/>
              <w:rPr>
                <w:rFonts w:ascii="Times New Roman" w:hAnsi="Times New Roman"/>
                <w:sz w:val="24"/>
                <w:szCs w:val="24"/>
              </w:rPr>
            </w:pPr>
            <w:r w:rsidRPr="00B92E2C">
              <w:rPr>
                <w:rFonts w:ascii="Times New Roman" w:hAnsi="Times New Roman"/>
                <w:sz w:val="24"/>
                <w:szCs w:val="24"/>
              </w:rPr>
              <w:t xml:space="preserve">Шкаф </w:t>
            </w:r>
            <w:r>
              <w:rPr>
                <w:rFonts w:ascii="Times New Roman" w:hAnsi="Times New Roman"/>
                <w:sz w:val="24"/>
                <w:szCs w:val="24"/>
              </w:rPr>
              <w:t>картотечный металлический с ящиками для хранения документов формата А5, имеет 5 выдвижных ящиков и телескопические направляющие, ящики разделены на две части перегородкой, шкаф оборудован запираемыми дверцами, имеет сварной корпус, размеры 14000х530х605</w:t>
            </w:r>
          </w:p>
        </w:tc>
        <w:tc>
          <w:tcPr>
            <w:tcW w:w="709" w:type="dxa"/>
            <w:tcBorders>
              <w:top w:val="single" w:sz="4" w:space="0" w:color="auto"/>
              <w:left w:val="nil"/>
              <w:bottom w:val="single" w:sz="4" w:space="0" w:color="auto"/>
              <w:right w:val="single" w:sz="4" w:space="0" w:color="auto"/>
            </w:tcBorders>
            <w:shd w:val="clear" w:color="auto" w:fill="auto"/>
          </w:tcPr>
          <w:p w:rsidR="00BD79B1" w:rsidRPr="00A74159" w:rsidRDefault="00BD79B1" w:rsidP="002D2160">
            <w:pPr>
              <w:jc w:val="right"/>
              <w:rPr>
                <w:rFonts w:ascii="Times New Roman" w:hAnsi="Times New Roman"/>
                <w:sz w:val="24"/>
                <w:szCs w:val="24"/>
                <w:lang w:eastAsia="ru-RU"/>
              </w:rPr>
            </w:pPr>
            <w:r>
              <w:rPr>
                <w:rFonts w:ascii="Times New Roman" w:hAnsi="Times New Roman"/>
                <w:sz w:val="24"/>
                <w:szCs w:val="24"/>
                <w:lang w:eastAsia="ru-RU"/>
              </w:rPr>
              <w:t>2</w:t>
            </w:r>
          </w:p>
        </w:tc>
        <w:tc>
          <w:tcPr>
            <w:tcW w:w="708" w:type="dxa"/>
            <w:tcBorders>
              <w:top w:val="single" w:sz="4" w:space="0" w:color="auto"/>
              <w:left w:val="nil"/>
              <w:bottom w:val="single" w:sz="4" w:space="0" w:color="auto"/>
              <w:right w:val="single" w:sz="4" w:space="0" w:color="auto"/>
            </w:tcBorders>
            <w:shd w:val="clear" w:color="auto" w:fill="auto"/>
            <w:noWrap/>
            <w:hideMark/>
          </w:tcPr>
          <w:p w:rsidR="00BD79B1" w:rsidRPr="00A74159" w:rsidRDefault="00BD79B1" w:rsidP="002D2160">
            <w:pPr>
              <w:jc w:val="right"/>
              <w:rPr>
                <w:rFonts w:ascii="Times New Roman" w:hAnsi="Times New Roman"/>
                <w:sz w:val="24"/>
                <w:szCs w:val="24"/>
                <w:lang w:eastAsia="ru-RU"/>
              </w:rPr>
            </w:pPr>
            <w:r>
              <w:rPr>
                <w:rFonts w:ascii="Times New Roman" w:hAnsi="Times New Roman"/>
                <w:sz w:val="24"/>
                <w:szCs w:val="24"/>
                <w:lang w:eastAsia="ru-RU"/>
              </w:rPr>
              <w:t>Шт.</w:t>
            </w:r>
          </w:p>
        </w:tc>
        <w:tc>
          <w:tcPr>
            <w:tcW w:w="1134" w:type="dxa"/>
            <w:tcBorders>
              <w:top w:val="single" w:sz="4" w:space="0" w:color="auto"/>
              <w:left w:val="nil"/>
              <w:bottom w:val="single" w:sz="4" w:space="0" w:color="auto"/>
              <w:right w:val="single" w:sz="4" w:space="0" w:color="auto"/>
            </w:tcBorders>
            <w:shd w:val="clear" w:color="auto" w:fill="auto"/>
            <w:noWrap/>
            <w:hideMark/>
          </w:tcPr>
          <w:p w:rsidR="00BD79B1" w:rsidRPr="00A74159" w:rsidRDefault="00BD79B1" w:rsidP="002D2160">
            <w:pPr>
              <w:spacing w:after="0" w:line="240" w:lineRule="auto"/>
              <w:jc w:val="right"/>
              <w:rPr>
                <w:rFonts w:ascii="Times New Roman" w:hAnsi="Times New Roman"/>
                <w:sz w:val="24"/>
                <w:szCs w:val="24"/>
                <w:lang w:eastAsia="ru-RU"/>
              </w:rPr>
            </w:pPr>
          </w:p>
        </w:tc>
        <w:tc>
          <w:tcPr>
            <w:tcW w:w="922" w:type="dxa"/>
            <w:tcBorders>
              <w:top w:val="single" w:sz="4" w:space="0" w:color="auto"/>
              <w:left w:val="nil"/>
              <w:bottom w:val="single" w:sz="4" w:space="0" w:color="auto"/>
              <w:right w:val="single" w:sz="8" w:space="0" w:color="auto"/>
            </w:tcBorders>
            <w:shd w:val="clear" w:color="auto" w:fill="auto"/>
            <w:noWrap/>
            <w:hideMark/>
          </w:tcPr>
          <w:p w:rsidR="00BD79B1" w:rsidRPr="00A74159" w:rsidRDefault="00BD79B1" w:rsidP="002D2160">
            <w:pPr>
              <w:jc w:val="right"/>
              <w:rPr>
                <w:rFonts w:ascii="Times New Roman" w:hAnsi="Times New Roman"/>
                <w:sz w:val="24"/>
                <w:szCs w:val="24"/>
                <w:lang w:eastAsia="ru-RU"/>
              </w:rPr>
            </w:pPr>
          </w:p>
        </w:tc>
      </w:tr>
      <w:tr w:rsidR="00BD79B1" w:rsidRPr="00B00120" w:rsidTr="00BD79B1">
        <w:trPr>
          <w:trHeight w:val="782"/>
        </w:trPr>
        <w:tc>
          <w:tcPr>
            <w:tcW w:w="567" w:type="dxa"/>
            <w:tcBorders>
              <w:top w:val="single" w:sz="4" w:space="0" w:color="auto"/>
              <w:left w:val="single" w:sz="8" w:space="0" w:color="auto"/>
              <w:bottom w:val="single" w:sz="4" w:space="0" w:color="auto"/>
              <w:right w:val="single" w:sz="4" w:space="0" w:color="auto"/>
            </w:tcBorders>
            <w:shd w:val="clear" w:color="auto" w:fill="auto"/>
            <w:noWrap/>
            <w:hideMark/>
          </w:tcPr>
          <w:p w:rsidR="00BD79B1" w:rsidRDefault="00BD79B1" w:rsidP="002D2160">
            <w:pPr>
              <w:jc w:val="center"/>
              <w:rPr>
                <w:rFonts w:ascii="Times New Roman" w:hAnsi="Times New Roman"/>
                <w:sz w:val="20"/>
                <w:szCs w:val="20"/>
                <w:lang w:eastAsia="ru-RU"/>
              </w:rPr>
            </w:pPr>
            <w:r>
              <w:rPr>
                <w:rFonts w:ascii="Times New Roman" w:hAnsi="Times New Roman"/>
                <w:sz w:val="20"/>
                <w:szCs w:val="20"/>
                <w:lang w:eastAsia="ru-RU"/>
              </w:rPr>
              <w:t>4</w:t>
            </w:r>
          </w:p>
        </w:tc>
        <w:tc>
          <w:tcPr>
            <w:tcW w:w="2694" w:type="dxa"/>
            <w:tcBorders>
              <w:top w:val="single" w:sz="4" w:space="0" w:color="auto"/>
              <w:left w:val="nil"/>
              <w:bottom w:val="single" w:sz="4" w:space="0" w:color="auto"/>
              <w:right w:val="single" w:sz="4" w:space="0" w:color="auto"/>
            </w:tcBorders>
            <w:shd w:val="clear" w:color="auto" w:fill="auto"/>
            <w:hideMark/>
          </w:tcPr>
          <w:p w:rsidR="00BD79B1" w:rsidRPr="00B92E2C" w:rsidRDefault="00BD79B1" w:rsidP="002D2160">
            <w:pPr>
              <w:spacing w:line="240" w:lineRule="auto"/>
              <w:rPr>
                <w:rFonts w:ascii="Times New Roman" w:hAnsi="Times New Roman"/>
                <w:sz w:val="24"/>
                <w:szCs w:val="24"/>
              </w:rPr>
            </w:pPr>
            <w:r>
              <w:rPr>
                <w:rFonts w:ascii="Times New Roman" w:hAnsi="Times New Roman"/>
                <w:sz w:val="24"/>
                <w:szCs w:val="24"/>
              </w:rPr>
              <w:t>Шкаф для карточек формата А</w:t>
            </w:r>
            <w:proofErr w:type="gramStart"/>
            <w:r>
              <w:rPr>
                <w:rFonts w:ascii="Times New Roman" w:hAnsi="Times New Roman"/>
                <w:sz w:val="24"/>
                <w:szCs w:val="24"/>
              </w:rPr>
              <w:t>6</w:t>
            </w:r>
            <w:proofErr w:type="gramEnd"/>
            <w:r>
              <w:rPr>
                <w:rFonts w:ascii="Times New Roman" w:hAnsi="Times New Roman"/>
                <w:sz w:val="24"/>
                <w:szCs w:val="24"/>
              </w:rPr>
              <w:t>, 40 ящиков + тумба</w:t>
            </w:r>
          </w:p>
        </w:tc>
        <w:tc>
          <w:tcPr>
            <w:tcW w:w="3260" w:type="dxa"/>
            <w:tcBorders>
              <w:top w:val="single" w:sz="4" w:space="0" w:color="auto"/>
              <w:left w:val="nil"/>
              <w:bottom w:val="single" w:sz="4" w:space="0" w:color="auto"/>
              <w:right w:val="single" w:sz="4" w:space="0" w:color="auto"/>
            </w:tcBorders>
            <w:shd w:val="clear" w:color="auto" w:fill="auto"/>
            <w:noWrap/>
            <w:hideMark/>
          </w:tcPr>
          <w:p w:rsidR="00BD79B1" w:rsidRPr="00B92E2C" w:rsidRDefault="00BD79B1" w:rsidP="002D2160">
            <w:pPr>
              <w:spacing w:line="240" w:lineRule="auto"/>
              <w:rPr>
                <w:rFonts w:ascii="Times New Roman" w:hAnsi="Times New Roman"/>
                <w:sz w:val="24"/>
                <w:szCs w:val="24"/>
              </w:rPr>
            </w:pPr>
            <w:r>
              <w:rPr>
                <w:rFonts w:ascii="Times New Roman" w:hAnsi="Times New Roman"/>
                <w:sz w:val="24"/>
                <w:szCs w:val="24"/>
              </w:rPr>
              <w:t xml:space="preserve">Каталожный шкаф для карточек размером 105х148 мм (формат А6) комплектуется из модулей, </w:t>
            </w:r>
            <w:r>
              <w:rPr>
                <w:rFonts w:ascii="Times New Roman" w:hAnsi="Times New Roman"/>
                <w:sz w:val="24"/>
                <w:szCs w:val="24"/>
              </w:rPr>
              <w:lastRenderedPageBreak/>
              <w:t xml:space="preserve">которые устанавливаются друг на друга и скрепляются стяжками, модули установлены на </w:t>
            </w:r>
            <w:proofErr w:type="spellStart"/>
            <w:r>
              <w:rPr>
                <w:rFonts w:ascii="Times New Roman" w:hAnsi="Times New Roman"/>
                <w:sz w:val="24"/>
                <w:szCs w:val="24"/>
              </w:rPr>
              <w:t>тумбу</w:t>
            </w:r>
            <w:proofErr w:type="gramStart"/>
            <w:r>
              <w:rPr>
                <w:rFonts w:ascii="Times New Roman" w:hAnsi="Times New Roman"/>
                <w:sz w:val="24"/>
                <w:szCs w:val="24"/>
              </w:rPr>
              <w:t>,к</w:t>
            </w:r>
            <w:proofErr w:type="gramEnd"/>
            <w:r>
              <w:rPr>
                <w:rFonts w:ascii="Times New Roman" w:hAnsi="Times New Roman"/>
                <w:sz w:val="24"/>
                <w:szCs w:val="24"/>
              </w:rPr>
              <w:t>орпус</w:t>
            </w:r>
            <w:proofErr w:type="spellEnd"/>
            <w:r>
              <w:rPr>
                <w:rFonts w:ascii="Times New Roman" w:hAnsi="Times New Roman"/>
                <w:sz w:val="24"/>
                <w:szCs w:val="24"/>
              </w:rPr>
              <w:t xml:space="preserve"> – материал ЛДСП 16 мм, цвет – вишня, кромка  </w:t>
            </w:r>
            <w:proofErr w:type="spellStart"/>
            <w:r>
              <w:rPr>
                <w:rFonts w:ascii="Times New Roman" w:hAnsi="Times New Roman"/>
                <w:sz w:val="24"/>
                <w:szCs w:val="24"/>
              </w:rPr>
              <w:t>меламиновая</w:t>
            </w:r>
            <w:proofErr w:type="spellEnd"/>
            <w:r>
              <w:rPr>
                <w:rFonts w:ascii="Times New Roman" w:hAnsi="Times New Roman"/>
                <w:sz w:val="24"/>
                <w:szCs w:val="24"/>
              </w:rPr>
              <w:t xml:space="preserve">, задняя стенка ДВП 3 мм, корпуса ящиков из МДФ 5мм, ящики без стержней  выдвигаются по пазам, вынимаются из корпуса, высокая задняя стенка ящика фиксирует ящик при полном </w:t>
            </w:r>
            <w:proofErr w:type="gramStart"/>
            <w:r>
              <w:rPr>
                <w:rFonts w:ascii="Times New Roman" w:hAnsi="Times New Roman"/>
                <w:sz w:val="24"/>
                <w:szCs w:val="24"/>
              </w:rPr>
              <w:t>выдвижении</w:t>
            </w:r>
            <w:proofErr w:type="gramEnd"/>
            <w:r>
              <w:rPr>
                <w:rFonts w:ascii="Times New Roman" w:hAnsi="Times New Roman"/>
                <w:sz w:val="24"/>
                <w:szCs w:val="24"/>
              </w:rPr>
              <w:t>, фасады ящиков оснащены ручками типа «грибок», ящики комплектуются полимерными прозрачными карманами на липкой основе для ярлыков 60х90мм, конструкция без выдвижной полки, габаритные размеры шкафа 2140х850х540</w:t>
            </w:r>
          </w:p>
        </w:tc>
        <w:tc>
          <w:tcPr>
            <w:tcW w:w="709" w:type="dxa"/>
            <w:tcBorders>
              <w:top w:val="single" w:sz="4" w:space="0" w:color="auto"/>
              <w:left w:val="nil"/>
              <w:bottom w:val="single" w:sz="4" w:space="0" w:color="auto"/>
              <w:right w:val="single" w:sz="4" w:space="0" w:color="auto"/>
            </w:tcBorders>
            <w:shd w:val="clear" w:color="auto" w:fill="auto"/>
          </w:tcPr>
          <w:p w:rsidR="00BD79B1" w:rsidRPr="00A74159" w:rsidDel="0035595F" w:rsidRDefault="00BD79B1" w:rsidP="002D2160">
            <w:pPr>
              <w:jc w:val="right"/>
              <w:rPr>
                <w:rFonts w:ascii="Times New Roman" w:hAnsi="Times New Roman"/>
                <w:sz w:val="24"/>
                <w:szCs w:val="24"/>
                <w:lang w:eastAsia="ru-RU"/>
              </w:rPr>
            </w:pPr>
            <w:r>
              <w:rPr>
                <w:rFonts w:ascii="Times New Roman" w:hAnsi="Times New Roman"/>
                <w:sz w:val="24"/>
                <w:szCs w:val="24"/>
                <w:lang w:eastAsia="ru-RU"/>
              </w:rPr>
              <w:lastRenderedPageBreak/>
              <w:t>1</w:t>
            </w:r>
          </w:p>
        </w:tc>
        <w:tc>
          <w:tcPr>
            <w:tcW w:w="708" w:type="dxa"/>
            <w:tcBorders>
              <w:top w:val="single" w:sz="4" w:space="0" w:color="auto"/>
              <w:left w:val="nil"/>
              <w:bottom w:val="single" w:sz="4" w:space="0" w:color="auto"/>
              <w:right w:val="single" w:sz="4" w:space="0" w:color="auto"/>
            </w:tcBorders>
            <w:shd w:val="clear" w:color="auto" w:fill="auto"/>
            <w:noWrap/>
            <w:hideMark/>
          </w:tcPr>
          <w:p w:rsidR="00BD79B1" w:rsidRPr="00A74159" w:rsidDel="0035595F" w:rsidRDefault="00BD79B1" w:rsidP="002D2160">
            <w:pPr>
              <w:jc w:val="right"/>
              <w:rPr>
                <w:rFonts w:ascii="Times New Roman" w:hAnsi="Times New Roman"/>
                <w:sz w:val="24"/>
                <w:szCs w:val="24"/>
                <w:lang w:eastAsia="ru-RU"/>
              </w:rPr>
            </w:pPr>
            <w:r>
              <w:rPr>
                <w:rFonts w:ascii="Times New Roman" w:hAnsi="Times New Roman"/>
                <w:sz w:val="24"/>
                <w:szCs w:val="24"/>
                <w:lang w:eastAsia="ru-RU"/>
              </w:rPr>
              <w:t>Шт.</w:t>
            </w:r>
          </w:p>
        </w:tc>
        <w:tc>
          <w:tcPr>
            <w:tcW w:w="1134" w:type="dxa"/>
            <w:tcBorders>
              <w:top w:val="single" w:sz="4" w:space="0" w:color="auto"/>
              <w:left w:val="nil"/>
              <w:bottom w:val="single" w:sz="4" w:space="0" w:color="auto"/>
              <w:right w:val="single" w:sz="4" w:space="0" w:color="auto"/>
            </w:tcBorders>
            <w:shd w:val="clear" w:color="auto" w:fill="auto"/>
            <w:noWrap/>
            <w:hideMark/>
          </w:tcPr>
          <w:p w:rsidR="00BD79B1" w:rsidRPr="00A74159" w:rsidRDefault="00BD79B1" w:rsidP="002D2160">
            <w:pPr>
              <w:spacing w:after="0" w:line="240" w:lineRule="auto"/>
              <w:jc w:val="right"/>
              <w:rPr>
                <w:rFonts w:ascii="Times New Roman" w:hAnsi="Times New Roman"/>
                <w:sz w:val="24"/>
                <w:szCs w:val="24"/>
                <w:lang w:eastAsia="ru-RU"/>
              </w:rPr>
            </w:pPr>
          </w:p>
        </w:tc>
        <w:tc>
          <w:tcPr>
            <w:tcW w:w="922" w:type="dxa"/>
            <w:tcBorders>
              <w:top w:val="single" w:sz="4" w:space="0" w:color="auto"/>
              <w:left w:val="nil"/>
              <w:bottom w:val="single" w:sz="4" w:space="0" w:color="auto"/>
              <w:right w:val="single" w:sz="8" w:space="0" w:color="auto"/>
            </w:tcBorders>
            <w:shd w:val="clear" w:color="auto" w:fill="auto"/>
            <w:noWrap/>
            <w:hideMark/>
          </w:tcPr>
          <w:p w:rsidR="00BD79B1" w:rsidRPr="00A74159" w:rsidRDefault="00BD79B1" w:rsidP="002D2160">
            <w:pPr>
              <w:jc w:val="right"/>
              <w:rPr>
                <w:rFonts w:ascii="Times New Roman" w:hAnsi="Times New Roman"/>
                <w:sz w:val="24"/>
                <w:szCs w:val="24"/>
                <w:lang w:eastAsia="ru-RU"/>
              </w:rPr>
            </w:pPr>
          </w:p>
        </w:tc>
      </w:tr>
      <w:tr w:rsidR="00BD79B1" w:rsidRPr="00B00120" w:rsidTr="00BD79B1">
        <w:trPr>
          <w:trHeight w:val="782"/>
        </w:trPr>
        <w:tc>
          <w:tcPr>
            <w:tcW w:w="567" w:type="dxa"/>
            <w:tcBorders>
              <w:top w:val="single" w:sz="4" w:space="0" w:color="auto"/>
              <w:left w:val="single" w:sz="8" w:space="0" w:color="auto"/>
              <w:bottom w:val="single" w:sz="4" w:space="0" w:color="auto"/>
              <w:right w:val="single" w:sz="4" w:space="0" w:color="auto"/>
            </w:tcBorders>
            <w:shd w:val="clear" w:color="auto" w:fill="auto"/>
            <w:noWrap/>
            <w:hideMark/>
          </w:tcPr>
          <w:p w:rsidR="00BD79B1" w:rsidRDefault="00BD79B1" w:rsidP="002D2160">
            <w:pPr>
              <w:jc w:val="center"/>
              <w:rPr>
                <w:rFonts w:ascii="Times New Roman" w:hAnsi="Times New Roman"/>
                <w:sz w:val="20"/>
                <w:szCs w:val="20"/>
                <w:lang w:eastAsia="ru-RU"/>
              </w:rPr>
            </w:pPr>
            <w:r>
              <w:rPr>
                <w:rFonts w:ascii="Times New Roman" w:hAnsi="Times New Roman"/>
                <w:sz w:val="20"/>
                <w:szCs w:val="20"/>
                <w:lang w:eastAsia="ru-RU"/>
              </w:rPr>
              <w:lastRenderedPageBreak/>
              <w:t>5</w:t>
            </w:r>
          </w:p>
        </w:tc>
        <w:tc>
          <w:tcPr>
            <w:tcW w:w="2694" w:type="dxa"/>
            <w:tcBorders>
              <w:top w:val="single" w:sz="4" w:space="0" w:color="auto"/>
              <w:left w:val="nil"/>
              <w:bottom w:val="single" w:sz="4" w:space="0" w:color="auto"/>
              <w:right w:val="single" w:sz="4" w:space="0" w:color="auto"/>
            </w:tcBorders>
            <w:shd w:val="clear" w:color="auto" w:fill="auto"/>
            <w:hideMark/>
          </w:tcPr>
          <w:p w:rsidR="00BD79B1" w:rsidRPr="00B92E2C" w:rsidRDefault="00BD79B1" w:rsidP="002D2160">
            <w:pPr>
              <w:spacing w:line="240" w:lineRule="auto"/>
              <w:rPr>
                <w:rFonts w:ascii="Times New Roman" w:hAnsi="Times New Roman"/>
                <w:sz w:val="24"/>
                <w:szCs w:val="24"/>
              </w:rPr>
            </w:pPr>
            <w:r>
              <w:rPr>
                <w:rFonts w:ascii="Times New Roman" w:hAnsi="Times New Roman"/>
                <w:sz w:val="24"/>
                <w:szCs w:val="24"/>
              </w:rPr>
              <w:t>Шкаф для карточек формата А</w:t>
            </w:r>
            <w:proofErr w:type="gramStart"/>
            <w:r>
              <w:rPr>
                <w:rFonts w:ascii="Times New Roman" w:hAnsi="Times New Roman"/>
                <w:sz w:val="24"/>
                <w:szCs w:val="24"/>
              </w:rPr>
              <w:t>6</w:t>
            </w:r>
            <w:proofErr w:type="gramEnd"/>
            <w:r>
              <w:rPr>
                <w:rFonts w:ascii="Times New Roman" w:hAnsi="Times New Roman"/>
                <w:sz w:val="24"/>
                <w:szCs w:val="24"/>
              </w:rPr>
              <w:t>, 20 ящиков + тумба</w:t>
            </w:r>
          </w:p>
        </w:tc>
        <w:tc>
          <w:tcPr>
            <w:tcW w:w="3260" w:type="dxa"/>
            <w:tcBorders>
              <w:top w:val="single" w:sz="4" w:space="0" w:color="auto"/>
              <w:left w:val="nil"/>
              <w:bottom w:val="single" w:sz="4" w:space="0" w:color="auto"/>
              <w:right w:val="single" w:sz="4" w:space="0" w:color="auto"/>
            </w:tcBorders>
            <w:shd w:val="clear" w:color="auto" w:fill="auto"/>
            <w:noWrap/>
            <w:hideMark/>
          </w:tcPr>
          <w:p w:rsidR="00BD79B1" w:rsidRPr="00B92E2C" w:rsidRDefault="00BD79B1" w:rsidP="002D2160">
            <w:pPr>
              <w:spacing w:line="240" w:lineRule="auto"/>
              <w:rPr>
                <w:rFonts w:ascii="Times New Roman" w:hAnsi="Times New Roman"/>
                <w:sz w:val="24"/>
                <w:szCs w:val="24"/>
              </w:rPr>
            </w:pPr>
            <w:r>
              <w:rPr>
                <w:rFonts w:ascii="Times New Roman" w:hAnsi="Times New Roman"/>
                <w:sz w:val="24"/>
                <w:szCs w:val="24"/>
              </w:rPr>
              <w:t xml:space="preserve">Каталожный шкаф для карточек размером 105х148 мм (формат А6) комплектуется из модулей, которые устанавливаются друг на друга и скрепляются стяжками, модули установлены на </w:t>
            </w:r>
            <w:proofErr w:type="spellStart"/>
            <w:r>
              <w:rPr>
                <w:rFonts w:ascii="Times New Roman" w:hAnsi="Times New Roman"/>
                <w:sz w:val="24"/>
                <w:szCs w:val="24"/>
              </w:rPr>
              <w:t>тумбу</w:t>
            </w:r>
            <w:proofErr w:type="gramStart"/>
            <w:r>
              <w:rPr>
                <w:rFonts w:ascii="Times New Roman" w:hAnsi="Times New Roman"/>
                <w:sz w:val="24"/>
                <w:szCs w:val="24"/>
              </w:rPr>
              <w:t>,к</w:t>
            </w:r>
            <w:proofErr w:type="gramEnd"/>
            <w:r>
              <w:rPr>
                <w:rFonts w:ascii="Times New Roman" w:hAnsi="Times New Roman"/>
                <w:sz w:val="24"/>
                <w:szCs w:val="24"/>
              </w:rPr>
              <w:t>орпус</w:t>
            </w:r>
            <w:proofErr w:type="spellEnd"/>
            <w:r>
              <w:rPr>
                <w:rFonts w:ascii="Times New Roman" w:hAnsi="Times New Roman"/>
                <w:sz w:val="24"/>
                <w:szCs w:val="24"/>
              </w:rPr>
              <w:t xml:space="preserve"> – материал ЛДСП 16 мм, цвет – вишня, кромка  </w:t>
            </w:r>
            <w:proofErr w:type="spellStart"/>
            <w:r>
              <w:rPr>
                <w:rFonts w:ascii="Times New Roman" w:hAnsi="Times New Roman"/>
                <w:sz w:val="24"/>
                <w:szCs w:val="24"/>
              </w:rPr>
              <w:t>меламиновая</w:t>
            </w:r>
            <w:proofErr w:type="spellEnd"/>
            <w:r>
              <w:rPr>
                <w:rFonts w:ascii="Times New Roman" w:hAnsi="Times New Roman"/>
                <w:sz w:val="24"/>
                <w:szCs w:val="24"/>
              </w:rPr>
              <w:t xml:space="preserve">, задняя стенка ДВП 3 мм, корпуса ящиков из МДФ 5мм, ящики без стержней  выдвигаются по пазам, вынимаются из корпуса, высокая задняя стенка ящика фиксирует ящик при полном </w:t>
            </w:r>
            <w:proofErr w:type="gramStart"/>
            <w:r>
              <w:rPr>
                <w:rFonts w:ascii="Times New Roman" w:hAnsi="Times New Roman"/>
                <w:sz w:val="24"/>
                <w:szCs w:val="24"/>
              </w:rPr>
              <w:t>выдвижении</w:t>
            </w:r>
            <w:proofErr w:type="gramEnd"/>
            <w:r>
              <w:rPr>
                <w:rFonts w:ascii="Times New Roman" w:hAnsi="Times New Roman"/>
                <w:sz w:val="24"/>
                <w:szCs w:val="24"/>
              </w:rPr>
              <w:t>, фасады ящиков оснащены ручками типа «грибок», ящики комплектуются полимерными прозрачными карманами на липкой основе для ярлыков 60х90мм, конструкция без выдвижной полки, габаритные размеры шкафа 1270х850х540</w:t>
            </w:r>
          </w:p>
        </w:tc>
        <w:tc>
          <w:tcPr>
            <w:tcW w:w="709" w:type="dxa"/>
            <w:tcBorders>
              <w:top w:val="single" w:sz="4" w:space="0" w:color="auto"/>
              <w:left w:val="nil"/>
              <w:bottom w:val="single" w:sz="4" w:space="0" w:color="auto"/>
              <w:right w:val="single" w:sz="4" w:space="0" w:color="auto"/>
            </w:tcBorders>
            <w:shd w:val="clear" w:color="auto" w:fill="auto"/>
          </w:tcPr>
          <w:p w:rsidR="00BD79B1" w:rsidRPr="00A74159" w:rsidDel="0035595F" w:rsidRDefault="00BD79B1" w:rsidP="002D2160">
            <w:pPr>
              <w:jc w:val="right"/>
              <w:rPr>
                <w:rFonts w:ascii="Times New Roman" w:hAnsi="Times New Roman"/>
                <w:sz w:val="24"/>
                <w:szCs w:val="24"/>
                <w:lang w:eastAsia="ru-RU"/>
              </w:rPr>
            </w:pPr>
            <w:r>
              <w:rPr>
                <w:rFonts w:ascii="Times New Roman" w:hAnsi="Times New Roman"/>
                <w:sz w:val="24"/>
                <w:szCs w:val="24"/>
                <w:lang w:eastAsia="ru-RU"/>
              </w:rPr>
              <w:t>1</w:t>
            </w:r>
          </w:p>
        </w:tc>
        <w:tc>
          <w:tcPr>
            <w:tcW w:w="708" w:type="dxa"/>
            <w:tcBorders>
              <w:top w:val="single" w:sz="4" w:space="0" w:color="auto"/>
              <w:left w:val="nil"/>
              <w:bottom w:val="single" w:sz="4" w:space="0" w:color="auto"/>
              <w:right w:val="single" w:sz="4" w:space="0" w:color="auto"/>
            </w:tcBorders>
            <w:shd w:val="clear" w:color="auto" w:fill="auto"/>
            <w:noWrap/>
            <w:hideMark/>
          </w:tcPr>
          <w:p w:rsidR="00BD79B1" w:rsidRPr="00A74159" w:rsidDel="0035595F" w:rsidRDefault="00BD79B1" w:rsidP="002D2160">
            <w:pPr>
              <w:jc w:val="right"/>
              <w:rPr>
                <w:rFonts w:ascii="Times New Roman" w:hAnsi="Times New Roman"/>
                <w:sz w:val="24"/>
                <w:szCs w:val="24"/>
                <w:lang w:eastAsia="ru-RU"/>
              </w:rPr>
            </w:pPr>
            <w:r>
              <w:rPr>
                <w:rFonts w:ascii="Times New Roman" w:hAnsi="Times New Roman"/>
                <w:sz w:val="24"/>
                <w:szCs w:val="24"/>
                <w:lang w:eastAsia="ru-RU"/>
              </w:rPr>
              <w:t>Шт.</w:t>
            </w:r>
          </w:p>
        </w:tc>
        <w:tc>
          <w:tcPr>
            <w:tcW w:w="1134" w:type="dxa"/>
            <w:tcBorders>
              <w:top w:val="single" w:sz="4" w:space="0" w:color="auto"/>
              <w:left w:val="nil"/>
              <w:bottom w:val="single" w:sz="4" w:space="0" w:color="auto"/>
              <w:right w:val="single" w:sz="4" w:space="0" w:color="auto"/>
            </w:tcBorders>
            <w:shd w:val="clear" w:color="auto" w:fill="auto"/>
            <w:noWrap/>
            <w:hideMark/>
          </w:tcPr>
          <w:p w:rsidR="00BD79B1" w:rsidRPr="00A74159" w:rsidRDefault="00BD79B1" w:rsidP="002D2160">
            <w:pPr>
              <w:spacing w:after="0" w:line="240" w:lineRule="auto"/>
              <w:jc w:val="right"/>
              <w:rPr>
                <w:rFonts w:ascii="Times New Roman" w:hAnsi="Times New Roman"/>
                <w:sz w:val="24"/>
                <w:szCs w:val="24"/>
                <w:lang w:eastAsia="ru-RU"/>
              </w:rPr>
            </w:pPr>
          </w:p>
        </w:tc>
        <w:tc>
          <w:tcPr>
            <w:tcW w:w="922" w:type="dxa"/>
            <w:tcBorders>
              <w:top w:val="single" w:sz="4" w:space="0" w:color="auto"/>
              <w:left w:val="nil"/>
              <w:bottom w:val="single" w:sz="4" w:space="0" w:color="auto"/>
              <w:right w:val="single" w:sz="8" w:space="0" w:color="auto"/>
            </w:tcBorders>
            <w:shd w:val="clear" w:color="auto" w:fill="auto"/>
            <w:noWrap/>
            <w:hideMark/>
          </w:tcPr>
          <w:p w:rsidR="00BD79B1" w:rsidRPr="00A74159" w:rsidRDefault="00BD79B1" w:rsidP="002D2160">
            <w:pPr>
              <w:jc w:val="right"/>
              <w:rPr>
                <w:rFonts w:ascii="Times New Roman" w:hAnsi="Times New Roman"/>
                <w:sz w:val="24"/>
                <w:szCs w:val="24"/>
                <w:lang w:eastAsia="ru-RU"/>
              </w:rPr>
            </w:pPr>
          </w:p>
        </w:tc>
      </w:tr>
    </w:tbl>
    <w:p w:rsidR="004F7CE6" w:rsidRDefault="004F7CE6" w:rsidP="004F7CE6">
      <w:pPr>
        <w:pStyle w:val="1-3"/>
        <w:spacing w:after="0" w:line="240" w:lineRule="auto"/>
        <w:ind w:left="426" w:firstLine="0"/>
        <w:rPr>
          <w:rFonts w:ascii="Times New Roman" w:hAnsi="Times New Roman"/>
          <w:sz w:val="28"/>
          <w:szCs w:val="28"/>
          <w:highlight w:val="yellow"/>
        </w:rPr>
      </w:pPr>
    </w:p>
    <w:p w:rsidR="00B86748" w:rsidRPr="00A45074" w:rsidRDefault="004F7CE6">
      <w:pPr>
        <w:pStyle w:val="1-3"/>
        <w:spacing w:after="0" w:line="240" w:lineRule="auto"/>
        <w:ind w:firstLine="708"/>
        <w:rPr>
          <w:rFonts w:ascii="Times New Roman" w:hAnsi="Times New Roman"/>
          <w:sz w:val="28"/>
          <w:szCs w:val="28"/>
        </w:rPr>
      </w:pPr>
      <w:r w:rsidRPr="00A73947">
        <w:rPr>
          <w:rFonts w:ascii="Times New Roman" w:hAnsi="Times New Roman"/>
          <w:sz w:val="28"/>
          <w:szCs w:val="28"/>
        </w:rPr>
        <w:t xml:space="preserve">На мебель для хранения документов устанавливается срок гарантии </w:t>
      </w:r>
      <w:r>
        <w:rPr>
          <w:rFonts w:ascii="Times New Roman" w:hAnsi="Times New Roman"/>
          <w:sz w:val="28"/>
          <w:szCs w:val="28"/>
        </w:rPr>
        <w:t>36</w:t>
      </w:r>
      <w:r w:rsidRPr="00A73947">
        <w:rPr>
          <w:rFonts w:ascii="Times New Roman" w:hAnsi="Times New Roman"/>
          <w:sz w:val="28"/>
          <w:szCs w:val="28"/>
        </w:rPr>
        <w:t xml:space="preserve"> месяцев</w:t>
      </w:r>
      <w:r>
        <w:rPr>
          <w:sz w:val="28"/>
          <w:szCs w:val="28"/>
        </w:rPr>
        <w:t xml:space="preserve">. </w:t>
      </w:r>
      <w:r>
        <w:rPr>
          <w:rFonts w:ascii="Times New Roman" w:hAnsi="Times New Roman"/>
          <w:sz w:val="28"/>
          <w:szCs w:val="28"/>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8C4E75" w:rsidRDefault="00BB286A">
      <w:pPr>
        <w:pStyle w:val="1-3"/>
        <w:spacing w:after="0" w:line="240" w:lineRule="auto"/>
        <w:ind w:firstLine="708"/>
        <w:rPr>
          <w:sz w:val="28"/>
          <w:szCs w:val="28"/>
        </w:rPr>
      </w:pPr>
      <w:r w:rsidRPr="00BB286A">
        <w:rPr>
          <w:rFonts w:ascii="Times New Roman" w:hAnsi="Times New Roman"/>
          <w:sz w:val="28"/>
          <w:szCs w:val="28"/>
        </w:rPr>
        <w:t xml:space="preserve">Ссылки в </w:t>
      </w:r>
      <w:r w:rsidR="00B86748">
        <w:rPr>
          <w:rFonts w:ascii="Times New Roman" w:hAnsi="Times New Roman"/>
          <w:sz w:val="28"/>
          <w:szCs w:val="28"/>
        </w:rPr>
        <w:t>Д</w:t>
      </w:r>
      <w:r w:rsidRPr="00BB286A">
        <w:rPr>
          <w:rFonts w:ascii="Times New Roman" w:hAnsi="Times New Roman"/>
          <w:sz w:val="28"/>
          <w:szCs w:val="28"/>
        </w:rPr>
        <w:t>окументации на конкретную марку продукции, производителя, носят лишь рекомендательный, а не обязательный характер.</w:t>
      </w:r>
    </w:p>
    <w:p w:rsidR="00B86748" w:rsidRDefault="00B86748" w:rsidP="00B86748">
      <w:pPr>
        <w:pStyle w:val="af"/>
        <w:spacing w:before="0" w:beforeAutospacing="0" w:after="0" w:afterAutospacing="0"/>
        <w:ind w:firstLine="708"/>
        <w:jc w:val="both"/>
        <w:rPr>
          <w:sz w:val="28"/>
          <w:szCs w:val="28"/>
        </w:rPr>
      </w:pPr>
      <w:r w:rsidRPr="00E362CF">
        <w:rPr>
          <w:sz w:val="28"/>
          <w:szCs w:val="28"/>
        </w:rPr>
        <w:t xml:space="preserve">Поставка эквивалента товара допустима, в случае </w:t>
      </w:r>
      <w:r w:rsidR="00845F7E">
        <w:rPr>
          <w:sz w:val="28"/>
          <w:szCs w:val="28"/>
        </w:rPr>
        <w:t xml:space="preserve">если </w:t>
      </w:r>
      <w:r w:rsidRPr="00E362CF">
        <w:rPr>
          <w:sz w:val="28"/>
          <w:szCs w:val="28"/>
        </w:rPr>
        <w:t>предлагаемый эквивалент товара соответствует требованиям</w:t>
      </w:r>
      <w:r>
        <w:rPr>
          <w:sz w:val="28"/>
          <w:szCs w:val="28"/>
        </w:rPr>
        <w:t>,</w:t>
      </w:r>
      <w:r w:rsidRPr="00E362CF">
        <w:rPr>
          <w:sz w:val="28"/>
          <w:szCs w:val="28"/>
        </w:rPr>
        <w:t xml:space="preserve"> указанным в п.4 </w:t>
      </w:r>
      <w:r w:rsidR="00BB286A" w:rsidRPr="00BB286A">
        <w:rPr>
          <w:sz w:val="28"/>
          <w:szCs w:val="28"/>
        </w:rPr>
        <w:t>Приложени</w:t>
      </w:r>
      <w:r>
        <w:rPr>
          <w:sz w:val="28"/>
          <w:szCs w:val="28"/>
        </w:rPr>
        <w:t>я</w:t>
      </w:r>
      <w:r w:rsidR="00BB286A" w:rsidRPr="00BB286A">
        <w:rPr>
          <w:sz w:val="28"/>
          <w:szCs w:val="28"/>
        </w:rPr>
        <w:t xml:space="preserve"> № 2 к Извещению </w:t>
      </w:r>
      <w:r w:rsidRPr="00E362CF">
        <w:rPr>
          <w:sz w:val="28"/>
          <w:szCs w:val="28"/>
        </w:rPr>
        <w:t>«Информационная карта».</w:t>
      </w:r>
    </w:p>
    <w:p w:rsidR="00B86748" w:rsidRDefault="00B86748" w:rsidP="00B86748">
      <w:pPr>
        <w:pStyle w:val="af"/>
        <w:spacing w:before="0" w:beforeAutospacing="0" w:after="0" w:afterAutospacing="0"/>
        <w:ind w:firstLine="708"/>
        <w:jc w:val="both"/>
        <w:rPr>
          <w:sz w:val="28"/>
          <w:szCs w:val="28"/>
        </w:rPr>
      </w:pPr>
    </w:p>
    <w:p w:rsidR="00732029" w:rsidRDefault="008E0E20">
      <w:pPr>
        <w:spacing w:line="240" w:lineRule="auto"/>
        <w:ind w:firstLine="426"/>
        <w:jc w:val="both"/>
        <w:rPr>
          <w:rFonts w:ascii="Times New Roman" w:hAnsi="Times New Roman"/>
          <w:sz w:val="28"/>
          <w:szCs w:val="28"/>
        </w:rPr>
      </w:pPr>
      <w:r w:rsidRPr="008E0E20">
        <w:rPr>
          <w:rFonts w:ascii="Times New Roman" w:hAnsi="Times New Roman"/>
          <w:b/>
          <w:bCs/>
          <w:sz w:val="28"/>
          <w:szCs w:val="28"/>
        </w:rPr>
        <w:t>5. Место, поставки товаров, выполнения работ:</w:t>
      </w:r>
      <w:r w:rsidRPr="008E0E20">
        <w:rPr>
          <w:rFonts w:ascii="Times New Roman" w:hAnsi="Times New Roman"/>
          <w:sz w:val="28"/>
          <w:szCs w:val="28"/>
        </w:rPr>
        <w:t xml:space="preserve"> Санкт-Петербург,</w:t>
      </w:r>
      <w:r w:rsidR="00B770B4">
        <w:rPr>
          <w:rFonts w:ascii="Times New Roman" w:hAnsi="Times New Roman"/>
          <w:sz w:val="28"/>
          <w:szCs w:val="28"/>
        </w:rPr>
        <w:t xml:space="preserve">                 </w:t>
      </w:r>
      <w:r w:rsidRPr="008E0E20">
        <w:rPr>
          <w:rFonts w:ascii="Times New Roman" w:hAnsi="Times New Roman"/>
          <w:sz w:val="28"/>
          <w:szCs w:val="28"/>
        </w:rPr>
        <w:t xml:space="preserve"> ул. Савушкина, д. 82</w:t>
      </w:r>
      <w:r w:rsidR="006137BD">
        <w:rPr>
          <w:rFonts w:ascii="Times New Roman" w:hAnsi="Times New Roman"/>
          <w:sz w:val="28"/>
          <w:szCs w:val="28"/>
        </w:rPr>
        <w:t>.</w:t>
      </w:r>
    </w:p>
    <w:p w:rsidR="008C4E75" w:rsidRDefault="008E0E20">
      <w:pPr>
        <w:pStyle w:val="1-3"/>
        <w:spacing w:after="0" w:line="240" w:lineRule="auto"/>
        <w:ind w:firstLine="426"/>
        <w:rPr>
          <w:rFonts w:ascii="Times New Roman" w:hAnsi="Times New Roman"/>
          <w:sz w:val="28"/>
          <w:szCs w:val="28"/>
        </w:rPr>
      </w:pPr>
      <w:r w:rsidRPr="008E0E20">
        <w:rPr>
          <w:rFonts w:ascii="Times New Roman" w:hAnsi="Times New Roman"/>
          <w:b/>
          <w:bCs/>
          <w:sz w:val="28"/>
          <w:szCs w:val="28"/>
        </w:rPr>
        <w:t>6</w:t>
      </w:r>
      <w:r>
        <w:rPr>
          <w:rFonts w:ascii="Times New Roman" w:hAnsi="Times New Roman"/>
          <w:b/>
          <w:bCs/>
          <w:sz w:val="28"/>
          <w:szCs w:val="28"/>
        </w:rPr>
        <w:t>. Сроки поставки товаров</w:t>
      </w:r>
      <w:r w:rsidRPr="008E0E20">
        <w:rPr>
          <w:rFonts w:ascii="Times New Roman" w:hAnsi="Times New Roman"/>
          <w:b/>
          <w:bCs/>
          <w:sz w:val="28"/>
          <w:szCs w:val="28"/>
        </w:rPr>
        <w:t>, выполнения работ</w:t>
      </w:r>
      <w:r>
        <w:rPr>
          <w:rFonts w:ascii="Times New Roman" w:hAnsi="Times New Roman"/>
          <w:b/>
          <w:bCs/>
          <w:sz w:val="28"/>
          <w:szCs w:val="28"/>
        </w:rPr>
        <w:t>:</w:t>
      </w:r>
      <w:r w:rsidR="00EA0BB9" w:rsidRPr="00EA0BB9">
        <w:rPr>
          <w:rFonts w:ascii="Times New Roman" w:hAnsi="Times New Roman"/>
          <w:sz w:val="28"/>
          <w:szCs w:val="28"/>
        </w:rPr>
        <w:t xml:space="preserve"> </w:t>
      </w:r>
      <w:r w:rsidR="00EA0BB9" w:rsidRPr="00B034AB">
        <w:rPr>
          <w:rFonts w:ascii="Times New Roman" w:hAnsi="Times New Roman"/>
          <w:sz w:val="28"/>
          <w:szCs w:val="28"/>
        </w:rPr>
        <w:t>в</w:t>
      </w:r>
      <w:r w:rsidR="00EA0BB9">
        <w:rPr>
          <w:rFonts w:ascii="Times New Roman" w:hAnsi="Times New Roman"/>
          <w:sz w:val="28"/>
          <w:szCs w:val="28"/>
        </w:rPr>
        <w:t xml:space="preserve"> течение 15 (пятнадцати) рабочих дней </w:t>
      </w:r>
      <w:proofErr w:type="gramStart"/>
      <w:r w:rsidR="00EA0BB9">
        <w:rPr>
          <w:rFonts w:ascii="Times New Roman" w:hAnsi="Times New Roman"/>
          <w:sz w:val="28"/>
          <w:szCs w:val="28"/>
        </w:rPr>
        <w:t>с</w:t>
      </w:r>
      <w:r w:rsidR="00EA0BB9" w:rsidRPr="00B034AB">
        <w:rPr>
          <w:rFonts w:ascii="Times New Roman" w:hAnsi="Times New Roman"/>
          <w:sz w:val="28"/>
          <w:szCs w:val="28"/>
        </w:rPr>
        <w:t xml:space="preserve"> даты </w:t>
      </w:r>
      <w:r w:rsidR="00EA0BB9">
        <w:rPr>
          <w:rFonts w:ascii="Times New Roman" w:hAnsi="Times New Roman"/>
          <w:sz w:val="28"/>
          <w:szCs w:val="28"/>
        </w:rPr>
        <w:t>подписания</w:t>
      </w:r>
      <w:proofErr w:type="gramEnd"/>
      <w:r w:rsidR="00EA0BB9" w:rsidRPr="00B034AB">
        <w:rPr>
          <w:rFonts w:ascii="Times New Roman" w:hAnsi="Times New Roman"/>
          <w:sz w:val="28"/>
          <w:szCs w:val="28"/>
        </w:rPr>
        <w:t xml:space="preserve"> </w:t>
      </w:r>
      <w:r w:rsidR="00EA0BB9">
        <w:rPr>
          <w:rFonts w:ascii="Times New Roman" w:hAnsi="Times New Roman"/>
          <w:sz w:val="28"/>
          <w:szCs w:val="28"/>
        </w:rPr>
        <w:t>Д</w:t>
      </w:r>
      <w:r w:rsidR="00EA0BB9" w:rsidRPr="00B034AB">
        <w:rPr>
          <w:rFonts w:ascii="Times New Roman" w:hAnsi="Times New Roman"/>
          <w:sz w:val="28"/>
          <w:szCs w:val="28"/>
        </w:rPr>
        <w:t>оговора</w:t>
      </w:r>
      <w:r w:rsidR="00EA0BB9">
        <w:rPr>
          <w:rFonts w:ascii="Times New Roman" w:hAnsi="Times New Roman"/>
          <w:sz w:val="28"/>
          <w:szCs w:val="28"/>
        </w:rPr>
        <w:t>.</w:t>
      </w:r>
    </w:p>
    <w:p w:rsidR="008C4E75" w:rsidRDefault="008C4E75">
      <w:pPr>
        <w:pStyle w:val="1-3"/>
        <w:spacing w:after="0" w:line="240" w:lineRule="auto"/>
        <w:ind w:firstLine="426"/>
      </w:pPr>
    </w:p>
    <w:p w:rsidR="00B86748" w:rsidRDefault="008E0E20">
      <w:pPr>
        <w:pStyle w:val="1-3"/>
        <w:spacing w:after="0" w:line="240" w:lineRule="auto"/>
        <w:ind w:firstLine="426"/>
        <w:rPr>
          <w:rFonts w:ascii="Times New Roman" w:hAnsi="Times New Roman"/>
          <w:sz w:val="28"/>
          <w:szCs w:val="28"/>
        </w:rPr>
      </w:pPr>
      <w:r w:rsidRPr="008E0E20">
        <w:rPr>
          <w:rFonts w:ascii="Times New Roman" w:hAnsi="Times New Roman"/>
          <w:b/>
          <w:bCs/>
          <w:sz w:val="28"/>
          <w:szCs w:val="28"/>
        </w:rPr>
        <w:t xml:space="preserve">7. Условия платежей по договору: </w:t>
      </w:r>
      <w:r w:rsidRPr="008E0E20">
        <w:rPr>
          <w:rFonts w:ascii="Times New Roman" w:hAnsi="Times New Roman"/>
          <w:sz w:val="28"/>
          <w:szCs w:val="28"/>
        </w:rPr>
        <w:t xml:space="preserve"> </w:t>
      </w:r>
      <w:r w:rsidR="006137BD" w:rsidRPr="00B034AB">
        <w:rPr>
          <w:rFonts w:ascii="Times New Roman" w:hAnsi="Times New Roman"/>
          <w:sz w:val="28"/>
          <w:szCs w:val="28"/>
        </w:rPr>
        <w:t>Оплата Товара производится Покупателем путем перечисления на расчетный счет Продавца денежных средств</w:t>
      </w:r>
      <w:r w:rsidR="006137BD">
        <w:rPr>
          <w:rFonts w:ascii="Times New Roman" w:hAnsi="Times New Roman"/>
          <w:sz w:val="28"/>
          <w:szCs w:val="28"/>
        </w:rPr>
        <w:t xml:space="preserve"> </w:t>
      </w:r>
      <w:r w:rsidR="006137BD" w:rsidRPr="00B034AB">
        <w:rPr>
          <w:rFonts w:ascii="Times New Roman" w:hAnsi="Times New Roman"/>
          <w:sz w:val="28"/>
          <w:szCs w:val="28"/>
        </w:rPr>
        <w:t xml:space="preserve">не позднее </w:t>
      </w:r>
      <w:r w:rsidR="006137BD" w:rsidRPr="007631C0">
        <w:rPr>
          <w:rFonts w:ascii="Times New Roman" w:hAnsi="Times New Roman"/>
          <w:sz w:val="28"/>
          <w:szCs w:val="28"/>
        </w:rPr>
        <w:t>10 (</w:t>
      </w:r>
      <w:r w:rsidR="006137BD" w:rsidRPr="00B034AB">
        <w:rPr>
          <w:rFonts w:ascii="Times New Roman" w:hAnsi="Times New Roman"/>
          <w:sz w:val="28"/>
          <w:szCs w:val="28"/>
        </w:rPr>
        <w:t>десяти</w:t>
      </w:r>
      <w:r w:rsidR="006137BD" w:rsidRPr="007631C0">
        <w:rPr>
          <w:rFonts w:ascii="Times New Roman" w:hAnsi="Times New Roman"/>
          <w:sz w:val="28"/>
          <w:szCs w:val="28"/>
        </w:rPr>
        <w:t>)</w:t>
      </w:r>
      <w:r w:rsidR="006137BD" w:rsidRPr="00B034AB">
        <w:rPr>
          <w:rFonts w:ascii="Times New Roman" w:hAnsi="Times New Roman"/>
          <w:sz w:val="28"/>
          <w:szCs w:val="28"/>
        </w:rPr>
        <w:t xml:space="preserve"> банковских дней после подписания Покупателем товарн</w:t>
      </w:r>
      <w:r w:rsidR="006137BD">
        <w:rPr>
          <w:rFonts w:ascii="Times New Roman" w:hAnsi="Times New Roman"/>
          <w:sz w:val="28"/>
          <w:szCs w:val="28"/>
        </w:rPr>
        <w:t>ой</w:t>
      </w:r>
      <w:r w:rsidR="006137BD" w:rsidRPr="00B034AB">
        <w:rPr>
          <w:rFonts w:ascii="Times New Roman" w:hAnsi="Times New Roman"/>
          <w:sz w:val="28"/>
          <w:szCs w:val="28"/>
        </w:rPr>
        <w:t xml:space="preserve"> накладн</w:t>
      </w:r>
      <w:r w:rsidR="006137BD">
        <w:rPr>
          <w:rFonts w:ascii="Times New Roman" w:hAnsi="Times New Roman"/>
          <w:sz w:val="28"/>
          <w:szCs w:val="28"/>
        </w:rPr>
        <w:t>ой ТОРГ-12</w:t>
      </w:r>
      <w:r w:rsidR="006137BD" w:rsidRPr="00B034AB">
        <w:rPr>
          <w:rFonts w:ascii="Times New Roman" w:hAnsi="Times New Roman"/>
          <w:sz w:val="28"/>
          <w:szCs w:val="28"/>
        </w:rPr>
        <w:t xml:space="preserve"> и Акта сдачи-приемки работ при наличии счета-фактуры, оформленного в соответствии с НК РФ, на основании счета </w:t>
      </w:r>
      <w:r w:rsidR="006137BD">
        <w:rPr>
          <w:rFonts w:ascii="Times New Roman" w:hAnsi="Times New Roman"/>
          <w:sz w:val="28"/>
          <w:szCs w:val="28"/>
        </w:rPr>
        <w:t>Продавца</w:t>
      </w:r>
      <w:r w:rsidR="006137BD" w:rsidRPr="00B034AB">
        <w:rPr>
          <w:rFonts w:ascii="Times New Roman" w:hAnsi="Times New Roman"/>
          <w:sz w:val="28"/>
          <w:szCs w:val="28"/>
        </w:rPr>
        <w:t>.</w:t>
      </w:r>
    </w:p>
    <w:p w:rsidR="008C4E75" w:rsidRDefault="008C4E75">
      <w:pPr>
        <w:pStyle w:val="1-3"/>
        <w:spacing w:after="0" w:line="240" w:lineRule="auto"/>
        <w:ind w:firstLine="426"/>
      </w:pPr>
    </w:p>
    <w:p w:rsidR="00732029" w:rsidRDefault="008E0E20">
      <w:pPr>
        <w:spacing w:line="240" w:lineRule="auto"/>
        <w:ind w:firstLine="426"/>
        <w:jc w:val="both"/>
        <w:rPr>
          <w:rFonts w:ascii="Times New Roman" w:hAnsi="Times New Roman"/>
          <w:sz w:val="28"/>
          <w:szCs w:val="28"/>
        </w:rPr>
      </w:pPr>
      <w:r w:rsidRPr="008E0E20">
        <w:rPr>
          <w:rFonts w:ascii="Times New Roman" w:hAnsi="Times New Roman"/>
          <w:b/>
          <w:bCs/>
          <w:sz w:val="28"/>
          <w:szCs w:val="28"/>
        </w:rPr>
        <w:t>8. Начальная (максимальная) цена договора:</w:t>
      </w:r>
      <w:r>
        <w:rPr>
          <w:rFonts w:ascii="Times New Roman" w:hAnsi="Times New Roman"/>
          <w:b/>
          <w:bCs/>
          <w:sz w:val="28"/>
          <w:szCs w:val="28"/>
        </w:rPr>
        <w:t xml:space="preserve"> </w:t>
      </w:r>
      <w:r w:rsidRPr="008E0E20">
        <w:rPr>
          <w:rFonts w:ascii="Times New Roman" w:hAnsi="Times New Roman"/>
          <w:sz w:val="28"/>
          <w:szCs w:val="28"/>
        </w:rPr>
        <w:t>123</w:t>
      </w:r>
      <w:r w:rsidR="006137BD">
        <w:rPr>
          <w:rFonts w:ascii="Times New Roman" w:hAnsi="Times New Roman"/>
          <w:sz w:val="28"/>
          <w:szCs w:val="28"/>
        </w:rPr>
        <w:t xml:space="preserve"> </w:t>
      </w:r>
      <w:r w:rsidRPr="008E0E20">
        <w:rPr>
          <w:rFonts w:ascii="Times New Roman" w:hAnsi="Times New Roman"/>
          <w:sz w:val="28"/>
          <w:szCs w:val="28"/>
        </w:rPr>
        <w:t>317,80</w:t>
      </w:r>
      <w:r w:rsidRPr="008E0E20">
        <w:rPr>
          <w:rFonts w:ascii="Times New Roman" w:hAnsi="Times New Roman"/>
          <w:b/>
          <w:sz w:val="28"/>
          <w:szCs w:val="28"/>
        </w:rPr>
        <w:t xml:space="preserve"> </w:t>
      </w:r>
      <w:r w:rsidRPr="008E0E20">
        <w:rPr>
          <w:rFonts w:ascii="Times New Roman" w:hAnsi="Times New Roman"/>
          <w:sz w:val="28"/>
          <w:szCs w:val="28"/>
        </w:rPr>
        <w:t>рублей (Сто двадцать три тысячи триста семнадцать руб. 00 коп.) без учета НДС, кроме того НДС   22</w:t>
      </w:r>
      <w:r w:rsidR="006137BD">
        <w:rPr>
          <w:rFonts w:ascii="Times New Roman" w:hAnsi="Times New Roman"/>
          <w:sz w:val="28"/>
          <w:szCs w:val="28"/>
        </w:rPr>
        <w:t xml:space="preserve"> </w:t>
      </w:r>
      <w:r w:rsidRPr="008E0E20">
        <w:rPr>
          <w:rFonts w:ascii="Times New Roman" w:hAnsi="Times New Roman"/>
          <w:sz w:val="28"/>
          <w:szCs w:val="28"/>
        </w:rPr>
        <w:t>197,20 рублей, общая стоимость по договору 145</w:t>
      </w:r>
      <w:r w:rsidR="006137BD">
        <w:rPr>
          <w:rFonts w:ascii="Times New Roman" w:hAnsi="Times New Roman"/>
          <w:sz w:val="28"/>
          <w:szCs w:val="28"/>
        </w:rPr>
        <w:t xml:space="preserve"> </w:t>
      </w:r>
      <w:r w:rsidRPr="008E0E20">
        <w:rPr>
          <w:rFonts w:ascii="Times New Roman" w:hAnsi="Times New Roman"/>
          <w:sz w:val="28"/>
          <w:szCs w:val="28"/>
        </w:rPr>
        <w:t>515,00 рублей (Сто сорок пять тысяч пятьсот пятнадцать руб. 00 коп.), в т.ч. НДС.</w:t>
      </w:r>
    </w:p>
    <w:p w:rsidR="008C4E75" w:rsidRDefault="00B86748">
      <w:pPr>
        <w:pStyle w:val="af"/>
        <w:tabs>
          <w:tab w:val="left" w:pos="0"/>
          <w:tab w:val="left" w:pos="426"/>
        </w:tabs>
        <w:ind w:firstLine="1"/>
        <w:jc w:val="both"/>
        <w:rPr>
          <w:sz w:val="28"/>
          <w:szCs w:val="28"/>
        </w:rPr>
      </w:pPr>
      <w:r>
        <w:rPr>
          <w:sz w:val="28"/>
          <w:szCs w:val="28"/>
        </w:rPr>
        <w:tab/>
      </w:r>
      <w:r w:rsidR="008E0E20">
        <w:rPr>
          <w:sz w:val="28"/>
          <w:szCs w:val="28"/>
        </w:rPr>
        <w:t xml:space="preserve">8.1. </w:t>
      </w:r>
      <w:r w:rsidR="008E0E20">
        <w:rPr>
          <w:b/>
          <w:sz w:val="28"/>
          <w:szCs w:val="28"/>
        </w:rPr>
        <w:t>Порядок формирования цены договора:</w:t>
      </w:r>
      <w:r w:rsidR="008E0E20" w:rsidRPr="008E0E20">
        <w:rPr>
          <w:sz w:val="28"/>
          <w:szCs w:val="28"/>
        </w:rPr>
        <w:t xml:space="preserve"> цена Работ по Договору </w:t>
      </w:r>
      <w:proofErr w:type="gramStart"/>
      <w:r w:rsidR="008E0E20">
        <w:rPr>
          <w:sz w:val="28"/>
          <w:szCs w:val="28"/>
        </w:rPr>
        <w:t xml:space="preserve">включает в себя </w:t>
      </w:r>
      <w:r w:rsidR="006137BD" w:rsidRPr="00047275">
        <w:rPr>
          <w:sz w:val="28"/>
          <w:szCs w:val="28"/>
        </w:rPr>
        <w:t xml:space="preserve">в цену договора </w:t>
      </w:r>
      <w:r w:rsidR="006137BD">
        <w:rPr>
          <w:sz w:val="28"/>
          <w:szCs w:val="28"/>
        </w:rPr>
        <w:t>включены</w:t>
      </w:r>
      <w:proofErr w:type="gramEnd"/>
      <w:r w:rsidR="006137BD">
        <w:rPr>
          <w:sz w:val="28"/>
          <w:szCs w:val="28"/>
        </w:rPr>
        <w:t xml:space="preserve"> </w:t>
      </w:r>
      <w:r w:rsidR="006137BD" w:rsidRPr="009326E4">
        <w:rPr>
          <w:sz w:val="28"/>
          <w:szCs w:val="28"/>
        </w:rPr>
        <w:t xml:space="preserve">расходы </w:t>
      </w:r>
      <w:r w:rsidR="006137BD" w:rsidRPr="00B034AB">
        <w:rPr>
          <w:sz w:val="28"/>
          <w:szCs w:val="28"/>
        </w:rPr>
        <w:t>по доставке, разгрузке, подъему на этаж</w:t>
      </w:r>
      <w:r w:rsidR="006137BD">
        <w:rPr>
          <w:sz w:val="28"/>
          <w:szCs w:val="28"/>
        </w:rPr>
        <w:t>,</w:t>
      </w:r>
      <w:r w:rsidR="006137BD" w:rsidRPr="0064094A">
        <w:rPr>
          <w:sz w:val="28"/>
          <w:szCs w:val="28"/>
        </w:rPr>
        <w:t xml:space="preserve"> </w:t>
      </w:r>
      <w:r w:rsidR="00845F7E">
        <w:rPr>
          <w:sz w:val="28"/>
          <w:szCs w:val="28"/>
        </w:rPr>
        <w:t xml:space="preserve">сборке, </w:t>
      </w:r>
      <w:r w:rsidR="006137BD">
        <w:rPr>
          <w:sz w:val="28"/>
          <w:szCs w:val="28"/>
        </w:rPr>
        <w:t>стоимость т</w:t>
      </w:r>
      <w:r w:rsidR="006137BD" w:rsidRPr="00B034AB">
        <w:rPr>
          <w:sz w:val="28"/>
          <w:szCs w:val="28"/>
        </w:rPr>
        <w:t>ар</w:t>
      </w:r>
      <w:r w:rsidR="006137BD">
        <w:rPr>
          <w:sz w:val="28"/>
          <w:szCs w:val="28"/>
        </w:rPr>
        <w:t>ы</w:t>
      </w:r>
      <w:r w:rsidR="006137BD" w:rsidRPr="00B034AB">
        <w:rPr>
          <w:sz w:val="28"/>
          <w:szCs w:val="28"/>
        </w:rPr>
        <w:t xml:space="preserve"> и упаковк</w:t>
      </w:r>
      <w:r w:rsidR="006137BD">
        <w:rPr>
          <w:sz w:val="28"/>
          <w:szCs w:val="28"/>
        </w:rPr>
        <w:t>и,</w:t>
      </w:r>
      <w:r w:rsidR="006137BD" w:rsidRPr="0064094A">
        <w:rPr>
          <w:sz w:val="28"/>
          <w:szCs w:val="28"/>
        </w:rPr>
        <w:t xml:space="preserve"> </w:t>
      </w:r>
      <w:r w:rsidR="006137BD">
        <w:rPr>
          <w:sz w:val="28"/>
          <w:szCs w:val="28"/>
        </w:rPr>
        <w:t xml:space="preserve"> </w:t>
      </w:r>
      <w:r w:rsidR="006137BD" w:rsidRPr="009326E4">
        <w:rPr>
          <w:sz w:val="28"/>
          <w:szCs w:val="28"/>
        </w:rPr>
        <w:t>все налог</w:t>
      </w:r>
      <w:r w:rsidR="006137BD">
        <w:rPr>
          <w:sz w:val="28"/>
          <w:szCs w:val="28"/>
        </w:rPr>
        <w:t>и</w:t>
      </w:r>
      <w:r w:rsidR="006137BD" w:rsidRPr="009326E4">
        <w:rPr>
          <w:sz w:val="28"/>
          <w:szCs w:val="28"/>
        </w:rPr>
        <w:t>, пошлин</w:t>
      </w:r>
      <w:r w:rsidR="006137BD">
        <w:rPr>
          <w:sz w:val="28"/>
          <w:szCs w:val="28"/>
        </w:rPr>
        <w:t>ы</w:t>
      </w:r>
      <w:r w:rsidR="006137BD" w:rsidRPr="009326E4">
        <w:rPr>
          <w:sz w:val="28"/>
          <w:szCs w:val="28"/>
        </w:rPr>
        <w:t xml:space="preserve"> и сбор</w:t>
      </w:r>
      <w:r w:rsidR="006137BD">
        <w:rPr>
          <w:sz w:val="28"/>
          <w:szCs w:val="28"/>
        </w:rPr>
        <w:t>ы.</w:t>
      </w:r>
    </w:p>
    <w:p w:rsidR="008C3E9F" w:rsidRPr="008C3E9F" w:rsidRDefault="008E0E20" w:rsidP="008C3E9F">
      <w:pPr>
        <w:ind w:firstLine="426"/>
        <w:jc w:val="both"/>
        <w:rPr>
          <w:rFonts w:ascii="Times New Roman" w:hAnsi="Times New Roman"/>
          <w:sz w:val="28"/>
          <w:szCs w:val="28"/>
        </w:rPr>
      </w:pPr>
      <w:r w:rsidRPr="008E0E20">
        <w:rPr>
          <w:rFonts w:ascii="Times New Roman" w:hAnsi="Times New Roman"/>
          <w:sz w:val="28"/>
          <w:szCs w:val="28"/>
        </w:rPr>
        <w:t xml:space="preserve">8.2. </w:t>
      </w:r>
      <w:r w:rsidRPr="008E0E20">
        <w:rPr>
          <w:rFonts w:ascii="Times New Roman" w:hAnsi="Times New Roman"/>
          <w:b/>
          <w:sz w:val="28"/>
          <w:szCs w:val="28"/>
        </w:rPr>
        <w:t>Валюта запроса цен:</w:t>
      </w:r>
      <w:r w:rsidRPr="008E0E20">
        <w:rPr>
          <w:rFonts w:ascii="Times New Roman" w:hAnsi="Times New Roman"/>
          <w:sz w:val="28"/>
          <w:szCs w:val="28"/>
        </w:rPr>
        <w:t xml:space="preserve"> Российский рубль.</w:t>
      </w:r>
    </w:p>
    <w:p w:rsidR="008C3E9F" w:rsidRPr="008C3E9F" w:rsidRDefault="008E0E20" w:rsidP="008C3E9F">
      <w:pPr>
        <w:ind w:firstLine="426"/>
        <w:jc w:val="both"/>
        <w:rPr>
          <w:rFonts w:ascii="Times New Roman" w:hAnsi="Times New Roman"/>
          <w:sz w:val="28"/>
          <w:szCs w:val="28"/>
        </w:rPr>
      </w:pPr>
      <w:r w:rsidRPr="008E0E20">
        <w:rPr>
          <w:rFonts w:ascii="Times New Roman" w:hAnsi="Times New Roman"/>
          <w:b/>
          <w:bCs/>
          <w:sz w:val="28"/>
          <w:szCs w:val="28"/>
        </w:rPr>
        <w:t>9.</w:t>
      </w:r>
      <w:r w:rsidRPr="008E0E20">
        <w:rPr>
          <w:rFonts w:ascii="Times New Roman" w:hAnsi="Times New Roman"/>
          <w:sz w:val="28"/>
          <w:szCs w:val="28"/>
        </w:rPr>
        <w:t xml:space="preserve"> </w:t>
      </w:r>
      <w:r w:rsidRPr="008E0E20">
        <w:rPr>
          <w:rFonts w:ascii="Times New Roman" w:hAnsi="Times New Roman"/>
          <w:b/>
          <w:bCs/>
          <w:sz w:val="28"/>
          <w:szCs w:val="28"/>
        </w:rPr>
        <w:t xml:space="preserve">Особые условия: </w:t>
      </w:r>
      <w:r w:rsidRPr="008E0E20">
        <w:rPr>
          <w:rFonts w:ascii="Times New Roman" w:hAnsi="Times New Roman"/>
          <w:sz w:val="28"/>
          <w:szCs w:val="28"/>
        </w:rPr>
        <w:t>в заявке участником указывается цена договора без НДС, кроме того НДС и цена договора с учетом НДС.</w:t>
      </w:r>
    </w:p>
    <w:p w:rsidR="00732029" w:rsidRDefault="008E0E20">
      <w:pPr>
        <w:spacing w:line="240" w:lineRule="auto"/>
        <w:ind w:firstLine="426"/>
        <w:contextualSpacing/>
        <w:jc w:val="both"/>
        <w:rPr>
          <w:rFonts w:ascii="Times New Roman" w:hAnsi="Times New Roman"/>
          <w:sz w:val="28"/>
          <w:szCs w:val="28"/>
        </w:rPr>
      </w:pPr>
      <w:r w:rsidRPr="008E0E20">
        <w:rPr>
          <w:rFonts w:ascii="Times New Roman" w:hAnsi="Times New Roman"/>
          <w:b/>
          <w:bCs/>
          <w:sz w:val="28"/>
          <w:szCs w:val="28"/>
        </w:rPr>
        <w:t>10.</w:t>
      </w:r>
      <w:r w:rsidRPr="008E0E20">
        <w:rPr>
          <w:rFonts w:ascii="Times New Roman" w:hAnsi="Times New Roman"/>
          <w:sz w:val="28"/>
          <w:szCs w:val="28"/>
        </w:rPr>
        <w:t xml:space="preserve"> </w:t>
      </w:r>
      <w:r w:rsidRPr="008E0E20">
        <w:rPr>
          <w:rFonts w:ascii="Times New Roman" w:hAnsi="Times New Roman"/>
          <w:b/>
          <w:bCs/>
          <w:sz w:val="28"/>
          <w:szCs w:val="28"/>
        </w:rPr>
        <w:t>Место подачи заявок, срок их подачи, в том числе дата и время окончания срока подачи заявок:</w:t>
      </w:r>
      <w:r w:rsidRPr="008E0E20">
        <w:rPr>
          <w:rFonts w:ascii="Times New Roman" w:hAnsi="Times New Roman"/>
          <w:sz w:val="28"/>
          <w:szCs w:val="28"/>
        </w:rPr>
        <w:t xml:space="preserve"> заявка заполняется на сайте электронной торговой площадки в электронной форме. Приём и рассмотрение заявок будет проводиться Заказчиком на сайте ЭТП.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размещенным на указанном сайте.</w:t>
      </w:r>
      <w:r w:rsidRPr="008E0E20">
        <w:rPr>
          <w:rFonts w:ascii="Times New Roman" w:hAnsi="Times New Roman"/>
          <w:sz w:val="28"/>
          <w:szCs w:val="28"/>
        </w:rPr>
        <w:tab/>
        <w:t xml:space="preserve">Заявки предоставляются Участниками, начиная с </w:t>
      </w:r>
      <w:r w:rsidR="00B770B4" w:rsidRPr="008E0E20">
        <w:rPr>
          <w:rFonts w:ascii="Times New Roman" w:hAnsi="Times New Roman"/>
          <w:sz w:val="28"/>
          <w:szCs w:val="28"/>
        </w:rPr>
        <w:t>«</w:t>
      </w:r>
      <w:r w:rsidR="00B770B4">
        <w:rPr>
          <w:rFonts w:ascii="Times New Roman" w:hAnsi="Times New Roman"/>
          <w:sz w:val="28"/>
          <w:szCs w:val="28"/>
        </w:rPr>
        <w:t>03</w:t>
      </w:r>
      <w:r w:rsidR="00B770B4" w:rsidRPr="008E0E20">
        <w:rPr>
          <w:rFonts w:ascii="Times New Roman" w:hAnsi="Times New Roman"/>
          <w:sz w:val="28"/>
          <w:szCs w:val="28"/>
        </w:rPr>
        <w:t xml:space="preserve">» </w:t>
      </w:r>
      <w:r w:rsidR="00B770B4">
        <w:rPr>
          <w:rFonts w:ascii="Times New Roman" w:hAnsi="Times New Roman"/>
          <w:sz w:val="28"/>
          <w:szCs w:val="28"/>
        </w:rPr>
        <w:t>апреля</w:t>
      </w:r>
      <w:r w:rsidR="00B770B4" w:rsidRPr="008E0E20">
        <w:rPr>
          <w:rFonts w:ascii="Times New Roman" w:hAnsi="Times New Roman"/>
          <w:sz w:val="28"/>
          <w:szCs w:val="28"/>
        </w:rPr>
        <w:t xml:space="preserve"> </w:t>
      </w:r>
      <w:r w:rsidRPr="008E0E20">
        <w:rPr>
          <w:rFonts w:ascii="Times New Roman" w:hAnsi="Times New Roman"/>
          <w:sz w:val="28"/>
          <w:szCs w:val="28"/>
        </w:rPr>
        <w:t xml:space="preserve">2012 года по </w:t>
      </w:r>
      <w:r w:rsidR="00B770B4" w:rsidRPr="008E0E20">
        <w:rPr>
          <w:rFonts w:ascii="Times New Roman" w:hAnsi="Times New Roman"/>
          <w:sz w:val="28"/>
          <w:szCs w:val="28"/>
        </w:rPr>
        <w:t>«</w:t>
      </w:r>
      <w:r w:rsidR="00B770B4">
        <w:rPr>
          <w:rFonts w:ascii="Times New Roman" w:hAnsi="Times New Roman"/>
          <w:sz w:val="28"/>
          <w:szCs w:val="28"/>
        </w:rPr>
        <w:t>09</w:t>
      </w:r>
      <w:r w:rsidR="00B770B4" w:rsidRPr="008E0E20">
        <w:rPr>
          <w:rFonts w:ascii="Times New Roman" w:hAnsi="Times New Roman"/>
          <w:sz w:val="28"/>
          <w:szCs w:val="28"/>
        </w:rPr>
        <w:t xml:space="preserve">» </w:t>
      </w:r>
      <w:r w:rsidR="00B770B4">
        <w:rPr>
          <w:rFonts w:ascii="Times New Roman" w:hAnsi="Times New Roman"/>
          <w:sz w:val="28"/>
          <w:szCs w:val="28"/>
        </w:rPr>
        <w:t>апреля</w:t>
      </w:r>
      <w:r w:rsidR="00B770B4" w:rsidRPr="008E0E20">
        <w:rPr>
          <w:rFonts w:ascii="Times New Roman" w:hAnsi="Times New Roman"/>
          <w:sz w:val="28"/>
          <w:szCs w:val="28"/>
        </w:rPr>
        <w:t xml:space="preserve">  </w:t>
      </w:r>
      <w:r w:rsidRPr="008E0E20">
        <w:rPr>
          <w:rFonts w:ascii="Times New Roman" w:hAnsi="Times New Roman"/>
          <w:sz w:val="28"/>
          <w:szCs w:val="28"/>
        </w:rPr>
        <w:t>2012 года.</w:t>
      </w:r>
    </w:p>
    <w:p w:rsidR="00732029" w:rsidRDefault="008E0E20">
      <w:pPr>
        <w:spacing w:line="240" w:lineRule="auto"/>
        <w:contextualSpacing/>
        <w:jc w:val="both"/>
        <w:rPr>
          <w:rFonts w:ascii="Times New Roman" w:hAnsi="Times New Roman"/>
          <w:sz w:val="28"/>
          <w:szCs w:val="28"/>
        </w:rPr>
      </w:pPr>
      <w:r w:rsidRPr="008E0E20">
        <w:rPr>
          <w:rFonts w:ascii="Times New Roman" w:hAnsi="Times New Roman"/>
          <w:sz w:val="28"/>
          <w:szCs w:val="28"/>
        </w:rPr>
        <w:lastRenderedPageBreak/>
        <w:tab/>
        <w:t xml:space="preserve">Срок окончания подачи заявок: </w:t>
      </w:r>
      <w:r w:rsidR="00B770B4" w:rsidRPr="008E0E20">
        <w:rPr>
          <w:rFonts w:ascii="Times New Roman" w:hAnsi="Times New Roman"/>
          <w:sz w:val="28"/>
          <w:szCs w:val="28"/>
        </w:rPr>
        <w:t>«</w:t>
      </w:r>
      <w:r w:rsidR="00B770B4">
        <w:rPr>
          <w:rFonts w:ascii="Times New Roman" w:hAnsi="Times New Roman"/>
          <w:sz w:val="28"/>
          <w:szCs w:val="28"/>
        </w:rPr>
        <w:t>09</w:t>
      </w:r>
      <w:r w:rsidR="00B770B4" w:rsidRPr="008E0E20">
        <w:rPr>
          <w:rFonts w:ascii="Times New Roman" w:hAnsi="Times New Roman"/>
          <w:sz w:val="28"/>
          <w:szCs w:val="28"/>
        </w:rPr>
        <w:t xml:space="preserve">» </w:t>
      </w:r>
      <w:r w:rsidR="00B770B4">
        <w:rPr>
          <w:rFonts w:ascii="Times New Roman" w:hAnsi="Times New Roman"/>
          <w:sz w:val="28"/>
          <w:szCs w:val="28"/>
        </w:rPr>
        <w:t>апреля</w:t>
      </w:r>
      <w:r w:rsidR="00B770B4" w:rsidRPr="008E0E20">
        <w:rPr>
          <w:rFonts w:ascii="Times New Roman" w:hAnsi="Times New Roman"/>
          <w:sz w:val="28"/>
          <w:szCs w:val="28"/>
        </w:rPr>
        <w:t xml:space="preserve">  </w:t>
      </w:r>
      <w:r w:rsidRPr="008E0E20">
        <w:rPr>
          <w:rFonts w:ascii="Times New Roman" w:hAnsi="Times New Roman"/>
          <w:sz w:val="28"/>
          <w:szCs w:val="28"/>
        </w:rPr>
        <w:t xml:space="preserve">2012 года в 08 часов 45 минут. </w:t>
      </w:r>
    </w:p>
    <w:p w:rsidR="00C91326" w:rsidRDefault="00C91326">
      <w:pPr>
        <w:spacing w:line="240" w:lineRule="auto"/>
        <w:contextualSpacing/>
        <w:jc w:val="both"/>
        <w:rPr>
          <w:rFonts w:ascii="Times New Roman" w:hAnsi="Times New Roman"/>
          <w:sz w:val="28"/>
          <w:szCs w:val="28"/>
        </w:rPr>
      </w:pPr>
    </w:p>
    <w:p w:rsidR="00732029" w:rsidRDefault="008E0E20">
      <w:pPr>
        <w:tabs>
          <w:tab w:val="num" w:pos="0"/>
        </w:tabs>
        <w:jc w:val="both"/>
        <w:rPr>
          <w:rFonts w:ascii="Times New Roman" w:hAnsi="Times New Roman"/>
          <w:bCs/>
          <w:sz w:val="28"/>
          <w:szCs w:val="28"/>
        </w:rPr>
      </w:pPr>
      <w:r w:rsidRPr="008E0E20">
        <w:rPr>
          <w:rFonts w:ascii="Times New Roman" w:hAnsi="Times New Roman"/>
          <w:b/>
          <w:bCs/>
          <w:sz w:val="28"/>
          <w:szCs w:val="28"/>
        </w:rPr>
        <w:tab/>
        <w:t xml:space="preserve">11.Требования к участникам процедуры закупки, </w:t>
      </w:r>
      <w:r w:rsidRPr="008E0E20">
        <w:rPr>
          <w:rFonts w:ascii="Times New Roman" w:hAnsi="Times New Roman"/>
          <w:bCs/>
          <w:sz w:val="28"/>
          <w:szCs w:val="28"/>
        </w:rPr>
        <w:t>установленные в соответствии с п. 4 Приложения №1  «Общие положения» настоящего Извещения, в том числе:</w:t>
      </w:r>
    </w:p>
    <w:p w:rsidR="008C3E9F" w:rsidRPr="008C3E9F" w:rsidRDefault="008E0E20" w:rsidP="008C3E9F">
      <w:pPr>
        <w:pStyle w:val="-3"/>
        <w:numPr>
          <w:ilvl w:val="2"/>
          <w:numId w:val="0"/>
        </w:numPr>
        <w:tabs>
          <w:tab w:val="num" w:pos="1985"/>
        </w:tabs>
        <w:ind w:firstLine="720"/>
        <w:rPr>
          <w:szCs w:val="28"/>
        </w:rPr>
      </w:pPr>
      <w:r w:rsidRPr="008E0E20">
        <w:rPr>
          <w:szCs w:val="28"/>
        </w:rPr>
        <w:t>Участник закупки должен обладать гражданской правоспособностью в полном объеме для заключения и исполнения договора по результатам процедуры закупки, в том числе:</w:t>
      </w:r>
    </w:p>
    <w:p w:rsidR="008C3E9F" w:rsidRPr="008C3E9F" w:rsidRDefault="008E0E20" w:rsidP="008C3E9F">
      <w:pPr>
        <w:pStyle w:val="-6"/>
        <w:numPr>
          <w:ilvl w:val="0"/>
          <w:numId w:val="42"/>
        </w:numPr>
        <w:tabs>
          <w:tab w:val="left" w:pos="1080"/>
        </w:tabs>
        <w:ind w:left="0" w:firstLine="709"/>
        <w:rPr>
          <w:szCs w:val="28"/>
        </w:rPr>
      </w:pPr>
      <w:r w:rsidRPr="008E0E20">
        <w:rPr>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8C3E9F" w:rsidRPr="008C3E9F" w:rsidRDefault="008E0E20" w:rsidP="008C3E9F">
      <w:pPr>
        <w:pStyle w:val="-6"/>
        <w:numPr>
          <w:ilvl w:val="0"/>
          <w:numId w:val="42"/>
        </w:numPr>
        <w:tabs>
          <w:tab w:val="left" w:pos="1080"/>
        </w:tabs>
        <w:ind w:left="0" w:firstLine="709"/>
        <w:rPr>
          <w:szCs w:val="28"/>
        </w:rPr>
      </w:pPr>
      <w:r w:rsidRPr="008E0E20">
        <w:rPr>
          <w:szCs w:val="28"/>
        </w:rPr>
        <w:t xml:space="preserve">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 </w:t>
      </w:r>
    </w:p>
    <w:p w:rsidR="008C3E9F" w:rsidRPr="008C3E9F" w:rsidRDefault="008E0E20" w:rsidP="008C3E9F">
      <w:pPr>
        <w:pStyle w:val="-6"/>
        <w:numPr>
          <w:ilvl w:val="0"/>
          <w:numId w:val="42"/>
        </w:numPr>
        <w:tabs>
          <w:tab w:val="left" w:pos="1080"/>
        </w:tabs>
        <w:ind w:left="0" w:firstLine="709"/>
        <w:rPr>
          <w:szCs w:val="28"/>
        </w:rPr>
      </w:pPr>
      <w:r w:rsidRPr="008E0E20">
        <w:rPr>
          <w:szCs w:val="28"/>
        </w:rPr>
        <w:t>не находиться в процессе ликвидации (для юридического лица) или быть признанным по решению арбитражного суда несостоятельным (банкротом);</w:t>
      </w:r>
    </w:p>
    <w:p w:rsidR="008C3E9F" w:rsidRPr="008C3E9F" w:rsidRDefault="008E0E20" w:rsidP="008C3E9F">
      <w:pPr>
        <w:pStyle w:val="-6"/>
        <w:numPr>
          <w:ilvl w:val="0"/>
          <w:numId w:val="42"/>
        </w:numPr>
        <w:tabs>
          <w:tab w:val="left" w:pos="1080"/>
        </w:tabs>
        <w:ind w:left="0" w:firstLine="709"/>
        <w:rPr>
          <w:szCs w:val="28"/>
        </w:rPr>
      </w:pPr>
      <w:r w:rsidRPr="008E0E20">
        <w:rPr>
          <w:szCs w:val="28"/>
        </w:rPr>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proofErr w:type="gramStart"/>
      <w:r w:rsidRPr="008E0E20">
        <w:rPr>
          <w:szCs w:val="28"/>
        </w:rPr>
        <w:t>деятельность</w:t>
      </w:r>
      <w:proofErr w:type="gramEnd"/>
      <w:r w:rsidRPr="008E0E20">
        <w:rPr>
          <w:szCs w:val="28"/>
        </w:rPr>
        <w:t xml:space="preserve"> которой приостановлена;</w:t>
      </w:r>
    </w:p>
    <w:p w:rsidR="008C3E9F" w:rsidRPr="008C3E9F" w:rsidRDefault="008E0E20" w:rsidP="008C3E9F">
      <w:pPr>
        <w:pStyle w:val="-6"/>
        <w:numPr>
          <w:ilvl w:val="0"/>
          <w:numId w:val="42"/>
        </w:numPr>
        <w:tabs>
          <w:tab w:val="left" w:pos="1080"/>
        </w:tabs>
        <w:ind w:left="0" w:firstLine="709"/>
        <w:rPr>
          <w:szCs w:val="28"/>
        </w:rPr>
      </w:pPr>
      <w:r w:rsidRPr="008E0E20">
        <w:rPr>
          <w:szCs w:val="28"/>
        </w:rPr>
        <w:t>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8C3E9F" w:rsidRPr="008C3E9F" w:rsidRDefault="008E0E20" w:rsidP="008C3E9F">
      <w:pPr>
        <w:pStyle w:val="-6"/>
        <w:numPr>
          <w:ilvl w:val="0"/>
          <w:numId w:val="42"/>
        </w:numPr>
        <w:tabs>
          <w:tab w:val="left" w:pos="1080"/>
        </w:tabs>
        <w:ind w:left="0" w:firstLine="709"/>
        <w:rPr>
          <w:szCs w:val="28"/>
        </w:rPr>
      </w:pPr>
      <w:r w:rsidRPr="008E0E20">
        <w:rPr>
          <w:szCs w:val="28"/>
        </w:rPr>
        <w:t>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w:t>
      </w:r>
    </w:p>
    <w:p w:rsidR="008C3E9F" w:rsidRPr="008C3E9F" w:rsidRDefault="008E0E20" w:rsidP="008C3E9F">
      <w:pPr>
        <w:pStyle w:val="-6"/>
        <w:numPr>
          <w:ilvl w:val="0"/>
          <w:numId w:val="42"/>
        </w:numPr>
        <w:tabs>
          <w:tab w:val="left" w:pos="1080"/>
        </w:tabs>
        <w:ind w:left="0" w:firstLine="709"/>
        <w:rPr>
          <w:szCs w:val="28"/>
        </w:rPr>
      </w:pPr>
      <w:proofErr w:type="gramStart"/>
      <w:r w:rsidRPr="008E0E20">
        <w:rPr>
          <w:szCs w:val="28"/>
        </w:rPr>
        <w:t>Сведения об Участнике должны  отсутствовать в реестре недобросовестных поставщиков, который ведется в соответствии с положениями Федерального закона от 18 июля 2011 г. № 223-ФЗ «О закупках товаров, работ, услуг отдельными видами юридических лиц», реестре, ведущегося в соответствии с положениями законодательства Российской Федерации о размещении государственных и муниципальных заказов, реестре недобросовестных поставщиков Корпорации.</w:t>
      </w:r>
      <w:proofErr w:type="gramEnd"/>
    </w:p>
    <w:p w:rsidR="008F29A5" w:rsidRPr="008C3E9F" w:rsidRDefault="008F29A5" w:rsidP="008C3E9F">
      <w:pPr>
        <w:rPr>
          <w:rFonts w:ascii="Times New Roman" w:hAnsi="Times New Roman"/>
          <w:b/>
          <w:bCs/>
          <w:sz w:val="28"/>
          <w:szCs w:val="28"/>
        </w:rPr>
      </w:pPr>
    </w:p>
    <w:p w:rsidR="00732029" w:rsidRDefault="008E0E20">
      <w:pPr>
        <w:spacing w:line="240" w:lineRule="auto"/>
        <w:ind w:firstLine="708"/>
        <w:contextualSpacing/>
        <w:jc w:val="both"/>
        <w:rPr>
          <w:rFonts w:ascii="Times New Roman" w:hAnsi="Times New Roman"/>
          <w:b/>
          <w:sz w:val="28"/>
          <w:szCs w:val="28"/>
        </w:rPr>
      </w:pPr>
      <w:r w:rsidRPr="008E0E20">
        <w:rPr>
          <w:rFonts w:ascii="Times New Roman" w:hAnsi="Times New Roman"/>
          <w:b/>
          <w:bCs/>
          <w:sz w:val="28"/>
          <w:szCs w:val="28"/>
        </w:rPr>
        <w:t xml:space="preserve">12. </w:t>
      </w:r>
      <w:r w:rsidRPr="008E0E20">
        <w:rPr>
          <w:rFonts w:ascii="Times New Roman" w:hAnsi="Times New Roman"/>
          <w:b/>
          <w:sz w:val="28"/>
          <w:szCs w:val="28"/>
        </w:rPr>
        <w:t>Участники процедуры закупки обязаны приложить к заявке (Приложение № 4 к Извещению, соответствующая форма) следующие документы, подтвержда</w:t>
      </w:r>
      <w:r w:rsidRPr="008E0E20">
        <w:rPr>
          <w:rFonts w:ascii="Times New Roman" w:hAnsi="Times New Roman"/>
          <w:b/>
          <w:sz w:val="28"/>
          <w:szCs w:val="28"/>
        </w:rPr>
        <w:softHyphen/>
        <w:t>ющие соответствие участников требованиям, установленным в соответствии с п.4 Приложения №1 «Общие положения» и п.11 Приложения №2 «Информационная карта запроса цен» настоящего Извещения:</w:t>
      </w:r>
    </w:p>
    <w:p w:rsidR="008C3E9F" w:rsidRPr="008C3E9F" w:rsidRDefault="008E0E20" w:rsidP="008C3E9F">
      <w:pPr>
        <w:pStyle w:val="-6"/>
        <w:numPr>
          <w:ilvl w:val="1"/>
          <w:numId w:val="43"/>
        </w:numPr>
        <w:tabs>
          <w:tab w:val="left" w:pos="709"/>
          <w:tab w:val="left" w:pos="1985"/>
        </w:tabs>
        <w:ind w:left="0" w:firstLine="567"/>
        <w:rPr>
          <w:szCs w:val="28"/>
        </w:rPr>
      </w:pPr>
      <w:r>
        <w:rPr>
          <w:szCs w:val="28"/>
        </w:rPr>
        <w:lastRenderedPageBreak/>
        <w:t>Анкета участника (Приложение № 4 к Извещению, соответствующая форма);</w:t>
      </w:r>
    </w:p>
    <w:p w:rsidR="008C3E9F" w:rsidRPr="008C3E9F" w:rsidRDefault="008E0E20" w:rsidP="008C3E9F">
      <w:pPr>
        <w:pStyle w:val="-6"/>
        <w:numPr>
          <w:ilvl w:val="1"/>
          <w:numId w:val="43"/>
        </w:numPr>
        <w:tabs>
          <w:tab w:val="left" w:pos="709"/>
          <w:tab w:val="left" w:pos="1985"/>
        </w:tabs>
        <w:ind w:left="0" w:firstLine="567"/>
        <w:rPr>
          <w:szCs w:val="28"/>
        </w:rPr>
      </w:pPr>
      <w:r>
        <w:rPr>
          <w:szCs w:val="28"/>
        </w:rPr>
        <w:t>Отсканированный оригинал (либо копия) свидетельства о внесении записи в Единый государственный реестр юридических лиц (для юридических лиц), отсканированный оригинал свидетельства о государственной регистрации физического лица в качестве индивидуального предпринимателя (для индивидуальных предпринимателей), отсканированные оригиналы документов, удостоверяющих личность (для иных физических лиц);</w:t>
      </w:r>
    </w:p>
    <w:p w:rsidR="008C3E9F" w:rsidRPr="008C3E9F" w:rsidRDefault="008E0E20" w:rsidP="008C3E9F">
      <w:pPr>
        <w:pStyle w:val="-6"/>
        <w:numPr>
          <w:ilvl w:val="1"/>
          <w:numId w:val="43"/>
        </w:numPr>
        <w:tabs>
          <w:tab w:val="left" w:pos="709"/>
          <w:tab w:val="left" w:pos="1985"/>
        </w:tabs>
        <w:ind w:left="0" w:firstLine="567"/>
        <w:rPr>
          <w:szCs w:val="28"/>
        </w:rPr>
      </w:pPr>
      <w:bookmarkStart w:id="43" w:name="_Ref299565897"/>
      <w:r>
        <w:rPr>
          <w:szCs w:val="28"/>
        </w:rPr>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43"/>
    </w:p>
    <w:p w:rsidR="008C3E9F" w:rsidRPr="008C3E9F" w:rsidRDefault="008E0E20" w:rsidP="008C3E9F">
      <w:pPr>
        <w:pStyle w:val="-6"/>
        <w:numPr>
          <w:ilvl w:val="1"/>
          <w:numId w:val="43"/>
        </w:numPr>
        <w:tabs>
          <w:tab w:val="left" w:pos="709"/>
          <w:tab w:val="left" w:pos="1985"/>
        </w:tabs>
        <w:ind w:left="0" w:firstLine="567"/>
        <w:rPr>
          <w:szCs w:val="28"/>
        </w:rPr>
      </w:pPr>
      <w:proofErr w:type="gramStart"/>
      <w:r>
        <w:rPr>
          <w:szCs w:val="28"/>
        </w:rPr>
        <w:t>Отсканированный оригинал (либо 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обеспечения договора являются крупной сделкой, либо отсканированное письмо о том, что данная сделка для участника не является</w:t>
      </w:r>
      <w:proofErr w:type="gramEnd"/>
      <w:r>
        <w:rPr>
          <w:szCs w:val="28"/>
        </w:rPr>
        <w:t xml:space="preserve"> крупной;</w:t>
      </w:r>
    </w:p>
    <w:p w:rsidR="008C3E9F" w:rsidRPr="008C3E9F" w:rsidRDefault="008E0E20" w:rsidP="008C3E9F">
      <w:pPr>
        <w:pStyle w:val="-6"/>
        <w:numPr>
          <w:ilvl w:val="1"/>
          <w:numId w:val="43"/>
        </w:numPr>
        <w:tabs>
          <w:tab w:val="left" w:pos="709"/>
          <w:tab w:val="left" w:pos="1985"/>
        </w:tabs>
        <w:ind w:left="0" w:firstLine="567"/>
        <w:rPr>
          <w:szCs w:val="28"/>
        </w:rPr>
      </w:pPr>
      <w:r>
        <w:rPr>
          <w:szCs w:val="28"/>
        </w:rPr>
        <w:t xml:space="preserve"> </w:t>
      </w:r>
      <w:proofErr w:type="gramStart"/>
      <w:r>
        <w:rPr>
          <w:szCs w:val="28"/>
        </w:rPr>
        <w:t>Отсканированный оригинал (либо 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обеспечение договора является сделкой с заинтересованностью, либо отсканированное письмо о том, что данная сделка для участника не является сделкой с заинтересованностью;</w:t>
      </w:r>
      <w:proofErr w:type="gramEnd"/>
    </w:p>
    <w:p w:rsidR="008C3E9F" w:rsidRPr="008C3E9F" w:rsidRDefault="008E0E20" w:rsidP="008C3E9F">
      <w:pPr>
        <w:pStyle w:val="-6"/>
        <w:numPr>
          <w:ilvl w:val="1"/>
          <w:numId w:val="43"/>
        </w:numPr>
        <w:tabs>
          <w:tab w:val="left" w:pos="709"/>
          <w:tab w:val="left" w:pos="1985"/>
        </w:tabs>
        <w:ind w:left="0" w:firstLine="567"/>
        <w:rPr>
          <w:szCs w:val="28"/>
        </w:rPr>
      </w:pPr>
      <w:r>
        <w:rPr>
          <w:szCs w:val="28"/>
        </w:rPr>
        <w:t>Отсканированное уведомление о возможности применения участником упрощенной системы налогообложения (для участников, применяющих ее).</w:t>
      </w:r>
    </w:p>
    <w:p w:rsidR="008C3E9F" w:rsidRPr="008C3E9F" w:rsidRDefault="008E0E20" w:rsidP="008C3E9F">
      <w:pPr>
        <w:pStyle w:val="-6"/>
        <w:numPr>
          <w:ilvl w:val="1"/>
          <w:numId w:val="43"/>
        </w:numPr>
        <w:tabs>
          <w:tab w:val="left" w:pos="709"/>
          <w:tab w:val="left" w:pos="1985"/>
        </w:tabs>
        <w:ind w:left="0" w:firstLine="567"/>
        <w:rPr>
          <w:szCs w:val="28"/>
        </w:rPr>
      </w:pPr>
      <w:proofErr w:type="gramStart"/>
      <w:r>
        <w:rPr>
          <w:szCs w:val="28"/>
        </w:rPr>
        <w:t>Полученную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отсканированную выписку из единого государственного реестра юридических лиц или отсканированную копию такой выписки (для юридических лиц) либо отсканированную выписку из единого государственного реестра индивидуальных предпринимателей или отсканированную копию такой</w:t>
      </w:r>
      <w:proofErr w:type="gramEnd"/>
      <w:r>
        <w:rPr>
          <w:szCs w:val="28"/>
        </w:rPr>
        <w:t xml:space="preserve"> выписки (для индивидуальных предпринимателей), отсканированные копии документов, удостоверяющих личность (для иных физических лиц);</w:t>
      </w:r>
    </w:p>
    <w:p w:rsidR="008C3E9F" w:rsidRPr="008C3E9F" w:rsidRDefault="008E0E20" w:rsidP="008C3E9F">
      <w:pPr>
        <w:pStyle w:val="-6"/>
        <w:numPr>
          <w:ilvl w:val="1"/>
          <w:numId w:val="43"/>
        </w:numPr>
        <w:tabs>
          <w:tab w:val="left" w:pos="709"/>
          <w:tab w:val="left" w:pos="1985"/>
        </w:tabs>
        <w:ind w:left="0" w:firstLine="567"/>
        <w:rPr>
          <w:szCs w:val="28"/>
        </w:rPr>
      </w:pPr>
      <w:r>
        <w:rPr>
          <w:szCs w:val="28"/>
        </w:rPr>
        <w:t>Отсканированные копии учредительных документов участника (для юридических лиц).</w:t>
      </w:r>
    </w:p>
    <w:p w:rsidR="008C3E9F" w:rsidRPr="008C3E9F" w:rsidRDefault="008E0E20" w:rsidP="008C3E9F">
      <w:pPr>
        <w:pStyle w:val="-6"/>
        <w:numPr>
          <w:ilvl w:val="1"/>
          <w:numId w:val="43"/>
        </w:numPr>
        <w:tabs>
          <w:tab w:val="left" w:pos="709"/>
          <w:tab w:val="left" w:pos="1985"/>
        </w:tabs>
        <w:ind w:left="0" w:firstLine="567"/>
        <w:rPr>
          <w:szCs w:val="28"/>
        </w:rPr>
      </w:pPr>
      <w:r>
        <w:rPr>
          <w:szCs w:val="28"/>
        </w:rPr>
        <w:t>Подтверждение по форме, установленной в документации по запросу цен (Приложение № 4 к Извещению, соответствующая форма)</w:t>
      </w:r>
      <w:proofErr w:type="gramStart"/>
      <w:r>
        <w:rPr>
          <w:szCs w:val="28"/>
        </w:rPr>
        <w:t xml:space="preserve"> ,</w:t>
      </w:r>
      <w:proofErr w:type="gramEnd"/>
      <w:r>
        <w:rPr>
          <w:szCs w:val="28"/>
        </w:rPr>
        <w:t xml:space="preserve"> о </w:t>
      </w:r>
      <w:proofErr w:type="spellStart"/>
      <w:r>
        <w:rPr>
          <w:szCs w:val="28"/>
        </w:rPr>
        <w:t>ненахождении</w:t>
      </w:r>
      <w:proofErr w:type="spellEnd"/>
      <w:r>
        <w:rPr>
          <w:szCs w:val="28"/>
        </w:rPr>
        <w:t xml:space="preserve"> участника в процессе ликвидации (для юридического лица), об </w:t>
      </w:r>
      <w:r>
        <w:rPr>
          <w:szCs w:val="28"/>
        </w:rPr>
        <w:lastRenderedPageBreak/>
        <w:t xml:space="preserve">отсутствии в отношении участника решения арбитражного суда о признании его несостоятельным (банкротом) согласно, об отсутствии ареста имущества участника, наложенного по решению суда, административного органа, о </w:t>
      </w:r>
      <w:proofErr w:type="spellStart"/>
      <w:r>
        <w:rPr>
          <w:szCs w:val="28"/>
        </w:rPr>
        <w:t>неприостановлении</w:t>
      </w:r>
      <w:proofErr w:type="spellEnd"/>
      <w:r>
        <w:rPr>
          <w:szCs w:val="28"/>
        </w:rPr>
        <w:t xml:space="preserve"> экономической деятельности участника;</w:t>
      </w:r>
    </w:p>
    <w:p w:rsidR="008C3E9F" w:rsidRPr="008C3E9F" w:rsidRDefault="008E0E20" w:rsidP="008C3E9F">
      <w:pPr>
        <w:pStyle w:val="-6"/>
        <w:numPr>
          <w:ilvl w:val="1"/>
          <w:numId w:val="43"/>
        </w:numPr>
        <w:tabs>
          <w:tab w:val="left" w:pos="709"/>
          <w:tab w:val="left" w:pos="1985"/>
        </w:tabs>
        <w:ind w:left="0" w:firstLine="567"/>
        <w:rPr>
          <w:szCs w:val="28"/>
        </w:rPr>
      </w:pPr>
      <w:r>
        <w:rPr>
          <w:szCs w:val="28"/>
        </w:rPr>
        <w:t>Информация в отношении всей цепочки собственников, включая бенефициаров (в том числе конечных) с обязательным приложением подтверждающих документов (Приложение № 4 к Извещению, соответствующая форма).</w:t>
      </w:r>
    </w:p>
    <w:p w:rsidR="008C3E9F" w:rsidRDefault="008C3E9F" w:rsidP="008C3E9F"/>
    <w:p w:rsidR="000E018E" w:rsidRDefault="000E018E" w:rsidP="006137BD">
      <w:pPr>
        <w:keepNext/>
        <w:spacing w:after="0"/>
        <w:ind w:left="539" w:hanging="539"/>
        <w:jc w:val="right"/>
        <w:rPr>
          <w:rFonts w:ascii="Times New Roman" w:hAnsi="Times New Roman"/>
          <w:sz w:val="28"/>
          <w:szCs w:val="28"/>
        </w:rPr>
      </w:pPr>
    </w:p>
    <w:p w:rsidR="00732029" w:rsidRDefault="00732029">
      <w:pPr>
        <w:rPr>
          <w:rFonts w:ascii="Times New Roman" w:hAnsi="Times New Roman"/>
          <w:sz w:val="28"/>
          <w:szCs w:val="28"/>
        </w:rPr>
      </w:pPr>
    </w:p>
    <w:p w:rsidR="00732029" w:rsidRDefault="00732029">
      <w:pPr>
        <w:rPr>
          <w:rFonts w:ascii="Times New Roman" w:hAnsi="Times New Roman"/>
          <w:sz w:val="28"/>
          <w:szCs w:val="28"/>
        </w:rPr>
      </w:pPr>
    </w:p>
    <w:p w:rsidR="00732029" w:rsidRDefault="00732029">
      <w:pPr>
        <w:rPr>
          <w:rFonts w:ascii="Times New Roman" w:hAnsi="Times New Roman"/>
          <w:sz w:val="28"/>
          <w:szCs w:val="28"/>
        </w:rPr>
      </w:pPr>
    </w:p>
    <w:p w:rsidR="00732029" w:rsidRDefault="00732029">
      <w:pPr>
        <w:rPr>
          <w:rFonts w:ascii="Times New Roman" w:hAnsi="Times New Roman"/>
          <w:sz w:val="28"/>
          <w:szCs w:val="28"/>
        </w:rPr>
      </w:pPr>
    </w:p>
    <w:p w:rsidR="00732029" w:rsidRDefault="00732029">
      <w:pPr>
        <w:rPr>
          <w:rFonts w:ascii="Times New Roman" w:hAnsi="Times New Roman"/>
          <w:sz w:val="28"/>
          <w:szCs w:val="28"/>
        </w:rPr>
      </w:pPr>
    </w:p>
    <w:p w:rsidR="00732029" w:rsidRDefault="000E018E">
      <w:pPr>
        <w:tabs>
          <w:tab w:val="left" w:pos="1380"/>
        </w:tabs>
        <w:rPr>
          <w:rFonts w:ascii="Times New Roman" w:hAnsi="Times New Roman"/>
          <w:sz w:val="28"/>
          <w:szCs w:val="28"/>
        </w:rPr>
      </w:pPr>
      <w:r>
        <w:rPr>
          <w:rFonts w:ascii="Times New Roman" w:hAnsi="Times New Roman"/>
          <w:sz w:val="28"/>
          <w:szCs w:val="28"/>
        </w:rPr>
        <w:tab/>
      </w:r>
    </w:p>
    <w:p w:rsidR="000E018E" w:rsidRDefault="000E018E" w:rsidP="000E018E">
      <w:pPr>
        <w:rPr>
          <w:rFonts w:ascii="Times New Roman" w:hAnsi="Times New Roman"/>
          <w:sz w:val="28"/>
          <w:szCs w:val="28"/>
        </w:rPr>
      </w:pPr>
    </w:p>
    <w:p w:rsidR="00732029" w:rsidRDefault="00732029" w:rsidP="000E018E">
      <w:pPr>
        <w:rPr>
          <w:rFonts w:ascii="Times New Roman" w:hAnsi="Times New Roman"/>
          <w:sz w:val="28"/>
          <w:szCs w:val="28"/>
        </w:rPr>
        <w:sectPr w:rsidR="00732029" w:rsidSect="003A5253">
          <w:footerReference w:type="default" r:id="rId20"/>
          <w:footerReference w:type="first" r:id="rId21"/>
          <w:pgSz w:w="11907" w:h="16840" w:code="9"/>
          <w:pgMar w:top="851" w:right="797" w:bottom="1134" w:left="1276" w:header="0" w:footer="0" w:gutter="0"/>
          <w:cols w:space="720"/>
          <w:docGrid w:linePitch="299"/>
        </w:sectPr>
      </w:pPr>
    </w:p>
    <w:p w:rsidR="008C4E75" w:rsidRDefault="00B86748">
      <w:pPr>
        <w:keepNext/>
        <w:spacing w:after="0"/>
        <w:jc w:val="right"/>
        <w:rPr>
          <w:rFonts w:ascii="Times New Roman" w:hAnsi="Times New Roman"/>
          <w:sz w:val="24"/>
          <w:szCs w:val="24"/>
        </w:rPr>
      </w:pPr>
      <w:r>
        <w:rPr>
          <w:rFonts w:ascii="Times New Roman" w:hAnsi="Times New Roman"/>
          <w:sz w:val="24"/>
          <w:szCs w:val="24"/>
        </w:rPr>
        <w:lastRenderedPageBreak/>
        <w:t>П</w:t>
      </w:r>
      <w:r w:rsidRPr="00D16595">
        <w:rPr>
          <w:rFonts w:ascii="Times New Roman" w:hAnsi="Times New Roman"/>
          <w:sz w:val="24"/>
          <w:szCs w:val="24"/>
        </w:rPr>
        <w:t xml:space="preserve">риложение № </w:t>
      </w:r>
      <w:r>
        <w:rPr>
          <w:rFonts w:ascii="Times New Roman" w:hAnsi="Times New Roman"/>
          <w:sz w:val="24"/>
          <w:szCs w:val="24"/>
        </w:rPr>
        <w:t>3</w:t>
      </w:r>
      <w:r w:rsidRPr="00D16595">
        <w:rPr>
          <w:rFonts w:ascii="Times New Roman" w:hAnsi="Times New Roman"/>
          <w:sz w:val="24"/>
          <w:szCs w:val="24"/>
        </w:rPr>
        <w:t xml:space="preserve"> к Извещению о проведении </w:t>
      </w:r>
      <w:proofErr w:type="gramStart"/>
      <w:r w:rsidRPr="00D16595">
        <w:rPr>
          <w:rFonts w:ascii="Times New Roman" w:hAnsi="Times New Roman"/>
          <w:sz w:val="24"/>
          <w:szCs w:val="24"/>
        </w:rPr>
        <w:t>открытого</w:t>
      </w:r>
      <w:proofErr w:type="gramEnd"/>
    </w:p>
    <w:p w:rsidR="00B86748" w:rsidRPr="00D16595" w:rsidRDefault="00B86748" w:rsidP="00B86748">
      <w:pPr>
        <w:keepNext/>
        <w:spacing w:after="0"/>
        <w:ind w:left="539" w:hanging="539"/>
        <w:jc w:val="right"/>
        <w:rPr>
          <w:rFonts w:ascii="Times New Roman" w:hAnsi="Times New Roman"/>
          <w:sz w:val="24"/>
          <w:szCs w:val="24"/>
        </w:rPr>
      </w:pPr>
      <w:r w:rsidRPr="00D16595">
        <w:rPr>
          <w:rFonts w:ascii="Times New Roman" w:hAnsi="Times New Roman"/>
          <w:sz w:val="24"/>
          <w:szCs w:val="24"/>
        </w:rPr>
        <w:t xml:space="preserve"> запроса цен </w:t>
      </w:r>
    </w:p>
    <w:p w:rsidR="00B86748" w:rsidRDefault="00B86748" w:rsidP="00B86748">
      <w:pPr>
        <w:spacing w:line="240" w:lineRule="auto"/>
        <w:contextualSpacing/>
        <w:rPr>
          <w:rFonts w:ascii="Times New Roman" w:hAnsi="Times New Roman"/>
          <w:sz w:val="28"/>
          <w:szCs w:val="28"/>
          <w:highlight w:val="yellow"/>
        </w:rPr>
      </w:pPr>
    </w:p>
    <w:p w:rsidR="00B86748" w:rsidRDefault="00B86748" w:rsidP="00B86748">
      <w:pPr>
        <w:spacing w:line="240" w:lineRule="auto"/>
        <w:contextualSpacing/>
        <w:jc w:val="center"/>
        <w:rPr>
          <w:b/>
          <w:sz w:val="28"/>
          <w:szCs w:val="28"/>
        </w:rPr>
      </w:pPr>
      <w:r w:rsidRPr="008E0E20">
        <w:rPr>
          <w:rFonts w:ascii="Times New Roman" w:hAnsi="Times New Roman"/>
          <w:b/>
          <w:sz w:val="28"/>
          <w:szCs w:val="28"/>
        </w:rPr>
        <w:t xml:space="preserve">ДОГОВОР НА ПОСТАВКУ И </w:t>
      </w:r>
      <w:r>
        <w:rPr>
          <w:rFonts w:ascii="Times New Roman" w:hAnsi="Times New Roman"/>
          <w:b/>
          <w:sz w:val="28"/>
          <w:szCs w:val="28"/>
        </w:rPr>
        <w:t>СБОРКУ</w:t>
      </w:r>
      <w:r w:rsidRPr="008E0E20">
        <w:rPr>
          <w:rFonts w:ascii="Times New Roman" w:hAnsi="Times New Roman"/>
          <w:b/>
          <w:sz w:val="28"/>
          <w:szCs w:val="28"/>
        </w:rPr>
        <w:t xml:space="preserve"> МЕБЕЛИ ДЛЯ ХРАНЕНИЯ ДОКУМЕНТОВ</w:t>
      </w:r>
    </w:p>
    <w:p w:rsidR="00B86748" w:rsidRPr="004E253C" w:rsidRDefault="00B86748" w:rsidP="00B86748">
      <w:pPr>
        <w:pStyle w:val="af6"/>
        <w:widowControl/>
        <w:rPr>
          <w:b/>
          <w:sz w:val="28"/>
          <w:szCs w:val="28"/>
          <w:lang w:val="ru-RU"/>
        </w:rPr>
      </w:pPr>
    </w:p>
    <w:p w:rsidR="00B86748" w:rsidRDefault="00B86748" w:rsidP="00B86748">
      <w:pPr>
        <w:pStyle w:val="af4"/>
        <w:outlineLvl w:val="0"/>
        <w:rPr>
          <w:b/>
          <w:szCs w:val="24"/>
        </w:rPr>
      </w:pPr>
      <w:r>
        <w:rPr>
          <w:b/>
          <w:szCs w:val="24"/>
        </w:rPr>
        <w:t>ДОГОВОР</w:t>
      </w:r>
      <w:r w:rsidRPr="00441D63">
        <w:rPr>
          <w:b/>
          <w:szCs w:val="24"/>
        </w:rPr>
        <w:t xml:space="preserve"> </w:t>
      </w:r>
      <w:r>
        <w:rPr>
          <w:b/>
          <w:szCs w:val="24"/>
        </w:rPr>
        <w:t>№</w:t>
      </w:r>
    </w:p>
    <w:p w:rsidR="00B86748" w:rsidRPr="00441D63" w:rsidRDefault="00B86748" w:rsidP="00B86748">
      <w:pPr>
        <w:pStyle w:val="af4"/>
        <w:jc w:val="left"/>
        <w:rPr>
          <w:b/>
          <w:szCs w:val="24"/>
        </w:rPr>
      </w:pPr>
      <w:r>
        <w:rPr>
          <w:b/>
          <w:szCs w:val="24"/>
        </w:rPr>
        <w:t xml:space="preserve">                                                                     </w:t>
      </w:r>
    </w:p>
    <w:p w:rsidR="00B86748" w:rsidRPr="00111EB4" w:rsidRDefault="00B86748" w:rsidP="00B86748">
      <w:pPr>
        <w:rPr>
          <w:rFonts w:ascii="Times New Roman" w:hAnsi="Times New Roman"/>
          <w:sz w:val="28"/>
          <w:szCs w:val="28"/>
        </w:rPr>
      </w:pPr>
      <w:r w:rsidRPr="00B034AB">
        <w:rPr>
          <w:rFonts w:ascii="Times New Roman" w:hAnsi="Times New Roman"/>
          <w:sz w:val="28"/>
          <w:szCs w:val="28"/>
        </w:rPr>
        <w:t>г.</w:t>
      </w:r>
      <w:r>
        <w:rPr>
          <w:rFonts w:ascii="Times New Roman" w:hAnsi="Times New Roman"/>
          <w:sz w:val="28"/>
          <w:szCs w:val="28"/>
        </w:rPr>
        <w:t xml:space="preserve"> </w:t>
      </w:r>
      <w:r w:rsidRPr="00B034AB">
        <w:rPr>
          <w:rFonts w:ascii="Times New Roman" w:hAnsi="Times New Roman"/>
          <w:sz w:val="28"/>
          <w:szCs w:val="28"/>
        </w:rPr>
        <w:t xml:space="preserve">Санкт-Петербург                                                      </w:t>
      </w:r>
      <w:r>
        <w:rPr>
          <w:rFonts w:ascii="Times New Roman" w:hAnsi="Times New Roman"/>
          <w:sz w:val="28"/>
          <w:szCs w:val="28"/>
        </w:rPr>
        <w:t xml:space="preserve">                 </w:t>
      </w:r>
      <w:r w:rsidRPr="00D35BA6">
        <w:rPr>
          <w:rFonts w:ascii="Times New Roman" w:hAnsi="Times New Roman"/>
          <w:bCs/>
          <w:sz w:val="28"/>
          <w:szCs w:val="28"/>
        </w:rPr>
        <w:t>___________20___г.</w:t>
      </w:r>
      <w:r>
        <w:rPr>
          <w:rFonts w:ascii="Times New Roman" w:hAnsi="Times New Roman"/>
          <w:bCs/>
          <w:sz w:val="28"/>
          <w:szCs w:val="28"/>
        </w:rPr>
        <w:t xml:space="preserve"> </w:t>
      </w:r>
      <w:r>
        <w:rPr>
          <w:rFonts w:ascii="Times New Roman" w:hAnsi="Times New Roman"/>
          <w:sz w:val="28"/>
          <w:szCs w:val="28"/>
        </w:rPr>
        <w:t xml:space="preserve">     </w:t>
      </w:r>
    </w:p>
    <w:p w:rsidR="00B86748" w:rsidRPr="00D35BA6" w:rsidRDefault="00B86748" w:rsidP="00B86748">
      <w:pPr>
        <w:pStyle w:val="aff"/>
        <w:spacing w:line="240" w:lineRule="auto"/>
        <w:ind w:firstLine="567"/>
        <w:rPr>
          <w:rFonts w:ascii="Times New Roman" w:hAnsi="Times New Roman" w:cs="Times New Roman"/>
          <w:bCs/>
          <w:spacing w:val="0"/>
          <w:sz w:val="28"/>
          <w:szCs w:val="28"/>
        </w:rPr>
      </w:pPr>
      <w:r w:rsidRPr="00D35BA6">
        <w:rPr>
          <w:rFonts w:ascii="Times New Roman" w:hAnsi="Times New Roman" w:cs="Times New Roman"/>
          <w:bCs/>
          <w:spacing w:val="0"/>
          <w:sz w:val="28"/>
          <w:szCs w:val="28"/>
        </w:rPr>
        <w:t xml:space="preserve">Открытое акционерное общество «Восточно-Европейский головной научно-исследовательский и проектный институт энергетических технологий» </w:t>
      </w:r>
      <w:r>
        <w:rPr>
          <w:rFonts w:ascii="Times New Roman" w:hAnsi="Times New Roman" w:cs="Times New Roman"/>
          <w:bCs/>
          <w:spacing w:val="0"/>
          <w:sz w:val="28"/>
          <w:szCs w:val="28"/>
        </w:rPr>
        <w:t xml:space="preserve">                </w:t>
      </w:r>
      <w:r w:rsidRPr="00D35BA6">
        <w:rPr>
          <w:rFonts w:ascii="Times New Roman" w:hAnsi="Times New Roman" w:cs="Times New Roman"/>
          <w:bCs/>
          <w:spacing w:val="0"/>
          <w:sz w:val="28"/>
          <w:szCs w:val="28"/>
        </w:rPr>
        <w:t xml:space="preserve">(ОАО «Головной институт «ВНИПИЭТ»), именуемое в дальнейшем «Покупатель», в лице _________________________________________________, действующего на основании ____________________________________________, с одной стороны, </w:t>
      </w:r>
    </w:p>
    <w:p w:rsidR="00B86748" w:rsidRPr="00D35BA6" w:rsidRDefault="00B86748" w:rsidP="00B86748">
      <w:pPr>
        <w:pStyle w:val="aff"/>
        <w:spacing w:line="240" w:lineRule="auto"/>
        <w:ind w:firstLine="0"/>
        <w:rPr>
          <w:rFonts w:ascii="Times New Roman" w:hAnsi="Times New Roman" w:cs="Times New Roman"/>
          <w:bCs/>
          <w:spacing w:val="0"/>
          <w:sz w:val="28"/>
          <w:szCs w:val="28"/>
        </w:rPr>
      </w:pPr>
      <w:proofErr w:type="gramStart"/>
      <w:r w:rsidRPr="00D35BA6">
        <w:rPr>
          <w:rFonts w:ascii="Times New Roman" w:hAnsi="Times New Roman" w:cs="Times New Roman"/>
          <w:bCs/>
          <w:spacing w:val="0"/>
          <w:sz w:val="28"/>
          <w:szCs w:val="28"/>
        </w:rPr>
        <w:t>и _______________________________________, именуемое в дальнейшем «</w:t>
      </w:r>
      <w:r>
        <w:rPr>
          <w:rFonts w:ascii="Times New Roman" w:hAnsi="Times New Roman" w:cs="Times New Roman"/>
          <w:bCs/>
          <w:spacing w:val="0"/>
          <w:sz w:val="28"/>
          <w:szCs w:val="28"/>
        </w:rPr>
        <w:t>Продавец</w:t>
      </w:r>
      <w:r w:rsidRPr="00D35BA6">
        <w:rPr>
          <w:rFonts w:ascii="Times New Roman" w:hAnsi="Times New Roman" w:cs="Times New Roman"/>
          <w:bCs/>
          <w:spacing w:val="0"/>
          <w:sz w:val="28"/>
          <w:szCs w:val="28"/>
        </w:rPr>
        <w:t>», в лице ____________________________, действующего на основании ______________________, с другой стороны,</w:t>
      </w:r>
      <w:r>
        <w:rPr>
          <w:rFonts w:ascii="Times New Roman" w:hAnsi="Times New Roman" w:cs="Times New Roman"/>
          <w:bCs/>
          <w:spacing w:val="0"/>
          <w:sz w:val="28"/>
          <w:szCs w:val="28"/>
        </w:rPr>
        <w:t xml:space="preserve"> </w:t>
      </w:r>
      <w:proofErr w:type="gramEnd"/>
    </w:p>
    <w:p w:rsidR="00B86748" w:rsidRPr="007631C0" w:rsidRDefault="00B86748" w:rsidP="00B86748">
      <w:pPr>
        <w:pStyle w:val="aff"/>
        <w:spacing w:line="240" w:lineRule="auto"/>
        <w:ind w:firstLine="0"/>
        <w:rPr>
          <w:rFonts w:ascii="Times New Roman" w:hAnsi="Times New Roman" w:cs="Times New Roman"/>
          <w:bCs/>
          <w:spacing w:val="0"/>
          <w:sz w:val="28"/>
          <w:szCs w:val="28"/>
        </w:rPr>
      </w:pPr>
      <w:r w:rsidRPr="00D35BA6">
        <w:rPr>
          <w:rFonts w:ascii="Times New Roman" w:hAnsi="Times New Roman" w:cs="Times New Roman"/>
          <w:bCs/>
          <w:spacing w:val="0"/>
          <w:sz w:val="28"/>
          <w:szCs w:val="28"/>
        </w:rPr>
        <w:t>заключили настоящий договор (далее - Договор) о нижеследующем:</w:t>
      </w:r>
    </w:p>
    <w:p w:rsidR="00B86748" w:rsidRPr="007631C0" w:rsidRDefault="00B86748" w:rsidP="00B86748">
      <w:pPr>
        <w:pStyle w:val="aff"/>
        <w:spacing w:line="240" w:lineRule="auto"/>
        <w:ind w:firstLine="567"/>
        <w:rPr>
          <w:rFonts w:ascii="Times New Roman" w:hAnsi="Times New Roman" w:cs="Times New Roman"/>
          <w:bCs/>
          <w:spacing w:val="0"/>
          <w:sz w:val="28"/>
          <w:szCs w:val="28"/>
        </w:rPr>
      </w:pPr>
    </w:p>
    <w:p w:rsidR="00B86748" w:rsidRPr="00B034AB" w:rsidRDefault="00B86748" w:rsidP="00B86748">
      <w:pPr>
        <w:jc w:val="center"/>
        <w:outlineLvl w:val="0"/>
        <w:rPr>
          <w:rFonts w:ascii="Times New Roman" w:hAnsi="Times New Roman"/>
          <w:sz w:val="28"/>
          <w:szCs w:val="28"/>
        </w:rPr>
      </w:pPr>
      <w:r w:rsidRPr="00B034AB">
        <w:rPr>
          <w:rFonts w:ascii="Times New Roman" w:hAnsi="Times New Roman"/>
          <w:sz w:val="28"/>
          <w:szCs w:val="28"/>
        </w:rPr>
        <w:t>1. Предмет договора.</w:t>
      </w:r>
    </w:p>
    <w:p w:rsidR="00B86748" w:rsidRDefault="00B86748" w:rsidP="00B86748">
      <w:pPr>
        <w:numPr>
          <w:ilvl w:val="1"/>
          <w:numId w:val="20"/>
        </w:numPr>
        <w:tabs>
          <w:tab w:val="clear" w:pos="1146"/>
        </w:tabs>
        <w:spacing w:after="0" w:line="240" w:lineRule="auto"/>
        <w:ind w:left="0" w:firstLine="567"/>
        <w:jc w:val="both"/>
        <w:rPr>
          <w:rFonts w:ascii="Times New Roman" w:hAnsi="Times New Roman"/>
          <w:sz w:val="28"/>
          <w:szCs w:val="28"/>
        </w:rPr>
      </w:pPr>
      <w:r w:rsidRPr="00B034AB">
        <w:rPr>
          <w:rFonts w:ascii="Times New Roman" w:hAnsi="Times New Roman"/>
          <w:sz w:val="28"/>
          <w:szCs w:val="28"/>
        </w:rPr>
        <w:t xml:space="preserve">На условиях, установленных </w:t>
      </w:r>
      <w:r>
        <w:rPr>
          <w:rFonts w:ascii="Times New Roman" w:hAnsi="Times New Roman"/>
          <w:sz w:val="28"/>
          <w:szCs w:val="28"/>
        </w:rPr>
        <w:t>Д</w:t>
      </w:r>
      <w:r w:rsidRPr="00B034AB">
        <w:rPr>
          <w:rFonts w:ascii="Times New Roman" w:hAnsi="Times New Roman"/>
          <w:sz w:val="28"/>
          <w:szCs w:val="28"/>
        </w:rPr>
        <w:t xml:space="preserve">оговором, Продавец обязуется </w:t>
      </w:r>
      <w:r>
        <w:rPr>
          <w:rFonts w:ascii="Times New Roman" w:hAnsi="Times New Roman"/>
          <w:sz w:val="28"/>
          <w:szCs w:val="28"/>
        </w:rPr>
        <w:t xml:space="preserve">доставить и </w:t>
      </w:r>
      <w:r w:rsidRPr="00A73742">
        <w:rPr>
          <w:rFonts w:ascii="Times New Roman" w:hAnsi="Times New Roman"/>
          <w:sz w:val="28"/>
          <w:szCs w:val="28"/>
        </w:rPr>
        <w:t>передать в собственность Покупателя</w:t>
      </w:r>
      <w:r w:rsidRPr="00924964">
        <w:rPr>
          <w:rFonts w:ascii="Times New Roman" w:hAnsi="Times New Roman"/>
          <w:sz w:val="28"/>
          <w:szCs w:val="28"/>
        </w:rPr>
        <w:t xml:space="preserve"> </w:t>
      </w:r>
      <w:r>
        <w:rPr>
          <w:rFonts w:ascii="Times New Roman" w:hAnsi="Times New Roman"/>
          <w:sz w:val="28"/>
          <w:szCs w:val="28"/>
        </w:rPr>
        <w:t>мебель для хранения документов (</w:t>
      </w:r>
      <w:r w:rsidRPr="00B034AB">
        <w:rPr>
          <w:rFonts w:ascii="Times New Roman" w:hAnsi="Times New Roman"/>
          <w:sz w:val="28"/>
          <w:szCs w:val="28"/>
        </w:rPr>
        <w:t xml:space="preserve">далее </w:t>
      </w:r>
      <w:r>
        <w:rPr>
          <w:rFonts w:ascii="Times New Roman" w:hAnsi="Times New Roman"/>
          <w:sz w:val="28"/>
          <w:szCs w:val="28"/>
        </w:rPr>
        <w:t xml:space="preserve">- </w:t>
      </w:r>
      <w:r w:rsidRPr="00B034AB">
        <w:rPr>
          <w:rFonts w:ascii="Times New Roman" w:hAnsi="Times New Roman"/>
          <w:sz w:val="28"/>
          <w:szCs w:val="28"/>
        </w:rPr>
        <w:t>«Товар»</w:t>
      </w:r>
      <w:r>
        <w:rPr>
          <w:rFonts w:ascii="Times New Roman" w:hAnsi="Times New Roman"/>
          <w:sz w:val="28"/>
          <w:szCs w:val="28"/>
        </w:rPr>
        <w:t>), а также</w:t>
      </w:r>
      <w:r w:rsidRPr="00A73742">
        <w:rPr>
          <w:rFonts w:ascii="Times New Roman" w:hAnsi="Times New Roman"/>
          <w:sz w:val="28"/>
          <w:szCs w:val="28"/>
        </w:rPr>
        <w:t xml:space="preserve"> произвести </w:t>
      </w:r>
      <w:r>
        <w:rPr>
          <w:rFonts w:ascii="Times New Roman" w:hAnsi="Times New Roman"/>
          <w:sz w:val="28"/>
          <w:szCs w:val="28"/>
        </w:rPr>
        <w:t>сборку поставленной мебели</w:t>
      </w:r>
      <w:r w:rsidRPr="00B034AB">
        <w:rPr>
          <w:rFonts w:ascii="Times New Roman" w:hAnsi="Times New Roman"/>
          <w:sz w:val="28"/>
          <w:szCs w:val="28"/>
        </w:rPr>
        <w:t xml:space="preserve">, </w:t>
      </w:r>
      <w:r>
        <w:rPr>
          <w:rFonts w:ascii="Times New Roman" w:hAnsi="Times New Roman"/>
          <w:sz w:val="28"/>
          <w:szCs w:val="28"/>
        </w:rPr>
        <w:t>а Покупатель обязуется принять и оплатить Товар на условиях Договора</w:t>
      </w:r>
      <w:r w:rsidRPr="00B034AB">
        <w:rPr>
          <w:rFonts w:ascii="Times New Roman" w:hAnsi="Times New Roman"/>
          <w:sz w:val="28"/>
          <w:szCs w:val="28"/>
        </w:rPr>
        <w:t>.</w:t>
      </w:r>
    </w:p>
    <w:p w:rsidR="00B86748" w:rsidRPr="002934ED" w:rsidRDefault="00B86748" w:rsidP="00B86748">
      <w:pPr>
        <w:numPr>
          <w:ilvl w:val="1"/>
          <w:numId w:val="20"/>
        </w:numPr>
        <w:tabs>
          <w:tab w:val="clear" w:pos="1146"/>
        </w:tabs>
        <w:spacing w:after="0" w:line="240" w:lineRule="auto"/>
        <w:ind w:left="0" w:firstLine="567"/>
        <w:jc w:val="both"/>
        <w:rPr>
          <w:rFonts w:ascii="Times New Roman" w:hAnsi="Times New Roman"/>
          <w:sz w:val="28"/>
          <w:szCs w:val="28"/>
        </w:rPr>
      </w:pPr>
      <w:r>
        <w:rPr>
          <w:rFonts w:ascii="Times New Roman" w:hAnsi="Times New Roman"/>
          <w:sz w:val="28"/>
          <w:szCs w:val="28"/>
        </w:rPr>
        <w:t>Ассортимент</w:t>
      </w:r>
      <w:r w:rsidRPr="00A73947">
        <w:rPr>
          <w:rFonts w:ascii="Times New Roman" w:hAnsi="Times New Roman"/>
          <w:sz w:val="28"/>
          <w:szCs w:val="28"/>
        </w:rPr>
        <w:t>, количество и стоимость Товара соответствуют Спецификации (Приложение № 1), являющейся неотъемлемой частью Договора</w:t>
      </w:r>
      <w:r>
        <w:rPr>
          <w:rFonts w:ascii="Times New Roman" w:hAnsi="Times New Roman"/>
          <w:sz w:val="28"/>
          <w:szCs w:val="28"/>
        </w:rPr>
        <w:t>.</w:t>
      </w:r>
    </w:p>
    <w:p w:rsidR="00B86748" w:rsidRDefault="00B86748" w:rsidP="00B86748">
      <w:pPr>
        <w:numPr>
          <w:ilvl w:val="1"/>
          <w:numId w:val="20"/>
        </w:numPr>
        <w:tabs>
          <w:tab w:val="clear" w:pos="1146"/>
        </w:tabs>
        <w:spacing w:after="0" w:line="240" w:lineRule="auto"/>
        <w:ind w:left="0" w:firstLine="567"/>
        <w:jc w:val="both"/>
        <w:rPr>
          <w:rFonts w:ascii="Times New Roman" w:hAnsi="Times New Roman"/>
          <w:sz w:val="28"/>
          <w:szCs w:val="28"/>
        </w:rPr>
      </w:pPr>
      <w:r w:rsidRPr="00A73947">
        <w:rPr>
          <w:rFonts w:ascii="Times New Roman" w:hAnsi="Times New Roman"/>
          <w:sz w:val="28"/>
          <w:szCs w:val="28"/>
        </w:rPr>
        <w:t xml:space="preserve">Поставка Товара производится согласно Спецификации </w:t>
      </w:r>
      <w:r w:rsidRPr="00A73947">
        <w:rPr>
          <w:rFonts w:ascii="Times New Roman" w:hAnsi="Times New Roman"/>
          <w:color w:val="000000"/>
          <w:sz w:val="28"/>
          <w:szCs w:val="28"/>
        </w:rPr>
        <w:t>(Приложение № 1) в срок,</w:t>
      </w:r>
      <w:r w:rsidRPr="00A73947">
        <w:rPr>
          <w:rFonts w:ascii="Times New Roman" w:hAnsi="Times New Roman"/>
          <w:sz w:val="28"/>
          <w:szCs w:val="28"/>
        </w:rPr>
        <w:t xml:space="preserve"> указанный в п. 2.</w:t>
      </w:r>
      <w:r>
        <w:rPr>
          <w:rFonts w:ascii="Times New Roman" w:hAnsi="Times New Roman"/>
          <w:sz w:val="28"/>
          <w:szCs w:val="28"/>
        </w:rPr>
        <w:t>1</w:t>
      </w:r>
      <w:r w:rsidRPr="00A73947">
        <w:rPr>
          <w:rFonts w:ascii="Times New Roman" w:hAnsi="Times New Roman"/>
          <w:sz w:val="28"/>
          <w:szCs w:val="28"/>
        </w:rPr>
        <w:t xml:space="preserve"> Договора</w:t>
      </w:r>
      <w:r>
        <w:rPr>
          <w:rFonts w:ascii="Times New Roman" w:hAnsi="Times New Roman"/>
          <w:sz w:val="28"/>
          <w:szCs w:val="28"/>
        </w:rPr>
        <w:t>.</w:t>
      </w:r>
    </w:p>
    <w:p w:rsidR="00B86748" w:rsidRPr="00183526" w:rsidRDefault="00B86748" w:rsidP="00B86748">
      <w:pPr>
        <w:spacing w:after="0" w:line="240" w:lineRule="auto"/>
        <w:ind w:left="567"/>
        <w:jc w:val="both"/>
        <w:rPr>
          <w:rFonts w:ascii="Times New Roman" w:hAnsi="Times New Roman"/>
          <w:sz w:val="28"/>
          <w:szCs w:val="28"/>
        </w:rPr>
      </w:pPr>
    </w:p>
    <w:p w:rsidR="00B86748" w:rsidRDefault="00B86748" w:rsidP="00B86748">
      <w:pPr>
        <w:pStyle w:val="aff0"/>
        <w:numPr>
          <w:ilvl w:val="0"/>
          <w:numId w:val="20"/>
        </w:numPr>
        <w:tabs>
          <w:tab w:val="clear" w:pos="1418"/>
          <w:tab w:val="num" w:pos="0"/>
        </w:tabs>
        <w:ind w:left="0" w:firstLine="0"/>
        <w:jc w:val="center"/>
        <w:rPr>
          <w:sz w:val="28"/>
          <w:szCs w:val="28"/>
        </w:rPr>
      </w:pPr>
      <w:r>
        <w:rPr>
          <w:sz w:val="28"/>
          <w:szCs w:val="28"/>
        </w:rPr>
        <w:t>Условия поставки.</w:t>
      </w:r>
    </w:p>
    <w:p w:rsidR="00B86748" w:rsidRPr="00566445" w:rsidRDefault="00B86748" w:rsidP="00B86748">
      <w:pPr>
        <w:pStyle w:val="aff0"/>
        <w:spacing w:after="0"/>
        <w:ind w:left="1475"/>
        <w:contextualSpacing w:val="0"/>
        <w:rPr>
          <w:sz w:val="28"/>
          <w:szCs w:val="28"/>
        </w:rPr>
      </w:pPr>
    </w:p>
    <w:p w:rsidR="00B86748" w:rsidRDefault="00B86748" w:rsidP="00B86748">
      <w:pPr>
        <w:pStyle w:val="1-3"/>
        <w:numPr>
          <w:ilvl w:val="1"/>
          <w:numId w:val="20"/>
        </w:numPr>
        <w:tabs>
          <w:tab w:val="clear" w:pos="1146"/>
          <w:tab w:val="num" w:pos="1287"/>
        </w:tabs>
        <w:spacing w:after="0" w:line="240" w:lineRule="auto"/>
        <w:ind w:left="0" w:firstLine="567"/>
        <w:rPr>
          <w:rFonts w:ascii="Times New Roman" w:hAnsi="Times New Roman"/>
          <w:sz w:val="28"/>
          <w:szCs w:val="28"/>
        </w:rPr>
      </w:pPr>
      <w:r>
        <w:rPr>
          <w:rFonts w:ascii="Times New Roman" w:hAnsi="Times New Roman"/>
          <w:sz w:val="28"/>
          <w:szCs w:val="28"/>
        </w:rPr>
        <w:t>Поставка Товара, включающая в себя д</w:t>
      </w:r>
      <w:r w:rsidRPr="00566445">
        <w:rPr>
          <w:rFonts w:ascii="Times New Roman" w:hAnsi="Times New Roman"/>
          <w:sz w:val="28"/>
          <w:szCs w:val="28"/>
        </w:rPr>
        <w:t>оставк</w:t>
      </w:r>
      <w:r>
        <w:rPr>
          <w:rFonts w:ascii="Times New Roman" w:hAnsi="Times New Roman"/>
          <w:sz w:val="28"/>
          <w:szCs w:val="28"/>
        </w:rPr>
        <w:t xml:space="preserve">у, </w:t>
      </w:r>
      <w:r w:rsidRPr="00F40B89">
        <w:rPr>
          <w:sz w:val="28"/>
          <w:szCs w:val="28"/>
        </w:rPr>
        <w:t xml:space="preserve">погрузо-разгрузочные работы (в том числе подъем Товара на этажи) </w:t>
      </w:r>
      <w:r>
        <w:rPr>
          <w:rFonts w:ascii="Times New Roman" w:hAnsi="Times New Roman"/>
          <w:sz w:val="28"/>
          <w:szCs w:val="28"/>
        </w:rPr>
        <w:t xml:space="preserve"> и сборку Товара,</w:t>
      </w:r>
      <w:r w:rsidRPr="00B034AB">
        <w:rPr>
          <w:rFonts w:ascii="Times New Roman" w:hAnsi="Times New Roman"/>
          <w:sz w:val="28"/>
          <w:szCs w:val="28"/>
        </w:rPr>
        <w:t xml:space="preserve"> производится Продавц</w:t>
      </w:r>
      <w:r>
        <w:rPr>
          <w:rFonts w:ascii="Times New Roman" w:hAnsi="Times New Roman"/>
          <w:sz w:val="28"/>
          <w:szCs w:val="28"/>
        </w:rPr>
        <w:t>ом</w:t>
      </w:r>
      <w:r w:rsidRPr="00B034AB">
        <w:rPr>
          <w:rFonts w:ascii="Times New Roman" w:hAnsi="Times New Roman"/>
          <w:sz w:val="28"/>
          <w:szCs w:val="28"/>
        </w:rPr>
        <w:t xml:space="preserve"> в</w:t>
      </w:r>
      <w:r>
        <w:rPr>
          <w:rFonts w:ascii="Times New Roman" w:hAnsi="Times New Roman"/>
          <w:sz w:val="28"/>
          <w:szCs w:val="28"/>
        </w:rPr>
        <w:t xml:space="preserve"> течение 15 (пятнадцати) рабочих дней </w:t>
      </w:r>
      <w:proofErr w:type="gramStart"/>
      <w:r>
        <w:rPr>
          <w:rFonts w:ascii="Times New Roman" w:hAnsi="Times New Roman"/>
          <w:sz w:val="28"/>
          <w:szCs w:val="28"/>
        </w:rPr>
        <w:t>с</w:t>
      </w:r>
      <w:r w:rsidRPr="00B034AB">
        <w:rPr>
          <w:rFonts w:ascii="Times New Roman" w:hAnsi="Times New Roman"/>
          <w:sz w:val="28"/>
          <w:szCs w:val="28"/>
        </w:rPr>
        <w:t xml:space="preserve"> даты </w:t>
      </w:r>
      <w:r>
        <w:rPr>
          <w:rFonts w:ascii="Times New Roman" w:hAnsi="Times New Roman"/>
          <w:sz w:val="28"/>
          <w:szCs w:val="28"/>
        </w:rPr>
        <w:t>подписания</w:t>
      </w:r>
      <w:proofErr w:type="gramEnd"/>
      <w:r w:rsidRPr="00B034AB">
        <w:rPr>
          <w:rFonts w:ascii="Times New Roman" w:hAnsi="Times New Roman"/>
          <w:sz w:val="28"/>
          <w:szCs w:val="28"/>
        </w:rPr>
        <w:t xml:space="preserve"> </w:t>
      </w:r>
      <w:r>
        <w:rPr>
          <w:rFonts w:ascii="Times New Roman" w:hAnsi="Times New Roman"/>
          <w:sz w:val="28"/>
          <w:szCs w:val="28"/>
        </w:rPr>
        <w:t>Д</w:t>
      </w:r>
      <w:r w:rsidRPr="00B034AB">
        <w:rPr>
          <w:rFonts w:ascii="Times New Roman" w:hAnsi="Times New Roman"/>
          <w:sz w:val="28"/>
          <w:szCs w:val="28"/>
        </w:rPr>
        <w:t>оговора</w:t>
      </w:r>
      <w:r>
        <w:rPr>
          <w:rFonts w:ascii="Times New Roman" w:hAnsi="Times New Roman"/>
          <w:sz w:val="28"/>
          <w:szCs w:val="28"/>
        </w:rPr>
        <w:t>.</w:t>
      </w:r>
    </w:p>
    <w:p w:rsidR="00B86748" w:rsidRDefault="00B86748" w:rsidP="00B86748">
      <w:pPr>
        <w:pStyle w:val="1-3"/>
        <w:numPr>
          <w:ilvl w:val="1"/>
          <w:numId w:val="20"/>
        </w:numPr>
        <w:tabs>
          <w:tab w:val="clear" w:pos="1146"/>
          <w:tab w:val="num" w:pos="1287"/>
        </w:tabs>
        <w:spacing w:after="0" w:line="240" w:lineRule="auto"/>
        <w:ind w:left="0" w:firstLine="567"/>
        <w:rPr>
          <w:rFonts w:ascii="Times New Roman" w:hAnsi="Times New Roman"/>
          <w:sz w:val="28"/>
          <w:szCs w:val="28"/>
        </w:rPr>
      </w:pPr>
      <w:r w:rsidRPr="00B034AB">
        <w:rPr>
          <w:rFonts w:ascii="Times New Roman" w:hAnsi="Times New Roman"/>
          <w:sz w:val="28"/>
          <w:szCs w:val="28"/>
        </w:rPr>
        <w:t xml:space="preserve">Продавец обязуется осуществить </w:t>
      </w:r>
      <w:r>
        <w:rPr>
          <w:rFonts w:ascii="Times New Roman" w:hAnsi="Times New Roman"/>
          <w:sz w:val="28"/>
          <w:szCs w:val="28"/>
        </w:rPr>
        <w:t>п</w:t>
      </w:r>
      <w:r w:rsidRPr="00B034AB">
        <w:rPr>
          <w:rFonts w:ascii="Times New Roman" w:hAnsi="Times New Roman"/>
          <w:sz w:val="28"/>
          <w:szCs w:val="28"/>
        </w:rPr>
        <w:t xml:space="preserve">оставку </w:t>
      </w:r>
      <w:r>
        <w:rPr>
          <w:rFonts w:ascii="Times New Roman" w:hAnsi="Times New Roman"/>
          <w:sz w:val="28"/>
          <w:szCs w:val="28"/>
        </w:rPr>
        <w:t xml:space="preserve">Товара </w:t>
      </w:r>
      <w:r w:rsidRPr="00B034AB">
        <w:rPr>
          <w:rFonts w:ascii="Times New Roman" w:hAnsi="Times New Roman"/>
          <w:sz w:val="28"/>
          <w:szCs w:val="28"/>
        </w:rPr>
        <w:t>по адресу: Санкт-Петербург,</w:t>
      </w:r>
      <w:r>
        <w:rPr>
          <w:rFonts w:ascii="Times New Roman" w:hAnsi="Times New Roman"/>
          <w:sz w:val="28"/>
          <w:szCs w:val="28"/>
        </w:rPr>
        <w:t xml:space="preserve"> </w:t>
      </w:r>
      <w:r w:rsidRPr="00A73742">
        <w:rPr>
          <w:rFonts w:ascii="Times New Roman" w:hAnsi="Times New Roman"/>
          <w:sz w:val="28"/>
          <w:szCs w:val="28"/>
        </w:rPr>
        <w:t xml:space="preserve">ул. Савушкина, д. 82. </w:t>
      </w:r>
    </w:p>
    <w:p w:rsidR="00B86748" w:rsidRDefault="00B86748" w:rsidP="00B86748">
      <w:pPr>
        <w:pStyle w:val="1-3"/>
        <w:numPr>
          <w:ilvl w:val="1"/>
          <w:numId w:val="20"/>
        </w:numPr>
        <w:tabs>
          <w:tab w:val="clear" w:pos="1146"/>
          <w:tab w:val="num" w:pos="1287"/>
        </w:tabs>
        <w:spacing w:after="0" w:line="240" w:lineRule="auto"/>
        <w:ind w:left="0" w:firstLine="567"/>
        <w:rPr>
          <w:rFonts w:ascii="Times New Roman" w:hAnsi="Times New Roman"/>
          <w:sz w:val="28"/>
          <w:szCs w:val="28"/>
        </w:rPr>
      </w:pPr>
      <w:r>
        <w:rPr>
          <w:rFonts w:ascii="Times New Roman" w:hAnsi="Times New Roman"/>
          <w:sz w:val="28"/>
          <w:szCs w:val="28"/>
        </w:rPr>
        <w:t xml:space="preserve">Продавец </w:t>
      </w:r>
      <w:r w:rsidRPr="00A73947">
        <w:rPr>
          <w:rFonts w:ascii="Times New Roman" w:hAnsi="Times New Roman"/>
          <w:sz w:val="28"/>
          <w:szCs w:val="28"/>
        </w:rPr>
        <w:t>осуществляет поставку Товара в упаковке, гарантирующей его сохранность</w:t>
      </w:r>
      <w:r>
        <w:rPr>
          <w:rFonts w:ascii="Times New Roman" w:hAnsi="Times New Roman"/>
          <w:sz w:val="28"/>
          <w:szCs w:val="28"/>
        </w:rPr>
        <w:t>.</w:t>
      </w:r>
    </w:p>
    <w:p w:rsidR="00B86748" w:rsidRDefault="00B86748" w:rsidP="00B86748">
      <w:pPr>
        <w:pStyle w:val="1-3"/>
        <w:numPr>
          <w:ilvl w:val="1"/>
          <w:numId w:val="20"/>
        </w:numPr>
        <w:tabs>
          <w:tab w:val="clear" w:pos="1146"/>
          <w:tab w:val="num" w:pos="1287"/>
        </w:tabs>
        <w:spacing w:after="0" w:line="240" w:lineRule="auto"/>
        <w:ind w:left="0" w:firstLine="567"/>
        <w:rPr>
          <w:rFonts w:ascii="Times New Roman" w:hAnsi="Times New Roman"/>
          <w:sz w:val="28"/>
          <w:szCs w:val="28"/>
        </w:rPr>
      </w:pPr>
      <w:r w:rsidRPr="00A73947">
        <w:rPr>
          <w:rFonts w:ascii="Times New Roman" w:hAnsi="Times New Roman"/>
          <w:sz w:val="28"/>
          <w:szCs w:val="28"/>
        </w:rPr>
        <w:t>По прибытии Товара по адресу, указанному в п. 2.</w:t>
      </w:r>
      <w:r>
        <w:rPr>
          <w:rFonts w:ascii="Times New Roman" w:hAnsi="Times New Roman"/>
          <w:sz w:val="28"/>
          <w:szCs w:val="28"/>
        </w:rPr>
        <w:t>2</w:t>
      </w:r>
      <w:r w:rsidRPr="00A73947">
        <w:rPr>
          <w:rFonts w:ascii="Times New Roman" w:hAnsi="Times New Roman"/>
          <w:sz w:val="28"/>
          <w:szCs w:val="28"/>
        </w:rPr>
        <w:t xml:space="preserve"> Договора, Покупатель должен принять Товар, проверив его соответствие сведениям, указанным в транспортных и сопроводительных документах по наименованию, количеству, требованиям к упаковке.</w:t>
      </w:r>
    </w:p>
    <w:p w:rsidR="00B86748" w:rsidRPr="00183526" w:rsidRDefault="00B86748" w:rsidP="00B86748">
      <w:pPr>
        <w:pStyle w:val="1-3"/>
        <w:numPr>
          <w:ilvl w:val="1"/>
          <w:numId w:val="20"/>
        </w:numPr>
        <w:tabs>
          <w:tab w:val="clear" w:pos="1146"/>
          <w:tab w:val="num" w:pos="1287"/>
        </w:tabs>
        <w:spacing w:after="0" w:line="240" w:lineRule="auto"/>
        <w:ind w:left="0" w:firstLine="567"/>
        <w:rPr>
          <w:rFonts w:ascii="Times New Roman" w:hAnsi="Times New Roman"/>
          <w:sz w:val="28"/>
          <w:szCs w:val="28"/>
        </w:rPr>
      </w:pPr>
      <w:r w:rsidRPr="00A73947">
        <w:rPr>
          <w:rFonts w:ascii="Times New Roman" w:hAnsi="Times New Roman"/>
          <w:sz w:val="28"/>
          <w:szCs w:val="28"/>
        </w:rPr>
        <w:lastRenderedPageBreak/>
        <w:t xml:space="preserve">Передача Товара </w:t>
      </w:r>
      <w:r>
        <w:rPr>
          <w:rFonts w:ascii="Times New Roman" w:hAnsi="Times New Roman"/>
          <w:sz w:val="28"/>
          <w:szCs w:val="28"/>
        </w:rPr>
        <w:t>Продавцом</w:t>
      </w:r>
      <w:r w:rsidRPr="00A73947">
        <w:rPr>
          <w:rFonts w:ascii="Times New Roman" w:hAnsi="Times New Roman"/>
          <w:sz w:val="28"/>
          <w:szCs w:val="28"/>
        </w:rPr>
        <w:t xml:space="preserve"> Покупателю осуществляется по товарной накладной ТОРГ-12 с приложением счета-фактуры, оформленного в соответствии с НК РФ.</w:t>
      </w:r>
    </w:p>
    <w:p w:rsidR="00B86748" w:rsidRDefault="00B86748" w:rsidP="00B86748">
      <w:pPr>
        <w:spacing w:after="0"/>
        <w:ind w:firstLine="709"/>
        <w:jc w:val="center"/>
        <w:outlineLvl w:val="0"/>
        <w:rPr>
          <w:rFonts w:ascii="Times New Roman" w:hAnsi="Times New Roman"/>
          <w:sz w:val="28"/>
          <w:szCs w:val="28"/>
        </w:rPr>
      </w:pPr>
    </w:p>
    <w:p w:rsidR="00B86748" w:rsidRPr="00B034AB" w:rsidRDefault="00B86748" w:rsidP="00B86748">
      <w:pPr>
        <w:ind w:firstLine="708"/>
        <w:jc w:val="center"/>
        <w:outlineLvl w:val="0"/>
        <w:rPr>
          <w:rFonts w:ascii="Times New Roman" w:hAnsi="Times New Roman"/>
          <w:sz w:val="28"/>
          <w:szCs w:val="28"/>
        </w:rPr>
      </w:pPr>
      <w:r w:rsidRPr="00B034AB">
        <w:rPr>
          <w:rFonts w:ascii="Times New Roman" w:hAnsi="Times New Roman"/>
          <w:sz w:val="28"/>
          <w:szCs w:val="28"/>
        </w:rPr>
        <w:t xml:space="preserve">3. </w:t>
      </w:r>
      <w:r>
        <w:rPr>
          <w:rFonts w:ascii="Times New Roman" w:hAnsi="Times New Roman"/>
          <w:sz w:val="28"/>
          <w:szCs w:val="28"/>
        </w:rPr>
        <w:t>Стоимость Товара и порядок расчетов</w:t>
      </w:r>
      <w:r w:rsidRPr="00B034AB">
        <w:rPr>
          <w:rFonts w:ascii="Times New Roman" w:hAnsi="Times New Roman"/>
          <w:sz w:val="28"/>
          <w:szCs w:val="28"/>
        </w:rPr>
        <w:t>.</w:t>
      </w:r>
    </w:p>
    <w:p w:rsidR="00B86748" w:rsidRDefault="00B86748" w:rsidP="00B86748">
      <w:pPr>
        <w:pStyle w:val="aff0"/>
        <w:numPr>
          <w:ilvl w:val="0"/>
          <w:numId w:val="20"/>
        </w:numPr>
        <w:tabs>
          <w:tab w:val="clear" w:pos="1418"/>
        </w:tabs>
        <w:spacing w:after="0"/>
        <w:ind w:left="0" w:firstLine="0"/>
        <w:contextualSpacing w:val="0"/>
        <w:jc w:val="center"/>
        <w:rPr>
          <w:vanish/>
          <w:sz w:val="28"/>
          <w:szCs w:val="28"/>
        </w:rPr>
      </w:pPr>
      <w:r>
        <w:rPr>
          <w:vanish/>
          <w:sz w:val="28"/>
          <w:szCs w:val="28"/>
        </w:rPr>
        <w:t>Стоимость и порядок расчетов</w:t>
      </w:r>
    </w:p>
    <w:p w:rsidR="00B86748" w:rsidRDefault="00B86748" w:rsidP="00B86748">
      <w:pPr>
        <w:pStyle w:val="aff0"/>
        <w:spacing w:after="0"/>
        <w:ind w:left="2183"/>
        <w:contextualSpacing w:val="0"/>
        <w:rPr>
          <w:vanish/>
          <w:sz w:val="28"/>
          <w:szCs w:val="28"/>
        </w:rPr>
      </w:pPr>
    </w:p>
    <w:p w:rsidR="00B86748" w:rsidRPr="00B034AB" w:rsidRDefault="00B86748" w:rsidP="00B86748">
      <w:pPr>
        <w:numPr>
          <w:ilvl w:val="1"/>
          <w:numId w:val="20"/>
        </w:numPr>
        <w:tabs>
          <w:tab w:val="clear" w:pos="1146"/>
        </w:tabs>
        <w:spacing w:after="0" w:line="240" w:lineRule="auto"/>
        <w:ind w:left="0" w:firstLine="567"/>
        <w:jc w:val="both"/>
        <w:rPr>
          <w:rFonts w:ascii="Times New Roman" w:hAnsi="Times New Roman"/>
          <w:sz w:val="28"/>
          <w:szCs w:val="28"/>
        </w:rPr>
      </w:pPr>
      <w:r w:rsidRPr="00B034AB">
        <w:rPr>
          <w:rFonts w:ascii="Times New Roman" w:hAnsi="Times New Roman"/>
          <w:sz w:val="28"/>
          <w:szCs w:val="28"/>
        </w:rPr>
        <w:t xml:space="preserve">Стоимость Товара составляет </w:t>
      </w:r>
      <w:r>
        <w:rPr>
          <w:rFonts w:ascii="Times New Roman" w:hAnsi="Times New Roman"/>
          <w:sz w:val="28"/>
          <w:szCs w:val="28"/>
        </w:rPr>
        <w:t>______</w:t>
      </w:r>
      <w:r w:rsidRPr="00B034AB">
        <w:rPr>
          <w:rFonts w:ascii="Times New Roman" w:hAnsi="Times New Roman"/>
          <w:sz w:val="28"/>
          <w:szCs w:val="28"/>
        </w:rPr>
        <w:t xml:space="preserve"> руб.</w:t>
      </w:r>
      <w:r>
        <w:rPr>
          <w:rFonts w:ascii="Times New Roman" w:hAnsi="Times New Roman"/>
          <w:sz w:val="28"/>
          <w:szCs w:val="28"/>
        </w:rPr>
        <w:t>__</w:t>
      </w:r>
      <w:r w:rsidRPr="00B034AB">
        <w:rPr>
          <w:rFonts w:ascii="Times New Roman" w:hAnsi="Times New Roman"/>
          <w:sz w:val="28"/>
          <w:szCs w:val="28"/>
        </w:rPr>
        <w:t xml:space="preserve"> коп</w:t>
      </w:r>
      <w:proofErr w:type="gramStart"/>
      <w:r w:rsidRPr="00B034AB">
        <w:rPr>
          <w:rFonts w:ascii="Times New Roman" w:hAnsi="Times New Roman"/>
          <w:sz w:val="28"/>
          <w:szCs w:val="28"/>
        </w:rPr>
        <w:t>. (</w:t>
      </w:r>
      <w:r>
        <w:rPr>
          <w:rFonts w:ascii="Times New Roman" w:hAnsi="Times New Roman"/>
          <w:sz w:val="28"/>
          <w:szCs w:val="28"/>
        </w:rPr>
        <w:t>________________________________</w:t>
      </w:r>
      <w:r w:rsidRPr="00B034AB">
        <w:rPr>
          <w:rFonts w:ascii="Times New Roman" w:hAnsi="Times New Roman"/>
          <w:sz w:val="28"/>
          <w:szCs w:val="28"/>
        </w:rPr>
        <w:t xml:space="preserve">), </w:t>
      </w:r>
      <w:proofErr w:type="gramEnd"/>
      <w:r>
        <w:rPr>
          <w:rFonts w:ascii="Times New Roman" w:hAnsi="Times New Roman"/>
          <w:sz w:val="28"/>
          <w:szCs w:val="28"/>
        </w:rPr>
        <w:t>включая</w:t>
      </w:r>
      <w:r w:rsidRPr="00B034AB">
        <w:rPr>
          <w:rFonts w:ascii="Times New Roman" w:hAnsi="Times New Roman"/>
          <w:sz w:val="28"/>
          <w:szCs w:val="28"/>
        </w:rPr>
        <w:t xml:space="preserve"> НДС </w:t>
      </w:r>
      <w:r>
        <w:rPr>
          <w:rFonts w:ascii="Times New Roman" w:hAnsi="Times New Roman"/>
          <w:sz w:val="28"/>
          <w:szCs w:val="28"/>
        </w:rPr>
        <w:t>18%_____</w:t>
      </w:r>
      <w:r w:rsidRPr="00B034AB">
        <w:rPr>
          <w:rFonts w:ascii="Times New Roman" w:hAnsi="Times New Roman"/>
          <w:sz w:val="28"/>
          <w:szCs w:val="28"/>
        </w:rPr>
        <w:t xml:space="preserve"> руб.</w:t>
      </w:r>
      <w:r>
        <w:rPr>
          <w:rFonts w:ascii="Times New Roman" w:hAnsi="Times New Roman"/>
          <w:sz w:val="28"/>
          <w:szCs w:val="28"/>
        </w:rPr>
        <w:t>__</w:t>
      </w:r>
      <w:r w:rsidRPr="00B034AB">
        <w:rPr>
          <w:rFonts w:ascii="Times New Roman" w:hAnsi="Times New Roman"/>
          <w:sz w:val="28"/>
          <w:szCs w:val="28"/>
        </w:rPr>
        <w:t xml:space="preserve"> коп. (</w:t>
      </w:r>
      <w:r>
        <w:rPr>
          <w:rFonts w:ascii="Times New Roman" w:hAnsi="Times New Roman"/>
          <w:sz w:val="28"/>
          <w:szCs w:val="28"/>
        </w:rPr>
        <w:t xml:space="preserve">___________________________). </w:t>
      </w:r>
    </w:p>
    <w:p w:rsidR="00B86748" w:rsidRPr="00A73742" w:rsidRDefault="00B86748" w:rsidP="00B86748">
      <w:pPr>
        <w:numPr>
          <w:ilvl w:val="1"/>
          <w:numId w:val="20"/>
        </w:numPr>
        <w:tabs>
          <w:tab w:val="clear" w:pos="1146"/>
        </w:tabs>
        <w:spacing w:after="0" w:line="240" w:lineRule="auto"/>
        <w:ind w:left="0" w:firstLine="567"/>
        <w:jc w:val="both"/>
        <w:rPr>
          <w:rFonts w:ascii="Times New Roman" w:hAnsi="Times New Roman"/>
          <w:sz w:val="28"/>
          <w:szCs w:val="28"/>
        </w:rPr>
      </w:pPr>
      <w:r w:rsidRPr="00B034AB">
        <w:rPr>
          <w:rFonts w:ascii="Times New Roman" w:hAnsi="Times New Roman"/>
          <w:sz w:val="28"/>
          <w:szCs w:val="28"/>
        </w:rPr>
        <w:t xml:space="preserve">Обязанность по доставке, разгрузке, подъему на этаж и </w:t>
      </w:r>
      <w:proofErr w:type="spellStart"/>
      <w:r>
        <w:rPr>
          <w:rFonts w:ascii="Times New Roman" w:hAnsi="Times New Roman"/>
          <w:sz w:val="28"/>
          <w:szCs w:val="28"/>
        </w:rPr>
        <w:t>сборкеТовара</w:t>
      </w:r>
      <w:proofErr w:type="spellEnd"/>
      <w:r>
        <w:rPr>
          <w:rFonts w:ascii="Times New Roman" w:hAnsi="Times New Roman"/>
          <w:sz w:val="28"/>
          <w:szCs w:val="28"/>
        </w:rPr>
        <w:t xml:space="preserve"> </w:t>
      </w:r>
      <w:r w:rsidRPr="00B034AB">
        <w:rPr>
          <w:rFonts w:ascii="Times New Roman" w:hAnsi="Times New Roman"/>
          <w:sz w:val="28"/>
          <w:szCs w:val="28"/>
        </w:rPr>
        <w:t xml:space="preserve">возложена на Продавца и входит в стоимость Товара. </w:t>
      </w:r>
    </w:p>
    <w:p w:rsidR="00B86748" w:rsidRPr="00B034AB" w:rsidRDefault="00B86748" w:rsidP="00B86748">
      <w:pPr>
        <w:pStyle w:val="1-3"/>
        <w:numPr>
          <w:ilvl w:val="1"/>
          <w:numId w:val="20"/>
        </w:numPr>
        <w:tabs>
          <w:tab w:val="clear" w:pos="1146"/>
          <w:tab w:val="num" w:pos="1287"/>
        </w:tabs>
        <w:spacing w:after="0" w:line="240" w:lineRule="auto"/>
        <w:ind w:left="0" w:firstLine="708"/>
        <w:rPr>
          <w:rFonts w:ascii="Times New Roman" w:hAnsi="Times New Roman"/>
          <w:sz w:val="28"/>
          <w:szCs w:val="28"/>
        </w:rPr>
      </w:pPr>
      <w:r w:rsidRPr="00B034AB">
        <w:rPr>
          <w:rFonts w:ascii="Times New Roman" w:hAnsi="Times New Roman"/>
          <w:sz w:val="28"/>
          <w:szCs w:val="28"/>
        </w:rPr>
        <w:t>Оплата Товара производится Покупателем путем перечисления на расчетный счет Продавца денежных сре</w:t>
      </w:r>
      <w:proofErr w:type="gramStart"/>
      <w:r w:rsidRPr="00B034AB">
        <w:rPr>
          <w:rFonts w:ascii="Times New Roman" w:hAnsi="Times New Roman"/>
          <w:sz w:val="28"/>
          <w:szCs w:val="28"/>
        </w:rPr>
        <w:t>дств</w:t>
      </w:r>
      <w:r>
        <w:rPr>
          <w:rFonts w:ascii="Times New Roman" w:hAnsi="Times New Roman"/>
          <w:sz w:val="28"/>
          <w:szCs w:val="28"/>
        </w:rPr>
        <w:t xml:space="preserve"> в с</w:t>
      </w:r>
      <w:proofErr w:type="gramEnd"/>
      <w:r>
        <w:rPr>
          <w:rFonts w:ascii="Times New Roman" w:hAnsi="Times New Roman"/>
          <w:sz w:val="28"/>
          <w:szCs w:val="28"/>
        </w:rPr>
        <w:t>оответствии с п. 3.1 Договора</w:t>
      </w:r>
      <w:r w:rsidRPr="00B034AB">
        <w:rPr>
          <w:rFonts w:ascii="Times New Roman" w:hAnsi="Times New Roman"/>
          <w:sz w:val="28"/>
          <w:szCs w:val="28"/>
        </w:rPr>
        <w:t xml:space="preserve">, не позднее </w:t>
      </w:r>
      <w:r w:rsidRPr="007631C0">
        <w:rPr>
          <w:rFonts w:ascii="Times New Roman" w:hAnsi="Times New Roman"/>
          <w:sz w:val="28"/>
          <w:szCs w:val="28"/>
        </w:rPr>
        <w:t>10 (</w:t>
      </w:r>
      <w:r w:rsidRPr="00B034AB">
        <w:rPr>
          <w:rFonts w:ascii="Times New Roman" w:hAnsi="Times New Roman"/>
          <w:sz w:val="28"/>
          <w:szCs w:val="28"/>
        </w:rPr>
        <w:t>десяти</w:t>
      </w:r>
      <w:r w:rsidRPr="007631C0">
        <w:rPr>
          <w:rFonts w:ascii="Times New Roman" w:hAnsi="Times New Roman"/>
          <w:sz w:val="28"/>
          <w:szCs w:val="28"/>
        </w:rPr>
        <w:t>)</w:t>
      </w:r>
      <w:r w:rsidRPr="00B034AB">
        <w:rPr>
          <w:rFonts w:ascii="Times New Roman" w:hAnsi="Times New Roman"/>
          <w:sz w:val="28"/>
          <w:szCs w:val="28"/>
        </w:rPr>
        <w:t xml:space="preserve"> банковских дней после подписания Покупателем товарн</w:t>
      </w:r>
      <w:r>
        <w:rPr>
          <w:rFonts w:ascii="Times New Roman" w:hAnsi="Times New Roman"/>
          <w:sz w:val="28"/>
          <w:szCs w:val="28"/>
        </w:rPr>
        <w:t>ой</w:t>
      </w:r>
      <w:r w:rsidRPr="00B034AB">
        <w:rPr>
          <w:rFonts w:ascii="Times New Roman" w:hAnsi="Times New Roman"/>
          <w:sz w:val="28"/>
          <w:szCs w:val="28"/>
        </w:rPr>
        <w:t xml:space="preserve"> накладн</w:t>
      </w:r>
      <w:r>
        <w:rPr>
          <w:rFonts w:ascii="Times New Roman" w:hAnsi="Times New Roman"/>
          <w:sz w:val="28"/>
          <w:szCs w:val="28"/>
        </w:rPr>
        <w:t>ой ТОРГ-12</w:t>
      </w:r>
      <w:r w:rsidRPr="00B034AB">
        <w:rPr>
          <w:rFonts w:ascii="Times New Roman" w:hAnsi="Times New Roman"/>
          <w:sz w:val="28"/>
          <w:szCs w:val="28"/>
        </w:rPr>
        <w:t xml:space="preserve"> и </w:t>
      </w:r>
      <w:r>
        <w:rPr>
          <w:rFonts w:ascii="Times New Roman" w:hAnsi="Times New Roman"/>
          <w:sz w:val="28"/>
          <w:szCs w:val="28"/>
        </w:rPr>
        <w:t>Протокола</w:t>
      </w:r>
      <w:r w:rsidRPr="00B034AB">
        <w:rPr>
          <w:rFonts w:ascii="Times New Roman" w:hAnsi="Times New Roman"/>
          <w:sz w:val="28"/>
          <w:szCs w:val="28"/>
        </w:rPr>
        <w:t xml:space="preserve"> сдачи-приемки работ</w:t>
      </w:r>
      <w:r>
        <w:rPr>
          <w:rFonts w:ascii="Times New Roman" w:hAnsi="Times New Roman"/>
          <w:sz w:val="28"/>
          <w:szCs w:val="28"/>
        </w:rPr>
        <w:t xml:space="preserve"> по сборке Товара</w:t>
      </w:r>
      <w:r w:rsidRPr="00B034AB">
        <w:rPr>
          <w:rFonts w:ascii="Times New Roman" w:hAnsi="Times New Roman"/>
          <w:sz w:val="28"/>
          <w:szCs w:val="28"/>
        </w:rPr>
        <w:t xml:space="preserve"> при наличии счета-фактуры, оформленного в соответствии с НК РФ, на основании счета </w:t>
      </w:r>
      <w:r>
        <w:rPr>
          <w:rFonts w:ascii="Times New Roman" w:hAnsi="Times New Roman"/>
          <w:sz w:val="28"/>
          <w:szCs w:val="28"/>
        </w:rPr>
        <w:t>Продавца</w:t>
      </w:r>
      <w:r w:rsidRPr="00B034AB">
        <w:rPr>
          <w:rFonts w:ascii="Times New Roman" w:hAnsi="Times New Roman"/>
          <w:sz w:val="28"/>
          <w:szCs w:val="28"/>
        </w:rPr>
        <w:t>.</w:t>
      </w:r>
    </w:p>
    <w:p w:rsidR="00B86748" w:rsidRPr="00B034AB" w:rsidRDefault="00B86748" w:rsidP="00B86748">
      <w:pPr>
        <w:pStyle w:val="1-3"/>
        <w:numPr>
          <w:ilvl w:val="1"/>
          <w:numId w:val="20"/>
        </w:numPr>
        <w:tabs>
          <w:tab w:val="clear" w:pos="1146"/>
          <w:tab w:val="num" w:pos="1287"/>
        </w:tabs>
        <w:spacing w:after="0" w:line="240" w:lineRule="auto"/>
        <w:ind w:left="0" w:firstLine="708"/>
        <w:rPr>
          <w:rFonts w:ascii="Times New Roman" w:hAnsi="Times New Roman"/>
          <w:sz w:val="28"/>
          <w:szCs w:val="28"/>
        </w:rPr>
      </w:pPr>
      <w:r w:rsidRPr="00B034AB">
        <w:rPr>
          <w:rFonts w:ascii="Times New Roman" w:hAnsi="Times New Roman"/>
          <w:sz w:val="28"/>
          <w:szCs w:val="28"/>
        </w:rPr>
        <w:t xml:space="preserve">Все расчеты по </w:t>
      </w:r>
      <w:r>
        <w:rPr>
          <w:rFonts w:ascii="Times New Roman" w:hAnsi="Times New Roman"/>
          <w:sz w:val="28"/>
          <w:szCs w:val="28"/>
        </w:rPr>
        <w:t>Д</w:t>
      </w:r>
      <w:r w:rsidRPr="00B034AB">
        <w:rPr>
          <w:rFonts w:ascii="Times New Roman" w:hAnsi="Times New Roman"/>
          <w:sz w:val="28"/>
          <w:szCs w:val="28"/>
        </w:rPr>
        <w:t xml:space="preserve">оговору осуществляются в российских рублях. </w:t>
      </w:r>
    </w:p>
    <w:p w:rsidR="00B86748" w:rsidRPr="00B034AB" w:rsidRDefault="00B86748" w:rsidP="00B86748">
      <w:pPr>
        <w:pStyle w:val="1-3"/>
        <w:numPr>
          <w:ilvl w:val="1"/>
          <w:numId w:val="20"/>
        </w:numPr>
        <w:tabs>
          <w:tab w:val="clear" w:pos="1146"/>
          <w:tab w:val="num" w:pos="1287"/>
        </w:tabs>
        <w:spacing w:after="0" w:line="240" w:lineRule="auto"/>
        <w:ind w:left="0" w:firstLine="708"/>
        <w:rPr>
          <w:rFonts w:ascii="Times New Roman" w:hAnsi="Times New Roman"/>
          <w:sz w:val="28"/>
          <w:szCs w:val="28"/>
        </w:rPr>
      </w:pPr>
      <w:r w:rsidRPr="00B034AB">
        <w:rPr>
          <w:rFonts w:ascii="Times New Roman" w:hAnsi="Times New Roman"/>
          <w:sz w:val="28"/>
          <w:szCs w:val="28"/>
        </w:rPr>
        <w:t>Покупатель считается исполнившим свои обязательства по оплате Товара с момента списания соответствующей суммы денежных сре</w:t>
      </w:r>
      <w:proofErr w:type="gramStart"/>
      <w:r w:rsidRPr="00B034AB">
        <w:rPr>
          <w:rFonts w:ascii="Times New Roman" w:hAnsi="Times New Roman"/>
          <w:sz w:val="28"/>
          <w:szCs w:val="28"/>
        </w:rPr>
        <w:t>дств с б</w:t>
      </w:r>
      <w:proofErr w:type="gramEnd"/>
      <w:r w:rsidRPr="00B034AB">
        <w:rPr>
          <w:rFonts w:ascii="Times New Roman" w:hAnsi="Times New Roman"/>
          <w:sz w:val="28"/>
          <w:szCs w:val="28"/>
        </w:rPr>
        <w:t>анковского счета Покупателя.</w:t>
      </w:r>
    </w:p>
    <w:p w:rsidR="00B86748" w:rsidRPr="00D50107" w:rsidRDefault="00B86748" w:rsidP="00B86748">
      <w:pPr>
        <w:pStyle w:val="1-3"/>
        <w:numPr>
          <w:ilvl w:val="1"/>
          <w:numId w:val="20"/>
        </w:numPr>
        <w:tabs>
          <w:tab w:val="clear" w:pos="1146"/>
          <w:tab w:val="num" w:pos="1287"/>
        </w:tabs>
        <w:spacing w:after="0" w:line="240" w:lineRule="auto"/>
        <w:ind w:left="0" w:firstLine="708"/>
        <w:rPr>
          <w:rFonts w:ascii="Times New Roman" w:hAnsi="Times New Roman"/>
          <w:sz w:val="28"/>
          <w:szCs w:val="28"/>
        </w:rPr>
      </w:pPr>
      <w:r w:rsidRPr="00B034AB">
        <w:rPr>
          <w:rFonts w:ascii="Times New Roman" w:hAnsi="Times New Roman"/>
          <w:sz w:val="28"/>
          <w:szCs w:val="28"/>
        </w:rPr>
        <w:t>Тара и упаковка входят в стоимость Товара и возврату Продавцу Покупателем не подлежат.</w:t>
      </w:r>
    </w:p>
    <w:p w:rsidR="00B86748" w:rsidRPr="00D50107" w:rsidRDefault="00B86748" w:rsidP="00B86748">
      <w:pPr>
        <w:spacing w:after="0"/>
        <w:ind w:firstLine="708"/>
        <w:jc w:val="both"/>
        <w:rPr>
          <w:rFonts w:ascii="Times New Roman" w:hAnsi="Times New Roman"/>
          <w:sz w:val="28"/>
          <w:szCs w:val="28"/>
        </w:rPr>
      </w:pPr>
    </w:p>
    <w:p w:rsidR="00B86748" w:rsidRDefault="00B86748" w:rsidP="00B86748">
      <w:pPr>
        <w:pStyle w:val="aff0"/>
        <w:numPr>
          <w:ilvl w:val="0"/>
          <w:numId w:val="20"/>
        </w:numPr>
        <w:tabs>
          <w:tab w:val="clear" w:pos="1418"/>
          <w:tab w:val="num" w:pos="0"/>
        </w:tabs>
        <w:spacing w:after="0"/>
        <w:ind w:left="0" w:firstLine="0"/>
        <w:contextualSpacing w:val="0"/>
        <w:jc w:val="center"/>
        <w:rPr>
          <w:vanish/>
          <w:sz w:val="28"/>
          <w:szCs w:val="28"/>
        </w:rPr>
      </w:pPr>
      <w:r>
        <w:rPr>
          <w:sz w:val="28"/>
          <w:szCs w:val="28"/>
        </w:rPr>
        <w:t>Условия п</w:t>
      </w:r>
      <w:r w:rsidRPr="00B034AB">
        <w:rPr>
          <w:sz w:val="28"/>
          <w:szCs w:val="28"/>
        </w:rPr>
        <w:t>риемк</w:t>
      </w:r>
      <w:r>
        <w:rPr>
          <w:sz w:val="28"/>
          <w:szCs w:val="28"/>
        </w:rPr>
        <w:t>и</w:t>
      </w:r>
      <w:r w:rsidRPr="00B034AB">
        <w:rPr>
          <w:sz w:val="28"/>
          <w:szCs w:val="28"/>
        </w:rPr>
        <w:t xml:space="preserve"> </w:t>
      </w:r>
      <w:r>
        <w:rPr>
          <w:sz w:val="28"/>
          <w:szCs w:val="28"/>
        </w:rPr>
        <w:t>Т</w:t>
      </w:r>
      <w:r w:rsidRPr="00B034AB">
        <w:rPr>
          <w:sz w:val="28"/>
          <w:szCs w:val="28"/>
        </w:rPr>
        <w:t>овара</w:t>
      </w:r>
      <w:r>
        <w:rPr>
          <w:sz w:val="28"/>
          <w:szCs w:val="28"/>
        </w:rPr>
        <w:t xml:space="preserve"> и сдачи-приемки работ по монтажу</w:t>
      </w:r>
    </w:p>
    <w:p w:rsidR="00B86748" w:rsidRDefault="00B86748" w:rsidP="00B86748">
      <w:pPr>
        <w:pStyle w:val="aff0"/>
        <w:spacing w:after="0"/>
        <w:ind w:left="0"/>
        <w:contextualSpacing w:val="0"/>
        <w:rPr>
          <w:vanish/>
          <w:sz w:val="28"/>
          <w:szCs w:val="28"/>
        </w:rPr>
      </w:pPr>
    </w:p>
    <w:p w:rsidR="00B86748" w:rsidRDefault="00B86748" w:rsidP="00B86748">
      <w:pPr>
        <w:pStyle w:val="1-3"/>
        <w:spacing w:after="0" w:line="240" w:lineRule="auto"/>
        <w:rPr>
          <w:rFonts w:ascii="Times New Roman" w:hAnsi="Times New Roman"/>
          <w:sz w:val="28"/>
          <w:szCs w:val="28"/>
        </w:rPr>
      </w:pPr>
    </w:p>
    <w:p w:rsidR="00B86748" w:rsidRDefault="00B86748" w:rsidP="00B86748">
      <w:pPr>
        <w:pStyle w:val="1-3"/>
        <w:spacing w:after="0" w:line="240" w:lineRule="auto"/>
        <w:rPr>
          <w:rFonts w:ascii="Times New Roman" w:hAnsi="Times New Roman"/>
          <w:sz w:val="28"/>
          <w:szCs w:val="28"/>
        </w:rPr>
      </w:pPr>
    </w:p>
    <w:p w:rsidR="00B86748" w:rsidRPr="00B034AB" w:rsidRDefault="00B86748" w:rsidP="00B86748">
      <w:pPr>
        <w:pStyle w:val="1-3"/>
        <w:numPr>
          <w:ilvl w:val="1"/>
          <w:numId w:val="20"/>
        </w:numPr>
        <w:tabs>
          <w:tab w:val="clear" w:pos="1146"/>
          <w:tab w:val="num" w:pos="1287"/>
        </w:tabs>
        <w:spacing w:after="0" w:line="240" w:lineRule="auto"/>
        <w:ind w:left="0" w:firstLine="709"/>
        <w:rPr>
          <w:rFonts w:ascii="Times New Roman" w:hAnsi="Times New Roman"/>
          <w:sz w:val="28"/>
          <w:szCs w:val="28"/>
        </w:rPr>
      </w:pPr>
      <w:r w:rsidRPr="00B034AB">
        <w:rPr>
          <w:rFonts w:ascii="Times New Roman" w:hAnsi="Times New Roman"/>
          <w:sz w:val="28"/>
          <w:szCs w:val="28"/>
        </w:rPr>
        <w:t>Качество Товара должно соответствовать обязательным требованиям действующих стандартов и техническим условиям изготовителя Товара.</w:t>
      </w:r>
    </w:p>
    <w:p w:rsidR="00B86748" w:rsidRPr="00B034AB" w:rsidRDefault="00B86748" w:rsidP="00B86748">
      <w:pPr>
        <w:pStyle w:val="1-3"/>
        <w:numPr>
          <w:ilvl w:val="1"/>
          <w:numId w:val="20"/>
        </w:numPr>
        <w:tabs>
          <w:tab w:val="clear" w:pos="1146"/>
          <w:tab w:val="num" w:pos="1287"/>
        </w:tabs>
        <w:spacing w:after="0" w:line="240" w:lineRule="auto"/>
        <w:ind w:left="0" w:firstLine="709"/>
        <w:rPr>
          <w:rFonts w:ascii="Times New Roman" w:hAnsi="Times New Roman"/>
          <w:sz w:val="28"/>
          <w:szCs w:val="28"/>
        </w:rPr>
      </w:pPr>
      <w:r w:rsidRPr="00B034AB">
        <w:rPr>
          <w:rFonts w:ascii="Times New Roman" w:hAnsi="Times New Roman"/>
          <w:sz w:val="28"/>
          <w:szCs w:val="28"/>
        </w:rPr>
        <w:t xml:space="preserve">Технические характеристики </w:t>
      </w:r>
      <w:r>
        <w:rPr>
          <w:rFonts w:ascii="Times New Roman" w:hAnsi="Times New Roman"/>
          <w:sz w:val="28"/>
          <w:szCs w:val="28"/>
        </w:rPr>
        <w:t>Т</w:t>
      </w:r>
      <w:r w:rsidRPr="00B034AB">
        <w:rPr>
          <w:rFonts w:ascii="Times New Roman" w:hAnsi="Times New Roman"/>
          <w:sz w:val="28"/>
          <w:szCs w:val="28"/>
        </w:rPr>
        <w:t xml:space="preserve">овара должны подтверждаться </w:t>
      </w:r>
      <w:r>
        <w:rPr>
          <w:rFonts w:ascii="Times New Roman" w:hAnsi="Times New Roman"/>
          <w:sz w:val="28"/>
          <w:szCs w:val="28"/>
        </w:rPr>
        <w:t>Продавцом</w:t>
      </w:r>
      <w:r w:rsidRPr="00B034AB">
        <w:rPr>
          <w:rFonts w:ascii="Times New Roman" w:hAnsi="Times New Roman"/>
          <w:sz w:val="28"/>
          <w:szCs w:val="28"/>
        </w:rPr>
        <w:t xml:space="preserve"> официальной сопроводительной документацией. На момент </w:t>
      </w:r>
      <w:proofErr w:type="gramStart"/>
      <w:r w:rsidRPr="00B034AB">
        <w:rPr>
          <w:rFonts w:ascii="Times New Roman" w:hAnsi="Times New Roman"/>
          <w:sz w:val="28"/>
          <w:szCs w:val="28"/>
        </w:rPr>
        <w:t>поставки</w:t>
      </w:r>
      <w:proofErr w:type="gramEnd"/>
      <w:r w:rsidRPr="00B034AB">
        <w:rPr>
          <w:rFonts w:ascii="Times New Roman" w:hAnsi="Times New Roman"/>
          <w:sz w:val="28"/>
          <w:szCs w:val="28"/>
        </w:rPr>
        <w:t xml:space="preserve"> на </w:t>
      </w:r>
      <w:r>
        <w:rPr>
          <w:rFonts w:ascii="Times New Roman" w:hAnsi="Times New Roman"/>
          <w:sz w:val="28"/>
          <w:szCs w:val="28"/>
        </w:rPr>
        <w:t>Т</w:t>
      </w:r>
      <w:r w:rsidRPr="00B034AB">
        <w:rPr>
          <w:rFonts w:ascii="Times New Roman" w:hAnsi="Times New Roman"/>
          <w:sz w:val="28"/>
          <w:szCs w:val="28"/>
        </w:rPr>
        <w:t xml:space="preserve">овар должны быть предоставлены сертификаты, если сертификация </w:t>
      </w:r>
      <w:r>
        <w:rPr>
          <w:rFonts w:ascii="Times New Roman" w:hAnsi="Times New Roman"/>
          <w:sz w:val="28"/>
          <w:szCs w:val="28"/>
        </w:rPr>
        <w:t>Т</w:t>
      </w:r>
      <w:r w:rsidRPr="00B034AB">
        <w:rPr>
          <w:rFonts w:ascii="Times New Roman" w:hAnsi="Times New Roman"/>
          <w:sz w:val="28"/>
          <w:szCs w:val="28"/>
        </w:rPr>
        <w:t>овара предусмотрена действующим законодательством Российской Федерации</w:t>
      </w:r>
      <w:r w:rsidRPr="00A73742">
        <w:rPr>
          <w:rFonts w:ascii="Times New Roman" w:hAnsi="Times New Roman"/>
          <w:sz w:val="28"/>
          <w:szCs w:val="28"/>
        </w:rPr>
        <w:t>.</w:t>
      </w:r>
    </w:p>
    <w:p w:rsidR="00B86748" w:rsidRPr="00B034AB" w:rsidRDefault="00B86748" w:rsidP="00B86748">
      <w:pPr>
        <w:pStyle w:val="1-3"/>
        <w:numPr>
          <w:ilvl w:val="1"/>
          <w:numId w:val="20"/>
        </w:numPr>
        <w:tabs>
          <w:tab w:val="clear" w:pos="1146"/>
          <w:tab w:val="num" w:pos="1287"/>
        </w:tabs>
        <w:spacing w:after="0" w:line="240" w:lineRule="auto"/>
        <w:ind w:left="0" w:firstLine="709"/>
        <w:rPr>
          <w:rFonts w:ascii="Times New Roman" w:hAnsi="Times New Roman"/>
          <w:sz w:val="28"/>
          <w:szCs w:val="28"/>
        </w:rPr>
      </w:pPr>
      <w:r w:rsidRPr="00B034AB">
        <w:rPr>
          <w:rFonts w:ascii="Times New Roman" w:hAnsi="Times New Roman"/>
          <w:sz w:val="28"/>
          <w:szCs w:val="28"/>
        </w:rPr>
        <w:t xml:space="preserve">На </w:t>
      </w:r>
      <w:r>
        <w:rPr>
          <w:rFonts w:ascii="Times New Roman" w:hAnsi="Times New Roman"/>
          <w:sz w:val="28"/>
          <w:szCs w:val="28"/>
        </w:rPr>
        <w:t xml:space="preserve">Товар </w:t>
      </w:r>
      <w:r w:rsidRPr="00B034AB">
        <w:rPr>
          <w:rFonts w:ascii="Times New Roman" w:hAnsi="Times New Roman"/>
          <w:sz w:val="28"/>
          <w:szCs w:val="28"/>
        </w:rPr>
        <w:t xml:space="preserve">устанавливается срок гарантии </w:t>
      </w:r>
      <w:r>
        <w:rPr>
          <w:rFonts w:ascii="Times New Roman" w:hAnsi="Times New Roman"/>
          <w:sz w:val="28"/>
          <w:szCs w:val="28"/>
        </w:rPr>
        <w:t>36</w:t>
      </w:r>
      <w:r w:rsidRPr="00B034AB">
        <w:rPr>
          <w:rFonts w:ascii="Times New Roman" w:hAnsi="Times New Roman"/>
          <w:sz w:val="28"/>
          <w:szCs w:val="28"/>
        </w:rPr>
        <w:t xml:space="preserve"> месяц</w:t>
      </w:r>
      <w:r>
        <w:rPr>
          <w:rFonts w:ascii="Times New Roman" w:hAnsi="Times New Roman"/>
          <w:sz w:val="28"/>
          <w:szCs w:val="28"/>
        </w:rPr>
        <w:t>ев</w:t>
      </w:r>
      <w:r w:rsidRPr="00B034AB">
        <w:rPr>
          <w:rFonts w:ascii="Times New Roman" w:hAnsi="Times New Roman"/>
          <w:sz w:val="28"/>
          <w:szCs w:val="28"/>
        </w:rPr>
        <w:t xml:space="preserve">, при условии соблюдения условий эксплуатации. Исчисление гарантийного срока на Товар начинается </w:t>
      </w:r>
      <w:proofErr w:type="gramStart"/>
      <w:r w:rsidRPr="00B034AB">
        <w:rPr>
          <w:rFonts w:ascii="Times New Roman" w:hAnsi="Times New Roman"/>
          <w:sz w:val="28"/>
          <w:szCs w:val="28"/>
        </w:rPr>
        <w:t xml:space="preserve">с </w:t>
      </w:r>
      <w:r>
        <w:rPr>
          <w:rFonts w:ascii="Times New Roman" w:hAnsi="Times New Roman"/>
          <w:sz w:val="28"/>
          <w:szCs w:val="28"/>
        </w:rPr>
        <w:t>даты подписания</w:t>
      </w:r>
      <w:proofErr w:type="gramEnd"/>
      <w:r>
        <w:rPr>
          <w:rFonts w:ascii="Times New Roman" w:hAnsi="Times New Roman"/>
          <w:sz w:val="28"/>
          <w:szCs w:val="28"/>
        </w:rPr>
        <w:t xml:space="preserve"> Сторонами Протокола сдачи-приемки работ по сборке Товара, оформленного в соответствии  Приложением № 2 к Договору</w:t>
      </w:r>
      <w:r w:rsidRPr="00B034AB">
        <w:rPr>
          <w:rFonts w:ascii="Times New Roman" w:hAnsi="Times New Roman"/>
          <w:sz w:val="28"/>
          <w:szCs w:val="28"/>
        </w:rPr>
        <w:t xml:space="preserve">. В </w:t>
      </w:r>
      <w:proofErr w:type="gramStart"/>
      <w:r w:rsidRPr="00B034AB">
        <w:rPr>
          <w:rFonts w:ascii="Times New Roman" w:hAnsi="Times New Roman"/>
          <w:sz w:val="28"/>
          <w:szCs w:val="28"/>
        </w:rPr>
        <w:t>пределах</w:t>
      </w:r>
      <w:proofErr w:type="gramEnd"/>
      <w:r w:rsidRPr="00B034AB">
        <w:rPr>
          <w:rFonts w:ascii="Times New Roman" w:hAnsi="Times New Roman"/>
          <w:sz w:val="28"/>
          <w:szCs w:val="28"/>
        </w:rPr>
        <w:t xml:space="preserve"> гарантийного срока Продавец несет ответственность за качество поставленн</w:t>
      </w:r>
      <w:r>
        <w:rPr>
          <w:rFonts w:ascii="Times New Roman" w:hAnsi="Times New Roman"/>
          <w:sz w:val="28"/>
          <w:szCs w:val="28"/>
        </w:rPr>
        <w:t>ого</w:t>
      </w:r>
      <w:r w:rsidRPr="00B034AB">
        <w:rPr>
          <w:rFonts w:ascii="Times New Roman" w:hAnsi="Times New Roman"/>
          <w:sz w:val="28"/>
          <w:szCs w:val="28"/>
        </w:rPr>
        <w:t xml:space="preserve"> </w:t>
      </w:r>
      <w:r>
        <w:rPr>
          <w:rFonts w:ascii="Times New Roman" w:hAnsi="Times New Roman"/>
          <w:sz w:val="28"/>
          <w:szCs w:val="28"/>
        </w:rPr>
        <w:t>Товара и качество выполненных сборочных работ</w:t>
      </w:r>
      <w:r w:rsidRPr="00B034AB">
        <w:rPr>
          <w:rFonts w:ascii="Times New Roman" w:hAnsi="Times New Roman"/>
          <w:sz w:val="28"/>
          <w:szCs w:val="28"/>
        </w:rPr>
        <w:t xml:space="preserve">. </w:t>
      </w:r>
    </w:p>
    <w:p w:rsidR="00B86748" w:rsidRPr="00A73742" w:rsidRDefault="00B86748" w:rsidP="00B86748">
      <w:pPr>
        <w:pStyle w:val="1-3"/>
        <w:numPr>
          <w:ilvl w:val="1"/>
          <w:numId w:val="20"/>
        </w:numPr>
        <w:tabs>
          <w:tab w:val="clear" w:pos="1146"/>
          <w:tab w:val="num" w:pos="1287"/>
        </w:tabs>
        <w:spacing w:after="0" w:line="240" w:lineRule="auto"/>
        <w:ind w:left="0" w:firstLine="709"/>
        <w:rPr>
          <w:rFonts w:ascii="Times New Roman" w:hAnsi="Times New Roman"/>
          <w:sz w:val="28"/>
          <w:szCs w:val="28"/>
        </w:rPr>
      </w:pPr>
      <w:r w:rsidRPr="00B034AB">
        <w:rPr>
          <w:rFonts w:ascii="Times New Roman" w:hAnsi="Times New Roman"/>
          <w:sz w:val="28"/>
          <w:szCs w:val="28"/>
        </w:rPr>
        <w:t>Порядок поставки:</w:t>
      </w:r>
    </w:p>
    <w:p w:rsidR="00B86748" w:rsidRDefault="00B86748" w:rsidP="00B86748">
      <w:pPr>
        <w:spacing w:after="0" w:line="240" w:lineRule="auto"/>
        <w:ind w:firstLine="709"/>
        <w:jc w:val="both"/>
        <w:rPr>
          <w:rFonts w:ascii="Times New Roman" w:hAnsi="Times New Roman"/>
          <w:sz w:val="28"/>
          <w:szCs w:val="28"/>
        </w:rPr>
      </w:pPr>
      <w:r w:rsidRPr="00A73742">
        <w:rPr>
          <w:rFonts w:ascii="Times New Roman" w:hAnsi="Times New Roman"/>
          <w:sz w:val="28"/>
          <w:szCs w:val="28"/>
        </w:rPr>
        <w:t>-</w:t>
      </w:r>
      <w:r w:rsidRPr="00B034AB">
        <w:rPr>
          <w:rFonts w:ascii="Times New Roman" w:hAnsi="Times New Roman"/>
          <w:sz w:val="28"/>
          <w:szCs w:val="28"/>
        </w:rPr>
        <w:t xml:space="preserve"> Продавец осуществляет доставку Товара по адресу, указанному в п. 2.</w:t>
      </w:r>
      <w:r>
        <w:rPr>
          <w:rFonts w:ascii="Times New Roman" w:hAnsi="Times New Roman"/>
          <w:sz w:val="28"/>
          <w:szCs w:val="28"/>
        </w:rPr>
        <w:t>2</w:t>
      </w:r>
      <w:r w:rsidRPr="00B034AB">
        <w:rPr>
          <w:rFonts w:ascii="Times New Roman" w:hAnsi="Times New Roman"/>
          <w:sz w:val="28"/>
          <w:szCs w:val="28"/>
        </w:rPr>
        <w:t xml:space="preserve">. Договора, </w:t>
      </w:r>
    </w:p>
    <w:p w:rsidR="00B86748" w:rsidRDefault="00B86748" w:rsidP="00B86748">
      <w:pPr>
        <w:spacing w:after="0" w:line="240" w:lineRule="auto"/>
        <w:ind w:firstLine="709"/>
        <w:jc w:val="both"/>
        <w:rPr>
          <w:rFonts w:ascii="Times New Roman" w:hAnsi="Times New Roman"/>
          <w:sz w:val="28"/>
          <w:szCs w:val="28"/>
        </w:rPr>
      </w:pPr>
      <w:r w:rsidRPr="00A73742">
        <w:rPr>
          <w:rFonts w:ascii="Times New Roman" w:hAnsi="Times New Roman"/>
          <w:sz w:val="28"/>
          <w:szCs w:val="28"/>
        </w:rPr>
        <w:t>-</w:t>
      </w:r>
      <w:r w:rsidRPr="00B034AB">
        <w:rPr>
          <w:rFonts w:ascii="Times New Roman" w:hAnsi="Times New Roman"/>
          <w:sz w:val="28"/>
          <w:szCs w:val="28"/>
        </w:rPr>
        <w:t xml:space="preserve"> Приёмка Товара по качеству и комплектности осуществляется при сдаче Товара Покупателю </w:t>
      </w:r>
      <w:r>
        <w:rPr>
          <w:rFonts w:ascii="Times New Roman" w:hAnsi="Times New Roman"/>
          <w:sz w:val="28"/>
          <w:szCs w:val="28"/>
        </w:rPr>
        <w:t xml:space="preserve">после сборки путем </w:t>
      </w:r>
      <w:r w:rsidRPr="00B034AB">
        <w:rPr>
          <w:rFonts w:ascii="Times New Roman" w:hAnsi="Times New Roman"/>
          <w:sz w:val="28"/>
          <w:szCs w:val="28"/>
        </w:rPr>
        <w:t>подписани</w:t>
      </w:r>
      <w:r>
        <w:rPr>
          <w:rFonts w:ascii="Times New Roman" w:hAnsi="Times New Roman"/>
          <w:sz w:val="28"/>
          <w:szCs w:val="28"/>
        </w:rPr>
        <w:t xml:space="preserve">я Покупателем </w:t>
      </w:r>
      <w:r w:rsidRPr="00B034AB">
        <w:rPr>
          <w:rFonts w:ascii="Times New Roman" w:hAnsi="Times New Roman"/>
          <w:sz w:val="28"/>
          <w:szCs w:val="28"/>
        </w:rPr>
        <w:t>товарной накладной</w:t>
      </w:r>
      <w:r>
        <w:rPr>
          <w:rFonts w:ascii="Times New Roman" w:hAnsi="Times New Roman"/>
          <w:sz w:val="28"/>
          <w:szCs w:val="28"/>
        </w:rPr>
        <w:t xml:space="preserve"> ТОРГ-12 и Протокола сдачи-приемки работ по сборке Товара</w:t>
      </w:r>
      <w:r w:rsidRPr="00B034AB">
        <w:rPr>
          <w:rFonts w:ascii="Times New Roman" w:hAnsi="Times New Roman"/>
          <w:sz w:val="28"/>
          <w:szCs w:val="28"/>
        </w:rPr>
        <w:t>.</w:t>
      </w:r>
    </w:p>
    <w:p w:rsidR="00B86748" w:rsidRDefault="00B86748" w:rsidP="00B86748">
      <w:pPr>
        <w:pStyle w:val="1-3"/>
        <w:numPr>
          <w:ilvl w:val="1"/>
          <w:numId w:val="20"/>
        </w:numPr>
        <w:tabs>
          <w:tab w:val="clear" w:pos="1146"/>
          <w:tab w:val="num" w:pos="1287"/>
        </w:tabs>
        <w:spacing w:after="0" w:line="240" w:lineRule="auto"/>
        <w:ind w:left="0" w:firstLine="709"/>
        <w:rPr>
          <w:rFonts w:ascii="Times New Roman" w:hAnsi="Times New Roman"/>
          <w:sz w:val="28"/>
          <w:szCs w:val="28"/>
        </w:rPr>
      </w:pPr>
      <w:r w:rsidRPr="00B034AB">
        <w:rPr>
          <w:rFonts w:ascii="Times New Roman" w:hAnsi="Times New Roman"/>
          <w:sz w:val="28"/>
          <w:szCs w:val="28"/>
        </w:rPr>
        <w:t xml:space="preserve">В </w:t>
      </w:r>
      <w:proofErr w:type="gramStart"/>
      <w:r w:rsidRPr="00B034AB">
        <w:rPr>
          <w:rFonts w:ascii="Times New Roman" w:hAnsi="Times New Roman"/>
          <w:sz w:val="28"/>
          <w:szCs w:val="28"/>
        </w:rPr>
        <w:t>случае</w:t>
      </w:r>
      <w:proofErr w:type="gramEnd"/>
      <w:r w:rsidRPr="00B034AB">
        <w:rPr>
          <w:rFonts w:ascii="Times New Roman" w:hAnsi="Times New Roman"/>
          <w:sz w:val="28"/>
          <w:szCs w:val="28"/>
        </w:rPr>
        <w:t xml:space="preserve"> </w:t>
      </w:r>
      <w:r>
        <w:rPr>
          <w:rFonts w:ascii="Times New Roman" w:hAnsi="Times New Roman"/>
          <w:sz w:val="28"/>
          <w:szCs w:val="28"/>
        </w:rPr>
        <w:t xml:space="preserve">нарушения </w:t>
      </w:r>
      <w:r w:rsidRPr="00B034AB">
        <w:rPr>
          <w:rFonts w:ascii="Times New Roman" w:hAnsi="Times New Roman"/>
          <w:sz w:val="28"/>
          <w:szCs w:val="28"/>
        </w:rPr>
        <w:t>Продав</w:t>
      </w:r>
      <w:r>
        <w:rPr>
          <w:rFonts w:ascii="Times New Roman" w:hAnsi="Times New Roman"/>
          <w:sz w:val="28"/>
          <w:szCs w:val="28"/>
        </w:rPr>
        <w:t>цом</w:t>
      </w:r>
      <w:r w:rsidRPr="00B034AB">
        <w:rPr>
          <w:rFonts w:ascii="Times New Roman" w:hAnsi="Times New Roman"/>
          <w:sz w:val="28"/>
          <w:szCs w:val="28"/>
        </w:rPr>
        <w:t xml:space="preserve"> услови</w:t>
      </w:r>
      <w:r>
        <w:rPr>
          <w:rFonts w:ascii="Times New Roman" w:hAnsi="Times New Roman"/>
          <w:sz w:val="28"/>
          <w:szCs w:val="28"/>
        </w:rPr>
        <w:t>й</w:t>
      </w:r>
      <w:r w:rsidRPr="00B034AB">
        <w:rPr>
          <w:rFonts w:ascii="Times New Roman" w:hAnsi="Times New Roman"/>
          <w:sz w:val="28"/>
          <w:szCs w:val="28"/>
        </w:rPr>
        <w:t xml:space="preserve"> Договора, а именно:</w:t>
      </w:r>
    </w:p>
    <w:p w:rsidR="00B86748" w:rsidRDefault="00B86748" w:rsidP="00B86748">
      <w:pPr>
        <w:spacing w:after="0" w:line="240" w:lineRule="auto"/>
        <w:ind w:firstLine="567"/>
        <w:jc w:val="both"/>
        <w:rPr>
          <w:rFonts w:ascii="Times New Roman" w:hAnsi="Times New Roman"/>
          <w:sz w:val="28"/>
          <w:szCs w:val="28"/>
        </w:rPr>
      </w:pPr>
      <w:r w:rsidRPr="00B034AB">
        <w:rPr>
          <w:rFonts w:ascii="Times New Roman" w:hAnsi="Times New Roman"/>
          <w:sz w:val="28"/>
          <w:szCs w:val="28"/>
        </w:rPr>
        <w:lastRenderedPageBreak/>
        <w:t>- если Продавец в нарушение данного Договора передал Покупателю меньшее количество Товара, чем определено Договором,</w:t>
      </w:r>
    </w:p>
    <w:p w:rsidR="00B86748" w:rsidRDefault="00B86748" w:rsidP="00B86748">
      <w:pPr>
        <w:spacing w:after="0" w:line="240" w:lineRule="auto"/>
        <w:ind w:firstLine="567"/>
        <w:jc w:val="both"/>
        <w:rPr>
          <w:rFonts w:ascii="Times New Roman" w:hAnsi="Times New Roman"/>
          <w:sz w:val="28"/>
          <w:szCs w:val="28"/>
        </w:rPr>
      </w:pPr>
      <w:r w:rsidRPr="00B034AB">
        <w:rPr>
          <w:rFonts w:ascii="Times New Roman" w:hAnsi="Times New Roman"/>
          <w:sz w:val="28"/>
          <w:szCs w:val="28"/>
        </w:rPr>
        <w:t xml:space="preserve">- если Продавец не передает или отказывается передать Покупателю относящиеся к Товару принадлежности или документы, которые он должен передать в соответствии с законом, иными правовыми актами или Договором, </w:t>
      </w:r>
    </w:p>
    <w:p w:rsidR="00B86748" w:rsidRDefault="00B86748" w:rsidP="00B86748">
      <w:pPr>
        <w:spacing w:after="0" w:line="240" w:lineRule="auto"/>
        <w:ind w:firstLine="567"/>
        <w:jc w:val="both"/>
        <w:rPr>
          <w:rFonts w:ascii="Times New Roman" w:hAnsi="Times New Roman"/>
          <w:sz w:val="28"/>
          <w:szCs w:val="28"/>
        </w:rPr>
      </w:pPr>
      <w:r w:rsidRPr="00B034AB">
        <w:rPr>
          <w:rFonts w:ascii="Times New Roman" w:hAnsi="Times New Roman"/>
          <w:sz w:val="28"/>
          <w:szCs w:val="28"/>
        </w:rPr>
        <w:t>-</w:t>
      </w:r>
      <w:r>
        <w:rPr>
          <w:rFonts w:ascii="Times New Roman" w:hAnsi="Times New Roman"/>
          <w:sz w:val="28"/>
          <w:szCs w:val="28"/>
        </w:rPr>
        <w:t xml:space="preserve">   </w:t>
      </w:r>
      <w:r w:rsidRPr="00B034AB">
        <w:rPr>
          <w:rFonts w:ascii="Times New Roman" w:hAnsi="Times New Roman"/>
          <w:sz w:val="28"/>
          <w:szCs w:val="28"/>
        </w:rPr>
        <w:t>в случае нарушения условий Договора по комплектности и ассортименту</w:t>
      </w:r>
      <w:r>
        <w:rPr>
          <w:rFonts w:ascii="Times New Roman" w:hAnsi="Times New Roman"/>
          <w:sz w:val="28"/>
          <w:szCs w:val="28"/>
        </w:rPr>
        <w:t>,</w:t>
      </w:r>
    </w:p>
    <w:p w:rsidR="00B86748" w:rsidRDefault="00B86748" w:rsidP="00B86748">
      <w:pPr>
        <w:spacing w:after="0" w:line="240" w:lineRule="auto"/>
        <w:ind w:firstLine="567"/>
        <w:jc w:val="both"/>
        <w:rPr>
          <w:rFonts w:ascii="Times New Roman" w:hAnsi="Times New Roman"/>
          <w:sz w:val="28"/>
          <w:szCs w:val="28"/>
        </w:rPr>
      </w:pPr>
      <w:r w:rsidRPr="00B034AB">
        <w:rPr>
          <w:rFonts w:ascii="Times New Roman" w:hAnsi="Times New Roman"/>
          <w:sz w:val="28"/>
          <w:szCs w:val="28"/>
        </w:rPr>
        <w:t xml:space="preserve">Покупатель вправе назначить Продавцу разумный срок для устранения нарушения. В </w:t>
      </w:r>
      <w:proofErr w:type="gramStart"/>
      <w:r w:rsidRPr="00B034AB">
        <w:rPr>
          <w:rFonts w:ascii="Times New Roman" w:hAnsi="Times New Roman"/>
          <w:sz w:val="28"/>
          <w:szCs w:val="28"/>
        </w:rPr>
        <w:t>случае</w:t>
      </w:r>
      <w:proofErr w:type="gramEnd"/>
      <w:r>
        <w:rPr>
          <w:rFonts w:ascii="Times New Roman" w:hAnsi="Times New Roman"/>
          <w:sz w:val="28"/>
          <w:szCs w:val="28"/>
        </w:rPr>
        <w:t xml:space="preserve"> если</w:t>
      </w:r>
      <w:r w:rsidRPr="00B034AB">
        <w:rPr>
          <w:rFonts w:ascii="Times New Roman" w:hAnsi="Times New Roman"/>
          <w:sz w:val="28"/>
          <w:szCs w:val="28"/>
        </w:rPr>
        <w:t xml:space="preserve">  нарушения не исправлены в указанный Покупателем срок, Покупатель вправе возвратить </w:t>
      </w:r>
      <w:r>
        <w:rPr>
          <w:rFonts w:ascii="Times New Roman" w:hAnsi="Times New Roman"/>
          <w:sz w:val="28"/>
          <w:szCs w:val="28"/>
        </w:rPr>
        <w:t>Т</w:t>
      </w:r>
      <w:r w:rsidRPr="00B034AB">
        <w:rPr>
          <w:rFonts w:ascii="Times New Roman" w:hAnsi="Times New Roman"/>
          <w:sz w:val="28"/>
          <w:szCs w:val="28"/>
        </w:rPr>
        <w:t xml:space="preserve">овар Продавцу, отказаться от исполнения Договора. </w:t>
      </w:r>
    </w:p>
    <w:p w:rsidR="00B86748" w:rsidRPr="00B034AB" w:rsidRDefault="00B86748" w:rsidP="00B86748">
      <w:pPr>
        <w:pStyle w:val="1-3"/>
        <w:numPr>
          <w:ilvl w:val="1"/>
          <w:numId w:val="20"/>
        </w:numPr>
        <w:tabs>
          <w:tab w:val="clear" w:pos="1146"/>
          <w:tab w:val="num" w:pos="1287"/>
        </w:tabs>
        <w:spacing w:after="0" w:line="240" w:lineRule="auto"/>
        <w:ind w:left="0" w:firstLine="709"/>
        <w:rPr>
          <w:rFonts w:ascii="Times New Roman" w:hAnsi="Times New Roman"/>
          <w:sz w:val="28"/>
          <w:szCs w:val="28"/>
        </w:rPr>
      </w:pPr>
      <w:r w:rsidRPr="00B034AB">
        <w:rPr>
          <w:rFonts w:ascii="Times New Roman" w:hAnsi="Times New Roman"/>
          <w:sz w:val="28"/>
          <w:szCs w:val="28"/>
        </w:rPr>
        <w:t xml:space="preserve">В </w:t>
      </w:r>
      <w:proofErr w:type="gramStart"/>
      <w:r w:rsidRPr="00B034AB">
        <w:rPr>
          <w:rFonts w:ascii="Times New Roman" w:hAnsi="Times New Roman"/>
          <w:sz w:val="28"/>
          <w:szCs w:val="28"/>
        </w:rPr>
        <w:t>случае</w:t>
      </w:r>
      <w:proofErr w:type="gramEnd"/>
      <w:r w:rsidRPr="00B034AB">
        <w:rPr>
          <w:rFonts w:ascii="Times New Roman" w:hAnsi="Times New Roman"/>
          <w:sz w:val="28"/>
          <w:szCs w:val="28"/>
        </w:rPr>
        <w:t xml:space="preserve"> если невозможно устранить недостатки (неустранимые недостатки) поставленного </w:t>
      </w:r>
      <w:r>
        <w:rPr>
          <w:rFonts w:ascii="Times New Roman" w:hAnsi="Times New Roman"/>
          <w:sz w:val="28"/>
          <w:szCs w:val="28"/>
        </w:rPr>
        <w:t>Т</w:t>
      </w:r>
      <w:r w:rsidRPr="00B034AB">
        <w:rPr>
          <w:rFonts w:ascii="Times New Roman" w:hAnsi="Times New Roman"/>
          <w:sz w:val="28"/>
          <w:szCs w:val="28"/>
        </w:rPr>
        <w:t xml:space="preserve">овара, Продавец обязан произвести замену на </w:t>
      </w:r>
      <w:r>
        <w:rPr>
          <w:rFonts w:ascii="Times New Roman" w:hAnsi="Times New Roman"/>
          <w:sz w:val="28"/>
          <w:szCs w:val="28"/>
        </w:rPr>
        <w:t>Т</w:t>
      </w:r>
      <w:r w:rsidRPr="00B034AB">
        <w:rPr>
          <w:rFonts w:ascii="Times New Roman" w:hAnsi="Times New Roman"/>
          <w:sz w:val="28"/>
          <w:szCs w:val="28"/>
        </w:rPr>
        <w:t xml:space="preserve">овар надлежащего качества в течение 7 (Семи) рабочих дней с момента получения требования о замене от Покупателя. </w:t>
      </w:r>
    </w:p>
    <w:p w:rsidR="00B86748" w:rsidRPr="00B034AB" w:rsidRDefault="00B86748" w:rsidP="00B86748">
      <w:pPr>
        <w:pStyle w:val="1-3"/>
        <w:numPr>
          <w:ilvl w:val="1"/>
          <w:numId w:val="20"/>
        </w:numPr>
        <w:tabs>
          <w:tab w:val="clear" w:pos="1146"/>
          <w:tab w:val="num" w:pos="1287"/>
        </w:tabs>
        <w:spacing w:after="0" w:line="240" w:lineRule="auto"/>
        <w:ind w:left="0" w:firstLine="709"/>
        <w:rPr>
          <w:rFonts w:ascii="Times New Roman" w:hAnsi="Times New Roman"/>
          <w:sz w:val="28"/>
          <w:szCs w:val="28"/>
        </w:rPr>
      </w:pPr>
      <w:r w:rsidRPr="00B034AB">
        <w:rPr>
          <w:rFonts w:ascii="Times New Roman" w:hAnsi="Times New Roman"/>
          <w:sz w:val="28"/>
          <w:szCs w:val="28"/>
        </w:rPr>
        <w:t xml:space="preserve">При возврате </w:t>
      </w:r>
      <w:r>
        <w:rPr>
          <w:rFonts w:ascii="Times New Roman" w:hAnsi="Times New Roman"/>
          <w:sz w:val="28"/>
          <w:szCs w:val="28"/>
        </w:rPr>
        <w:t>Т</w:t>
      </w:r>
      <w:r w:rsidRPr="00B034AB">
        <w:rPr>
          <w:rFonts w:ascii="Times New Roman" w:hAnsi="Times New Roman"/>
          <w:sz w:val="28"/>
          <w:szCs w:val="28"/>
        </w:rPr>
        <w:t>овара по основаниям, предусмотренным п.4.</w:t>
      </w:r>
      <w:r>
        <w:rPr>
          <w:rFonts w:ascii="Times New Roman" w:hAnsi="Times New Roman"/>
          <w:sz w:val="28"/>
          <w:szCs w:val="28"/>
        </w:rPr>
        <w:t>5</w:t>
      </w:r>
      <w:r w:rsidRPr="00B034AB">
        <w:rPr>
          <w:rFonts w:ascii="Times New Roman" w:hAnsi="Times New Roman"/>
          <w:sz w:val="28"/>
          <w:szCs w:val="28"/>
        </w:rPr>
        <w:t xml:space="preserve"> Договора, возврат </w:t>
      </w:r>
      <w:r>
        <w:rPr>
          <w:rFonts w:ascii="Times New Roman" w:hAnsi="Times New Roman"/>
          <w:sz w:val="28"/>
          <w:szCs w:val="28"/>
        </w:rPr>
        <w:t>Т</w:t>
      </w:r>
      <w:r w:rsidRPr="00B034AB">
        <w:rPr>
          <w:rFonts w:ascii="Times New Roman" w:hAnsi="Times New Roman"/>
          <w:sz w:val="28"/>
          <w:szCs w:val="28"/>
        </w:rPr>
        <w:t>овара осуществляется Покупателем самостоятельно после предварительного уведомления об этом Продавца по телефону или с помощью иных сре</w:t>
      </w:r>
      <w:proofErr w:type="gramStart"/>
      <w:r w:rsidRPr="00B034AB">
        <w:rPr>
          <w:rFonts w:ascii="Times New Roman" w:hAnsi="Times New Roman"/>
          <w:sz w:val="28"/>
          <w:szCs w:val="28"/>
        </w:rPr>
        <w:t>дств св</w:t>
      </w:r>
      <w:proofErr w:type="gramEnd"/>
      <w:r w:rsidRPr="00B034AB">
        <w:rPr>
          <w:rFonts w:ascii="Times New Roman" w:hAnsi="Times New Roman"/>
          <w:sz w:val="28"/>
          <w:szCs w:val="28"/>
        </w:rPr>
        <w:t>язи.  </w:t>
      </w:r>
    </w:p>
    <w:p w:rsidR="00B86748" w:rsidRPr="00B034AB" w:rsidRDefault="00B86748" w:rsidP="00B86748">
      <w:pPr>
        <w:pStyle w:val="1-3"/>
        <w:numPr>
          <w:ilvl w:val="1"/>
          <w:numId w:val="20"/>
        </w:numPr>
        <w:tabs>
          <w:tab w:val="clear" w:pos="1146"/>
          <w:tab w:val="num" w:pos="1287"/>
        </w:tabs>
        <w:spacing w:after="0" w:line="240" w:lineRule="auto"/>
        <w:ind w:left="0" w:firstLine="709"/>
        <w:rPr>
          <w:rFonts w:ascii="Times New Roman" w:hAnsi="Times New Roman"/>
          <w:sz w:val="28"/>
          <w:szCs w:val="28"/>
        </w:rPr>
      </w:pPr>
      <w:proofErr w:type="gramStart"/>
      <w:r w:rsidRPr="00B034AB">
        <w:rPr>
          <w:rFonts w:ascii="Times New Roman" w:hAnsi="Times New Roman"/>
          <w:sz w:val="28"/>
          <w:szCs w:val="28"/>
        </w:rPr>
        <w:t>При возврате Товара по п.4.</w:t>
      </w:r>
      <w:r>
        <w:rPr>
          <w:rFonts w:ascii="Times New Roman" w:hAnsi="Times New Roman"/>
          <w:sz w:val="28"/>
          <w:szCs w:val="28"/>
        </w:rPr>
        <w:t>5</w:t>
      </w:r>
      <w:r w:rsidRPr="00B034AB">
        <w:rPr>
          <w:rFonts w:ascii="Times New Roman" w:hAnsi="Times New Roman"/>
          <w:sz w:val="28"/>
          <w:szCs w:val="28"/>
        </w:rPr>
        <w:t xml:space="preserve"> или невыполнения требования Покупателя о замене Товара по п. 4.</w:t>
      </w:r>
      <w:r>
        <w:rPr>
          <w:rFonts w:ascii="Times New Roman" w:hAnsi="Times New Roman"/>
          <w:sz w:val="28"/>
          <w:szCs w:val="28"/>
        </w:rPr>
        <w:t>6 Договора</w:t>
      </w:r>
      <w:r w:rsidRPr="00B034AB">
        <w:rPr>
          <w:rFonts w:ascii="Times New Roman" w:hAnsi="Times New Roman"/>
          <w:sz w:val="28"/>
          <w:szCs w:val="28"/>
        </w:rPr>
        <w:t xml:space="preserve">, Продавец обязан возместить расходы Покупателя по возврату Товара и уплатить Покупателю штраф в размере 20 % от стоимости </w:t>
      </w:r>
      <w:r>
        <w:rPr>
          <w:rFonts w:ascii="Times New Roman" w:hAnsi="Times New Roman"/>
          <w:sz w:val="28"/>
          <w:szCs w:val="28"/>
        </w:rPr>
        <w:t>Товара</w:t>
      </w:r>
      <w:r w:rsidRPr="00B034AB">
        <w:rPr>
          <w:rFonts w:ascii="Times New Roman" w:hAnsi="Times New Roman"/>
          <w:sz w:val="28"/>
          <w:szCs w:val="28"/>
        </w:rPr>
        <w:t xml:space="preserve"> </w:t>
      </w:r>
      <w:r>
        <w:rPr>
          <w:rFonts w:ascii="Times New Roman" w:hAnsi="Times New Roman"/>
          <w:sz w:val="28"/>
          <w:szCs w:val="28"/>
        </w:rPr>
        <w:t xml:space="preserve">по Договору </w:t>
      </w:r>
      <w:r w:rsidRPr="00B034AB">
        <w:rPr>
          <w:rFonts w:ascii="Times New Roman" w:hAnsi="Times New Roman"/>
          <w:sz w:val="28"/>
          <w:szCs w:val="28"/>
        </w:rPr>
        <w:t xml:space="preserve">в течение </w:t>
      </w:r>
      <w:r>
        <w:rPr>
          <w:rFonts w:ascii="Times New Roman" w:hAnsi="Times New Roman"/>
          <w:sz w:val="28"/>
          <w:szCs w:val="28"/>
        </w:rPr>
        <w:t>1</w:t>
      </w:r>
      <w:r w:rsidRPr="00B034AB">
        <w:rPr>
          <w:rFonts w:ascii="Times New Roman" w:hAnsi="Times New Roman"/>
          <w:sz w:val="28"/>
          <w:szCs w:val="28"/>
        </w:rPr>
        <w:t xml:space="preserve">5 (пятнадцати) банковских дней с момента возврата Товара и предъявления требования Покупателя. </w:t>
      </w:r>
      <w:proofErr w:type="gramEnd"/>
    </w:p>
    <w:p w:rsidR="00B86748" w:rsidRDefault="00B86748" w:rsidP="00B86748">
      <w:pPr>
        <w:pStyle w:val="1-3"/>
        <w:numPr>
          <w:ilvl w:val="1"/>
          <w:numId w:val="20"/>
        </w:numPr>
        <w:tabs>
          <w:tab w:val="clear" w:pos="1146"/>
          <w:tab w:val="num" w:pos="1287"/>
        </w:tabs>
        <w:spacing w:after="0" w:line="240" w:lineRule="auto"/>
        <w:ind w:left="0" w:firstLine="709"/>
        <w:rPr>
          <w:sz w:val="28"/>
          <w:szCs w:val="28"/>
        </w:rPr>
      </w:pPr>
      <w:r w:rsidRPr="00B034AB">
        <w:rPr>
          <w:rFonts w:ascii="Times New Roman" w:hAnsi="Times New Roman"/>
          <w:sz w:val="28"/>
          <w:szCs w:val="28"/>
        </w:rPr>
        <w:t xml:space="preserve">В </w:t>
      </w:r>
      <w:proofErr w:type="gramStart"/>
      <w:r w:rsidRPr="00B034AB">
        <w:rPr>
          <w:rFonts w:ascii="Times New Roman" w:hAnsi="Times New Roman"/>
          <w:sz w:val="28"/>
          <w:szCs w:val="28"/>
        </w:rPr>
        <w:t>случае</w:t>
      </w:r>
      <w:proofErr w:type="gramEnd"/>
      <w:r w:rsidRPr="00B034AB">
        <w:rPr>
          <w:rFonts w:ascii="Times New Roman" w:hAnsi="Times New Roman"/>
          <w:sz w:val="28"/>
          <w:szCs w:val="28"/>
        </w:rPr>
        <w:t xml:space="preserve"> если Продавец препятствует возврату Товара по основаниям, предусмотренным п.4.</w:t>
      </w:r>
      <w:r>
        <w:rPr>
          <w:rFonts w:ascii="Times New Roman" w:hAnsi="Times New Roman"/>
          <w:sz w:val="28"/>
          <w:szCs w:val="28"/>
        </w:rPr>
        <w:t>5</w:t>
      </w:r>
      <w:r w:rsidRPr="00B034AB">
        <w:rPr>
          <w:rFonts w:ascii="Times New Roman" w:hAnsi="Times New Roman"/>
          <w:sz w:val="28"/>
          <w:szCs w:val="28"/>
        </w:rPr>
        <w:t>, 4.</w:t>
      </w:r>
      <w:r>
        <w:rPr>
          <w:rFonts w:ascii="Times New Roman" w:hAnsi="Times New Roman"/>
          <w:sz w:val="28"/>
          <w:szCs w:val="28"/>
        </w:rPr>
        <w:t>6 Договора</w:t>
      </w:r>
      <w:r w:rsidRPr="00B034AB">
        <w:rPr>
          <w:rFonts w:ascii="Times New Roman" w:hAnsi="Times New Roman"/>
          <w:sz w:val="28"/>
          <w:szCs w:val="28"/>
        </w:rPr>
        <w:t>, Покупатель имеет право реализовать Товар третьим лицам, что не освобождает Продавца от обязанности по уплате штрафа, предусмотренного Договором.</w:t>
      </w:r>
    </w:p>
    <w:p w:rsidR="00B86748" w:rsidRDefault="00B86748" w:rsidP="00B86748">
      <w:pPr>
        <w:pStyle w:val="1-3"/>
        <w:numPr>
          <w:ilvl w:val="1"/>
          <w:numId w:val="20"/>
        </w:numPr>
        <w:tabs>
          <w:tab w:val="clear" w:pos="1146"/>
          <w:tab w:val="num" w:pos="1287"/>
        </w:tabs>
        <w:spacing w:after="0" w:line="240" w:lineRule="auto"/>
        <w:ind w:left="0" w:firstLine="709"/>
        <w:rPr>
          <w:sz w:val="28"/>
          <w:szCs w:val="28"/>
        </w:rPr>
      </w:pPr>
      <w:r w:rsidRPr="00A73947">
        <w:rPr>
          <w:rFonts w:ascii="Times New Roman" w:hAnsi="Times New Roman"/>
          <w:sz w:val="28"/>
          <w:szCs w:val="28"/>
        </w:rPr>
        <w:t xml:space="preserve">При выполнении </w:t>
      </w:r>
      <w:r>
        <w:rPr>
          <w:rFonts w:ascii="Times New Roman" w:hAnsi="Times New Roman"/>
          <w:sz w:val="28"/>
          <w:szCs w:val="28"/>
        </w:rPr>
        <w:t>сборки</w:t>
      </w:r>
      <w:r w:rsidRPr="00A73947">
        <w:rPr>
          <w:rFonts w:ascii="Times New Roman" w:hAnsi="Times New Roman"/>
          <w:sz w:val="28"/>
          <w:szCs w:val="28"/>
        </w:rPr>
        <w:t xml:space="preserve"> Товара Продавец обязуется</w:t>
      </w:r>
      <w:r>
        <w:rPr>
          <w:rFonts w:ascii="Times New Roman" w:hAnsi="Times New Roman"/>
          <w:sz w:val="28"/>
          <w:szCs w:val="28"/>
        </w:rPr>
        <w:t>:</w:t>
      </w:r>
    </w:p>
    <w:p w:rsidR="00B86748" w:rsidRDefault="00B86748" w:rsidP="00B86748">
      <w:pPr>
        <w:pStyle w:val="1-3"/>
        <w:spacing w:after="0" w:line="240" w:lineRule="auto"/>
        <w:rPr>
          <w:sz w:val="28"/>
          <w:szCs w:val="28"/>
        </w:rPr>
      </w:pPr>
      <w:r w:rsidRPr="00A73947">
        <w:rPr>
          <w:sz w:val="28"/>
          <w:szCs w:val="28"/>
        </w:rPr>
        <w:t xml:space="preserve">- нести ответственность за выполнение на объекте Покупателя мероприятий по охране труда, противопожарных мероприятий, техники безопасности </w:t>
      </w:r>
      <w:r>
        <w:rPr>
          <w:sz w:val="28"/>
          <w:szCs w:val="28"/>
        </w:rPr>
        <w:t>во время</w:t>
      </w:r>
      <w:r w:rsidRPr="00A73947">
        <w:rPr>
          <w:sz w:val="28"/>
          <w:szCs w:val="28"/>
        </w:rPr>
        <w:t xml:space="preserve"> </w:t>
      </w:r>
      <w:r>
        <w:rPr>
          <w:sz w:val="28"/>
          <w:szCs w:val="28"/>
        </w:rPr>
        <w:t>сборки Товара</w:t>
      </w:r>
      <w:r w:rsidRPr="00A73947">
        <w:rPr>
          <w:sz w:val="28"/>
          <w:szCs w:val="28"/>
        </w:rPr>
        <w:t>;</w:t>
      </w:r>
    </w:p>
    <w:p w:rsidR="00B86748" w:rsidRDefault="00B86748" w:rsidP="00B86748">
      <w:pPr>
        <w:pStyle w:val="1-3"/>
        <w:spacing w:after="0" w:line="240" w:lineRule="auto"/>
        <w:rPr>
          <w:sz w:val="28"/>
          <w:szCs w:val="28"/>
        </w:rPr>
      </w:pPr>
      <w:r>
        <w:rPr>
          <w:sz w:val="28"/>
          <w:szCs w:val="28"/>
        </w:rPr>
        <w:t xml:space="preserve">- </w:t>
      </w:r>
      <w:r w:rsidRPr="00A73947">
        <w:rPr>
          <w:sz w:val="28"/>
          <w:szCs w:val="28"/>
        </w:rPr>
        <w:t xml:space="preserve">вести </w:t>
      </w:r>
      <w:r>
        <w:rPr>
          <w:sz w:val="28"/>
          <w:szCs w:val="28"/>
        </w:rPr>
        <w:t>р</w:t>
      </w:r>
      <w:r w:rsidRPr="00A73947">
        <w:rPr>
          <w:sz w:val="28"/>
          <w:szCs w:val="28"/>
        </w:rPr>
        <w:t xml:space="preserve">аботы в соответствии с режимом работы Покупателя – по рабочим дням с 8.30 до 16.30 (по пятницам с 8.30 до 15.00). </w:t>
      </w:r>
    </w:p>
    <w:p w:rsidR="00B86748" w:rsidRPr="00D05F40" w:rsidRDefault="00B86748" w:rsidP="00B86748">
      <w:pPr>
        <w:pStyle w:val="1-3"/>
        <w:numPr>
          <w:ilvl w:val="1"/>
          <w:numId w:val="20"/>
        </w:numPr>
        <w:tabs>
          <w:tab w:val="clear" w:pos="1146"/>
          <w:tab w:val="num" w:pos="1287"/>
        </w:tabs>
        <w:spacing w:after="0" w:line="240" w:lineRule="auto"/>
        <w:ind w:left="0" w:firstLine="709"/>
        <w:rPr>
          <w:rFonts w:ascii="Times New Roman" w:hAnsi="Times New Roman"/>
          <w:sz w:val="28"/>
          <w:szCs w:val="28"/>
        </w:rPr>
      </w:pPr>
      <w:r w:rsidRPr="00A73947">
        <w:rPr>
          <w:rFonts w:ascii="Times New Roman" w:hAnsi="Times New Roman"/>
          <w:sz w:val="28"/>
          <w:szCs w:val="28"/>
        </w:rPr>
        <w:t>Для выполнения работ</w:t>
      </w:r>
      <w:r>
        <w:rPr>
          <w:rFonts w:ascii="Times New Roman" w:hAnsi="Times New Roman"/>
          <w:sz w:val="28"/>
          <w:szCs w:val="28"/>
        </w:rPr>
        <w:t xml:space="preserve">  по сборке</w:t>
      </w:r>
      <w:r w:rsidRPr="00A73947">
        <w:rPr>
          <w:rFonts w:ascii="Times New Roman" w:hAnsi="Times New Roman"/>
          <w:sz w:val="28"/>
          <w:szCs w:val="28"/>
        </w:rPr>
        <w:t xml:space="preserve"> Покупатель обеспечивает доступ на объект сотрудников Продавца по единому согласованному списку, предоставляемому </w:t>
      </w:r>
      <w:r>
        <w:rPr>
          <w:rFonts w:ascii="Times New Roman" w:hAnsi="Times New Roman"/>
          <w:sz w:val="28"/>
          <w:szCs w:val="28"/>
        </w:rPr>
        <w:t xml:space="preserve">Поставщиком </w:t>
      </w:r>
      <w:r w:rsidRPr="00A73947">
        <w:rPr>
          <w:rFonts w:ascii="Times New Roman" w:hAnsi="Times New Roman"/>
          <w:sz w:val="28"/>
          <w:szCs w:val="28"/>
        </w:rPr>
        <w:t xml:space="preserve">не менее чем за </w:t>
      </w:r>
      <w:r>
        <w:rPr>
          <w:rFonts w:ascii="Times New Roman" w:hAnsi="Times New Roman"/>
          <w:sz w:val="28"/>
          <w:szCs w:val="28"/>
        </w:rPr>
        <w:t xml:space="preserve">1 (один) рабочий </w:t>
      </w:r>
      <w:r w:rsidRPr="00B034AB">
        <w:rPr>
          <w:rFonts w:ascii="Times New Roman" w:hAnsi="Times New Roman"/>
          <w:sz w:val="28"/>
          <w:szCs w:val="28"/>
        </w:rPr>
        <w:t xml:space="preserve">день до </w:t>
      </w:r>
      <w:r>
        <w:rPr>
          <w:rFonts w:ascii="Times New Roman" w:hAnsi="Times New Roman"/>
          <w:sz w:val="28"/>
          <w:szCs w:val="28"/>
        </w:rPr>
        <w:t>д</w:t>
      </w:r>
      <w:r w:rsidRPr="00B034AB">
        <w:rPr>
          <w:rFonts w:ascii="Times New Roman" w:hAnsi="Times New Roman"/>
          <w:sz w:val="28"/>
          <w:szCs w:val="28"/>
        </w:rPr>
        <w:t>оставки Товара</w:t>
      </w:r>
      <w:r w:rsidRPr="00A73947">
        <w:rPr>
          <w:rFonts w:ascii="Times New Roman" w:hAnsi="Times New Roman"/>
          <w:sz w:val="28"/>
          <w:szCs w:val="28"/>
        </w:rPr>
        <w:t>.</w:t>
      </w:r>
    </w:p>
    <w:p w:rsidR="00B86748" w:rsidRDefault="00B86748" w:rsidP="00B86748">
      <w:pPr>
        <w:pStyle w:val="1-3"/>
        <w:numPr>
          <w:ilvl w:val="1"/>
          <w:numId w:val="20"/>
        </w:numPr>
        <w:tabs>
          <w:tab w:val="clear" w:pos="1146"/>
          <w:tab w:val="num" w:pos="1287"/>
        </w:tabs>
        <w:spacing w:after="0" w:line="240" w:lineRule="auto"/>
        <w:ind w:left="0" w:firstLine="709"/>
        <w:rPr>
          <w:rFonts w:ascii="Times New Roman" w:hAnsi="Times New Roman"/>
          <w:sz w:val="28"/>
          <w:szCs w:val="28"/>
        </w:rPr>
      </w:pPr>
      <w:r w:rsidRPr="00B034AB">
        <w:rPr>
          <w:rFonts w:ascii="Times New Roman" w:hAnsi="Times New Roman"/>
          <w:sz w:val="28"/>
          <w:szCs w:val="28"/>
        </w:rPr>
        <w:t xml:space="preserve">В течение 2 (двух) рабочих дней </w:t>
      </w:r>
      <w:proofErr w:type="gramStart"/>
      <w:r w:rsidRPr="00B034AB">
        <w:rPr>
          <w:rFonts w:ascii="Times New Roman" w:hAnsi="Times New Roman"/>
          <w:sz w:val="28"/>
          <w:szCs w:val="28"/>
        </w:rPr>
        <w:t>с даты окончания</w:t>
      </w:r>
      <w:proofErr w:type="gramEnd"/>
      <w:r w:rsidRPr="00B034AB">
        <w:rPr>
          <w:rFonts w:ascii="Times New Roman" w:hAnsi="Times New Roman"/>
          <w:sz w:val="28"/>
          <w:szCs w:val="28"/>
        </w:rPr>
        <w:t xml:space="preserve"> работ по </w:t>
      </w:r>
      <w:r>
        <w:rPr>
          <w:rFonts w:ascii="Times New Roman" w:hAnsi="Times New Roman"/>
          <w:sz w:val="28"/>
          <w:szCs w:val="28"/>
        </w:rPr>
        <w:t>сборке</w:t>
      </w:r>
      <w:r w:rsidRPr="0038314B">
        <w:rPr>
          <w:rFonts w:ascii="Times New Roman" w:hAnsi="Times New Roman"/>
          <w:sz w:val="28"/>
          <w:szCs w:val="28"/>
        </w:rPr>
        <w:t xml:space="preserve"> </w:t>
      </w:r>
      <w:r>
        <w:rPr>
          <w:rFonts w:ascii="Times New Roman" w:hAnsi="Times New Roman"/>
          <w:sz w:val="28"/>
          <w:szCs w:val="28"/>
        </w:rPr>
        <w:t>Товара</w:t>
      </w:r>
      <w:r w:rsidRPr="0038314B">
        <w:rPr>
          <w:rFonts w:ascii="Times New Roman" w:hAnsi="Times New Roman"/>
          <w:sz w:val="28"/>
          <w:szCs w:val="28"/>
        </w:rPr>
        <w:t xml:space="preserve"> </w:t>
      </w:r>
      <w:r w:rsidRPr="00B034AB">
        <w:rPr>
          <w:rFonts w:ascii="Times New Roman" w:hAnsi="Times New Roman"/>
          <w:sz w:val="28"/>
          <w:szCs w:val="28"/>
        </w:rPr>
        <w:t xml:space="preserve">Продавец предоставляет Покупателю 2 (два) экземпляра </w:t>
      </w:r>
      <w:r>
        <w:rPr>
          <w:rFonts w:ascii="Times New Roman" w:hAnsi="Times New Roman"/>
          <w:sz w:val="28"/>
          <w:szCs w:val="28"/>
        </w:rPr>
        <w:t>Протокола сдачи-приемки работ по сборке Товара</w:t>
      </w:r>
      <w:r w:rsidRPr="00B034AB">
        <w:rPr>
          <w:rFonts w:ascii="Times New Roman" w:hAnsi="Times New Roman"/>
          <w:sz w:val="28"/>
          <w:szCs w:val="28"/>
        </w:rPr>
        <w:t>.</w:t>
      </w:r>
    </w:p>
    <w:p w:rsidR="00B86748" w:rsidRDefault="00B86748" w:rsidP="00B86748">
      <w:pPr>
        <w:pStyle w:val="1-3"/>
        <w:numPr>
          <w:ilvl w:val="1"/>
          <w:numId w:val="20"/>
        </w:numPr>
        <w:tabs>
          <w:tab w:val="clear" w:pos="1146"/>
          <w:tab w:val="num" w:pos="1287"/>
        </w:tabs>
        <w:spacing w:after="0" w:line="240" w:lineRule="auto"/>
        <w:ind w:left="0" w:firstLine="709"/>
        <w:rPr>
          <w:rFonts w:ascii="Times New Roman" w:hAnsi="Times New Roman"/>
          <w:sz w:val="28"/>
          <w:szCs w:val="28"/>
        </w:rPr>
      </w:pPr>
      <w:r w:rsidRPr="00A73947">
        <w:rPr>
          <w:rFonts w:ascii="Times New Roman" w:hAnsi="Times New Roman"/>
          <w:sz w:val="28"/>
          <w:szCs w:val="28"/>
        </w:rPr>
        <w:t xml:space="preserve">Покупатель в течение 5 (пяти) рабочих дней подписывает </w:t>
      </w:r>
      <w:r>
        <w:rPr>
          <w:rFonts w:ascii="Times New Roman" w:hAnsi="Times New Roman"/>
          <w:sz w:val="28"/>
          <w:szCs w:val="28"/>
        </w:rPr>
        <w:t xml:space="preserve">Протокол сдачи-приемки работ по сборке Товара </w:t>
      </w:r>
      <w:r w:rsidRPr="00A73947">
        <w:rPr>
          <w:rFonts w:ascii="Times New Roman" w:hAnsi="Times New Roman"/>
          <w:sz w:val="28"/>
          <w:szCs w:val="28"/>
        </w:rPr>
        <w:t xml:space="preserve">или, в случае наличия замечаний, в тот же срок направляет Продавцу письменный мотивированный отказ от приемки </w:t>
      </w:r>
      <w:r>
        <w:rPr>
          <w:rFonts w:ascii="Times New Roman" w:hAnsi="Times New Roman"/>
          <w:sz w:val="28"/>
          <w:szCs w:val="28"/>
        </w:rPr>
        <w:t>р</w:t>
      </w:r>
      <w:r w:rsidRPr="00A73947">
        <w:rPr>
          <w:rFonts w:ascii="Times New Roman" w:hAnsi="Times New Roman"/>
          <w:sz w:val="28"/>
          <w:szCs w:val="28"/>
        </w:rPr>
        <w:t>абот с указанием сроков устранения замечаний, которые производятся за счет Пр</w:t>
      </w:r>
      <w:r>
        <w:rPr>
          <w:rFonts w:ascii="Times New Roman" w:hAnsi="Times New Roman"/>
          <w:sz w:val="28"/>
          <w:szCs w:val="28"/>
        </w:rPr>
        <w:t>о</w:t>
      </w:r>
      <w:r w:rsidRPr="00A73947">
        <w:rPr>
          <w:rFonts w:ascii="Times New Roman" w:hAnsi="Times New Roman"/>
          <w:sz w:val="28"/>
          <w:szCs w:val="28"/>
        </w:rPr>
        <w:t>давца.</w:t>
      </w:r>
    </w:p>
    <w:p w:rsidR="00B86748" w:rsidRDefault="00B86748" w:rsidP="00B86748">
      <w:pPr>
        <w:pStyle w:val="1-3"/>
        <w:numPr>
          <w:ilvl w:val="1"/>
          <w:numId w:val="20"/>
        </w:numPr>
        <w:tabs>
          <w:tab w:val="clear" w:pos="1146"/>
          <w:tab w:val="num" w:pos="1287"/>
        </w:tabs>
        <w:spacing w:after="0" w:line="240" w:lineRule="auto"/>
        <w:ind w:left="0" w:firstLine="709"/>
        <w:rPr>
          <w:rFonts w:ascii="Times New Roman" w:hAnsi="Times New Roman"/>
          <w:sz w:val="28"/>
          <w:szCs w:val="28"/>
        </w:rPr>
      </w:pPr>
      <w:r w:rsidRPr="00B034AB">
        <w:rPr>
          <w:rFonts w:ascii="Times New Roman" w:hAnsi="Times New Roman"/>
          <w:sz w:val="28"/>
          <w:szCs w:val="28"/>
        </w:rPr>
        <w:lastRenderedPageBreak/>
        <w:t xml:space="preserve">Продавец считается исполнившим свои обязательства по Договору </w:t>
      </w:r>
      <w:proofErr w:type="gramStart"/>
      <w:r w:rsidRPr="00B034AB">
        <w:rPr>
          <w:rFonts w:ascii="Times New Roman" w:hAnsi="Times New Roman"/>
          <w:sz w:val="28"/>
          <w:szCs w:val="28"/>
        </w:rPr>
        <w:t>с даты подписания</w:t>
      </w:r>
      <w:proofErr w:type="gramEnd"/>
      <w:r w:rsidRPr="00B034AB">
        <w:rPr>
          <w:rFonts w:ascii="Times New Roman" w:hAnsi="Times New Roman"/>
          <w:sz w:val="28"/>
          <w:szCs w:val="28"/>
        </w:rPr>
        <w:t xml:space="preserve"> Покупателем </w:t>
      </w:r>
      <w:r>
        <w:rPr>
          <w:rFonts w:ascii="Times New Roman" w:hAnsi="Times New Roman"/>
          <w:sz w:val="28"/>
          <w:szCs w:val="28"/>
        </w:rPr>
        <w:t>Протокола сдачи-приемки работ по сборке Товара</w:t>
      </w:r>
      <w:r w:rsidRPr="00B034AB">
        <w:rPr>
          <w:rFonts w:ascii="Times New Roman" w:hAnsi="Times New Roman"/>
          <w:sz w:val="28"/>
          <w:szCs w:val="28"/>
        </w:rPr>
        <w:t>.</w:t>
      </w:r>
    </w:p>
    <w:p w:rsidR="00B86748" w:rsidRDefault="00B86748" w:rsidP="00B86748">
      <w:pPr>
        <w:pStyle w:val="1-3"/>
        <w:numPr>
          <w:ilvl w:val="1"/>
          <w:numId w:val="20"/>
        </w:numPr>
        <w:tabs>
          <w:tab w:val="clear" w:pos="1146"/>
          <w:tab w:val="num" w:pos="1287"/>
        </w:tabs>
        <w:spacing w:after="0" w:line="240" w:lineRule="auto"/>
        <w:ind w:left="0" w:firstLine="709"/>
        <w:rPr>
          <w:rFonts w:ascii="Times New Roman" w:hAnsi="Times New Roman"/>
          <w:sz w:val="28"/>
          <w:szCs w:val="28"/>
        </w:rPr>
      </w:pPr>
      <w:r w:rsidRPr="00B034AB">
        <w:rPr>
          <w:rFonts w:ascii="Times New Roman" w:hAnsi="Times New Roman"/>
          <w:sz w:val="28"/>
          <w:szCs w:val="28"/>
        </w:rPr>
        <w:t xml:space="preserve">Право собственности на Товар и риск его повреждения или утраты переходит к Покупателю с момента принятия им Товара при условии подписания </w:t>
      </w:r>
      <w:r>
        <w:rPr>
          <w:rFonts w:ascii="Times New Roman" w:hAnsi="Times New Roman"/>
          <w:sz w:val="28"/>
          <w:szCs w:val="28"/>
        </w:rPr>
        <w:t xml:space="preserve">Сторонами Протокола сдачи-приемки работ по сборке Товара </w:t>
      </w:r>
      <w:r w:rsidRPr="00B034AB">
        <w:rPr>
          <w:rFonts w:ascii="Times New Roman" w:hAnsi="Times New Roman"/>
          <w:sz w:val="28"/>
          <w:szCs w:val="28"/>
        </w:rPr>
        <w:t>и товарной накладной ТОРГ-12.</w:t>
      </w:r>
    </w:p>
    <w:p w:rsidR="00B86748" w:rsidRDefault="00B86748" w:rsidP="00B86748">
      <w:pPr>
        <w:pStyle w:val="1-3"/>
        <w:spacing w:after="0" w:line="240" w:lineRule="auto"/>
        <w:ind w:left="709" w:firstLine="0"/>
        <w:rPr>
          <w:rFonts w:ascii="Times New Roman" w:hAnsi="Times New Roman"/>
          <w:sz w:val="28"/>
          <w:szCs w:val="28"/>
        </w:rPr>
      </w:pPr>
    </w:p>
    <w:p w:rsidR="00B86748" w:rsidRDefault="00B86748" w:rsidP="00B86748">
      <w:pPr>
        <w:pStyle w:val="aff0"/>
        <w:numPr>
          <w:ilvl w:val="0"/>
          <w:numId w:val="20"/>
        </w:numPr>
        <w:tabs>
          <w:tab w:val="clear" w:pos="1418"/>
          <w:tab w:val="num" w:pos="709"/>
        </w:tabs>
        <w:spacing w:after="0"/>
        <w:ind w:left="0" w:firstLine="0"/>
        <w:contextualSpacing w:val="0"/>
        <w:jc w:val="center"/>
        <w:rPr>
          <w:vanish/>
          <w:sz w:val="28"/>
          <w:szCs w:val="28"/>
        </w:rPr>
      </w:pPr>
      <w:r w:rsidRPr="00B034AB">
        <w:rPr>
          <w:sz w:val="28"/>
          <w:szCs w:val="28"/>
        </w:rPr>
        <w:t>Права и обязанности Сторон</w:t>
      </w:r>
    </w:p>
    <w:p w:rsidR="00B86748" w:rsidRDefault="00B86748" w:rsidP="00B86748">
      <w:pPr>
        <w:pStyle w:val="aff0"/>
        <w:spacing w:after="0"/>
        <w:ind w:left="0"/>
        <w:contextualSpacing w:val="0"/>
        <w:rPr>
          <w:vanish/>
          <w:sz w:val="28"/>
          <w:szCs w:val="28"/>
        </w:rPr>
      </w:pPr>
    </w:p>
    <w:p w:rsidR="00B86748" w:rsidRDefault="00B86748" w:rsidP="00B86748">
      <w:pPr>
        <w:pStyle w:val="1-3"/>
        <w:numPr>
          <w:ilvl w:val="1"/>
          <w:numId w:val="20"/>
        </w:numPr>
        <w:tabs>
          <w:tab w:val="clear" w:pos="1146"/>
          <w:tab w:val="num" w:pos="1060"/>
        </w:tabs>
        <w:spacing w:after="0" w:line="240" w:lineRule="auto"/>
        <w:ind w:left="0" w:firstLine="709"/>
        <w:rPr>
          <w:rFonts w:ascii="Times New Roman" w:hAnsi="Times New Roman"/>
          <w:sz w:val="28"/>
          <w:szCs w:val="28"/>
        </w:rPr>
      </w:pPr>
      <w:r w:rsidRPr="00B034AB">
        <w:rPr>
          <w:rFonts w:ascii="Times New Roman" w:hAnsi="Times New Roman"/>
          <w:sz w:val="28"/>
          <w:szCs w:val="28"/>
        </w:rPr>
        <w:t xml:space="preserve"> </w:t>
      </w:r>
    </w:p>
    <w:p w:rsidR="00B86748" w:rsidRDefault="00B86748" w:rsidP="00B86748">
      <w:pPr>
        <w:pStyle w:val="1-3"/>
        <w:spacing w:after="0" w:line="240" w:lineRule="auto"/>
        <w:ind w:left="709" w:firstLine="0"/>
        <w:rPr>
          <w:rFonts w:ascii="Times New Roman" w:hAnsi="Times New Roman"/>
          <w:sz w:val="28"/>
          <w:szCs w:val="28"/>
        </w:rPr>
      </w:pPr>
    </w:p>
    <w:p w:rsidR="00B86748" w:rsidRDefault="00B86748" w:rsidP="00B86748">
      <w:pPr>
        <w:pStyle w:val="1-3"/>
        <w:numPr>
          <w:ilvl w:val="1"/>
          <w:numId w:val="28"/>
        </w:numPr>
        <w:tabs>
          <w:tab w:val="left" w:pos="1418"/>
        </w:tabs>
        <w:spacing w:after="0" w:line="240" w:lineRule="auto"/>
        <w:ind w:left="0" w:firstLine="756"/>
        <w:rPr>
          <w:rFonts w:ascii="Times New Roman" w:hAnsi="Times New Roman"/>
          <w:sz w:val="28"/>
          <w:szCs w:val="28"/>
        </w:rPr>
      </w:pPr>
      <w:r w:rsidRPr="00B034AB">
        <w:rPr>
          <w:rFonts w:ascii="Times New Roman" w:hAnsi="Times New Roman"/>
          <w:sz w:val="28"/>
          <w:szCs w:val="28"/>
        </w:rPr>
        <w:t>Покупатель обязуется:</w:t>
      </w:r>
    </w:p>
    <w:p w:rsidR="00B86748" w:rsidRDefault="00B86748" w:rsidP="00B86748">
      <w:pPr>
        <w:spacing w:after="0" w:line="240" w:lineRule="auto"/>
        <w:ind w:firstLine="709"/>
        <w:jc w:val="both"/>
        <w:rPr>
          <w:rFonts w:ascii="Times New Roman" w:hAnsi="Times New Roman"/>
          <w:sz w:val="28"/>
          <w:szCs w:val="28"/>
        </w:rPr>
      </w:pPr>
      <w:r w:rsidRPr="00B034AB">
        <w:rPr>
          <w:rFonts w:ascii="Times New Roman" w:hAnsi="Times New Roman"/>
          <w:sz w:val="28"/>
          <w:szCs w:val="28"/>
        </w:rPr>
        <w:t>5.1.1.</w:t>
      </w:r>
      <w:r>
        <w:rPr>
          <w:rFonts w:ascii="Times New Roman" w:hAnsi="Times New Roman"/>
          <w:sz w:val="28"/>
          <w:szCs w:val="28"/>
        </w:rPr>
        <w:t xml:space="preserve"> </w:t>
      </w:r>
      <w:r w:rsidRPr="00B034AB">
        <w:rPr>
          <w:rFonts w:ascii="Times New Roman" w:hAnsi="Times New Roman"/>
          <w:sz w:val="28"/>
          <w:szCs w:val="28"/>
        </w:rPr>
        <w:t>Обеспечить приемку Товара в соответствии с условиями Договора.</w:t>
      </w:r>
    </w:p>
    <w:p w:rsidR="00B86748" w:rsidRDefault="00B86748" w:rsidP="00B86748">
      <w:pPr>
        <w:spacing w:after="0" w:line="240" w:lineRule="auto"/>
        <w:ind w:firstLine="709"/>
        <w:jc w:val="both"/>
        <w:rPr>
          <w:rFonts w:ascii="Times New Roman" w:hAnsi="Times New Roman"/>
          <w:sz w:val="28"/>
          <w:szCs w:val="28"/>
        </w:rPr>
      </w:pPr>
      <w:r w:rsidRPr="00B034AB">
        <w:rPr>
          <w:rFonts w:ascii="Times New Roman" w:hAnsi="Times New Roman"/>
          <w:sz w:val="28"/>
          <w:szCs w:val="28"/>
        </w:rPr>
        <w:t>5.1.2.</w:t>
      </w:r>
      <w:r>
        <w:rPr>
          <w:rFonts w:ascii="Times New Roman" w:hAnsi="Times New Roman"/>
          <w:sz w:val="28"/>
          <w:szCs w:val="28"/>
        </w:rPr>
        <w:t xml:space="preserve"> </w:t>
      </w:r>
      <w:r w:rsidRPr="00B034AB">
        <w:rPr>
          <w:rFonts w:ascii="Times New Roman" w:hAnsi="Times New Roman"/>
          <w:sz w:val="28"/>
          <w:szCs w:val="28"/>
        </w:rPr>
        <w:t xml:space="preserve">При получении и проверке Товара удостоверять своей подписью и печатью документы о получении Товара. </w:t>
      </w:r>
    </w:p>
    <w:p w:rsidR="00B86748" w:rsidRDefault="00B86748" w:rsidP="00B86748">
      <w:pPr>
        <w:spacing w:after="0" w:line="240" w:lineRule="auto"/>
        <w:ind w:firstLine="709"/>
        <w:jc w:val="both"/>
        <w:rPr>
          <w:rFonts w:ascii="Times New Roman" w:hAnsi="Times New Roman"/>
          <w:sz w:val="28"/>
          <w:szCs w:val="28"/>
        </w:rPr>
      </w:pPr>
      <w:r w:rsidRPr="00B034AB">
        <w:rPr>
          <w:rFonts w:ascii="Times New Roman" w:hAnsi="Times New Roman"/>
          <w:sz w:val="28"/>
          <w:szCs w:val="28"/>
        </w:rPr>
        <w:t>5.1.3.</w:t>
      </w:r>
      <w:r>
        <w:rPr>
          <w:rFonts w:ascii="Times New Roman" w:hAnsi="Times New Roman"/>
          <w:sz w:val="28"/>
          <w:szCs w:val="28"/>
        </w:rPr>
        <w:t xml:space="preserve"> </w:t>
      </w:r>
      <w:r w:rsidRPr="00B034AB">
        <w:rPr>
          <w:rFonts w:ascii="Times New Roman" w:hAnsi="Times New Roman"/>
          <w:sz w:val="28"/>
          <w:szCs w:val="28"/>
        </w:rPr>
        <w:t xml:space="preserve">В срок, установленный </w:t>
      </w:r>
      <w:r>
        <w:rPr>
          <w:rFonts w:ascii="Times New Roman" w:hAnsi="Times New Roman"/>
          <w:sz w:val="28"/>
          <w:szCs w:val="28"/>
        </w:rPr>
        <w:t>Д</w:t>
      </w:r>
      <w:r w:rsidRPr="00B034AB">
        <w:rPr>
          <w:rFonts w:ascii="Times New Roman" w:hAnsi="Times New Roman"/>
          <w:sz w:val="28"/>
          <w:szCs w:val="28"/>
        </w:rPr>
        <w:t>оговором, производить оплату Товара.</w:t>
      </w:r>
    </w:p>
    <w:p w:rsidR="00B86748" w:rsidRDefault="00B86748" w:rsidP="00B86748">
      <w:pPr>
        <w:pStyle w:val="1-3"/>
        <w:numPr>
          <w:ilvl w:val="1"/>
          <w:numId w:val="28"/>
        </w:numPr>
        <w:tabs>
          <w:tab w:val="left" w:pos="426"/>
        </w:tabs>
        <w:spacing w:after="0" w:line="240" w:lineRule="auto"/>
        <w:ind w:left="0" w:firstLine="709"/>
        <w:rPr>
          <w:rFonts w:ascii="Times New Roman" w:hAnsi="Times New Roman"/>
          <w:sz w:val="28"/>
          <w:szCs w:val="28"/>
        </w:rPr>
      </w:pPr>
      <w:r w:rsidRPr="00B034AB">
        <w:rPr>
          <w:rFonts w:ascii="Times New Roman" w:hAnsi="Times New Roman"/>
          <w:sz w:val="28"/>
          <w:szCs w:val="28"/>
        </w:rPr>
        <w:t>Продавец обязуется:</w:t>
      </w:r>
    </w:p>
    <w:p w:rsidR="00B86748" w:rsidRDefault="00B86748" w:rsidP="00B86748">
      <w:pPr>
        <w:spacing w:after="0" w:line="240" w:lineRule="auto"/>
        <w:ind w:firstLine="709"/>
        <w:jc w:val="both"/>
        <w:rPr>
          <w:rFonts w:ascii="Times New Roman" w:hAnsi="Times New Roman"/>
          <w:sz w:val="28"/>
          <w:szCs w:val="28"/>
        </w:rPr>
      </w:pPr>
      <w:r w:rsidRPr="00B034AB">
        <w:rPr>
          <w:rFonts w:ascii="Times New Roman" w:hAnsi="Times New Roman"/>
          <w:sz w:val="28"/>
          <w:szCs w:val="28"/>
        </w:rPr>
        <w:t xml:space="preserve">5.2.1. Осуществить поставку Товара в срок, установленный </w:t>
      </w:r>
      <w:r>
        <w:rPr>
          <w:rFonts w:ascii="Times New Roman" w:hAnsi="Times New Roman"/>
          <w:sz w:val="28"/>
          <w:szCs w:val="28"/>
        </w:rPr>
        <w:t>Д</w:t>
      </w:r>
      <w:r w:rsidRPr="00B034AB">
        <w:rPr>
          <w:rFonts w:ascii="Times New Roman" w:hAnsi="Times New Roman"/>
          <w:sz w:val="28"/>
          <w:szCs w:val="28"/>
        </w:rPr>
        <w:t>оговором.</w:t>
      </w:r>
    </w:p>
    <w:p w:rsidR="00B86748" w:rsidRDefault="00B86748" w:rsidP="00B86748">
      <w:pPr>
        <w:spacing w:after="0" w:line="240" w:lineRule="auto"/>
        <w:ind w:firstLine="709"/>
        <w:jc w:val="both"/>
        <w:rPr>
          <w:rFonts w:ascii="Times New Roman" w:hAnsi="Times New Roman"/>
          <w:sz w:val="28"/>
          <w:szCs w:val="28"/>
        </w:rPr>
      </w:pPr>
      <w:r w:rsidRPr="00B034AB">
        <w:rPr>
          <w:rFonts w:ascii="Times New Roman" w:hAnsi="Times New Roman"/>
          <w:sz w:val="28"/>
          <w:szCs w:val="28"/>
        </w:rPr>
        <w:t xml:space="preserve">5.2.2. Поставить </w:t>
      </w:r>
      <w:r>
        <w:rPr>
          <w:rFonts w:ascii="Times New Roman" w:hAnsi="Times New Roman"/>
          <w:sz w:val="28"/>
          <w:szCs w:val="28"/>
        </w:rPr>
        <w:t>Т</w:t>
      </w:r>
      <w:r w:rsidRPr="00B034AB">
        <w:rPr>
          <w:rFonts w:ascii="Times New Roman" w:hAnsi="Times New Roman"/>
          <w:sz w:val="28"/>
          <w:szCs w:val="28"/>
        </w:rPr>
        <w:t xml:space="preserve">овар в соответствии со Спецификацией </w:t>
      </w:r>
      <w:r>
        <w:rPr>
          <w:rFonts w:ascii="Times New Roman" w:hAnsi="Times New Roman"/>
          <w:sz w:val="28"/>
          <w:szCs w:val="28"/>
        </w:rPr>
        <w:t xml:space="preserve">(Приложение №1) </w:t>
      </w:r>
      <w:r w:rsidRPr="00B034AB">
        <w:rPr>
          <w:rFonts w:ascii="Times New Roman" w:hAnsi="Times New Roman"/>
          <w:sz w:val="28"/>
          <w:szCs w:val="28"/>
        </w:rPr>
        <w:t>и надлежащего качества.</w:t>
      </w:r>
    </w:p>
    <w:p w:rsidR="00B86748" w:rsidRDefault="00B86748" w:rsidP="00B86748">
      <w:pPr>
        <w:spacing w:after="0" w:line="240" w:lineRule="auto"/>
        <w:ind w:firstLine="709"/>
        <w:jc w:val="both"/>
        <w:rPr>
          <w:rFonts w:ascii="Times New Roman" w:hAnsi="Times New Roman"/>
          <w:sz w:val="28"/>
          <w:szCs w:val="28"/>
        </w:rPr>
      </w:pPr>
      <w:r w:rsidRPr="00B034AB">
        <w:rPr>
          <w:rFonts w:ascii="Times New Roman" w:hAnsi="Times New Roman"/>
          <w:sz w:val="28"/>
          <w:szCs w:val="28"/>
        </w:rPr>
        <w:t xml:space="preserve">5.2.3. За день до </w:t>
      </w:r>
      <w:r>
        <w:rPr>
          <w:rFonts w:ascii="Times New Roman" w:hAnsi="Times New Roman"/>
          <w:sz w:val="28"/>
          <w:szCs w:val="28"/>
        </w:rPr>
        <w:t>д</w:t>
      </w:r>
      <w:r w:rsidRPr="00B034AB">
        <w:rPr>
          <w:rFonts w:ascii="Times New Roman" w:hAnsi="Times New Roman"/>
          <w:sz w:val="28"/>
          <w:szCs w:val="28"/>
        </w:rPr>
        <w:t>оставки Товара сообщить Покупателю дат</w:t>
      </w:r>
      <w:r>
        <w:rPr>
          <w:rFonts w:ascii="Times New Roman" w:hAnsi="Times New Roman"/>
          <w:sz w:val="28"/>
          <w:szCs w:val="28"/>
        </w:rPr>
        <w:t>у</w:t>
      </w:r>
      <w:r w:rsidRPr="00B034AB">
        <w:rPr>
          <w:rFonts w:ascii="Times New Roman" w:hAnsi="Times New Roman"/>
          <w:sz w:val="28"/>
          <w:szCs w:val="28"/>
        </w:rPr>
        <w:t xml:space="preserve"> </w:t>
      </w:r>
      <w:r>
        <w:rPr>
          <w:rFonts w:ascii="Times New Roman" w:hAnsi="Times New Roman"/>
          <w:sz w:val="28"/>
          <w:szCs w:val="28"/>
        </w:rPr>
        <w:t>д</w:t>
      </w:r>
      <w:r w:rsidRPr="00B034AB">
        <w:rPr>
          <w:rFonts w:ascii="Times New Roman" w:hAnsi="Times New Roman"/>
          <w:sz w:val="28"/>
          <w:szCs w:val="28"/>
        </w:rPr>
        <w:t>оставки Товара</w:t>
      </w:r>
      <w:r>
        <w:rPr>
          <w:rFonts w:ascii="Times New Roman" w:hAnsi="Times New Roman"/>
          <w:sz w:val="28"/>
          <w:szCs w:val="28"/>
        </w:rPr>
        <w:t xml:space="preserve"> и</w:t>
      </w:r>
      <w:r w:rsidRPr="00B034AB">
        <w:rPr>
          <w:rFonts w:ascii="Times New Roman" w:hAnsi="Times New Roman"/>
          <w:sz w:val="28"/>
          <w:szCs w:val="28"/>
        </w:rPr>
        <w:t xml:space="preserve"> переч</w:t>
      </w:r>
      <w:r>
        <w:rPr>
          <w:rFonts w:ascii="Times New Roman" w:hAnsi="Times New Roman"/>
          <w:sz w:val="28"/>
          <w:szCs w:val="28"/>
        </w:rPr>
        <w:t>е</w:t>
      </w:r>
      <w:r w:rsidRPr="00B034AB">
        <w:rPr>
          <w:rFonts w:ascii="Times New Roman" w:hAnsi="Times New Roman"/>
          <w:sz w:val="28"/>
          <w:szCs w:val="28"/>
        </w:rPr>
        <w:t>н</w:t>
      </w:r>
      <w:r>
        <w:rPr>
          <w:rFonts w:ascii="Times New Roman" w:hAnsi="Times New Roman"/>
          <w:sz w:val="28"/>
          <w:szCs w:val="28"/>
        </w:rPr>
        <w:t>ь</w:t>
      </w:r>
      <w:r w:rsidRPr="00B034AB">
        <w:rPr>
          <w:rFonts w:ascii="Times New Roman" w:hAnsi="Times New Roman"/>
          <w:sz w:val="28"/>
          <w:szCs w:val="28"/>
        </w:rPr>
        <w:t xml:space="preserve"> лиц, которые будут осуществлять </w:t>
      </w:r>
      <w:r w:rsidRPr="004258D5">
        <w:rPr>
          <w:rFonts w:ascii="Times New Roman" w:hAnsi="Times New Roman"/>
          <w:sz w:val="28"/>
          <w:szCs w:val="28"/>
        </w:rPr>
        <w:t xml:space="preserve"> </w:t>
      </w:r>
      <w:r>
        <w:rPr>
          <w:rFonts w:ascii="Times New Roman" w:hAnsi="Times New Roman"/>
          <w:sz w:val="28"/>
          <w:szCs w:val="28"/>
        </w:rPr>
        <w:t>сборку</w:t>
      </w:r>
      <w:r w:rsidRPr="00B034AB">
        <w:rPr>
          <w:rFonts w:ascii="Times New Roman" w:hAnsi="Times New Roman"/>
          <w:sz w:val="28"/>
          <w:szCs w:val="28"/>
        </w:rPr>
        <w:t xml:space="preserve"> Товара</w:t>
      </w:r>
      <w:r>
        <w:rPr>
          <w:rFonts w:ascii="Times New Roman" w:hAnsi="Times New Roman"/>
          <w:sz w:val="28"/>
          <w:szCs w:val="28"/>
        </w:rPr>
        <w:t>,</w:t>
      </w:r>
      <w:r w:rsidRPr="00B034AB">
        <w:rPr>
          <w:rFonts w:ascii="Times New Roman" w:hAnsi="Times New Roman"/>
          <w:sz w:val="28"/>
          <w:szCs w:val="28"/>
        </w:rPr>
        <w:t xml:space="preserve"> по факсу (812) 430-89-20</w:t>
      </w:r>
      <w:r>
        <w:rPr>
          <w:rFonts w:ascii="Times New Roman" w:hAnsi="Times New Roman"/>
          <w:sz w:val="28"/>
          <w:szCs w:val="28"/>
        </w:rPr>
        <w:t xml:space="preserve"> или </w:t>
      </w:r>
      <w:r w:rsidRPr="00B034AB">
        <w:rPr>
          <w:rFonts w:ascii="Times New Roman" w:hAnsi="Times New Roman"/>
          <w:sz w:val="28"/>
          <w:szCs w:val="28"/>
        </w:rPr>
        <w:t>эл</w:t>
      </w:r>
      <w:r>
        <w:rPr>
          <w:rFonts w:ascii="Times New Roman" w:hAnsi="Times New Roman"/>
          <w:sz w:val="28"/>
          <w:szCs w:val="28"/>
        </w:rPr>
        <w:t>ектронной</w:t>
      </w:r>
      <w:r w:rsidRPr="00B034AB">
        <w:rPr>
          <w:rFonts w:ascii="Times New Roman" w:hAnsi="Times New Roman"/>
          <w:sz w:val="28"/>
          <w:szCs w:val="28"/>
        </w:rPr>
        <w:t xml:space="preserve"> почте: </w:t>
      </w:r>
      <w:proofErr w:type="spellStart"/>
      <w:r w:rsidRPr="007631C0">
        <w:rPr>
          <w:rFonts w:ascii="Times New Roman" w:hAnsi="Times New Roman"/>
          <w:sz w:val="28"/>
          <w:szCs w:val="28"/>
        </w:rPr>
        <w:t>email</w:t>
      </w:r>
      <w:r>
        <w:rPr>
          <w:rFonts w:ascii="Times New Roman" w:hAnsi="Times New Roman"/>
          <w:sz w:val="28"/>
          <w:szCs w:val="28"/>
        </w:rPr>
        <w:t>@givnipiet.ru</w:t>
      </w:r>
      <w:proofErr w:type="spellEnd"/>
      <w:r>
        <w:rPr>
          <w:rFonts w:ascii="Times New Roman" w:hAnsi="Times New Roman"/>
          <w:sz w:val="28"/>
          <w:szCs w:val="28"/>
        </w:rPr>
        <w:t>.</w:t>
      </w:r>
    </w:p>
    <w:p w:rsidR="00B86748" w:rsidRDefault="00B86748" w:rsidP="00B86748">
      <w:pPr>
        <w:spacing w:after="0" w:line="240" w:lineRule="auto"/>
        <w:ind w:firstLine="709"/>
        <w:jc w:val="both"/>
        <w:rPr>
          <w:rFonts w:ascii="Times New Roman" w:hAnsi="Times New Roman"/>
          <w:sz w:val="28"/>
          <w:szCs w:val="28"/>
        </w:rPr>
      </w:pPr>
      <w:r w:rsidRPr="00B034AB">
        <w:rPr>
          <w:rFonts w:ascii="Times New Roman" w:hAnsi="Times New Roman"/>
          <w:sz w:val="28"/>
          <w:szCs w:val="28"/>
        </w:rPr>
        <w:t xml:space="preserve">5.2.4. Принять </w:t>
      </w:r>
      <w:r>
        <w:rPr>
          <w:rFonts w:ascii="Times New Roman" w:hAnsi="Times New Roman"/>
          <w:sz w:val="28"/>
          <w:szCs w:val="28"/>
        </w:rPr>
        <w:t>Т</w:t>
      </w:r>
      <w:r w:rsidRPr="00B034AB">
        <w:rPr>
          <w:rFonts w:ascii="Times New Roman" w:hAnsi="Times New Roman"/>
          <w:sz w:val="28"/>
          <w:szCs w:val="28"/>
        </w:rPr>
        <w:t>овар в случае его возврата Покупателем по основаниям, предусмотренным Договором.</w:t>
      </w:r>
    </w:p>
    <w:p w:rsidR="00B86748" w:rsidRDefault="00B86748" w:rsidP="00B86748">
      <w:pPr>
        <w:spacing w:after="0" w:line="240" w:lineRule="auto"/>
        <w:ind w:firstLine="709"/>
        <w:jc w:val="both"/>
        <w:rPr>
          <w:rFonts w:ascii="Times New Roman" w:hAnsi="Times New Roman"/>
          <w:sz w:val="28"/>
          <w:szCs w:val="28"/>
        </w:rPr>
      </w:pPr>
      <w:r w:rsidRPr="00B034AB">
        <w:rPr>
          <w:rFonts w:ascii="Times New Roman" w:hAnsi="Times New Roman"/>
          <w:sz w:val="28"/>
          <w:szCs w:val="28"/>
        </w:rPr>
        <w:t xml:space="preserve">5.2.5. Осуществить </w:t>
      </w:r>
      <w:r>
        <w:rPr>
          <w:rFonts w:ascii="Times New Roman" w:hAnsi="Times New Roman"/>
          <w:sz w:val="28"/>
          <w:szCs w:val="28"/>
        </w:rPr>
        <w:t xml:space="preserve">сборку </w:t>
      </w:r>
      <w:r w:rsidRPr="00B034AB">
        <w:rPr>
          <w:rFonts w:ascii="Times New Roman" w:hAnsi="Times New Roman"/>
          <w:sz w:val="28"/>
          <w:szCs w:val="28"/>
        </w:rPr>
        <w:t>То</w:t>
      </w:r>
      <w:r>
        <w:rPr>
          <w:rFonts w:ascii="Times New Roman" w:hAnsi="Times New Roman"/>
          <w:sz w:val="28"/>
          <w:szCs w:val="28"/>
        </w:rPr>
        <w:t>вара в срок, указанный в п. 2.1</w:t>
      </w:r>
      <w:r w:rsidRPr="00B034AB">
        <w:rPr>
          <w:rFonts w:ascii="Times New Roman" w:hAnsi="Times New Roman"/>
          <w:sz w:val="28"/>
          <w:szCs w:val="28"/>
        </w:rPr>
        <w:t xml:space="preserve"> Договора.</w:t>
      </w:r>
    </w:p>
    <w:p w:rsidR="00B86748" w:rsidRPr="00B034AB" w:rsidRDefault="00B86748" w:rsidP="00B86748">
      <w:pPr>
        <w:spacing w:after="0"/>
        <w:ind w:firstLine="709"/>
        <w:jc w:val="both"/>
        <w:rPr>
          <w:rFonts w:ascii="Times New Roman" w:hAnsi="Times New Roman"/>
          <w:sz w:val="28"/>
          <w:szCs w:val="28"/>
        </w:rPr>
      </w:pPr>
    </w:p>
    <w:p w:rsidR="00B86748" w:rsidRPr="00B034AB" w:rsidRDefault="00B86748" w:rsidP="00B86748">
      <w:pPr>
        <w:outlineLvl w:val="0"/>
        <w:rPr>
          <w:rFonts w:ascii="Times New Roman" w:hAnsi="Times New Roman"/>
          <w:sz w:val="28"/>
          <w:szCs w:val="28"/>
        </w:rPr>
      </w:pPr>
      <w:r w:rsidRPr="00B034AB">
        <w:rPr>
          <w:rFonts w:ascii="Times New Roman" w:hAnsi="Times New Roman"/>
          <w:sz w:val="28"/>
          <w:szCs w:val="28"/>
        </w:rPr>
        <w:t xml:space="preserve">                                                     6. </w:t>
      </w:r>
      <w:r>
        <w:rPr>
          <w:rFonts w:ascii="Times New Roman" w:hAnsi="Times New Roman"/>
          <w:sz w:val="28"/>
          <w:szCs w:val="28"/>
        </w:rPr>
        <w:t>Срок д</w:t>
      </w:r>
      <w:r w:rsidRPr="00B034AB">
        <w:rPr>
          <w:rFonts w:ascii="Times New Roman" w:hAnsi="Times New Roman"/>
          <w:sz w:val="28"/>
          <w:szCs w:val="28"/>
        </w:rPr>
        <w:t>ействи</w:t>
      </w:r>
      <w:r>
        <w:rPr>
          <w:rFonts w:ascii="Times New Roman" w:hAnsi="Times New Roman"/>
          <w:sz w:val="28"/>
          <w:szCs w:val="28"/>
        </w:rPr>
        <w:t>я</w:t>
      </w:r>
      <w:r w:rsidRPr="00B034AB">
        <w:rPr>
          <w:rFonts w:ascii="Times New Roman" w:hAnsi="Times New Roman"/>
          <w:sz w:val="28"/>
          <w:szCs w:val="28"/>
        </w:rPr>
        <w:t xml:space="preserve"> Договора.</w:t>
      </w:r>
    </w:p>
    <w:p w:rsidR="00B86748" w:rsidRDefault="00B86748" w:rsidP="00B86748">
      <w:pPr>
        <w:pStyle w:val="aff0"/>
        <w:numPr>
          <w:ilvl w:val="0"/>
          <w:numId w:val="28"/>
        </w:numPr>
        <w:spacing w:after="0"/>
        <w:ind w:left="0" w:firstLine="0"/>
        <w:contextualSpacing w:val="0"/>
        <w:jc w:val="center"/>
        <w:rPr>
          <w:vanish/>
          <w:sz w:val="28"/>
          <w:szCs w:val="28"/>
        </w:rPr>
      </w:pPr>
      <w:r>
        <w:rPr>
          <w:vanish/>
          <w:sz w:val="28"/>
          <w:szCs w:val="28"/>
        </w:rPr>
        <w:t>Срок действия Договора</w:t>
      </w:r>
    </w:p>
    <w:p w:rsidR="00B86748" w:rsidRDefault="00B86748" w:rsidP="00B86748">
      <w:pPr>
        <w:pStyle w:val="aff0"/>
        <w:spacing w:after="0"/>
        <w:ind w:left="1475"/>
        <w:contextualSpacing w:val="0"/>
        <w:rPr>
          <w:vanish/>
          <w:sz w:val="28"/>
          <w:szCs w:val="28"/>
        </w:rPr>
      </w:pPr>
    </w:p>
    <w:p w:rsidR="00B86748" w:rsidRDefault="00B86748" w:rsidP="00B86748">
      <w:pPr>
        <w:pStyle w:val="1-3"/>
        <w:numPr>
          <w:ilvl w:val="1"/>
          <w:numId w:val="28"/>
        </w:numPr>
        <w:spacing w:after="0" w:line="240" w:lineRule="auto"/>
        <w:ind w:left="0" w:firstLine="709"/>
        <w:rPr>
          <w:rFonts w:ascii="Times New Roman" w:hAnsi="Times New Roman"/>
          <w:sz w:val="28"/>
          <w:szCs w:val="28"/>
        </w:rPr>
      </w:pPr>
      <w:r>
        <w:rPr>
          <w:rFonts w:ascii="Times New Roman" w:hAnsi="Times New Roman"/>
          <w:sz w:val="28"/>
          <w:szCs w:val="28"/>
        </w:rPr>
        <w:t>Д</w:t>
      </w:r>
      <w:r w:rsidRPr="00B034AB">
        <w:rPr>
          <w:rFonts w:ascii="Times New Roman" w:hAnsi="Times New Roman"/>
          <w:sz w:val="28"/>
          <w:szCs w:val="28"/>
        </w:rPr>
        <w:t xml:space="preserve">оговор вступает в силу </w:t>
      </w:r>
      <w:r>
        <w:rPr>
          <w:rFonts w:ascii="Times New Roman" w:hAnsi="Times New Roman"/>
          <w:sz w:val="28"/>
          <w:szCs w:val="28"/>
        </w:rPr>
        <w:t>с момента его подписания обеими С</w:t>
      </w:r>
      <w:r w:rsidRPr="0047010A">
        <w:rPr>
          <w:rFonts w:ascii="Times New Roman" w:hAnsi="Times New Roman"/>
          <w:sz w:val="28"/>
          <w:szCs w:val="28"/>
        </w:rPr>
        <w:t xml:space="preserve">торонами и действует до полного выполнения </w:t>
      </w:r>
      <w:r>
        <w:rPr>
          <w:rFonts w:ascii="Times New Roman" w:hAnsi="Times New Roman"/>
          <w:sz w:val="28"/>
          <w:szCs w:val="28"/>
        </w:rPr>
        <w:t>С</w:t>
      </w:r>
      <w:r w:rsidRPr="0047010A">
        <w:rPr>
          <w:rFonts w:ascii="Times New Roman" w:hAnsi="Times New Roman"/>
          <w:sz w:val="28"/>
          <w:szCs w:val="28"/>
        </w:rPr>
        <w:t xml:space="preserve">торонами своих обязательств. </w:t>
      </w:r>
    </w:p>
    <w:p w:rsidR="00B86748" w:rsidRDefault="00B86748" w:rsidP="00B86748">
      <w:pPr>
        <w:pStyle w:val="1-3"/>
        <w:numPr>
          <w:ilvl w:val="1"/>
          <w:numId w:val="28"/>
        </w:numPr>
        <w:spacing w:after="0" w:line="240" w:lineRule="auto"/>
        <w:ind w:left="0" w:firstLine="709"/>
        <w:rPr>
          <w:rFonts w:ascii="Times New Roman" w:hAnsi="Times New Roman"/>
          <w:sz w:val="28"/>
          <w:szCs w:val="28"/>
        </w:rPr>
      </w:pPr>
      <w:r>
        <w:rPr>
          <w:rFonts w:ascii="Times New Roman" w:hAnsi="Times New Roman"/>
          <w:sz w:val="28"/>
          <w:szCs w:val="28"/>
        </w:rPr>
        <w:t>Д</w:t>
      </w:r>
      <w:r w:rsidRPr="00B034AB">
        <w:rPr>
          <w:rFonts w:ascii="Times New Roman" w:hAnsi="Times New Roman"/>
          <w:sz w:val="28"/>
          <w:szCs w:val="28"/>
        </w:rPr>
        <w:t xml:space="preserve">оговор может быть досрочно прекращен в одностороннем </w:t>
      </w:r>
      <w:r w:rsidRPr="0047010A">
        <w:rPr>
          <w:rFonts w:ascii="Times New Roman" w:hAnsi="Times New Roman"/>
          <w:sz w:val="28"/>
          <w:szCs w:val="28"/>
        </w:rPr>
        <w:t>внесудебном порядке в случаях, предусмотренных настоящим Договором  и действующим законодательством.</w:t>
      </w:r>
    </w:p>
    <w:p w:rsidR="00B86748" w:rsidRDefault="00B86748" w:rsidP="00B86748">
      <w:pPr>
        <w:pStyle w:val="1-3"/>
        <w:numPr>
          <w:ilvl w:val="1"/>
          <w:numId w:val="28"/>
        </w:numPr>
        <w:spacing w:after="0" w:line="240" w:lineRule="auto"/>
        <w:ind w:left="0" w:firstLine="709"/>
        <w:rPr>
          <w:rFonts w:ascii="Times New Roman" w:hAnsi="Times New Roman"/>
          <w:sz w:val="28"/>
          <w:szCs w:val="28"/>
        </w:rPr>
      </w:pPr>
      <w:proofErr w:type="gramStart"/>
      <w:r w:rsidRPr="00B034AB">
        <w:rPr>
          <w:rFonts w:ascii="Times New Roman" w:hAnsi="Times New Roman"/>
          <w:sz w:val="28"/>
          <w:szCs w:val="28"/>
        </w:rPr>
        <w:t>Договор</w:t>
      </w:r>
      <w:proofErr w:type="gramEnd"/>
      <w:r w:rsidRPr="00B034AB">
        <w:rPr>
          <w:rFonts w:ascii="Times New Roman" w:hAnsi="Times New Roman"/>
          <w:sz w:val="28"/>
          <w:szCs w:val="28"/>
        </w:rPr>
        <w:t xml:space="preserve"> может быть расторгнут по письменному соглашению Сторон.</w:t>
      </w:r>
    </w:p>
    <w:p w:rsidR="00B86748" w:rsidRDefault="00B86748" w:rsidP="00B86748">
      <w:pPr>
        <w:pStyle w:val="1-3"/>
        <w:spacing w:after="0" w:line="240" w:lineRule="auto"/>
        <w:ind w:left="709" w:firstLine="0"/>
        <w:rPr>
          <w:rFonts w:ascii="Times New Roman" w:hAnsi="Times New Roman"/>
          <w:sz w:val="28"/>
          <w:szCs w:val="28"/>
        </w:rPr>
      </w:pPr>
    </w:p>
    <w:p w:rsidR="00B86748" w:rsidRDefault="00B86748" w:rsidP="00B86748">
      <w:pPr>
        <w:pStyle w:val="aff0"/>
        <w:numPr>
          <w:ilvl w:val="0"/>
          <w:numId w:val="28"/>
        </w:numPr>
        <w:spacing w:after="0"/>
        <w:ind w:left="0"/>
        <w:contextualSpacing w:val="0"/>
        <w:jc w:val="center"/>
        <w:rPr>
          <w:vanish/>
          <w:sz w:val="28"/>
          <w:szCs w:val="28"/>
        </w:rPr>
      </w:pPr>
      <w:r w:rsidRPr="00B034AB">
        <w:rPr>
          <w:sz w:val="28"/>
          <w:szCs w:val="28"/>
        </w:rPr>
        <w:t>Ответственность Сторон, разрешение споров</w:t>
      </w:r>
    </w:p>
    <w:p w:rsidR="00B86748" w:rsidRDefault="00B86748" w:rsidP="00B86748">
      <w:pPr>
        <w:pStyle w:val="aff0"/>
        <w:spacing w:after="0"/>
        <w:ind w:left="0"/>
        <w:contextualSpacing w:val="0"/>
        <w:rPr>
          <w:vanish/>
          <w:sz w:val="28"/>
          <w:szCs w:val="28"/>
        </w:rPr>
      </w:pPr>
    </w:p>
    <w:p w:rsidR="00B86748" w:rsidRDefault="00B86748" w:rsidP="00B86748">
      <w:pPr>
        <w:pStyle w:val="1-3"/>
        <w:spacing w:after="0" w:line="240" w:lineRule="auto"/>
        <w:rPr>
          <w:rFonts w:ascii="Times New Roman" w:hAnsi="Times New Roman"/>
          <w:sz w:val="28"/>
          <w:szCs w:val="28"/>
        </w:rPr>
      </w:pPr>
      <w:r>
        <w:rPr>
          <w:rFonts w:ascii="Times New Roman" w:hAnsi="Times New Roman"/>
          <w:sz w:val="28"/>
          <w:szCs w:val="28"/>
        </w:rPr>
        <w:t>.</w:t>
      </w:r>
    </w:p>
    <w:p w:rsidR="00B86748" w:rsidRDefault="00B86748" w:rsidP="00B86748">
      <w:pPr>
        <w:pStyle w:val="1-3"/>
        <w:spacing w:after="0" w:line="240" w:lineRule="auto"/>
        <w:rPr>
          <w:rFonts w:ascii="Times New Roman" w:hAnsi="Times New Roman"/>
          <w:sz w:val="28"/>
          <w:szCs w:val="28"/>
        </w:rPr>
      </w:pPr>
    </w:p>
    <w:p w:rsidR="00B86748" w:rsidRDefault="00B86748" w:rsidP="00B86748">
      <w:pPr>
        <w:pStyle w:val="1-3"/>
        <w:numPr>
          <w:ilvl w:val="1"/>
          <w:numId w:val="28"/>
        </w:numPr>
        <w:spacing w:after="0" w:line="240" w:lineRule="auto"/>
        <w:ind w:left="0" w:firstLine="709"/>
        <w:rPr>
          <w:rFonts w:ascii="Times New Roman" w:hAnsi="Times New Roman"/>
          <w:sz w:val="28"/>
          <w:szCs w:val="28"/>
        </w:rPr>
      </w:pPr>
      <w:r w:rsidRPr="00B034AB">
        <w:rPr>
          <w:rFonts w:ascii="Times New Roman" w:hAnsi="Times New Roman"/>
          <w:sz w:val="28"/>
          <w:szCs w:val="28"/>
        </w:rPr>
        <w:t xml:space="preserve">При возникновении споров по </w:t>
      </w:r>
      <w:r>
        <w:rPr>
          <w:rFonts w:ascii="Times New Roman" w:hAnsi="Times New Roman"/>
          <w:sz w:val="28"/>
          <w:szCs w:val="28"/>
        </w:rPr>
        <w:t>Д</w:t>
      </w:r>
      <w:r w:rsidRPr="00B034AB">
        <w:rPr>
          <w:rFonts w:ascii="Times New Roman" w:hAnsi="Times New Roman"/>
          <w:sz w:val="28"/>
          <w:szCs w:val="28"/>
        </w:rPr>
        <w:t xml:space="preserve">оговору </w:t>
      </w:r>
      <w:r>
        <w:rPr>
          <w:rFonts w:ascii="Times New Roman" w:hAnsi="Times New Roman"/>
          <w:sz w:val="28"/>
          <w:szCs w:val="28"/>
        </w:rPr>
        <w:t>С</w:t>
      </w:r>
      <w:r w:rsidRPr="00B034AB">
        <w:rPr>
          <w:rFonts w:ascii="Times New Roman" w:hAnsi="Times New Roman"/>
          <w:sz w:val="28"/>
          <w:szCs w:val="28"/>
        </w:rPr>
        <w:t xml:space="preserve">тороны принимают меры к их урегулированию путем переговоров. </w:t>
      </w:r>
    </w:p>
    <w:p w:rsidR="00B86748" w:rsidRDefault="00B86748" w:rsidP="00B86748">
      <w:pPr>
        <w:pStyle w:val="1-3"/>
        <w:numPr>
          <w:ilvl w:val="1"/>
          <w:numId w:val="28"/>
        </w:numPr>
        <w:spacing w:after="0" w:line="240" w:lineRule="auto"/>
        <w:ind w:left="0" w:firstLine="709"/>
        <w:rPr>
          <w:rFonts w:ascii="Times New Roman" w:hAnsi="Times New Roman"/>
          <w:sz w:val="28"/>
          <w:szCs w:val="28"/>
        </w:rPr>
      </w:pPr>
      <w:r w:rsidRPr="00B034AB">
        <w:rPr>
          <w:rFonts w:ascii="Times New Roman" w:hAnsi="Times New Roman"/>
          <w:sz w:val="28"/>
          <w:szCs w:val="28"/>
        </w:rPr>
        <w:t xml:space="preserve">Все споры, возникшие между </w:t>
      </w:r>
      <w:r>
        <w:rPr>
          <w:rFonts w:ascii="Times New Roman" w:hAnsi="Times New Roman"/>
          <w:sz w:val="28"/>
          <w:szCs w:val="28"/>
        </w:rPr>
        <w:t>С</w:t>
      </w:r>
      <w:r w:rsidRPr="00B034AB">
        <w:rPr>
          <w:rFonts w:ascii="Times New Roman" w:hAnsi="Times New Roman"/>
          <w:sz w:val="28"/>
          <w:szCs w:val="28"/>
        </w:rPr>
        <w:t xml:space="preserve">торонами  по поводу исполнения обязательств, вытекающих из </w:t>
      </w:r>
      <w:r>
        <w:rPr>
          <w:rFonts w:ascii="Times New Roman" w:hAnsi="Times New Roman"/>
          <w:sz w:val="28"/>
          <w:szCs w:val="28"/>
        </w:rPr>
        <w:t>Д</w:t>
      </w:r>
      <w:r w:rsidRPr="00B034AB">
        <w:rPr>
          <w:rFonts w:ascii="Times New Roman" w:hAnsi="Times New Roman"/>
          <w:sz w:val="28"/>
          <w:szCs w:val="28"/>
        </w:rPr>
        <w:t>оговора</w:t>
      </w:r>
      <w:r>
        <w:rPr>
          <w:rFonts w:ascii="Times New Roman" w:hAnsi="Times New Roman"/>
          <w:sz w:val="28"/>
          <w:szCs w:val="28"/>
        </w:rPr>
        <w:t>,</w:t>
      </w:r>
      <w:r w:rsidRPr="00B034AB">
        <w:rPr>
          <w:rFonts w:ascii="Times New Roman" w:hAnsi="Times New Roman"/>
          <w:sz w:val="28"/>
          <w:szCs w:val="28"/>
        </w:rPr>
        <w:t xml:space="preserve"> рассматриваются Арбитражным судом  Санкт-Петербурга и Ленинградской области.</w:t>
      </w:r>
    </w:p>
    <w:p w:rsidR="00B86748" w:rsidRDefault="00B86748" w:rsidP="00B86748">
      <w:pPr>
        <w:pStyle w:val="1-3"/>
        <w:numPr>
          <w:ilvl w:val="1"/>
          <w:numId w:val="28"/>
        </w:numPr>
        <w:spacing w:after="0" w:line="240" w:lineRule="auto"/>
        <w:ind w:left="0" w:firstLine="709"/>
        <w:rPr>
          <w:rFonts w:ascii="Times New Roman" w:hAnsi="Times New Roman"/>
          <w:sz w:val="28"/>
          <w:szCs w:val="28"/>
        </w:rPr>
      </w:pPr>
      <w:r w:rsidRPr="00B034AB">
        <w:rPr>
          <w:rFonts w:ascii="Times New Roman" w:hAnsi="Times New Roman"/>
          <w:sz w:val="28"/>
          <w:szCs w:val="28"/>
        </w:rPr>
        <w:t xml:space="preserve">За неисполнение или несвоевременное исполнение Продавцом обязательств по поставке Товара, Покупатель имеет право взыскать с Продавца пени в размере 0,1% от </w:t>
      </w:r>
      <w:r>
        <w:rPr>
          <w:rFonts w:ascii="Times New Roman" w:hAnsi="Times New Roman"/>
          <w:sz w:val="28"/>
          <w:szCs w:val="28"/>
        </w:rPr>
        <w:t xml:space="preserve">стоимости </w:t>
      </w:r>
      <w:r w:rsidRPr="00B034AB">
        <w:rPr>
          <w:rFonts w:ascii="Times New Roman" w:hAnsi="Times New Roman"/>
          <w:sz w:val="28"/>
          <w:szCs w:val="28"/>
        </w:rPr>
        <w:t xml:space="preserve">недопоставленного (несвоевременно </w:t>
      </w:r>
      <w:r w:rsidRPr="00B034AB">
        <w:rPr>
          <w:rFonts w:ascii="Times New Roman" w:hAnsi="Times New Roman"/>
          <w:sz w:val="28"/>
          <w:szCs w:val="28"/>
        </w:rPr>
        <w:lastRenderedPageBreak/>
        <w:t>поставленного) Товара за каждый день просрочки до полного исполнения обязанности по поставке Товара.</w:t>
      </w:r>
    </w:p>
    <w:p w:rsidR="00B86748" w:rsidRDefault="00B86748" w:rsidP="00B86748">
      <w:pPr>
        <w:pStyle w:val="1-3"/>
        <w:numPr>
          <w:ilvl w:val="1"/>
          <w:numId w:val="28"/>
        </w:numPr>
        <w:spacing w:after="0" w:line="240" w:lineRule="auto"/>
        <w:ind w:left="0" w:firstLine="709"/>
        <w:rPr>
          <w:rFonts w:ascii="Times New Roman" w:hAnsi="Times New Roman"/>
          <w:sz w:val="28"/>
          <w:szCs w:val="28"/>
        </w:rPr>
      </w:pPr>
      <w:r w:rsidRPr="00B034AB">
        <w:rPr>
          <w:rFonts w:ascii="Times New Roman" w:hAnsi="Times New Roman"/>
          <w:sz w:val="28"/>
          <w:szCs w:val="28"/>
        </w:rPr>
        <w:t xml:space="preserve">За неисполнение или несвоевременное исполнение Продавцом обязательств по </w:t>
      </w:r>
      <w:r>
        <w:rPr>
          <w:rFonts w:ascii="Times New Roman" w:hAnsi="Times New Roman"/>
          <w:sz w:val="28"/>
          <w:szCs w:val="28"/>
        </w:rPr>
        <w:t>сборке</w:t>
      </w:r>
      <w:r w:rsidRPr="00B034AB">
        <w:rPr>
          <w:rFonts w:ascii="Times New Roman" w:hAnsi="Times New Roman"/>
          <w:sz w:val="28"/>
          <w:szCs w:val="28"/>
        </w:rPr>
        <w:t xml:space="preserve"> Товара, Покупатель имеет право взыскать с Продавца пени в размере 1% от </w:t>
      </w:r>
      <w:r>
        <w:rPr>
          <w:rFonts w:ascii="Times New Roman" w:hAnsi="Times New Roman"/>
          <w:sz w:val="28"/>
          <w:szCs w:val="28"/>
        </w:rPr>
        <w:t xml:space="preserve">стоимости </w:t>
      </w:r>
      <w:r w:rsidRPr="00B034AB">
        <w:rPr>
          <w:rFonts w:ascii="Times New Roman" w:hAnsi="Times New Roman"/>
          <w:sz w:val="28"/>
          <w:szCs w:val="28"/>
        </w:rPr>
        <w:t xml:space="preserve">несвоевременно </w:t>
      </w:r>
      <w:r>
        <w:rPr>
          <w:rFonts w:ascii="Times New Roman" w:hAnsi="Times New Roman"/>
          <w:sz w:val="28"/>
          <w:szCs w:val="28"/>
        </w:rPr>
        <w:t>собранного</w:t>
      </w:r>
      <w:r w:rsidRPr="00B034AB">
        <w:rPr>
          <w:rFonts w:ascii="Times New Roman" w:hAnsi="Times New Roman"/>
          <w:sz w:val="28"/>
          <w:szCs w:val="28"/>
        </w:rPr>
        <w:t xml:space="preserve"> Товара за каждый день просрочки до полного исполнения обязанности по </w:t>
      </w:r>
      <w:r>
        <w:rPr>
          <w:rFonts w:ascii="Times New Roman" w:hAnsi="Times New Roman"/>
          <w:sz w:val="28"/>
          <w:szCs w:val="28"/>
        </w:rPr>
        <w:t>сборке</w:t>
      </w:r>
      <w:r w:rsidRPr="00B034AB">
        <w:rPr>
          <w:rFonts w:ascii="Times New Roman" w:hAnsi="Times New Roman"/>
          <w:sz w:val="28"/>
          <w:szCs w:val="28"/>
        </w:rPr>
        <w:t xml:space="preserve"> Товара.</w:t>
      </w:r>
    </w:p>
    <w:p w:rsidR="00B86748" w:rsidRDefault="00B86748" w:rsidP="00B86748">
      <w:pPr>
        <w:pStyle w:val="1-3"/>
        <w:numPr>
          <w:ilvl w:val="1"/>
          <w:numId w:val="28"/>
        </w:numPr>
        <w:spacing w:after="0" w:line="240" w:lineRule="auto"/>
        <w:ind w:left="0" w:firstLine="709"/>
        <w:rPr>
          <w:rFonts w:ascii="Times New Roman" w:hAnsi="Times New Roman"/>
          <w:sz w:val="28"/>
          <w:szCs w:val="28"/>
        </w:rPr>
      </w:pPr>
      <w:r w:rsidRPr="00B034AB">
        <w:rPr>
          <w:rFonts w:ascii="Times New Roman" w:hAnsi="Times New Roman"/>
          <w:sz w:val="28"/>
          <w:szCs w:val="28"/>
        </w:rPr>
        <w:t xml:space="preserve">Если просрочка поставки </w:t>
      </w:r>
      <w:r>
        <w:rPr>
          <w:rFonts w:ascii="Times New Roman" w:hAnsi="Times New Roman"/>
          <w:sz w:val="28"/>
          <w:szCs w:val="28"/>
        </w:rPr>
        <w:t xml:space="preserve">Товара </w:t>
      </w:r>
      <w:r w:rsidRPr="00B034AB">
        <w:rPr>
          <w:rFonts w:ascii="Times New Roman" w:hAnsi="Times New Roman"/>
          <w:sz w:val="28"/>
          <w:szCs w:val="28"/>
        </w:rPr>
        <w:t xml:space="preserve">составляет более 5 (пяти) рабочих дней </w:t>
      </w:r>
      <w:proofErr w:type="gramStart"/>
      <w:r w:rsidRPr="00B034AB">
        <w:rPr>
          <w:rFonts w:ascii="Times New Roman" w:hAnsi="Times New Roman"/>
          <w:sz w:val="28"/>
          <w:szCs w:val="28"/>
        </w:rPr>
        <w:t>с даты поставки</w:t>
      </w:r>
      <w:proofErr w:type="gramEnd"/>
      <w:r w:rsidRPr="00B034AB">
        <w:rPr>
          <w:rFonts w:ascii="Times New Roman" w:hAnsi="Times New Roman"/>
          <w:sz w:val="28"/>
          <w:szCs w:val="28"/>
        </w:rPr>
        <w:t xml:space="preserve">, указанной в п.2.1 </w:t>
      </w:r>
      <w:r>
        <w:rPr>
          <w:rFonts w:ascii="Times New Roman" w:hAnsi="Times New Roman"/>
          <w:sz w:val="28"/>
          <w:szCs w:val="28"/>
        </w:rPr>
        <w:t>Д</w:t>
      </w:r>
      <w:r w:rsidRPr="00B034AB">
        <w:rPr>
          <w:rFonts w:ascii="Times New Roman" w:hAnsi="Times New Roman"/>
          <w:sz w:val="28"/>
          <w:szCs w:val="28"/>
        </w:rPr>
        <w:t xml:space="preserve">оговора Покупатель вправе отказаться от исполнения данного Договора с уведомлением Продавца </w:t>
      </w:r>
      <w:r>
        <w:rPr>
          <w:rFonts w:ascii="Times New Roman" w:hAnsi="Times New Roman"/>
          <w:sz w:val="28"/>
          <w:szCs w:val="28"/>
        </w:rPr>
        <w:t xml:space="preserve">не менее чем </w:t>
      </w:r>
      <w:r w:rsidRPr="00B034AB">
        <w:rPr>
          <w:rFonts w:ascii="Times New Roman" w:hAnsi="Times New Roman"/>
          <w:sz w:val="28"/>
          <w:szCs w:val="28"/>
        </w:rPr>
        <w:t xml:space="preserve">за 3 дня до расторжения Договора. В </w:t>
      </w:r>
      <w:proofErr w:type="gramStart"/>
      <w:r w:rsidRPr="00B034AB">
        <w:rPr>
          <w:rFonts w:ascii="Times New Roman" w:hAnsi="Times New Roman"/>
          <w:sz w:val="28"/>
          <w:szCs w:val="28"/>
        </w:rPr>
        <w:t>этом</w:t>
      </w:r>
      <w:proofErr w:type="gramEnd"/>
      <w:r w:rsidRPr="00B034AB">
        <w:rPr>
          <w:rFonts w:ascii="Times New Roman" w:hAnsi="Times New Roman"/>
          <w:sz w:val="28"/>
          <w:szCs w:val="28"/>
        </w:rPr>
        <w:t xml:space="preserve"> случае Продавец обязан уплатить штраф в размере 20 % от стоимости </w:t>
      </w:r>
      <w:r>
        <w:rPr>
          <w:rFonts w:ascii="Times New Roman" w:hAnsi="Times New Roman"/>
          <w:sz w:val="28"/>
          <w:szCs w:val="28"/>
        </w:rPr>
        <w:t xml:space="preserve">Товара по </w:t>
      </w:r>
      <w:r w:rsidRPr="00B034AB">
        <w:rPr>
          <w:rFonts w:ascii="Times New Roman" w:hAnsi="Times New Roman"/>
          <w:sz w:val="28"/>
          <w:szCs w:val="28"/>
        </w:rPr>
        <w:t>Договор</w:t>
      </w:r>
      <w:r>
        <w:rPr>
          <w:rFonts w:ascii="Times New Roman" w:hAnsi="Times New Roman"/>
          <w:sz w:val="28"/>
          <w:szCs w:val="28"/>
        </w:rPr>
        <w:t>у в течение 10 банковских дней после получения соответствующего уведомления Покупателя</w:t>
      </w:r>
      <w:r w:rsidRPr="00B034AB">
        <w:rPr>
          <w:rFonts w:ascii="Times New Roman" w:hAnsi="Times New Roman"/>
          <w:sz w:val="28"/>
          <w:szCs w:val="28"/>
        </w:rPr>
        <w:t>.</w:t>
      </w:r>
    </w:p>
    <w:p w:rsidR="00B86748" w:rsidRDefault="00B86748" w:rsidP="00B86748">
      <w:pPr>
        <w:pStyle w:val="1-3"/>
        <w:numPr>
          <w:ilvl w:val="1"/>
          <w:numId w:val="28"/>
        </w:numPr>
        <w:spacing w:after="0" w:line="240" w:lineRule="auto"/>
        <w:ind w:left="0" w:firstLine="709"/>
        <w:rPr>
          <w:rFonts w:ascii="Times New Roman" w:hAnsi="Times New Roman"/>
          <w:sz w:val="28"/>
          <w:szCs w:val="28"/>
        </w:rPr>
      </w:pPr>
      <w:proofErr w:type="gramStart"/>
      <w:r w:rsidRPr="005555EA">
        <w:rPr>
          <w:rFonts w:ascii="Times New Roman" w:hAnsi="Times New Roman"/>
          <w:sz w:val="28"/>
          <w:szCs w:val="28"/>
        </w:rPr>
        <w:t>В случае если в цепочке собственников П</w:t>
      </w:r>
      <w:r>
        <w:rPr>
          <w:rFonts w:ascii="Times New Roman" w:hAnsi="Times New Roman"/>
          <w:sz w:val="28"/>
          <w:szCs w:val="28"/>
        </w:rPr>
        <w:t>родавца</w:t>
      </w:r>
      <w:r w:rsidRPr="005555EA">
        <w:rPr>
          <w:rFonts w:ascii="Times New Roman" w:hAnsi="Times New Roman"/>
          <w:sz w:val="28"/>
          <w:szCs w:val="28"/>
        </w:rPr>
        <w:t>, включая конечных бенефициаров, произойдут изменения, в том числе изменения персональных данных собственников - физических лиц и/или руководителя П</w:t>
      </w:r>
      <w:r>
        <w:rPr>
          <w:rFonts w:ascii="Times New Roman" w:hAnsi="Times New Roman"/>
          <w:sz w:val="28"/>
          <w:szCs w:val="28"/>
        </w:rPr>
        <w:t>родавца</w:t>
      </w:r>
      <w:r w:rsidRPr="005555EA">
        <w:rPr>
          <w:rFonts w:ascii="Times New Roman" w:hAnsi="Times New Roman"/>
          <w:sz w:val="28"/>
          <w:szCs w:val="28"/>
        </w:rPr>
        <w:t>, П</w:t>
      </w:r>
      <w:r>
        <w:rPr>
          <w:rFonts w:ascii="Times New Roman" w:hAnsi="Times New Roman"/>
          <w:sz w:val="28"/>
          <w:szCs w:val="28"/>
        </w:rPr>
        <w:t>родавец</w:t>
      </w:r>
      <w:r w:rsidRPr="005555EA">
        <w:rPr>
          <w:rFonts w:ascii="Times New Roman" w:hAnsi="Times New Roman"/>
          <w:sz w:val="28"/>
          <w:szCs w:val="28"/>
        </w:rPr>
        <w:t xml:space="preserve"> обязан в течение 5 (пяти) рабочих дней с момента наступления таких изменений предоставить Покупателю соответствующую информацию (далее – Информацию) по форме Приложения № </w:t>
      </w:r>
      <w:r>
        <w:rPr>
          <w:rFonts w:ascii="Times New Roman" w:hAnsi="Times New Roman"/>
          <w:sz w:val="28"/>
          <w:szCs w:val="28"/>
        </w:rPr>
        <w:t>3</w:t>
      </w:r>
      <w:r w:rsidRPr="005555EA">
        <w:rPr>
          <w:rFonts w:ascii="Times New Roman" w:hAnsi="Times New Roman"/>
          <w:sz w:val="28"/>
          <w:szCs w:val="28"/>
        </w:rPr>
        <w:t xml:space="preserve"> к Договору.</w:t>
      </w:r>
      <w:proofErr w:type="gramEnd"/>
      <w:r w:rsidRPr="005555EA">
        <w:rPr>
          <w:rFonts w:ascii="Times New Roman" w:hAnsi="Times New Roman"/>
          <w:sz w:val="28"/>
          <w:szCs w:val="28"/>
        </w:rPr>
        <w:t xml:space="preserve"> Информация должна быть направлена Покупателю на бумажном носителе и в электронном виде в форматах *.</w:t>
      </w:r>
      <w:proofErr w:type="spellStart"/>
      <w:r w:rsidRPr="005555EA">
        <w:rPr>
          <w:rFonts w:ascii="Times New Roman" w:hAnsi="Times New Roman"/>
          <w:sz w:val="28"/>
          <w:szCs w:val="28"/>
        </w:rPr>
        <w:t>pdf</w:t>
      </w:r>
      <w:proofErr w:type="spellEnd"/>
      <w:r w:rsidRPr="005555EA">
        <w:rPr>
          <w:rFonts w:ascii="Times New Roman" w:hAnsi="Times New Roman"/>
          <w:sz w:val="28"/>
          <w:szCs w:val="28"/>
        </w:rPr>
        <w:t xml:space="preserve"> и *.</w:t>
      </w:r>
      <w:proofErr w:type="spellStart"/>
      <w:r w:rsidRPr="005555EA">
        <w:rPr>
          <w:rFonts w:ascii="Times New Roman" w:hAnsi="Times New Roman"/>
          <w:sz w:val="28"/>
          <w:szCs w:val="28"/>
        </w:rPr>
        <w:t>xls</w:t>
      </w:r>
      <w:proofErr w:type="spellEnd"/>
      <w:r w:rsidRPr="005555EA">
        <w:rPr>
          <w:rFonts w:ascii="Times New Roman" w:hAnsi="Times New Roman"/>
          <w:sz w:val="28"/>
          <w:szCs w:val="28"/>
        </w:rPr>
        <w:t xml:space="preserve"> </w:t>
      </w:r>
      <w:proofErr w:type="spellStart"/>
      <w:r w:rsidRPr="005555EA">
        <w:rPr>
          <w:rFonts w:ascii="Times New Roman" w:hAnsi="Times New Roman"/>
          <w:sz w:val="28"/>
          <w:szCs w:val="28"/>
        </w:rPr>
        <w:t>c</w:t>
      </w:r>
      <w:proofErr w:type="spellEnd"/>
      <w:r w:rsidRPr="005555EA">
        <w:rPr>
          <w:rFonts w:ascii="Times New Roman" w:hAnsi="Times New Roman"/>
          <w:sz w:val="28"/>
          <w:szCs w:val="28"/>
        </w:rPr>
        <w:t xml:space="preserve"> приложением подтверждающих документов в формате *.</w:t>
      </w:r>
      <w:proofErr w:type="spellStart"/>
      <w:r w:rsidRPr="005555EA">
        <w:rPr>
          <w:rFonts w:ascii="Times New Roman" w:hAnsi="Times New Roman"/>
          <w:sz w:val="28"/>
          <w:szCs w:val="28"/>
        </w:rPr>
        <w:t>pdf</w:t>
      </w:r>
      <w:proofErr w:type="spellEnd"/>
      <w:r w:rsidRPr="005555EA">
        <w:rPr>
          <w:rFonts w:ascii="Times New Roman" w:hAnsi="Times New Roman"/>
          <w:sz w:val="28"/>
          <w:szCs w:val="28"/>
        </w:rPr>
        <w:t xml:space="preserve"> (на электронный адрес </w:t>
      </w:r>
      <w:hyperlink r:id="rId22" w:history="1">
        <w:r w:rsidRPr="005555EA">
          <w:rPr>
            <w:rFonts w:ascii="Times New Roman" w:hAnsi="Times New Roman"/>
            <w:sz w:val="28"/>
            <w:szCs w:val="28"/>
          </w:rPr>
          <w:t>email@givnipiet.ru</w:t>
        </w:r>
      </w:hyperlink>
      <w:r w:rsidRPr="005555EA">
        <w:rPr>
          <w:rFonts w:ascii="Times New Roman" w:hAnsi="Times New Roman"/>
          <w:sz w:val="28"/>
          <w:szCs w:val="28"/>
        </w:rPr>
        <w:t>). При этом П</w:t>
      </w:r>
      <w:r>
        <w:rPr>
          <w:rFonts w:ascii="Times New Roman" w:hAnsi="Times New Roman"/>
          <w:sz w:val="28"/>
          <w:szCs w:val="28"/>
        </w:rPr>
        <w:t>родавец</w:t>
      </w:r>
      <w:r w:rsidRPr="005555EA">
        <w:rPr>
          <w:rFonts w:ascii="Times New Roman" w:hAnsi="Times New Roman"/>
          <w:sz w:val="28"/>
          <w:szCs w:val="28"/>
        </w:rPr>
        <w:t xml:space="preserve"> гарантирует Покупателю, что предоставленная Информация и подтверждающие документы являются полными, точными и достоверными.</w:t>
      </w:r>
    </w:p>
    <w:p w:rsidR="00B86748" w:rsidRDefault="00B86748" w:rsidP="00B86748">
      <w:pPr>
        <w:pStyle w:val="1-3"/>
        <w:numPr>
          <w:ilvl w:val="1"/>
          <w:numId w:val="28"/>
        </w:numPr>
        <w:spacing w:after="0" w:line="240" w:lineRule="auto"/>
        <w:ind w:left="0" w:firstLine="709"/>
        <w:rPr>
          <w:rFonts w:ascii="Times New Roman" w:hAnsi="Times New Roman"/>
          <w:sz w:val="28"/>
          <w:szCs w:val="28"/>
        </w:rPr>
      </w:pPr>
      <w:r w:rsidRPr="005555EA">
        <w:rPr>
          <w:rFonts w:ascii="Times New Roman" w:hAnsi="Times New Roman"/>
          <w:sz w:val="28"/>
          <w:szCs w:val="28"/>
        </w:rPr>
        <w:t>Если специальной нормой части второй ГК РФ не установлено иное, отказ от предоставления, несвоевременное и (или) недостоверное и (или) неполное предоставление Информации и подтверждающих документов является основанием для одностороннего отказа Покупателя от исполнения Договора и предъявления П</w:t>
      </w:r>
      <w:r>
        <w:rPr>
          <w:rFonts w:ascii="Times New Roman" w:hAnsi="Times New Roman"/>
          <w:sz w:val="28"/>
          <w:szCs w:val="28"/>
        </w:rPr>
        <w:t>родавцу</w:t>
      </w:r>
      <w:r w:rsidRPr="005555EA">
        <w:rPr>
          <w:rFonts w:ascii="Times New Roman" w:hAnsi="Times New Roman"/>
          <w:sz w:val="28"/>
          <w:szCs w:val="28"/>
        </w:rPr>
        <w:t xml:space="preserve"> требования о возмещении убытков, причиненных прекращением Договора. В </w:t>
      </w:r>
      <w:proofErr w:type="gramStart"/>
      <w:r w:rsidRPr="005555EA">
        <w:rPr>
          <w:rFonts w:ascii="Times New Roman" w:hAnsi="Times New Roman"/>
          <w:sz w:val="28"/>
          <w:szCs w:val="28"/>
        </w:rPr>
        <w:t>соответствии</w:t>
      </w:r>
      <w:proofErr w:type="gramEnd"/>
      <w:r w:rsidRPr="005555EA">
        <w:rPr>
          <w:rFonts w:ascii="Times New Roman" w:hAnsi="Times New Roman"/>
          <w:sz w:val="28"/>
          <w:szCs w:val="28"/>
        </w:rPr>
        <w:t xml:space="preserve"> с настоящим пунктом Договор будет считаться расторгнутым с даты получения П</w:t>
      </w:r>
      <w:r>
        <w:rPr>
          <w:rFonts w:ascii="Times New Roman" w:hAnsi="Times New Roman"/>
          <w:sz w:val="28"/>
          <w:szCs w:val="28"/>
        </w:rPr>
        <w:t>родавцом</w:t>
      </w:r>
      <w:r w:rsidRPr="005555EA">
        <w:rPr>
          <w:rFonts w:ascii="Times New Roman" w:hAnsi="Times New Roman"/>
          <w:sz w:val="28"/>
          <w:szCs w:val="28"/>
        </w:rPr>
        <w:t xml:space="preserve"> соответствующего уведомления, если более поздняя дата не будет установлена в уведомлении.</w:t>
      </w:r>
    </w:p>
    <w:p w:rsidR="00B86748" w:rsidRDefault="00B86748" w:rsidP="00B86748">
      <w:pPr>
        <w:pStyle w:val="1-3"/>
        <w:numPr>
          <w:ilvl w:val="1"/>
          <w:numId w:val="28"/>
        </w:numPr>
        <w:spacing w:after="0" w:line="240" w:lineRule="auto"/>
        <w:ind w:left="0" w:firstLine="709"/>
        <w:rPr>
          <w:rFonts w:ascii="Times New Roman" w:hAnsi="Times New Roman"/>
          <w:sz w:val="28"/>
          <w:szCs w:val="28"/>
        </w:rPr>
      </w:pPr>
      <w:r w:rsidRPr="00B034AB">
        <w:rPr>
          <w:rFonts w:ascii="Times New Roman" w:hAnsi="Times New Roman"/>
          <w:sz w:val="28"/>
          <w:szCs w:val="28"/>
        </w:rPr>
        <w:t xml:space="preserve">В </w:t>
      </w:r>
      <w:proofErr w:type="gramStart"/>
      <w:r w:rsidRPr="00B034AB">
        <w:rPr>
          <w:rFonts w:ascii="Times New Roman" w:hAnsi="Times New Roman"/>
          <w:sz w:val="28"/>
          <w:szCs w:val="28"/>
        </w:rPr>
        <w:t>случае</w:t>
      </w:r>
      <w:proofErr w:type="gramEnd"/>
      <w:r w:rsidRPr="00B034AB">
        <w:rPr>
          <w:rFonts w:ascii="Times New Roman" w:hAnsi="Times New Roman"/>
          <w:sz w:val="28"/>
          <w:szCs w:val="28"/>
        </w:rPr>
        <w:t xml:space="preserve"> расторжения </w:t>
      </w:r>
      <w:r>
        <w:rPr>
          <w:rFonts w:ascii="Times New Roman" w:hAnsi="Times New Roman"/>
          <w:sz w:val="28"/>
          <w:szCs w:val="28"/>
        </w:rPr>
        <w:t>Д</w:t>
      </w:r>
      <w:r w:rsidRPr="00B034AB">
        <w:rPr>
          <w:rFonts w:ascii="Times New Roman" w:hAnsi="Times New Roman"/>
          <w:sz w:val="28"/>
          <w:szCs w:val="28"/>
        </w:rPr>
        <w:t xml:space="preserve">оговора по решению суда или по соглашению </w:t>
      </w:r>
      <w:r>
        <w:rPr>
          <w:rFonts w:ascii="Times New Roman" w:hAnsi="Times New Roman"/>
          <w:sz w:val="28"/>
          <w:szCs w:val="28"/>
        </w:rPr>
        <w:t>С</w:t>
      </w:r>
      <w:r w:rsidRPr="00B034AB">
        <w:rPr>
          <w:rFonts w:ascii="Times New Roman" w:hAnsi="Times New Roman"/>
          <w:sz w:val="28"/>
          <w:szCs w:val="28"/>
        </w:rPr>
        <w:t>торон в силу существенного нарушения Продавцом условий Договора, информация о Продавце заносится в публичный реестр недобросовестных поставщиков атомной отрасли сроком на 2 года.</w:t>
      </w:r>
    </w:p>
    <w:p w:rsidR="00B86748" w:rsidRDefault="00B86748" w:rsidP="00B86748">
      <w:pPr>
        <w:pStyle w:val="1-3"/>
        <w:numPr>
          <w:ilvl w:val="1"/>
          <w:numId w:val="28"/>
        </w:numPr>
        <w:spacing w:after="0" w:line="240" w:lineRule="auto"/>
        <w:ind w:left="0" w:firstLine="709"/>
        <w:rPr>
          <w:rFonts w:ascii="Times New Roman" w:hAnsi="Times New Roman"/>
          <w:sz w:val="28"/>
          <w:szCs w:val="28"/>
        </w:rPr>
      </w:pPr>
      <w:r w:rsidRPr="00B034AB">
        <w:rPr>
          <w:rFonts w:ascii="Times New Roman" w:hAnsi="Times New Roman"/>
          <w:sz w:val="28"/>
          <w:szCs w:val="28"/>
        </w:rPr>
        <w:t xml:space="preserve">В </w:t>
      </w:r>
      <w:proofErr w:type="gramStart"/>
      <w:r w:rsidRPr="00B034AB">
        <w:rPr>
          <w:rFonts w:ascii="Times New Roman" w:hAnsi="Times New Roman"/>
          <w:sz w:val="28"/>
          <w:szCs w:val="28"/>
        </w:rPr>
        <w:t>случае</w:t>
      </w:r>
      <w:proofErr w:type="gramEnd"/>
      <w:r w:rsidRPr="00B034AB">
        <w:rPr>
          <w:rFonts w:ascii="Times New Roman" w:hAnsi="Times New Roman"/>
          <w:sz w:val="28"/>
          <w:szCs w:val="28"/>
        </w:rPr>
        <w:t xml:space="preserve">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Покупатель вправе потребовать от Продавца возмещения убытков, вызванных незачетом налога в бюджет.</w:t>
      </w:r>
    </w:p>
    <w:p w:rsidR="00B86748" w:rsidRPr="00B034AB" w:rsidRDefault="00B86748" w:rsidP="00B86748">
      <w:pPr>
        <w:pStyle w:val="1-3"/>
        <w:spacing w:after="0" w:line="240" w:lineRule="auto"/>
        <w:ind w:firstLine="0"/>
        <w:rPr>
          <w:rFonts w:ascii="Times New Roman" w:hAnsi="Times New Roman"/>
          <w:sz w:val="28"/>
          <w:szCs w:val="28"/>
        </w:rPr>
      </w:pPr>
    </w:p>
    <w:p w:rsidR="00B86748" w:rsidRDefault="00B86748" w:rsidP="00B86748">
      <w:pPr>
        <w:pStyle w:val="aff0"/>
        <w:numPr>
          <w:ilvl w:val="0"/>
          <w:numId w:val="28"/>
        </w:numPr>
        <w:spacing w:after="0"/>
        <w:ind w:left="0"/>
        <w:contextualSpacing w:val="0"/>
        <w:jc w:val="center"/>
        <w:rPr>
          <w:vanish/>
          <w:sz w:val="28"/>
          <w:szCs w:val="28"/>
        </w:rPr>
      </w:pPr>
      <w:r w:rsidRPr="00B034AB">
        <w:rPr>
          <w:sz w:val="28"/>
          <w:szCs w:val="28"/>
        </w:rPr>
        <w:t>Заключительные положения</w:t>
      </w:r>
    </w:p>
    <w:p w:rsidR="00B86748" w:rsidRDefault="00B86748" w:rsidP="00B86748">
      <w:pPr>
        <w:pStyle w:val="aff0"/>
        <w:spacing w:after="0"/>
        <w:ind w:left="1475"/>
        <w:contextualSpacing w:val="0"/>
        <w:rPr>
          <w:vanish/>
          <w:sz w:val="28"/>
          <w:szCs w:val="28"/>
        </w:rPr>
      </w:pPr>
    </w:p>
    <w:p w:rsidR="00B86748" w:rsidRDefault="00B86748" w:rsidP="00B86748">
      <w:pPr>
        <w:pStyle w:val="1-3"/>
        <w:spacing w:after="0" w:line="240" w:lineRule="auto"/>
        <w:rPr>
          <w:rFonts w:ascii="Times New Roman" w:hAnsi="Times New Roman"/>
          <w:sz w:val="28"/>
          <w:szCs w:val="28"/>
        </w:rPr>
      </w:pPr>
    </w:p>
    <w:p w:rsidR="00B86748" w:rsidRDefault="00B86748" w:rsidP="00B86748">
      <w:pPr>
        <w:pStyle w:val="1-3"/>
        <w:spacing w:after="0" w:line="240" w:lineRule="auto"/>
        <w:rPr>
          <w:rFonts w:ascii="Times New Roman" w:hAnsi="Times New Roman"/>
          <w:sz w:val="28"/>
          <w:szCs w:val="28"/>
        </w:rPr>
      </w:pPr>
    </w:p>
    <w:p w:rsidR="00B86748" w:rsidRDefault="00B86748" w:rsidP="00B86748">
      <w:pPr>
        <w:pStyle w:val="1-3"/>
        <w:numPr>
          <w:ilvl w:val="1"/>
          <w:numId w:val="28"/>
        </w:numPr>
        <w:spacing w:after="0" w:line="240" w:lineRule="auto"/>
        <w:ind w:left="0" w:firstLine="709"/>
        <w:rPr>
          <w:rFonts w:ascii="Times New Roman" w:hAnsi="Times New Roman"/>
          <w:sz w:val="28"/>
          <w:szCs w:val="28"/>
        </w:rPr>
      </w:pPr>
      <w:r w:rsidRPr="00B034AB">
        <w:rPr>
          <w:rFonts w:ascii="Times New Roman" w:hAnsi="Times New Roman"/>
          <w:sz w:val="28"/>
          <w:szCs w:val="28"/>
        </w:rPr>
        <w:t xml:space="preserve">Вся информация, полученная в ходе реализации </w:t>
      </w:r>
      <w:r>
        <w:rPr>
          <w:rFonts w:ascii="Times New Roman" w:hAnsi="Times New Roman"/>
          <w:sz w:val="28"/>
          <w:szCs w:val="28"/>
        </w:rPr>
        <w:t>Д</w:t>
      </w:r>
      <w:r w:rsidRPr="00B034AB">
        <w:rPr>
          <w:rFonts w:ascii="Times New Roman" w:hAnsi="Times New Roman"/>
          <w:sz w:val="28"/>
          <w:szCs w:val="28"/>
        </w:rPr>
        <w:t xml:space="preserve">оговора, включая информацию о финансовом положении </w:t>
      </w:r>
      <w:r>
        <w:rPr>
          <w:rFonts w:ascii="Times New Roman" w:hAnsi="Times New Roman"/>
          <w:sz w:val="28"/>
          <w:szCs w:val="28"/>
        </w:rPr>
        <w:t>С</w:t>
      </w:r>
      <w:r w:rsidRPr="00B034AB">
        <w:rPr>
          <w:rFonts w:ascii="Times New Roman" w:hAnsi="Times New Roman"/>
          <w:sz w:val="28"/>
          <w:szCs w:val="28"/>
        </w:rPr>
        <w:t xml:space="preserve">торон, </w:t>
      </w:r>
      <w:r>
        <w:rPr>
          <w:rFonts w:ascii="Times New Roman" w:hAnsi="Times New Roman"/>
          <w:sz w:val="28"/>
          <w:szCs w:val="28"/>
        </w:rPr>
        <w:t xml:space="preserve">за исключением информации, указанной в п. 7.6 Договора, </w:t>
      </w:r>
      <w:r w:rsidRPr="00B034AB">
        <w:rPr>
          <w:rFonts w:ascii="Times New Roman" w:hAnsi="Times New Roman"/>
          <w:sz w:val="28"/>
          <w:szCs w:val="28"/>
        </w:rPr>
        <w:t xml:space="preserve">считается конфиденциальной и не подлежит </w:t>
      </w:r>
      <w:r w:rsidRPr="00B034AB">
        <w:rPr>
          <w:rFonts w:ascii="Times New Roman" w:hAnsi="Times New Roman"/>
          <w:sz w:val="28"/>
          <w:szCs w:val="28"/>
        </w:rPr>
        <w:lastRenderedPageBreak/>
        <w:t xml:space="preserve">разглашению или передаче третьим лицам, как в период действия </w:t>
      </w:r>
      <w:r>
        <w:rPr>
          <w:rFonts w:ascii="Times New Roman" w:hAnsi="Times New Roman"/>
          <w:sz w:val="28"/>
          <w:szCs w:val="28"/>
        </w:rPr>
        <w:t>Д</w:t>
      </w:r>
      <w:r w:rsidRPr="00B034AB">
        <w:rPr>
          <w:rFonts w:ascii="Times New Roman" w:hAnsi="Times New Roman"/>
          <w:sz w:val="28"/>
          <w:szCs w:val="28"/>
        </w:rPr>
        <w:t>оговора, так и по окончании его действия в течение 3-х лет.</w:t>
      </w:r>
    </w:p>
    <w:p w:rsidR="00B86748" w:rsidRDefault="00B86748" w:rsidP="00B86748">
      <w:pPr>
        <w:pStyle w:val="1-3"/>
        <w:numPr>
          <w:ilvl w:val="1"/>
          <w:numId w:val="28"/>
        </w:numPr>
        <w:spacing w:after="0" w:line="240" w:lineRule="auto"/>
        <w:ind w:left="0" w:firstLine="709"/>
        <w:rPr>
          <w:rFonts w:ascii="Times New Roman" w:hAnsi="Times New Roman"/>
          <w:sz w:val="28"/>
          <w:szCs w:val="28"/>
        </w:rPr>
      </w:pPr>
      <w:r w:rsidRPr="00B034AB">
        <w:rPr>
          <w:rFonts w:ascii="Times New Roman" w:hAnsi="Times New Roman"/>
          <w:sz w:val="28"/>
          <w:szCs w:val="28"/>
        </w:rPr>
        <w:t xml:space="preserve">Все извещения, требования и (или) иные договоренности между </w:t>
      </w:r>
      <w:r>
        <w:rPr>
          <w:rFonts w:ascii="Times New Roman" w:hAnsi="Times New Roman"/>
          <w:sz w:val="28"/>
          <w:szCs w:val="28"/>
        </w:rPr>
        <w:t>С</w:t>
      </w:r>
      <w:r w:rsidRPr="00B034AB">
        <w:rPr>
          <w:rFonts w:ascii="Times New Roman" w:hAnsi="Times New Roman"/>
          <w:sz w:val="28"/>
          <w:szCs w:val="28"/>
        </w:rPr>
        <w:t xml:space="preserve">торонами должны быть изложены в письменной форме и надлежащим образом переданы по адресу, указанному в </w:t>
      </w:r>
      <w:r>
        <w:rPr>
          <w:rFonts w:ascii="Times New Roman" w:hAnsi="Times New Roman"/>
          <w:sz w:val="28"/>
          <w:szCs w:val="28"/>
        </w:rPr>
        <w:t>Д</w:t>
      </w:r>
      <w:r w:rsidRPr="00B034AB">
        <w:rPr>
          <w:rFonts w:ascii="Times New Roman" w:hAnsi="Times New Roman"/>
          <w:sz w:val="28"/>
          <w:szCs w:val="28"/>
        </w:rPr>
        <w:t>оговоре.</w:t>
      </w:r>
    </w:p>
    <w:p w:rsidR="00B86748" w:rsidRDefault="00B86748" w:rsidP="00B86748">
      <w:pPr>
        <w:pStyle w:val="1-3"/>
        <w:numPr>
          <w:ilvl w:val="1"/>
          <w:numId w:val="28"/>
        </w:numPr>
        <w:spacing w:after="0" w:line="240" w:lineRule="auto"/>
        <w:ind w:left="0" w:firstLine="709"/>
        <w:rPr>
          <w:rFonts w:ascii="Times New Roman" w:hAnsi="Times New Roman"/>
          <w:sz w:val="28"/>
          <w:szCs w:val="28"/>
        </w:rPr>
      </w:pPr>
      <w:r w:rsidRPr="00B034AB">
        <w:rPr>
          <w:rFonts w:ascii="Times New Roman" w:hAnsi="Times New Roman"/>
          <w:sz w:val="28"/>
          <w:szCs w:val="28"/>
        </w:rPr>
        <w:t>При изменении адрес</w:t>
      </w:r>
      <w:r>
        <w:rPr>
          <w:rFonts w:ascii="Times New Roman" w:hAnsi="Times New Roman"/>
          <w:sz w:val="28"/>
          <w:szCs w:val="28"/>
        </w:rPr>
        <w:t>ов и (или) банковских реквизитов</w:t>
      </w:r>
      <w:r w:rsidRPr="00B034AB">
        <w:rPr>
          <w:rFonts w:ascii="Times New Roman" w:hAnsi="Times New Roman"/>
          <w:sz w:val="28"/>
          <w:szCs w:val="28"/>
        </w:rPr>
        <w:t xml:space="preserve"> </w:t>
      </w:r>
      <w:r>
        <w:rPr>
          <w:rFonts w:ascii="Times New Roman" w:hAnsi="Times New Roman"/>
          <w:sz w:val="28"/>
          <w:szCs w:val="28"/>
        </w:rPr>
        <w:t>С</w:t>
      </w:r>
      <w:r w:rsidRPr="00B034AB">
        <w:rPr>
          <w:rFonts w:ascii="Times New Roman" w:hAnsi="Times New Roman"/>
          <w:sz w:val="28"/>
          <w:szCs w:val="28"/>
        </w:rPr>
        <w:t xml:space="preserve">тороны обязуются извещать друг друга о таких изменениях в  5-дневный срок. </w:t>
      </w:r>
    </w:p>
    <w:p w:rsidR="00B86748" w:rsidRDefault="00B86748" w:rsidP="00B86748">
      <w:pPr>
        <w:pStyle w:val="1-3"/>
        <w:numPr>
          <w:ilvl w:val="1"/>
          <w:numId w:val="28"/>
        </w:numPr>
        <w:spacing w:after="0" w:line="240" w:lineRule="auto"/>
        <w:ind w:left="0" w:firstLine="709"/>
        <w:rPr>
          <w:rFonts w:ascii="Times New Roman" w:hAnsi="Times New Roman"/>
          <w:sz w:val="28"/>
          <w:szCs w:val="28"/>
        </w:rPr>
      </w:pPr>
      <w:r w:rsidRPr="00B034AB">
        <w:rPr>
          <w:rFonts w:ascii="Times New Roman" w:hAnsi="Times New Roman"/>
          <w:sz w:val="28"/>
          <w:szCs w:val="28"/>
        </w:rPr>
        <w:t xml:space="preserve">В части, не урегулированной настоящим </w:t>
      </w:r>
      <w:r>
        <w:rPr>
          <w:rFonts w:ascii="Times New Roman" w:hAnsi="Times New Roman"/>
          <w:sz w:val="28"/>
          <w:szCs w:val="28"/>
        </w:rPr>
        <w:t>Д</w:t>
      </w:r>
      <w:r w:rsidRPr="00B034AB">
        <w:rPr>
          <w:rFonts w:ascii="Times New Roman" w:hAnsi="Times New Roman"/>
          <w:sz w:val="28"/>
          <w:szCs w:val="28"/>
        </w:rPr>
        <w:t xml:space="preserve">оговором, отношения </w:t>
      </w:r>
      <w:r>
        <w:rPr>
          <w:rFonts w:ascii="Times New Roman" w:hAnsi="Times New Roman"/>
          <w:sz w:val="28"/>
          <w:szCs w:val="28"/>
        </w:rPr>
        <w:t>С</w:t>
      </w:r>
      <w:r w:rsidRPr="00B034AB">
        <w:rPr>
          <w:rFonts w:ascii="Times New Roman" w:hAnsi="Times New Roman"/>
          <w:sz w:val="28"/>
          <w:szCs w:val="28"/>
        </w:rPr>
        <w:t>торон регламентируются действующим законодательством Российской Федерации.</w:t>
      </w:r>
    </w:p>
    <w:p w:rsidR="00B86748" w:rsidRDefault="00B86748" w:rsidP="00B86748">
      <w:pPr>
        <w:pStyle w:val="1-3"/>
        <w:numPr>
          <w:ilvl w:val="1"/>
          <w:numId w:val="28"/>
        </w:numPr>
        <w:spacing w:after="0" w:line="240" w:lineRule="auto"/>
        <w:ind w:left="0" w:firstLine="709"/>
        <w:rPr>
          <w:rFonts w:ascii="Times New Roman" w:hAnsi="Times New Roman"/>
          <w:sz w:val="28"/>
          <w:szCs w:val="28"/>
        </w:rPr>
      </w:pPr>
      <w:r w:rsidRPr="00B034AB">
        <w:rPr>
          <w:rFonts w:ascii="Times New Roman" w:hAnsi="Times New Roman"/>
          <w:sz w:val="28"/>
          <w:szCs w:val="28"/>
        </w:rPr>
        <w:t xml:space="preserve">Настоящий </w:t>
      </w:r>
      <w:r>
        <w:rPr>
          <w:rFonts w:ascii="Times New Roman" w:hAnsi="Times New Roman"/>
          <w:sz w:val="28"/>
          <w:szCs w:val="28"/>
        </w:rPr>
        <w:t>Д</w:t>
      </w:r>
      <w:r w:rsidRPr="00B034AB">
        <w:rPr>
          <w:rFonts w:ascii="Times New Roman" w:hAnsi="Times New Roman"/>
          <w:sz w:val="28"/>
          <w:szCs w:val="28"/>
        </w:rPr>
        <w:t xml:space="preserve">оговор составлен в двух экземплярах, по одному экземпляру для каждой из </w:t>
      </w:r>
      <w:r>
        <w:rPr>
          <w:rFonts w:ascii="Times New Roman" w:hAnsi="Times New Roman"/>
          <w:sz w:val="28"/>
          <w:szCs w:val="28"/>
        </w:rPr>
        <w:t>С</w:t>
      </w:r>
      <w:r w:rsidRPr="00B034AB">
        <w:rPr>
          <w:rFonts w:ascii="Times New Roman" w:hAnsi="Times New Roman"/>
          <w:sz w:val="28"/>
          <w:szCs w:val="28"/>
        </w:rPr>
        <w:t>торон. Все экземпляры имеют равную юридическую силу.</w:t>
      </w:r>
    </w:p>
    <w:p w:rsidR="00B86748" w:rsidRDefault="00B86748" w:rsidP="00B86748">
      <w:pPr>
        <w:pStyle w:val="1-3"/>
        <w:numPr>
          <w:ilvl w:val="1"/>
          <w:numId w:val="28"/>
        </w:numPr>
        <w:spacing w:after="0" w:line="240" w:lineRule="auto"/>
        <w:ind w:left="0" w:firstLine="709"/>
        <w:rPr>
          <w:rFonts w:ascii="Times New Roman" w:hAnsi="Times New Roman"/>
          <w:sz w:val="28"/>
          <w:szCs w:val="28"/>
        </w:rPr>
      </w:pPr>
      <w:r w:rsidRPr="00A73947">
        <w:rPr>
          <w:rFonts w:ascii="Times New Roman" w:hAnsi="Times New Roman"/>
          <w:sz w:val="28"/>
          <w:szCs w:val="28"/>
        </w:rPr>
        <w:t>К Договору  прилага</w:t>
      </w:r>
      <w:r>
        <w:rPr>
          <w:rFonts w:ascii="Times New Roman" w:hAnsi="Times New Roman"/>
          <w:sz w:val="28"/>
          <w:szCs w:val="28"/>
        </w:rPr>
        <w:t>ю</w:t>
      </w:r>
      <w:r w:rsidRPr="00A73947">
        <w:rPr>
          <w:rFonts w:ascii="Times New Roman" w:hAnsi="Times New Roman"/>
          <w:sz w:val="28"/>
          <w:szCs w:val="28"/>
        </w:rPr>
        <w:t>тся:</w:t>
      </w:r>
    </w:p>
    <w:p w:rsidR="00B86748" w:rsidRDefault="00B86748" w:rsidP="00B86748">
      <w:pPr>
        <w:spacing w:after="0" w:line="240" w:lineRule="auto"/>
        <w:jc w:val="both"/>
        <w:rPr>
          <w:rFonts w:ascii="Times New Roman" w:hAnsi="Times New Roman"/>
          <w:sz w:val="28"/>
          <w:szCs w:val="28"/>
        </w:rPr>
      </w:pPr>
      <w:r w:rsidRPr="00B034AB">
        <w:rPr>
          <w:rFonts w:ascii="Times New Roman" w:hAnsi="Times New Roman"/>
          <w:sz w:val="28"/>
          <w:szCs w:val="28"/>
        </w:rPr>
        <w:t>Приложение №1: Спецификация</w:t>
      </w:r>
      <w:r>
        <w:rPr>
          <w:rFonts w:ascii="Times New Roman" w:hAnsi="Times New Roman"/>
          <w:sz w:val="28"/>
          <w:szCs w:val="28"/>
        </w:rPr>
        <w:t>.</w:t>
      </w:r>
    </w:p>
    <w:p w:rsidR="00B86748" w:rsidRDefault="00B86748" w:rsidP="00B86748">
      <w:pPr>
        <w:spacing w:after="0" w:line="240" w:lineRule="auto"/>
        <w:jc w:val="both"/>
        <w:rPr>
          <w:rFonts w:ascii="Times New Roman" w:hAnsi="Times New Roman"/>
          <w:sz w:val="28"/>
          <w:szCs w:val="28"/>
        </w:rPr>
      </w:pPr>
      <w:r>
        <w:rPr>
          <w:rFonts w:ascii="Times New Roman" w:hAnsi="Times New Roman"/>
          <w:sz w:val="28"/>
          <w:szCs w:val="28"/>
        </w:rPr>
        <w:t>Приложение №2: Форма Протокола сдачи-приемки работ по сборке Товара.</w:t>
      </w:r>
    </w:p>
    <w:p w:rsidR="00B86748" w:rsidRDefault="00B86748" w:rsidP="00B86748">
      <w:pPr>
        <w:spacing w:after="0" w:line="240" w:lineRule="auto"/>
        <w:rPr>
          <w:rFonts w:ascii="Times New Roman" w:hAnsi="Times New Roman"/>
          <w:sz w:val="28"/>
          <w:szCs w:val="28"/>
        </w:rPr>
      </w:pPr>
      <w:r>
        <w:rPr>
          <w:rFonts w:ascii="Times New Roman" w:hAnsi="Times New Roman"/>
          <w:sz w:val="28"/>
          <w:szCs w:val="28"/>
        </w:rPr>
        <w:t>Приложение №3: Форма предоставления информации по цепочке собственников.</w:t>
      </w:r>
    </w:p>
    <w:p w:rsidR="00B86748" w:rsidRDefault="00B86748" w:rsidP="00B86748">
      <w:pPr>
        <w:ind w:firstLine="708"/>
        <w:jc w:val="center"/>
        <w:outlineLvl w:val="0"/>
        <w:rPr>
          <w:rFonts w:ascii="Times New Roman" w:hAnsi="Times New Roman"/>
          <w:sz w:val="28"/>
          <w:szCs w:val="28"/>
        </w:rPr>
      </w:pPr>
    </w:p>
    <w:p w:rsidR="00B86748" w:rsidRPr="00B034AB" w:rsidRDefault="00B86748" w:rsidP="00B86748">
      <w:pPr>
        <w:ind w:firstLine="708"/>
        <w:jc w:val="center"/>
        <w:outlineLvl w:val="0"/>
        <w:rPr>
          <w:rFonts w:ascii="Times New Roman" w:hAnsi="Times New Roman"/>
          <w:sz w:val="28"/>
          <w:szCs w:val="28"/>
        </w:rPr>
      </w:pPr>
      <w:r w:rsidRPr="00B034AB">
        <w:rPr>
          <w:rFonts w:ascii="Times New Roman" w:hAnsi="Times New Roman"/>
          <w:sz w:val="28"/>
          <w:szCs w:val="28"/>
        </w:rPr>
        <w:t>9. Адреса, реквизиты и подписи сторон.</w:t>
      </w:r>
    </w:p>
    <w:tbl>
      <w:tblPr>
        <w:tblW w:w="0" w:type="auto"/>
        <w:tblInd w:w="108" w:type="dxa"/>
        <w:tblLook w:val="04A0"/>
      </w:tblPr>
      <w:tblGrid>
        <w:gridCol w:w="4917"/>
        <w:gridCol w:w="4546"/>
      </w:tblGrid>
      <w:tr w:rsidR="00B86748" w:rsidRPr="00D35BA6" w:rsidTr="002D2160">
        <w:tc>
          <w:tcPr>
            <w:tcW w:w="4917" w:type="dxa"/>
          </w:tcPr>
          <w:p w:rsidR="00B86748" w:rsidRPr="00D35BA6" w:rsidRDefault="00B86748" w:rsidP="002D2160">
            <w:pPr>
              <w:rPr>
                <w:rFonts w:ascii="Times New Roman" w:hAnsi="Times New Roman"/>
                <w:sz w:val="28"/>
                <w:szCs w:val="28"/>
              </w:rPr>
            </w:pPr>
            <w:r w:rsidRPr="00D35BA6">
              <w:rPr>
                <w:rFonts w:ascii="Times New Roman" w:hAnsi="Times New Roman"/>
                <w:b/>
                <w:bCs/>
                <w:sz w:val="28"/>
                <w:szCs w:val="28"/>
              </w:rPr>
              <w:t>ОАО «Головной институт «ВНИПИЭТ»</w:t>
            </w:r>
          </w:p>
        </w:tc>
        <w:tc>
          <w:tcPr>
            <w:tcW w:w="4546" w:type="dxa"/>
          </w:tcPr>
          <w:p w:rsidR="00B86748" w:rsidRPr="00D35BA6" w:rsidRDefault="00B86748" w:rsidP="002D2160">
            <w:pPr>
              <w:pStyle w:val="aff0"/>
              <w:spacing w:after="0"/>
              <w:ind w:left="0"/>
              <w:rPr>
                <w:iCs/>
                <w:sz w:val="28"/>
                <w:szCs w:val="28"/>
              </w:rPr>
            </w:pPr>
          </w:p>
        </w:tc>
      </w:tr>
      <w:tr w:rsidR="00B86748" w:rsidRPr="00D35BA6" w:rsidTr="002D2160">
        <w:tc>
          <w:tcPr>
            <w:tcW w:w="4917" w:type="dxa"/>
          </w:tcPr>
          <w:p w:rsidR="00B86748" w:rsidRDefault="00B86748" w:rsidP="002D2160">
            <w:pPr>
              <w:pStyle w:val="af8"/>
              <w:suppressAutoHyphens/>
              <w:spacing w:after="0" w:line="240" w:lineRule="auto"/>
              <w:ind w:left="0"/>
              <w:rPr>
                <w:rFonts w:ascii="Times New Roman" w:hAnsi="Times New Roman"/>
                <w:sz w:val="28"/>
                <w:szCs w:val="28"/>
              </w:rPr>
            </w:pPr>
            <w:r w:rsidRPr="00D35BA6">
              <w:rPr>
                <w:rFonts w:ascii="Times New Roman" w:hAnsi="Times New Roman"/>
                <w:sz w:val="28"/>
                <w:szCs w:val="28"/>
              </w:rPr>
              <w:t>Место нахождения: д. 82, ул. Савушкина, Санкт-Петербург, Россия</w:t>
            </w:r>
          </w:p>
          <w:p w:rsidR="00B86748" w:rsidRDefault="00B86748" w:rsidP="002D2160">
            <w:pPr>
              <w:pStyle w:val="af8"/>
              <w:suppressAutoHyphens/>
              <w:spacing w:after="0" w:line="240" w:lineRule="auto"/>
              <w:ind w:left="0"/>
              <w:rPr>
                <w:rFonts w:ascii="Times New Roman" w:hAnsi="Times New Roman"/>
                <w:sz w:val="28"/>
                <w:szCs w:val="28"/>
              </w:rPr>
            </w:pPr>
            <w:r w:rsidRPr="00D35BA6">
              <w:rPr>
                <w:rFonts w:ascii="Times New Roman" w:hAnsi="Times New Roman"/>
                <w:bCs/>
                <w:sz w:val="28"/>
                <w:szCs w:val="28"/>
              </w:rPr>
              <w:t xml:space="preserve">Почтовый адрес: </w:t>
            </w:r>
            <w:r w:rsidRPr="00D35BA6">
              <w:rPr>
                <w:rFonts w:ascii="Times New Roman" w:hAnsi="Times New Roman"/>
                <w:sz w:val="28"/>
                <w:szCs w:val="28"/>
              </w:rPr>
              <w:t>д. 82, ул. Савушкина, Санкт-Петербург, 197183</w:t>
            </w:r>
          </w:p>
          <w:p w:rsidR="00B86748" w:rsidRDefault="00B86748" w:rsidP="002D2160">
            <w:pPr>
              <w:pStyle w:val="af8"/>
              <w:suppressAutoHyphens/>
              <w:spacing w:after="0" w:line="240" w:lineRule="auto"/>
              <w:ind w:left="0"/>
              <w:rPr>
                <w:rFonts w:ascii="Times New Roman" w:hAnsi="Times New Roman"/>
                <w:sz w:val="28"/>
                <w:szCs w:val="28"/>
              </w:rPr>
            </w:pPr>
            <w:r w:rsidRPr="00D35BA6">
              <w:rPr>
                <w:rFonts w:ascii="Times New Roman" w:hAnsi="Times New Roman"/>
                <w:bCs/>
                <w:sz w:val="28"/>
                <w:szCs w:val="28"/>
              </w:rPr>
              <w:t xml:space="preserve">ИНН </w:t>
            </w:r>
            <w:r w:rsidRPr="00D35BA6">
              <w:rPr>
                <w:rFonts w:ascii="Times New Roman" w:hAnsi="Times New Roman"/>
                <w:sz w:val="28"/>
                <w:szCs w:val="28"/>
              </w:rPr>
              <w:t>7814417371</w:t>
            </w:r>
            <w:r w:rsidRPr="00D35BA6">
              <w:rPr>
                <w:rFonts w:ascii="Times New Roman" w:hAnsi="Times New Roman"/>
                <w:bCs/>
                <w:sz w:val="28"/>
                <w:szCs w:val="28"/>
              </w:rPr>
              <w:t xml:space="preserve">, КПП </w:t>
            </w:r>
            <w:r w:rsidRPr="00D35BA6">
              <w:rPr>
                <w:rFonts w:ascii="Times New Roman" w:hAnsi="Times New Roman"/>
                <w:sz w:val="28"/>
                <w:szCs w:val="28"/>
              </w:rPr>
              <w:t>783450001</w:t>
            </w:r>
          </w:p>
          <w:p w:rsidR="00B86748" w:rsidRDefault="00B86748" w:rsidP="002D2160">
            <w:pPr>
              <w:pStyle w:val="1-30"/>
              <w:spacing w:after="0" w:line="240" w:lineRule="auto"/>
              <w:ind w:firstLine="0"/>
              <w:rPr>
                <w:rFonts w:ascii="Times New Roman" w:hAnsi="Times New Roman"/>
                <w:sz w:val="28"/>
                <w:szCs w:val="28"/>
              </w:rPr>
            </w:pPr>
            <w:r w:rsidRPr="00D35BA6">
              <w:rPr>
                <w:rFonts w:ascii="Times New Roman" w:hAnsi="Times New Roman"/>
                <w:bCs/>
                <w:sz w:val="28"/>
                <w:szCs w:val="28"/>
              </w:rPr>
              <w:t>Банковские реквизиты:</w:t>
            </w:r>
          </w:p>
          <w:p w:rsidR="00B86748" w:rsidRDefault="00B86748" w:rsidP="002D2160">
            <w:pPr>
              <w:spacing w:after="0" w:line="240" w:lineRule="auto"/>
              <w:ind w:firstLine="11"/>
              <w:rPr>
                <w:rFonts w:ascii="Times New Roman" w:hAnsi="Times New Roman"/>
                <w:sz w:val="28"/>
                <w:szCs w:val="28"/>
              </w:rPr>
            </w:pPr>
            <w:proofErr w:type="gramStart"/>
            <w:r w:rsidRPr="00D35BA6">
              <w:rPr>
                <w:rFonts w:ascii="Times New Roman" w:hAnsi="Times New Roman"/>
                <w:sz w:val="28"/>
                <w:szCs w:val="28"/>
              </w:rPr>
              <w:t>Р</w:t>
            </w:r>
            <w:proofErr w:type="gramEnd"/>
            <w:r w:rsidRPr="00D35BA6">
              <w:rPr>
                <w:rFonts w:ascii="Times New Roman" w:hAnsi="Times New Roman"/>
                <w:sz w:val="28"/>
                <w:szCs w:val="28"/>
              </w:rPr>
              <w:t>/с 4070 2810 8390 4000 2061</w:t>
            </w:r>
          </w:p>
          <w:p w:rsidR="00B86748" w:rsidRDefault="00B86748" w:rsidP="002D2160">
            <w:pPr>
              <w:spacing w:after="0" w:line="240" w:lineRule="auto"/>
              <w:ind w:firstLine="11"/>
              <w:rPr>
                <w:rFonts w:ascii="Times New Roman" w:hAnsi="Times New Roman"/>
                <w:sz w:val="28"/>
                <w:szCs w:val="28"/>
              </w:rPr>
            </w:pPr>
            <w:r w:rsidRPr="00D35BA6">
              <w:rPr>
                <w:rFonts w:ascii="Times New Roman" w:hAnsi="Times New Roman"/>
                <w:sz w:val="28"/>
                <w:szCs w:val="28"/>
              </w:rPr>
              <w:t xml:space="preserve">в филиале ОПЕРУ ОАО Банк ВТБ в Санкт-Петербурге, </w:t>
            </w:r>
            <w:proofErr w:type="gramStart"/>
            <w:r w:rsidRPr="00D35BA6">
              <w:rPr>
                <w:rFonts w:ascii="Times New Roman" w:hAnsi="Times New Roman"/>
                <w:sz w:val="28"/>
                <w:szCs w:val="28"/>
              </w:rPr>
              <w:t>г</w:t>
            </w:r>
            <w:proofErr w:type="gramEnd"/>
            <w:r w:rsidRPr="00D35BA6">
              <w:rPr>
                <w:rFonts w:ascii="Times New Roman" w:hAnsi="Times New Roman"/>
                <w:sz w:val="28"/>
                <w:szCs w:val="28"/>
              </w:rPr>
              <w:t>. Санкт-Петербург</w:t>
            </w:r>
          </w:p>
          <w:p w:rsidR="00B86748" w:rsidRDefault="00B86748" w:rsidP="002D2160">
            <w:pPr>
              <w:spacing w:after="0" w:line="240" w:lineRule="auto"/>
              <w:ind w:firstLine="11"/>
              <w:rPr>
                <w:rFonts w:ascii="Times New Roman" w:hAnsi="Times New Roman"/>
                <w:sz w:val="28"/>
                <w:szCs w:val="28"/>
              </w:rPr>
            </w:pPr>
            <w:r w:rsidRPr="00D35BA6">
              <w:rPr>
                <w:rFonts w:ascii="Times New Roman" w:hAnsi="Times New Roman"/>
                <w:sz w:val="28"/>
                <w:szCs w:val="28"/>
              </w:rPr>
              <w:t>190000, г. Санкт-Петербург, ул. Большая Морская, д.30, лит</w:t>
            </w:r>
            <w:proofErr w:type="gramStart"/>
            <w:r w:rsidRPr="00D35BA6">
              <w:rPr>
                <w:rFonts w:ascii="Times New Roman" w:hAnsi="Times New Roman"/>
                <w:sz w:val="28"/>
                <w:szCs w:val="28"/>
              </w:rPr>
              <w:t>.А</w:t>
            </w:r>
            <w:proofErr w:type="gramEnd"/>
          </w:p>
          <w:p w:rsidR="00B86748" w:rsidRDefault="00B86748" w:rsidP="002D2160">
            <w:pPr>
              <w:spacing w:after="0" w:line="240" w:lineRule="auto"/>
              <w:rPr>
                <w:rFonts w:ascii="Times New Roman" w:hAnsi="Times New Roman"/>
                <w:sz w:val="28"/>
                <w:szCs w:val="28"/>
              </w:rPr>
            </w:pPr>
            <w:r w:rsidRPr="00D35BA6">
              <w:rPr>
                <w:rFonts w:ascii="Times New Roman" w:hAnsi="Times New Roman"/>
                <w:sz w:val="28"/>
                <w:szCs w:val="28"/>
              </w:rPr>
              <w:t>К/с 3010 1810 2000 0000 0704</w:t>
            </w:r>
          </w:p>
          <w:p w:rsidR="00B86748" w:rsidRDefault="00B86748" w:rsidP="002D2160">
            <w:pPr>
              <w:suppressAutoHyphens/>
              <w:spacing w:after="0" w:line="240" w:lineRule="auto"/>
              <w:rPr>
                <w:rFonts w:ascii="Times New Roman" w:hAnsi="Times New Roman"/>
                <w:sz w:val="28"/>
                <w:szCs w:val="28"/>
              </w:rPr>
            </w:pPr>
            <w:r w:rsidRPr="00D35BA6">
              <w:rPr>
                <w:rFonts w:ascii="Times New Roman" w:hAnsi="Times New Roman"/>
                <w:sz w:val="28"/>
                <w:szCs w:val="28"/>
              </w:rPr>
              <w:t>БИК 044030704</w:t>
            </w:r>
          </w:p>
          <w:p w:rsidR="00B86748" w:rsidRDefault="00B86748" w:rsidP="002D2160">
            <w:pPr>
              <w:suppressAutoHyphens/>
              <w:spacing w:after="0" w:line="240" w:lineRule="auto"/>
              <w:rPr>
                <w:rFonts w:ascii="Times New Roman" w:hAnsi="Times New Roman"/>
                <w:bCs/>
                <w:sz w:val="28"/>
                <w:szCs w:val="28"/>
              </w:rPr>
            </w:pPr>
            <w:r w:rsidRPr="00D35BA6">
              <w:rPr>
                <w:rFonts w:ascii="Times New Roman" w:hAnsi="Times New Roman"/>
                <w:bCs/>
                <w:sz w:val="28"/>
                <w:szCs w:val="28"/>
              </w:rPr>
              <w:t>ОКПО 07626010,</w:t>
            </w:r>
          </w:p>
          <w:p w:rsidR="00B86748" w:rsidRDefault="00B86748" w:rsidP="002D2160">
            <w:pPr>
              <w:suppressAutoHyphens/>
              <w:spacing w:after="0" w:line="240" w:lineRule="auto"/>
              <w:rPr>
                <w:rFonts w:ascii="Times New Roman" w:hAnsi="Times New Roman"/>
                <w:bCs/>
                <w:sz w:val="28"/>
                <w:szCs w:val="28"/>
              </w:rPr>
            </w:pPr>
            <w:r w:rsidRPr="00D35BA6">
              <w:rPr>
                <w:rFonts w:ascii="Times New Roman" w:hAnsi="Times New Roman"/>
                <w:bCs/>
                <w:sz w:val="28"/>
                <w:szCs w:val="28"/>
              </w:rPr>
              <w:t>ОГРН 1089847342001</w:t>
            </w:r>
          </w:p>
          <w:p w:rsidR="00B86748" w:rsidRDefault="00B86748" w:rsidP="002D2160">
            <w:pPr>
              <w:spacing w:after="0" w:line="240" w:lineRule="auto"/>
              <w:contextualSpacing/>
              <w:rPr>
                <w:rFonts w:ascii="Times New Roman" w:hAnsi="Times New Roman"/>
                <w:color w:val="000000"/>
                <w:sz w:val="28"/>
                <w:szCs w:val="28"/>
              </w:rPr>
            </w:pPr>
            <w:r w:rsidRPr="00D35BA6">
              <w:rPr>
                <w:rFonts w:ascii="Times New Roman" w:hAnsi="Times New Roman"/>
                <w:color w:val="000000"/>
                <w:sz w:val="28"/>
                <w:szCs w:val="28"/>
              </w:rPr>
              <w:t xml:space="preserve">Тел. 8 </w:t>
            </w:r>
            <w:r w:rsidRPr="00D35BA6">
              <w:rPr>
                <w:rFonts w:ascii="Times New Roman" w:hAnsi="Times New Roman"/>
                <w:sz w:val="28"/>
                <w:szCs w:val="28"/>
              </w:rPr>
              <w:t>(812) 430-01-34</w:t>
            </w:r>
          </w:p>
          <w:p w:rsidR="00B86748" w:rsidRDefault="00B86748" w:rsidP="002D2160">
            <w:pPr>
              <w:spacing w:after="0" w:line="240" w:lineRule="auto"/>
              <w:contextualSpacing/>
              <w:rPr>
                <w:rFonts w:ascii="Times New Roman" w:hAnsi="Times New Roman"/>
                <w:sz w:val="28"/>
                <w:szCs w:val="28"/>
              </w:rPr>
            </w:pPr>
            <w:r w:rsidRPr="00D35BA6">
              <w:rPr>
                <w:rFonts w:ascii="Times New Roman" w:hAnsi="Times New Roman"/>
                <w:color w:val="000000"/>
                <w:sz w:val="28"/>
                <w:szCs w:val="28"/>
              </w:rPr>
              <w:t xml:space="preserve">Факс 8 </w:t>
            </w:r>
            <w:r w:rsidRPr="00D35BA6">
              <w:rPr>
                <w:rFonts w:ascii="Times New Roman" w:hAnsi="Times New Roman"/>
                <w:sz w:val="28"/>
                <w:szCs w:val="28"/>
              </w:rPr>
              <w:t>(812) 430-03-93</w:t>
            </w:r>
          </w:p>
          <w:p w:rsidR="00B86748" w:rsidRDefault="00B86748" w:rsidP="002D2160">
            <w:pPr>
              <w:pStyle w:val="af8"/>
              <w:suppressAutoHyphens/>
              <w:spacing w:after="0" w:line="240" w:lineRule="auto"/>
              <w:ind w:left="0"/>
              <w:rPr>
                <w:rFonts w:ascii="Times New Roman" w:hAnsi="Times New Roman"/>
                <w:b/>
                <w:bCs/>
                <w:sz w:val="28"/>
                <w:szCs w:val="28"/>
                <w:lang w:val="en-US"/>
              </w:rPr>
            </w:pPr>
            <w:r w:rsidRPr="00D35BA6">
              <w:rPr>
                <w:rFonts w:ascii="Times New Roman" w:hAnsi="Times New Roman"/>
                <w:bCs/>
                <w:sz w:val="28"/>
                <w:szCs w:val="28"/>
                <w:u w:val="single"/>
                <w:lang w:val="en-US"/>
              </w:rPr>
              <w:t xml:space="preserve">e-mail: </w:t>
            </w:r>
            <w:r w:rsidRPr="00D35BA6">
              <w:rPr>
                <w:rFonts w:ascii="Times New Roman" w:hAnsi="Times New Roman"/>
                <w:sz w:val="28"/>
                <w:szCs w:val="28"/>
                <w:lang w:val="en-US"/>
              </w:rPr>
              <w:t>email@givnipiet.ru</w:t>
            </w:r>
          </w:p>
        </w:tc>
        <w:tc>
          <w:tcPr>
            <w:tcW w:w="4546" w:type="dxa"/>
          </w:tcPr>
          <w:p w:rsidR="00B86748" w:rsidRDefault="00B86748" w:rsidP="002D2160">
            <w:pPr>
              <w:pStyle w:val="af"/>
              <w:widowControl w:val="0"/>
              <w:tabs>
                <w:tab w:val="left" w:pos="4882"/>
              </w:tabs>
              <w:suppressAutoHyphens/>
              <w:autoSpaceDE w:val="0"/>
              <w:autoSpaceDN w:val="0"/>
              <w:adjustRightInd w:val="0"/>
              <w:spacing w:before="0" w:beforeAutospacing="0" w:after="0" w:afterAutospacing="0"/>
              <w:rPr>
                <w:bCs/>
                <w:sz w:val="28"/>
                <w:szCs w:val="28"/>
              </w:rPr>
            </w:pPr>
            <w:r w:rsidRPr="00D35BA6">
              <w:rPr>
                <w:bCs/>
                <w:sz w:val="28"/>
                <w:szCs w:val="28"/>
              </w:rPr>
              <w:t xml:space="preserve">Место нахождения: </w:t>
            </w:r>
          </w:p>
          <w:p w:rsidR="00B86748" w:rsidRDefault="00B86748" w:rsidP="002D2160">
            <w:pPr>
              <w:pStyle w:val="af"/>
              <w:widowControl w:val="0"/>
              <w:tabs>
                <w:tab w:val="left" w:pos="4882"/>
              </w:tabs>
              <w:suppressAutoHyphens/>
              <w:autoSpaceDE w:val="0"/>
              <w:autoSpaceDN w:val="0"/>
              <w:adjustRightInd w:val="0"/>
              <w:spacing w:before="0" w:beforeAutospacing="0" w:after="0" w:afterAutospacing="0"/>
              <w:rPr>
                <w:bCs/>
                <w:sz w:val="28"/>
                <w:szCs w:val="28"/>
              </w:rPr>
            </w:pPr>
          </w:p>
          <w:p w:rsidR="00B86748" w:rsidRDefault="00B86748" w:rsidP="002D2160">
            <w:pPr>
              <w:pStyle w:val="af"/>
              <w:widowControl w:val="0"/>
              <w:tabs>
                <w:tab w:val="left" w:pos="4882"/>
              </w:tabs>
              <w:suppressAutoHyphens/>
              <w:autoSpaceDE w:val="0"/>
              <w:autoSpaceDN w:val="0"/>
              <w:adjustRightInd w:val="0"/>
              <w:spacing w:before="0" w:beforeAutospacing="0" w:after="0" w:afterAutospacing="0"/>
              <w:rPr>
                <w:bCs/>
                <w:sz w:val="28"/>
                <w:szCs w:val="28"/>
              </w:rPr>
            </w:pPr>
            <w:r w:rsidRPr="00D35BA6">
              <w:rPr>
                <w:bCs/>
                <w:sz w:val="28"/>
                <w:szCs w:val="28"/>
              </w:rPr>
              <w:t xml:space="preserve">Почтовый адрес: </w:t>
            </w:r>
          </w:p>
          <w:p w:rsidR="00B86748" w:rsidRDefault="00B86748" w:rsidP="002D2160">
            <w:pPr>
              <w:pStyle w:val="aff0"/>
              <w:spacing w:after="0"/>
              <w:ind w:left="0"/>
              <w:rPr>
                <w:sz w:val="28"/>
                <w:szCs w:val="28"/>
              </w:rPr>
            </w:pPr>
          </w:p>
          <w:p w:rsidR="00B86748" w:rsidRDefault="00B86748" w:rsidP="002D2160">
            <w:pPr>
              <w:pStyle w:val="aff0"/>
              <w:spacing w:after="0"/>
              <w:ind w:left="0"/>
              <w:rPr>
                <w:sz w:val="28"/>
                <w:szCs w:val="28"/>
              </w:rPr>
            </w:pPr>
            <w:r w:rsidRPr="00D35BA6">
              <w:rPr>
                <w:sz w:val="28"/>
                <w:szCs w:val="28"/>
              </w:rPr>
              <w:t>ИНН _____________, КПП ___________</w:t>
            </w:r>
          </w:p>
          <w:p w:rsidR="00B86748" w:rsidRDefault="00B86748" w:rsidP="002D2160">
            <w:pPr>
              <w:pStyle w:val="aff0"/>
              <w:spacing w:after="0"/>
              <w:ind w:left="0"/>
              <w:rPr>
                <w:bCs/>
                <w:sz w:val="28"/>
                <w:szCs w:val="28"/>
              </w:rPr>
            </w:pPr>
            <w:r w:rsidRPr="00D35BA6">
              <w:rPr>
                <w:bCs/>
                <w:sz w:val="28"/>
                <w:szCs w:val="28"/>
              </w:rPr>
              <w:t>Банковские реквизиты:</w:t>
            </w:r>
          </w:p>
          <w:p w:rsidR="00B86748" w:rsidRDefault="00B86748" w:rsidP="002D2160">
            <w:pPr>
              <w:pStyle w:val="13"/>
              <w:suppressAutoHyphens/>
              <w:rPr>
                <w:sz w:val="28"/>
                <w:szCs w:val="28"/>
                <w:lang w:eastAsia="en-US"/>
              </w:rPr>
            </w:pPr>
            <w:proofErr w:type="spellStart"/>
            <w:proofErr w:type="gramStart"/>
            <w:r w:rsidRPr="00D35BA6">
              <w:rPr>
                <w:sz w:val="28"/>
                <w:szCs w:val="28"/>
              </w:rPr>
              <w:t>р</w:t>
            </w:r>
            <w:proofErr w:type="spellEnd"/>
            <w:proofErr w:type="gramEnd"/>
            <w:r w:rsidRPr="00D35BA6">
              <w:rPr>
                <w:sz w:val="28"/>
                <w:szCs w:val="28"/>
              </w:rPr>
              <w:t>/</w:t>
            </w:r>
            <w:proofErr w:type="spellStart"/>
            <w:r w:rsidRPr="00D35BA6">
              <w:rPr>
                <w:sz w:val="28"/>
                <w:szCs w:val="28"/>
              </w:rPr>
              <w:t>сч</w:t>
            </w:r>
            <w:proofErr w:type="spellEnd"/>
            <w:r w:rsidRPr="00D35BA6">
              <w:rPr>
                <w:sz w:val="28"/>
                <w:szCs w:val="28"/>
              </w:rPr>
              <w:t xml:space="preserve"> _______________________</w:t>
            </w:r>
          </w:p>
          <w:p w:rsidR="00B86748" w:rsidRDefault="00B86748" w:rsidP="002D2160">
            <w:pPr>
              <w:pStyle w:val="13"/>
              <w:suppressAutoHyphens/>
              <w:rPr>
                <w:sz w:val="28"/>
                <w:szCs w:val="28"/>
                <w:lang w:eastAsia="en-US"/>
              </w:rPr>
            </w:pPr>
            <w:r w:rsidRPr="00D35BA6">
              <w:rPr>
                <w:sz w:val="28"/>
                <w:szCs w:val="28"/>
              </w:rPr>
              <w:t>в _________________________</w:t>
            </w:r>
          </w:p>
          <w:p w:rsidR="00B86748" w:rsidRDefault="00B86748" w:rsidP="002D2160">
            <w:pPr>
              <w:suppressAutoHyphens/>
              <w:spacing w:after="0" w:line="240" w:lineRule="auto"/>
              <w:rPr>
                <w:rFonts w:ascii="Times New Roman" w:hAnsi="Times New Roman"/>
                <w:bCs/>
                <w:sz w:val="28"/>
                <w:szCs w:val="28"/>
              </w:rPr>
            </w:pPr>
            <w:r w:rsidRPr="00D35BA6">
              <w:rPr>
                <w:rFonts w:ascii="Times New Roman" w:hAnsi="Times New Roman"/>
                <w:bCs/>
                <w:sz w:val="28"/>
                <w:szCs w:val="28"/>
              </w:rPr>
              <w:t xml:space="preserve">КОР/СЧ  ___________________ </w:t>
            </w:r>
          </w:p>
          <w:p w:rsidR="00B86748" w:rsidRDefault="00B86748" w:rsidP="002D2160">
            <w:pPr>
              <w:suppressAutoHyphens/>
              <w:spacing w:after="0" w:line="240" w:lineRule="auto"/>
              <w:rPr>
                <w:rFonts w:ascii="Times New Roman" w:hAnsi="Times New Roman"/>
                <w:bCs/>
                <w:sz w:val="28"/>
                <w:szCs w:val="28"/>
              </w:rPr>
            </w:pPr>
            <w:r w:rsidRPr="00D35BA6">
              <w:rPr>
                <w:rFonts w:ascii="Times New Roman" w:hAnsi="Times New Roman"/>
                <w:bCs/>
                <w:sz w:val="28"/>
                <w:szCs w:val="28"/>
              </w:rPr>
              <w:t>БИК  ______________________</w:t>
            </w:r>
          </w:p>
          <w:p w:rsidR="00B86748" w:rsidRDefault="00B86748" w:rsidP="002D2160">
            <w:pPr>
              <w:suppressAutoHyphens/>
              <w:spacing w:after="0" w:line="240" w:lineRule="auto"/>
              <w:rPr>
                <w:rFonts w:ascii="Times New Roman" w:hAnsi="Times New Roman"/>
                <w:bCs/>
                <w:sz w:val="28"/>
                <w:szCs w:val="28"/>
              </w:rPr>
            </w:pPr>
            <w:r w:rsidRPr="00D35BA6">
              <w:rPr>
                <w:rFonts w:ascii="Times New Roman" w:hAnsi="Times New Roman"/>
                <w:bCs/>
                <w:sz w:val="28"/>
                <w:szCs w:val="28"/>
              </w:rPr>
              <w:t>ОКПО ___________________,</w:t>
            </w:r>
          </w:p>
          <w:p w:rsidR="00B86748" w:rsidRDefault="00B86748" w:rsidP="002D2160">
            <w:pPr>
              <w:suppressAutoHyphens/>
              <w:spacing w:after="0" w:line="240" w:lineRule="auto"/>
              <w:rPr>
                <w:rFonts w:ascii="Times New Roman" w:hAnsi="Times New Roman"/>
                <w:bCs/>
                <w:sz w:val="28"/>
                <w:szCs w:val="28"/>
              </w:rPr>
            </w:pPr>
            <w:r w:rsidRPr="00D35BA6">
              <w:rPr>
                <w:rFonts w:ascii="Times New Roman" w:hAnsi="Times New Roman"/>
                <w:bCs/>
                <w:sz w:val="28"/>
                <w:szCs w:val="28"/>
              </w:rPr>
              <w:t xml:space="preserve">ОГРН ____________________ </w:t>
            </w:r>
          </w:p>
          <w:p w:rsidR="00B86748" w:rsidRDefault="00B86748" w:rsidP="002D2160">
            <w:pPr>
              <w:suppressAutoHyphens/>
              <w:spacing w:after="0" w:line="240" w:lineRule="auto"/>
              <w:rPr>
                <w:rFonts w:ascii="Times New Roman" w:hAnsi="Times New Roman"/>
                <w:bCs/>
                <w:sz w:val="28"/>
                <w:szCs w:val="28"/>
              </w:rPr>
            </w:pPr>
            <w:r w:rsidRPr="00D35BA6">
              <w:rPr>
                <w:rFonts w:ascii="Times New Roman" w:hAnsi="Times New Roman"/>
                <w:bCs/>
                <w:sz w:val="28"/>
                <w:szCs w:val="28"/>
              </w:rPr>
              <w:t>ОКАТО __________________</w:t>
            </w:r>
          </w:p>
          <w:p w:rsidR="00B86748" w:rsidRDefault="00B86748" w:rsidP="002D2160">
            <w:pPr>
              <w:spacing w:after="0" w:line="240" w:lineRule="auto"/>
              <w:contextualSpacing/>
              <w:rPr>
                <w:rFonts w:ascii="Times New Roman" w:hAnsi="Times New Roman"/>
                <w:color w:val="000000"/>
                <w:sz w:val="28"/>
                <w:szCs w:val="28"/>
              </w:rPr>
            </w:pPr>
            <w:r w:rsidRPr="00D35BA6">
              <w:rPr>
                <w:rFonts w:ascii="Times New Roman" w:hAnsi="Times New Roman"/>
                <w:color w:val="000000"/>
                <w:sz w:val="28"/>
                <w:szCs w:val="28"/>
              </w:rPr>
              <w:t>Тел. ________________</w:t>
            </w:r>
          </w:p>
          <w:p w:rsidR="00B86748" w:rsidRDefault="00B86748" w:rsidP="002D2160">
            <w:pPr>
              <w:spacing w:after="0" w:line="240" w:lineRule="auto"/>
              <w:contextualSpacing/>
              <w:rPr>
                <w:rFonts w:ascii="Times New Roman" w:hAnsi="Times New Roman"/>
                <w:sz w:val="28"/>
                <w:szCs w:val="28"/>
              </w:rPr>
            </w:pPr>
            <w:r w:rsidRPr="00D35BA6">
              <w:rPr>
                <w:rFonts w:ascii="Times New Roman" w:hAnsi="Times New Roman"/>
                <w:color w:val="000000"/>
                <w:sz w:val="28"/>
                <w:szCs w:val="28"/>
              </w:rPr>
              <w:t>Факс _________________</w:t>
            </w:r>
          </w:p>
          <w:p w:rsidR="00B86748" w:rsidRDefault="00B86748" w:rsidP="002D2160">
            <w:pPr>
              <w:pStyle w:val="aff0"/>
              <w:spacing w:after="0"/>
              <w:ind w:left="0"/>
              <w:rPr>
                <w:iCs/>
                <w:sz w:val="28"/>
                <w:szCs w:val="28"/>
              </w:rPr>
            </w:pPr>
            <w:r w:rsidRPr="00D35BA6">
              <w:rPr>
                <w:bCs/>
                <w:sz w:val="28"/>
                <w:szCs w:val="28"/>
                <w:u w:val="single"/>
                <w:lang w:val="en-US"/>
              </w:rPr>
              <w:t>e</w:t>
            </w:r>
            <w:r w:rsidRPr="00D35BA6">
              <w:rPr>
                <w:bCs/>
                <w:sz w:val="28"/>
                <w:szCs w:val="28"/>
                <w:u w:val="single"/>
              </w:rPr>
              <w:t>-</w:t>
            </w:r>
            <w:r w:rsidRPr="00D35BA6">
              <w:rPr>
                <w:bCs/>
                <w:sz w:val="28"/>
                <w:szCs w:val="28"/>
                <w:u w:val="single"/>
                <w:lang w:val="en-US"/>
              </w:rPr>
              <w:t>mail</w:t>
            </w:r>
            <w:r w:rsidRPr="00D35BA6">
              <w:rPr>
                <w:bCs/>
                <w:sz w:val="28"/>
                <w:szCs w:val="28"/>
                <w:u w:val="single"/>
              </w:rPr>
              <w:t xml:space="preserve">: </w:t>
            </w:r>
            <w:r w:rsidRPr="00D35BA6">
              <w:rPr>
                <w:sz w:val="28"/>
                <w:szCs w:val="28"/>
              </w:rPr>
              <w:t>________________</w:t>
            </w:r>
          </w:p>
        </w:tc>
      </w:tr>
      <w:tr w:rsidR="00B86748" w:rsidRPr="00D97F96" w:rsidTr="002D2160">
        <w:tc>
          <w:tcPr>
            <w:tcW w:w="4917" w:type="dxa"/>
          </w:tcPr>
          <w:p w:rsidR="00B86748" w:rsidRDefault="00B86748" w:rsidP="002D2160">
            <w:pPr>
              <w:pStyle w:val="af8"/>
              <w:suppressAutoHyphens/>
              <w:spacing w:after="0" w:line="240" w:lineRule="auto"/>
              <w:rPr>
                <w:rFonts w:ascii="Times New Roman" w:hAnsi="Times New Roman"/>
                <w:sz w:val="28"/>
                <w:szCs w:val="28"/>
              </w:rPr>
            </w:pPr>
            <w:r>
              <w:rPr>
                <w:rFonts w:ascii="Times New Roman" w:hAnsi="Times New Roman"/>
                <w:sz w:val="28"/>
                <w:szCs w:val="28"/>
              </w:rPr>
              <w:br/>
            </w:r>
            <w:r w:rsidRPr="00F44240">
              <w:rPr>
                <w:rFonts w:ascii="Times New Roman" w:hAnsi="Times New Roman"/>
                <w:sz w:val="28"/>
                <w:szCs w:val="28"/>
              </w:rPr>
              <w:t>ОТ   ПОКУПАТЕЛЯ:</w:t>
            </w:r>
          </w:p>
        </w:tc>
        <w:tc>
          <w:tcPr>
            <w:tcW w:w="4546" w:type="dxa"/>
          </w:tcPr>
          <w:p w:rsidR="00B86748" w:rsidRDefault="00B86748" w:rsidP="002D2160">
            <w:pPr>
              <w:pStyle w:val="af"/>
              <w:widowControl w:val="0"/>
              <w:tabs>
                <w:tab w:val="left" w:pos="4882"/>
              </w:tabs>
              <w:suppressAutoHyphens/>
              <w:autoSpaceDE w:val="0"/>
              <w:autoSpaceDN w:val="0"/>
              <w:adjustRightInd w:val="0"/>
              <w:spacing w:before="0" w:beforeAutospacing="0" w:after="0" w:afterAutospacing="0"/>
              <w:rPr>
                <w:bCs/>
                <w:sz w:val="28"/>
                <w:szCs w:val="28"/>
              </w:rPr>
            </w:pPr>
            <w:r>
              <w:rPr>
                <w:bCs/>
                <w:sz w:val="28"/>
                <w:szCs w:val="28"/>
              </w:rPr>
              <w:br/>
            </w:r>
            <w:r w:rsidRPr="00F44240">
              <w:rPr>
                <w:bCs/>
                <w:sz w:val="28"/>
                <w:szCs w:val="28"/>
              </w:rPr>
              <w:t xml:space="preserve">ОТ   </w:t>
            </w:r>
            <w:r>
              <w:rPr>
                <w:bCs/>
                <w:sz w:val="28"/>
                <w:szCs w:val="28"/>
              </w:rPr>
              <w:t>ПРОДАВЦА</w:t>
            </w:r>
            <w:r w:rsidRPr="00F44240">
              <w:rPr>
                <w:bCs/>
                <w:sz w:val="28"/>
                <w:szCs w:val="28"/>
              </w:rPr>
              <w:t>:</w:t>
            </w:r>
          </w:p>
        </w:tc>
      </w:tr>
      <w:tr w:rsidR="00B86748" w:rsidRPr="00D97F96" w:rsidTr="002D2160">
        <w:tc>
          <w:tcPr>
            <w:tcW w:w="4917" w:type="dxa"/>
          </w:tcPr>
          <w:p w:rsidR="00B86748" w:rsidRDefault="00B86748" w:rsidP="002D2160">
            <w:pPr>
              <w:pStyle w:val="af8"/>
              <w:suppressAutoHyphens/>
              <w:spacing w:after="0" w:line="240" w:lineRule="auto"/>
              <w:rPr>
                <w:rFonts w:ascii="Times New Roman" w:hAnsi="Times New Roman"/>
                <w:sz w:val="28"/>
                <w:szCs w:val="28"/>
              </w:rPr>
            </w:pPr>
            <w:r w:rsidRPr="00F44240">
              <w:rPr>
                <w:rFonts w:ascii="Times New Roman" w:hAnsi="Times New Roman"/>
                <w:sz w:val="28"/>
                <w:szCs w:val="28"/>
              </w:rPr>
              <w:t xml:space="preserve">(указывается должность и ФИО лица, правомочного подписывать </w:t>
            </w:r>
            <w:r w:rsidRPr="00F44240">
              <w:rPr>
                <w:rFonts w:ascii="Times New Roman" w:hAnsi="Times New Roman"/>
                <w:sz w:val="28"/>
                <w:szCs w:val="28"/>
              </w:rPr>
              <w:lastRenderedPageBreak/>
              <w:t>договор)</w:t>
            </w:r>
          </w:p>
        </w:tc>
        <w:tc>
          <w:tcPr>
            <w:tcW w:w="4546" w:type="dxa"/>
          </w:tcPr>
          <w:p w:rsidR="00B86748" w:rsidRDefault="00B86748" w:rsidP="002D2160">
            <w:pPr>
              <w:pStyle w:val="af"/>
              <w:widowControl w:val="0"/>
              <w:tabs>
                <w:tab w:val="left" w:pos="4882"/>
              </w:tabs>
              <w:suppressAutoHyphens/>
              <w:autoSpaceDE w:val="0"/>
              <w:autoSpaceDN w:val="0"/>
              <w:adjustRightInd w:val="0"/>
              <w:spacing w:before="0" w:beforeAutospacing="0" w:after="0" w:afterAutospacing="0"/>
              <w:rPr>
                <w:bCs/>
                <w:sz w:val="28"/>
                <w:szCs w:val="28"/>
              </w:rPr>
            </w:pPr>
            <w:r w:rsidRPr="00F44240">
              <w:rPr>
                <w:bCs/>
                <w:sz w:val="28"/>
                <w:szCs w:val="28"/>
              </w:rPr>
              <w:lastRenderedPageBreak/>
              <w:t xml:space="preserve">(указывается должность и ФИО лица, правомочного подписывать </w:t>
            </w:r>
            <w:r w:rsidRPr="00F44240">
              <w:rPr>
                <w:bCs/>
                <w:sz w:val="28"/>
                <w:szCs w:val="28"/>
              </w:rPr>
              <w:lastRenderedPageBreak/>
              <w:t>договор)</w:t>
            </w:r>
          </w:p>
        </w:tc>
      </w:tr>
      <w:tr w:rsidR="00B86748" w:rsidRPr="00D97F96" w:rsidTr="002D2160">
        <w:tc>
          <w:tcPr>
            <w:tcW w:w="4917" w:type="dxa"/>
          </w:tcPr>
          <w:p w:rsidR="00B86748" w:rsidRDefault="00B86748" w:rsidP="002D2160">
            <w:pPr>
              <w:pStyle w:val="af8"/>
              <w:suppressAutoHyphens/>
              <w:spacing w:after="0" w:line="240" w:lineRule="auto"/>
              <w:rPr>
                <w:rFonts w:ascii="Times New Roman" w:hAnsi="Times New Roman"/>
                <w:sz w:val="28"/>
                <w:szCs w:val="28"/>
              </w:rPr>
            </w:pPr>
            <w:r w:rsidRPr="00F44240">
              <w:rPr>
                <w:rFonts w:ascii="Times New Roman" w:hAnsi="Times New Roman"/>
                <w:sz w:val="28"/>
                <w:szCs w:val="28"/>
              </w:rPr>
              <w:lastRenderedPageBreak/>
              <w:t>ОАО «Головной институт «ВНИПИЭТ»</w:t>
            </w:r>
          </w:p>
          <w:p w:rsidR="00B86748" w:rsidRDefault="00B86748" w:rsidP="002D2160">
            <w:pPr>
              <w:pStyle w:val="af8"/>
              <w:suppressAutoHyphens/>
              <w:spacing w:after="0" w:line="240" w:lineRule="auto"/>
              <w:rPr>
                <w:rFonts w:ascii="Times New Roman" w:hAnsi="Times New Roman"/>
                <w:sz w:val="28"/>
                <w:szCs w:val="28"/>
              </w:rPr>
            </w:pPr>
          </w:p>
        </w:tc>
        <w:tc>
          <w:tcPr>
            <w:tcW w:w="4546" w:type="dxa"/>
          </w:tcPr>
          <w:p w:rsidR="00B86748" w:rsidRDefault="00B86748" w:rsidP="002D2160">
            <w:pPr>
              <w:pStyle w:val="af"/>
              <w:widowControl w:val="0"/>
              <w:tabs>
                <w:tab w:val="left" w:pos="4882"/>
              </w:tabs>
              <w:suppressAutoHyphens/>
              <w:autoSpaceDE w:val="0"/>
              <w:autoSpaceDN w:val="0"/>
              <w:adjustRightInd w:val="0"/>
              <w:spacing w:before="0" w:beforeAutospacing="0" w:after="0" w:afterAutospacing="0"/>
              <w:rPr>
                <w:bCs/>
                <w:sz w:val="28"/>
                <w:szCs w:val="28"/>
              </w:rPr>
            </w:pPr>
            <w:r w:rsidRPr="00F44240">
              <w:rPr>
                <w:bCs/>
                <w:sz w:val="28"/>
                <w:szCs w:val="28"/>
              </w:rPr>
              <w:t>Наименование организации</w:t>
            </w:r>
          </w:p>
        </w:tc>
      </w:tr>
      <w:tr w:rsidR="00B86748" w:rsidRPr="00D97F96" w:rsidTr="002D2160">
        <w:tc>
          <w:tcPr>
            <w:tcW w:w="4917" w:type="dxa"/>
          </w:tcPr>
          <w:p w:rsidR="00B86748" w:rsidRDefault="00B86748" w:rsidP="002D2160">
            <w:pPr>
              <w:pStyle w:val="af8"/>
              <w:suppressAutoHyphens/>
              <w:spacing w:after="0" w:line="240" w:lineRule="auto"/>
              <w:rPr>
                <w:rFonts w:ascii="Times New Roman" w:hAnsi="Times New Roman"/>
                <w:sz w:val="28"/>
                <w:szCs w:val="28"/>
              </w:rPr>
            </w:pPr>
            <w:r w:rsidRPr="00F44240">
              <w:rPr>
                <w:rFonts w:ascii="Times New Roman" w:hAnsi="Times New Roman"/>
                <w:sz w:val="28"/>
                <w:szCs w:val="28"/>
              </w:rPr>
              <w:t>______________________    Ф.И.О.</w:t>
            </w:r>
          </w:p>
        </w:tc>
        <w:tc>
          <w:tcPr>
            <w:tcW w:w="4546" w:type="dxa"/>
          </w:tcPr>
          <w:p w:rsidR="00B86748" w:rsidRDefault="00B86748" w:rsidP="002D2160">
            <w:pPr>
              <w:pStyle w:val="af"/>
              <w:widowControl w:val="0"/>
              <w:tabs>
                <w:tab w:val="left" w:pos="4882"/>
              </w:tabs>
              <w:suppressAutoHyphens/>
              <w:autoSpaceDE w:val="0"/>
              <w:autoSpaceDN w:val="0"/>
              <w:adjustRightInd w:val="0"/>
              <w:spacing w:before="0" w:beforeAutospacing="0" w:after="0" w:afterAutospacing="0"/>
              <w:rPr>
                <w:bCs/>
                <w:sz w:val="28"/>
                <w:szCs w:val="28"/>
              </w:rPr>
            </w:pPr>
            <w:r w:rsidRPr="00F44240">
              <w:rPr>
                <w:bCs/>
                <w:sz w:val="28"/>
                <w:szCs w:val="28"/>
              </w:rPr>
              <w:t>______________________    Ф.И.О.</w:t>
            </w:r>
          </w:p>
        </w:tc>
      </w:tr>
    </w:tbl>
    <w:p w:rsidR="00B86748" w:rsidRDefault="00B86748" w:rsidP="00B86748">
      <w:pPr>
        <w:jc w:val="both"/>
        <w:rPr>
          <w:rFonts w:ascii="Times New Roman" w:hAnsi="Times New Roman"/>
          <w:sz w:val="28"/>
          <w:szCs w:val="28"/>
        </w:rPr>
      </w:pPr>
      <w:r>
        <w:rPr>
          <w:rFonts w:ascii="Times New Roman" w:hAnsi="Times New Roman"/>
          <w:sz w:val="28"/>
          <w:szCs w:val="28"/>
        </w:rPr>
        <w:t xml:space="preserve">                                                                                                                </w:t>
      </w:r>
    </w:p>
    <w:p w:rsidR="00B86748" w:rsidRDefault="00B86748" w:rsidP="00B86748">
      <w:pPr>
        <w:jc w:val="both"/>
        <w:rPr>
          <w:rFonts w:ascii="Times New Roman" w:hAnsi="Times New Roman"/>
          <w:sz w:val="28"/>
          <w:szCs w:val="28"/>
        </w:rPr>
      </w:pPr>
    </w:p>
    <w:p w:rsidR="00B86748" w:rsidRDefault="00B86748" w:rsidP="00B86748">
      <w:pPr>
        <w:jc w:val="both"/>
        <w:rPr>
          <w:rFonts w:ascii="Times New Roman" w:hAnsi="Times New Roman"/>
          <w:sz w:val="28"/>
          <w:szCs w:val="28"/>
        </w:rPr>
      </w:pPr>
    </w:p>
    <w:p w:rsidR="00B86748" w:rsidRDefault="00B86748" w:rsidP="00B86748">
      <w:pPr>
        <w:jc w:val="both"/>
        <w:rPr>
          <w:rFonts w:ascii="Times New Roman" w:hAnsi="Times New Roman"/>
          <w:sz w:val="28"/>
          <w:szCs w:val="28"/>
        </w:rPr>
      </w:pPr>
    </w:p>
    <w:p w:rsidR="00B86748" w:rsidRDefault="00B86748" w:rsidP="00B86748">
      <w:pPr>
        <w:jc w:val="both"/>
        <w:rPr>
          <w:rFonts w:ascii="Times New Roman" w:hAnsi="Times New Roman"/>
          <w:sz w:val="28"/>
          <w:szCs w:val="28"/>
        </w:rPr>
      </w:pPr>
    </w:p>
    <w:p w:rsidR="00B86748" w:rsidRDefault="00B86748" w:rsidP="00B86748">
      <w:pPr>
        <w:jc w:val="both"/>
        <w:rPr>
          <w:rFonts w:ascii="Times New Roman" w:hAnsi="Times New Roman"/>
          <w:sz w:val="28"/>
          <w:szCs w:val="28"/>
        </w:rPr>
      </w:pPr>
    </w:p>
    <w:p w:rsidR="00B86748" w:rsidRDefault="00B86748" w:rsidP="00B86748">
      <w:pPr>
        <w:jc w:val="both"/>
        <w:rPr>
          <w:rFonts w:ascii="Times New Roman" w:hAnsi="Times New Roman"/>
          <w:sz w:val="28"/>
          <w:szCs w:val="28"/>
        </w:rPr>
      </w:pPr>
    </w:p>
    <w:p w:rsidR="00B86748" w:rsidRPr="00661155" w:rsidRDefault="00B86748" w:rsidP="00B86748">
      <w:pPr>
        <w:jc w:val="both"/>
        <w:rPr>
          <w:rFonts w:ascii="Times New Roman" w:hAnsi="Times New Roman"/>
          <w:sz w:val="28"/>
          <w:szCs w:val="28"/>
        </w:rPr>
        <w:sectPr w:rsidR="00B86748" w:rsidRPr="00661155" w:rsidSect="000E018E">
          <w:footerReference w:type="default" r:id="rId23"/>
          <w:footerReference w:type="first" r:id="rId24"/>
          <w:pgSz w:w="11907" w:h="16840" w:code="9"/>
          <w:pgMar w:top="851" w:right="797" w:bottom="1134" w:left="1276" w:header="0" w:footer="0" w:gutter="0"/>
          <w:pgNumType w:start="1"/>
          <w:cols w:space="720"/>
          <w:docGrid w:linePitch="299"/>
        </w:sectPr>
      </w:pPr>
    </w:p>
    <w:p w:rsidR="00B86748" w:rsidRDefault="00B86748" w:rsidP="00B86748">
      <w:pPr>
        <w:spacing w:after="0" w:line="240" w:lineRule="auto"/>
        <w:jc w:val="right"/>
        <w:rPr>
          <w:rFonts w:ascii="Times New Roman" w:hAnsi="Times New Roman"/>
        </w:rPr>
      </w:pPr>
    </w:p>
    <w:p w:rsidR="00B86748" w:rsidRPr="00661155" w:rsidRDefault="00B86748" w:rsidP="00B86748">
      <w:pPr>
        <w:jc w:val="right"/>
        <w:rPr>
          <w:rFonts w:ascii="Times New Roman" w:hAnsi="Times New Roman"/>
          <w:sz w:val="28"/>
          <w:szCs w:val="28"/>
        </w:rPr>
      </w:pPr>
      <w:r w:rsidRPr="005F6245">
        <w:rPr>
          <w:rFonts w:ascii="Times New Roman" w:hAnsi="Times New Roman"/>
        </w:rPr>
        <w:t xml:space="preserve">Приложение № </w:t>
      </w:r>
      <w:r>
        <w:rPr>
          <w:rFonts w:ascii="Times New Roman" w:hAnsi="Times New Roman"/>
        </w:rPr>
        <w:t>1</w:t>
      </w:r>
    </w:p>
    <w:p w:rsidR="00B86748" w:rsidRPr="005F6245" w:rsidRDefault="00B86748" w:rsidP="00B86748">
      <w:pPr>
        <w:spacing w:after="0" w:line="240" w:lineRule="auto"/>
        <w:jc w:val="right"/>
        <w:rPr>
          <w:rFonts w:ascii="Times New Roman" w:hAnsi="Times New Roman"/>
        </w:rPr>
      </w:pPr>
      <w:r w:rsidRPr="005F6245">
        <w:rPr>
          <w:rFonts w:ascii="Times New Roman" w:hAnsi="Times New Roman"/>
        </w:rPr>
        <w:t>к Договору № _____________</w:t>
      </w:r>
    </w:p>
    <w:p w:rsidR="00B86748" w:rsidRDefault="00B86748" w:rsidP="00B86748">
      <w:pPr>
        <w:spacing w:after="0" w:line="240" w:lineRule="auto"/>
        <w:jc w:val="right"/>
      </w:pPr>
      <w:r w:rsidRPr="005F6245">
        <w:rPr>
          <w:rFonts w:ascii="Times New Roman" w:hAnsi="Times New Roman"/>
          <w:b/>
          <w:bCs/>
        </w:rPr>
        <w:tab/>
      </w:r>
      <w:r w:rsidRPr="005F6245">
        <w:rPr>
          <w:rFonts w:ascii="Times New Roman" w:hAnsi="Times New Roman"/>
          <w:b/>
          <w:bCs/>
        </w:rPr>
        <w:tab/>
      </w:r>
      <w:r w:rsidRPr="005F6245">
        <w:rPr>
          <w:rFonts w:ascii="Times New Roman" w:hAnsi="Times New Roman"/>
        </w:rPr>
        <w:t xml:space="preserve">от </w:t>
      </w:r>
      <w:proofErr w:type="spellStart"/>
      <w:r w:rsidRPr="005F6245">
        <w:rPr>
          <w:rFonts w:ascii="Times New Roman" w:hAnsi="Times New Roman"/>
        </w:rPr>
        <w:t>____________</w:t>
      </w:r>
      <w:proofErr w:type="gramStart"/>
      <w:r w:rsidRPr="00247CBA">
        <w:t>г</w:t>
      </w:r>
      <w:proofErr w:type="spellEnd"/>
      <w:proofErr w:type="gramEnd"/>
      <w:r w:rsidRPr="00247CBA">
        <w:t>.</w:t>
      </w:r>
    </w:p>
    <w:p w:rsidR="00B86748" w:rsidRPr="001C4322" w:rsidRDefault="00B86748" w:rsidP="00B86748">
      <w:pPr>
        <w:spacing w:after="0" w:line="240" w:lineRule="auto"/>
        <w:jc w:val="right"/>
      </w:pPr>
    </w:p>
    <w:p w:rsidR="00B86748" w:rsidRPr="00A20BE7" w:rsidRDefault="00B86748" w:rsidP="00B86748">
      <w:pPr>
        <w:pStyle w:val="af6"/>
        <w:widowControl/>
        <w:ind w:left="360" w:hanging="360"/>
        <w:jc w:val="center"/>
        <w:rPr>
          <w:b/>
          <w:bCs/>
          <w:lang w:val="ru-RU"/>
        </w:rPr>
      </w:pPr>
      <w:r w:rsidRPr="001E241D">
        <w:rPr>
          <w:b/>
          <w:bCs/>
          <w:lang w:val="ru-RU"/>
        </w:rPr>
        <w:t xml:space="preserve">СПЕЦИФИКАЦИЯ </w:t>
      </w:r>
      <w:r>
        <w:rPr>
          <w:b/>
          <w:bCs/>
          <w:lang w:val="ru-RU"/>
        </w:rPr>
        <w:br/>
      </w:r>
      <w:r>
        <w:rPr>
          <w:b/>
          <w:bCs/>
          <w:lang w:val="ru-RU"/>
        </w:rPr>
        <w:br/>
      </w:r>
      <w:r w:rsidRPr="00753AF8">
        <w:rPr>
          <w:b/>
          <w:i/>
          <w:sz w:val="28"/>
          <w:szCs w:val="28"/>
          <w:lang w:val="ru-RU"/>
        </w:rPr>
        <w:t xml:space="preserve">Наименование, порядковые номера позиций, характеристики, объем поставки, указываются Участником в соответствии со спецификацией (п.4 </w:t>
      </w:r>
      <w:r>
        <w:rPr>
          <w:b/>
          <w:i/>
          <w:sz w:val="28"/>
          <w:szCs w:val="28"/>
          <w:lang w:val="ru-RU"/>
        </w:rPr>
        <w:t>Приложения №2 к Извещению</w:t>
      </w:r>
      <w:r w:rsidRPr="00753AF8">
        <w:rPr>
          <w:b/>
          <w:i/>
          <w:sz w:val="28"/>
          <w:szCs w:val="28"/>
          <w:lang w:val="ru-RU"/>
        </w:rPr>
        <w:t xml:space="preserve"> «Информационная карта»)</w:t>
      </w:r>
    </w:p>
    <w:p w:rsidR="00B86748" w:rsidRDefault="00B86748" w:rsidP="00B86748">
      <w:pPr>
        <w:pStyle w:val="af6"/>
        <w:widowControl/>
        <w:rPr>
          <w:b/>
          <w:bCs/>
          <w:lang w:val="ru-RU"/>
        </w:rPr>
      </w:pPr>
    </w:p>
    <w:tbl>
      <w:tblPr>
        <w:tblW w:w="10906" w:type="dxa"/>
        <w:tblLook w:val="04A0"/>
      </w:tblPr>
      <w:tblGrid>
        <w:gridCol w:w="567"/>
        <w:gridCol w:w="2972"/>
        <w:gridCol w:w="3264"/>
        <w:gridCol w:w="705"/>
        <w:gridCol w:w="714"/>
        <w:gridCol w:w="1418"/>
        <w:gridCol w:w="1266"/>
      </w:tblGrid>
      <w:tr w:rsidR="00B86748" w:rsidRPr="00B00120" w:rsidTr="002D2160">
        <w:trPr>
          <w:trHeight w:val="987"/>
        </w:trPr>
        <w:tc>
          <w:tcPr>
            <w:tcW w:w="567"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B86748" w:rsidRPr="00B00120" w:rsidRDefault="00B86748" w:rsidP="002D2160">
            <w:pPr>
              <w:spacing w:after="0" w:line="240" w:lineRule="auto"/>
              <w:jc w:val="center"/>
              <w:rPr>
                <w:rFonts w:ascii="Times New Roman" w:hAnsi="Times New Roman"/>
                <w:b/>
                <w:bCs/>
                <w:sz w:val="20"/>
                <w:szCs w:val="20"/>
                <w:lang w:eastAsia="ru-RU"/>
              </w:rPr>
            </w:pPr>
            <w:r w:rsidRPr="00B00120">
              <w:rPr>
                <w:rFonts w:ascii="Times New Roman" w:hAnsi="Times New Roman"/>
                <w:b/>
                <w:bCs/>
                <w:sz w:val="20"/>
                <w:szCs w:val="20"/>
                <w:lang w:eastAsia="ru-RU"/>
              </w:rPr>
              <w:t>№</w:t>
            </w:r>
          </w:p>
        </w:tc>
        <w:tc>
          <w:tcPr>
            <w:tcW w:w="2972" w:type="dxa"/>
            <w:tcBorders>
              <w:top w:val="single" w:sz="8" w:space="0" w:color="auto"/>
              <w:left w:val="nil"/>
              <w:bottom w:val="single" w:sz="4" w:space="0" w:color="auto"/>
              <w:right w:val="single" w:sz="4" w:space="0" w:color="auto"/>
            </w:tcBorders>
            <w:shd w:val="clear" w:color="auto" w:fill="auto"/>
            <w:vAlign w:val="center"/>
            <w:hideMark/>
          </w:tcPr>
          <w:p w:rsidR="00B86748" w:rsidRPr="00B00120" w:rsidRDefault="00B86748" w:rsidP="002D2160">
            <w:pPr>
              <w:spacing w:after="0" w:line="240" w:lineRule="auto"/>
              <w:jc w:val="center"/>
              <w:rPr>
                <w:rFonts w:ascii="Times New Roman" w:hAnsi="Times New Roman"/>
                <w:b/>
                <w:bCs/>
                <w:sz w:val="20"/>
                <w:szCs w:val="20"/>
                <w:lang w:eastAsia="ru-RU"/>
              </w:rPr>
            </w:pPr>
            <w:r w:rsidRPr="00B00120">
              <w:rPr>
                <w:rFonts w:ascii="Times New Roman" w:hAnsi="Times New Roman"/>
                <w:b/>
                <w:bCs/>
                <w:sz w:val="20"/>
                <w:szCs w:val="20"/>
                <w:lang w:eastAsia="ru-RU"/>
              </w:rPr>
              <w:t>Товары (работы, услуги)</w:t>
            </w:r>
          </w:p>
        </w:tc>
        <w:tc>
          <w:tcPr>
            <w:tcW w:w="3264" w:type="dxa"/>
            <w:tcBorders>
              <w:top w:val="single" w:sz="8" w:space="0" w:color="auto"/>
              <w:left w:val="nil"/>
              <w:bottom w:val="single" w:sz="4" w:space="0" w:color="auto"/>
              <w:right w:val="single" w:sz="4" w:space="0" w:color="auto"/>
            </w:tcBorders>
            <w:shd w:val="clear" w:color="auto" w:fill="auto"/>
            <w:noWrap/>
            <w:vAlign w:val="center"/>
            <w:hideMark/>
          </w:tcPr>
          <w:p w:rsidR="00B86748" w:rsidRPr="00B00120" w:rsidRDefault="00B86748" w:rsidP="002D2160">
            <w:pPr>
              <w:spacing w:after="0" w:line="240" w:lineRule="auto"/>
              <w:jc w:val="center"/>
              <w:rPr>
                <w:rFonts w:ascii="Times New Roman" w:hAnsi="Times New Roman"/>
                <w:b/>
                <w:bCs/>
                <w:sz w:val="20"/>
                <w:szCs w:val="20"/>
                <w:lang w:eastAsia="ru-RU"/>
              </w:rPr>
            </w:pPr>
            <w:r w:rsidRPr="00B00120">
              <w:rPr>
                <w:rFonts w:ascii="Times New Roman" w:hAnsi="Times New Roman"/>
                <w:b/>
                <w:bCs/>
                <w:sz w:val="20"/>
                <w:szCs w:val="20"/>
                <w:lang w:eastAsia="ru-RU"/>
              </w:rPr>
              <w:t>Описание</w:t>
            </w:r>
          </w:p>
        </w:tc>
        <w:tc>
          <w:tcPr>
            <w:tcW w:w="705" w:type="dxa"/>
            <w:tcBorders>
              <w:top w:val="single" w:sz="8" w:space="0" w:color="auto"/>
              <w:left w:val="nil"/>
              <w:bottom w:val="single" w:sz="4" w:space="0" w:color="auto"/>
              <w:right w:val="single" w:sz="4" w:space="0" w:color="auto"/>
            </w:tcBorders>
            <w:shd w:val="clear" w:color="auto" w:fill="auto"/>
            <w:noWrap/>
            <w:vAlign w:val="center"/>
            <w:hideMark/>
          </w:tcPr>
          <w:p w:rsidR="00B86748" w:rsidRPr="00B00120" w:rsidRDefault="00B86748" w:rsidP="002D2160">
            <w:pPr>
              <w:spacing w:after="0" w:line="240" w:lineRule="auto"/>
              <w:jc w:val="center"/>
              <w:rPr>
                <w:rFonts w:ascii="Times New Roman" w:hAnsi="Times New Roman"/>
                <w:b/>
                <w:bCs/>
                <w:sz w:val="20"/>
                <w:szCs w:val="20"/>
                <w:lang w:eastAsia="ru-RU"/>
              </w:rPr>
            </w:pPr>
            <w:r w:rsidRPr="00B00120">
              <w:rPr>
                <w:rFonts w:ascii="Times New Roman" w:hAnsi="Times New Roman"/>
                <w:b/>
                <w:bCs/>
                <w:sz w:val="20"/>
                <w:szCs w:val="20"/>
                <w:lang w:eastAsia="ru-RU"/>
              </w:rPr>
              <w:t>Кол-во</w:t>
            </w:r>
          </w:p>
        </w:tc>
        <w:tc>
          <w:tcPr>
            <w:tcW w:w="714" w:type="dxa"/>
            <w:tcBorders>
              <w:top w:val="single" w:sz="8" w:space="0" w:color="auto"/>
              <w:left w:val="nil"/>
              <w:bottom w:val="single" w:sz="4" w:space="0" w:color="auto"/>
              <w:right w:val="single" w:sz="4" w:space="0" w:color="auto"/>
            </w:tcBorders>
            <w:shd w:val="clear" w:color="auto" w:fill="auto"/>
            <w:noWrap/>
            <w:vAlign w:val="center"/>
            <w:hideMark/>
          </w:tcPr>
          <w:p w:rsidR="00B86748" w:rsidRPr="00B00120" w:rsidRDefault="00B86748" w:rsidP="002D2160">
            <w:pPr>
              <w:spacing w:after="0" w:line="240" w:lineRule="auto"/>
              <w:jc w:val="center"/>
              <w:rPr>
                <w:rFonts w:ascii="Times New Roman" w:hAnsi="Times New Roman"/>
                <w:b/>
                <w:bCs/>
                <w:sz w:val="20"/>
                <w:szCs w:val="20"/>
                <w:lang w:eastAsia="ru-RU"/>
              </w:rPr>
            </w:pPr>
            <w:r w:rsidRPr="00B00120">
              <w:rPr>
                <w:rFonts w:ascii="Times New Roman" w:hAnsi="Times New Roman"/>
                <w:b/>
                <w:bCs/>
                <w:sz w:val="20"/>
                <w:szCs w:val="20"/>
                <w:lang w:eastAsia="ru-RU"/>
              </w:rPr>
              <w:t>Ед.</w:t>
            </w:r>
          </w:p>
        </w:tc>
        <w:tc>
          <w:tcPr>
            <w:tcW w:w="1418" w:type="dxa"/>
            <w:tcBorders>
              <w:top w:val="single" w:sz="8" w:space="0" w:color="auto"/>
              <w:left w:val="nil"/>
              <w:bottom w:val="single" w:sz="4" w:space="0" w:color="auto"/>
              <w:right w:val="single" w:sz="4" w:space="0" w:color="auto"/>
            </w:tcBorders>
            <w:shd w:val="clear" w:color="auto" w:fill="auto"/>
            <w:vAlign w:val="center"/>
            <w:hideMark/>
          </w:tcPr>
          <w:p w:rsidR="00B86748" w:rsidRPr="00B00120" w:rsidRDefault="00B86748" w:rsidP="002D2160">
            <w:pPr>
              <w:spacing w:after="0" w:line="240" w:lineRule="auto"/>
              <w:jc w:val="center"/>
              <w:rPr>
                <w:rFonts w:ascii="Times New Roman" w:hAnsi="Times New Roman"/>
                <w:b/>
                <w:bCs/>
                <w:sz w:val="20"/>
                <w:szCs w:val="20"/>
                <w:lang w:eastAsia="ru-RU"/>
              </w:rPr>
            </w:pPr>
            <w:r w:rsidRPr="00B00120">
              <w:rPr>
                <w:rFonts w:ascii="Times New Roman" w:hAnsi="Times New Roman"/>
                <w:b/>
                <w:bCs/>
                <w:sz w:val="20"/>
                <w:szCs w:val="20"/>
                <w:lang w:eastAsia="ru-RU"/>
              </w:rPr>
              <w:t>Цена с НДС</w:t>
            </w:r>
            <w:proofErr w:type="gramStart"/>
            <w:r w:rsidRPr="00B00120">
              <w:rPr>
                <w:rFonts w:ascii="Times New Roman" w:hAnsi="Times New Roman"/>
                <w:b/>
                <w:bCs/>
                <w:sz w:val="20"/>
                <w:szCs w:val="20"/>
                <w:lang w:eastAsia="ru-RU"/>
              </w:rPr>
              <w:t>,(</w:t>
            </w:r>
            <w:proofErr w:type="gramEnd"/>
            <w:r w:rsidRPr="00B00120">
              <w:rPr>
                <w:rFonts w:ascii="Times New Roman" w:hAnsi="Times New Roman"/>
                <w:b/>
                <w:bCs/>
                <w:sz w:val="20"/>
                <w:szCs w:val="20"/>
                <w:lang w:eastAsia="ru-RU"/>
              </w:rPr>
              <w:t>руб.)</w:t>
            </w:r>
          </w:p>
        </w:tc>
        <w:tc>
          <w:tcPr>
            <w:tcW w:w="1266" w:type="dxa"/>
            <w:tcBorders>
              <w:top w:val="single" w:sz="8" w:space="0" w:color="auto"/>
              <w:left w:val="nil"/>
              <w:bottom w:val="single" w:sz="4" w:space="0" w:color="auto"/>
              <w:right w:val="single" w:sz="8" w:space="0" w:color="auto"/>
            </w:tcBorders>
            <w:shd w:val="clear" w:color="auto" w:fill="auto"/>
            <w:vAlign w:val="center"/>
            <w:hideMark/>
          </w:tcPr>
          <w:p w:rsidR="00B86748" w:rsidRPr="00B00120" w:rsidRDefault="00B86748" w:rsidP="002D2160">
            <w:pPr>
              <w:spacing w:after="0" w:line="240" w:lineRule="auto"/>
              <w:jc w:val="center"/>
              <w:rPr>
                <w:rFonts w:ascii="Times New Roman" w:hAnsi="Times New Roman"/>
                <w:b/>
                <w:bCs/>
                <w:sz w:val="20"/>
                <w:szCs w:val="20"/>
                <w:lang w:eastAsia="ru-RU"/>
              </w:rPr>
            </w:pPr>
            <w:r w:rsidRPr="00B00120">
              <w:rPr>
                <w:rFonts w:ascii="Times New Roman" w:hAnsi="Times New Roman"/>
                <w:b/>
                <w:bCs/>
                <w:sz w:val="20"/>
                <w:szCs w:val="20"/>
                <w:lang w:eastAsia="ru-RU"/>
              </w:rPr>
              <w:t>Сумма с НДС</w:t>
            </w:r>
            <w:proofErr w:type="gramStart"/>
            <w:r w:rsidRPr="00B00120">
              <w:rPr>
                <w:rFonts w:ascii="Times New Roman" w:hAnsi="Times New Roman"/>
                <w:b/>
                <w:bCs/>
                <w:sz w:val="20"/>
                <w:szCs w:val="20"/>
                <w:lang w:eastAsia="ru-RU"/>
              </w:rPr>
              <w:t>,(</w:t>
            </w:r>
            <w:proofErr w:type="gramEnd"/>
            <w:r w:rsidRPr="00B00120">
              <w:rPr>
                <w:rFonts w:ascii="Times New Roman" w:hAnsi="Times New Roman"/>
                <w:b/>
                <w:bCs/>
                <w:sz w:val="20"/>
                <w:szCs w:val="20"/>
                <w:lang w:eastAsia="ru-RU"/>
              </w:rPr>
              <w:t>руб.)</w:t>
            </w:r>
          </w:p>
        </w:tc>
      </w:tr>
      <w:tr w:rsidR="00B86748" w:rsidRPr="00B00120" w:rsidTr="002D2160">
        <w:trPr>
          <w:trHeight w:val="653"/>
        </w:trPr>
        <w:tc>
          <w:tcPr>
            <w:tcW w:w="567" w:type="dxa"/>
            <w:tcBorders>
              <w:top w:val="single" w:sz="4" w:space="0" w:color="auto"/>
              <w:left w:val="single" w:sz="8" w:space="0" w:color="auto"/>
              <w:bottom w:val="nil"/>
              <w:right w:val="single" w:sz="4" w:space="0" w:color="auto"/>
            </w:tcBorders>
            <w:shd w:val="clear" w:color="auto" w:fill="auto"/>
            <w:noWrap/>
            <w:hideMark/>
          </w:tcPr>
          <w:p w:rsidR="00B86748" w:rsidRPr="00B00120" w:rsidRDefault="00B86748" w:rsidP="002D2160">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1</w:t>
            </w:r>
          </w:p>
        </w:tc>
        <w:tc>
          <w:tcPr>
            <w:tcW w:w="2972" w:type="dxa"/>
            <w:tcBorders>
              <w:top w:val="single" w:sz="4" w:space="0" w:color="auto"/>
              <w:left w:val="nil"/>
              <w:bottom w:val="single" w:sz="4" w:space="0" w:color="auto"/>
              <w:right w:val="single" w:sz="4" w:space="0" w:color="auto"/>
            </w:tcBorders>
            <w:shd w:val="clear" w:color="auto" w:fill="auto"/>
            <w:hideMark/>
          </w:tcPr>
          <w:p w:rsidR="00B86748" w:rsidRPr="00B00120" w:rsidRDefault="00EA6934" w:rsidP="002D2160">
            <w:pPr>
              <w:spacing w:after="0" w:line="240" w:lineRule="auto"/>
              <w:textAlignment w:val="top"/>
              <w:rPr>
                <w:rFonts w:ascii="Times New Roman" w:hAnsi="Times New Roman"/>
                <w:color w:val="444444"/>
                <w:sz w:val="20"/>
                <w:szCs w:val="20"/>
                <w:lang w:eastAsia="ru-RU"/>
              </w:rPr>
            </w:pPr>
            <w:r>
              <w:rPr>
                <w:rFonts w:ascii="Times New Roman" w:hAnsi="Times New Roman"/>
                <w:noProof/>
                <w:color w:val="444444"/>
                <w:sz w:val="20"/>
                <w:szCs w:val="20"/>
                <w:lang w:eastAsia="ru-RU"/>
              </w:rPr>
              <w:drawing>
                <wp:inline distT="0" distB="0" distL="0" distR="0">
                  <wp:extent cx="457200" cy="457200"/>
                  <wp:effectExtent l="0" t="0" r="0" b="0"/>
                  <wp:docPr id="2" name="Рисунок 5" descr="http://www.komus.ru/image/subzer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http://www.komus.ru/image/subzero.gif"/>
                          <pic:cNvPicPr>
                            <a:picLocks noChangeAspect="1" noChangeArrowheads="1"/>
                          </pic:cNvPicPr>
                        </pic:nvPicPr>
                        <pic:blipFill>
                          <a:blip r:embed="rId25" cstate="print"/>
                          <a:srcRect/>
                          <a:stretch>
                            <a:fillRect/>
                          </a:stretch>
                        </pic:blipFill>
                        <pic:spPr bwMode="auto">
                          <a:xfrm>
                            <a:off x="0" y="0"/>
                            <a:ext cx="457200" cy="457200"/>
                          </a:xfrm>
                          <a:prstGeom prst="rect">
                            <a:avLst/>
                          </a:prstGeom>
                          <a:noFill/>
                          <a:ln w="9525">
                            <a:noFill/>
                            <a:miter lim="800000"/>
                            <a:headEnd/>
                            <a:tailEnd/>
                          </a:ln>
                        </pic:spPr>
                      </pic:pic>
                    </a:graphicData>
                  </a:graphic>
                </wp:inline>
              </w:drawing>
            </w:r>
          </w:p>
          <w:p w:rsidR="00B86748" w:rsidRPr="00B00120" w:rsidRDefault="00B86748" w:rsidP="002D2160">
            <w:pPr>
              <w:spacing w:after="0" w:line="240" w:lineRule="auto"/>
              <w:jc w:val="center"/>
              <w:textAlignment w:val="top"/>
              <w:rPr>
                <w:rFonts w:ascii="Times New Roman" w:hAnsi="Times New Roman"/>
                <w:color w:val="444444"/>
                <w:sz w:val="20"/>
                <w:szCs w:val="20"/>
                <w:lang w:eastAsia="ru-RU"/>
              </w:rPr>
            </w:pPr>
          </w:p>
          <w:p w:rsidR="00B86748" w:rsidRPr="00B00120" w:rsidRDefault="00B86748" w:rsidP="002D2160">
            <w:pPr>
              <w:spacing w:after="0" w:line="240" w:lineRule="auto"/>
              <w:rPr>
                <w:rFonts w:ascii="Times New Roman" w:hAnsi="Times New Roman"/>
                <w:sz w:val="20"/>
                <w:szCs w:val="20"/>
                <w:lang w:eastAsia="ru-RU"/>
              </w:rPr>
            </w:pPr>
          </w:p>
        </w:tc>
        <w:tc>
          <w:tcPr>
            <w:tcW w:w="3264" w:type="dxa"/>
            <w:tcBorders>
              <w:top w:val="single" w:sz="4" w:space="0" w:color="auto"/>
              <w:left w:val="nil"/>
              <w:bottom w:val="single" w:sz="4" w:space="0" w:color="auto"/>
              <w:right w:val="single" w:sz="4" w:space="0" w:color="auto"/>
            </w:tcBorders>
            <w:shd w:val="clear" w:color="auto" w:fill="auto"/>
            <w:hideMark/>
          </w:tcPr>
          <w:p w:rsidR="00B86748" w:rsidRPr="00B00120" w:rsidRDefault="00B86748" w:rsidP="002D2160">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br/>
            </w:r>
          </w:p>
        </w:tc>
        <w:tc>
          <w:tcPr>
            <w:tcW w:w="705" w:type="dxa"/>
            <w:tcBorders>
              <w:top w:val="single" w:sz="4" w:space="0" w:color="auto"/>
              <w:left w:val="nil"/>
              <w:bottom w:val="single" w:sz="4" w:space="0" w:color="auto"/>
              <w:right w:val="single" w:sz="4" w:space="0" w:color="auto"/>
            </w:tcBorders>
            <w:shd w:val="clear" w:color="auto" w:fill="auto"/>
            <w:noWrap/>
            <w:hideMark/>
          </w:tcPr>
          <w:p w:rsidR="00B86748" w:rsidRPr="00B00120" w:rsidRDefault="00B86748" w:rsidP="002D2160">
            <w:pPr>
              <w:spacing w:after="0" w:line="240" w:lineRule="auto"/>
              <w:jc w:val="right"/>
              <w:rPr>
                <w:rFonts w:ascii="Times New Roman" w:hAnsi="Times New Roman"/>
                <w:sz w:val="20"/>
                <w:szCs w:val="20"/>
                <w:lang w:eastAsia="ru-RU"/>
              </w:rPr>
            </w:pPr>
          </w:p>
        </w:tc>
        <w:tc>
          <w:tcPr>
            <w:tcW w:w="714" w:type="dxa"/>
            <w:tcBorders>
              <w:top w:val="single" w:sz="4" w:space="0" w:color="auto"/>
              <w:left w:val="nil"/>
              <w:bottom w:val="single" w:sz="4" w:space="0" w:color="auto"/>
              <w:right w:val="single" w:sz="4" w:space="0" w:color="auto"/>
            </w:tcBorders>
            <w:shd w:val="clear" w:color="auto" w:fill="auto"/>
            <w:noWrap/>
            <w:hideMark/>
          </w:tcPr>
          <w:p w:rsidR="00B86748" w:rsidRPr="00B00120" w:rsidRDefault="00B86748" w:rsidP="002D2160">
            <w:pPr>
              <w:spacing w:after="0" w:line="240" w:lineRule="auto"/>
              <w:rPr>
                <w:rFonts w:ascii="Times New Roman" w:hAnsi="Times New Roman"/>
                <w:sz w:val="20"/>
                <w:szCs w:val="20"/>
                <w:lang w:eastAsia="ru-RU"/>
              </w:rPr>
            </w:pPr>
          </w:p>
        </w:tc>
        <w:tc>
          <w:tcPr>
            <w:tcW w:w="1418" w:type="dxa"/>
            <w:tcBorders>
              <w:top w:val="single" w:sz="4" w:space="0" w:color="auto"/>
              <w:left w:val="nil"/>
              <w:bottom w:val="nil"/>
              <w:right w:val="single" w:sz="4" w:space="0" w:color="auto"/>
            </w:tcBorders>
            <w:shd w:val="clear" w:color="auto" w:fill="auto"/>
            <w:noWrap/>
            <w:hideMark/>
          </w:tcPr>
          <w:p w:rsidR="00B86748" w:rsidRPr="00B00120" w:rsidRDefault="00B86748" w:rsidP="002D2160">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tcBorders>
              <w:top w:val="nil"/>
              <w:left w:val="nil"/>
              <w:bottom w:val="nil"/>
              <w:right w:val="single" w:sz="8" w:space="0" w:color="auto"/>
            </w:tcBorders>
            <w:shd w:val="clear" w:color="auto" w:fill="auto"/>
            <w:noWrap/>
            <w:hideMark/>
          </w:tcPr>
          <w:p w:rsidR="00B86748" w:rsidRPr="00B00120" w:rsidRDefault="00B86748" w:rsidP="002D2160">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B86748" w:rsidRPr="00B00120" w:rsidTr="002D2160">
        <w:trPr>
          <w:trHeight w:val="447"/>
        </w:trPr>
        <w:tc>
          <w:tcPr>
            <w:tcW w:w="567" w:type="dxa"/>
            <w:vMerge w:val="restart"/>
            <w:tcBorders>
              <w:top w:val="single" w:sz="4" w:space="0" w:color="auto"/>
              <w:left w:val="single" w:sz="8" w:space="0" w:color="auto"/>
              <w:bottom w:val="nil"/>
              <w:right w:val="nil"/>
            </w:tcBorders>
            <w:shd w:val="clear" w:color="auto" w:fill="auto"/>
            <w:noWrap/>
            <w:hideMark/>
          </w:tcPr>
          <w:p w:rsidR="00B86748" w:rsidRPr="00B00120" w:rsidRDefault="00B86748" w:rsidP="002D2160">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2</w:t>
            </w:r>
          </w:p>
        </w:tc>
        <w:tc>
          <w:tcPr>
            <w:tcW w:w="2972" w:type="dxa"/>
            <w:vMerge w:val="restart"/>
            <w:tcBorders>
              <w:top w:val="single" w:sz="4" w:space="0" w:color="auto"/>
              <w:left w:val="single" w:sz="4" w:space="0" w:color="auto"/>
              <w:bottom w:val="single" w:sz="4" w:space="0" w:color="000000"/>
              <w:right w:val="single" w:sz="4" w:space="0" w:color="000000"/>
            </w:tcBorders>
            <w:shd w:val="clear" w:color="auto" w:fill="auto"/>
            <w:hideMark/>
          </w:tcPr>
          <w:p w:rsidR="00B86748" w:rsidRPr="00B00120" w:rsidRDefault="00B86748" w:rsidP="002D2160">
            <w:pPr>
              <w:spacing w:after="0" w:line="240" w:lineRule="auto"/>
              <w:rPr>
                <w:rFonts w:ascii="Times New Roman" w:hAnsi="Times New Roman"/>
                <w:sz w:val="20"/>
                <w:szCs w:val="20"/>
                <w:lang w:eastAsia="ru-RU"/>
              </w:rPr>
            </w:pPr>
          </w:p>
        </w:tc>
        <w:tc>
          <w:tcPr>
            <w:tcW w:w="3264" w:type="dxa"/>
            <w:vMerge w:val="restart"/>
            <w:tcBorders>
              <w:top w:val="single" w:sz="4" w:space="0" w:color="auto"/>
              <w:left w:val="single" w:sz="4" w:space="0" w:color="auto"/>
              <w:bottom w:val="nil"/>
              <w:right w:val="nil"/>
            </w:tcBorders>
            <w:shd w:val="clear" w:color="auto" w:fill="auto"/>
            <w:hideMark/>
          </w:tcPr>
          <w:p w:rsidR="00B86748" w:rsidRPr="00B00120" w:rsidRDefault="00B86748" w:rsidP="002D2160">
            <w:pPr>
              <w:spacing w:after="0" w:line="240" w:lineRule="auto"/>
              <w:rPr>
                <w:rFonts w:ascii="Times New Roman" w:hAnsi="Times New Roman"/>
                <w:sz w:val="20"/>
                <w:szCs w:val="20"/>
                <w:lang w:eastAsia="ru-RU"/>
              </w:rPr>
            </w:pPr>
          </w:p>
        </w:tc>
        <w:tc>
          <w:tcPr>
            <w:tcW w:w="705" w:type="dxa"/>
            <w:vMerge w:val="restart"/>
            <w:tcBorders>
              <w:top w:val="single" w:sz="4" w:space="0" w:color="auto"/>
              <w:left w:val="single" w:sz="4" w:space="0" w:color="auto"/>
              <w:bottom w:val="nil"/>
              <w:right w:val="nil"/>
            </w:tcBorders>
            <w:shd w:val="clear" w:color="auto" w:fill="auto"/>
            <w:noWrap/>
            <w:hideMark/>
          </w:tcPr>
          <w:p w:rsidR="00B86748" w:rsidRPr="00B00120" w:rsidRDefault="00B86748" w:rsidP="002D2160">
            <w:pPr>
              <w:spacing w:after="0" w:line="240" w:lineRule="auto"/>
              <w:jc w:val="right"/>
              <w:rPr>
                <w:rFonts w:ascii="Times New Roman" w:hAnsi="Times New Roman"/>
                <w:sz w:val="20"/>
                <w:szCs w:val="20"/>
                <w:lang w:eastAsia="ru-RU"/>
              </w:rPr>
            </w:pPr>
          </w:p>
        </w:tc>
        <w:tc>
          <w:tcPr>
            <w:tcW w:w="714" w:type="dxa"/>
            <w:vMerge w:val="restart"/>
            <w:tcBorders>
              <w:top w:val="single" w:sz="4" w:space="0" w:color="auto"/>
              <w:left w:val="single" w:sz="4" w:space="0" w:color="auto"/>
              <w:bottom w:val="nil"/>
              <w:right w:val="nil"/>
            </w:tcBorders>
            <w:shd w:val="clear" w:color="auto" w:fill="auto"/>
            <w:noWrap/>
            <w:hideMark/>
          </w:tcPr>
          <w:p w:rsidR="00B86748" w:rsidRPr="00B00120" w:rsidRDefault="00B86748" w:rsidP="002D2160">
            <w:pPr>
              <w:spacing w:after="0" w:line="240" w:lineRule="auto"/>
              <w:rPr>
                <w:rFonts w:ascii="Times New Roman" w:hAnsi="Times New Roman"/>
                <w:sz w:val="20"/>
                <w:szCs w:val="20"/>
                <w:lang w:eastAsia="ru-RU"/>
              </w:rPr>
            </w:pPr>
          </w:p>
        </w:tc>
        <w:tc>
          <w:tcPr>
            <w:tcW w:w="1418" w:type="dxa"/>
            <w:vMerge w:val="restart"/>
            <w:tcBorders>
              <w:top w:val="single" w:sz="4" w:space="0" w:color="auto"/>
              <w:left w:val="single" w:sz="4" w:space="0" w:color="auto"/>
              <w:bottom w:val="nil"/>
              <w:right w:val="nil"/>
            </w:tcBorders>
            <w:shd w:val="clear" w:color="auto" w:fill="auto"/>
            <w:noWrap/>
            <w:hideMark/>
          </w:tcPr>
          <w:p w:rsidR="00B86748" w:rsidRPr="00B00120" w:rsidRDefault="00B86748" w:rsidP="002D2160">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nil"/>
              <w:right w:val="single" w:sz="8" w:space="0" w:color="auto"/>
            </w:tcBorders>
            <w:shd w:val="clear" w:color="auto" w:fill="auto"/>
            <w:noWrap/>
            <w:hideMark/>
          </w:tcPr>
          <w:p w:rsidR="00B86748" w:rsidRPr="00B00120" w:rsidRDefault="00B86748" w:rsidP="002D2160">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B86748" w:rsidRPr="00B00120" w:rsidTr="002D2160">
        <w:trPr>
          <w:trHeight w:val="845"/>
        </w:trPr>
        <w:tc>
          <w:tcPr>
            <w:tcW w:w="567" w:type="dxa"/>
            <w:vMerge/>
            <w:tcBorders>
              <w:top w:val="single" w:sz="4" w:space="0" w:color="auto"/>
              <w:left w:val="single" w:sz="8" w:space="0" w:color="auto"/>
              <w:bottom w:val="nil"/>
              <w:right w:val="nil"/>
            </w:tcBorders>
            <w:vAlign w:val="center"/>
            <w:hideMark/>
          </w:tcPr>
          <w:p w:rsidR="00B86748" w:rsidRPr="00B00120" w:rsidRDefault="00B86748" w:rsidP="002D2160">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000000"/>
              <w:right w:val="single" w:sz="4" w:space="0" w:color="000000"/>
            </w:tcBorders>
            <w:vAlign w:val="center"/>
            <w:hideMark/>
          </w:tcPr>
          <w:p w:rsidR="00B86748" w:rsidRPr="00B00120" w:rsidRDefault="00B86748" w:rsidP="002D2160">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nil"/>
              <w:right w:val="nil"/>
            </w:tcBorders>
            <w:vAlign w:val="center"/>
            <w:hideMark/>
          </w:tcPr>
          <w:p w:rsidR="00B86748" w:rsidRPr="00B00120" w:rsidRDefault="00B86748" w:rsidP="002D2160">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nil"/>
              <w:right w:val="nil"/>
            </w:tcBorders>
            <w:vAlign w:val="center"/>
            <w:hideMark/>
          </w:tcPr>
          <w:p w:rsidR="00B86748" w:rsidRPr="00B00120" w:rsidRDefault="00B86748" w:rsidP="002D2160">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nil"/>
              <w:right w:val="nil"/>
            </w:tcBorders>
            <w:vAlign w:val="center"/>
            <w:hideMark/>
          </w:tcPr>
          <w:p w:rsidR="00B86748" w:rsidRPr="00B00120" w:rsidRDefault="00B86748" w:rsidP="002D2160">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nil"/>
              <w:right w:val="nil"/>
            </w:tcBorders>
            <w:vAlign w:val="center"/>
            <w:hideMark/>
          </w:tcPr>
          <w:p w:rsidR="00B86748" w:rsidRPr="00B00120" w:rsidRDefault="00B86748" w:rsidP="002D2160">
            <w:pPr>
              <w:spacing w:after="0" w:line="240" w:lineRule="auto"/>
              <w:rPr>
                <w:rFonts w:ascii="Times New Roman" w:hAnsi="Times New Roman"/>
                <w:sz w:val="20"/>
                <w:szCs w:val="20"/>
                <w:lang w:eastAsia="ru-RU"/>
              </w:rPr>
            </w:pPr>
          </w:p>
        </w:tc>
        <w:tc>
          <w:tcPr>
            <w:tcW w:w="1266" w:type="dxa"/>
            <w:vMerge/>
            <w:tcBorders>
              <w:top w:val="single" w:sz="4" w:space="0" w:color="auto"/>
              <w:left w:val="single" w:sz="4" w:space="0" w:color="auto"/>
              <w:bottom w:val="nil"/>
              <w:right w:val="single" w:sz="8" w:space="0" w:color="auto"/>
            </w:tcBorders>
            <w:vAlign w:val="center"/>
            <w:hideMark/>
          </w:tcPr>
          <w:p w:rsidR="00B86748" w:rsidRPr="00B00120" w:rsidRDefault="00B86748" w:rsidP="002D2160">
            <w:pPr>
              <w:spacing w:after="0" w:line="240" w:lineRule="auto"/>
              <w:rPr>
                <w:rFonts w:ascii="Times New Roman" w:hAnsi="Times New Roman"/>
                <w:sz w:val="20"/>
                <w:szCs w:val="20"/>
                <w:lang w:eastAsia="ru-RU"/>
              </w:rPr>
            </w:pPr>
          </w:p>
        </w:tc>
      </w:tr>
      <w:tr w:rsidR="00B86748" w:rsidRPr="00B00120" w:rsidTr="002D2160">
        <w:trPr>
          <w:trHeight w:val="447"/>
        </w:trPr>
        <w:tc>
          <w:tcPr>
            <w:tcW w:w="567" w:type="dxa"/>
            <w:vMerge w:val="restart"/>
            <w:tcBorders>
              <w:top w:val="single" w:sz="4" w:space="0" w:color="auto"/>
              <w:left w:val="single" w:sz="8" w:space="0" w:color="auto"/>
              <w:bottom w:val="nil"/>
              <w:right w:val="nil"/>
            </w:tcBorders>
            <w:shd w:val="clear" w:color="auto" w:fill="auto"/>
            <w:noWrap/>
            <w:hideMark/>
          </w:tcPr>
          <w:p w:rsidR="00B86748" w:rsidRPr="00B00120" w:rsidRDefault="00B86748" w:rsidP="002D2160">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3</w:t>
            </w:r>
          </w:p>
        </w:tc>
        <w:tc>
          <w:tcPr>
            <w:tcW w:w="2972" w:type="dxa"/>
            <w:vMerge w:val="restart"/>
            <w:tcBorders>
              <w:top w:val="single" w:sz="4" w:space="0" w:color="auto"/>
              <w:left w:val="single" w:sz="4" w:space="0" w:color="auto"/>
              <w:bottom w:val="single" w:sz="4" w:space="0" w:color="000000"/>
              <w:right w:val="single" w:sz="4" w:space="0" w:color="000000"/>
            </w:tcBorders>
            <w:shd w:val="clear" w:color="auto" w:fill="auto"/>
            <w:hideMark/>
          </w:tcPr>
          <w:p w:rsidR="00B86748" w:rsidRPr="00B00120" w:rsidRDefault="00B86748" w:rsidP="002D2160">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 xml:space="preserve"> </w:t>
            </w:r>
          </w:p>
        </w:tc>
        <w:tc>
          <w:tcPr>
            <w:tcW w:w="3264" w:type="dxa"/>
            <w:vMerge w:val="restart"/>
            <w:tcBorders>
              <w:top w:val="single" w:sz="4" w:space="0" w:color="auto"/>
              <w:left w:val="single" w:sz="4" w:space="0" w:color="auto"/>
              <w:bottom w:val="nil"/>
              <w:right w:val="nil"/>
            </w:tcBorders>
            <w:shd w:val="clear" w:color="auto" w:fill="auto"/>
            <w:hideMark/>
          </w:tcPr>
          <w:p w:rsidR="00B86748" w:rsidRPr="00B00120" w:rsidRDefault="00B86748" w:rsidP="002D2160">
            <w:pPr>
              <w:spacing w:after="0" w:line="240" w:lineRule="auto"/>
              <w:rPr>
                <w:rFonts w:ascii="Times New Roman" w:hAnsi="Times New Roman"/>
                <w:sz w:val="20"/>
                <w:szCs w:val="20"/>
                <w:lang w:eastAsia="ru-RU"/>
              </w:rPr>
            </w:pPr>
          </w:p>
        </w:tc>
        <w:tc>
          <w:tcPr>
            <w:tcW w:w="705" w:type="dxa"/>
            <w:vMerge w:val="restart"/>
            <w:tcBorders>
              <w:top w:val="single" w:sz="4" w:space="0" w:color="auto"/>
              <w:left w:val="single" w:sz="4" w:space="0" w:color="auto"/>
              <w:bottom w:val="nil"/>
              <w:right w:val="nil"/>
            </w:tcBorders>
            <w:shd w:val="clear" w:color="auto" w:fill="auto"/>
            <w:noWrap/>
            <w:hideMark/>
          </w:tcPr>
          <w:p w:rsidR="00B86748" w:rsidRPr="00B00120" w:rsidRDefault="00B86748" w:rsidP="002D2160">
            <w:pPr>
              <w:spacing w:after="0" w:line="240" w:lineRule="auto"/>
              <w:jc w:val="right"/>
              <w:rPr>
                <w:rFonts w:ascii="Times New Roman" w:hAnsi="Times New Roman"/>
                <w:sz w:val="20"/>
                <w:szCs w:val="20"/>
                <w:lang w:eastAsia="ru-RU"/>
              </w:rPr>
            </w:pPr>
          </w:p>
        </w:tc>
        <w:tc>
          <w:tcPr>
            <w:tcW w:w="714" w:type="dxa"/>
            <w:vMerge w:val="restart"/>
            <w:tcBorders>
              <w:top w:val="single" w:sz="4" w:space="0" w:color="auto"/>
              <w:left w:val="single" w:sz="4" w:space="0" w:color="auto"/>
              <w:bottom w:val="nil"/>
              <w:right w:val="nil"/>
            </w:tcBorders>
            <w:shd w:val="clear" w:color="auto" w:fill="auto"/>
            <w:noWrap/>
            <w:hideMark/>
          </w:tcPr>
          <w:p w:rsidR="00B86748" w:rsidRPr="00B00120" w:rsidRDefault="00B86748" w:rsidP="002D2160">
            <w:pPr>
              <w:spacing w:after="0" w:line="240" w:lineRule="auto"/>
              <w:rPr>
                <w:rFonts w:ascii="Times New Roman" w:hAnsi="Times New Roman"/>
                <w:sz w:val="20"/>
                <w:szCs w:val="20"/>
                <w:lang w:eastAsia="ru-RU"/>
              </w:rPr>
            </w:pPr>
          </w:p>
        </w:tc>
        <w:tc>
          <w:tcPr>
            <w:tcW w:w="1418" w:type="dxa"/>
            <w:vMerge w:val="restart"/>
            <w:tcBorders>
              <w:top w:val="single" w:sz="4" w:space="0" w:color="auto"/>
              <w:left w:val="single" w:sz="4" w:space="0" w:color="auto"/>
              <w:bottom w:val="nil"/>
              <w:right w:val="nil"/>
            </w:tcBorders>
            <w:shd w:val="clear" w:color="auto" w:fill="auto"/>
            <w:noWrap/>
            <w:hideMark/>
          </w:tcPr>
          <w:p w:rsidR="00B86748" w:rsidRPr="00B00120" w:rsidRDefault="00B86748" w:rsidP="002D2160">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nil"/>
              <w:right w:val="single" w:sz="8" w:space="0" w:color="auto"/>
            </w:tcBorders>
            <w:shd w:val="clear" w:color="auto" w:fill="auto"/>
            <w:noWrap/>
            <w:hideMark/>
          </w:tcPr>
          <w:p w:rsidR="00B86748" w:rsidRPr="00B00120" w:rsidRDefault="00B86748" w:rsidP="002D2160">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B86748" w:rsidRPr="00B00120" w:rsidTr="002D2160">
        <w:trPr>
          <w:trHeight w:val="808"/>
        </w:trPr>
        <w:tc>
          <w:tcPr>
            <w:tcW w:w="567" w:type="dxa"/>
            <w:vMerge/>
            <w:tcBorders>
              <w:top w:val="single" w:sz="4" w:space="0" w:color="auto"/>
              <w:left w:val="single" w:sz="8" w:space="0" w:color="auto"/>
              <w:bottom w:val="single" w:sz="4" w:space="0" w:color="auto"/>
              <w:right w:val="nil"/>
            </w:tcBorders>
            <w:vAlign w:val="center"/>
            <w:hideMark/>
          </w:tcPr>
          <w:p w:rsidR="00B86748" w:rsidRPr="00B00120" w:rsidRDefault="00B86748" w:rsidP="002D2160">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auto"/>
              <w:right w:val="single" w:sz="4" w:space="0" w:color="000000"/>
            </w:tcBorders>
            <w:vAlign w:val="center"/>
            <w:hideMark/>
          </w:tcPr>
          <w:p w:rsidR="00B86748" w:rsidRPr="00B00120" w:rsidRDefault="00B86748" w:rsidP="002D2160">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single" w:sz="4" w:space="0" w:color="auto"/>
              <w:right w:val="nil"/>
            </w:tcBorders>
            <w:vAlign w:val="center"/>
            <w:hideMark/>
          </w:tcPr>
          <w:p w:rsidR="00B86748" w:rsidRPr="00B00120" w:rsidRDefault="00B86748" w:rsidP="002D2160">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single" w:sz="4" w:space="0" w:color="auto"/>
              <w:right w:val="nil"/>
            </w:tcBorders>
            <w:vAlign w:val="center"/>
            <w:hideMark/>
          </w:tcPr>
          <w:p w:rsidR="00B86748" w:rsidRPr="00B00120" w:rsidRDefault="00B86748" w:rsidP="002D2160">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single" w:sz="4" w:space="0" w:color="auto"/>
              <w:right w:val="nil"/>
            </w:tcBorders>
            <w:vAlign w:val="center"/>
            <w:hideMark/>
          </w:tcPr>
          <w:p w:rsidR="00B86748" w:rsidRPr="00B00120" w:rsidRDefault="00B86748" w:rsidP="002D2160">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single" w:sz="4" w:space="0" w:color="auto"/>
              <w:right w:val="nil"/>
            </w:tcBorders>
            <w:vAlign w:val="center"/>
            <w:hideMark/>
          </w:tcPr>
          <w:p w:rsidR="00B86748" w:rsidRPr="00B00120" w:rsidRDefault="00B86748" w:rsidP="002D2160">
            <w:pPr>
              <w:spacing w:after="0" w:line="240" w:lineRule="auto"/>
              <w:rPr>
                <w:rFonts w:ascii="Times New Roman" w:hAnsi="Times New Roman"/>
                <w:sz w:val="20"/>
                <w:szCs w:val="20"/>
                <w:lang w:eastAsia="ru-RU"/>
              </w:rPr>
            </w:pPr>
          </w:p>
        </w:tc>
        <w:tc>
          <w:tcPr>
            <w:tcW w:w="1266" w:type="dxa"/>
            <w:vMerge/>
            <w:tcBorders>
              <w:top w:val="single" w:sz="4" w:space="0" w:color="auto"/>
              <w:left w:val="single" w:sz="4" w:space="0" w:color="auto"/>
              <w:bottom w:val="single" w:sz="4" w:space="0" w:color="auto"/>
              <w:right w:val="single" w:sz="8" w:space="0" w:color="auto"/>
            </w:tcBorders>
            <w:vAlign w:val="center"/>
            <w:hideMark/>
          </w:tcPr>
          <w:p w:rsidR="00B86748" w:rsidRPr="00B00120" w:rsidRDefault="00B86748" w:rsidP="002D2160">
            <w:pPr>
              <w:spacing w:after="0" w:line="240" w:lineRule="auto"/>
              <w:rPr>
                <w:rFonts w:ascii="Times New Roman" w:hAnsi="Times New Roman"/>
                <w:sz w:val="20"/>
                <w:szCs w:val="20"/>
                <w:lang w:eastAsia="ru-RU"/>
              </w:rPr>
            </w:pPr>
          </w:p>
        </w:tc>
      </w:tr>
    </w:tbl>
    <w:p w:rsidR="00B86748" w:rsidRPr="0013553B" w:rsidRDefault="00B86748" w:rsidP="00B86748">
      <w:pPr>
        <w:tabs>
          <w:tab w:val="left" w:pos="1230"/>
        </w:tabs>
        <w:outlineLvl w:val="0"/>
        <w:rPr>
          <w:b/>
        </w:rPr>
      </w:pPr>
    </w:p>
    <w:p w:rsidR="00B86748" w:rsidRDefault="00B86748" w:rsidP="00B86748">
      <w:pPr>
        <w:pStyle w:val="af6"/>
        <w:widowControl/>
        <w:ind w:left="360" w:hanging="360"/>
        <w:jc w:val="center"/>
        <w:rPr>
          <w:b/>
          <w:bCs/>
        </w:rPr>
      </w:pPr>
      <w:r>
        <w:rPr>
          <w:b/>
        </w:rPr>
        <w:tab/>
      </w:r>
    </w:p>
    <w:p w:rsidR="00B86748" w:rsidRDefault="00B86748" w:rsidP="00B86748">
      <w:pPr>
        <w:pStyle w:val="af6"/>
        <w:widowControl/>
        <w:ind w:left="-180" w:right="-261"/>
        <w:rPr>
          <w:b/>
          <w:bCs/>
          <w:lang w:val="ru-RU"/>
        </w:rPr>
      </w:pPr>
      <w:r>
        <w:rPr>
          <w:b/>
          <w:bCs/>
          <w:lang w:val="ru-RU"/>
        </w:rPr>
        <w:t xml:space="preserve">                                Итого</w:t>
      </w:r>
    </w:p>
    <w:p w:rsidR="00B86748" w:rsidRDefault="00B86748" w:rsidP="00B86748">
      <w:pPr>
        <w:pStyle w:val="af6"/>
        <w:widowControl/>
        <w:ind w:left="-180" w:right="-261"/>
        <w:rPr>
          <w:b/>
          <w:bCs/>
          <w:lang w:val="ru-RU"/>
        </w:rPr>
      </w:pPr>
      <w:r>
        <w:rPr>
          <w:b/>
          <w:bCs/>
          <w:lang w:val="ru-RU"/>
        </w:rPr>
        <w:t xml:space="preserve">                                Сумма без НДС</w:t>
      </w:r>
      <w:proofErr w:type="gramStart"/>
      <w:r>
        <w:rPr>
          <w:b/>
          <w:bCs/>
          <w:lang w:val="ru-RU"/>
        </w:rPr>
        <w:t xml:space="preserve">:      ___________(__________) </w:t>
      </w:r>
      <w:proofErr w:type="gramEnd"/>
      <w:r>
        <w:rPr>
          <w:b/>
          <w:bCs/>
          <w:lang w:val="ru-RU"/>
        </w:rPr>
        <w:t>руб.</w:t>
      </w:r>
    </w:p>
    <w:p w:rsidR="00B86748" w:rsidRDefault="00B86748" w:rsidP="00B86748">
      <w:pPr>
        <w:pStyle w:val="af6"/>
        <w:widowControl/>
        <w:ind w:left="-180" w:right="-261"/>
        <w:rPr>
          <w:b/>
          <w:bCs/>
          <w:lang w:val="ru-RU"/>
        </w:rPr>
      </w:pPr>
      <w:r>
        <w:rPr>
          <w:b/>
          <w:bCs/>
          <w:lang w:val="ru-RU"/>
        </w:rPr>
        <w:t xml:space="preserve">                                Сумма НДС</w:t>
      </w:r>
      <w:proofErr w:type="gramStart"/>
      <w:r>
        <w:rPr>
          <w:b/>
          <w:bCs/>
          <w:lang w:val="ru-RU"/>
        </w:rPr>
        <w:t>:              ___________(__________)</w:t>
      </w:r>
      <w:proofErr w:type="gramEnd"/>
      <w:r>
        <w:rPr>
          <w:b/>
          <w:bCs/>
          <w:lang w:val="ru-RU"/>
        </w:rPr>
        <w:t>руб.</w:t>
      </w:r>
    </w:p>
    <w:p w:rsidR="00B86748" w:rsidRPr="001E241D" w:rsidRDefault="00B86748" w:rsidP="00B86748">
      <w:pPr>
        <w:pStyle w:val="af6"/>
        <w:widowControl/>
        <w:ind w:left="-180" w:right="-261"/>
        <w:rPr>
          <w:b/>
          <w:bCs/>
          <w:lang w:val="ru-RU"/>
        </w:rPr>
      </w:pPr>
      <w:r>
        <w:rPr>
          <w:b/>
          <w:bCs/>
          <w:lang w:val="ru-RU"/>
        </w:rPr>
        <w:t xml:space="preserve">                                Сумма, в т.ч</w:t>
      </w:r>
      <w:proofErr w:type="gramStart"/>
      <w:r>
        <w:rPr>
          <w:b/>
          <w:bCs/>
          <w:lang w:val="ru-RU"/>
        </w:rPr>
        <w:t>.Н</w:t>
      </w:r>
      <w:proofErr w:type="gramEnd"/>
      <w:r>
        <w:rPr>
          <w:b/>
          <w:bCs/>
          <w:lang w:val="ru-RU"/>
        </w:rPr>
        <w:t>ДС:</w:t>
      </w:r>
      <w:r w:rsidRPr="005F6245">
        <w:rPr>
          <w:b/>
          <w:bCs/>
          <w:lang w:val="ru-RU"/>
        </w:rPr>
        <w:t xml:space="preserve"> </w:t>
      </w:r>
      <w:r>
        <w:rPr>
          <w:b/>
          <w:bCs/>
          <w:lang w:val="ru-RU"/>
        </w:rPr>
        <w:t xml:space="preserve">  ___________(__________) руб.</w:t>
      </w:r>
      <w:r>
        <w:rPr>
          <w:b/>
          <w:bCs/>
          <w:lang w:val="ru-RU"/>
        </w:rPr>
        <w:br w:type="textWrapping" w:clear="all"/>
      </w:r>
    </w:p>
    <w:p w:rsidR="00B86748" w:rsidRDefault="00B86748" w:rsidP="00B86748"/>
    <w:tbl>
      <w:tblPr>
        <w:tblW w:w="0" w:type="auto"/>
        <w:tblLook w:val="04A0"/>
      </w:tblPr>
      <w:tblGrid>
        <w:gridCol w:w="5353"/>
        <w:gridCol w:w="4327"/>
      </w:tblGrid>
      <w:tr w:rsidR="00B86748" w:rsidRPr="00D97F96" w:rsidTr="002D2160">
        <w:tc>
          <w:tcPr>
            <w:tcW w:w="5353" w:type="dxa"/>
          </w:tcPr>
          <w:p w:rsidR="00B86748" w:rsidRPr="00A271E8" w:rsidRDefault="00B86748" w:rsidP="002D2160">
            <w:pPr>
              <w:pStyle w:val="aff0"/>
              <w:spacing w:after="0"/>
              <w:ind w:left="0"/>
              <w:jc w:val="center"/>
              <w:rPr>
                <w:iCs/>
              </w:rPr>
            </w:pPr>
            <w:r w:rsidRPr="00A271E8">
              <w:t>ОТ   ПОКУПАТЕЛЯ:</w:t>
            </w:r>
          </w:p>
        </w:tc>
        <w:tc>
          <w:tcPr>
            <w:tcW w:w="4327" w:type="dxa"/>
          </w:tcPr>
          <w:p w:rsidR="00B86748" w:rsidRDefault="00B86748" w:rsidP="002D2160">
            <w:pPr>
              <w:pStyle w:val="aff0"/>
              <w:spacing w:after="0"/>
              <w:ind w:left="0"/>
              <w:jc w:val="center"/>
              <w:rPr>
                <w:iCs/>
              </w:rPr>
            </w:pPr>
            <w:r w:rsidRPr="00A271E8">
              <w:rPr>
                <w:iCs/>
              </w:rPr>
              <w:t xml:space="preserve">ОТ   </w:t>
            </w:r>
            <w:r>
              <w:rPr>
                <w:iCs/>
              </w:rPr>
              <w:t>ПРОДАВЦА</w:t>
            </w:r>
            <w:r w:rsidRPr="00A271E8">
              <w:rPr>
                <w:iCs/>
              </w:rPr>
              <w:t>:</w:t>
            </w:r>
          </w:p>
        </w:tc>
      </w:tr>
      <w:tr w:rsidR="00B86748" w:rsidRPr="00D97F96" w:rsidTr="002D2160">
        <w:tc>
          <w:tcPr>
            <w:tcW w:w="5353" w:type="dxa"/>
          </w:tcPr>
          <w:p w:rsidR="00B86748" w:rsidRPr="00A271E8" w:rsidRDefault="00B86748" w:rsidP="002D2160">
            <w:pPr>
              <w:pStyle w:val="aff0"/>
              <w:spacing w:after="0"/>
              <w:ind w:left="0"/>
              <w:jc w:val="center"/>
              <w:rPr>
                <w:iCs/>
              </w:rPr>
            </w:pPr>
            <w:r w:rsidRPr="00A271E8">
              <w:rPr>
                <w:bCs/>
                <w:iCs/>
              </w:rPr>
              <w:t>(указывается должность и ФИО лица, правомочного подписывать договор)</w:t>
            </w:r>
          </w:p>
        </w:tc>
        <w:tc>
          <w:tcPr>
            <w:tcW w:w="4327" w:type="dxa"/>
          </w:tcPr>
          <w:p w:rsidR="00B86748" w:rsidRPr="00A271E8" w:rsidRDefault="00B86748" w:rsidP="002D2160">
            <w:pPr>
              <w:pStyle w:val="aff0"/>
              <w:spacing w:after="0"/>
              <w:ind w:left="0"/>
              <w:jc w:val="center"/>
              <w:rPr>
                <w:iCs/>
              </w:rPr>
            </w:pPr>
            <w:r w:rsidRPr="00A271E8">
              <w:rPr>
                <w:bCs/>
                <w:iCs/>
              </w:rPr>
              <w:t>(указывается должность и ФИО лица, правомочного подписывать договор)</w:t>
            </w:r>
          </w:p>
        </w:tc>
      </w:tr>
      <w:tr w:rsidR="00B86748" w:rsidRPr="00D97F96" w:rsidTr="002D2160">
        <w:tc>
          <w:tcPr>
            <w:tcW w:w="5353" w:type="dxa"/>
          </w:tcPr>
          <w:p w:rsidR="00B86748" w:rsidRPr="00A271E8" w:rsidRDefault="00B86748" w:rsidP="002D2160">
            <w:pPr>
              <w:pStyle w:val="1-30"/>
              <w:spacing w:line="240" w:lineRule="auto"/>
              <w:ind w:firstLine="0"/>
              <w:jc w:val="center"/>
              <w:rPr>
                <w:rFonts w:ascii="Times New Roman" w:hAnsi="Times New Roman"/>
                <w:szCs w:val="24"/>
              </w:rPr>
            </w:pPr>
            <w:r w:rsidRPr="00A271E8">
              <w:rPr>
                <w:rFonts w:ascii="Times New Roman" w:hAnsi="Times New Roman"/>
                <w:szCs w:val="24"/>
              </w:rPr>
              <w:t>ОАО «Головной институт «ВНИПИЭТ»</w:t>
            </w:r>
          </w:p>
          <w:p w:rsidR="00B86748" w:rsidRPr="00A271E8" w:rsidRDefault="00B86748" w:rsidP="002D2160">
            <w:pPr>
              <w:pStyle w:val="aff0"/>
              <w:spacing w:after="0"/>
              <w:ind w:left="0"/>
              <w:jc w:val="center"/>
              <w:rPr>
                <w:iCs/>
              </w:rPr>
            </w:pPr>
          </w:p>
        </w:tc>
        <w:tc>
          <w:tcPr>
            <w:tcW w:w="4327" w:type="dxa"/>
          </w:tcPr>
          <w:p w:rsidR="00B86748" w:rsidRPr="00A271E8" w:rsidRDefault="00B86748" w:rsidP="002D2160">
            <w:pPr>
              <w:jc w:val="center"/>
              <w:rPr>
                <w:rFonts w:ascii="Times New Roman" w:hAnsi="Times New Roman"/>
                <w:iCs/>
              </w:rPr>
            </w:pPr>
            <w:r w:rsidRPr="00A271E8">
              <w:rPr>
                <w:rFonts w:ascii="Times New Roman" w:hAnsi="Times New Roman"/>
              </w:rPr>
              <w:t>Наименование организации</w:t>
            </w:r>
          </w:p>
        </w:tc>
      </w:tr>
      <w:tr w:rsidR="00B86748" w:rsidRPr="00D97F96" w:rsidTr="002D2160">
        <w:tc>
          <w:tcPr>
            <w:tcW w:w="5353" w:type="dxa"/>
          </w:tcPr>
          <w:p w:rsidR="00B86748" w:rsidRPr="00A271E8" w:rsidRDefault="00B86748" w:rsidP="002D2160">
            <w:pPr>
              <w:pStyle w:val="1-30"/>
              <w:spacing w:line="240" w:lineRule="auto"/>
              <w:ind w:firstLine="0"/>
              <w:jc w:val="center"/>
              <w:rPr>
                <w:rFonts w:ascii="Times New Roman" w:hAnsi="Times New Roman"/>
                <w:iCs/>
              </w:rPr>
            </w:pPr>
            <w:r w:rsidRPr="00A271E8">
              <w:rPr>
                <w:rFonts w:ascii="Times New Roman" w:hAnsi="Times New Roman"/>
                <w:sz w:val="26"/>
              </w:rPr>
              <w:t>______________________    Ф.И.О.</w:t>
            </w:r>
          </w:p>
        </w:tc>
        <w:tc>
          <w:tcPr>
            <w:tcW w:w="4327" w:type="dxa"/>
          </w:tcPr>
          <w:p w:rsidR="00B86748" w:rsidRPr="00A271E8" w:rsidRDefault="00B86748" w:rsidP="002D2160">
            <w:pPr>
              <w:pStyle w:val="1-30"/>
              <w:spacing w:line="240" w:lineRule="auto"/>
              <w:ind w:firstLine="0"/>
              <w:jc w:val="center"/>
              <w:rPr>
                <w:rFonts w:ascii="Times New Roman" w:hAnsi="Times New Roman"/>
                <w:iCs/>
              </w:rPr>
            </w:pPr>
            <w:r w:rsidRPr="00A271E8">
              <w:rPr>
                <w:rFonts w:ascii="Times New Roman" w:hAnsi="Times New Roman"/>
                <w:sz w:val="26"/>
              </w:rPr>
              <w:t>______________________    Ф.И.О.</w:t>
            </w:r>
          </w:p>
        </w:tc>
      </w:tr>
    </w:tbl>
    <w:p w:rsidR="00B86748" w:rsidRDefault="00B86748" w:rsidP="00B86748">
      <w:pPr>
        <w:pStyle w:val="2"/>
      </w:pPr>
    </w:p>
    <w:p w:rsidR="00B86748" w:rsidRDefault="00B86748" w:rsidP="00B86748">
      <w:pPr>
        <w:rPr>
          <w:rFonts w:asciiTheme="majorHAnsi" w:eastAsiaTheme="majorEastAsia" w:hAnsiTheme="majorHAnsi" w:cstheme="majorBidi"/>
          <w:color w:val="4F81BD" w:themeColor="accent1"/>
          <w:sz w:val="26"/>
          <w:szCs w:val="26"/>
        </w:rPr>
      </w:pPr>
      <w:r>
        <w:br w:type="page"/>
      </w:r>
    </w:p>
    <w:p w:rsidR="00B86748" w:rsidRPr="00661155" w:rsidRDefault="00B86748" w:rsidP="00B86748">
      <w:pPr>
        <w:jc w:val="right"/>
        <w:rPr>
          <w:rFonts w:ascii="Times New Roman" w:hAnsi="Times New Roman"/>
          <w:sz w:val="28"/>
          <w:szCs w:val="28"/>
        </w:rPr>
      </w:pPr>
      <w:r w:rsidRPr="005F6245">
        <w:rPr>
          <w:rFonts w:ascii="Times New Roman" w:hAnsi="Times New Roman"/>
        </w:rPr>
        <w:lastRenderedPageBreak/>
        <w:t xml:space="preserve">Приложение № </w:t>
      </w:r>
      <w:r>
        <w:rPr>
          <w:rFonts w:ascii="Times New Roman" w:hAnsi="Times New Roman"/>
        </w:rPr>
        <w:t>2</w:t>
      </w:r>
    </w:p>
    <w:p w:rsidR="00B86748" w:rsidRPr="005F6245" w:rsidRDefault="00B86748" w:rsidP="00B86748">
      <w:pPr>
        <w:spacing w:after="0" w:line="240" w:lineRule="auto"/>
        <w:jc w:val="right"/>
        <w:rPr>
          <w:rFonts w:ascii="Times New Roman" w:hAnsi="Times New Roman"/>
        </w:rPr>
      </w:pPr>
      <w:r w:rsidRPr="005F6245">
        <w:rPr>
          <w:rFonts w:ascii="Times New Roman" w:hAnsi="Times New Roman"/>
        </w:rPr>
        <w:t>к Договору № _____________</w:t>
      </w:r>
    </w:p>
    <w:p w:rsidR="00B86748" w:rsidRDefault="00B86748" w:rsidP="00B86748">
      <w:pPr>
        <w:spacing w:after="0" w:line="240" w:lineRule="auto"/>
        <w:jc w:val="right"/>
      </w:pPr>
      <w:r w:rsidRPr="005F6245">
        <w:rPr>
          <w:rFonts w:ascii="Times New Roman" w:hAnsi="Times New Roman"/>
          <w:b/>
          <w:bCs/>
        </w:rPr>
        <w:tab/>
      </w:r>
      <w:r w:rsidRPr="005F6245">
        <w:rPr>
          <w:rFonts w:ascii="Times New Roman" w:hAnsi="Times New Roman"/>
          <w:b/>
          <w:bCs/>
        </w:rPr>
        <w:tab/>
      </w:r>
      <w:r w:rsidRPr="005F6245">
        <w:rPr>
          <w:rFonts w:ascii="Times New Roman" w:hAnsi="Times New Roman"/>
        </w:rPr>
        <w:t xml:space="preserve">от </w:t>
      </w:r>
      <w:proofErr w:type="spellStart"/>
      <w:r w:rsidRPr="005F6245">
        <w:rPr>
          <w:rFonts w:ascii="Times New Roman" w:hAnsi="Times New Roman"/>
        </w:rPr>
        <w:t>____________</w:t>
      </w:r>
      <w:proofErr w:type="gramStart"/>
      <w:r w:rsidRPr="00247CBA">
        <w:t>г</w:t>
      </w:r>
      <w:proofErr w:type="spellEnd"/>
      <w:proofErr w:type="gramEnd"/>
      <w:r w:rsidRPr="00247CBA">
        <w:t>.</w:t>
      </w:r>
    </w:p>
    <w:p w:rsidR="00B86748" w:rsidRDefault="00B86748" w:rsidP="00B86748">
      <w:pPr>
        <w:pStyle w:val="2"/>
        <w:jc w:val="center"/>
        <w:rPr>
          <w:rFonts w:ascii="Times New Roman" w:hAnsi="Times New Roman" w:cs="Times New Roman"/>
          <w:color w:val="auto"/>
          <w:sz w:val="24"/>
          <w:szCs w:val="24"/>
        </w:rPr>
      </w:pPr>
      <w:r w:rsidRPr="00F40B89">
        <w:rPr>
          <w:rFonts w:ascii="Times New Roman" w:hAnsi="Times New Roman" w:cs="Times New Roman"/>
          <w:color w:val="auto"/>
          <w:sz w:val="24"/>
          <w:szCs w:val="24"/>
        </w:rPr>
        <w:t xml:space="preserve">Форма </w:t>
      </w:r>
      <w:r>
        <w:rPr>
          <w:rFonts w:ascii="Times New Roman" w:hAnsi="Times New Roman" w:cs="Times New Roman"/>
          <w:color w:val="auto"/>
          <w:sz w:val="24"/>
          <w:szCs w:val="24"/>
        </w:rPr>
        <w:t>Протокола</w:t>
      </w:r>
      <w:r w:rsidRPr="00F40B89">
        <w:rPr>
          <w:rFonts w:ascii="Times New Roman" w:hAnsi="Times New Roman" w:cs="Times New Roman"/>
          <w:color w:val="auto"/>
          <w:sz w:val="24"/>
          <w:szCs w:val="24"/>
        </w:rPr>
        <w:t xml:space="preserve"> сдачи-приемки работ по сборке</w:t>
      </w:r>
      <w:r>
        <w:rPr>
          <w:rFonts w:ascii="Times New Roman" w:hAnsi="Times New Roman" w:cs="Times New Roman"/>
          <w:color w:val="auto"/>
          <w:sz w:val="24"/>
          <w:szCs w:val="24"/>
        </w:rPr>
        <w:t xml:space="preserve"> Товара</w:t>
      </w:r>
    </w:p>
    <w:p w:rsidR="00B86748" w:rsidRPr="00F13629" w:rsidRDefault="00F36F22" w:rsidP="00B86748">
      <w:pPr>
        <w:pStyle w:val="af4"/>
        <w:ind w:right="22"/>
        <w:jc w:val="left"/>
        <w:rPr>
          <w:sz w:val="22"/>
          <w:szCs w:val="22"/>
        </w:rPr>
      </w:pPr>
      <w:r>
        <w:rPr>
          <w:noProof/>
          <w:sz w:val="22"/>
          <w:szCs w:val="22"/>
        </w:rPr>
        <w:pict>
          <v:shapetype id="_x0000_t32" coordsize="21600,21600" o:spt="32" o:oned="t" path="m,l21600,21600e" filled="f">
            <v:path arrowok="t" fillok="f" o:connecttype="none"/>
            <o:lock v:ext="edit" shapetype="t"/>
          </v:shapetype>
          <v:shape id="_x0000_s1028" type="#_x0000_t32" style="position:absolute;margin-left:5.45pt;margin-top:4.9pt;width:514.5pt;height:.05pt;z-index:251657728" o:connectortype="straight" strokeweight="1.75pt"/>
        </w:pict>
      </w:r>
    </w:p>
    <w:p w:rsidR="00B86748" w:rsidRPr="003609A8" w:rsidRDefault="00B86748" w:rsidP="00B86748">
      <w:pPr>
        <w:jc w:val="center"/>
        <w:rPr>
          <w:rFonts w:ascii="Times New Roman" w:hAnsi="Times New Roman"/>
          <w:sz w:val="28"/>
          <w:szCs w:val="28"/>
        </w:rPr>
      </w:pPr>
      <w:r>
        <w:rPr>
          <w:rFonts w:ascii="Times New Roman" w:hAnsi="Times New Roman"/>
          <w:sz w:val="28"/>
          <w:szCs w:val="28"/>
        </w:rPr>
        <w:t>Протокол</w:t>
      </w:r>
    </w:p>
    <w:p w:rsidR="00B86748" w:rsidRPr="00E17924" w:rsidRDefault="00B86748" w:rsidP="00B86748">
      <w:pPr>
        <w:spacing w:after="0" w:line="240" w:lineRule="auto"/>
        <w:ind w:right="23"/>
        <w:jc w:val="center"/>
        <w:rPr>
          <w:rFonts w:ascii="Times New Roman" w:hAnsi="Times New Roman"/>
          <w:sz w:val="28"/>
          <w:szCs w:val="28"/>
        </w:rPr>
      </w:pPr>
      <w:r w:rsidRPr="00E17924">
        <w:rPr>
          <w:rFonts w:ascii="Times New Roman" w:hAnsi="Times New Roman"/>
          <w:sz w:val="28"/>
          <w:szCs w:val="28"/>
        </w:rPr>
        <w:t xml:space="preserve">сдачи-приемки работ по сборке </w:t>
      </w:r>
      <w:r>
        <w:rPr>
          <w:rFonts w:ascii="Times New Roman" w:hAnsi="Times New Roman"/>
          <w:sz w:val="28"/>
          <w:szCs w:val="28"/>
        </w:rPr>
        <w:t>Товара</w:t>
      </w:r>
    </w:p>
    <w:p w:rsidR="00B86748" w:rsidRPr="00E17924" w:rsidRDefault="00B86748" w:rsidP="00B86748">
      <w:pPr>
        <w:spacing w:after="0" w:line="240" w:lineRule="auto"/>
        <w:ind w:right="23"/>
        <w:rPr>
          <w:bCs/>
          <w:sz w:val="28"/>
          <w:szCs w:val="28"/>
        </w:rPr>
      </w:pPr>
    </w:p>
    <w:p w:rsidR="00B86748" w:rsidRDefault="00B86748" w:rsidP="00B86748">
      <w:pPr>
        <w:spacing w:after="0" w:line="240" w:lineRule="auto"/>
        <w:ind w:firstLine="567"/>
        <w:rPr>
          <w:rFonts w:ascii="Times New Roman" w:hAnsi="Times New Roman"/>
          <w:sz w:val="28"/>
          <w:szCs w:val="28"/>
        </w:rPr>
      </w:pPr>
      <w:r w:rsidRPr="003A72F4">
        <w:rPr>
          <w:rFonts w:ascii="Times New Roman" w:hAnsi="Times New Roman"/>
          <w:sz w:val="28"/>
          <w:szCs w:val="28"/>
        </w:rPr>
        <w:t>Санкт-Петербург</w:t>
      </w:r>
      <w:r w:rsidRPr="003A72F4">
        <w:rPr>
          <w:rFonts w:ascii="Times New Roman" w:hAnsi="Times New Roman"/>
          <w:sz w:val="28"/>
          <w:szCs w:val="28"/>
        </w:rPr>
        <w:tab/>
      </w:r>
      <w:r w:rsidRPr="003A72F4">
        <w:rPr>
          <w:rFonts w:ascii="Times New Roman" w:hAnsi="Times New Roman"/>
          <w:sz w:val="28"/>
          <w:szCs w:val="28"/>
        </w:rPr>
        <w:tab/>
      </w:r>
      <w:r w:rsidRPr="003A72F4">
        <w:rPr>
          <w:rFonts w:ascii="Times New Roman" w:hAnsi="Times New Roman"/>
          <w:sz w:val="28"/>
          <w:szCs w:val="28"/>
        </w:rPr>
        <w:tab/>
      </w:r>
      <w:r w:rsidRPr="003A72F4">
        <w:rPr>
          <w:rFonts w:ascii="Times New Roman" w:hAnsi="Times New Roman"/>
          <w:sz w:val="28"/>
          <w:szCs w:val="28"/>
        </w:rPr>
        <w:tab/>
      </w:r>
      <w:r w:rsidRPr="003A72F4">
        <w:rPr>
          <w:rFonts w:ascii="Times New Roman" w:hAnsi="Times New Roman"/>
          <w:sz w:val="28"/>
          <w:szCs w:val="28"/>
        </w:rPr>
        <w:tab/>
      </w:r>
      <w:r w:rsidRPr="003A72F4">
        <w:rPr>
          <w:rFonts w:ascii="Times New Roman" w:hAnsi="Times New Roman"/>
          <w:sz w:val="28"/>
          <w:szCs w:val="28"/>
        </w:rPr>
        <w:tab/>
      </w:r>
      <w:r w:rsidRPr="003A72F4">
        <w:rPr>
          <w:rFonts w:ascii="Times New Roman" w:hAnsi="Times New Roman"/>
          <w:sz w:val="28"/>
          <w:szCs w:val="28"/>
        </w:rPr>
        <w:tab/>
        <w:t>«___»_______201</w:t>
      </w:r>
      <w:r>
        <w:rPr>
          <w:rFonts w:ascii="Times New Roman" w:hAnsi="Times New Roman"/>
          <w:sz w:val="28"/>
          <w:szCs w:val="28"/>
        </w:rPr>
        <w:t>___</w:t>
      </w:r>
      <w:r w:rsidRPr="003A72F4">
        <w:rPr>
          <w:rFonts w:ascii="Times New Roman" w:hAnsi="Times New Roman"/>
          <w:sz w:val="28"/>
          <w:szCs w:val="28"/>
        </w:rPr>
        <w:t xml:space="preserve"> г.</w:t>
      </w:r>
    </w:p>
    <w:p w:rsidR="00B86748" w:rsidRPr="00E17924" w:rsidRDefault="00B86748" w:rsidP="00B86748">
      <w:pPr>
        <w:tabs>
          <w:tab w:val="left" w:pos="6180"/>
        </w:tabs>
        <w:spacing w:after="0" w:line="240" w:lineRule="auto"/>
        <w:ind w:right="23" w:firstLine="567"/>
        <w:rPr>
          <w:rFonts w:ascii="Times New Roman" w:hAnsi="Times New Roman"/>
          <w:bCs/>
          <w:sz w:val="28"/>
          <w:szCs w:val="28"/>
        </w:rPr>
      </w:pPr>
    </w:p>
    <w:p w:rsidR="00B86748" w:rsidRPr="00E17924" w:rsidRDefault="00B86748" w:rsidP="00B86748">
      <w:pPr>
        <w:tabs>
          <w:tab w:val="left" w:pos="540"/>
        </w:tabs>
        <w:spacing w:after="0" w:line="240" w:lineRule="auto"/>
        <w:ind w:right="23" w:firstLine="567"/>
        <w:jc w:val="both"/>
        <w:rPr>
          <w:rFonts w:ascii="Times New Roman" w:hAnsi="Times New Roman"/>
          <w:sz w:val="28"/>
          <w:szCs w:val="28"/>
        </w:rPr>
      </w:pPr>
      <w:r w:rsidRPr="00E17924">
        <w:rPr>
          <w:rFonts w:ascii="Times New Roman" w:hAnsi="Times New Roman"/>
          <w:sz w:val="28"/>
          <w:szCs w:val="28"/>
        </w:rPr>
        <w:t xml:space="preserve">Мы, нижеподписавшиеся  ОАО «Головной институт «ВНИПИЭТ», именуемое в дальнейшем «Покупатель», в лице  </w:t>
      </w:r>
      <w:r>
        <w:rPr>
          <w:rFonts w:ascii="Times New Roman" w:hAnsi="Times New Roman"/>
          <w:sz w:val="28"/>
          <w:szCs w:val="28"/>
        </w:rPr>
        <w:t>________________________</w:t>
      </w:r>
      <w:r w:rsidRPr="00E17924">
        <w:rPr>
          <w:rFonts w:ascii="Times New Roman" w:hAnsi="Times New Roman"/>
          <w:sz w:val="28"/>
          <w:szCs w:val="28"/>
        </w:rPr>
        <w:t xml:space="preserve">, действующего на основании </w:t>
      </w:r>
      <w:r>
        <w:rPr>
          <w:rFonts w:ascii="Times New Roman" w:hAnsi="Times New Roman"/>
          <w:sz w:val="28"/>
          <w:szCs w:val="28"/>
        </w:rPr>
        <w:t>____________________</w:t>
      </w:r>
      <w:r w:rsidRPr="00E17924">
        <w:rPr>
          <w:rFonts w:ascii="Times New Roman" w:hAnsi="Times New Roman"/>
          <w:sz w:val="28"/>
          <w:szCs w:val="28"/>
        </w:rPr>
        <w:t xml:space="preserve">, с одной стороны и </w:t>
      </w:r>
      <w:r>
        <w:rPr>
          <w:rFonts w:ascii="Times New Roman" w:hAnsi="Times New Roman"/>
          <w:sz w:val="28"/>
          <w:szCs w:val="28"/>
        </w:rPr>
        <w:t>______________________</w:t>
      </w:r>
      <w:r w:rsidRPr="00E17924">
        <w:rPr>
          <w:rFonts w:ascii="Times New Roman" w:hAnsi="Times New Roman"/>
          <w:sz w:val="28"/>
          <w:szCs w:val="28"/>
        </w:rPr>
        <w:t>, именуемое в дальнейшем  «Продавец», в лице ________________________, действующего на основании</w:t>
      </w:r>
      <w:r>
        <w:rPr>
          <w:rFonts w:ascii="Times New Roman" w:hAnsi="Times New Roman"/>
          <w:sz w:val="28"/>
          <w:szCs w:val="28"/>
        </w:rPr>
        <w:t xml:space="preserve"> </w:t>
      </w:r>
      <w:r w:rsidRPr="00E17924">
        <w:rPr>
          <w:rFonts w:ascii="Times New Roman" w:hAnsi="Times New Roman"/>
          <w:sz w:val="28"/>
          <w:szCs w:val="28"/>
        </w:rPr>
        <w:t xml:space="preserve">_____________________________, с другой стороны составили настоящий </w:t>
      </w:r>
      <w:r>
        <w:rPr>
          <w:rFonts w:ascii="Times New Roman" w:hAnsi="Times New Roman"/>
          <w:sz w:val="28"/>
          <w:szCs w:val="28"/>
        </w:rPr>
        <w:t>Протокол</w:t>
      </w:r>
      <w:r w:rsidRPr="00E17924">
        <w:rPr>
          <w:rFonts w:ascii="Times New Roman" w:hAnsi="Times New Roman"/>
          <w:sz w:val="28"/>
          <w:szCs w:val="28"/>
        </w:rPr>
        <w:t xml:space="preserve"> о нижеследующем:</w:t>
      </w:r>
    </w:p>
    <w:p w:rsidR="00B86748" w:rsidRPr="00E17924" w:rsidRDefault="00B86748" w:rsidP="00B86748">
      <w:pPr>
        <w:pStyle w:val="aff0"/>
        <w:numPr>
          <w:ilvl w:val="0"/>
          <w:numId w:val="44"/>
        </w:numPr>
        <w:tabs>
          <w:tab w:val="left" w:pos="540"/>
          <w:tab w:val="left" w:pos="720"/>
        </w:tabs>
        <w:spacing w:after="0"/>
        <w:ind w:left="0" w:right="23" w:firstLine="567"/>
        <w:rPr>
          <w:spacing w:val="-2"/>
          <w:sz w:val="28"/>
          <w:szCs w:val="28"/>
        </w:rPr>
      </w:pPr>
      <w:r w:rsidRPr="00E17924">
        <w:rPr>
          <w:sz w:val="28"/>
          <w:szCs w:val="28"/>
        </w:rPr>
        <w:t>Продавцом произведена сборка мебели по товарной  накладной № ______</w:t>
      </w:r>
      <w:r>
        <w:rPr>
          <w:sz w:val="28"/>
          <w:szCs w:val="28"/>
        </w:rPr>
        <w:t xml:space="preserve"> </w:t>
      </w:r>
      <w:proofErr w:type="gramStart"/>
      <w:r>
        <w:rPr>
          <w:sz w:val="28"/>
          <w:szCs w:val="28"/>
        </w:rPr>
        <w:t>от</w:t>
      </w:r>
      <w:proofErr w:type="gramEnd"/>
      <w:r>
        <w:rPr>
          <w:sz w:val="28"/>
          <w:szCs w:val="28"/>
        </w:rPr>
        <w:t xml:space="preserve"> __________</w:t>
      </w:r>
      <w:r w:rsidRPr="00E17924">
        <w:rPr>
          <w:spacing w:val="-2"/>
          <w:sz w:val="28"/>
          <w:szCs w:val="28"/>
        </w:rPr>
        <w:t>.</w:t>
      </w:r>
    </w:p>
    <w:p w:rsidR="00B86748" w:rsidRPr="00E17924" w:rsidRDefault="00B86748" w:rsidP="00B86748">
      <w:pPr>
        <w:pStyle w:val="aff0"/>
        <w:tabs>
          <w:tab w:val="left" w:pos="540"/>
          <w:tab w:val="left" w:pos="720"/>
        </w:tabs>
        <w:ind w:left="0" w:right="23" w:firstLine="567"/>
        <w:rPr>
          <w:sz w:val="28"/>
          <w:szCs w:val="28"/>
        </w:rPr>
      </w:pPr>
      <w:r w:rsidRPr="00E17924">
        <w:rPr>
          <w:sz w:val="28"/>
          <w:szCs w:val="28"/>
        </w:rPr>
        <w:t xml:space="preserve">Собраны </w:t>
      </w:r>
      <w:r>
        <w:rPr>
          <w:sz w:val="28"/>
          <w:szCs w:val="28"/>
        </w:rPr>
        <w:t>все п</w:t>
      </w:r>
      <w:r w:rsidRPr="00E17924">
        <w:rPr>
          <w:sz w:val="28"/>
          <w:szCs w:val="28"/>
        </w:rPr>
        <w:t xml:space="preserve">озиции </w:t>
      </w:r>
      <w:r>
        <w:rPr>
          <w:sz w:val="28"/>
          <w:szCs w:val="28"/>
        </w:rPr>
        <w:t xml:space="preserve">Товара </w:t>
      </w:r>
      <w:r w:rsidRPr="00E17924">
        <w:rPr>
          <w:sz w:val="28"/>
          <w:szCs w:val="28"/>
        </w:rPr>
        <w:t>из вышеуказанной товарной накладной</w:t>
      </w:r>
      <w:r>
        <w:rPr>
          <w:sz w:val="28"/>
          <w:szCs w:val="28"/>
        </w:rPr>
        <w:t xml:space="preserve">. </w:t>
      </w:r>
    </w:p>
    <w:p w:rsidR="00B86748" w:rsidRPr="00E17924" w:rsidRDefault="00B86748" w:rsidP="00B86748">
      <w:pPr>
        <w:pStyle w:val="aff0"/>
        <w:tabs>
          <w:tab w:val="left" w:pos="540"/>
          <w:tab w:val="left" w:pos="720"/>
        </w:tabs>
        <w:ind w:left="0" w:right="23" w:firstLine="567"/>
        <w:rPr>
          <w:sz w:val="28"/>
          <w:szCs w:val="28"/>
        </w:rPr>
      </w:pPr>
      <w:r w:rsidRPr="00E17924">
        <w:rPr>
          <w:sz w:val="28"/>
          <w:szCs w:val="28"/>
        </w:rPr>
        <w:t>Комплектность и качество соответствуют требованиям Покупателя.</w:t>
      </w:r>
    </w:p>
    <w:p w:rsidR="00B86748" w:rsidRPr="00E17924" w:rsidRDefault="00B86748" w:rsidP="00B86748">
      <w:pPr>
        <w:pStyle w:val="aff0"/>
        <w:numPr>
          <w:ilvl w:val="0"/>
          <w:numId w:val="44"/>
        </w:numPr>
        <w:tabs>
          <w:tab w:val="left" w:pos="540"/>
        </w:tabs>
        <w:spacing w:after="0"/>
        <w:ind w:left="0" w:right="23" w:firstLine="567"/>
        <w:rPr>
          <w:sz w:val="28"/>
          <w:szCs w:val="28"/>
        </w:rPr>
      </w:pPr>
      <w:r w:rsidRPr="00E17924">
        <w:rPr>
          <w:sz w:val="28"/>
          <w:szCs w:val="28"/>
        </w:rPr>
        <w:t>Мебель собрана полностью и в срок. Стороны претензий друг к другу не имеют.</w:t>
      </w:r>
    </w:p>
    <w:p w:rsidR="00B86748" w:rsidRDefault="00B86748" w:rsidP="00B86748">
      <w:pPr>
        <w:pStyle w:val="aff0"/>
        <w:numPr>
          <w:ilvl w:val="0"/>
          <w:numId w:val="44"/>
        </w:numPr>
        <w:tabs>
          <w:tab w:val="left" w:pos="540"/>
        </w:tabs>
        <w:spacing w:after="0"/>
        <w:ind w:left="0" w:right="23" w:firstLine="567"/>
        <w:rPr>
          <w:sz w:val="28"/>
          <w:szCs w:val="28"/>
        </w:rPr>
      </w:pPr>
      <w:proofErr w:type="gramStart"/>
      <w:r w:rsidRPr="00E17924">
        <w:rPr>
          <w:sz w:val="28"/>
          <w:szCs w:val="28"/>
        </w:rPr>
        <w:t>С даты подписания</w:t>
      </w:r>
      <w:proofErr w:type="gramEnd"/>
      <w:r w:rsidRPr="00E17924">
        <w:rPr>
          <w:sz w:val="28"/>
          <w:szCs w:val="28"/>
        </w:rPr>
        <w:t xml:space="preserve"> настоящего </w:t>
      </w:r>
      <w:r>
        <w:rPr>
          <w:sz w:val="28"/>
          <w:szCs w:val="28"/>
        </w:rPr>
        <w:t>Протокола</w:t>
      </w:r>
      <w:r w:rsidRPr="00E17924">
        <w:rPr>
          <w:sz w:val="28"/>
          <w:szCs w:val="28"/>
        </w:rPr>
        <w:t xml:space="preserve"> начинается исчисление гарантийного срока на поставленную и собранную мебель.</w:t>
      </w:r>
    </w:p>
    <w:p w:rsidR="00B86748" w:rsidRDefault="00B86748" w:rsidP="00B86748">
      <w:pPr>
        <w:pStyle w:val="aff0"/>
        <w:tabs>
          <w:tab w:val="left" w:pos="540"/>
        </w:tabs>
        <w:spacing w:after="0"/>
        <w:ind w:left="567" w:right="23"/>
        <w:rPr>
          <w:sz w:val="28"/>
          <w:szCs w:val="28"/>
        </w:rPr>
      </w:pPr>
    </w:p>
    <w:tbl>
      <w:tblPr>
        <w:tblW w:w="10368" w:type="dxa"/>
        <w:tblInd w:w="392" w:type="dxa"/>
        <w:tblLayout w:type="fixed"/>
        <w:tblLook w:val="0000"/>
      </w:tblPr>
      <w:tblGrid>
        <w:gridCol w:w="4732"/>
        <w:gridCol w:w="596"/>
        <w:gridCol w:w="5040"/>
      </w:tblGrid>
      <w:tr w:rsidR="00B86748" w:rsidRPr="001E241D" w:rsidTr="002D2160">
        <w:tc>
          <w:tcPr>
            <w:tcW w:w="4732" w:type="dxa"/>
          </w:tcPr>
          <w:p w:rsidR="00B86748" w:rsidRPr="001E241D" w:rsidRDefault="00B86748" w:rsidP="002D2160">
            <w:pPr>
              <w:pStyle w:val="af6"/>
              <w:ind w:left="360" w:hanging="360"/>
              <w:jc w:val="both"/>
              <w:rPr>
                <w:b/>
                <w:bCs/>
                <w:lang w:val="ru-RU"/>
              </w:rPr>
            </w:pPr>
            <w:r w:rsidRPr="001E241D">
              <w:rPr>
                <w:b/>
                <w:bCs/>
                <w:lang w:val="ru-RU"/>
              </w:rPr>
              <w:t>Покупатель</w:t>
            </w:r>
          </w:p>
        </w:tc>
        <w:tc>
          <w:tcPr>
            <w:tcW w:w="596" w:type="dxa"/>
          </w:tcPr>
          <w:p w:rsidR="00B86748" w:rsidRPr="001E241D" w:rsidRDefault="00B86748" w:rsidP="002D2160">
            <w:pPr>
              <w:pStyle w:val="af6"/>
              <w:ind w:left="360" w:hanging="360"/>
              <w:jc w:val="both"/>
              <w:rPr>
                <w:b/>
                <w:bCs/>
                <w:lang w:val="ru-RU"/>
              </w:rPr>
            </w:pPr>
          </w:p>
        </w:tc>
        <w:tc>
          <w:tcPr>
            <w:tcW w:w="5040" w:type="dxa"/>
          </w:tcPr>
          <w:p w:rsidR="00B86748" w:rsidRDefault="00B86748" w:rsidP="002D2160">
            <w:pPr>
              <w:pStyle w:val="a"/>
              <w:numPr>
                <w:ilvl w:val="0"/>
                <w:numId w:val="0"/>
              </w:numPr>
              <w:ind w:left="360" w:hanging="360"/>
              <w:jc w:val="both"/>
              <w:rPr>
                <w:rFonts w:ascii="Times New Roman" w:hAnsi="Times New Roman" w:cs="Times New Roman"/>
                <w:sz w:val="24"/>
                <w:szCs w:val="24"/>
              </w:rPr>
            </w:pPr>
            <w:r w:rsidRPr="001E241D">
              <w:rPr>
                <w:rFonts w:ascii="Times New Roman" w:hAnsi="Times New Roman" w:cs="Times New Roman"/>
                <w:sz w:val="24"/>
                <w:szCs w:val="24"/>
              </w:rPr>
              <w:t>П</w:t>
            </w:r>
            <w:r>
              <w:rPr>
                <w:rFonts w:ascii="Times New Roman" w:hAnsi="Times New Roman" w:cs="Times New Roman"/>
                <w:sz w:val="24"/>
                <w:szCs w:val="24"/>
              </w:rPr>
              <w:t>родавец</w:t>
            </w:r>
          </w:p>
        </w:tc>
      </w:tr>
      <w:tr w:rsidR="00B86748" w:rsidRPr="003E63DC" w:rsidTr="002D2160">
        <w:tc>
          <w:tcPr>
            <w:tcW w:w="4732" w:type="dxa"/>
          </w:tcPr>
          <w:p w:rsidR="00B86748" w:rsidRPr="003E63DC" w:rsidRDefault="00B86748" w:rsidP="002D2160">
            <w:pPr>
              <w:tabs>
                <w:tab w:val="left" w:pos="3544"/>
              </w:tabs>
              <w:autoSpaceDE w:val="0"/>
              <w:autoSpaceDN w:val="0"/>
              <w:spacing w:before="120"/>
              <w:rPr>
                <w:rFonts w:ascii="Times New Roman" w:hAnsi="Times New Roman"/>
                <w:sz w:val="24"/>
                <w:szCs w:val="24"/>
              </w:rPr>
            </w:pPr>
            <w:r>
              <w:rPr>
                <w:rFonts w:ascii="Times New Roman" w:hAnsi="Times New Roman"/>
                <w:sz w:val="24"/>
                <w:szCs w:val="24"/>
              </w:rPr>
              <w:t>«________________________»</w:t>
            </w:r>
          </w:p>
          <w:p w:rsidR="00B86748" w:rsidRPr="003E63DC" w:rsidRDefault="00B86748" w:rsidP="002D2160">
            <w:pPr>
              <w:pStyle w:val="Normal1"/>
              <w:pBdr>
                <w:bottom w:val="single" w:sz="12" w:space="1" w:color="auto"/>
              </w:pBdr>
              <w:spacing w:before="60" w:after="60" w:line="276" w:lineRule="auto"/>
              <w:ind w:left="360" w:hanging="360"/>
              <w:jc w:val="center"/>
              <w:rPr>
                <w:b/>
                <w:bCs/>
                <w:sz w:val="24"/>
                <w:szCs w:val="24"/>
                <w:lang w:val="ru-RU"/>
              </w:rPr>
            </w:pPr>
          </w:p>
          <w:p w:rsidR="00B86748" w:rsidRPr="003E63DC" w:rsidRDefault="00B86748" w:rsidP="002D2160">
            <w:pPr>
              <w:pStyle w:val="Iauiue"/>
              <w:spacing w:after="200" w:line="276" w:lineRule="auto"/>
              <w:ind w:left="360" w:hanging="360"/>
              <w:jc w:val="center"/>
              <w:rPr>
                <w:b/>
                <w:bCs/>
                <w:sz w:val="24"/>
                <w:szCs w:val="24"/>
              </w:rPr>
            </w:pPr>
            <w:r>
              <w:rPr>
                <w:b/>
                <w:bCs/>
                <w:sz w:val="24"/>
                <w:szCs w:val="24"/>
              </w:rPr>
              <w:t>/ФИО/</w:t>
            </w:r>
          </w:p>
          <w:p w:rsidR="00B86748" w:rsidRDefault="00B86748" w:rsidP="002D2160">
            <w:pPr>
              <w:pStyle w:val="a"/>
              <w:numPr>
                <w:ilvl w:val="0"/>
                <w:numId w:val="0"/>
              </w:numPr>
              <w:spacing w:before="60" w:after="60"/>
              <w:ind w:left="360" w:hanging="360"/>
              <w:jc w:val="left"/>
              <w:rPr>
                <w:b w:val="0"/>
                <w:bCs w:val="0"/>
                <w:sz w:val="24"/>
                <w:szCs w:val="24"/>
              </w:rPr>
            </w:pPr>
            <w:r>
              <w:rPr>
                <w:rFonts w:ascii="Times New Roman" w:hAnsi="Times New Roman" w:cs="Times New Roman"/>
                <w:sz w:val="24"/>
                <w:szCs w:val="24"/>
              </w:rPr>
              <w:t xml:space="preserve"> «     » ____________  201_ года </w:t>
            </w:r>
          </w:p>
        </w:tc>
        <w:tc>
          <w:tcPr>
            <w:tcW w:w="596" w:type="dxa"/>
          </w:tcPr>
          <w:p w:rsidR="00B86748" w:rsidRPr="003E63DC" w:rsidRDefault="00B86748" w:rsidP="002D2160">
            <w:pPr>
              <w:pStyle w:val="Iauiue"/>
              <w:spacing w:after="200" w:line="276" w:lineRule="auto"/>
              <w:ind w:left="360" w:hanging="360"/>
              <w:jc w:val="both"/>
              <w:rPr>
                <w:b/>
                <w:bCs/>
                <w:sz w:val="24"/>
                <w:szCs w:val="24"/>
              </w:rPr>
            </w:pPr>
          </w:p>
        </w:tc>
        <w:tc>
          <w:tcPr>
            <w:tcW w:w="5040" w:type="dxa"/>
          </w:tcPr>
          <w:p w:rsidR="00B86748" w:rsidRPr="003E63DC" w:rsidRDefault="00B86748" w:rsidP="002D2160">
            <w:pPr>
              <w:tabs>
                <w:tab w:val="left" w:pos="3544"/>
              </w:tabs>
              <w:autoSpaceDE w:val="0"/>
              <w:autoSpaceDN w:val="0"/>
              <w:spacing w:before="120"/>
              <w:rPr>
                <w:rFonts w:ascii="Times New Roman" w:hAnsi="Times New Roman"/>
                <w:sz w:val="24"/>
                <w:szCs w:val="24"/>
              </w:rPr>
            </w:pPr>
            <w:r>
              <w:rPr>
                <w:rFonts w:ascii="Times New Roman" w:hAnsi="Times New Roman"/>
                <w:sz w:val="24"/>
                <w:szCs w:val="24"/>
              </w:rPr>
              <w:t>«________________________»</w:t>
            </w:r>
          </w:p>
          <w:p w:rsidR="00B86748" w:rsidRPr="003E63DC" w:rsidRDefault="00B86748" w:rsidP="002D2160">
            <w:pPr>
              <w:pStyle w:val="Normal1"/>
              <w:pBdr>
                <w:bottom w:val="single" w:sz="12" w:space="1" w:color="auto"/>
              </w:pBdr>
              <w:spacing w:before="60" w:after="60" w:line="276" w:lineRule="auto"/>
              <w:ind w:left="360" w:hanging="360"/>
              <w:jc w:val="center"/>
              <w:rPr>
                <w:b/>
                <w:bCs/>
                <w:sz w:val="24"/>
                <w:szCs w:val="24"/>
                <w:lang w:val="ru-RU"/>
              </w:rPr>
            </w:pPr>
          </w:p>
          <w:p w:rsidR="00B86748" w:rsidRPr="003E63DC" w:rsidRDefault="00B86748" w:rsidP="002D2160">
            <w:pPr>
              <w:pStyle w:val="Iauiue"/>
              <w:spacing w:after="200" w:line="276" w:lineRule="auto"/>
              <w:ind w:left="360" w:hanging="360"/>
              <w:jc w:val="center"/>
              <w:rPr>
                <w:b/>
                <w:bCs/>
                <w:sz w:val="24"/>
                <w:szCs w:val="24"/>
              </w:rPr>
            </w:pPr>
            <w:r>
              <w:rPr>
                <w:b/>
                <w:bCs/>
                <w:sz w:val="24"/>
                <w:szCs w:val="24"/>
              </w:rPr>
              <w:t>/ФИО/</w:t>
            </w:r>
          </w:p>
          <w:p w:rsidR="00B86748" w:rsidRDefault="00B86748" w:rsidP="002D2160">
            <w:pPr>
              <w:pStyle w:val="a"/>
              <w:numPr>
                <w:ilvl w:val="0"/>
                <w:numId w:val="0"/>
              </w:numPr>
              <w:ind w:left="360" w:hanging="360"/>
              <w:jc w:val="left"/>
              <w:rPr>
                <w:sz w:val="24"/>
                <w:szCs w:val="24"/>
              </w:rPr>
            </w:pPr>
            <w:r>
              <w:rPr>
                <w:rFonts w:ascii="Times New Roman" w:hAnsi="Times New Roman" w:cs="Times New Roman"/>
                <w:sz w:val="24"/>
                <w:szCs w:val="24"/>
              </w:rPr>
              <w:t xml:space="preserve">«     » ____________201_ года </w:t>
            </w:r>
          </w:p>
        </w:tc>
      </w:tr>
    </w:tbl>
    <w:p w:rsidR="00B86748" w:rsidRDefault="00B86748" w:rsidP="00B86748">
      <w:pPr>
        <w:spacing w:line="240" w:lineRule="auto"/>
        <w:contextualSpacing/>
        <w:jc w:val="right"/>
        <w:rPr>
          <w:szCs w:val="28"/>
        </w:rPr>
      </w:pPr>
    </w:p>
    <w:p w:rsidR="00B86748" w:rsidRDefault="00F36F22" w:rsidP="00B86748">
      <w:pPr>
        <w:spacing w:line="240" w:lineRule="auto"/>
        <w:contextualSpacing/>
        <w:jc w:val="right"/>
        <w:rPr>
          <w:szCs w:val="28"/>
        </w:rPr>
      </w:pPr>
      <w:r>
        <w:rPr>
          <w:noProof/>
          <w:szCs w:val="28"/>
          <w:lang w:eastAsia="ru-RU"/>
        </w:rPr>
        <w:pict>
          <v:shape id="_x0000_s1029" type="#_x0000_t32" style="position:absolute;left:0;text-align:left;margin-left:5.45pt;margin-top:.25pt;width:513.75pt;height:3pt;flip:y;z-index:251658752" o:connectortype="straight" strokeweight="1.75pt"/>
        </w:pict>
      </w:r>
    </w:p>
    <w:p w:rsidR="00B86748" w:rsidRDefault="00B86748" w:rsidP="00B86748">
      <w:pPr>
        <w:spacing w:line="240" w:lineRule="auto"/>
        <w:contextualSpacing/>
        <w:jc w:val="right"/>
        <w:rPr>
          <w:szCs w:val="28"/>
        </w:rPr>
      </w:pPr>
    </w:p>
    <w:p w:rsidR="00B86748" w:rsidRDefault="00B86748" w:rsidP="00B86748">
      <w:pPr>
        <w:spacing w:line="240" w:lineRule="auto"/>
        <w:contextualSpacing/>
        <w:jc w:val="right"/>
        <w:rPr>
          <w:szCs w:val="28"/>
        </w:rPr>
      </w:pPr>
    </w:p>
    <w:tbl>
      <w:tblPr>
        <w:tblW w:w="0" w:type="auto"/>
        <w:tblLook w:val="04A0"/>
      </w:tblPr>
      <w:tblGrid>
        <w:gridCol w:w="5353"/>
        <w:gridCol w:w="4327"/>
      </w:tblGrid>
      <w:tr w:rsidR="00B86748" w:rsidRPr="00D97F96" w:rsidTr="002D2160">
        <w:tc>
          <w:tcPr>
            <w:tcW w:w="5353" w:type="dxa"/>
          </w:tcPr>
          <w:p w:rsidR="00B86748" w:rsidRPr="00A271E8" w:rsidRDefault="00B86748" w:rsidP="002D2160">
            <w:pPr>
              <w:pStyle w:val="aff0"/>
              <w:spacing w:after="0"/>
              <w:ind w:left="0"/>
              <w:jc w:val="center"/>
              <w:rPr>
                <w:iCs/>
              </w:rPr>
            </w:pPr>
            <w:r w:rsidRPr="00A271E8">
              <w:t>ОТ   ПОКУПАТЕЛЯ:</w:t>
            </w:r>
          </w:p>
        </w:tc>
        <w:tc>
          <w:tcPr>
            <w:tcW w:w="4327" w:type="dxa"/>
          </w:tcPr>
          <w:p w:rsidR="00B86748" w:rsidRDefault="00B86748" w:rsidP="002D2160">
            <w:pPr>
              <w:pStyle w:val="aff0"/>
              <w:spacing w:after="0"/>
              <w:ind w:left="0"/>
              <w:jc w:val="center"/>
              <w:rPr>
                <w:iCs/>
              </w:rPr>
            </w:pPr>
            <w:r w:rsidRPr="00A271E8">
              <w:rPr>
                <w:iCs/>
              </w:rPr>
              <w:t xml:space="preserve">ОТ   </w:t>
            </w:r>
            <w:r>
              <w:rPr>
                <w:iCs/>
              </w:rPr>
              <w:t>ПРОДАВЦА</w:t>
            </w:r>
            <w:r w:rsidRPr="00A271E8">
              <w:rPr>
                <w:iCs/>
              </w:rPr>
              <w:t>:</w:t>
            </w:r>
          </w:p>
        </w:tc>
      </w:tr>
      <w:tr w:rsidR="00B86748" w:rsidRPr="00D97F96" w:rsidTr="002D2160">
        <w:tc>
          <w:tcPr>
            <w:tcW w:w="5353" w:type="dxa"/>
          </w:tcPr>
          <w:p w:rsidR="00B86748" w:rsidRPr="00A271E8" w:rsidRDefault="00B86748" w:rsidP="002D2160">
            <w:pPr>
              <w:pStyle w:val="aff0"/>
              <w:spacing w:after="0"/>
              <w:ind w:left="0"/>
              <w:jc w:val="center"/>
              <w:rPr>
                <w:iCs/>
              </w:rPr>
            </w:pPr>
            <w:r w:rsidRPr="00A271E8">
              <w:rPr>
                <w:bCs/>
                <w:iCs/>
              </w:rPr>
              <w:t>(указывается должность и ФИО лица, правомочного подписывать договор)</w:t>
            </w:r>
          </w:p>
        </w:tc>
        <w:tc>
          <w:tcPr>
            <w:tcW w:w="4327" w:type="dxa"/>
          </w:tcPr>
          <w:p w:rsidR="00B86748" w:rsidRPr="00A271E8" w:rsidRDefault="00B86748" w:rsidP="002D2160">
            <w:pPr>
              <w:pStyle w:val="aff0"/>
              <w:spacing w:after="0"/>
              <w:ind w:left="0"/>
              <w:jc w:val="center"/>
              <w:rPr>
                <w:iCs/>
              </w:rPr>
            </w:pPr>
            <w:r w:rsidRPr="00A271E8">
              <w:rPr>
                <w:bCs/>
                <w:iCs/>
              </w:rPr>
              <w:t>(указывается должность и ФИО лица, правомочного подписывать договор)</w:t>
            </w:r>
          </w:p>
        </w:tc>
      </w:tr>
      <w:tr w:rsidR="00B86748" w:rsidRPr="00D97F96" w:rsidTr="002D2160">
        <w:tc>
          <w:tcPr>
            <w:tcW w:w="5353" w:type="dxa"/>
          </w:tcPr>
          <w:p w:rsidR="00B86748" w:rsidRPr="00A271E8" w:rsidRDefault="00B86748" w:rsidP="002D2160">
            <w:pPr>
              <w:pStyle w:val="1-30"/>
              <w:spacing w:line="240" w:lineRule="auto"/>
              <w:ind w:firstLine="0"/>
              <w:jc w:val="center"/>
              <w:rPr>
                <w:rFonts w:ascii="Times New Roman" w:hAnsi="Times New Roman"/>
                <w:szCs w:val="24"/>
              </w:rPr>
            </w:pPr>
            <w:r w:rsidRPr="00A271E8">
              <w:rPr>
                <w:rFonts w:ascii="Times New Roman" w:hAnsi="Times New Roman"/>
                <w:szCs w:val="24"/>
              </w:rPr>
              <w:t>ОАО «Головной институт «ВНИПИЭТ»</w:t>
            </w:r>
          </w:p>
          <w:p w:rsidR="00B86748" w:rsidRPr="00A271E8" w:rsidRDefault="00B86748" w:rsidP="002D2160">
            <w:pPr>
              <w:pStyle w:val="aff0"/>
              <w:spacing w:after="0"/>
              <w:ind w:left="0"/>
              <w:jc w:val="center"/>
              <w:rPr>
                <w:iCs/>
              </w:rPr>
            </w:pPr>
          </w:p>
        </w:tc>
        <w:tc>
          <w:tcPr>
            <w:tcW w:w="4327" w:type="dxa"/>
          </w:tcPr>
          <w:p w:rsidR="00B86748" w:rsidRPr="00A271E8" w:rsidRDefault="00B86748" w:rsidP="002D2160">
            <w:pPr>
              <w:jc w:val="center"/>
              <w:rPr>
                <w:rFonts w:ascii="Times New Roman" w:hAnsi="Times New Roman"/>
                <w:iCs/>
              </w:rPr>
            </w:pPr>
            <w:r w:rsidRPr="00A271E8">
              <w:rPr>
                <w:rFonts w:ascii="Times New Roman" w:hAnsi="Times New Roman"/>
              </w:rPr>
              <w:t>Наименование организации</w:t>
            </w:r>
          </w:p>
        </w:tc>
      </w:tr>
      <w:tr w:rsidR="00B86748" w:rsidRPr="00D97F96" w:rsidTr="002D2160">
        <w:tc>
          <w:tcPr>
            <w:tcW w:w="5353" w:type="dxa"/>
          </w:tcPr>
          <w:p w:rsidR="00B86748" w:rsidRPr="00A271E8" w:rsidRDefault="00B86748" w:rsidP="002D2160">
            <w:pPr>
              <w:pStyle w:val="1-30"/>
              <w:spacing w:line="240" w:lineRule="auto"/>
              <w:ind w:firstLine="0"/>
              <w:jc w:val="center"/>
              <w:rPr>
                <w:rFonts w:ascii="Times New Roman" w:hAnsi="Times New Roman"/>
                <w:iCs/>
              </w:rPr>
            </w:pPr>
            <w:r w:rsidRPr="00A271E8">
              <w:rPr>
                <w:rFonts w:ascii="Times New Roman" w:hAnsi="Times New Roman"/>
                <w:sz w:val="26"/>
              </w:rPr>
              <w:t>______________________    Ф.И.О.</w:t>
            </w:r>
          </w:p>
        </w:tc>
        <w:tc>
          <w:tcPr>
            <w:tcW w:w="4327" w:type="dxa"/>
          </w:tcPr>
          <w:p w:rsidR="00B86748" w:rsidRPr="00A271E8" w:rsidRDefault="00B86748" w:rsidP="002D2160">
            <w:pPr>
              <w:pStyle w:val="1-30"/>
              <w:spacing w:line="240" w:lineRule="auto"/>
              <w:ind w:firstLine="0"/>
              <w:jc w:val="center"/>
              <w:rPr>
                <w:rFonts w:ascii="Times New Roman" w:hAnsi="Times New Roman"/>
                <w:iCs/>
              </w:rPr>
            </w:pPr>
            <w:r w:rsidRPr="00A271E8">
              <w:rPr>
                <w:rFonts w:ascii="Times New Roman" w:hAnsi="Times New Roman"/>
                <w:sz w:val="26"/>
              </w:rPr>
              <w:t>______________________    Ф.И.О.</w:t>
            </w:r>
          </w:p>
        </w:tc>
      </w:tr>
    </w:tbl>
    <w:p w:rsidR="00B86748" w:rsidRDefault="00B86748" w:rsidP="00B86748">
      <w:pPr>
        <w:pStyle w:val="af6"/>
        <w:widowControl/>
        <w:rPr>
          <w:b/>
          <w:lang w:val="ru-RU"/>
        </w:rPr>
        <w:sectPr w:rsidR="00B86748" w:rsidSect="001429A9">
          <w:footerReference w:type="even" r:id="rId26"/>
          <w:footerReference w:type="default" r:id="rId27"/>
          <w:pgSz w:w="11906" w:h="16838"/>
          <w:pgMar w:top="851" w:right="851" w:bottom="851" w:left="851" w:header="709" w:footer="709" w:gutter="0"/>
          <w:pgNumType w:start="1"/>
          <w:cols w:space="708"/>
          <w:titlePg/>
          <w:docGrid w:linePitch="360"/>
        </w:sectPr>
      </w:pPr>
    </w:p>
    <w:p w:rsidR="00B86748" w:rsidRDefault="00B86748" w:rsidP="00B86748">
      <w:pPr>
        <w:spacing w:after="0" w:line="240" w:lineRule="auto"/>
        <w:jc w:val="right"/>
        <w:rPr>
          <w:rFonts w:ascii="Times New Roman" w:hAnsi="Times New Roman"/>
          <w:sz w:val="24"/>
          <w:szCs w:val="24"/>
        </w:rPr>
      </w:pPr>
      <w:r w:rsidRPr="00A73947">
        <w:rPr>
          <w:rFonts w:ascii="Times New Roman" w:hAnsi="Times New Roman"/>
          <w:sz w:val="24"/>
          <w:szCs w:val="24"/>
        </w:rPr>
        <w:lastRenderedPageBreak/>
        <w:t xml:space="preserve">                                                                                    Приложение №</w:t>
      </w:r>
      <w:r>
        <w:rPr>
          <w:rFonts w:ascii="Times New Roman" w:hAnsi="Times New Roman"/>
          <w:sz w:val="24"/>
          <w:szCs w:val="24"/>
        </w:rPr>
        <w:t>3</w:t>
      </w:r>
      <w:r w:rsidRPr="00A73947">
        <w:rPr>
          <w:rFonts w:ascii="Times New Roman" w:hAnsi="Times New Roman"/>
          <w:sz w:val="24"/>
          <w:szCs w:val="24"/>
        </w:rPr>
        <w:t xml:space="preserve"> </w:t>
      </w:r>
    </w:p>
    <w:p w:rsidR="00B86748" w:rsidRDefault="00B86748" w:rsidP="00B86748">
      <w:pPr>
        <w:spacing w:after="0" w:line="240" w:lineRule="auto"/>
        <w:jc w:val="right"/>
        <w:rPr>
          <w:rFonts w:ascii="Times New Roman" w:hAnsi="Times New Roman"/>
          <w:sz w:val="24"/>
          <w:szCs w:val="24"/>
        </w:rPr>
      </w:pPr>
      <w:r w:rsidRPr="00A73947">
        <w:rPr>
          <w:rFonts w:ascii="Times New Roman" w:hAnsi="Times New Roman"/>
          <w:sz w:val="24"/>
          <w:szCs w:val="24"/>
        </w:rPr>
        <w:t>к договору № _________</w:t>
      </w:r>
    </w:p>
    <w:p w:rsidR="00B86748" w:rsidRDefault="00B86748" w:rsidP="00B86748">
      <w:pPr>
        <w:spacing w:after="0" w:line="240" w:lineRule="auto"/>
        <w:jc w:val="right"/>
        <w:rPr>
          <w:rFonts w:ascii="Times New Roman" w:hAnsi="Times New Roman"/>
          <w:sz w:val="24"/>
          <w:szCs w:val="24"/>
        </w:rPr>
      </w:pPr>
      <w:r w:rsidRPr="00A73947">
        <w:rPr>
          <w:rFonts w:ascii="Times New Roman" w:hAnsi="Times New Roman"/>
          <w:sz w:val="24"/>
          <w:szCs w:val="24"/>
        </w:rPr>
        <w:t>от «___» _________ 201__ г.</w:t>
      </w:r>
    </w:p>
    <w:p w:rsidR="00B86748" w:rsidRDefault="00B86748" w:rsidP="00B86748"/>
    <w:p w:rsidR="00B86748" w:rsidRDefault="00B86748" w:rsidP="00B86748"/>
    <w:bookmarkStart w:id="44" w:name="_MON_1390994850"/>
    <w:bookmarkEnd w:id="44"/>
    <w:p w:rsidR="00B86748" w:rsidRDefault="00B86748" w:rsidP="00B86748">
      <w:pPr>
        <w:rPr>
          <w:szCs w:val="24"/>
        </w:rPr>
      </w:pPr>
      <w:r w:rsidRPr="00184C95">
        <w:rPr>
          <w:b/>
          <w:sz w:val="28"/>
          <w:szCs w:val="28"/>
        </w:rPr>
        <w:object w:dxaOrig="15747" w:dyaOrig="51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87.5pt;height:255pt" o:ole="">
            <v:imagedata r:id="rId28" o:title=""/>
          </v:shape>
          <o:OLEObject Type="Embed" ProgID="Excel.Sheet.12" ShapeID="_x0000_i1025" DrawAspect="Content" ObjectID="_1394881692" r:id="rId29"/>
        </w:object>
      </w:r>
      <w:r w:rsidRPr="00F44ED5">
        <w:rPr>
          <w:szCs w:val="24"/>
        </w:rPr>
        <w:t xml:space="preserve"> </w:t>
      </w:r>
    </w:p>
    <w:p w:rsidR="00B86748" w:rsidRPr="0033419F" w:rsidRDefault="00B86748" w:rsidP="00B86748">
      <w:pPr>
        <w:rPr>
          <w:szCs w:val="24"/>
        </w:rPr>
      </w:pPr>
      <w:r w:rsidRPr="0033419F">
        <w:rPr>
          <w:szCs w:val="24"/>
        </w:rPr>
        <w:t xml:space="preserve">Руководитель </w:t>
      </w:r>
      <w:r>
        <w:rPr>
          <w:szCs w:val="24"/>
        </w:rPr>
        <w:t>Продавца</w:t>
      </w:r>
      <w:r w:rsidRPr="0033419F">
        <w:rPr>
          <w:szCs w:val="24"/>
        </w:rPr>
        <w:t xml:space="preserve"> __________________ /_____________/</w:t>
      </w:r>
    </w:p>
    <w:p w:rsidR="00B86748" w:rsidRPr="0033419F" w:rsidRDefault="00B86748" w:rsidP="00B86748">
      <w:pPr>
        <w:rPr>
          <w:szCs w:val="24"/>
        </w:rPr>
      </w:pPr>
      <w:r w:rsidRPr="0033419F">
        <w:rPr>
          <w:szCs w:val="24"/>
        </w:rPr>
        <w:tab/>
      </w:r>
      <w:r w:rsidRPr="0033419F">
        <w:rPr>
          <w:szCs w:val="24"/>
        </w:rPr>
        <w:tab/>
      </w:r>
      <w:r w:rsidRPr="0033419F">
        <w:rPr>
          <w:szCs w:val="24"/>
        </w:rPr>
        <w:tab/>
        <w:t xml:space="preserve">       </w:t>
      </w:r>
      <w:r>
        <w:rPr>
          <w:szCs w:val="24"/>
        </w:rPr>
        <w:t xml:space="preserve">                       </w:t>
      </w:r>
      <w:r w:rsidRPr="0033419F">
        <w:rPr>
          <w:szCs w:val="24"/>
        </w:rPr>
        <w:t>МП.</w:t>
      </w:r>
    </w:p>
    <w:p w:rsidR="00B977BC" w:rsidRDefault="00B977BC" w:rsidP="001C4322">
      <w:pPr>
        <w:spacing w:line="240" w:lineRule="auto"/>
        <w:contextualSpacing/>
        <w:rPr>
          <w:rFonts w:ascii="Times New Roman" w:hAnsi="Times New Roman"/>
          <w:sz w:val="28"/>
          <w:szCs w:val="28"/>
        </w:rPr>
        <w:sectPr w:rsidR="00B977BC" w:rsidSect="00615503">
          <w:footerReference w:type="first" r:id="rId30"/>
          <w:pgSz w:w="16838" w:h="11906" w:orient="landscape"/>
          <w:pgMar w:top="851" w:right="851" w:bottom="851" w:left="851" w:header="709" w:footer="709" w:gutter="0"/>
          <w:pgNumType w:start="17"/>
          <w:cols w:space="708"/>
          <w:docGrid w:linePitch="360"/>
        </w:sectPr>
      </w:pPr>
      <w:bookmarkStart w:id="45" w:name="_Toc310347950"/>
      <w:bookmarkStart w:id="46" w:name="_MON_1390984742"/>
      <w:bookmarkStart w:id="47" w:name="_MON_1391426756"/>
      <w:bookmarkStart w:id="48" w:name="_MON_1391426777"/>
      <w:bookmarkStart w:id="49" w:name="_MON_1390984764"/>
      <w:bookmarkStart w:id="50" w:name="_MON_1391432653"/>
      <w:bookmarkStart w:id="51" w:name="_MON_1391432661"/>
      <w:bookmarkStart w:id="52" w:name="_MON_1390984827"/>
      <w:bookmarkStart w:id="53" w:name="_MON_1390984853"/>
      <w:bookmarkStart w:id="54" w:name="_MON_1390984874"/>
      <w:bookmarkStart w:id="55" w:name="_MON_1390984884"/>
      <w:bookmarkStart w:id="56" w:name="_MON_1390984979"/>
      <w:bookmarkStart w:id="57" w:name="_MON_1390985005"/>
      <w:bookmarkStart w:id="58" w:name="_MON_1390985078"/>
      <w:bookmarkStart w:id="59" w:name="_MON_1390984693"/>
      <w:bookmarkStart w:id="60" w:name="_MON_1390994850"/>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p>
    <w:p w:rsidR="00D40511" w:rsidRPr="0007443F" w:rsidRDefault="00D40511" w:rsidP="00D40511">
      <w:pPr>
        <w:keepNext/>
        <w:spacing w:after="0" w:line="240" w:lineRule="auto"/>
        <w:ind w:left="539" w:hanging="539"/>
        <w:jc w:val="right"/>
        <w:rPr>
          <w:rFonts w:ascii="Times New Roman" w:hAnsi="Times New Roman"/>
        </w:rPr>
      </w:pPr>
      <w:r w:rsidRPr="0007443F">
        <w:rPr>
          <w:rFonts w:ascii="Times New Roman" w:hAnsi="Times New Roman"/>
        </w:rPr>
        <w:lastRenderedPageBreak/>
        <w:t xml:space="preserve">Приложение № 4 к Извещению о проведении </w:t>
      </w:r>
      <w:proofErr w:type="gramStart"/>
      <w:r w:rsidRPr="0007443F">
        <w:rPr>
          <w:rFonts w:ascii="Times New Roman" w:hAnsi="Times New Roman"/>
        </w:rPr>
        <w:t>открытого</w:t>
      </w:r>
      <w:proofErr w:type="gramEnd"/>
    </w:p>
    <w:p w:rsidR="00D40511" w:rsidRPr="0007443F" w:rsidRDefault="00D40511" w:rsidP="00D40511">
      <w:pPr>
        <w:keepNext/>
        <w:spacing w:after="0" w:line="240" w:lineRule="auto"/>
        <w:ind w:left="539" w:hanging="539"/>
        <w:jc w:val="right"/>
        <w:rPr>
          <w:rFonts w:ascii="Times New Roman" w:hAnsi="Times New Roman"/>
        </w:rPr>
      </w:pPr>
      <w:r w:rsidRPr="0007443F">
        <w:rPr>
          <w:rFonts w:ascii="Times New Roman" w:hAnsi="Times New Roman"/>
        </w:rPr>
        <w:t xml:space="preserve"> запроса цен </w:t>
      </w:r>
    </w:p>
    <w:p w:rsidR="00D40511" w:rsidRDefault="00D40511" w:rsidP="00D40511">
      <w:pPr>
        <w:rPr>
          <w:rFonts w:ascii="Times New Roman" w:hAnsi="Times New Roman"/>
          <w:b/>
        </w:rPr>
      </w:pPr>
      <w:bookmarkStart w:id="61" w:name="_Toc289707695"/>
    </w:p>
    <w:p w:rsidR="00D40511" w:rsidRPr="0007443F" w:rsidRDefault="00D40511" w:rsidP="00D40511">
      <w:pPr>
        <w:jc w:val="center"/>
        <w:rPr>
          <w:rFonts w:ascii="Times New Roman" w:hAnsi="Times New Roman"/>
          <w:b/>
          <w:sz w:val="28"/>
          <w:szCs w:val="28"/>
        </w:rPr>
      </w:pPr>
      <w:r w:rsidRPr="0007443F">
        <w:rPr>
          <w:rFonts w:ascii="Times New Roman" w:hAnsi="Times New Roman"/>
          <w:b/>
          <w:sz w:val="28"/>
          <w:szCs w:val="28"/>
        </w:rPr>
        <w:t>ОБРАЗЦЫ ФОРМ ДОКУМЕНТОВ, ВКЛЮЧАЕМЫХ  </w:t>
      </w:r>
      <w:bookmarkEnd w:id="61"/>
      <w:r w:rsidRPr="0007443F">
        <w:rPr>
          <w:rFonts w:ascii="Times New Roman" w:hAnsi="Times New Roman"/>
          <w:b/>
          <w:sz w:val="28"/>
          <w:szCs w:val="28"/>
        </w:rPr>
        <w:t>В СОСТАВ ЗАЯВКИ</w:t>
      </w:r>
    </w:p>
    <w:p w:rsidR="00D40511" w:rsidRPr="001666F1" w:rsidRDefault="00D40511" w:rsidP="00D40511">
      <w:pPr>
        <w:jc w:val="right"/>
        <w:rPr>
          <w:rFonts w:ascii="Times New Roman" w:hAnsi="Times New Roman"/>
          <w:sz w:val="28"/>
          <w:szCs w:val="28"/>
        </w:rPr>
      </w:pPr>
      <w:r w:rsidRPr="0007443F">
        <w:rPr>
          <w:rFonts w:ascii="Times New Roman" w:hAnsi="Times New Roman"/>
          <w:sz w:val="28"/>
          <w:szCs w:val="28"/>
        </w:rPr>
        <w:t xml:space="preserve">Форма  № 1 </w:t>
      </w:r>
    </w:p>
    <w:p w:rsidR="00D40511" w:rsidRPr="001666F1" w:rsidRDefault="00D40511" w:rsidP="00D40511">
      <w:pPr>
        <w:spacing w:after="0" w:line="240" w:lineRule="auto"/>
        <w:contextualSpacing/>
        <w:jc w:val="both"/>
        <w:rPr>
          <w:rFonts w:ascii="Times New Roman" w:hAnsi="Times New Roman"/>
          <w:i/>
          <w:sz w:val="28"/>
          <w:szCs w:val="28"/>
        </w:rPr>
      </w:pPr>
      <w:r w:rsidRPr="001666F1">
        <w:rPr>
          <w:rFonts w:ascii="Times New Roman" w:hAnsi="Times New Roman"/>
          <w:i/>
          <w:sz w:val="28"/>
          <w:szCs w:val="28"/>
        </w:rPr>
        <w:t>На фирменном бланке</w:t>
      </w:r>
    </w:p>
    <w:p w:rsidR="00D40511" w:rsidRPr="001666F1" w:rsidRDefault="00D40511" w:rsidP="00D40511">
      <w:pPr>
        <w:spacing w:after="0" w:line="240" w:lineRule="auto"/>
        <w:contextualSpacing/>
        <w:jc w:val="both"/>
        <w:rPr>
          <w:rFonts w:ascii="Times New Roman" w:hAnsi="Times New Roman"/>
          <w:i/>
          <w:sz w:val="28"/>
          <w:szCs w:val="28"/>
        </w:rPr>
      </w:pPr>
      <w:r w:rsidRPr="001666F1">
        <w:rPr>
          <w:rFonts w:ascii="Times New Roman" w:hAnsi="Times New Roman"/>
          <w:i/>
          <w:sz w:val="28"/>
          <w:szCs w:val="28"/>
        </w:rPr>
        <w:t>Исх. №, дата</w:t>
      </w:r>
    </w:p>
    <w:p w:rsidR="00D40511" w:rsidRPr="001666F1" w:rsidRDefault="00D40511" w:rsidP="00D40511">
      <w:pPr>
        <w:spacing w:after="0" w:line="240" w:lineRule="auto"/>
        <w:contextualSpacing/>
        <w:jc w:val="right"/>
        <w:rPr>
          <w:rFonts w:ascii="Times New Roman" w:hAnsi="Times New Roman"/>
          <w:i/>
          <w:sz w:val="28"/>
          <w:szCs w:val="28"/>
        </w:rPr>
      </w:pPr>
      <w:r w:rsidRPr="001666F1">
        <w:rPr>
          <w:rFonts w:ascii="Times New Roman" w:hAnsi="Times New Roman"/>
          <w:i/>
          <w:sz w:val="28"/>
          <w:szCs w:val="28"/>
        </w:rPr>
        <w:t xml:space="preserve">Наименование Заказчика, </w:t>
      </w:r>
    </w:p>
    <w:p w:rsidR="00D40511" w:rsidRPr="001666F1" w:rsidRDefault="00D40511" w:rsidP="00D40511">
      <w:pPr>
        <w:spacing w:after="0" w:line="240" w:lineRule="auto"/>
        <w:contextualSpacing/>
        <w:jc w:val="right"/>
        <w:rPr>
          <w:rFonts w:ascii="Times New Roman" w:hAnsi="Times New Roman"/>
          <w:i/>
          <w:sz w:val="28"/>
          <w:szCs w:val="28"/>
        </w:rPr>
      </w:pPr>
      <w:r w:rsidRPr="001666F1">
        <w:rPr>
          <w:rFonts w:ascii="Times New Roman" w:hAnsi="Times New Roman"/>
          <w:i/>
          <w:sz w:val="28"/>
          <w:szCs w:val="28"/>
        </w:rPr>
        <w:t xml:space="preserve">Организатора закупки </w:t>
      </w:r>
    </w:p>
    <w:p w:rsidR="00D40511" w:rsidRPr="001666F1" w:rsidRDefault="00D40511" w:rsidP="00D40511">
      <w:pPr>
        <w:spacing w:after="0" w:line="240" w:lineRule="auto"/>
        <w:contextualSpacing/>
        <w:jc w:val="right"/>
        <w:rPr>
          <w:rFonts w:ascii="Times New Roman" w:hAnsi="Times New Roman"/>
          <w:i/>
          <w:sz w:val="28"/>
          <w:szCs w:val="28"/>
        </w:rPr>
      </w:pPr>
    </w:p>
    <w:p w:rsidR="00D40511" w:rsidRPr="001666F1" w:rsidRDefault="00D40511" w:rsidP="00D40511">
      <w:pPr>
        <w:spacing w:after="0" w:line="240" w:lineRule="auto"/>
        <w:contextualSpacing/>
        <w:jc w:val="right"/>
        <w:rPr>
          <w:rFonts w:ascii="Times New Roman" w:hAnsi="Times New Roman"/>
          <w:i/>
          <w:sz w:val="28"/>
          <w:szCs w:val="28"/>
        </w:rPr>
      </w:pPr>
    </w:p>
    <w:p w:rsidR="00D40511" w:rsidRPr="001666F1" w:rsidRDefault="00D40511" w:rsidP="00D40511">
      <w:pPr>
        <w:spacing w:line="240" w:lineRule="auto"/>
        <w:contextualSpacing/>
        <w:jc w:val="center"/>
        <w:rPr>
          <w:rFonts w:ascii="Times New Roman" w:hAnsi="Times New Roman"/>
          <w:b/>
          <w:sz w:val="28"/>
          <w:szCs w:val="28"/>
        </w:rPr>
      </w:pPr>
      <w:r w:rsidRPr="00196D5C">
        <w:rPr>
          <w:rFonts w:ascii="Times New Roman" w:hAnsi="Times New Roman"/>
          <w:b/>
          <w:sz w:val="28"/>
          <w:szCs w:val="28"/>
        </w:rPr>
        <w:t>ЗАЯВКА</w:t>
      </w:r>
      <w:r w:rsidRPr="001666F1">
        <w:rPr>
          <w:rFonts w:ascii="Times New Roman" w:hAnsi="Times New Roman"/>
          <w:b/>
          <w:sz w:val="28"/>
          <w:szCs w:val="28"/>
        </w:rPr>
        <w:t xml:space="preserve"> </w:t>
      </w:r>
    </w:p>
    <w:p w:rsidR="00D40511" w:rsidRPr="001666F1" w:rsidRDefault="00D40511" w:rsidP="00D40511">
      <w:pPr>
        <w:pStyle w:val="21"/>
        <w:spacing w:after="0" w:line="240" w:lineRule="auto"/>
        <w:contextualSpacing/>
        <w:jc w:val="center"/>
        <w:rPr>
          <w:sz w:val="28"/>
          <w:szCs w:val="28"/>
        </w:rPr>
      </w:pPr>
      <w:r w:rsidRPr="001666F1">
        <w:rPr>
          <w:b/>
          <w:sz w:val="28"/>
          <w:szCs w:val="28"/>
        </w:rPr>
        <w:t xml:space="preserve">на </w:t>
      </w:r>
      <w:r w:rsidRPr="001666F1">
        <w:rPr>
          <w:sz w:val="28"/>
          <w:szCs w:val="28"/>
        </w:rPr>
        <w:t>___________________________________________________________</w:t>
      </w:r>
    </w:p>
    <w:p w:rsidR="00D40511" w:rsidRPr="001666F1" w:rsidRDefault="00D40511" w:rsidP="00D40511">
      <w:pPr>
        <w:pStyle w:val="21"/>
        <w:spacing w:after="0" w:line="240" w:lineRule="auto"/>
        <w:contextualSpacing/>
        <w:jc w:val="center"/>
        <w:rPr>
          <w:bCs/>
          <w:i/>
          <w:iCs/>
          <w:sz w:val="28"/>
          <w:szCs w:val="28"/>
        </w:rPr>
      </w:pPr>
      <w:r w:rsidRPr="001666F1">
        <w:rPr>
          <w:bCs/>
          <w:i/>
          <w:iCs/>
          <w:sz w:val="28"/>
          <w:szCs w:val="28"/>
        </w:rPr>
        <w:t>(Необходимо указать предмет закупки)</w:t>
      </w:r>
    </w:p>
    <w:p w:rsidR="00D40511" w:rsidRPr="001666F1" w:rsidRDefault="00D40511" w:rsidP="00D40511">
      <w:pPr>
        <w:spacing w:after="0" w:line="240" w:lineRule="auto"/>
        <w:contextualSpacing/>
        <w:jc w:val="center"/>
        <w:rPr>
          <w:rFonts w:ascii="Times New Roman" w:hAnsi="Times New Roman"/>
          <w:sz w:val="28"/>
          <w:szCs w:val="28"/>
        </w:rPr>
      </w:pPr>
    </w:p>
    <w:p w:rsidR="00D40511" w:rsidRDefault="00D40511" w:rsidP="00D40511">
      <w:pPr>
        <w:spacing w:line="240" w:lineRule="auto"/>
        <w:contextualSpacing/>
        <w:jc w:val="center"/>
        <w:rPr>
          <w:rFonts w:ascii="Times New Roman" w:hAnsi="Times New Roman"/>
          <w:b/>
          <w:sz w:val="28"/>
          <w:szCs w:val="28"/>
        </w:rPr>
      </w:pPr>
      <w:r w:rsidRPr="001666F1">
        <w:rPr>
          <w:rFonts w:ascii="Times New Roman" w:hAnsi="Times New Roman"/>
          <w:b/>
          <w:sz w:val="28"/>
          <w:szCs w:val="28"/>
        </w:rPr>
        <w:t>Уважаемые господа!</w:t>
      </w:r>
    </w:p>
    <w:p w:rsidR="00D40511" w:rsidRPr="001666F1" w:rsidRDefault="00D40511" w:rsidP="00D40511">
      <w:pPr>
        <w:spacing w:line="240" w:lineRule="auto"/>
        <w:contextualSpacing/>
        <w:jc w:val="both"/>
        <w:rPr>
          <w:rFonts w:ascii="Times New Roman" w:hAnsi="Times New Roman"/>
          <w:sz w:val="28"/>
          <w:szCs w:val="28"/>
        </w:rPr>
      </w:pPr>
      <w:r>
        <w:rPr>
          <w:rFonts w:ascii="Times New Roman" w:hAnsi="Times New Roman"/>
          <w:b/>
          <w:sz w:val="28"/>
          <w:szCs w:val="28"/>
        </w:rPr>
        <w:t xml:space="preserve">        </w:t>
      </w:r>
      <w:proofErr w:type="gramStart"/>
      <w:r w:rsidRPr="001666F1">
        <w:rPr>
          <w:rFonts w:ascii="Times New Roman" w:hAnsi="Times New Roman"/>
          <w:sz w:val="28"/>
          <w:szCs w:val="28"/>
        </w:rPr>
        <w:t xml:space="preserve">Изучив, условия и требования извещения о проведении запроса цен, мы, ________ </w:t>
      </w:r>
      <w:r w:rsidRPr="001666F1">
        <w:rPr>
          <w:rFonts w:ascii="Times New Roman" w:hAnsi="Times New Roman"/>
          <w:i/>
          <w:sz w:val="28"/>
          <w:szCs w:val="28"/>
        </w:rPr>
        <w:t xml:space="preserve">(полное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w:t>
      </w:r>
      <w:r w:rsidRPr="001666F1">
        <w:rPr>
          <w:rFonts w:ascii="Times New Roman" w:hAnsi="Times New Roman"/>
          <w:sz w:val="28"/>
          <w:szCs w:val="28"/>
        </w:rPr>
        <w:t>в лице ______________________</w:t>
      </w:r>
      <w:r w:rsidRPr="001666F1">
        <w:rPr>
          <w:rFonts w:ascii="Times New Roman" w:hAnsi="Times New Roman"/>
          <w:i/>
          <w:sz w:val="28"/>
          <w:szCs w:val="28"/>
        </w:rPr>
        <w:t xml:space="preserve"> (должность, ФИО), </w:t>
      </w:r>
      <w:r w:rsidRPr="001666F1">
        <w:rPr>
          <w:rFonts w:ascii="Times New Roman" w:hAnsi="Times New Roman"/>
          <w:sz w:val="28"/>
          <w:szCs w:val="28"/>
        </w:rPr>
        <w:t>действующего на основании _________, выражаем</w:t>
      </w:r>
      <w:proofErr w:type="gramEnd"/>
      <w:r w:rsidRPr="001666F1">
        <w:rPr>
          <w:rFonts w:ascii="Times New Roman" w:hAnsi="Times New Roman"/>
          <w:sz w:val="28"/>
          <w:szCs w:val="28"/>
        </w:rPr>
        <w:t xml:space="preserve"> согласие исполнить условия договора, указанные в </w:t>
      </w:r>
      <w:r>
        <w:rPr>
          <w:rFonts w:ascii="Times New Roman" w:hAnsi="Times New Roman"/>
          <w:sz w:val="28"/>
          <w:szCs w:val="28"/>
        </w:rPr>
        <w:t>и</w:t>
      </w:r>
      <w:r w:rsidRPr="001666F1">
        <w:rPr>
          <w:rFonts w:ascii="Times New Roman" w:hAnsi="Times New Roman"/>
          <w:sz w:val="28"/>
          <w:szCs w:val="28"/>
        </w:rPr>
        <w:t xml:space="preserve">звещении о проведении запроса цен </w:t>
      </w:r>
      <w:r w:rsidRPr="001F0F1C">
        <w:rPr>
          <w:rFonts w:ascii="Times New Roman" w:hAnsi="Times New Roman"/>
          <w:sz w:val="28"/>
          <w:szCs w:val="28"/>
        </w:rPr>
        <w:t xml:space="preserve">№ </w:t>
      </w:r>
      <w:r>
        <w:rPr>
          <w:rFonts w:ascii="Times New Roman" w:hAnsi="Times New Roman"/>
          <w:sz w:val="28"/>
          <w:szCs w:val="28"/>
        </w:rPr>
        <w:t xml:space="preserve">________ </w:t>
      </w:r>
      <w:r w:rsidRPr="001666F1">
        <w:rPr>
          <w:rFonts w:ascii="Times New Roman" w:hAnsi="Times New Roman"/>
          <w:sz w:val="28"/>
          <w:szCs w:val="28"/>
        </w:rPr>
        <w:t>от</w:t>
      </w:r>
      <w:r>
        <w:rPr>
          <w:rFonts w:ascii="Times New Roman" w:hAnsi="Times New Roman"/>
          <w:sz w:val="28"/>
          <w:szCs w:val="28"/>
        </w:rPr>
        <w:t xml:space="preserve"> </w:t>
      </w:r>
      <w:r w:rsidRPr="001666F1">
        <w:rPr>
          <w:rFonts w:ascii="Times New Roman" w:hAnsi="Times New Roman"/>
          <w:sz w:val="28"/>
          <w:szCs w:val="28"/>
        </w:rPr>
        <w:t>«__» ________ 20</w:t>
      </w:r>
      <w:r w:rsidRPr="0088395F">
        <w:rPr>
          <w:rFonts w:ascii="Times New Roman" w:hAnsi="Times New Roman"/>
          <w:sz w:val="28"/>
          <w:szCs w:val="28"/>
        </w:rPr>
        <w:t>_</w:t>
      </w:r>
      <w:r w:rsidRPr="001666F1">
        <w:rPr>
          <w:rFonts w:ascii="Times New Roman" w:hAnsi="Times New Roman"/>
          <w:sz w:val="28"/>
          <w:szCs w:val="28"/>
        </w:rPr>
        <w:t>_г., в том числе:</w:t>
      </w:r>
    </w:p>
    <w:p w:rsidR="00D40511" w:rsidRPr="00A26491" w:rsidRDefault="00D40511" w:rsidP="00D40511">
      <w:pPr>
        <w:pStyle w:val="aff0"/>
        <w:numPr>
          <w:ilvl w:val="1"/>
          <w:numId w:val="35"/>
        </w:numPr>
        <w:tabs>
          <w:tab w:val="clear" w:pos="1440"/>
        </w:tabs>
        <w:spacing w:after="0"/>
        <w:ind w:left="0" w:firstLine="709"/>
        <w:rPr>
          <w:sz w:val="28"/>
          <w:szCs w:val="28"/>
          <w:lang w:eastAsia="en-US"/>
        </w:rPr>
      </w:pPr>
      <w:r w:rsidRPr="00A26491">
        <w:rPr>
          <w:sz w:val="28"/>
          <w:szCs w:val="28"/>
          <w:lang w:eastAsia="en-US"/>
        </w:rPr>
        <w:t>Функциональные  характеристики  (потребительские свойства) товара, его количественны</w:t>
      </w:r>
      <w:r>
        <w:rPr>
          <w:sz w:val="28"/>
          <w:szCs w:val="28"/>
          <w:lang w:eastAsia="en-US"/>
        </w:rPr>
        <w:t>е</w:t>
      </w:r>
      <w:r w:rsidRPr="00A26491">
        <w:rPr>
          <w:sz w:val="28"/>
          <w:szCs w:val="28"/>
          <w:lang w:eastAsia="en-US"/>
        </w:rPr>
        <w:t xml:space="preserve"> и качественны</w:t>
      </w:r>
      <w:r>
        <w:rPr>
          <w:sz w:val="28"/>
          <w:szCs w:val="28"/>
          <w:lang w:eastAsia="en-US"/>
        </w:rPr>
        <w:t>е</w:t>
      </w:r>
      <w:r w:rsidRPr="00A26491">
        <w:rPr>
          <w:sz w:val="28"/>
          <w:szCs w:val="28"/>
          <w:lang w:eastAsia="en-US"/>
        </w:rPr>
        <w:t xml:space="preserve"> характеристик</w:t>
      </w:r>
      <w:r>
        <w:rPr>
          <w:sz w:val="28"/>
          <w:szCs w:val="28"/>
          <w:lang w:eastAsia="en-US"/>
        </w:rPr>
        <w:t>и:</w:t>
      </w:r>
    </w:p>
    <w:p w:rsidR="00D40511" w:rsidRDefault="00D40511" w:rsidP="00D40511">
      <w:pPr>
        <w:spacing w:after="0" w:line="240" w:lineRule="auto"/>
        <w:contextualSpacing/>
        <w:jc w:val="both"/>
        <w:rPr>
          <w:rFonts w:ascii="Times New Roman" w:hAnsi="Times New Roman"/>
          <w:sz w:val="28"/>
          <w:szCs w:val="28"/>
        </w:rPr>
      </w:pPr>
      <w:r>
        <w:rPr>
          <w:rFonts w:ascii="Times New Roman" w:hAnsi="Times New Roman"/>
          <w:sz w:val="28"/>
          <w:szCs w:val="28"/>
        </w:rPr>
        <w:t xml:space="preserve">                         </w:t>
      </w:r>
    </w:p>
    <w:tbl>
      <w:tblPr>
        <w:tblW w:w="15294"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10"/>
        <w:gridCol w:w="1984"/>
        <w:gridCol w:w="2268"/>
        <w:gridCol w:w="2552"/>
        <w:gridCol w:w="1843"/>
        <w:gridCol w:w="1417"/>
        <w:gridCol w:w="1134"/>
        <w:gridCol w:w="992"/>
        <w:gridCol w:w="1276"/>
        <w:gridCol w:w="1418"/>
      </w:tblGrid>
      <w:tr w:rsidR="00D40511" w:rsidTr="009A1BAD">
        <w:trPr>
          <w:trHeight w:val="212"/>
        </w:trPr>
        <w:tc>
          <w:tcPr>
            <w:tcW w:w="410" w:type="dxa"/>
            <w:tcBorders>
              <w:top w:val="single" w:sz="4" w:space="0" w:color="auto"/>
              <w:left w:val="single" w:sz="4" w:space="0" w:color="auto"/>
              <w:bottom w:val="nil"/>
              <w:right w:val="single" w:sz="4" w:space="0" w:color="auto"/>
            </w:tcBorders>
          </w:tcPr>
          <w:p w:rsidR="00D40511" w:rsidRPr="00A26491" w:rsidRDefault="00D40511" w:rsidP="004E5F63">
            <w:pPr>
              <w:spacing w:beforeLines="60" w:afterLines="60" w:line="240" w:lineRule="auto"/>
              <w:jc w:val="center"/>
              <w:rPr>
                <w:rFonts w:ascii="Times New Roman" w:hAnsi="Times New Roman"/>
                <w:color w:val="000000"/>
                <w:sz w:val="24"/>
                <w:szCs w:val="24"/>
              </w:rPr>
            </w:pPr>
            <w:r w:rsidRPr="00A26491">
              <w:rPr>
                <w:rFonts w:ascii="Times New Roman" w:hAnsi="Times New Roman"/>
                <w:color w:val="000000"/>
                <w:sz w:val="24"/>
                <w:szCs w:val="24"/>
              </w:rPr>
              <w:lastRenderedPageBreak/>
              <w:t xml:space="preserve">№ </w:t>
            </w:r>
            <w:proofErr w:type="spellStart"/>
            <w:proofErr w:type="gramStart"/>
            <w:r w:rsidRPr="00A26491">
              <w:rPr>
                <w:rFonts w:ascii="Times New Roman" w:hAnsi="Times New Roman"/>
                <w:color w:val="000000"/>
                <w:sz w:val="24"/>
                <w:szCs w:val="24"/>
              </w:rPr>
              <w:t>п</w:t>
            </w:r>
            <w:proofErr w:type="spellEnd"/>
            <w:proofErr w:type="gramEnd"/>
            <w:r w:rsidRPr="00A26491">
              <w:rPr>
                <w:rFonts w:ascii="Times New Roman" w:hAnsi="Times New Roman"/>
                <w:color w:val="000000"/>
                <w:sz w:val="24"/>
                <w:szCs w:val="24"/>
              </w:rPr>
              <w:t>/</w:t>
            </w:r>
            <w:proofErr w:type="spellStart"/>
            <w:r w:rsidRPr="00A26491">
              <w:rPr>
                <w:rFonts w:ascii="Times New Roman" w:hAnsi="Times New Roman"/>
                <w:color w:val="000000"/>
                <w:sz w:val="24"/>
                <w:szCs w:val="24"/>
              </w:rPr>
              <w:t>п</w:t>
            </w:r>
            <w:proofErr w:type="spellEnd"/>
          </w:p>
        </w:tc>
        <w:tc>
          <w:tcPr>
            <w:tcW w:w="1984" w:type="dxa"/>
            <w:tcBorders>
              <w:top w:val="single" w:sz="4" w:space="0" w:color="auto"/>
              <w:left w:val="single" w:sz="4" w:space="0" w:color="auto"/>
              <w:bottom w:val="nil"/>
              <w:right w:val="single" w:sz="4" w:space="0" w:color="auto"/>
            </w:tcBorders>
          </w:tcPr>
          <w:p w:rsidR="000800B6" w:rsidRDefault="00D40511" w:rsidP="004E5F63">
            <w:pPr>
              <w:spacing w:beforeLines="60" w:afterLines="60" w:line="240" w:lineRule="auto"/>
              <w:jc w:val="center"/>
              <w:rPr>
                <w:rFonts w:ascii="Times New Roman" w:hAnsi="Times New Roman"/>
                <w:color w:val="000000"/>
                <w:sz w:val="24"/>
                <w:szCs w:val="24"/>
              </w:rPr>
            </w:pPr>
            <w:r w:rsidRPr="00A26491">
              <w:rPr>
                <w:rFonts w:ascii="Times New Roman" w:hAnsi="Times New Roman"/>
                <w:color w:val="000000"/>
                <w:sz w:val="24"/>
                <w:szCs w:val="24"/>
              </w:rPr>
              <w:t>Наименование товара</w:t>
            </w:r>
          </w:p>
          <w:p w:rsidR="000800B6" w:rsidRDefault="000800B6" w:rsidP="004E5F63">
            <w:pPr>
              <w:spacing w:beforeLines="60" w:afterLines="60" w:line="240" w:lineRule="auto"/>
              <w:jc w:val="center"/>
              <w:rPr>
                <w:rFonts w:ascii="Times New Roman" w:hAnsi="Times New Roman"/>
                <w:color w:val="000000"/>
                <w:sz w:val="24"/>
                <w:szCs w:val="24"/>
              </w:rPr>
            </w:pPr>
          </w:p>
        </w:tc>
        <w:tc>
          <w:tcPr>
            <w:tcW w:w="2268" w:type="dxa"/>
            <w:tcBorders>
              <w:top w:val="single" w:sz="4" w:space="0" w:color="auto"/>
              <w:left w:val="single" w:sz="4" w:space="0" w:color="auto"/>
              <w:bottom w:val="single" w:sz="4" w:space="0" w:color="auto"/>
              <w:right w:val="single" w:sz="4" w:space="0" w:color="auto"/>
            </w:tcBorders>
          </w:tcPr>
          <w:p w:rsidR="000800B6" w:rsidRDefault="00D40511" w:rsidP="004E5F63">
            <w:pPr>
              <w:spacing w:beforeLines="60" w:afterLines="60" w:line="240" w:lineRule="auto"/>
              <w:jc w:val="center"/>
              <w:rPr>
                <w:rFonts w:ascii="Times New Roman" w:hAnsi="Times New Roman"/>
                <w:color w:val="000000"/>
                <w:sz w:val="24"/>
                <w:szCs w:val="24"/>
              </w:rPr>
            </w:pPr>
            <w:r w:rsidRPr="00A26491">
              <w:rPr>
                <w:rFonts w:ascii="Times New Roman" w:hAnsi="Times New Roman"/>
                <w:color w:val="000000"/>
                <w:sz w:val="24"/>
                <w:szCs w:val="24"/>
              </w:rPr>
              <w:t>Функциональные  характеристики  (потребительские свойства) товара</w:t>
            </w:r>
          </w:p>
        </w:tc>
        <w:tc>
          <w:tcPr>
            <w:tcW w:w="2552" w:type="dxa"/>
            <w:tcBorders>
              <w:top w:val="single" w:sz="4" w:space="0" w:color="auto"/>
              <w:left w:val="single" w:sz="4" w:space="0" w:color="auto"/>
              <w:bottom w:val="single" w:sz="4" w:space="0" w:color="auto"/>
              <w:right w:val="single" w:sz="4" w:space="0" w:color="auto"/>
            </w:tcBorders>
          </w:tcPr>
          <w:p w:rsidR="000800B6" w:rsidRDefault="00D40511" w:rsidP="004E5F63">
            <w:pPr>
              <w:spacing w:beforeLines="60" w:afterLines="60" w:line="240" w:lineRule="auto"/>
              <w:jc w:val="center"/>
              <w:rPr>
                <w:rFonts w:ascii="Times New Roman" w:hAnsi="Times New Roman"/>
                <w:color w:val="000000"/>
                <w:sz w:val="24"/>
                <w:szCs w:val="24"/>
              </w:rPr>
            </w:pPr>
            <w:r>
              <w:rPr>
                <w:rFonts w:ascii="Times New Roman" w:hAnsi="Times New Roman"/>
                <w:color w:val="000000"/>
                <w:sz w:val="24"/>
                <w:szCs w:val="24"/>
              </w:rPr>
              <w:t>З</w:t>
            </w:r>
            <w:r w:rsidRPr="00A26491">
              <w:rPr>
                <w:rFonts w:ascii="Times New Roman" w:hAnsi="Times New Roman"/>
                <w:color w:val="000000"/>
                <w:sz w:val="24"/>
                <w:szCs w:val="24"/>
              </w:rPr>
              <w:t>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r>
              <w:rPr>
                <w:rFonts w:ascii="Times New Roman" w:hAnsi="Times New Roman"/>
                <w:color w:val="000000"/>
                <w:sz w:val="24"/>
                <w:szCs w:val="24"/>
              </w:rPr>
              <w:t xml:space="preserve"> (в случае наличия)</w:t>
            </w:r>
          </w:p>
        </w:tc>
        <w:tc>
          <w:tcPr>
            <w:tcW w:w="1843" w:type="dxa"/>
            <w:tcBorders>
              <w:top w:val="single" w:sz="4" w:space="0" w:color="auto"/>
              <w:left w:val="single" w:sz="4" w:space="0" w:color="auto"/>
              <w:bottom w:val="single" w:sz="4" w:space="0" w:color="auto"/>
              <w:right w:val="single" w:sz="4" w:space="0" w:color="auto"/>
            </w:tcBorders>
          </w:tcPr>
          <w:p w:rsidR="000800B6" w:rsidRDefault="00D40511" w:rsidP="004E5F63">
            <w:pPr>
              <w:spacing w:beforeLines="60" w:afterLines="60" w:line="240" w:lineRule="auto"/>
              <w:jc w:val="center"/>
              <w:rPr>
                <w:rFonts w:ascii="Times New Roman" w:hAnsi="Times New Roman"/>
                <w:color w:val="000000"/>
                <w:sz w:val="24"/>
                <w:szCs w:val="24"/>
              </w:rPr>
            </w:pPr>
            <w:r w:rsidRPr="00A26491">
              <w:rPr>
                <w:rFonts w:ascii="Times New Roman" w:hAnsi="Times New Roman"/>
                <w:color w:val="000000"/>
                <w:sz w:val="24"/>
                <w:szCs w:val="24"/>
              </w:rPr>
              <w:t>Производитель и страна происхождения товара</w:t>
            </w:r>
          </w:p>
        </w:tc>
        <w:tc>
          <w:tcPr>
            <w:tcW w:w="1417" w:type="dxa"/>
            <w:tcBorders>
              <w:top w:val="single" w:sz="4" w:space="0" w:color="auto"/>
              <w:left w:val="single" w:sz="4" w:space="0" w:color="auto"/>
              <w:bottom w:val="single" w:sz="4" w:space="0" w:color="auto"/>
              <w:right w:val="single" w:sz="4" w:space="0" w:color="auto"/>
            </w:tcBorders>
          </w:tcPr>
          <w:p w:rsidR="000800B6" w:rsidRDefault="00D40511" w:rsidP="004E5F63">
            <w:pPr>
              <w:spacing w:beforeLines="60" w:afterLines="60" w:line="240" w:lineRule="auto"/>
              <w:jc w:val="center"/>
              <w:rPr>
                <w:rFonts w:ascii="Times New Roman" w:hAnsi="Times New Roman"/>
                <w:color w:val="000000"/>
                <w:sz w:val="24"/>
                <w:szCs w:val="24"/>
              </w:rPr>
            </w:pPr>
            <w:r w:rsidRPr="00A26491">
              <w:rPr>
                <w:rFonts w:ascii="Times New Roman" w:hAnsi="Times New Roman"/>
                <w:color w:val="000000"/>
                <w:sz w:val="24"/>
                <w:szCs w:val="24"/>
              </w:rPr>
              <w:t>Комплектация товара</w:t>
            </w:r>
          </w:p>
        </w:tc>
        <w:tc>
          <w:tcPr>
            <w:tcW w:w="1134" w:type="dxa"/>
            <w:tcBorders>
              <w:top w:val="single" w:sz="4" w:space="0" w:color="auto"/>
              <w:left w:val="single" w:sz="4" w:space="0" w:color="auto"/>
              <w:bottom w:val="single" w:sz="4" w:space="0" w:color="auto"/>
              <w:right w:val="single" w:sz="4" w:space="0" w:color="auto"/>
            </w:tcBorders>
          </w:tcPr>
          <w:p w:rsidR="000800B6" w:rsidRDefault="00D40511" w:rsidP="004E5F63">
            <w:pPr>
              <w:spacing w:beforeLines="60" w:afterLines="60" w:line="240" w:lineRule="auto"/>
              <w:jc w:val="center"/>
              <w:rPr>
                <w:rFonts w:ascii="Times New Roman" w:hAnsi="Times New Roman"/>
                <w:sz w:val="24"/>
                <w:szCs w:val="24"/>
              </w:rPr>
            </w:pPr>
            <w:r>
              <w:rPr>
                <w:rFonts w:ascii="Times New Roman" w:hAnsi="Times New Roman"/>
                <w:color w:val="000000"/>
                <w:sz w:val="24"/>
                <w:szCs w:val="24"/>
              </w:rPr>
              <w:t xml:space="preserve">Ед. </w:t>
            </w:r>
            <w:proofErr w:type="spellStart"/>
            <w:r>
              <w:rPr>
                <w:rFonts w:ascii="Times New Roman" w:hAnsi="Times New Roman"/>
                <w:color w:val="000000"/>
                <w:sz w:val="24"/>
                <w:szCs w:val="24"/>
              </w:rPr>
              <w:t>изм</w:t>
            </w:r>
            <w:proofErr w:type="spellEnd"/>
            <w:r>
              <w:rPr>
                <w:rFonts w:ascii="Times New Roman" w:hAnsi="Times New Roman"/>
                <w:color w:val="000000"/>
                <w:sz w:val="24"/>
                <w:szCs w:val="24"/>
              </w:rPr>
              <w:t>.</w:t>
            </w:r>
          </w:p>
        </w:tc>
        <w:tc>
          <w:tcPr>
            <w:tcW w:w="992" w:type="dxa"/>
            <w:tcBorders>
              <w:top w:val="single" w:sz="4" w:space="0" w:color="auto"/>
              <w:left w:val="single" w:sz="4" w:space="0" w:color="auto"/>
              <w:bottom w:val="single" w:sz="4" w:space="0" w:color="auto"/>
              <w:right w:val="single" w:sz="4" w:space="0" w:color="auto"/>
            </w:tcBorders>
          </w:tcPr>
          <w:p w:rsidR="000800B6" w:rsidRDefault="00D40511" w:rsidP="004E5F63">
            <w:pPr>
              <w:spacing w:beforeLines="60" w:afterLines="60" w:line="240" w:lineRule="auto"/>
              <w:jc w:val="center"/>
              <w:rPr>
                <w:rFonts w:ascii="Times New Roman" w:hAnsi="Times New Roman"/>
                <w:sz w:val="24"/>
                <w:szCs w:val="24"/>
              </w:rPr>
            </w:pPr>
            <w:r>
              <w:rPr>
                <w:rFonts w:ascii="Times New Roman" w:hAnsi="Times New Roman"/>
                <w:sz w:val="24"/>
                <w:szCs w:val="24"/>
              </w:rPr>
              <w:t>Кол-во</w:t>
            </w:r>
          </w:p>
        </w:tc>
        <w:tc>
          <w:tcPr>
            <w:tcW w:w="1276" w:type="dxa"/>
            <w:tcBorders>
              <w:top w:val="single" w:sz="4" w:space="0" w:color="auto"/>
              <w:left w:val="single" w:sz="4" w:space="0" w:color="auto"/>
              <w:bottom w:val="single" w:sz="4" w:space="0" w:color="auto"/>
              <w:right w:val="single" w:sz="4" w:space="0" w:color="auto"/>
            </w:tcBorders>
          </w:tcPr>
          <w:p w:rsidR="000800B6" w:rsidRDefault="00D40511" w:rsidP="004E5F63">
            <w:pPr>
              <w:autoSpaceDE w:val="0"/>
              <w:autoSpaceDN w:val="0"/>
              <w:adjustRightInd w:val="0"/>
              <w:spacing w:beforeLines="60" w:afterLines="60"/>
              <w:jc w:val="center"/>
              <w:rPr>
                <w:rFonts w:ascii="Times New Roman" w:hAnsi="Times New Roman"/>
                <w:color w:val="000000"/>
                <w:sz w:val="24"/>
                <w:szCs w:val="24"/>
              </w:rPr>
            </w:pPr>
            <w:r>
              <w:rPr>
                <w:rFonts w:ascii="Times New Roman" w:hAnsi="Times New Roman"/>
                <w:color w:val="000000"/>
                <w:sz w:val="24"/>
                <w:szCs w:val="24"/>
              </w:rPr>
              <w:t>Цена за ед.</w:t>
            </w:r>
            <w:r>
              <w:rPr>
                <w:rFonts w:ascii="Times New Roman" w:hAnsi="Times New Roman"/>
                <w:color w:val="000000"/>
                <w:sz w:val="24"/>
                <w:szCs w:val="24"/>
                <w:lang w:val="en-US"/>
              </w:rPr>
              <w:t xml:space="preserve"> (</w:t>
            </w:r>
            <w:r>
              <w:rPr>
                <w:rFonts w:ascii="Times New Roman" w:hAnsi="Times New Roman"/>
                <w:color w:val="000000"/>
                <w:sz w:val="24"/>
                <w:szCs w:val="24"/>
              </w:rPr>
              <w:t>руб.)</w:t>
            </w:r>
          </w:p>
        </w:tc>
        <w:tc>
          <w:tcPr>
            <w:tcW w:w="1418" w:type="dxa"/>
            <w:tcBorders>
              <w:top w:val="single" w:sz="4" w:space="0" w:color="auto"/>
              <w:left w:val="single" w:sz="4" w:space="0" w:color="auto"/>
              <w:bottom w:val="single" w:sz="4" w:space="0" w:color="auto"/>
              <w:right w:val="single" w:sz="4" w:space="0" w:color="auto"/>
            </w:tcBorders>
          </w:tcPr>
          <w:p w:rsidR="000800B6" w:rsidRDefault="00D40511" w:rsidP="004E5F63">
            <w:pPr>
              <w:autoSpaceDE w:val="0"/>
              <w:autoSpaceDN w:val="0"/>
              <w:adjustRightInd w:val="0"/>
              <w:spacing w:beforeLines="60" w:afterLines="60"/>
              <w:ind w:right="-108"/>
              <w:jc w:val="center"/>
              <w:rPr>
                <w:rFonts w:ascii="Times New Roman" w:hAnsi="Times New Roman"/>
                <w:color w:val="000000"/>
                <w:sz w:val="24"/>
                <w:szCs w:val="24"/>
              </w:rPr>
            </w:pPr>
            <w:r>
              <w:rPr>
                <w:rFonts w:ascii="Times New Roman" w:hAnsi="Times New Roman"/>
                <w:color w:val="000000"/>
                <w:sz w:val="24"/>
                <w:szCs w:val="24"/>
              </w:rPr>
              <w:t>Сумма (руб.)</w:t>
            </w:r>
          </w:p>
        </w:tc>
      </w:tr>
      <w:tr w:rsidR="00D40511" w:rsidTr="009A1BAD">
        <w:trPr>
          <w:trHeight w:val="321"/>
        </w:trPr>
        <w:tc>
          <w:tcPr>
            <w:tcW w:w="410" w:type="dxa"/>
            <w:tcBorders>
              <w:top w:val="single" w:sz="4" w:space="0" w:color="auto"/>
              <w:left w:val="single" w:sz="4" w:space="0" w:color="auto"/>
              <w:bottom w:val="single" w:sz="4" w:space="0" w:color="auto"/>
              <w:right w:val="single" w:sz="4" w:space="0" w:color="auto"/>
            </w:tcBorders>
          </w:tcPr>
          <w:p w:rsidR="00D40511" w:rsidRDefault="00D40511" w:rsidP="009A1BAD">
            <w:pPr>
              <w:spacing w:after="0" w:line="240" w:lineRule="auto"/>
              <w:jc w:val="center"/>
              <w:rPr>
                <w:rFonts w:ascii="Times New Roman" w:hAnsi="Times New Roman"/>
                <w:sz w:val="24"/>
                <w:szCs w:val="24"/>
              </w:rPr>
            </w:pPr>
            <w:r>
              <w:rPr>
                <w:rFonts w:ascii="Times New Roman" w:hAnsi="Times New Roman"/>
                <w:sz w:val="24"/>
                <w:szCs w:val="24"/>
              </w:rPr>
              <w:t>1</w:t>
            </w:r>
          </w:p>
        </w:tc>
        <w:tc>
          <w:tcPr>
            <w:tcW w:w="1984" w:type="dxa"/>
            <w:tcBorders>
              <w:top w:val="single" w:sz="4" w:space="0" w:color="auto"/>
              <w:left w:val="single" w:sz="4" w:space="0" w:color="auto"/>
              <w:bottom w:val="single" w:sz="4" w:space="0" w:color="auto"/>
              <w:right w:val="single" w:sz="4" w:space="0" w:color="auto"/>
            </w:tcBorders>
          </w:tcPr>
          <w:p w:rsidR="00D40511" w:rsidRDefault="00D40511" w:rsidP="009A1BAD">
            <w:pPr>
              <w:spacing w:after="0" w:line="240" w:lineRule="auto"/>
              <w:rPr>
                <w:rFonts w:ascii="Times New Roman" w:hAnsi="Times New Roman"/>
                <w:sz w:val="24"/>
                <w:szCs w:val="24"/>
              </w:rPr>
            </w:pPr>
          </w:p>
        </w:tc>
        <w:tc>
          <w:tcPr>
            <w:tcW w:w="2268" w:type="dxa"/>
            <w:tcBorders>
              <w:top w:val="single" w:sz="4" w:space="0" w:color="auto"/>
              <w:left w:val="single" w:sz="4" w:space="0" w:color="auto"/>
              <w:bottom w:val="single" w:sz="4" w:space="0" w:color="auto"/>
              <w:right w:val="single" w:sz="4" w:space="0" w:color="auto"/>
            </w:tcBorders>
          </w:tcPr>
          <w:p w:rsidR="00D40511" w:rsidRDefault="00D40511" w:rsidP="009A1BAD">
            <w:pPr>
              <w:spacing w:after="0" w:line="240" w:lineRule="auto"/>
              <w:rPr>
                <w:rFonts w:ascii="Times New Roman" w:hAnsi="Times New Roman"/>
                <w:sz w:val="24"/>
                <w:szCs w:val="24"/>
              </w:rPr>
            </w:pPr>
          </w:p>
        </w:tc>
        <w:tc>
          <w:tcPr>
            <w:tcW w:w="2552" w:type="dxa"/>
            <w:tcBorders>
              <w:top w:val="single" w:sz="4" w:space="0" w:color="auto"/>
              <w:left w:val="single" w:sz="4" w:space="0" w:color="auto"/>
              <w:bottom w:val="single" w:sz="4" w:space="0" w:color="auto"/>
              <w:right w:val="single" w:sz="4" w:space="0" w:color="auto"/>
            </w:tcBorders>
          </w:tcPr>
          <w:p w:rsidR="00D40511" w:rsidRDefault="00D40511" w:rsidP="009A1BAD">
            <w:pPr>
              <w:spacing w:after="0" w:line="240" w:lineRule="auto"/>
              <w:rPr>
                <w:rFonts w:ascii="Times New Roman" w:hAnsi="Times New Roman"/>
                <w:sz w:val="24"/>
                <w:szCs w:val="24"/>
              </w:rPr>
            </w:pPr>
          </w:p>
        </w:tc>
        <w:tc>
          <w:tcPr>
            <w:tcW w:w="1843" w:type="dxa"/>
            <w:tcBorders>
              <w:top w:val="single" w:sz="4" w:space="0" w:color="auto"/>
              <w:left w:val="single" w:sz="4" w:space="0" w:color="auto"/>
              <w:bottom w:val="single" w:sz="4" w:space="0" w:color="auto"/>
              <w:right w:val="single" w:sz="4" w:space="0" w:color="auto"/>
            </w:tcBorders>
          </w:tcPr>
          <w:p w:rsidR="00D40511" w:rsidRDefault="00D40511" w:rsidP="009A1BAD">
            <w:pPr>
              <w:spacing w:after="0" w:line="240" w:lineRule="auto"/>
              <w:rPr>
                <w:rFonts w:ascii="Times New Roman" w:hAnsi="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D40511" w:rsidRDefault="00D40511" w:rsidP="009A1BAD">
            <w:pPr>
              <w:spacing w:after="0" w:line="240" w:lineRule="auto"/>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D40511" w:rsidRDefault="00D40511" w:rsidP="009A1BAD">
            <w:pPr>
              <w:spacing w:after="0" w:line="240" w:lineRule="auto"/>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D40511" w:rsidRDefault="00D40511" w:rsidP="009A1BAD">
            <w:pPr>
              <w:spacing w:after="0" w:line="240" w:lineRule="auto"/>
              <w:rPr>
                <w:rFonts w:ascii="Times New Roman" w:hAnsi="Times New Roman"/>
                <w:sz w:val="24"/>
                <w:szCs w:val="24"/>
                <w:lang w:val="en-US"/>
              </w:rPr>
            </w:pPr>
          </w:p>
        </w:tc>
        <w:tc>
          <w:tcPr>
            <w:tcW w:w="1276" w:type="dxa"/>
            <w:tcBorders>
              <w:top w:val="single" w:sz="4" w:space="0" w:color="auto"/>
              <w:left w:val="single" w:sz="4" w:space="0" w:color="auto"/>
              <w:bottom w:val="single" w:sz="4" w:space="0" w:color="auto"/>
              <w:right w:val="single" w:sz="4" w:space="0" w:color="auto"/>
            </w:tcBorders>
          </w:tcPr>
          <w:p w:rsidR="00D40511" w:rsidRDefault="00D40511" w:rsidP="009A1BAD">
            <w:pPr>
              <w:spacing w:after="0" w:line="240" w:lineRule="auto"/>
              <w:rPr>
                <w:rFonts w:ascii="Times New Roman" w:hAnsi="Times New Roman"/>
                <w:sz w:val="24"/>
                <w:szCs w:val="24"/>
                <w:lang w:val="en-US"/>
              </w:rPr>
            </w:pPr>
          </w:p>
        </w:tc>
        <w:tc>
          <w:tcPr>
            <w:tcW w:w="1418" w:type="dxa"/>
            <w:tcBorders>
              <w:top w:val="single" w:sz="4" w:space="0" w:color="auto"/>
              <w:left w:val="single" w:sz="4" w:space="0" w:color="auto"/>
              <w:bottom w:val="single" w:sz="4" w:space="0" w:color="auto"/>
              <w:right w:val="single" w:sz="4" w:space="0" w:color="auto"/>
            </w:tcBorders>
          </w:tcPr>
          <w:p w:rsidR="00D40511" w:rsidRDefault="00D40511" w:rsidP="009A1BAD">
            <w:pPr>
              <w:spacing w:after="0" w:line="240" w:lineRule="auto"/>
              <w:rPr>
                <w:rFonts w:ascii="Times New Roman" w:hAnsi="Times New Roman"/>
                <w:sz w:val="24"/>
                <w:szCs w:val="24"/>
                <w:lang w:val="en-US"/>
              </w:rPr>
            </w:pPr>
          </w:p>
        </w:tc>
      </w:tr>
      <w:tr w:rsidR="00D40511" w:rsidTr="009A1BAD">
        <w:tc>
          <w:tcPr>
            <w:tcW w:w="410" w:type="dxa"/>
            <w:tcBorders>
              <w:top w:val="single" w:sz="4" w:space="0" w:color="auto"/>
              <w:left w:val="single" w:sz="4" w:space="0" w:color="auto"/>
              <w:bottom w:val="single" w:sz="4" w:space="0" w:color="auto"/>
              <w:right w:val="single" w:sz="4" w:space="0" w:color="auto"/>
            </w:tcBorders>
          </w:tcPr>
          <w:p w:rsidR="00D40511" w:rsidRDefault="00D40511" w:rsidP="009A1BAD">
            <w:pPr>
              <w:spacing w:after="0" w:line="240" w:lineRule="auto"/>
              <w:jc w:val="center"/>
              <w:rPr>
                <w:rFonts w:ascii="Times New Roman" w:hAnsi="Times New Roman"/>
                <w:sz w:val="24"/>
                <w:szCs w:val="24"/>
              </w:rPr>
            </w:pPr>
            <w:r>
              <w:rPr>
                <w:rFonts w:ascii="Times New Roman" w:hAnsi="Times New Roman"/>
                <w:sz w:val="24"/>
                <w:szCs w:val="24"/>
              </w:rPr>
              <w:t>2</w:t>
            </w:r>
          </w:p>
        </w:tc>
        <w:tc>
          <w:tcPr>
            <w:tcW w:w="1984" w:type="dxa"/>
            <w:tcBorders>
              <w:top w:val="single" w:sz="4" w:space="0" w:color="auto"/>
              <w:left w:val="single" w:sz="4" w:space="0" w:color="auto"/>
              <w:bottom w:val="single" w:sz="4" w:space="0" w:color="auto"/>
              <w:right w:val="single" w:sz="4" w:space="0" w:color="auto"/>
            </w:tcBorders>
          </w:tcPr>
          <w:p w:rsidR="00D40511" w:rsidRDefault="00D40511" w:rsidP="009A1BAD">
            <w:pPr>
              <w:spacing w:after="0" w:line="240" w:lineRule="auto"/>
              <w:rPr>
                <w:rFonts w:ascii="Times New Roman" w:hAnsi="Times New Roman"/>
                <w:sz w:val="24"/>
                <w:szCs w:val="24"/>
              </w:rPr>
            </w:pPr>
          </w:p>
        </w:tc>
        <w:tc>
          <w:tcPr>
            <w:tcW w:w="2268" w:type="dxa"/>
            <w:tcBorders>
              <w:top w:val="single" w:sz="4" w:space="0" w:color="auto"/>
              <w:left w:val="single" w:sz="4" w:space="0" w:color="auto"/>
              <w:bottom w:val="single" w:sz="4" w:space="0" w:color="auto"/>
              <w:right w:val="single" w:sz="4" w:space="0" w:color="auto"/>
            </w:tcBorders>
          </w:tcPr>
          <w:p w:rsidR="00D40511" w:rsidRDefault="00D40511" w:rsidP="009A1BAD">
            <w:pPr>
              <w:spacing w:after="0" w:line="240" w:lineRule="auto"/>
              <w:rPr>
                <w:rFonts w:ascii="Times New Roman" w:hAnsi="Times New Roman"/>
                <w:sz w:val="24"/>
                <w:szCs w:val="24"/>
              </w:rPr>
            </w:pPr>
          </w:p>
        </w:tc>
        <w:tc>
          <w:tcPr>
            <w:tcW w:w="2552" w:type="dxa"/>
            <w:tcBorders>
              <w:top w:val="single" w:sz="4" w:space="0" w:color="auto"/>
              <w:left w:val="single" w:sz="4" w:space="0" w:color="auto"/>
              <w:bottom w:val="single" w:sz="4" w:space="0" w:color="auto"/>
              <w:right w:val="single" w:sz="4" w:space="0" w:color="auto"/>
            </w:tcBorders>
          </w:tcPr>
          <w:p w:rsidR="00D40511" w:rsidRDefault="00D40511" w:rsidP="009A1BAD">
            <w:pPr>
              <w:spacing w:after="0" w:line="240" w:lineRule="auto"/>
              <w:rPr>
                <w:rFonts w:ascii="Times New Roman" w:hAnsi="Times New Roman"/>
                <w:sz w:val="24"/>
                <w:szCs w:val="24"/>
              </w:rPr>
            </w:pPr>
          </w:p>
        </w:tc>
        <w:tc>
          <w:tcPr>
            <w:tcW w:w="1843" w:type="dxa"/>
            <w:tcBorders>
              <w:top w:val="single" w:sz="4" w:space="0" w:color="auto"/>
              <w:left w:val="single" w:sz="4" w:space="0" w:color="auto"/>
              <w:bottom w:val="single" w:sz="4" w:space="0" w:color="auto"/>
              <w:right w:val="single" w:sz="4" w:space="0" w:color="auto"/>
            </w:tcBorders>
          </w:tcPr>
          <w:p w:rsidR="00D40511" w:rsidRDefault="00D40511" w:rsidP="009A1BAD">
            <w:pPr>
              <w:spacing w:after="0" w:line="240" w:lineRule="auto"/>
              <w:rPr>
                <w:rFonts w:ascii="Times New Roman" w:hAnsi="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D40511" w:rsidRDefault="00D40511" w:rsidP="009A1BAD">
            <w:pPr>
              <w:spacing w:after="0" w:line="240" w:lineRule="auto"/>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D40511" w:rsidRDefault="00D40511" w:rsidP="009A1BAD">
            <w:pPr>
              <w:spacing w:after="0" w:line="240" w:lineRule="auto"/>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D40511" w:rsidRDefault="00D40511" w:rsidP="009A1BAD">
            <w:pPr>
              <w:spacing w:after="0" w:line="240" w:lineRule="auto"/>
              <w:rPr>
                <w:rFonts w:ascii="Times New Roman" w:hAnsi="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D40511" w:rsidRDefault="00D40511" w:rsidP="009A1BAD">
            <w:pPr>
              <w:spacing w:after="0" w:line="240" w:lineRule="auto"/>
              <w:rPr>
                <w:rFonts w:ascii="Times New Roman" w:hAnsi="Times New Roman"/>
                <w:sz w:val="24"/>
                <w:szCs w:val="24"/>
                <w:lang w:val="en-US"/>
              </w:rPr>
            </w:pPr>
          </w:p>
        </w:tc>
        <w:tc>
          <w:tcPr>
            <w:tcW w:w="1418" w:type="dxa"/>
            <w:tcBorders>
              <w:top w:val="single" w:sz="4" w:space="0" w:color="auto"/>
              <w:left w:val="single" w:sz="4" w:space="0" w:color="auto"/>
              <w:bottom w:val="single" w:sz="4" w:space="0" w:color="auto"/>
              <w:right w:val="single" w:sz="4" w:space="0" w:color="auto"/>
            </w:tcBorders>
          </w:tcPr>
          <w:p w:rsidR="00D40511" w:rsidRDefault="00D40511" w:rsidP="009A1BAD">
            <w:pPr>
              <w:spacing w:after="0" w:line="240" w:lineRule="auto"/>
              <w:rPr>
                <w:rFonts w:ascii="Times New Roman" w:hAnsi="Times New Roman"/>
                <w:sz w:val="24"/>
                <w:szCs w:val="24"/>
                <w:lang w:val="en-US"/>
              </w:rPr>
            </w:pPr>
          </w:p>
        </w:tc>
      </w:tr>
      <w:tr w:rsidR="00D40511" w:rsidTr="009A1BAD">
        <w:tc>
          <w:tcPr>
            <w:tcW w:w="410" w:type="dxa"/>
            <w:tcBorders>
              <w:top w:val="single" w:sz="4" w:space="0" w:color="auto"/>
              <w:left w:val="single" w:sz="4" w:space="0" w:color="auto"/>
              <w:bottom w:val="single" w:sz="4" w:space="0" w:color="auto"/>
              <w:right w:val="single" w:sz="4" w:space="0" w:color="auto"/>
            </w:tcBorders>
          </w:tcPr>
          <w:p w:rsidR="00D40511" w:rsidRDefault="00D40511" w:rsidP="009A1BAD">
            <w:pPr>
              <w:spacing w:after="0" w:line="240" w:lineRule="auto"/>
              <w:jc w:val="center"/>
              <w:rPr>
                <w:rFonts w:ascii="Times New Roman" w:hAnsi="Times New Roman"/>
                <w:sz w:val="24"/>
                <w:szCs w:val="24"/>
              </w:rPr>
            </w:pPr>
            <w:r>
              <w:rPr>
                <w:rFonts w:ascii="Times New Roman" w:hAnsi="Times New Roman"/>
                <w:sz w:val="24"/>
                <w:szCs w:val="24"/>
              </w:rPr>
              <w:t>…</w:t>
            </w:r>
          </w:p>
        </w:tc>
        <w:tc>
          <w:tcPr>
            <w:tcW w:w="1984" w:type="dxa"/>
            <w:tcBorders>
              <w:top w:val="single" w:sz="4" w:space="0" w:color="auto"/>
              <w:left w:val="single" w:sz="4" w:space="0" w:color="auto"/>
              <w:bottom w:val="single" w:sz="4" w:space="0" w:color="auto"/>
              <w:right w:val="single" w:sz="4" w:space="0" w:color="auto"/>
            </w:tcBorders>
          </w:tcPr>
          <w:p w:rsidR="00D40511" w:rsidRDefault="00D40511" w:rsidP="009A1BAD">
            <w:pPr>
              <w:spacing w:after="0" w:line="240" w:lineRule="auto"/>
              <w:rPr>
                <w:rFonts w:ascii="Times New Roman" w:hAnsi="Times New Roman"/>
                <w:sz w:val="24"/>
                <w:szCs w:val="24"/>
              </w:rPr>
            </w:pPr>
          </w:p>
        </w:tc>
        <w:tc>
          <w:tcPr>
            <w:tcW w:w="2268" w:type="dxa"/>
            <w:tcBorders>
              <w:top w:val="single" w:sz="4" w:space="0" w:color="auto"/>
              <w:left w:val="single" w:sz="4" w:space="0" w:color="auto"/>
              <w:bottom w:val="single" w:sz="4" w:space="0" w:color="auto"/>
              <w:right w:val="single" w:sz="4" w:space="0" w:color="auto"/>
            </w:tcBorders>
          </w:tcPr>
          <w:p w:rsidR="00D40511" w:rsidRDefault="00D40511" w:rsidP="009A1BAD">
            <w:pPr>
              <w:spacing w:after="0" w:line="240" w:lineRule="auto"/>
              <w:rPr>
                <w:rFonts w:ascii="Times New Roman" w:hAnsi="Times New Roman"/>
                <w:sz w:val="24"/>
                <w:szCs w:val="24"/>
              </w:rPr>
            </w:pPr>
          </w:p>
        </w:tc>
        <w:tc>
          <w:tcPr>
            <w:tcW w:w="2552" w:type="dxa"/>
            <w:tcBorders>
              <w:top w:val="single" w:sz="4" w:space="0" w:color="auto"/>
              <w:left w:val="single" w:sz="4" w:space="0" w:color="auto"/>
              <w:bottom w:val="single" w:sz="4" w:space="0" w:color="auto"/>
              <w:right w:val="single" w:sz="4" w:space="0" w:color="auto"/>
            </w:tcBorders>
          </w:tcPr>
          <w:p w:rsidR="00D40511" w:rsidRDefault="00D40511" w:rsidP="009A1BAD">
            <w:pPr>
              <w:spacing w:after="0" w:line="240" w:lineRule="auto"/>
              <w:rPr>
                <w:rFonts w:ascii="Times New Roman" w:hAnsi="Times New Roman"/>
                <w:sz w:val="24"/>
                <w:szCs w:val="24"/>
              </w:rPr>
            </w:pPr>
          </w:p>
        </w:tc>
        <w:tc>
          <w:tcPr>
            <w:tcW w:w="1843" w:type="dxa"/>
            <w:tcBorders>
              <w:top w:val="single" w:sz="4" w:space="0" w:color="auto"/>
              <w:left w:val="single" w:sz="4" w:space="0" w:color="auto"/>
              <w:bottom w:val="single" w:sz="4" w:space="0" w:color="auto"/>
              <w:right w:val="single" w:sz="4" w:space="0" w:color="auto"/>
            </w:tcBorders>
          </w:tcPr>
          <w:p w:rsidR="00D40511" w:rsidRDefault="00D40511" w:rsidP="009A1BAD">
            <w:pPr>
              <w:spacing w:after="0" w:line="240" w:lineRule="auto"/>
              <w:rPr>
                <w:rFonts w:ascii="Times New Roman" w:hAnsi="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D40511" w:rsidRDefault="00D40511" w:rsidP="009A1BAD">
            <w:pPr>
              <w:spacing w:after="0" w:line="240" w:lineRule="auto"/>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D40511" w:rsidRDefault="00D40511" w:rsidP="009A1BAD">
            <w:pPr>
              <w:spacing w:after="0" w:line="240" w:lineRule="auto"/>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D40511" w:rsidRDefault="00D40511" w:rsidP="009A1BAD">
            <w:pPr>
              <w:spacing w:after="0" w:line="240" w:lineRule="auto"/>
              <w:rPr>
                <w:rFonts w:ascii="Times New Roman" w:hAnsi="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D40511" w:rsidRDefault="00D40511" w:rsidP="009A1BAD">
            <w:pPr>
              <w:spacing w:after="0" w:line="240" w:lineRule="auto"/>
              <w:rPr>
                <w:rFonts w:ascii="Times New Roman" w:hAnsi="Times New Roman"/>
                <w:sz w:val="24"/>
                <w:szCs w:val="24"/>
                <w:lang w:val="en-US"/>
              </w:rPr>
            </w:pPr>
          </w:p>
        </w:tc>
        <w:tc>
          <w:tcPr>
            <w:tcW w:w="1418" w:type="dxa"/>
            <w:tcBorders>
              <w:top w:val="single" w:sz="4" w:space="0" w:color="auto"/>
              <w:left w:val="single" w:sz="4" w:space="0" w:color="auto"/>
              <w:bottom w:val="single" w:sz="4" w:space="0" w:color="auto"/>
              <w:right w:val="single" w:sz="4" w:space="0" w:color="auto"/>
            </w:tcBorders>
          </w:tcPr>
          <w:p w:rsidR="00D40511" w:rsidRDefault="00D40511" w:rsidP="009A1BAD">
            <w:pPr>
              <w:spacing w:after="0" w:line="240" w:lineRule="auto"/>
              <w:rPr>
                <w:rFonts w:ascii="Times New Roman" w:hAnsi="Times New Roman"/>
                <w:sz w:val="24"/>
                <w:szCs w:val="24"/>
                <w:lang w:val="en-US"/>
              </w:rPr>
            </w:pPr>
          </w:p>
        </w:tc>
      </w:tr>
      <w:tr w:rsidR="00D40511" w:rsidTr="009A1BAD">
        <w:tc>
          <w:tcPr>
            <w:tcW w:w="410" w:type="dxa"/>
            <w:tcBorders>
              <w:top w:val="single" w:sz="4" w:space="0" w:color="auto"/>
              <w:left w:val="single" w:sz="4" w:space="0" w:color="auto"/>
              <w:bottom w:val="single" w:sz="4" w:space="0" w:color="auto"/>
              <w:right w:val="single" w:sz="4" w:space="0" w:color="auto"/>
            </w:tcBorders>
          </w:tcPr>
          <w:p w:rsidR="00D40511" w:rsidRDefault="00D40511" w:rsidP="009A1BAD">
            <w:pPr>
              <w:spacing w:after="0" w:line="240" w:lineRule="auto"/>
              <w:jc w:val="center"/>
              <w:rPr>
                <w:rFonts w:ascii="Times New Roman" w:hAnsi="Times New Roman"/>
                <w:sz w:val="24"/>
                <w:szCs w:val="24"/>
              </w:rPr>
            </w:pPr>
            <w:r>
              <w:rPr>
                <w:rFonts w:ascii="Times New Roman" w:hAnsi="Times New Roman"/>
                <w:sz w:val="24"/>
                <w:szCs w:val="24"/>
                <w:lang w:val="en-US"/>
              </w:rPr>
              <w:t>N</w:t>
            </w:r>
          </w:p>
        </w:tc>
        <w:tc>
          <w:tcPr>
            <w:tcW w:w="1984" w:type="dxa"/>
            <w:tcBorders>
              <w:top w:val="single" w:sz="4" w:space="0" w:color="auto"/>
              <w:left w:val="single" w:sz="4" w:space="0" w:color="auto"/>
              <w:bottom w:val="single" w:sz="4" w:space="0" w:color="auto"/>
              <w:right w:val="single" w:sz="4" w:space="0" w:color="auto"/>
            </w:tcBorders>
          </w:tcPr>
          <w:p w:rsidR="00D40511" w:rsidRDefault="00D40511" w:rsidP="009A1BAD">
            <w:pPr>
              <w:spacing w:after="0" w:line="240" w:lineRule="auto"/>
              <w:rPr>
                <w:rFonts w:ascii="Times New Roman" w:hAnsi="Times New Roman"/>
                <w:sz w:val="24"/>
                <w:szCs w:val="24"/>
              </w:rPr>
            </w:pPr>
          </w:p>
        </w:tc>
        <w:tc>
          <w:tcPr>
            <w:tcW w:w="2268" w:type="dxa"/>
            <w:tcBorders>
              <w:top w:val="single" w:sz="4" w:space="0" w:color="auto"/>
              <w:left w:val="single" w:sz="4" w:space="0" w:color="auto"/>
              <w:bottom w:val="single" w:sz="4" w:space="0" w:color="auto"/>
              <w:right w:val="single" w:sz="4" w:space="0" w:color="auto"/>
            </w:tcBorders>
          </w:tcPr>
          <w:p w:rsidR="00D40511" w:rsidRDefault="00D40511" w:rsidP="009A1BAD">
            <w:pPr>
              <w:spacing w:after="0" w:line="240" w:lineRule="auto"/>
              <w:rPr>
                <w:rFonts w:ascii="Times New Roman" w:hAnsi="Times New Roman"/>
                <w:sz w:val="24"/>
                <w:szCs w:val="24"/>
              </w:rPr>
            </w:pPr>
          </w:p>
        </w:tc>
        <w:tc>
          <w:tcPr>
            <w:tcW w:w="2552" w:type="dxa"/>
            <w:tcBorders>
              <w:top w:val="single" w:sz="4" w:space="0" w:color="auto"/>
              <w:left w:val="single" w:sz="4" w:space="0" w:color="auto"/>
              <w:bottom w:val="single" w:sz="4" w:space="0" w:color="auto"/>
              <w:right w:val="single" w:sz="4" w:space="0" w:color="auto"/>
            </w:tcBorders>
          </w:tcPr>
          <w:p w:rsidR="00D40511" w:rsidRDefault="00D40511" w:rsidP="009A1BAD">
            <w:pPr>
              <w:spacing w:after="0" w:line="240" w:lineRule="auto"/>
              <w:rPr>
                <w:rFonts w:ascii="Times New Roman" w:hAnsi="Times New Roman"/>
                <w:sz w:val="24"/>
                <w:szCs w:val="24"/>
              </w:rPr>
            </w:pPr>
          </w:p>
        </w:tc>
        <w:tc>
          <w:tcPr>
            <w:tcW w:w="1843" w:type="dxa"/>
            <w:tcBorders>
              <w:top w:val="single" w:sz="4" w:space="0" w:color="auto"/>
              <w:left w:val="single" w:sz="4" w:space="0" w:color="auto"/>
              <w:bottom w:val="single" w:sz="4" w:space="0" w:color="auto"/>
              <w:right w:val="single" w:sz="4" w:space="0" w:color="auto"/>
            </w:tcBorders>
          </w:tcPr>
          <w:p w:rsidR="00D40511" w:rsidRDefault="00D40511" w:rsidP="009A1BAD">
            <w:pPr>
              <w:spacing w:after="0" w:line="240" w:lineRule="auto"/>
              <w:rPr>
                <w:rFonts w:ascii="Times New Roman" w:hAnsi="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D40511" w:rsidRDefault="00D40511" w:rsidP="009A1BAD">
            <w:pPr>
              <w:spacing w:after="0" w:line="240" w:lineRule="auto"/>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D40511" w:rsidRDefault="00D40511" w:rsidP="009A1BAD">
            <w:pPr>
              <w:spacing w:after="0" w:line="240" w:lineRule="auto"/>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D40511" w:rsidRDefault="00D40511" w:rsidP="009A1BAD">
            <w:pPr>
              <w:spacing w:after="0" w:line="240" w:lineRule="auto"/>
              <w:rPr>
                <w:rFonts w:ascii="Times New Roman" w:hAnsi="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D40511" w:rsidRDefault="00D40511" w:rsidP="009A1BAD">
            <w:pPr>
              <w:spacing w:after="0" w:line="240" w:lineRule="auto"/>
              <w:rPr>
                <w:rFonts w:ascii="Times New Roman" w:hAnsi="Times New Roman"/>
                <w:sz w:val="24"/>
                <w:szCs w:val="24"/>
              </w:rPr>
            </w:pPr>
          </w:p>
        </w:tc>
        <w:tc>
          <w:tcPr>
            <w:tcW w:w="1418" w:type="dxa"/>
            <w:tcBorders>
              <w:top w:val="single" w:sz="4" w:space="0" w:color="auto"/>
              <w:left w:val="single" w:sz="4" w:space="0" w:color="auto"/>
              <w:bottom w:val="single" w:sz="4" w:space="0" w:color="auto"/>
              <w:right w:val="single" w:sz="4" w:space="0" w:color="auto"/>
            </w:tcBorders>
          </w:tcPr>
          <w:p w:rsidR="00D40511" w:rsidRDefault="00D40511" w:rsidP="009A1BAD">
            <w:pPr>
              <w:spacing w:after="0" w:line="240" w:lineRule="auto"/>
              <w:rPr>
                <w:rFonts w:ascii="Times New Roman" w:hAnsi="Times New Roman"/>
                <w:sz w:val="24"/>
                <w:szCs w:val="24"/>
              </w:rPr>
            </w:pPr>
          </w:p>
        </w:tc>
      </w:tr>
    </w:tbl>
    <w:p w:rsidR="00D40511" w:rsidRPr="001666F1" w:rsidRDefault="00D40511" w:rsidP="00D40511">
      <w:pPr>
        <w:spacing w:after="0" w:line="240" w:lineRule="auto"/>
        <w:contextualSpacing/>
        <w:jc w:val="both"/>
        <w:rPr>
          <w:rFonts w:ascii="Times New Roman" w:hAnsi="Times New Roman"/>
          <w:sz w:val="28"/>
          <w:szCs w:val="28"/>
        </w:rPr>
      </w:pPr>
      <w:r>
        <w:rPr>
          <w:rFonts w:ascii="Times New Roman" w:hAnsi="Times New Roman"/>
          <w:sz w:val="28"/>
          <w:szCs w:val="28"/>
        </w:rPr>
        <w:t xml:space="preserve">                              </w:t>
      </w:r>
    </w:p>
    <w:p w:rsidR="00D40511" w:rsidRPr="001666F1" w:rsidRDefault="00D40511" w:rsidP="00D40511">
      <w:pPr>
        <w:spacing w:after="0" w:line="240" w:lineRule="auto"/>
        <w:contextualSpacing/>
        <w:jc w:val="both"/>
        <w:rPr>
          <w:rFonts w:ascii="Times New Roman" w:hAnsi="Times New Roman"/>
          <w:sz w:val="28"/>
          <w:szCs w:val="28"/>
        </w:rPr>
      </w:pPr>
      <w:r>
        <w:rPr>
          <w:rFonts w:ascii="Times New Roman" w:hAnsi="Times New Roman"/>
          <w:sz w:val="28"/>
          <w:szCs w:val="28"/>
        </w:rPr>
        <w:t xml:space="preserve">1.1. </w:t>
      </w:r>
      <w:r w:rsidRPr="00BE125C">
        <w:rPr>
          <w:rFonts w:ascii="Times New Roman" w:hAnsi="Times New Roman"/>
          <w:sz w:val="28"/>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услуг)______________________________</w:t>
      </w:r>
      <w:r>
        <w:rPr>
          <w:rFonts w:ascii="Times New Roman" w:hAnsi="Times New Roman"/>
          <w:sz w:val="28"/>
          <w:szCs w:val="28"/>
        </w:rPr>
        <w:br/>
      </w:r>
      <w:r w:rsidRPr="001666F1">
        <w:rPr>
          <w:rFonts w:ascii="Times New Roman" w:hAnsi="Times New Roman"/>
          <w:sz w:val="28"/>
          <w:szCs w:val="28"/>
        </w:rPr>
        <w:t>2. Сроки и порядок оплаты поставок товаров, выполнения работ, оказания услуг: __________________</w:t>
      </w:r>
    </w:p>
    <w:p w:rsidR="00D40511" w:rsidRDefault="00D40511" w:rsidP="00D40511">
      <w:pPr>
        <w:spacing w:after="0" w:line="240" w:lineRule="auto"/>
        <w:contextualSpacing/>
        <w:jc w:val="both"/>
        <w:rPr>
          <w:rFonts w:ascii="Times New Roman" w:hAnsi="Times New Roman"/>
          <w:i/>
          <w:sz w:val="28"/>
          <w:szCs w:val="28"/>
        </w:rPr>
      </w:pPr>
      <w:r>
        <w:rPr>
          <w:rFonts w:ascii="Times New Roman" w:hAnsi="Times New Roman"/>
          <w:sz w:val="28"/>
          <w:szCs w:val="28"/>
        </w:rPr>
        <w:t xml:space="preserve">3. Предлагаемая цена договора: __________ </w:t>
      </w:r>
      <w:r>
        <w:rPr>
          <w:rFonts w:ascii="Times New Roman" w:hAnsi="Times New Roman"/>
          <w:i/>
          <w:sz w:val="28"/>
          <w:szCs w:val="28"/>
        </w:rPr>
        <w:t>(сумма цифрой и прописью</w:t>
      </w:r>
      <w:r>
        <w:rPr>
          <w:rFonts w:ascii="Times New Roman" w:hAnsi="Times New Roman"/>
          <w:sz w:val="28"/>
          <w:szCs w:val="28"/>
        </w:rPr>
        <w:t xml:space="preserve"> </w:t>
      </w:r>
      <w:r>
        <w:rPr>
          <w:rFonts w:ascii="Times New Roman" w:hAnsi="Times New Roman"/>
          <w:i/>
          <w:sz w:val="28"/>
          <w:szCs w:val="28"/>
        </w:rPr>
        <w:t>без НДС, сумма НДС и сумма цифрой и прописью с учетом НДС</w:t>
      </w:r>
      <w:r>
        <w:rPr>
          <w:rFonts w:ascii="Times New Roman" w:hAnsi="Times New Roman"/>
          <w:sz w:val="28"/>
          <w:szCs w:val="28"/>
        </w:rPr>
        <w:t xml:space="preserve">), в том числе ____________ </w:t>
      </w:r>
      <w:r>
        <w:rPr>
          <w:rFonts w:ascii="Times New Roman" w:hAnsi="Times New Roman"/>
          <w:i/>
          <w:sz w:val="28"/>
          <w:szCs w:val="28"/>
        </w:rPr>
        <w:t>(с учетом или без учета расходов на перевозку, страхование, уплату таможенных пошлин, налогов и других обязательных платежей, иных затрат при поставке товаров, выполнении работ, оказании услуг).</w:t>
      </w:r>
    </w:p>
    <w:p w:rsidR="00D40511" w:rsidRPr="001666F1" w:rsidRDefault="00D40511" w:rsidP="00D40511">
      <w:pPr>
        <w:spacing w:line="240" w:lineRule="auto"/>
        <w:ind w:firstLine="708"/>
        <w:contextualSpacing/>
        <w:jc w:val="both"/>
        <w:rPr>
          <w:rFonts w:ascii="Times New Roman" w:hAnsi="Times New Roman"/>
          <w:sz w:val="28"/>
          <w:szCs w:val="28"/>
        </w:rPr>
      </w:pPr>
      <w:r w:rsidRPr="001666F1">
        <w:rPr>
          <w:rFonts w:ascii="Times New Roman" w:hAnsi="Times New Roman"/>
          <w:sz w:val="28"/>
          <w:szCs w:val="28"/>
        </w:rPr>
        <w:t xml:space="preserve"> Также ___________ </w:t>
      </w:r>
      <w:r w:rsidRPr="001666F1">
        <w:rPr>
          <w:rFonts w:ascii="Times New Roman" w:hAnsi="Times New Roman"/>
          <w:i/>
          <w:sz w:val="28"/>
          <w:szCs w:val="28"/>
        </w:rPr>
        <w:t>(наименование (для юридического лица)/ФИО (для физического лица) участника</w:t>
      </w:r>
      <w:r>
        <w:rPr>
          <w:rFonts w:ascii="Times New Roman" w:hAnsi="Times New Roman"/>
          <w:i/>
          <w:sz w:val="28"/>
          <w:szCs w:val="28"/>
        </w:rPr>
        <w:t>)</w:t>
      </w:r>
      <w:r w:rsidRPr="001666F1">
        <w:rPr>
          <w:rFonts w:ascii="Times New Roman" w:hAnsi="Times New Roman"/>
          <w:sz w:val="28"/>
          <w:szCs w:val="28"/>
        </w:rPr>
        <w:t xml:space="preserve"> подтверждаем, что соответствуем следующим требованиям, предъявляемым к участникам запрос</w:t>
      </w:r>
      <w:r>
        <w:rPr>
          <w:rFonts w:ascii="Times New Roman" w:hAnsi="Times New Roman"/>
          <w:sz w:val="28"/>
          <w:szCs w:val="28"/>
        </w:rPr>
        <w:t>а</w:t>
      </w:r>
      <w:r w:rsidRPr="001666F1">
        <w:rPr>
          <w:rFonts w:ascii="Times New Roman" w:hAnsi="Times New Roman"/>
          <w:sz w:val="28"/>
          <w:szCs w:val="28"/>
        </w:rPr>
        <w:t xml:space="preserve"> цен:</w:t>
      </w:r>
    </w:p>
    <w:p w:rsidR="00D40511" w:rsidRPr="001666F1" w:rsidRDefault="00D40511" w:rsidP="00D40511">
      <w:pPr>
        <w:spacing w:after="0" w:line="240" w:lineRule="auto"/>
        <w:contextualSpacing/>
        <w:jc w:val="both"/>
        <w:rPr>
          <w:rFonts w:ascii="Times New Roman" w:hAnsi="Times New Roman"/>
          <w:sz w:val="28"/>
          <w:szCs w:val="28"/>
        </w:rPr>
      </w:pPr>
      <w:r w:rsidRPr="001666F1">
        <w:rPr>
          <w:rFonts w:ascii="Times New Roman" w:hAnsi="Times New Roman"/>
          <w:sz w:val="28"/>
          <w:szCs w:val="28"/>
        </w:rPr>
        <w:t>1. ______</w:t>
      </w:r>
      <w:r>
        <w:rPr>
          <w:rFonts w:ascii="Times New Roman" w:hAnsi="Times New Roman"/>
          <w:sz w:val="28"/>
          <w:szCs w:val="28"/>
        </w:rPr>
        <w:t>__</w:t>
      </w:r>
      <w:r w:rsidRPr="001666F1">
        <w:rPr>
          <w:rFonts w:ascii="Times New Roman" w:hAnsi="Times New Roman"/>
          <w:sz w:val="28"/>
          <w:szCs w:val="28"/>
        </w:rPr>
        <w:t>______</w:t>
      </w:r>
    </w:p>
    <w:p w:rsidR="00D40511" w:rsidRPr="001666F1" w:rsidRDefault="00D40511" w:rsidP="00D40511">
      <w:pPr>
        <w:spacing w:after="0" w:line="240" w:lineRule="auto"/>
        <w:contextualSpacing/>
        <w:jc w:val="both"/>
        <w:rPr>
          <w:rFonts w:ascii="Times New Roman" w:hAnsi="Times New Roman"/>
          <w:sz w:val="28"/>
          <w:szCs w:val="28"/>
        </w:rPr>
      </w:pPr>
      <w:r w:rsidRPr="001666F1">
        <w:rPr>
          <w:rFonts w:ascii="Times New Roman" w:hAnsi="Times New Roman"/>
          <w:sz w:val="28"/>
          <w:szCs w:val="28"/>
        </w:rPr>
        <w:t>2. ________</w:t>
      </w:r>
      <w:r>
        <w:rPr>
          <w:rFonts w:ascii="Times New Roman" w:hAnsi="Times New Roman"/>
          <w:sz w:val="28"/>
          <w:szCs w:val="28"/>
        </w:rPr>
        <w:t>_</w:t>
      </w:r>
      <w:r w:rsidRPr="001666F1">
        <w:rPr>
          <w:rFonts w:ascii="Times New Roman" w:hAnsi="Times New Roman"/>
          <w:sz w:val="28"/>
          <w:szCs w:val="28"/>
        </w:rPr>
        <w:t>_____</w:t>
      </w:r>
    </w:p>
    <w:p w:rsidR="00D40511" w:rsidRPr="001666F1" w:rsidRDefault="00D40511" w:rsidP="00D40511">
      <w:pPr>
        <w:spacing w:after="0" w:line="240" w:lineRule="auto"/>
        <w:contextualSpacing/>
        <w:jc w:val="both"/>
        <w:rPr>
          <w:rFonts w:ascii="Times New Roman" w:hAnsi="Times New Roman"/>
          <w:sz w:val="28"/>
          <w:szCs w:val="28"/>
        </w:rPr>
      </w:pPr>
      <w:r w:rsidRPr="001666F1">
        <w:rPr>
          <w:rFonts w:ascii="Times New Roman" w:hAnsi="Times New Roman"/>
          <w:sz w:val="28"/>
          <w:szCs w:val="28"/>
          <w:lang w:val="en-US"/>
        </w:rPr>
        <w:t>n</w:t>
      </w:r>
      <w:r w:rsidRPr="001666F1">
        <w:rPr>
          <w:rFonts w:ascii="Times New Roman" w:hAnsi="Times New Roman"/>
          <w:sz w:val="28"/>
          <w:szCs w:val="28"/>
        </w:rPr>
        <w:t xml:space="preserve">. ______________, </w:t>
      </w:r>
    </w:p>
    <w:p w:rsidR="00D40511" w:rsidRPr="001666F1" w:rsidRDefault="00D40511" w:rsidP="00D40511">
      <w:pPr>
        <w:spacing w:after="0" w:line="240" w:lineRule="auto"/>
        <w:contextualSpacing/>
        <w:jc w:val="both"/>
        <w:rPr>
          <w:rFonts w:ascii="Times New Roman" w:hAnsi="Times New Roman"/>
          <w:sz w:val="28"/>
          <w:szCs w:val="28"/>
        </w:rPr>
      </w:pPr>
    </w:p>
    <w:p w:rsidR="00D40511" w:rsidRPr="001666F1" w:rsidRDefault="00D40511" w:rsidP="00D40511">
      <w:pPr>
        <w:pStyle w:val="PlainText1"/>
        <w:ind w:firstLine="709"/>
        <w:contextualSpacing/>
        <w:jc w:val="both"/>
        <w:rPr>
          <w:rFonts w:ascii="Times New Roman" w:hAnsi="Times New Roman"/>
          <w:sz w:val="28"/>
          <w:szCs w:val="28"/>
        </w:rPr>
      </w:pPr>
      <w:proofErr w:type="gramStart"/>
      <w:r w:rsidRPr="001666F1">
        <w:rPr>
          <w:rFonts w:ascii="Times New Roman" w:hAnsi="Times New Roman"/>
          <w:sz w:val="28"/>
          <w:szCs w:val="28"/>
        </w:rPr>
        <w:lastRenderedPageBreak/>
        <w:t xml:space="preserve">Обязуемся,  в случае признании нас участником, отвечающим требованиям </w:t>
      </w:r>
      <w:r>
        <w:rPr>
          <w:rFonts w:ascii="Times New Roman" w:hAnsi="Times New Roman"/>
          <w:sz w:val="28"/>
          <w:szCs w:val="28"/>
        </w:rPr>
        <w:t xml:space="preserve">документации по </w:t>
      </w:r>
      <w:r w:rsidRPr="001666F1">
        <w:rPr>
          <w:rFonts w:ascii="Times New Roman" w:hAnsi="Times New Roman"/>
          <w:sz w:val="28"/>
          <w:szCs w:val="28"/>
        </w:rPr>
        <w:t>запрос</w:t>
      </w:r>
      <w:r>
        <w:rPr>
          <w:rFonts w:ascii="Times New Roman" w:hAnsi="Times New Roman"/>
          <w:sz w:val="28"/>
          <w:szCs w:val="28"/>
        </w:rPr>
        <w:t>у</w:t>
      </w:r>
      <w:r w:rsidRPr="001666F1">
        <w:rPr>
          <w:rFonts w:ascii="Times New Roman" w:hAnsi="Times New Roman"/>
          <w:sz w:val="28"/>
          <w:szCs w:val="28"/>
        </w:rPr>
        <w:t xml:space="preserve"> цен, который предложил </w:t>
      </w:r>
      <w:r w:rsidRPr="005D7024">
        <w:rPr>
          <w:rFonts w:ascii="Times New Roman" w:hAnsi="Times New Roman"/>
          <w:i/>
          <w:sz w:val="28"/>
          <w:szCs w:val="28"/>
        </w:rPr>
        <w:t xml:space="preserve">поставить товары, выполнить работы, оказать услуги </w:t>
      </w:r>
      <w:r w:rsidRPr="001666F1">
        <w:rPr>
          <w:rFonts w:ascii="Times New Roman" w:hAnsi="Times New Roman"/>
          <w:sz w:val="28"/>
          <w:szCs w:val="28"/>
        </w:rPr>
        <w:t>на установленных в запросе цен условиях, по самой низкой цене договора из предложенных, заключить договор в срок и на условиях и</w:t>
      </w:r>
      <w:r>
        <w:rPr>
          <w:rFonts w:ascii="Times New Roman" w:hAnsi="Times New Roman"/>
          <w:sz w:val="28"/>
          <w:szCs w:val="28"/>
        </w:rPr>
        <w:t xml:space="preserve"> требованиях извещения запроса цен</w:t>
      </w:r>
      <w:r w:rsidRPr="001666F1">
        <w:rPr>
          <w:rFonts w:ascii="Times New Roman" w:hAnsi="Times New Roman"/>
          <w:sz w:val="28"/>
          <w:szCs w:val="28"/>
        </w:rPr>
        <w:t>, по цене договора, предложенной в нашей заявке.</w:t>
      </w:r>
      <w:proofErr w:type="gramEnd"/>
    </w:p>
    <w:p w:rsidR="00D40511" w:rsidRPr="001666F1" w:rsidRDefault="00D40511" w:rsidP="00D40511">
      <w:pPr>
        <w:pStyle w:val="PlainText1"/>
        <w:ind w:firstLine="709"/>
        <w:contextualSpacing/>
        <w:jc w:val="both"/>
        <w:rPr>
          <w:rFonts w:ascii="Times New Roman" w:hAnsi="Times New Roman"/>
          <w:sz w:val="28"/>
          <w:szCs w:val="28"/>
        </w:rPr>
      </w:pPr>
    </w:p>
    <w:p w:rsidR="00D40511" w:rsidRPr="001666F1" w:rsidRDefault="00D40511" w:rsidP="00D40511">
      <w:pPr>
        <w:pStyle w:val="PlainText1"/>
        <w:ind w:firstLine="709"/>
        <w:contextualSpacing/>
        <w:jc w:val="both"/>
        <w:rPr>
          <w:rFonts w:ascii="Times New Roman" w:hAnsi="Times New Roman"/>
          <w:sz w:val="28"/>
          <w:szCs w:val="28"/>
        </w:rPr>
      </w:pPr>
      <w:r w:rsidRPr="001666F1">
        <w:rPr>
          <w:rFonts w:ascii="Times New Roman" w:hAnsi="Times New Roman"/>
          <w:sz w:val="28"/>
          <w:szCs w:val="28"/>
        </w:rPr>
        <w:t>Пр</w:t>
      </w:r>
      <w:r>
        <w:rPr>
          <w:rFonts w:ascii="Times New Roman" w:hAnsi="Times New Roman"/>
          <w:sz w:val="28"/>
          <w:szCs w:val="28"/>
        </w:rPr>
        <w:t>иложение к заявке на участие в з</w:t>
      </w:r>
      <w:r w:rsidRPr="001666F1">
        <w:rPr>
          <w:rFonts w:ascii="Times New Roman" w:hAnsi="Times New Roman"/>
          <w:sz w:val="28"/>
          <w:szCs w:val="28"/>
        </w:rPr>
        <w:t>апросе цен:</w:t>
      </w:r>
    </w:p>
    <w:p w:rsidR="00D40511" w:rsidRPr="001666F1" w:rsidRDefault="00D40511" w:rsidP="00D40511">
      <w:pPr>
        <w:pStyle w:val="PlainText1"/>
        <w:numPr>
          <w:ilvl w:val="0"/>
          <w:numId w:val="1"/>
        </w:numPr>
        <w:contextualSpacing/>
        <w:jc w:val="both"/>
        <w:rPr>
          <w:rFonts w:ascii="Times New Roman" w:hAnsi="Times New Roman"/>
          <w:sz w:val="28"/>
          <w:szCs w:val="28"/>
        </w:rPr>
      </w:pPr>
      <w:r w:rsidRPr="001666F1">
        <w:rPr>
          <w:rFonts w:ascii="Times New Roman" w:hAnsi="Times New Roman"/>
          <w:sz w:val="28"/>
          <w:szCs w:val="28"/>
        </w:rPr>
        <w:t xml:space="preserve">___________ </w:t>
      </w:r>
      <w:r w:rsidRPr="001666F1">
        <w:rPr>
          <w:rFonts w:ascii="Times New Roman" w:hAnsi="Times New Roman"/>
          <w:i/>
          <w:sz w:val="28"/>
          <w:szCs w:val="28"/>
        </w:rPr>
        <w:t>(наименование документа)</w:t>
      </w:r>
      <w:r w:rsidRPr="001666F1">
        <w:rPr>
          <w:rFonts w:ascii="Times New Roman" w:hAnsi="Times New Roman"/>
          <w:sz w:val="28"/>
          <w:szCs w:val="28"/>
        </w:rPr>
        <w:t xml:space="preserve"> на ___ </w:t>
      </w:r>
      <w:proofErr w:type="gramStart"/>
      <w:r w:rsidRPr="001666F1">
        <w:rPr>
          <w:rFonts w:ascii="Times New Roman" w:hAnsi="Times New Roman"/>
          <w:sz w:val="28"/>
          <w:szCs w:val="28"/>
        </w:rPr>
        <w:t>л</w:t>
      </w:r>
      <w:proofErr w:type="gramEnd"/>
      <w:r w:rsidRPr="001666F1">
        <w:rPr>
          <w:rFonts w:ascii="Times New Roman" w:hAnsi="Times New Roman"/>
          <w:sz w:val="28"/>
          <w:szCs w:val="28"/>
        </w:rPr>
        <w:t>.</w:t>
      </w:r>
    </w:p>
    <w:p w:rsidR="00D40511" w:rsidRPr="001666F1" w:rsidRDefault="00D40511" w:rsidP="00D40511">
      <w:pPr>
        <w:pStyle w:val="PlainText1"/>
        <w:numPr>
          <w:ilvl w:val="0"/>
          <w:numId w:val="1"/>
        </w:numPr>
        <w:contextualSpacing/>
        <w:jc w:val="both"/>
        <w:rPr>
          <w:rFonts w:ascii="Times New Roman" w:hAnsi="Times New Roman"/>
          <w:sz w:val="28"/>
          <w:szCs w:val="28"/>
        </w:rPr>
      </w:pPr>
      <w:r w:rsidRPr="001666F1">
        <w:rPr>
          <w:rFonts w:ascii="Times New Roman" w:hAnsi="Times New Roman"/>
          <w:sz w:val="28"/>
          <w:szCs w:val="28"/>
        </w:rPr>
        <w:t xml:space="preserve">___________ </w:t>
      </w:r>
      <w:r w:rsidRPr="001666F1">
        <w:rPr>
          <w:rFonts w:ascii="Times New Roman" w:hAnsi="Times New Roman"/>
          <w:i/>
          <w:sz w:val="28"/>
          <w:szCs w:val="28"/>
        </w:rPr>
        <w:t>(наименование документа)</w:t>
      </w:r>
      <w:r w:rsidRPr="001666F1">
        <w:rPr>
          <w:rFonts w:ascii="Times New Roman" w:hAnsi="Times New Roman"/>
          <w:sz w:val="28"/>
          <w:szCs w:val="28"/>
        </w:rPr>
        <w:t xml:space="preserve"> на ___ </w:t>
      </w:r>
      <w:proofErr w:type="gramStart"/>
      <w:r w:rsidRPr="001666F1">
        <w:rPr>
          <w:rFonts w:ascii="Times New Roman" w:hAnsi="Times New Roman"/>
          <w:sz w:val="28"/>
          <w:szCs w:val="28"/>
        </w:rPr>
        <w:t>л</w:t>
      </w:r>
      <w:proofErr w:type="gramEnd"/>
      <w:r w:rsidRPr="001666F1">
        <w:rPr>
          <w:rFonts w:ascii="Times New Roman" w:hAnsi="Times New Roman"/>
          <w:sz w:val="28"/>
          <w:szCs w:val="28"/>
        </w:rPr>
        <w:t>.</w:t>
      </w:r>
    </w:p>
    <w:p w:rsidR="00D40511" w:rsidRPr="001666F1" w:rsidRDefault="00D40511" w:rsidP="00D40511">
      <w:pPr>
        <w:pStyle w:val="PlainText1"/>
        <w:numPr>
          <w:ilvl w:val="0"/>
          <w:numId w:val="2"/>
        </w:numPr>
        <w:contextualSpacing/>
        <w:jc w:val="both"/>
        <w:rPr>
          <w:rFonts w:ascii="Times New Roman" w:hAnsi="Times New Roman"/>
          <w:sz w:val="28"/>
          <w:szCs w:val="28"/>
        </w:rPr>
      </w:pPr>
      <w:r w:rsidRPr="001666F1">
        <w:rPr>
          <w:rFonts w:ascii="Times New Roman" w:hAnsi="Times New Roman"/>
          <w:sz w:val="28"/>
          <w:szCs w:val="28"/>
        </w:rPr>
        <w:t xml:space="preserve">___________ </w:t>
      </w:r>
      <w:r w:rsidRPr="001666F1">
        <w:rPr>
          <w:rFonts w:ascii="Times New Roman" w:hAnsi="Times New Roman"/>
          <w:i/>
          <w:sz w:val="28"/>
          <w:szCs w:val="28"/>
        </w:rPr>
        <w:t>(наименование документа)</w:t>
      </w:r>
      <w:r w:rsidRPr="001666F1">
        <w:rPr>
          <w:rFonts w:ascii="Times New Roman" w:hAnsi="Times New Roman"/>
          <w:sz w:val="28"/>
          <w:szCs w:val="28"/>
        </w:rPr>
        <w:t xml:space="preserve"> на ___ </w:t>
      </w:r>
      <w:proofErr w:type="gramStart"/>
      <w:r w:rsidRPr="001666F1">
        <w:rPr>
          <w:rFonts w:ascii="Times New Roman" w:hAnsi="Times New Roman"/>
          <w:sz w:val="28"/>
          <w:szCs w:val="28"/>
        </w:rPr>
        <w:t>л</w:t>
      </w:r>
      <w:proofErr w:type="gramEnd"/>
      <w:r w:rsidRPr="001666F1">
        <w:rPr>
          <w:rFonts w:ascii="Times New Roman" w:hAnsi="Times New Roman"/>
          <w:sz w:val="28"/>
          <w:szCs w:val="28"/>
        </w:rPr>
        <w:t>.</w:t>
      </w:r>
    </w:p>
    <w:p w:rsidR="00D40511" w:rsidRPr="001666F1" w:rsidRDefault="00D40511" w:rsidP="00D40511">
      <w:pPr>
        <w:pStyle w:val="PlainText1"/>
        <w:ind w:firstLine="709"/>
        <w:contextualSpacing/>
        <w:jc w:val="both"/>
        <w:rPr>
          <w:rFonts w:ascii="Times New Roman" w:hAnsi="Times New Roman"/>
          <w:sz w:val="28"/>
          <w:szCs w:val="28"/>
        </w:rPr>
      </w:pPr>
    </w:p>
    <w:tbl>
      <w:tblPr>
        <w:tblW w:w="0" w:type="auto"/>
        <w:tblLook w:val="0000"/>
      </w:tblPr>
      <w:tblGrid>
        <w:gridCol w:w="4785"/>
        <w:gridCol w:w="4679"/>
      </w:tblGrid>
      <w:tr w:rsidR="00D40511" w:rsidRPr="001666F1" w:rsidTr="009A1BAD">
        <w:trPr>
          <w:trHeight w:val="334"/>
        </w:trPr>
        <w:tc>
          <w:tcPr>
            <w:tcW w:w="4785" w:type="dxa"/>
          </w:tcPr>
          <w:p w:rsidR="00D40511" w:rsidRPr="001666F1" w:rsidRDefault="00D40511" w:rsidP="009A1BAD">
            <w:pPr>
              <w:pStyle w:val="11"/>
              <w:ind w:firstLine="709"/>
              <w:contextualSpacing/>
              <w:rPr>
                <w:rFonts w:ascii="Times New Roman" w:hAnsi="Times New Roman"/>
                <w:sz w:val="28"/>
                <w:szCs w:val="28"/>
              </w:rPr>
            </w:pPr>
          </w:p>
          <w:p w:rsidR="00D40511" w:rsidRPr="001666F1" w:rsidRDefault="00D40511" w:rsidP="009A1BAD">
            <w:pPr>
              <w:pStyle w:val="11"/>
              <w:ind w:firstLine="709"/>
              <w:contextualSpacing/>
              <w:rPr>
                <w:rFonts w:ascii="Times New Roman" w:hAnsi="Times New Roman"/>
                <w:sz w:val="28"/>
                <w:szCs w:val="28"/>
              </w:rPr>
            </w:pPr>
            <w:r w:rsidRPr="001666F1">
              <w:rPr>
                <w:rFonts w:ascii="Times New Roman" w:hAnsi="Times New Roman"/>
                <w:sz w:val="28"/>
                <w:szCs w:val="28"/>
                <w:u w:val="single"/>
              </w:rPr>
              <w:t>(должность)</w:t>
            </w:r>
            <w:r w:rsidRPr="001666F1">
              <w:rPr>
                <w:rFonts w:ascii="Times New Roman" w:hAnsi="Times New Roman"/>
                <w:sz w:val="28"/>
                <w:szCs w:val="28"/>
              </w:rPr>
              <w:t xml:space="preserve">          </w:t>
            </w:r>
            <w:r w:rsidRPr="001666F1">
              <w:rPr>
                <w:rFonts w:ascii="Times New Roman" w:hAnsi="Times New Roman"/>
                <w:sz w:val="28"/>
                <w:szCs w:val="28"/>
                <w:u w:val="single"/>
              </w:rPr>
              <w:t>(подпись)</w:t>
            </w:r>
            <w:r w:rsidRPr="001666F1">
              <w:rPr>
                <w:rFonts w:ascii="Times New Roman" w:hAnsi="Times New Roman"/>
                <w:sz w:val="28"/>
                <w:szCs w:val="28"/>
              </w:rPr>
              <w:t xml:space="preserve">                  </w:t>
            </w:r>
          </w:p>
        </w:tc>
        <w:tc>
          <w:tcPr>
            <w:tcW w:w="4679" w:type="dxa"/>
          </w:tcPr>
          <w:p w:rsidR="00D40511" w:rsidRPr="001666F1" w:rsidRDefault="00D40511" w:rsidP="009A1BAD">
            <w:pPr>
              <w:pStyle w:val="11"/>
              <w:ind w:firstLine="709"/>
              <w:contextualSpacing/>
              <w:jc w:val="right"/>
              <w:rPr>
                <w:rFonts w:ascii="Times New Roman" w:hAnsi="Times New Roman"/>
                <w:sz w:val="28"/>
                <w:szCs w:val="28"/>
              </w:rPr>
            </w:pPr>
          </w:p>
          <w:p w:rsidR="00D40511" w:rsidRPr="001666F1" w:rsidRDefault="00D40511" w:rsidP="009A1BAD">
            <w:pPr>
              <w:pStyle w:val="11"/>
              <w:contextualSpacing/>
              <w:rPr>
                <w:rFonts w:ascii="Times New Roman" w:hAnsi="Times New Roman"/>
                <w:sz w:val="28"/>
                <w:szCs w:val="28"/>
                <w:u w:val="single"/>
              </w:rPr>
            </w:pPr>
            <w:r w:rsidRPr="001666F1">
              <w:rPr>
                <w:rFonts w:ascii="Times New Roman" w:hAnsi="Times New Roman"/>
                <w:sz w:val="28"/>
                <w:szCs w:val="28"/>
                <w:u w:val="single"/>
              </w:rPr>
              <w:t>ФИО</w:t>
            </w:r>
          </w:p>
        </w:tc>
      </w:tr>
    </w:tbl>
    <w:p w:rsidR="00D40511" w:rsidRPr="001666F1" w:rsidRDefault="00D40511" w:rsidP="00D40511">
      <w:pPr>
        <w:pStyle w:val="11"/>
        <w:ind w:firstLine="709"/>
        <w:contextualSpacing/>
        <w:jc w:val="both"/>
        <w:rPr>
          <w:rFonts w:ascii="Times New Roman" w:hAnsi="Times New Roman"/>
          <w:sz w:val="28"/>
          <w:szCs w:val="28"/>
        </w:rPr>
      </w:pPr>
    </w:p>
    <w:p w:rsidR="00D40511" w:rsidRDefault="00D40511" w:rsidP="00D40511">
      <w:pPr>
        <w:tabs>
          <w:tab w:val="left" w:pos="3118"/>
        </w:tabs>
        <w:spacing w:line="240" w:lineRule="auto"/>
        <w:ind w:firstLine="708"/>
        <w:contextualSpacing/>
        <w:jc w:val="both"/>
        <w:rPr>
          <w:rFonts w:ascii="Times New Roman" w:hAnsi="Times New Roman"/>
          <w:sz w:val="28"/>
          <w:szCs w:val="28"/>
        </w:rPr>
      </w:pPr>
      <w:r w:rsidRPr="001666F1">
        <w:rPr>
          <w:rFonts w:ascii="Times New Roman" w:hAnsi="Times New Roman"/>
          <w:sz w:val="28"/>
          <w:szCs w:val="28"/>
        </w:rPr>
        <w:tab/>
        <w:t>М.П.</w:t>
      </w:r>
    </w:p>
    <w:p w:rsidR="000E018E" w:rsidRDefault="000E018E" w:rsidP="00D40511">
      <w:pPr>
        <w:tabs>
          <w:tab w:val="left" w:pos="3118"/>
        </w:tabs>
        <w:spacing w:line="240" w:lineRule="auto"/>
        <w:ind w:firstLine="708"/>
        <w:contextualSpacing/>
        <w:jc w:val="both"/>
        <w:rPr>
          <w:rFonts w:ascii="Times New Roman" w:hAnsi="Times New Roman"/>
          <w:sz w:val="28"/>
          <w:szCs w:val="28"/>
        </w:rPr>
      </w:pPr>
    </w:p>
    <w:p w:rsidR="000E018E" w:rsidRDefault="000E018E" w:rsidP="00D40511">
      <w:pPr>
        <w:tabs>
          <w:tab w:val="left" w:pos="3118"/>
        </w:tabs>
        <w:spacing w:line="240" w:lineRule="auto"/>
        <w:ind w:firstLine="708"/>
        <w:contextualSpacing/>
        <w:jc w:val="both"/>
        <w:rPr>
          <w:rFonts w:ascii="Times New Roman" w:hAnsi="Times New Roman"/>
          <w:sz w:val="28"/>
          <w:szCs w:val="28"/>
        </w:rPr>
      </w:pPr>
    </w:p>
    <w:p w:rsidR="000E018E" w:rsidRDefault="000E018E" w:rsidP="00D40511">
      <w:pPr>
        <w:tabs>
          <w:tab w:val="left" w:pos="3118"/>
        </w:tabs>
        <w:spacing w:line="240" w:lineRule="auto"/>
        <w:ind w:firstLine="708"/>
        <w:contextualSpacing/>
        <w:jc w:val="both"/>
        <w:rPr>
          <w:rFonts w:ascii="Times New Roman" w:hAnsi="Times New Roman"/>
          <w:sz w:val="28"/>
          <w:szCs w:val="28"/>
        </w:rPr>
      </w:pPr>
    </w:p>
    <w:p w:rsidR="00D40511" w:rsidRDefault="00D40511" w:rsidP="000E018E">
      <w:pPr>
        <w:tabs>
          <w:tab w:val="left" w:pos="3118"/>
        </w:tabs>
        <w:spacing w:line="240" w:lineRule="auto"/>
        <w:contextualSpacing/>
        <w:jc w:val="both"/>
        <w:rPr>
          <w:rFonts w:ascii="Times New Roman" w:hAnsi="Times New Roman"/>
          <w:sz w:val="28"/>
          <w:szCs w:val="28"/>
        </w:rPr>
        <w:sectPr w:rsidR="00D40511" w:rsidSect="004B2F1B">
          <w:footerReference w:type="default" r:id="rId31"/>
          <w:pgSz w:w="16840" w:h="11907"/>
          <w:pgMar w:top="851" w:right="851" w:bottom="851" w:left="851" w:header="709" w:footer="709" w:gutter="0"/>
          <w:pgNumType w:start="29"/>
          <w:cols w:space="708"/>
          <w:docGrid w:linePitch="360"/>
        </w:sectPr>
      </w:pPr>
    </w:p>
    <w:p w:rsidR="00D40511" w:rsidRDefault="00D40511" w:rsidP="00D40511">
      <w:pPr>
        <w:tabs>
          <w:tab w:val="left" w:pos="3118"/>
        </w:tabs>
        <w:spacing w:line="240" w:lineRule="auto"/>
        <w:ind w:firstLine="708"/>
        <w:contextualSpacing/>
        <w:jc w:val="both"/>
        <w:rPr>
          <w:rFonts w:ascii="Times New Roman" w:hAnsi="Times New Roman"/>
          <w:sz w:val="28"/>
          <w:szCs w:val="28"/>
        </w:rPr>
      </w:pPr>
    </w:p>
    <w:p w:rsidR="00D40511" w:rsidRDefault="00D40511" w:rsidP="00D40511">
      <w:pPr>
        <w:tabs>
          <w:tab w:val="left" w:pos="3118"/>
        </w:tabs>
        <w:spacing w:line="240" w:lineRule="auto"/>
        <w:contextualSpacing/>
        <w:jc w:val="right"/>
        <w:rPr>
          <w:rFonts w:ascii="Times New Roman" w:hAnsi="Times New Roman"/>
          <w:sz w:val="28"/>
          <w:szCs w:val="28"/>
        </w:rPr>
      </w:pPr>
      <w:r w:rsidRPr="0007443F">
        <w:rPr>
          <w:rFonts w:ascii="Times New Roman" w:hAnsi="Times New Roman"/>
          <w:sz w:val="28"/>
          <w:szCs w:val="28"/>
        </w:rPr>
        <w:t xml:space="preserve">Форма  № 2 </w:t>
      </w:r>
    </w:p>
    <w:p w:rsidR="00D40511" w:rsidRPr="0007443F" w:rsidRDefault="00D40511" w:rsidP="00D40511">
      <w:pPr>
        <w:tabs>
          <w:tab w:val="left" w:pos="3118"/>
        </w:tabs>
        <w:spacing w:line="240" w:lineRule="auto"/>
        <w:contextualSpacing/>
        <w:jc w:val="center"/>
        <w:rPr>
          <w:rFonts w:ascii="Times New Roman" w:hAnsi="Times New Roman"/>
          <w:sz w:val="28"/>
          <w:szCs w:val="28"/>
        </w:rPr>
      </w:pPr>
    </w:p>
    <w:p w:rsidR="00D40511" w:rsidRPr="0007443F" w:rsidRDefault="00D40511" w:rsidP="00D40511">
      <w:pPr>
        <w:rPr>
          <w:rFonts w:ascii="Times New Roman" w:hAnsi="Times New Roman"/>
        </w:rPr>
      </w:pPr>
      <w:r w:rsidRPr="0007443F">
        <w:rPr>
          <w:rFonts w:ascii="Times New Roman" w:hAnsi="Times New Roman"/>
        </w:rPr>
        <w:t>Запрос цен №__________________ на право заключения договора</w:t>
      </w:r>
      <w:r w:rsidRPr="0007443F">
        <w:rPr>
          <w:rFonts w:ascii="Times New Roman" w:hAnsi="Times New Roman"/>
          <w:b/>
          <w:i/>
          <w:iCs/>
        </w:rPr>
        <w:t xml:space="preserve"> </w:t>
      </w:r>
      <w:proofErr w:type="gramStart"/>
      <w:r w:rsidRPr="0007443F">
        <w:rPr>
          <w:rFonts w:ascii="Times New Roman" w:hAnsi="Times New Roman"/>
        </w:rPr>
        <w:t>на</w:t>
      </w:r>
      <w:proofErr w:type="gramEnd"/>
      <w:r w:rsidRPr="0007443F">
        <w:rPr>
          <w:rFonts w:ascii="Times New Roman" w:hAnsi="Times New Roman"/>
        </w:rPr>
        <w:t> ________________________</w:t>
      </w:r>
    </w:p>
    <w:p w:rsidR="00D40511" w:rsidRPr="00A35C95" w:rsidRDefault="00D40511" w:rsidP="00D40511">
      <w:pPr>
        <w:pStyle w:val="23"/>
        <w:ind w:left="540" w:hanging="540"/>
        <w:jc w:val="center"/>
        <w:rPr>
          <w:bCs/>
          <w:sz w:val="24"/>
          <w:szCs w:val="24"/>
        </w:rPr>
      </w:pPr>
      <w:r>
        <w:rPr>
          <w:bCs/>
          <w:sz w:val="24"/>
          <w:szCs w:val="24"/>
        </w:rPr>
        <w:t>Анкета Участника</w:t>
      </w:r>
    </w:p>
    <w:tbl>
      <w:tblPr>
        <w:tblW w:w="9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D40511" w:rsidRPr="00F1560B" w:rsidTr="009A1BAD">
        <w:trPr>
          <w:jc w:val="center"/>
        </w:trPr>
        <w:tc>
          <w:tcPr>
            <w:tcW w:w="6808" w:type="dxa"/>
          </w:tcPr>
          <w:p w:rsidR="00D40511" w:rsidRPr="00F1560B" w:rsidRDefault="00D40511" w:rsidP="009A1BAD">
            <w:pPr>
              <w:numPr>
                <w:ilvl w:val="0"/>
                <w:numId w:val="16"/>
              </w:numPr>
              <w:tabs>
                <w:tab w:val="num" w:pos="500"/>
              </w:tabs>
              <w:spacing w:after="0" w:line="240" w:lineRule="auto"/>
              <w:ind w:left="0" w:firstLine="0"/>
              <w:contextualSpacing/>
              <w:rPr>
                <w:rFonts w:ascii="Times New Roman" w:hAnsi="Times New Roman"/>
                <w:b/>
                <w:sz w:val="24"/>
                <w:szCs w:val="24"/>
              </w:rPr>
            </w:pPr>
            <w:r w:rsidRPr="00F1560B">
              <w:rPr>
                <w:rFonts w:ascii="Times New Roman" w:hAnsi="Times New Roman"/>
                <w:b/>
                <w:sz w:val="24"/>
                <w:szCs w:val="24"/>
              </w:rPr>
              <w:t>Полное и сокращенное наименования организац</w:t>
            </w:r>
            <w:proofErr w:type="gramStart"/>
            <w:r w:rsidRPr="00F1560B">
              <w:rPr>
                <w:rFonts w:ascii="Times New Roman" w:hAnsi="Times New Roman"/>
                <w:b/>
                <w:sz w:val="24"/>
                <w:szCs w:val="24"/>
              </w:rPr>
              <w:t>ии и ее</w:t>
            </w:r>
            <w:proofErr w:type="gramEnd"/>
            <w:r w:rsidRPr="00F1560B">
              <w:rPr>
                <w:rFonts w:ascii="Times New Roman" w:hAnsi="Times New Roman"/>
                <w:b/>
                <w:sz w:val="24"/>
                <w:szCs w:val="24"/>
              </w:rPr>
              <w:t xml:space="preserve"> организационно-правовая форма:</w:t>
            </w:r>
          </w:p>
          <w:p w:rsidR="00D40511" w:rsidRPr="00F1560B" w:rsidRDefault="00D40511" w:rsidP="009A1BAD">
            <w:pPr>
              <w:spacing w:line="240" w:lineRule="auto"/>
              <w:contextualSpacing/>
              <w:rPr>
                <w:rFonts w:ascii="Times New Roman" w:hAnsi="Times New Roman"/>
                <w:i/>
                <w:sz w:val="24"/>
                <w:szCs w:val="24"/>
              </w:rPr>
            </w:pPr>
            <w:r w:rsidRPr="00F1560B">
              <w:rPr>
                <w:rFonts w:ascii="Times New Roman" w:hAnsi="Times New Roman"/>
                <w:i/>
                <w:sz w:val="24"/>
                <w:szCs w:val="24"/>
              </w:rPr>
              <w:t>(на основании Учредительных документов установленной формы (устав, положение и др.), свидетельства о государственной регистрации, свидетельства о внесении записи в единый государственный реестр юридических лиц,</w:t>
            </w:r>
            <w:r w:rsidRPr="00F1560B">
              <w:rPr>
                <w:rFonts w:ascii="Times New Roman" w:hAnsi="Times New Roman"/>
                <w:sz w:val="24"/>
                <w:szCs w:val="24"/>
              </w:rPr>
              <w:t xml:space="preserve"> </w:t>
            </w:r>
            <w:r w:rsidRPr="00F1560B">
              <w:rPr>
                <w:rFonts w:ascii="Times New Roman" w:hAnsi="Times New Roman"/>
                <w:i/>
                <w:sz w:val="24"/>
                <w:szCs w:val="24"/>
              </w:rPr>
              <w:t>сертификата об инкорпорации или выписки из торгового реестра страны регистрации участника)</w:t>
            </w:r>
          </w:p>
          <w:p w:rsidR="00D40511" w:rsidRPr="00F1560B" w:rsidRDefault="00D40511" w:rsidP="009A1BAD">
            <w:pPr>
              <w:spacing w:line="240" w:lineRule="auto"/>
              <w:contextualSpacing/>
              <w:rPr>
                <w:rFonts w:ascii="Times New Roman" w:hAnsi="Times New Roman"/>
                <w:b/>
                <w:i/>
                <w:sz w:val="24"/>
                <w:szCs w:val="24"/>
              </w:rPr>
            </w:pPr>
            <w:r w:rsidRPr="00F1560B">
              <w:rPr>
                <w:rFonts w:ascii="Times New Roman" w:hAnsi="Times New Roman"/>
                <w:b/>
                <w:sz w:val="24"/>
                <w:szCs w:val="24"/>
              </w:rPr>
              <w:t>Ф.И.О. Участника – физического лица/физического лица,  зарегистрированного в качестве индивидуального предпринимателя</w:t>
            </w:r>
          </w:p>
        </w:tc>
        <w:tc>
          <w:tcPr>
            <w:tcW w:w="3020" w:type="dxa"/>
          </w:tcPr>
          <w:p w:rsidR="00D40511" w:rsidRPr="00F1560B" w:rsidRDefault="00D40511" w:rsidP="009A1BAD">
            <w:pPr>
              <w:spacing w:line="240" w:lineRule="auto"/>
              <w:contextualSpacing/>
              <w:rPr>
                <w:rFonts w:ascii="Times New Roman" w:hAnsi="Times New Roman"/>
                <w:b/>
                <w:sz w:val="24"/>
                <w:szCs w:val="24"/>
              </w:rPr>
            </w:pPr>
          </w:p>
        </w:tc>
      </w:tr>
      <w:tr w:rsidR="00D40511" w:rsidRPr="00F1560B" w:rsidTr="009A1BAD">
        <w:trPr>
          <w:jc w:val="center"/>
        </w:trPr>
        <w:tc>
          <w:tcPr>
            <w:tcW w:w="6808" w:type="dxa"/>
          </w:tcPr>
          <w:p w:rsidR="00D40511" w:rsidRPr="00F1560B" w:rsidRDefault="00D40511" w:rsidP="009A1BAD">
            <w:pPr>
              <w:numPr>
                <w:ilvl w:val="0"/>
                <w:numId w:val="16"/>
              </w:numPr>
              <w:tabs>
                <w:tab w:val="clear" w:pos="1300"/>
                <w:tab w:val="num" w:pos="0"/>
                <w:tab w:val="num" w:pos="432"/>
              </w:tabs>
              <w:spacing w:after="0" w:line="240" w:lineRule="auto"/>
              <w:ind w:left="0" w:firstLine="0"/>
              <w:contextualSpacing/>
              <w:rPr>
                <w:rFonts w:ascii="Times New Roman" w:hAnsi="Times New Roman"/>
                <w:b/>
                <w:sz w:val="24"/>
                <w:szCs w:val="24"/>
              </w:rPr>
            </w:pPr>
            <w:r w:rsidRPr="00F1560B">
              <w:rPr>
                <w:rFonts w:ascii="Times New Roman" w:hAnsi="Times New Roman"/>
                <w:b/>
                <w:sz w:val="24"/>
                <w:szCs w:val="24"/>
              </w:rPr>
              <w:t>Регистрационные данные:</w:t>
            </w:r>
          </w:p>
          <w:p w:rsidR="00D40511" w:rsidRPr="00F1560B" w:rsidRDefault="00D40511" w:rsidP="009A1BAD">
            <w:pPr>
              <w:spacing w:line="240" w:lineRule="auto"/>
              <w:contextualSpacing/>
              <w:rPr>
                <w:rFonts w:ascii="Times New Roman" w:hAnsi="Times New Roman"/>
                <w:sz w:val="24"/>
                <w:szCs w:val="24"/>
              </w:rPr>
            </w:pPr>
            <w:r w:rsidRPr="00F1560B">
              <w:rPr>
                <w:rFonts w:ascii="Times New Roman" w:hAnsi="Times New Roman"/>
                <w:sz w:val="24"/>
                <w:szCs w:val="24"/>
              </w:rPr>
              <w:t xml:space="preserve">Дата, место и орган регистрации юридического лица, </w:t>
            </w:r>
          </w:p>
          <w:p w:rsidR="00D40511" w:rsidRPr="00F1560B" w:rsidRDefault="00D40511" w:rsidP="009A1BAD">
            <w:pPr>
              <w:spacing w:line="240" w:lineRule="auto"/>
              <w:contextualSpacing/>
              <w:rPr>
                <w:rFonts w:ascii="Times New Roman" w:hAnsi="Times New Roman"/>
                <w:i/>
                <w:sz w:val="24"/>
                <w:szCs w:val="24"/>
              </w:rPr>
            </w:pPr>
            <w:r w:rsidRPr="00F1560B">
              <w:rPr>
                <w:rFonts w:ascii="Times New Roman" w:hAnsi="Times New Roman"/>
                <w:i/>
                <w:sz w:val="24"/>
                <w:szCs w:val="24"/>
              </w:rPr>
              <w:t>(на основании Свидетельства о государственной регистрации или иного документа, выдаваемого иностранным компаниям при регистрации)</w:t>
            </w:r>
          </w:p>
          <w:p w:rsidR="00D40511" w:rsidRPr="00F1560B" w:rsidRDefault="00D40511" w:rsidP="009A1BAD">
            <w:pPr>
              <w:spacing w:line="240" w:lineRule="auto"/>
              <w:contextualSpacing/>
              <w:rPr>
                <w:rFonts w:ascii="Times New Roman" w:hAnsi="Times New Roman"/>
                <w:sz w:val="24"/>
                <w:szCs w:val="24"/>
              </w:rPr>
            </w:pPr>
            <w:r w:rsidRPr="00F1560B">
              <w:rPr>
                <w:rFonts w:ascii="Times New Roman" w:hAnsi="Times New Roman"/>
                <w:sz w:val="24"/>
                <w:szCs w:val="24"/>
              </w:rPr>
              <w:t>Паспортные данные для Участника – физического лица/физического лица,  зарегистрированного в качестве индивидуального предпринимателя</w:t>
            </w:r>
          </w:p>
          <w:p w:rsidR="00D40511" w:rsidRPr="00F1560B" w:rsidRDefault="00D40511" w:rsidP="009A1BAD">
            <w:pPr>
              <w:spacing w:line="240" w:lineRule="auto"/>
              <w:contextualSpacing/>
              <w:rPr>
                <w:rFonts w:ascii="Times New Roman" w:hAnsi="Times New Roman"/>
                <w:b/>
                <w:sz w:val="24"/>
                <w:szCs w:val="24"/>
              </w:rPr>
            </w:pPr>
            <w:r w:rsidRPr="00F1560B">
              <w:rPr>
                <w:rFonts w:ascii="Times New Roman" w:hAnsi="Times New Roman"/>
                <w:sz w:val="24"/>
                <w:szCs w:val="24"/>
              </w:rPr>
              <w:t>Дата, место и орган регистрации физического лица,  зарегистрированного в качестве индивидуального предпринимателя (</w:t>
            </w:r>
            <w:r w:rsidRPr="00F1560B">
              <w:rPr>
                <w:rFonts w:ascii="Times New Roman" w:hAnsi="Times New Roman"/>
                <w:i/>
                <w:sz w:val="24"/>
                <w:szCs w:val="24"/>
              </w:rPr>
              <w:t>на основании Свидетельства о государственной регистрации в качестве индивидуального предпринимателя)</w:t>
            </w:r>
          </w:p>
        </w:tc>
        <w:tc>
          <w:tcPr>
            <w:tcW w:w="3020" w:type="dxa"/>
          </w:tcPr>
          <w:p w:rsidR="00D40511" w:rsidRPr="00F1560B" w:rsidRDefault="00D40511" w:rsidP="009A1BAD">
            <w:pPr>
              <w:widowControl w:val="0"/>
              <w:numPr>
                <w:ilvl w:val="2"/>
                <w:numId w:val="0"/>
              </w:numPr>
              <w:tabs>
                <w:tab w:val="num" w:pos="1307"/>
              </w:tabs>
              <w:adjustRightInd w:val="0"/>
              <w:spacing w:line="240" w:lineRule="auto"/>
              <w:ind w:left="1080"/>
              <w:contextualSpacing/>
              <w:textAlignment w:val="baseline"/>
              <w:rPr>
                <w:rFonts w:ascii="Times New Roman" w:hAnsi="Times New Roman"/>
                <w:b/>
                <w:sz w:val="24"/>
                <w:szCs w:val="24"/>
              </w:rPr>
            </w:pPr>
          </w:p>
        </w:tc>
      </w:tr>
      <w:tr w:rsidR="00D40511" w:rsidRPr="00F1560B" w:rsidTr="009A1BAD">
        <w:trPr>
          <w:jc w:val="center"/>
        </w:trPr>
        <w:tc>
          <w:tcPr>
            <w:tcW w:w="6808" w:type="dxa"/>
            <w:tcBorders>
              <w:top w:val="nil"/>
              <w:bottom w:val="nil"/>
            </w:tcBorders>
          </w:tcPr>
          <w:p w:rsidR="00D40511" w:rsidRPr="00F1560B" w:rsidRDefault="00D40511" w:rsidP="009A1BAD">
            <w:pPr>
              <w:numPr>
                <w:ilvl w:val="0"/>
                <w:numId w:val="16"/>
              </w:numPr>
              <w:tabs>
                <w:tab w:val="clear" w:pos="1300"/>
                <w:tab w:val="num" w:pos="0"/>
                <w:tab w:val="num" w:pos="432"/>
              </w:tabs>
              <w:spacing w:after="0" w:line="240" w:lineRule="auto"/>
              <w:ind w:left="0" w:firstLine="0"/>
              <w:contextualSpacing/>
              <w:rPr>
                <w:rFonts w:ascii="Times New Roman" w:hAnsi="Times New Roman"/>
                <w:b/>
                <w:sz w:val="24"/>
                <w:szCs w:val="24"/>
              </w:rPr>
            </w:pPr>
            <w:r w:rsidRPr="00F1560B">
              <w:rPr>
                <w:rFonts w:ascii="Times New Roman" w:hAnsi="Times New Roman"/>
                <w:b/>
                <w:sz w:val="24"/>
                <w:szCs w:val="24"/>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D40511" w:rsidRPr="00F1560B" w:rsidRDefault="00D40511" w:rsidP="009A1BAD">
            <w:pPr>
              <w:tabs>
                <w:tab w:val="num" w:pos="432"/>
              </w:tabs>
              <w:spacing w:line="240" w:lineRule="auto"/>
              <w:contextualSpacing/>
              <w:rPr>
                <w:rFonts w:ascii="Times New Roman" w:hAnsi="Times New Roman"/>
                <w:i/>
                <w:sz w:val="24"/>
                <w:szCs w:val="24"/>
              </w:rPr>
            </w:pPr>
            <w:r w:rsidRPr="00F1560B">
              <w:rPr>
                <w:rFonts w:ascii="Times New Roman" w:hAnsi="Times New Roman"/>
                <w:i/>
                <w:sz w:val="24"/>
                <w:szCs w:val="24"/>
              </w:rPr>
              <w:t>(на основании Учредительных документов установленной формы (устав, положение и др.))</w:t>
            </w:r>
          </w:p>
        </w:tc>
        <w:tc>
          <w:tcPr>
            <w:tcW w:w="3020" w:type="dxa"/>
          </w:tcPr>
          <w:p w:rsidR="00D40511" w:rsidRPr="00F1560B" w:rsidRDefault="00D40511" w:rsidP="009A1BAD">
            <w:pPr>
              <w:spacing w:line="240" w:lineRule="auto"/>
              <w:contextualSpacing/>
              <w:rPr>
                <w:rFonts w:ascii="Times New Roman" w:hAnsi="Times New Roman"/>
                <w:b/>
                <w:sz w:val="24"/>
                <w:szCs w:val="24"/>
              </w:rPr>
            </w:pPr>
          </w:p>
        </w:tc>
      </w:tr>
      <w:tr w:rsidR="00D40511" w:rsidRPr="00F1560B" w:rsidTr="009A1BAD">
        <w:trPr>
          <w:jc w:val="center"/>
        </w:trPr>
        <w:tc>
          <w:tcPr>
            <w:tcW w:w="6808" w:type="dxa"/>
            <w:tcBorders>
              <w:top w:val="nil"/>
              <w:bottom w:val="nil"/>
            </w:tcBorders>
          </w:tcPr>
          <w:p w:rsidR="00D40511" w:rsidRPr="00F1560B" w:rsidRDefault="00D40511" w:rsidP="009A1BAD">
            <w:pPr>
              <w:spacing w:line="240" w:lineRule="auto"/>
              <w:contextualSpacing/>
              <w:rPr>
                <w:rFonts w:ascii="Times New Roman" w:hAnsi="Times New Roman"/>
                <w:sz w:val="24"/>
                <w:szCs w:val="24"/>
              </w:rPr>
            </w:pPr>
            <w:r w:rsidRPr="00F1560B">
              <w:rPr>
                <w:rFonts w:ascii="Times New Roman" w:hAnsi="Times New Roman"/>
                <w:sz w:val="24"/>
                <w:szCs w:val="24"/>
              </w:rPr>
              <w:t>3.1. Срок деятельности организации (с учетом правопреемственности)</w:t>
            </w:r>
          </w:p>
        </w:tc>
        <w:tc>
          <w:tcPr>
            <w:tcW w:w="3020" w:type="dxa"/>
          </w:tcPr>
          <w:p w:rsidR="00D40511" w:rsidRPr="00F1560B" w:rsidRDefault="00D40511" w:rsidP="009A1BAD">
            <w:pPr>
              <w:spacing w:line="240" w:lineRule="auto"/>
              <w:contextualSpacing/>
              <w:rPr>
                <w:rFonts w:ascii="Times New Roman" w:hAnsi="Times New Roman"/>
                <w:b/>
                <w:sz w:val="24"/>
                <w:szCs w:val="24"/>
              </w:rPr>
            </w:pPr>
          </w:p>
        </w:tc>
      </w:tr>
      <w:tr w:rsidR="00D40511" w:rsidRPr="00F1560B" w:rsidTr="009A1BAD">
        <w:trPr>
          <w:jc w:val="center"/>
        </w:trPr>
        <w:tc>
          <w:tcPr>
            <w:tcW w:w="6808" w:type="dxa"/>
            <w:tcBorders>
              <w:top w:val="nil"/>
              <w:bottom w:val="nil"/>
            </w:tcBorders>
          </w:tcPr>
          <w:p w:rsidR="00D40511" w:rsidRPr="00F1560B" w:rsidRDefault="00D40511" w:rsidP="009A1BAD">
            <w:pPr>
              <w:spacing w:line="240" w:lineRule="auto"/>
              <w:contextualSpacing/>
              <w:rPr>
                <w:rFonts w:ascii="Times New Roman" w:hAnsi="Times New Roman"/>
                <w:sz w:val="24"/>
                <w:szCs w:val="24"/>
              </w:rPr>
            </w:pPr>
            <w:r w:rsidRPr="00F1560B">
              <w:rPr>
                <w:rFonts w:ascii="Times New Roman" w:hAnsi="Times New Roman"/>
                <w:sz w:val="24"/>
                <w:szCs w:val="24"/>
              </w:rPr>
              <w:t>3.2. Размер уставного капитала</w:t>
            </w:r>
          </w:p>
        </w:tc>
        <w:tc>
          <w:tcPr>
            <w:tcW w:w="3020" w:type="dxa"/>
          </w:tcPr>
          <w:p w:rsidR="00D40511" w:rsidRPr="00F1560B" w:rsidRDefault="00D40511" w:rsidP="009A1BAD">
            <w:pPr>
              <w:spacing w:line="240" w:lineRule="auto"/>
              <w:contextualSpacing/>
              <w:rPr>
                <w:rFonts w:ascii="Times New Roman" w:hAnsi="Times New Roman"/>
                <w:b/>
                <w:sz w:val="24"/>
                <w:szCs w:val="24"/>
              </w:rPr>
            </w:pPr>
          </w:p>
        </w:tc>
      </w:tr>
      <w:tr w:rsidR="00D40511" w:rsidRPr="00F1560B" w:rsidTr="009A1BAD">
        <w:trPr>
          <w:trHeight w:val="750"/>
          <w:jc w:val="center"/>
        </w:trPr>
        <w:tc>
          <w:tcPr>
            <w:tcW w:w="6808" w:type="dxa"/>
            <w:vMerge w:val="restart"/>
            <w:tcBorders>
              <w:top w:val="nil"/>
            </w:tcBorders>
          </w:tcPr>
          <w:p w:rsidR="00D40511" w:rsidRPr="00F1560B" w:rsidRDefault="00D40511" w:rsidP="009A1BAD">
            <w:pPr>
              <w:spacing w:line="240" w:lineRule="auto"/>
              <w:contextualSpacing/>
              <w:rPr>
                <w:rFonts w:ascii="Times New Roman" w:hAnsi="Times New Roman"/>
                <w:sz w:val="24"/>
                <w:szCs w:val="24"/>
              </w:rPr>
            </w:pPr>
            <w:r w:rsidRPr="00F1560B">
              <w:rPr>
                <w:rFonts w:ascii="Times New Roman" w:hAnsi="Times New Roman"/>
                <w:sz w:val="24"/>
                <w:szCs w:val="24"/>
              </w:rPr>
              <w:t>3.3. Почтовый адрес налоговой инспекции по месту регистрации Участника, контактные лица (налоговые инспекторы) и их телефоны</w:t>
            </w:r>
          </w:p>
          <w:p w:rsidR="00D40511" w:rsidRPr="00F1560B" w:rsidRDefault="00D40511" w:rsidP="009A1BAD">
            <w:pPr>
              <w:spacing w:line="240" w:lineRule="auto"/>
              <w:contextualSpacing/>
              <w:rPr>
                <w:rFonts w:ascii="Times New Roman" w:hAnsi="Times New Roman"/>
                <w:i/>
                <w:sz w:val="24"/>
                <w:szCs w:val="24"/>
              </w:rPr>
            </w:pPr>
            <w:r w:rsidRPr="00F1560B">
              <w:rPr>
                <w:rFonts w:ascii="Times New Roman" w:hAnsi="Times New Roman"/>
                <w:sz w:val="24"/>
                <w:szCs w:val="24"/>
              </w:rPr>
              <w:t>3.4. Почтовый адрес Арбитражного суда по месту регистрации Участника, контактные лица и их телефоны</w:t>
            </w:r>
          </w:p>
        </w:tc>
        <w:tc>
          <w:tcPr>
            <w:tcW w:w="3020" w:type="dxa"/>
          </w:tcPr>
          <w:p w:rsidR="00D40511" w:rsidRPr="00F1560B" w:rsidRDefault="00D40511" w:rsidP="009A1BAD">
            <w:pPr>
              <w:spacing w:line="240" w:lineRule="auto"/>
              <w:contextualSpacing/>
              <w:rPr>
                <w:rFonts w:ascii="Times New Roman" w:hAnsi="Times New Roman"/>
                <w:b/>
                <w:sz w:val="24"/>
                <w:szCs w:val="24"/>
              </w:rPr>
            </w:pPr>
          </w:p>
        </w:tc>
      </w:tr>
      <w:tr w:rsidR="00D40511" w:rsidRPr="00F1560B" w:rsidTr="009A1BAD">
        <w:trPr>
          <w:trHeight w:val="615"/>
          <w:jc w:val="center"/>
        </w:trPr>
        <w:tc>
          <w:tcPr>
            <w:tcW w:w="6808" w:type="dxa"/>
            <w:vMerge/>
          </w:tcPr>
          <w:p w:rsidR="00D40511" w:rsidRPr="00F1560B" w:rsidRDefault="00D40511" w:rsidP="009A1BAD">
            <w:pPr>
              <w:spacing w:line="240" w:lineRule="auto"/>
              <w:contextualSpacing/>
              <w:rPr>
                <w:rFonts w:ascii="Times New Roman" w:hAnsi="Times New Roman"/>
                <w:sz w:val="24"/>
                <w:szCs w:val="24"/>
              </w:rPr>
            </w:pPr>
          </w:p>
        </w:tc>
        <w:tc>
          <w:tcPr>
            <w:tcW w:w="3020" w:type="dxa"/>
          </w:tcPr>
          <w:p w:rsidR="00D40511" w:rsidRPr="00F1560B" w:rsidRDefault="00D40511" w:rsidP="009A1BAD">
            <w:pPr>
              <w:spacing w:line="240" w:lineRule="auto"/>
              <w:contextualSpacing/>
              <w:rPr>
                <w:rFonts w:ascii="Times New Roman" w:hAnsi="Times New Roman"/>
                <w:b/>
                <w:sz w:val="24"/>
                <w:szCs w:val="24"/>
              </w:rPr>
            </w:pPr>
          </w:p>
        </w:tc>
      </w:tr>
      <w:tr w:rsidR="00D40511" w:rsidRPr="00F1560B" w:rsidTr="009A1BAD">
        <w:trPr>
          <w:jc w:val="center"/>
        </w:trPr>
        <w:tc>
          <w:tcPr>
            <w:tcW w:w="6808" w:type="dxa"/>
            <w:tcBorders>
              <w:top w:val="nil"/>
            </w:tcBorders>
          </w:tcPr>
          <w:p w:rsidR="00D40511" w:rsidRPr="00F1560B" w:rsidRDefault="00D40511" w:rsidP="009A1BAD">
            <w:pPr>
              <w:spacing w:line="240" w:lineRule="auto"/>
              <w:contextualSpacing/>
              <w:rPr>
                <w:rFonts w:ascii="Times New Roman" w:hAnsi="Times New Roman"/>
                <w:sz w:val="24"/>
                <w:szCs w:val="24"/>
              </w:rPr>
            </w:pPr>
            <w:r w:rsidRPr="00F1560B">
              <w:rPr>
                <w:rFonts w:ascii="Times New Roman" w:hAnsi="Times New Roman"/>
                <w:b/>
                <w:sz w:val="24"/>
                <w:szCs w:val="24"/>
              </w:rPr>
              <w:t>4. ИНН, КПП, ОГРН, ОКПО Участника</w:t>
            </w:r>
            <w:r w:rsidRPr="00F1560B">
              <w:rPr>
                <w:rFonts w:ascii="Times New Roman" w:hAnsi="Times New Roman"/>
                <w:i/>
                <w:sz w:val="24"/>
                <w:szCs w:val="24"/>
              </w:rPr>
              <w:t xml:space="preserve"> (для иностранных компаний - код налогоплательщика в стране регистрации или аналог (если имеется))</w:t>
            </w:r>
          </w:p>
        </w:tc>
        <w:tc>
          <w:tcPr>
            <w:tcW w:w="3020" w:type="dxa"/>
          </w:tcPr>
          <w:p w:rsidR="00D40511" w:rsidRPr="00F1560B" w:rsidRDefault="00D40511" w:rsidP="009A1BAD">
            <w:pPr>
              <w:spacing w:line="240" w:lineRule="auto"/>
              <w:contextualSpacing/>
              <w:rPr>
                <w:rFonts w:ascii="Times New Roman" w:hAnsi="Times New Roman"/>
                <w:b/>
                <w:sz w:val="24"/>
                <w:szCs w:val="24"/>
              </w:rPr>
            </w:pPr>
          </w:p>
        </w:tc>
      </w:tr>
      <w:tr w:rsidR="00D40511" w:rsidRPr="00F1560B" w:rsidTr="009A1BAD">
        <w:trPr>
          <w:jc w:val="center"/>
        </w:trPr>
        <w:tc>
          <w:tcPr>
            <w:tcW w:w="9828" w:type="dxa"/>
            <w:gridSpan w:val="2"/>
            <w:tcBorders>
              <w:top w:val="nil"/>
              <w:left w:val="nil"/>
              <w:right w:val="nil"/>
            </w:tcBorders>
          </w:tcPr>
          <w:p w:rsidR="00D40511" w:rsidRPr="00F1560B" w:rsidRDefault="00D40511" w:rsidP="009A1BAD">
            <w:pPr>
              <w:spacing w:line="240" w:lineRule="auto"/>
              <w:contextualSpacing/>
              <w:rPr>
                <w:rFonts w:ascii="Times New Roman" w:hAnsi="Times New Roman"/>
                <w:i/>
                <w:sz w:val="24"/>
                <w:szCs w:val="24"/>
              </w:rPr>
            </w:pPr>
            <w:r w:rsidRPr="00F1560B">
              <w:rPr>
                <w:rFonts w:ascii="Times New Roman" w:hAnsi="Times New Roman"/>
                <w:i/>
                <w:sz w:val="24"/>
                <w:szCs w:val="24"/>
              </w:rPr>
              <w:t>Примечание:</w:t>
            </w:r>
          </w:p>
          <w:p w:rsidR="00D40511" w:rsidRPr="00F1560B" w:rsidRDefault="00D40511" w:rsidP="009A1BAD">
            <w:pPr>
              <w:spacing w:line="240" w:lineRule="auto"/>
              <w:contextualSpacing/>
              <w:rPr>
                <w:rFonts w:ascii="Times New Roman" w:hAnsi="Times New Roman"/>
                <w:i/>
                <w:sz w:val="24"/>
                <w:szCs w:val="24"/>
              </w:rPr>
            </w:pPr>
            <w:r w:rsidRPr="00F1560B">
              <w:rPr>
                <w:rFonts w:ascii="Times New Roman" w:hAnsi="Times New Roman"/>
                <w:i/>
                <w:sz w:val="24"/>
                <w:szCs w:val="24"/>
              </w:rPr>
              <w:t xml:space="preserve">Вышеуказанные данные могут быть по усмотрению Участника подтверждены путем </w:t>
            </w:r>
            <w:r w:rsidRPr="00F1560B">
              <w:rPr>
                <w:rFonts w:ascii="Times New Roman" w:hAnsi="Times New Roman"/>
                <w:i/>
                <w:sz w:val="24"/>
                <w:szCs w:val="24"/>
              </w:rPr>
              <w:lastRenderedPageBreak/>
              <w:t xml:space="preserve">предоставления копий следующих документов: </w:t>
            </w:r>
          </w:p>
          <w:p w:rsidR="00D40511" w:rsidRPr="00F1560B" w:rsidRDefault="00D40511" w:rsidP="009A1BAD">
            <w:pPr>
              <w:numPr>
                <w:ilvl w:val="0"/>
                <w:numId w:val="17"/>
              </w:numPr>
              <w:tabs>
                <w:tab w:val="num" w:pos="400"/>
              </w:tabs>
              <w:spacing w:after="0" w:line="240" w:lineRule="auto"/>
              <w:ind w:left="0" w:firstLine="0"/>
              <w:contextualSpacing/>
              <w:rPr>
                <w:rFonts w:ascii="Times New Roman" w:hAnsi="Times New Roman"/>
                <w:i/>
                <w:sz w:val="24"/>
                <w:szCs w:val="24"/>
              </w:rPr>
            </w:pPr>
            <w:r>
              <w:rPr>
                <w:rFonts w:ascii="Times New Roman" w:hAnsi="Times New Roman"/>
                <w:i/>
                <w:sz w:val="24"/>
                <w:szCs w:val="24"/>
              </w:rPr>
              <w:t>Свидетельство о государственной регистрации юр. лица;</w:t>
            </w:r>
          </w:p>
          <w:p w:rsidR="00D40511" w:rsidRPr="00F1560B" w:rsidRDefault="00D40511" w:rsidP="009A1BAD">
            <w:pPr>
              <w:numPr>
                <w:ilvl w:val="0"/>
                <w:numId w:val="17"/>
              </w:numPr>
              <w:tabs>
                <w:tab w:val="num" w:pos="400"/>
              </w:tabs>
              <w:spacing w:after="0" w:line="240" w:lineRule="auto"/>
              <w:ind w:left="0" w:firstLine="0"/>
              <w:contextualSpacing/>
              <w:rPr>
                <w:rFonts w:ascii="Times New Roman" w:hAnsi="Times New Roman"/>
                <w:i/>
                <w:sz w:val="24"/>
                <w:szCs w:val="24"/>
              </w:rPr>
            </w:pPr>
            <w:r w:rsidRPr="00F1560B">
              <w:rPr>
                <w:rFonts w:ascii="Times New Roman" w:hAnsi="Times New Roman"/>
                <w:i/>
                <w:sz w:val="24"/>
                <w:szCs w:val="24"/>
              </w:rPr>
              <w:t>Справка Арбитражного суда об отсутствии дела о банкротстве.</w:t>
            </w:r>
          </w:p>
          <w:p w:rsidR="00D40511" w:rsidRPr="00F1560B" w:rsidRDefault="00D40511" w:rsidP="009A1BAD">
            <w:pPr>
              <w:spacing w:line="240" w:lineRule="auto"/>
              <w:contextualSpacing/>
              <w:rPr>
                <w:rFonts w:ascii="Times New Roman" w:hAnsi="Times New Roman"/>
                <w:i/>
                <w:sz w:val="24"/>
                <w:szCs w:val="24"/>
              </w:rPr>
            </w:pPr>
          </w:p>
        </w:tc>
      </w:tr>
      <w:tr w:rsidR="00D40511" w:rsidRPr="00F1560B" w:rsidTr="009A1BAD">
        <w:trPr>
          <w:cantSplit/>
          <w:trHeight w:val="132"/>
          <w:jc w:val="center"/>
        </w:trPr>
        <w:tc>
          <w:tcPr>
            <w:tcW w:w="6808" w:type="dxa"/>
            <w:vMerge w:val="restart"/>
          </w:tcPr>
          <w:p w:rsidR="00D40511" w:rsidRPr="00F1560B" w:rsidRDefault="00D40511" w:rsidP="009A1BAD">
            <w:pPr>
              <w:spacing w:line="240" w:lineRule="auto"/>
              <w:contextualSpacing/>
              <w:rPr>
                <w:rFonts w:ascii="Times New Roman" w:hAnsi="Times New Roman"/>
                <w:b/>
                <w:sz w:val="24"/>
                <w:szCs w:val="24"/>
              </w:rPr>
            </w:pPr>
            <w:r w:rsidRPr="00F1560B">
              <w:rPr>
                <w:rFonts w:ascii="Times New Roman" w:hAnsi="Times New Roman"/>
                <w:b/>
                <w:sz w:val="24"/>
                <w:szCs w:val="24"/>
              </w:rPr>
              <w:lastRenderedPageBreak/>
              <w:t xml:space="preserve">5. Место нахождения (место жительства) Участника </w:t>
            </w:r>
          </w:p>
        </w:tc>
        <w:tc>
          <w:tcPr>
            <w:tcW w:w="3020" w:type="dxa"/>
          </w:tcPr>
          <w:p w:rsidR="00D40511" w:rsidRPr="00F1560B" w:rsidRDefault="00D40511" w:rsidP="009A1BAD">
            <w:pPr>
              <w:spacing w:line="240" w:lineRule="auto"/>
              <w:contextualSpacing/>
              <w:rPr>
                <w:rFonts w:ascii="Times New Roman" w:hAnsi="Times New Roman"/>
                <w:sz w:val="24"/>
                <w:szCs w:val="24"/>
              </w:rPr>
            </w:pPr>
            <w:r w:rsidRPr="00F1560B">
              <w:rPr>
                <w:rFonts w:ascii="Times New Roman" w:hAnsi="Times New Roman"/>
                <w:sz w:val="24"/>
                <w:szCs w:val="24"/>
              </w:rPr>
              <w:t>Страна</w:t>
            </w:r>
          </w:p>
        </w:tc>
      </w:tr>
      <w:tr w:rsidR="00D40511" w:rsidRPr="00F1560B" w:rsidTr="009A1BAD">
        <w:trPr>
          <w:cantSplit/>
          <w:trHeight w:val="258"/>
          <w:jc w:val="center"/>
        </w:trPr>
        <w:tc>
          <w:tcPr>
            <w:tcW w:w="6808" w:type="dxa"/>
            <w:vMerge/>
          </w:tcPr>
          <w:p w:rsidR="00D40511" w:rsidRPr="00F1560B" w:rsidRDefault="00D40511" w:rsidP="009A1BAD">
            <w:pPr>
              <w:spacing w:line="240" w:lineRule="auto"/>
              <w:contextualSpacing/>
              <w:rPr>
                <w:rFonts w:ascii="Times New Roman" w:hAnsi="Times New Roman"/>
                <w:b/>
                <w:sz w:val="24"/>
                <w:szCs w:val="24"/>
              </w:rPr>
            </w:pPr>
          </w:p>
        </w:tc>
        <w:tc>
          <w:tcPr>
            <w:tcW w:w="3020" w:type="dxa"/>
          </w:tcPr>
          <w:p w:rsidR="00D40511" w:rsidRPr="00F1560B" w:rsidRDefault="00D40511" w:rsidP="009A1BAD">
            <w:pPr>
              <w:spacing w:line="240" w:lineRule="auto"/>
              <w:contextualSpacing/>
              <w:rPr>
                <w:rFonts w:ascii="Times New Roman" w:hAnsi="Times New Roman"/>
                <w:sz w:val="24"/>
                <w:szCs w:val="24"/>
              </w:rPr>
            </w:pPr>
            <w:r w:rsidRPr="00F1560B">
              <w:rPr>
                <w:rFonts w:ascii="Times New Roman" w:hAnsi="Times New Roman"/>
                <w:sz w:val="24"/>
                <w:szCs w:val="24"/>
              </w:rPr>
              <w:t xml:space="preserve">Адрес </w:t>
            </w:r>
          </w:p>
        </w:tc>
      </w:tr>
      <w:tr w:rsidR="00D40511" w:rsidRPr="00F1560B" w:rsidTr="009A1BAD">
        <w:trPr>
          <w:cantSplit/>
          <w:trHeight w:val="69"/>
          <w:jc w:val="center"/>
        </w:trPr>
        <w:tc>
          <w:tcPr>
            <w:tcW w:w="6808" w:type="dxa"/>
            <w:vMerge w:val="restart"/>
          </w:tcPr>
          <w:p w:rsidR="00D40511" w:rsidRPr="00F1560B" w:rsidRDefault="00D40511" w:rsidP="009A1BAD">
            <w:pPr>
              <w:spacing w:line="240" w:lineRule="auto"/>
              <w:contextualSpacing/>
              <w:rPr>
                <w:rFonts w:ascii="Times New Roman" w:hAnsi="Times New Roman"/>
                <w:b/>
                <w:sz w:val="24"/>
                <w:szCs w:val="24"/>
              </w:rPr>
            </w:pPr>
            <w:r w:rsidRPr="00F1560B">
              <w:rPr>
                <w:rFonts w:ascii="Times New Roman" w:hAnsi="Times New Roman"/>
                <w:b/>
                <w:sz w:val="24"/>
                <w:szCs w:val="24"/>
              </w:rPr>
              <w:t xml:space="preserve">6. Почтовый адрес Участника </w:t>
            </w:r>
          </w:p>
        </w:tc>
        <w:tc>
          <w:tcPr>
            <w:tcW w:w="3020" w:type="dxa"/>
          </w:tcPr>
          <w:p w:rsidR="00D40511" w:rsidRPr="00F1560B" w:rsidRDefault="00D40511" w:rsidP="009A1BAD">
            <w:pPr>
              <w:spacing w:line="240" w:lineRule="auto"/>
              <w:contextualSpacing/>
              <w:rPr>
                <w:rFonts w:ascii="Times New Roman" w:hAnsi="Times New Roman"/>
                <w:sz w:val="24"/>
                <w:szCs w:val="24"/>
              </w:rPr>
            </w:pPr>
            <w:r w:rsidRPr="00F1560B">
              <w:rPr>
                <w:rFonts w:ascii="Times New Roman" w:hAnsi="Times New Roman"/>
                <w:sz w:val="24"/>
                <w:szCs w:val="24"/>
              </w:rPr>
              <w:t>Страна</w:t>
            </w:r>
          </w:p>
        </w:tc>
      </w:tr>
      <w:tr w:rsidR="00D40511" w:rsidRPr="00F1560B" w:rsidTr="009A1BAD">
        <w:trPr>
          <w:cantSplit/>
          <w:trHeight w:val="67"/>
          <w:jc w:val="center"/>
        </w:trPr>
        <w:tc>
          <w:tcPr>
            <w:tcW w:w="6808" w:type="dxa"/>
            <w:vMerge/>
          </w:tcPr>
          <w:p w:rsidR="00D40511" w:rsidRPr="00F1560B" w:rsidRDefault="00D40511" w:rsidP="009A1BAD">
            <w:pPr>
              <w:spacing w:line="240" w:lineRule="auto"/>
              <w:contextualSpacing/>
              <w:rPr>
                <w:rFonts w:ascii="Times New Roman" w:hAnsi="Times New Roman"/>
                <w:b/>
                <w:sz w:val="24"/>
                <w:szCs w:val="24"/>
              </w:rPr>
            </w:pPr>
          </w:p>
        </w:tc>
        <w:tc>
          <w:tcPr>
            <w:tcW w:w="3020" w:type="dxa"/>
          </w:tcPr>
          <w:p w:rsidR="00D40511" w:rsidRPr="00F1560B" w:rsidRDefault="00D40511" w:rsidP="009A1BAD">
            <w:pPr>
              <w:spacing w:line="240" w:lineRule="auto"/>
              <w:contextualSpacing/>
              <w:rPr>
                <w:rFonts w:ascii="Times New Roman" w:hAnsi="Times New Roman"/>
                <w:sz w:val="24"/>
                <w:szCs w:val="24"/>
              </w:rPr>
            </w:pPr>
            <w:r w:rsidRPr="00F1560B">
              <w:rPr>
                <w:rFonts w:ascii="Times New Roman" w:hAnsi="Times New Roman"/>
                <w:sz w:val="24"/>
                <w:szCs w:val="24"/>
              </w:rPr>
              <w:t>Адрес</w:t>
            </w:r>
          </w:p>
        </w:tc>
      </w:tr>
      <w:tr w:rsidR="00D40511" w:rsidRPr="00F1560B" w:rsidTr="009A1BAD">
        <w:trPr>
          <w:cantSplit/>
          <w:trHeight w:val="67"/>
          <w:jc w:val="center"/>
        </w:trPr>
        <w:tc>
          <w:tcPr>
            <w:tcW w:w="6808" w:type="dxa"/>
            <w:vMerge/>
          </w:tcPr>
          <w:p w:rsidR="00D40511" w:rsidRPr="00F1560B" w:rsidRDefault="00D40511" w:rsidP="009A1BAD">
            <w:pPr>
              <w:spacing w:line="240" w:lineRule="auto"/>
              <w:contextualSpacing/>
              <w:rPr>
                <w:rFonts w:ascii="Times New Roman" w:hAnsi="Times New Roman"/>
                <w:b/>
                <w:sz w:val="24"/>
                <w:szCs w:val="24"/>
              </w:rPr>
            </w:pPr>
          </w:p>
        </w:tc>
        <w:tc>
          <w:tcPr>
            <w:tcW w:w="3020" w:type="dxa"/>
          </w:tcPr>
          <w:p w:rsidR="00D40511" w:rsidRPr="00F1560B" w:rsidRDefault="00D40511" w:rsidP="009A1BAD">
            <w:pPr>
              <w:spacing w:line="240" w:lineRule="auto"/>
              <w:contextualSpacing/>
              <w:rPr>
                <w:rFonts w:ascii="Times New Roman" w:hAnsi="Times New Roman"/>
                <w:sz w:val="24"/>
                <w:szCs w:val="24"/>
              </w:rPr>
            </w:pPr>
            <w:r w:rsidRPr="00F1560B">
              <w:rPr>
                <w:rFonts w:ascii="Times New Roman" w:hAnsi="Times New Roman"/>
                <w:sz w:val="24"/>
                <w:szCs w:val="24"/>
              </w:rPr>
              <w:t>Телефон</w:t>
            </w:r>
          </w:p>
        </w:tc>
      </w:tr>
      <w:tr w:rsidR="00D40511" w:rsidRPr="00F1560B" w:rsidTr="009A1BAD">
        <w:trPr>
          <w:cantSplit/>
          <w:trHeight w:val="67"/>
          <w:jc w:val="center"/>
        </w:trPr>
        <w:tc>
          <w:tcPr>
            <w:tcW w:w="6808" w:type="dxa"/>
            <w:vMerge/>
          </w:tcPr>
          <w:p w:rsidR="00D40511" w:rsidRPr="00F1560B" w:rsidRDefault="00D40511" w:rsidP="009A1BAD">
            <w:pPr>
              <w:spacing w:line="240" w:lineRule="auto"/>
              <w:contextualSpacing/>
              <w:rPr>
                <w:rFonts w:ascii="Times New Roman" w:hAnsi="Times New Roman"/>
                <w:b/>
                <w:sz w:val="24"/>
                <w:szCs w:val="24"/>
              </w:rPr>
            </w:pPr>
          </w:p>
        </w:tc>
        <w:tc>
          <w:tcPr>
            <w:tcW w:w="3020" w:type="dxa"/>
          </w:tcPr>
          <w:p w:rsidR="00D40511" w:rsidRPr="00F1560B" w:rsidRDefault="00D40511" w:rsidP="009A1BAD">
            <w:pPr>
              <w:spacing w:line="240" w:lineRule="auto"/>
              <w:contextualSpacing/>
              <w:rPr>
                <w:rFonts w:ascii="Times New Roman" w:hAnsi="Times New Roman"/>
                <w:sz w:val="24"/>
                <w:szCs w:val="24"/>
              </w:rPr>
            </w:pPr>
            <w:r w:rsidRPr="00F1560B">
              <w:rPr>
                <w:rFonts w:ascii="Times New Roman" w:hAnsi="Times New Roman"/>
                <w:sz w:val="24"/>
                <w:szCs w:val="24"/>
              </w:rPr>
              <w:t xml:space="preserve">Факс </w:t>
            </w:r>
          </w:p>
        </w:tc>
      </w:tr>
      <w:tr w:rsidR="00D40511" w:rsidRPr="00F1560B" w:rsidTr="009A1BAD">
        <w:trPr>
          <w:trHeight w:val="67"/>
          <w:jc w:val="center"/>
        </w:trPr>
        <w:tc>
          <w:tcPr>
            <w:tcW w:w="6808" w:type="dxa"/>
            <w:tcBorders>
              <w:bottom w:val="nil"/>
            </w:tcBorders>
          </w:tcPr>
          <w:p w:rsidR="00D40511" w:rsidRPr="00F1560B" w:rsidRDefault="00D40511" w:rsidP="009A1BAD">
            <w:pPr>
              <w:spacing w:line="240" w:lineRule="auto"/>
              <w:contextualSpacing/>
              <w:rPr>
                <w:rFonts w:ascii="Times New Roman" w:hAnsi="Times New Roman"/>
                <w:b/>
                <w:sz w:val="24"/>
                <w:szCs w:val="24"/>
              </w:rPr>
            </w:pPr>
            <w:r w:rsidRPr="00F1560B">
              <w:rPr>
                <w:rFonts w:ascii="Times New Roman" w:hAnsi="Times New Roman"/>
                <w:b/>
                <w:sz w:val="24"/>
                <w:szCs w:val="24"/>
              </w:rPr>
              <w:t xml:space="preserve">7. Банковские реквизиты </w:t>
            </w:r>
            <w:r w:rsidRPr="00F1560B">
              <w:rPr>
                <w:rFonts w:ascii="Times New Roman" w:hAnsi="Times New Roman"/>
                <w:i/>
                <w:sz w:val="24"/>
                <w:szCs w:val="24"/>
              </w:rPr>
              <w:t>(может быть несколько)</w:t>
            </w:r>
            <w:r w:rsidRPr="00F1560B">
              <w:rPr>
                <w:rFonts w:ascii="Times New Roman" w:hAnsi="Times New Roman"/>
                <w:b/>
                <w:sz w:val="24"/>
                <w:szCs w:val="24"/>
              </w:rPr>
              <w:t>:</w:t>
            </w:r>
          </w:p>
        </w:tc>
        <w:tc>
          <w:tcPr>
            <w:tcW w:w="3020" w:type="dxa"/>
          </w:tcPr>
          <w:p w:rsidR="00D40511" w:rsidRPr="00F1560B" w:rsidRDefault="00D40511" w:rsidP="009A1BAD">
            <w:pPr>
              <w:spacing w:line="240" w:lineRule="auto"/>
              <w:contextualSpacing/>
              <w:rPr>
                <w:rFonts w:ascii="Times New Roman" w:hAnsi="Times New Roman"/>
                <w:sz w:val="24"/>
                <w:szCs w:val="24"/>
              </w:rPr>
            </w:pPr>
          </w:p>
        </w:tc>
      </w:tr>
      <w:tr w:rsidR="00D40511" w:rsidRPr="00F1560B" w:rsidTr="009A1BAD">
        <w:trPr>
          <w:trHeight w:val="67"/>
          <w:jc w:val="center"/>
        </w:trPr>
        <w:tc>
          <w:tcPr>
            <w:tcW w:w="6808" w:type="dxa"/>
            <w:tcBorders>
              <w:top w:val="nil"/>
              <w:bottom w:val="nil"/>
            </w:tcBorders>
          </w:tcPr>
          <w:p w:rsidR="00D40511" w:rsidRPr="00F1560B" w:rsidRDefault="00D40511" w:rsidP="009A1BAD">
            <w:pPr>
              <w:spacing w:line="240" w:lineRule="auto"/>
              <w:contextualSpacing/>
              <w:rPr>
                <w:rFonts w:ascii="Times New Roman" w:hAnsi="Times New Roman"/>
                <w:sz w:val="24"/>
                <w:szCs w:val="24"/>
              </w:rPr>
            </w:pPr>
            <w:r w:rsidRPr="00F1560B">
              <w:rPr>
                <w:rStyle w:val="afc"/>
                <w:sz w:val="24"/>
                <w:szCs w:val="24"/>
              </w:rPr>
              <w:t>7.1. Наименование обслуживающего банка</w:t>
            </w:r>
          </w:p>
        </w:tc>
        <w:tc>
          <w:tcPr>
            <w:tcW w:w="3020" w:type="dxa"/>
          </w:tcPr>
          <w:p w:rsidR="00D40511" w:rsidRPr="00F1560B" w:rsidRDefault="00D40511" w:rsidP="009A1BAD">
            <w:pPr>
              <w:spacing w:line="240" w:lineRule="auto"/>
              <w:contextualSpacing/>
              <w:rPr>
                <w:rFonts w:ascii="Times New Roman" w:hAnsi="Times New Roman"/>
                <w:sz w:val="24"/>
                <w:szCs w:val="24"/>
              </w:rPr>
            </w:pPr>
          </w:p>
        </w:tc>
      </w:tr>
      <w:tr w:rsidR="00D40511" w:rsidRPr="00F1560B" w:rsidTr="009A1BAD">
        <w:trPr>
          <w:trHeight w:val="67"/>
          <w:jc w:val="center"/>
        </w:trPr>
        <w:tc>
          <w:tcPr>
            <w:tcW w:w="6808" w:type="dxa"/>
            <w:tcBorders>
              <w:top w:val="nil"/>
              <w:bottom w:val="nil"/>
            </w:tcBorders>
          </w:tcPr>
          <w:p w:rsidR="00D40511" w:rsidRPr="00F1560B" w:rsidRDefault="00D40511" w:rsidP="009A1BAD">
            <w:pPr>
              <w:spacing w:line="240" w:lineRule="auto"/>
              <w:contextualSpacing/>
              <w:rPr>
                <w:rStyle w:val="afc"/>
                <w:sz w:val="24"/>
                <w:szCs w:val="24"/>
              </w:rPr>
            </w:pPr>
            <w:r w:rsidRPr="00F1560B">
              <w:rPr>
                <w:rStyle w:val="afc"/>
                <w:sz w:val="24"/>
                <w:szCs w:val="24"/>
              </w:rPr>
              <w:t>7.2.</w:t>
            </w:r>
            <w:r w:rsidRPr="00F1560B">
              <w:rPr>
                <w:rFonts w:ascii="Times New Roman" w:hAnsi="Times New Roman"/>
                <w:sz w:val="24"/>
                <w:szCs w:val="24"/>
              </w:rPr>
              <w:t xml:space="preserve"> Расчетный счет</w:t>
            </w:r>
          </w:p>
        </w:tc>
        <w:tc>
          <w:tcPr>
            <w:tcW w:w="3020" w:type="dxa"/>
          </w:tcPr>
          <w:p w:rsidR="00D40511" w:rsidRPr="00F1560B" w:rsidRDefault="00D40511" w:rsidP="009A1BAD">
            <w:pPr>
              <w:spacing w:line="240" w:lineRule="auto"/>
              <w:contextualSpacing/>
              <w:rPr>
                <w:rFonts w:ascii="Times New Roman" w:hAnsi="Times New Roman"/>
                <w:sz w:val="24"/>
                <w:szCs w:val="24"/>
              </w:rPr>
            </w:pPr>
          </w:p>
        </w:tc>
      </w:tr>
      <w:tr w:rsidR="00D40511" w:rsidRPr="00F1560B" w:rsidTr="009A1BAD">
        <w:trPr>
          <w:trHeight w:val="67"/>
          <w:jc w:val="center"/>
        </w:trPr>
        <w:tc>
          <w:tcPr>
            <w:tcW w:w="6808" w:type="dxa"/>
            <w:tcBorders>
              <w:top w:val="nil"/>
              <w:bottom w:val="nil"/>
            </w:tcBorders>
          </w:tcPr>
          <w:p w:rsidR="00D40511" w:rsidRPr="00F1560B" w:rsidRDefault="00D40511" w:rsidP="009A1BAD">
            <w:pPr>
              <w:spacing w:line="240" w:lineRule="auto"/>
              <w:contextualSpacing/>
              <w:rPr>
                <w:rStyle w:val="afc"/>
                <w:sz w:val="24"/>
                <w:szCs w:val="24"/>
              </w:rPr>
            </w:pPr>
            <w:r w:rsidRPr="00F1560B">
              <w:rPr>
                <w:rStyle w:val="afc"/>
                <w:sz w:val="24"/>
                <w:szCs w:val="24"/>
              </w:rPr>
              <w:t>7.3. Корреспондентский счет</w:t>
            </w:r>
          </w:p>
        </w:tc>
        <w:tc>
          <w:tcPr>
            <w:tcW w:w="3020" w:type="dxa"/>
          </w:tcPr>
          <w:p w:rsidR="00D40511" w:rsidRPr="00F1560B" w:rsidRDefault="00D40511" w:rsidP="009A1BAD">
            <w:pPr>
              <w:spacing w:line="240" w:lineRule="auto"/>
              <w:contextualSpacing/>
              <w:rPr>
                <w:rFonts w:ascii="Times New Roman" w:hAnsi="Times New Roman"/>
                <w:sz w:val="24"/>
                <w:szCs w:val="24"/>
              </w:rPr>
            </w:pPr>
          </w:p>
        </w:tc>
      </w:tr>
      <w:tr w:rsidR="00D40511" w:rsidRPr="00F1560B" w:rsidTr="009A1BAD">
        <w:trPr>
          <w:trHeight w:val="67"/>
          <w:jc w:val="center"/>
        </w:trPr>
        <w:tc>
          <w:tcPr>
            <w:tcW w:w="6808" w:type="dxa"/>
            <w:tcBorders>
              <w:top w:val="nil"/>
            </w:tcBorders>
          </w:tcPr>
          <w:p w:rsidR="00D40511" w:rsidRPr="00F1560B" w:rsidRDefault="00D40511" w:rsidP="009A1BAD">
            <w:pPr>
              <w:spacing w:line="240" w:lineRule="auto"/>
              <w:contextualSpacing/>
              <w:rPr>
                <w:rStyle w:val="afc"/>
                <w:sz w:val="24"/>
                <w:szCs w:val="24"/>
              </w:rPr>
            </w:pPr>
            <w:r w:rsidRPr="00F1560B">
              <w:rPr>
                <w:rStyle w:val="afc"/>
                <w:sz w:val="24"/>
                <w:szCs w:val="24"/>
              </w:rPr>
              <w:t>7.4. Код БИК</w:t>
            </w:r>
          </w:p>
        </w:tc>
        <w:tc>
          <w:tcPr>
            <w:tcW w:w="3020" w:type="dxa"/>
          </w:tcPr>
          <w:p w:rsidR="00D40511" w:rsidRPr="00F1560B" w:rsidRDefault="00D40511" w:rsidP="009A1BAD">
            <w:pPr>
              <w:spacing w:line="240" w:lineRule="auto"/>
              <w:contextualSpacing/>
              <w:rPr>
                <w:rFonts w:ascii="Times New Roman" w:hAnsi="Times New Roman"/>
                <w:sz w:val="24"/>
                <w:szCs w:val="24"/>
              </w:rPr>
            </w:pPr>
          </w:p>
        </w:tc>
      </w:tr>
      <w:tr w:rsidR="00D40511" w:rsidRPr="00F1560B" w:rsidTr="009A1BAD">
        <w:trPr>
          <w:trHeight w:val="67"/>
          <w:jc w:val="center"/>
        </w:trPr>
        <w:tc>
          <w:tcPr>
            <w:tcW w:w="9828" w:type="dxa"/>
            <w:gridSpan w:val="2"/>
            <w:tcBorders>
              <w:left w:val="nil"/>
              <w:right w:val="nil"/>
            </w:tcBorders>
          </w:tcPr>
          <w:p w:rsidR="00D40511" w:rsidRPr="00F1560B" w:rsidRDefault="00D40511" w:rsidP="009A1BAD">
            <w:pPr>
              <w:spacing w:line="240" w:lineRule="auto"/>
              <w:contextualSpacing/>
              <w:rPr>
                <w:rFonts w:ascii="Times New Roman" w:hAnsi="Times New Roman"/>
                <w:i/>
                <w:sz w:val="24"/>
                <w:szCs w:val="24"/>
              </w:rPr>
            </w:pPr>
            <w:r w:rsidRPr="00F1560B">
              <w:rPr>
                <w:rFonts w:ascii="Times New Roman" w:hAnsi="Times New Roman"/>
                <w:i/>
                <w:sz w:val="24"/>
                <w:szCs w:val="24"/>
              </w:rPr>
              <w:t>Примечание:</w:t>
            </w:r>
          </w:p>
          <w:p w:rsidR="00D40511" w:rsidRPr="00F1560B" w:rsidRDefault="00D40511" w:rsidP="009A1BAD">
            <w:pPr>
              <w:spacing w:line="240" w:lineRule="auto"/>
              <w:contextualSpacing/>
              <w:rPr>
                <w:rFonts w:ascii="Times New Roman" w:hAnsi="Times New Roman"/>
                <w:i/>
                <w:sz w:val="24"/>
                <w:szCs w:val="24"/>
              </w:rPr>
            </w:pPr>
            <w:r w:rsidRPr="00F1560B">
              <w:rPr>
                <w:rFonts w:ascii="Times New Roman" w:hAnsi="Times New Roman"/>
                <w:i/>
                <w:sz w:val="24"/>
                <w:szCs w:val="24"/>
              </w:rPr>
              <w:t>Представляется информация обо всех открытых счетах.</w:t>
            </w:r>
          </w:p>
          <w:p w:rsidR="00D40511" w:rsidRPr="00F1560B" w:rsidRDefault="00D40511" w:rsidP="009A1BAD">
            <w:pPr>
              <w:spacing w:line="240" w:lineRule="auto"/>
              <w:contextualSpacing/>
              <w:rPr>
                <w:rFonts w:ascii="Times New Roman" w:hAnsi="Times New Roman"/>
                <w:i/>
                <w:sz w:val="24"/>
                <w:szCs w:val="24"/>
              </w:rPr>
            </w:pPr>
            <w:r w:rsidRPr="00F1560B">
              <w:rPr>
                <w:rFonts w:ascii="Times New Roman" w:hAnsi="Times New Roman"/>
                <w:i/>
                <w:sz w:val="24"/>
                <w:szCs w:val="24"/>
              </w:rPr>
              <w:t>Вышеуказанные данные могут быть подтверждены путем предоставления письма из финансирующего банка об открытии расчетного счета.</w:t>
            </w:r>
          </w:p>
        </w:tc>
      </w:tr>
      <w:tr w:rsidR="00D40511" w:rsidRPr="00F1560B" w:rsidTr="009A1BAD">
        <w:trPr>
          <w:trHeight w:val="1925"/>
          <w:jc w:val="center"/>
        </w:trPr>
        <w:tc>
          <w:tcPr>
            <w:tcW w:w="6808" w:type="dxa"/>
          </w:tcPr>
          <w:p w:rsidR="00D40511" w:rsidRPr="00F1560B" w:rsidRDefault="00D40511" w:rsidP="009A1BAD">
            <w:pPr>
              <w:spacing w:line="240" w:lineRule="auto"/>
              <w:contextualSpacing/>
              <w:rPr>
                <w:rFonts w:ascii="Times New Roman" w:hAnsi="Times New Roman"/>
                <w:b/>
                <w:sz w:val="24"/>
                <w:szCs w:val="24"/>
              </w:rPr>
            </w:pPr>
            <w:r w:rsidRPr="00F1560B">
              <w:rPr>
                <w:rFonts w:ascii="Times New Roman" w:hAnsi="Times New Roman"/>
                <w:b/>
                <w:sz w:val="24"/>
                <w:szCs w:val="24"/>
              </w:rPr>
              <w:t xml:space="preserve">8. Сведения о дочерних и зависимых предприятиях </w:t>
            </w:r>
          </w:p>
          <w:p w:rsidR="00D40511" w:rsidRPr="00F1560B" w:rsidRDefault="00D40511" w:rsidP="009A1BAD">
            <w:pPr>
              <w:spacing w:line="240" w:lineRule="auto"/>
              <w:contextualSpacing/>
              <w:rPr>
                <w:rFonts w:ascii="Times New Roman" w:hAnsi="Times New Roman"/>
                <w:b/>
                <w:sz w:val="24"/>
                <w:szCs w:val="24"/>
              </w:rPr>
            </w:pPr>
            <w:proofErr w:type="gramStart"/>
            <w:r w:rsidRPr="00F1560B">
              <w:rPr>
                <w:rFonts w:ascii="Times New Roman" w:hAnsi="Times New Roman"/>
                <w:i/>
                <w:sz w:val="24"/>
                <w:szCs w:val="24"/>
              </w:rPr>
              <w:t xml:space="preserve">(о лицах, входящих с Участником в одну группу лиц (в соответствии со ст.ст. 105, 106 ГК РФ, Федеральным законом «О защите конкуренции» от 27.06.2006 г. № 135-ФЗ), в том числе об </w:t>
            </w:r>
            <w:proofErr w:type="spellStart"/>
            <w:r w:rsidRPr="00F1560B">
              <w:rPr>
                <w:rFonts w:ascii="Times New Roman" w:hAnsi="Times New Roman"/>
                <w:i/>
                <w:sz w:val="24"/>
                <w:szCs w:val="24"/>
              </w:rPr>
              <w:t>аффилированных</w:t>
            </w:r>
            <w:proofErr w:type="spellEnd"/>
            <w:r w:rsidRPr="00F1560B">
              <w:rPr>
                <w:rFonts w:ascii="Times New Roman" w:hAnsi="Times New Roman"/>
                <w:i/>
                <w:sz w:val="24"/>
                <w:szCs w:val="24"/>
              </w:rPr>
              <w:t xml:space="preserve"> лицах (в соответствии с определением понятия «</w:t>
            </w:r>
            <w:proofErr w:type="spellStart"/>
            <w:r w:rsidRPr="00F1560B">
              <w:rPr>
                <w:rFonts w:ascii="Times New Roman" w:hAnsi="Times New Roman"/>
                <w:i/>
                <w:sz w:val="24"/>
                <w:szCs w:val="24"/>
              </w:rPr>
              <w:t>аффилированного</w:t>
            </w:r>
            <w:proofErr w:type="spellEnd"/>
            <w:r w:rsidRPr="00F1560B">
              <w:rPr>
                <w:rFonts w:ascii="Times New Roman" w:hAnsi="Times New Roman"/>
                <w:i/>
                <w:sz w:val="24"/>
                <w:szCs w:val="24"/>
              </w:rPr>
              <w:t xml:space="preserve"> лица» в статье 4 Федерального закона «О конкуренции и ограничении монополистической деятельности» № 948-1 от 22.03.1991 г.))</w:t>
            </w:r>
            <w:proofErr w:type="gramEnd"/>
          </w:p>
        </w:tc>
        <w:tc>
          <w:tcPr>
            <w:tcW w:w="3020" w:type="dxa"/>
          </w:tcPr>
          <w:p w:rsidR="00D40511" w:rsidRPr="00F1560B" w:rsidRDefault="00D40511" w:rsidP="009A1BAD">
            <w:pPr>
              <w:spacing w:line="240" w:lineRule="auto"/>
              <w:contextualSpacing/>
              <w:rPr>
                <w:rFonts w:ascii="Times New Roman" w:hAnsi="Times New Roman"/>
                <w:sz w:val="24"/>
                <w:szCs w:val="24"/>
              </w:rPr>
            </w:pPr>
          </w:p>
        </w:tc>
      </w:tr>
      <w:tr w:rsidR="00D40511" w:rsidRPr="00F1560B" w:rsidTr="009A1BAD">
        <w:trPr>
          <w:trHeight w:val="323"/>
          <w:jc w:val="center"/>
        </w:trPr>
        <w:tc>
          <w:tcPr>
            <w:tcW w:w="6808" w:type="dxa"/>
          </w:tcPr>
          <w:p w:rsidR="00D40511" w:rsidRPr="00F1560B" w:rsidRDefault="00D40511" w:rsidP="009A1BAD">
            <w:pPr>
              <w:tabs>
                <w:tab w:val="num" w:pos="1080"/>
              </w:tabs>
              <w:spacing w:line="240" w:lineRule="auto"/>
              <w:contextualSpacing/>
              <w:rPr>
                <w:rFonts w:ascii="Times New Roman" w:hAnsi="Times New Roman"/>
                <w:b/>
                <w:sz w:val="24"/>
                <w:szCs w:val="24"/>
              </w:rPr>
            </w:pPr>
            <w:r w:rsidRPr="00F1560B">
              <w:rPr>
                <w:rFonts w:ascii="Times New Roman" w:hAnsi="Times New Roman"/>
                <w:b/>
                <w:sz w:val="24"/>
                <w:szCs w:val="24"/>
              </w:rPr>
              <w:t>9. Сведения о филиалах</w:t>
            </w:r>
          </w:p>
        </w:tc>
        <w:tc>
          <w:tcPr>
            <w:tcW w:w="3020" w:type="dxa"/>
          </w:tcPr>
          <w:p w:rsidR="00D40511" w:rsidRPr="00F1560B" w:rsidRDefault="00D40511" w:rsidP="009A1BAD">
            <w:pPr>
              <w:spacing w:line="240" w:lineRule="auto"/>
              <w:contextualSpacing/>
              <w:rPr>
                <w:rFonts w:ascii="Times New Roman" w:hAnsi="Times New Roman"/>
                <w:sz w:val="24"/>
                <w:szCs w:val="24"/>
              </w:rPr>
            </w:pPr>
          </w:p>
        </w:tc>
      </w:tr>
      <w:tr w:rsidR="00D40511" w:rsidRPr="00F1560B" w:rsidTr="009A1BAD">
        <w:trPr>
          <w:trHeight w:val="603"/>
          <w:jc w:val="center"/>
        </w:trPr>
        <w:tc>
          <w:tcPr>
            <w:tcW w:w="6808" w:type="dxa"/>
          </w:tcPr>
          <w:p w:rsidR="00D40511" w:rsidRPr="00F1560B" w:rsidRDefault="00D40511" w:rsidP="009A1BAD">
            <w:pPr>
              <w:tabs>
                <w:tab w:val="num" w:pos="1080"/>
              </w:tabs>
              <w:spacing w:line="240" w:lineRule="auto"/>
              <w:contextualSpacing/>
              <w:rPr>
                <w:rFonts w:ascii="Times New Roman" w:hAnsi="Times New Roman"/>
                <w:b/>
                <w:sz w:val="24"/>
                <w:szCs w:val="24"/>
              </w:rPr>
            </w:pPr>
            <w:r w:rsidRPr="00F1560B">
              <w:rPr>
                <w:rFonts w:ascii="Times New Roman" w:hAnsi="Times New Roman"/>
                <w:b/>
                <w:sz w:val="24"/>
                <w:szCs w:val="24"/>
              </w:rPr>
              <w:t>10. Контактное лицо Участника, номер контактного телефона, электронной почты, факса Участника</w:t>
            </w:r>
          </w:p>
        </w:tc>
        <w:tc>
          <w:tcPr>
            <w:tcW w:w="3020" w:type="dxa"/>
          </w:tcPr>
          <w:p w:rsidR="00D40511" w:rsidRPr="00F1560B" w:rsidRDefault="00D40511" w:rsidP="009A1BAD">
            <w:pPr>
              <w:spacing w:line="240" w:lineRule="auto"/>
              <w:contextualSpacing/>
              <w:rPr>
                <w:rFonts w:ascii="Times New Roman" w:hAnsi="Times New Roman"/>
                <w:sz w:val="24"/>
                <w:szCs w:val="24"/>
              </w:rPr>
            </w:pPr>
          </w:p>
        </w:tc>
      </w:tr>
    </w:tbl>
    <w:p w:rsidR="00D40511" w:rsidRDefault="00D40511" w:rsidP="00D40511">
      <w:pPr>
        <w:rPr>
          <w:color w:val="000000"/>
          <w:sz w:val="26"/>
          <w:szCs w:val="26"/>
        </w:rPr>
      </w:pPr>
    </w:p>
    <w:p w:rsidR="00D40511" w:rsidRPr="00856AA0" w:rsidRDefault="00D40511" w:rsidP="00D40511">
      <w:pPr>
        <w:spacing w:line="240" w:lineRule="auto"/>
        <w:contextualSpacing/>
        <w:rPr>
          <w:sz w:val="24"/>
          <w:szCs w:val="24"/>
        </w:rPr>
      </w:pPr>
      <w:r w:rsidRPr="00856AA0">
        <w:rPr>
          <w:sz w:val="24"/>
          <w:szCs w:val="24"/>
        </w:rPr>
        <w:t>В подтверждение вышеприведенных данных к анкете прикладываются следующие документы:</w:t>
      </w:r>
    </w:p>
    <w:p w:rsidR="00D40511" w:rsidRPr="00856AA0" w:rsidRDefault="00D40511" w:rsidP="00D40511">
      <w:pPr>
        <w:numPr>
          <w:ilvl w:val="0"/>
          <w:numId w:val="18"/>
        </w:numPr>
        <w:tabs>
          <w:tab w:val="clear" w:pos="720"/>
          <w:tab w:val="num" w:pos="400"/>
        </w:tabs>
        <w:spacing w:after="0" w:line="240" w:lineRule="auto"/>
        <w:ind w:left="0" w:firstLine="0"/>
        <w:contextualSpacing/>
        <w:rPr>
          <w:sz w:val="24"/>
          <w:szCs w:val="24"/>
        </w:rPr>
      </w:pPr>
      <w:r w:rsidRPr="00856AA0">
        <w:rPr>
          <w:sz w:val="24"/>
          <w:szCs w:val="24"/>
        </w:rPr>
        <w:t xml:space="preserve">___________ </w:t>
      </w:r>
      <w:r w:rsidRPr="00856AA0">
        <w:rPr>
          <w:i/>
          <w:sz w:val="24"/>
          <w:szCs w:val="24"/>
        </w:rPr>
        <w:t>(название документа)</w:t>
      </w:r>
      <w:r w:rsidRPr="00856AA0">
        <w:rPr>
          <w:sz w:val="24"/>
          <w:szCs w:val="24"/>
        </w:rPr>
        <w:t xml:space="preserve"> ____ </w:t>
      </w:r>
      <w:r w:rsidRPr="00856AA0">
        <w:rPr>
          <w:i/>
          <w:sz w:val="24"/>
          <w:szCs w:val="24"/>
        </w:rPr>
        <w:t>(количество листов в документе)</w:t>
      </w:r>
      <w:r w:rsidRPr="00856AA0">
        <w:rPr>
          <w:sz w:val="24"/>
          <w:szCs w:val="24"/>
        </w:rPr>
        <w:t>;</w:t>
      </w:r>
    </w:p>
    <w:p w:rsidR="00D40511" w:rsidRPr="00856AA0" w:rsidRDefault="00D40511" w:rsidP="00D40511">
      <w:pPr>
        <w:numPr>
          <w:ilvl w:val="0"/>
          <w:numId w:val="18"/>
        </w:numPr>
        <w:tabs>
          <w:tab w:val="clear" w:pos="720"/>
          <w:tab w:val="num" w:pos="400"/>
        </w:tabs>
        <w:spacing w:after="0" w:line="240" w:lineRule="auto"/>
        <w:ind w:left="0" w:firstLine="0"/>
        <w:contextualSpacing/>
        <w:rPr>
          <w:sz w:val="24"/>
          <w:szCs w:val="24"/>
        </w:rPr>
      </w:pPr>
      <w:r w:rsidRPr="00856AA0">
        <w:rPr>
          <w:sz w:val="24"/>
          <w:szCs w:val="24"/>
        </w:rPr>
        <w:t xml:space="preserve">___________ </w:t>
      </w:r>
      <w:r w:rsidRPr="00856AA0">
        <w:rPr>
          <w:i/>
          <w:sz w:val="24"/>
          <w:szCs w:val="24"/>
        </w:rPr>
        <w:t>(название документа)</w:t>
      </w:r>
      <w:r w:rsidRPr="00856AA0">
        <w:rPr>
          <w:sz w:val="24"/>
          <w:szCs w:val="24"/>
        </w:rPr>
        <w:t xml:space="preserve"> ____ </w:t>
      </w:r>
      <w:r w:rsidRPr="00856AA0">
        <w:rPr>
          <w:i/>
          <w:sz w:val="24"/>
          <w:szCs w:val="24"/>
        </w:rPr>
        <w:t>(количество листов в документе)</w:t>
      </w:r>
      <w:r w:rsidRPr="00856AA0">
        <w:rPr>
          <w:sz w:val="24"/>
          <w:szCs w:val="24"/>
        </w:rPr>
        <w:t>;</w:t>
      </w:r>
    </w:p>
    <w:p w:rsidR="00D40511" w:rsidRPr="00856AA0" w:rsidRDefault="00D40511" w:rsidP="00D40511">
      <w:pPr>
        <w:spacing w:line="240" w:lineRule="auto"/>
        <w:contextualSpacing/>
        <w:rPr>
          <w:sz w:val="24"/>
          <w:szCs w:val="24"/>
        </w:rPr>
      </w:pPr>
      <w:r w:rsidRPr="00856AA0">
        <w:rPr>
          <w:sz w:val="24"/>
          <w:szCs w:val="24"/>
          <w:lang w:val="en-US"/>
        </w:rPr>
        <w:t>n</w:t>
      </w:r>
      <w:r w:rsidRPr="00856AA0">
        <w:rPr>
          <w:sz w:val="24"/>
          <w:szCs w:val="24"/>
        </w:rPr>
        <w:t xml:space="preserve">.    ___________ </w:t>
      </w:r>
      <w:r w:rsidRPr="00856AA0">
        <w:rPr>
          <w:i/>
          <w:sz w:val="24"/>
          <w:szCs w:val="24"/>
        </w:rPr>
        <w:t>(название документа)</w:t>
      </w:r>
      <w:r w:rsidRPr="00856AA0">
        <w:rPr>
          <w:sz w:val="24"/>
          <w:szCs w:val="24"/>
        </w:rPr>
        <w:t xml:space="preserve"> ____ </w:t>
      </w:r>
      <w:r w:rsidRPr="00856AA0">
        <w:rPr>
          <w:i/>
          <w:sz w:val="24"/>
          <w:szCs w:val="24"/>
        </w:rPr>
        <w:t>(количество листов в документе)</w:t>
      </w:r>
    </w:p>
    <w:p w:rsidR="00D40511" w:rsidRPr="00856AA0" w:rsidRDefault="00D40511" w:rsidP="00D40511">
      <w:pPr>
        <w:spacing w:line="240" w:lineRule="auto"/>
        <w:contextualSpacing/>
        <w:rPr>
          <w:sz w:val="24"/>
          <w:szCs w:val="24"/>
        </w:rPr>
      </w:pPr>
    </w:p>
    <w:p w:rsidR="00D40511" w:rsidRPr="00856AA0" w:rsidRDefault="00D40511" w:rsidP="00D40511">
      <w:pPr>
        <w:spacing w:line="240" w:lineRule="auto"/>
        <w:contextualSpacing/>
        <w:rPr>
          <w:sz w:val="24"/>
          <w:szCs w:val="24"/>
        </w:rPr>
      </w:pPr>
      <w:r w:rsidRPr="00856AA0">
        <w:rPr>
          <w:sz w:val="24"/>
          <w:szCs w:val="24"/>
        </w:rPr>
        <w:t>Мы, нижеподписавшиеся, заверяем правильность всех данных, указанных в анкете.</w:t>
      </w:r>
    </w:p>
    <w:p w:rsidR="00D40511" w:rsidRDefault="00D40511" w:rsidP="00D40511">
      <w:pPr>
        <w:spacing w:line="240" w:lineRule="auto"/>
        <w:contextualSpacing/>
        <w:rPr>
          <w:sz w:val="24"/>
          <w:szCs w:val="24"/>
        </w:rPr>
      </w:pPr>
    </w:p>
    <w:p w:rsidR="00D40511" w:rsidRPr="00856AA0" w:rsidRDefault="00D40511" w:rsidP="00D40511">
      <w:pPr>
        <w:spacing w:line="240" w:lineRule="auto"/>
        <w:contextualSpacing/>
        <w:rPr>
          <w:sz w:val="24"/>
          <w:szCs w:val="24"/>
        </w:rPr>
      </w:pPr>
      <w:r w:rsidRPr="00856AA0">
        <w:rPr>
          <w:sz w:val="24"/>
          <w:szCs w:val="24"/>
        </w:rPr>
        <w:t>_______________________               _______________________             /___________________/</w:t>
      </w:r>
    </w:p>
    <w:p w:rsidR="00D40511" w:rsidRPr="00856AA0" w:rsidRDefault="00D40511" w:rsidP="00D40511">
      <w:pPr>
        <w:spacing w:line="240" w:lineRule="auto"/>
        <w:contextualSpacing/>
        <w:rPr>
          <w:i/>
          <w:sz w:val="24"/>
          <w:szCs w:val="24"/>
        </w:rPr>
      </w:pPr>
      <w:r w:rsidRPr="00856AA0">
        <w:rPr>
          <w:i/>
          <w:sz w:val="24"/>
          <w:szCs w:val="24"/>
        </w:rPr>
        <w:t xml:space="preserve">       (должность)                                       (подпись)                                     </w:t>
      </w:r>
      <w:r>
        <w:rPr>
          <w:i/>
          <w:sz w:val="24"/>
          <w:szCs w:val="24"/>
        </w:rPr>
        <w:t xml:space="preserve">       </w:t>
      </w:r>
      <w:r w:rsidRPr="00856AA0">
        <w:rPr>
          <w:i/>
          <w:sz w:val="24"/>
          <w:szCs w:val="24"/>
        </w:rPr>
        <w:t xml:space="preserve"> (ФИО)</w:t>
      </w:r>
    </w:p>
    <w:p w:rsidR="00D40511" w:rsidRPr="00856AA0" w:rsidRDefault="00D40511" w:rsidP="00D40511">
      <w:pPr>
        <w:spacing w:line="240" w:lineRule="auto"/>
        <w:ind w:firstLine="5600"/>
        <w:contextualSpacing/>
        <w:rPr>
          <w:i/>
          <w:sz w:val="24"/>
          <w:szCs w:val="24"/>
        </w:rPr>
      </w:pPr>
      <w:r w:rsidRPr="00856AA0">
        <w:rPr>
          <w:i/>
          <w:sz w:val="24"/>
          <w:szCs w:val="24"/>
        </w:rPr>
        <w:t>М.П.</w:t>
      </w:r>
    </w:p>
    <w:p w:rsidR="00D40511" w:rsidRPr="00856AA0" w:rsidRDefault="00D40511" w:rsidP="00D40511">
      <w:pPr>
        <w:tabs>
          <w:tab w:val="left" w:pos="708"/>
        </w:tabs>
        <w:spacing w:line="240" w:lineRule="auto"/>
        <w:ind w:firstLine="3700"/>
        <w:contextualSpacing/>
        <w:rPr>
          <w:i/>
          <w:sz w:val="24"/>
          <w:szCs w:val="24"/>
        </w:rPr>
      </w:pPr>
    </w:p>
    <w:p w:rsidR="00D40511" w:rsidRDefault="00D40511" w:rsidP="00D40511">
      <w:pPr>
        <w:tabs>
          <w:tab w:val="left" w:pos="3118"/>
        </w:tabs>
        <w:spacing w:line="240" w:lineRule="auto"/>
        <w:ind w:firstLine="708"/>
        <w:contextualSpacing/>
        <w:jc w:val="both"/>
        <w:rPr>
          <w:rFonts w:ascii="Times New Roman" w:hAnsi="Times New Roman"/>
          <w:sz w:val="28"/>
          <w:szCs w:val="28"/>
        </w:rPr>
      </w:pPr>
    </w:p>
    <w:p w:rsidR="00D40511" w:rsidRPr="00D0118B" w:rsidRDefault="00D40511" w:rsidP="00D40511">
      <w:pPr>
        <w:tabs>
          <w:tab w:val="left" w:pos="3118"/>
        </w:tabs>
        <w:spacing w:line="240" w:lineRule="auto"/>
        <w:ind w:firstLine="708"/>
        <w:contextualSpacing/>
        <w:jc w:val="both"/>
        <w:rPr>
          <w:rFonts w:ascii="Times New Roman" w:hAnsi="Times New Roman"/>
          <w:sz w:val="28"/>
          <w:szCs w:val="28"/>
        </w:rPr>
      </w:pPr>
    </w:p>
    <w:p w:rsidR="00D40511" w:rsidRPr="00D0118B" w:rsidRDefault="00D40511" w:rsidP="00D40511">
      <w:pPr>
        <w:tabs>
          <w:tab w:val="left" w:pos="3118"/>
        </w:tabs>
        <w:spacing w:line="240" w:lineRule="auto"/>
        <w:ind w:firstLine="708"/>
        <w:contextualSpacing/>
        <w:jc w:val="both"/>
        <w:rPr>
          <w:rFonts w:ascii="Times New Roman" w:hAnsi="Times New Roman"/>
          <w:sz w:val="28"/>
          <w:szCs w:val="28"/>
        </w:rPr>
      </w:pPr>
    </w:p>
    <w:p w:rsidR="00D40511" w:rsidRPr="00D0118B" w:rsidRDefault="00D40511" w:rsidP="00D40511">
      <w:pPr>
        <w:tabs>
          <w:tab w:val="left" w:pos="3118"/>
        </w:tabs>
        <w:spacing w:line="240" w:lineRule="auto"/>
        <w:ind w:firstLine="708"/>
        <w:contextualSpacing/>
        <w:jc w:val="both"/>
        <w:rPr>
          <w:rFonts w:ascii="Times New Roman" w:hAnsi="Times New Roman"/>
          <w:sz w:val="28"/>
          <w:szCs w:val="28"/>
        </w:rPr>
      </w:pPr>
    </w:p>
    <w:p w:rsidR="00D40511" w:rsidRDefault="00D40511" w:rsidP="00D40511">
      <w:pPr>
        <w:tabs>
          <w:tab w:val="left" w:pos="3118"/>
        </w:tabs>
        <w:spacing w:line="240" w:lineRule="auto"/>
        <w:contextualSpacing/>
        <w:jc w:val="both"/>
        <w:rPr>
          <w:rFonts w:ascii="Times New Roman" w:hAnsi="Times New Roman"/>
          <w:sz w:val="28"/>
          <w:szCs w:val="28"/>
        </w:rPr>
      </w:pPr>
    </w:p>
    <w:p w:rsidR="00D40511" w:rsidRDefault="00D40511" w:rsidP="00D40511">
      <w:pPr>
        <w:tabs>
          <w:tab w:val="left" w:pos="3118"/>
        </w:tabs>
        <w:spacing w:line="240" w:lineRule="auto"/>
        <w:contextualSpacing/>
        <w:jc w:val="both"/>
        <w:rPr>
          <w:rFonts w:ascii="Times New Roman" w:hAnsi="Times New Roman"/>
          <w:sz w:val="28"/>
          <w:szCs w:val="28"/>
        </w:rPr>
      </w:pPr>
    </w:p>
    <w:p w:rsidR="00D40511" w:rsidRPr="0007443F" w:rsidRDefault="00D40511" w:rsidP="00D40511">
      <w:pPr>
        <w:jc w:val="right"/>
        <w:rPr>
          <w:rFonts w:ascii="Times New Roman" w:hAnsi="Times New Roman"/>
          <w:sz w:val="28"/>
          <w:szCs w:val="28"/>
        </w:rPr>
      </w:pPr>
      <w:r w:rsidRPr="0007443F">
        <w:rPr>
          <w:rFonts w:ascii="Times New Roman" w:hAnsi="Times New Roman"/>
          <w:sz w:val="28"/>
          <w:szCs w:val="28"/>
        </w:rPr>
        <w:t xml:space="preserve">Форма  № 3 </w:t>
      </w:r>
    </w:p>
    <w:p w:rsidR="00D40511" w:rsidRDefault="00D40511" w:rsidP="00D40511">
      <w:pPr>
        <w:ind w:left="1068"/>
        <w:jc w:val="center"/>
        <w:rPr>
          <w:b/>
          <w:sz w:val="28"/>
          <w:szCs w:val="28"/>
        </w:rPr>
      </w:pPr>
    </w:p>
    <w:p w:rsidR="00D40511" w:rsidRPr="001D3B3E" w:rsidRDefault="00D40511" w:rsidP="00D40511">
      <w:pPr>
        <w:spacing w:after="0"/>
        <w:ind w:left="1068"/>
        <w:jc w:val="center"/>
        <w:rPr>
          <w:rFonts w:ascii="Times New Roman" w:hAnsi="Times New Roman"/>
          <w:b/>
          <w:sz w:val="28"/>
          <w:szCs w:val="28"/>
        </w:rPr>
      </w:pPr>
      <w:r w:rsidRPr="001D3B3E">
        <w:rPr>
          <w:rFonts w:ascii="Times New Roman" w:hAnsi="Times New Roman"/>
          <w:b/>
          <w:sz w:val="28"/>
          <w:szCs w:val="28"/>
        </w:rPr>
        <w:t xml:space="preserve">ИНФОРМАЦИЯ В </w:t>
      </w:r>
      <w:proofErr w:type="gramStart"/>
      <w:r w:rsidRPr="001D3B3E">
        <w:rPr>
          <w:rFonts w:ascii="Times New Roman" w:hAnsi="Times New Roman"/>
          <w:b/>
          <w:sz w:val="28"/>
          <w:szCs w:val="28"/>
        </w:rPr>
        <w:t>ОТНОШЕНИИ</w:t>
      </w:r>
      <w:proofErr w:type="gramEnd"/>
      <w:r w:rsidRPr="001D3B3E">
        <w:rPr>
          <w:rFonts w:ascii="Times New Roman" w:hAnsi="Times New Roman"/>
          <w:b/>
          <w:sz w:val="28"/>
          <w:szCs w:val="28"/>
        </w:rPr>
        <w:t xml:space="preserve"> ВСЕЙ ЦЕПОЧКИ СОБСТВЕННИКОВ, ВКЛЮЧАЯ БЕНЕФИЦИАРОВ </w:t>
      </w:r>
    </w:p>
    <w:p w:rsidR="00D40511" w:rsidRPr="001D3B3E" w:rsidRDefault="00D40511" w:rsidP="00D40511">
      <w:pPr>
        <w:ind w:left="1068"/>
        <w:jc w:val="center"/>
        <w:rPr>
          <w:rFonts w:ascii="Times New Roman" w:hAnsi="Times New Roman"/>
          <w:b/>
          <w:sz w:val="28"/>
          <w:szCs w:val="28"/>
        </w:rPr>
      </w:pPr>
      <w:r w:rsidRPr="001D3B3E">
        <w:rPr>
          <w:rFonts w:ascii="Times New Roman" w:hAnsi="Times New Roman"/>
          <w:b/>
          <w:sz w:val="28"/>
          <w:szCs w:val="28"/>
        </w:rPr>
        <w:t xml:space="preserve">(В ТОМ ЧИСЛЕ </w:t>
      </w:r>
      <w:proofErr w:type="gramStart"/>
      <w:r w:rsidRPr="001D3B3E">
        <w:rPr>
          <w:rFonts w:ascii="Times New Roman" w:hAnsi="Times New Roman"/>
          <w:b/>
          <w:sz w:val="28"/>
          <w:szCs w:val="28"/>
        </w:rPr>
        <w:t>КОНЕЧНЫХ</w:t>
      </w:r>
      <w:proofErr w:type="gramEnd"/>
      <w:r w:rsidRPr="001D3B3E">
        <w:rPr>
          <w:rFonts w:ascii="Times New Roman" w:hAnsi="Times New Roman"/>
          <w:b/>
          <w:sz w:val="28"/>
          <w:szCs w:val="28"/>
        </w:rPr>
        <w:t>)</w:t>
      </w:r>
    </w:p>
    <w:p w:rsidR="00D40511" w:rsidRPr="001D3B3E" w:rsidRDefault="00D40511" w:rsidP="00D40511">
      <w:pPr>
        <w:ind w:left="1068"/>
        <w:jc w:val="center"/>
        <w:rPr>
          <w:rFonts w:ascii="Times New Roman" w:hAnsi="Times New Roman"/>
          <w:b/>
          <w:sz w:val="28"/>
          <w:szCs w:val="28"/>
        </w:rPr>
      </w:pPr>
    </w:p>
    <w:p w:rsidR="00D40511" w:rsidRPr="001D3B3E" w:rsidRDefault="00D40511" w:rsidP="00D40511">
      <w:pPr>
        <w:ind w:left="1068"/>
        <w:jc w:val="center"/>
        <w:rPr>
          <w:rFonts w:ascii="Times New Roman" w:hAnsi="Times New Roman"/>
          <w:b/>
          <w:bCs/>
          <w:i/>
          <w:sz w:val="28"/>
          <w:szCs w:val="28"/>
        </w:rPr>
      </w:pPr>
    </w:p>
    <w:p w:rsidR="00D40511" w:rsidRPr="001D3B3E" w:rsidRDefault="00D40511" w:rsidP="00D40511">
      <w:pPr>
        <w:pStyle w:val="aff0"/>
        <w:numPr>
          <w:ilvl w:val="0"/>
          <w:numId w:val="27"/>
        </w:numPr>
        <w:spacing w:after="200" w:line="276" w:lineRule="auto"/>
        <w:ind w:left="709" w:hanging="567"/>
        <w:rPr>
          <w:bCs/>
          <w:i/>
        </w:rPr>
      </w:pPr>
      <w:r w:rsidRPr="001D3B3E">
        <w:rPr>
          <w:bCs/>
          <w:i/>
        </w:rPr>
        <w:t xml:space="preserve">Данная форма, является неотъемлемой частью </w:t>
      </w:r>
      <w:r>
        <w:rPr>
          <w:bCs/>
          <w:i/>
        </w:rPr>
        <w:t>Заявки</w:t>
      </w:r>
      <w:r w:rsidRPr="001D3B3E">
        <w:rPr>
          <w:bCs/>
          <w:i/>
        </w:rPr>
        <w:t xml:space="preserve"> Участника.</w:t>
      </w:r>
    </w:p>
    <w:p w:rsidR="00D40511" w:rsidRPr="001D3B3E" w:rsidRDefault="00D40511" w:rsidP="00D40511">
      <w:pPr>
        <w:pStyle w:val="aff0"/>
        <w:numPr>
          <w:ilvl w:val="0"/>
          <w:numId w:val="27"/>
        </w:numPr>
        <w:spacing w:after="200" w:line="276" w:lineRule="auto"/>
        <w:ind w:left="709" w:hanging="567"/>
        <w:rPr>
          <w:bCs/>
          <w:i/>
        </w:rPr>
      </w:pPr>
      <w:r w:rsidRPr="001D3B3E">
        <w:rPr>
          <w:bCs/>
          <w:i/>
        </w:rPr>
        <w:t xml:space="preserve">Форма, инструкции по заполнению и образец заполнения  представлены в отдельном файле в формате </w:t>
      </w:r>
      <w:proofErr w:type="spellStart"/>
      <w:r w:rsidRPr="001D3B3E">
        <w:rPr>
          <w:bCs/>
          <w:i/>
        </w:rPr>
        <w:t>Exce</w:t>
      </w:r>
      <w:proofErr w:type="spellEnd"/>
      <w:r w:rsidRPr="001D3B3E">
        <w:rPr>
          <w:bCs/>
          <w:i/>
          <w:lang w:val="en-US"/>
        </w:rPr>
        <w:t>l</w:t>
      </w:r>
      <w:r w:rsidRPr="001D3B3E">
        <w:rPr>
          <w:bCs/>
          <w:i/>
        </w:rPr>
        <w:t xml:space="preserve"> и </w:t>
      </w:r>
      <w:r w:rsidRPr="001D3B3E">
        <w:rPr>
          <w:b/>
          <w:bCs/>
          <w:i/>
          <w:sz w:val="28"/>
          <w:szCs w:val="28"/>
          <w:u w:val="single"/>
        </w:rPr>
        <w:t xml:space="preserve">заполняется Участником также в формате </w:t>
      </w:r>
      <w:proofErr w:type="spellStart"/>
      <w:r w:rsidRPr="001D3B3E">
        <w:rPr>
          <w:b/>
          <w:bCs/>
          <w:i/>
          <w:sz w:val="28"/>
          <w:szCs w:val="28"/>
          <w:u w:val="single"/>
        </w:rPr>
        <w:t>Exce</w:t>
      </w:r>
      <w:proofErr w:type="spellEnd"/>
      <w:r w:rsidRPr="001D3B3E">
        <w:rPr>
          <w:b/>
          <w:bCs/>
          <w:i/>
          <w:sz w:val="28"/>
          <w:szCs w:val="28"/>
          <w:u w:val="single"/>
          <w:lang w:val="en-US"/>
        </w:rPr>
        <w:t>l</w:t>
      </w:r>
      <w:r w:rsidRPr="001D3B3E">
        <w:rPr>
          <w:b/>
          <w:bCs/>
          <w:i/>
          <w:sz w:val="28"/>
          <w:szCs w:val="28"/>
          <w:u w:val="single"/>
        </w:rPr>
        <w:t>.</w:t>
      </w:r>
    </w:p>
    <w:p w:rsidR="00D40511" w:rsidRPr="001D3B3E" w:rsidRDefault="00D40511" w:rsidP="00D40511">
      <w:pPr>
        <w:pStyle w:val="aff0"/>
        <w:numPr>
          <w:ilvl w:val="0"/>
          <w:numId w:val="27"/>
        </w:numPr>
        <w:spacing w:after="200" w:line="276" w:lineRule="auto"/>
        <w:ind w:left="709" w:hanging="567"/>
        <w:rPr>
          <w:bCs/>
          <w:i/>
        </w:rPr>
      </w:pPr>
      <w:r w:rsidRPr="001D3B3E">
        <w:rPr>
          <w:bCs/>
          <w:i/>
        </w:rPr>
        <w:t xml:space="preserve">Данная форма является </w:t>
      </w:r>
      <w:r w:rsidRPr="001D3B3E">
        <w:rPr>
          <w:b/>
          <w:bCs/>
          <w:i/>
        </w:rPr>
        <w:t>обязательной для заполнения</w:t>
      </w:r>
      <w:r w:rsidRPr="001D3B3E">
        <w:rPr>
          <w:bCs/>
          <w:i/>
        </w:rPr>
        <w:t xml:space="preserve"> в связи с исполнением поручения Председателя Правительства Российской Федерации В.В. Путина от 28.12.2011                № ВП-П13-9308 по обеспечению прозрачности финансово-хозяйственной деятельности, в том числе исключению случаев конфликта интересов и иных злоупотреблений, связанных с занимаемой должностью.</w:t>
      </w:r>
    </w:p>
    <w:p w:rsidR="00D40511" w:rsidRPr="001D3B3E" w:rsidRDefault="00D40511" w:rsidP="00D40511">
      <w:pPr>
        <w:pStyle w:val="aff0"/>
        <w:numPr>
          <w:ilvl w:val="0"/>
          <w:numId w:val="27"/>
        </w:numPr>
        <w:spacing w:after="200" w:line="276" w:lineRule="auto"/>
        <w:ind w:left="709" w:hanging="567"/>
        <w:rPr>
          <w:bCs/>
          <w:i/>
        </w:rPr>
      </w:pPr>
      <w:r w:rsidRPr="001D3B3E">
        <w:rPr>
          <w:bCs/>
          <w:i/>
        </w:rPr>
        <w:t xml:space="preserve">Приложение копий документов, на которые ссылается Участник при заполнении данной формы, является </w:t>
      </w:r>
      <w:r w:rsidRPr="001D3B3E">
        <w:rPr>
          <w:b/>
          <w:bCs/>
          <w:i/>
        </w:rPr>
        <w:t>обязательным.</w:t>
      </w:r>
    </w:p>
    <w:p w:rsidR="00D40511" w:rsidRPr="001D3B3E" w:rsidRDefault="00D40511" w:rsidP="00D40511">
      <w:pPr>
        <w:pStyle w:val="aff0"/>
        <w:numPr>
          <w:ilvl w:val="0"/>
          <w:numId w:val="27"/>
        </w:numPr>
        <w:spacing w:after="200" w:line="276" w:lineRule="auto"/>
        <w:ind w:left="709" w:hanging="567"/>
        <w:rPr>
          <w:b/>
          <w:bCs/>
          <w:i/>
          <w:sz w:val="28"/>
          <w:szCs w:val="28"/>
        </w:rPr>
      </w:pPr>
      <w:r w:rsidRPr="001D3B3E">
        <w:rPr>
          <w:b/>
          <w:bCs/>
          <w:i/>
          <w:sz w:val="28"/>
          <w:szCs w:val="28"/>
        </w:rPr>
        <w:t>Непредставление вышеуказанных документов, является причиной для отказа в допуске к участию в процедуре закупки.</w:t>
      </w:r>
    </w:p>
    <w:p w:rsidR="00D40511" w:rsidRPr="001666F1" w:rsidRDefault="00D40511" w:rsidP="00D40511">
      <w:pPr>
        <w:tabs>
          <w:tab w:val="left" w:pos="3118"/>
        </w:tabs>
        <w:spacing w:line="240" w:lineRule="auto"/>
        <w:ind w:firstLine="708"/>
        <w:contextualSpacing/>
        <w:jc w:val="both"/>
        <w:rPr>
          <w:rFonts w:ascii="Times New Roman" w:hAnsi="Times New Roman"/>
          <w:sz w:val="28"/>
          <w:szCs w:val="28"/>
        </w:rPr>
      </w:pPr>
    </w:p>
    <w:p w:rsidR="00D40511" w:rsidRPr="001666F1" w:rsidRDefault="00D40511" w:rsidP="00D40511">
      <w:pPr>
        <w:tabs>
          <w:tab w:val="left" w:pos="3118"/>
        </w:tabs>
        <w:spacing w:line="240" w:lineRule="auto"/>
        <w:ind w:firstLine="708"/>
        <w:contextualSpacing/>
        <w:jc w:val="both"/>
        <w:rPr>
          <w:rFonts w:ascii="Times New Roman" w:hAnsi="Times New Roman"/>
          <w:sz w:val="28"/>
          <w:szCs w:val="28"/>
        </w:rPr>
      </w:pPr>
    </w:p>
    <w:p w:rsidR="00D40511" w:rsidRDefault="00D40511" w:rsidP="00D40511"/>
    <w:p w:rsidR="00D40511" w:rsidRDefault="00D40511" w:rsidP="00D40511"/>
    <w:p w:rsidR="00D40511" w:rsidRDefault="00D40511" w:rsidP="00D40511"/>
    <w:p w:rsidR="00D40511" w:rsidRDefault="00D40511" w:rsidP="00D40511"/>
    <w:p w:rsidR="00D40511" w:rsidRDefault="00D40511" w:rsidP="00D40511"/>
    <w:p w:rsidR="00D40511" w:rsidRDefault="00D40511" w:rsidP="00D40511"/>
    <w:p w:rsidR="00D40511" w:rsidRDefault="00D40511" w:rsidP="00D40511"/>
    <w:p w:rsidR="00D40511" w:rsidRDefault="00D40511" w:rsidP="00D40511"/>
    <w:p w:rsidR="00D40511" w:rsidRPr="00D0118B" w:rsidRDefault="00D40511" w:rsidP="00D40511"/>
    <w:p w:rsidR="00D40511" w:rsidRPr="00D0118B" w:rsidRDefault="00D40511" w:rsidP="00D40511"/>
    <w:p w:rsidR="00D40511" w:rsidRPr="00D0118B" w:rsidRDefault="00D40511" w:rsidP="00D40511"/>
    <w:p w:rsidR="00D40511" w:rsidRDefault="00D40511" w:rsidP="00D40511"/>
    <w:p w:rsidR="00D40511" w:rsidRPr="0007443F" w:rsidRDefault="00D40511" w:rsidP="00D40511">
      <w:pPr>
        <w:jc w:val="right"/>
        <w:rPr>
          <w:rFonts w:ascii="Times New Roman" w:hAnsi="Times New Roman"/>
          <w:sz w:val="28"/>
          <w:szCs w:val="28"/>
        </w:rPr>
      </w:pPr>
      <w:r w:rsidRPr="0007443F">
        <w:rPr>
          <w:rFonts w:ascii="Times New Roman" w:hAnsi="Times New Roman"/>
          <w:sz w:val="28"/>
          <w:szCs w:val="28"/>
        </w:rPr>
        <w:t xml:space="preserve">Форма  № 4 </w:t>
      </w:r>
    </w:p>
    <w:p w:rsidR="00D40511" w:rsidRPr="0007443F" w:rsidRDefault="00D40511" w:rsidP="00D40511">
      <w:pPr>
        <w:jc w:val="both"/>
        <w:rPr>
          <w:rFonts w:ascii="Times New Roman" w:hAnsi="Times New Roman"/>
          <w:i/>
          <w:iCs/>
          <w:sz w:val="28"/>
          <w:szCs w:val="28"/>
        </w:rPr>
      </w:pPr>
      <w:r w:rsidRPr="0007443F">
        <w:rPr>
          <w:rFonts w:ascii="Times New Roman" w:hAnsi="Times New Roman"/>
          <w:i/>
          <w:iCs/>
          <w:sz w:val="28"/>
          <w:szCs w:val="28"/>
        </w:rPr>
        <w:t>На фирменном бланке</w:t>
      </w:r>
    </w:p>
    <w:p w:rsidR="00D40511" w:rsidRPr="0007443F" w:rsidRDefault="00D40511" w:rsidP="00D40511">
      <w:pPr>
        <w:jc w:val="both"/>
        <w:rPr>
          <w:rFonts w:ascii="Times New Roman" w:hAnsi="Times New Roman"/>
          <w:i/>
          <w:iCs/>
          <w:sz w:val="28"/>
          <w:szCs w:val="28"/>
        </w:rPr>
      </w:pPr>
      <w:r w:rsidRPr="0007443F">
        <w:rPr>
          <w:rFonts w:ascii="Times New Roman" w:hAnsi="Times New Roman"/>
          <w:i/>
          <w:iCs/>
          <w:sz w:val="28"/>
          <w:szCs w:val="28"/>
        </w:rPr>
        <w:t>Исх. №, дата</w:t>
      </w:r>
    </w:p>
    <w:p w:rsidR="00D40511" w:rsidRPr="0007443F" w:rsidRDefault="00D40511" w:rsidP="00D40511">
      <w:pPr>
        <w:jc w:val="right"/>
        <w:rPr>
          <w:rFonts w:ascii="Times New Roman" w:hAnsi="Times New Roman"/>
          <w:i/>
          <w:iCs/>
          <w:sz w:val="28"/>
          <w:szCs w:val="28"/>
        </w:rPr>
      </w:pPr>
      <w:r w:rsidRPr="0007443F">
        <w:rPr>
          <w:rFonts w:ascii="Times New Roman" w:hAnsi="Times New Roman"/>
          <w:i/>
          <w:iCs/>
          <w:sz w:val="28"/>
          <w:szCs w:val="28"/>
        </w:rPr>
        <w:t xml:space="preserve">Наименование Заказчика, </w:t>
      </w:r>
    </w:p>
    <w:p w:rsidR="00D40511" w:rsidRPr="0007443F" w:rsidRDefault="00D40511" w:rsidP="00D40511">
      <w:pPr>
        <w:jc w:val="right"/>
        <w:rPr>
          <w:rFonts w:ascii="Times New Roman" w:hAnsi="Times New Roman"/>
          <w:i/>
          <w:iCs/>
          <w:sz w:val="28"/>
          <w:szCs w:val="28"/>
        </w:rPr>
      </w:pPr>
      <w:r w:rsidRPr="0007443F">
        <w:rPr>
          <w:rFonts w:ascii="Times New Roman" w:hAnsi="Times New Roman"/>
          <w:i/>
          <w:iCs/>
          <w:sz w:val="28"/>
          <w:szCs w:val="28"/>
        </w:rPr>
        <w:t xml:space="preserve">Организатора закупки </w:t>
      </w:r>
    </w:p>
    <w:p w:rsidR="00D40511" w:rsidRPr="0007443F" w:rsidRDefault="00D40511" w:rsidP="00D40511">
      <w:pPr>
        <w:jc w:val="both"/>
        <w:rPr>
          <w:rFonts w:ascii="Times New Roman" w:hAnsi="Times New Roman"/>
          <w:sz w:val="28"/>
          <w:szCs w:val="28"/>
        </w:rPr>
      </w:pPr>
    </w:p>
    <w:p w:rsidR="00D40511" w:rsidRPr="0007443F" w:rsidRDefault="00D40511" w:rsidP="00D40511">
      <w:pPr>
        <w:spacing w:after="0" w:line="240" w:lineRule="auto"/>
        <w:ind w:firstLine="225"/>
        <w:jc w:val="both"/>
        <w:rPr>
          <w:rFonts w:ascii="Times New Roman" w:hAnsi="Times New Roman"/>
          <w:sz w:val="28"/>
          <w:szCs w:val="28"/>
        </w:rPr>
      </w:pPr>
      <w:r w:rsidRPr="0007443F">
        <w:rPr>
          <w:rFonts w:ascii="Times New Roman" w:hAnsi="Times New Roman"/>
          <w:sz w:val="28"/>
          <w:szCs w:val="28"/>
        </w:rPr>
        <w:t>Настоящим подтверждаю, что участник процедуры закупки ______________</w:t>
      </w:r>
      <w:r w:rsidRPr="0007443F">
        <w:rPr>
          <w:rFonts w:ascii="Times New Roman" w:hAnsi="Times New Roman"/>
          <w:i/>
          <w:iCs/>
          <w:sz w:val="28"/>
          <w:szCs w:val="28"/>
        </w:rPr>
        <w:t xml:space="preserve">(полное наименование и сокращенное наименование (для юридического лица)/ФИО (для физического лица) участника) </w:t>
      </w:r>
      <w:r w:rsidRPr="0007443F">
        <w:rPr>
          <w:rFonts w:ascii="Times New Roman" w:hAnsi="Times New Roman"/>
          <w:sz w:val="28"/>
          <w:szCs w:val="28"/>
        </w:rPr>
        <w:t>соответствует следующим требованиям Документации:</w:t>
      </w:r>
    </w:p>
    <w:p w:rsidR="00D40511" w:rsidRPr="0007443F" w:rsidRDefault="00D40511" w:rsidP="00D40511">
      <w:pPr>
        <w:spacing w:after="0" w:line="240" w:lineRule="auto"/>
        <w:ind w:firstLine="225"/>
        <w:jc w:val="both"/>
        <w:rPr>
          <w:rFonts w:ascii="Times New Roman" w:hAnsi="Times New Roman"/>
          <w:sz w:val="28"/>
          <w:szCs w:val="28"/>
        </w:rPr>
      </w:pPr>
      <w:r w:rsidRPr="0007443F">
        <w:rPr>
          <w:rFonts w:ascii="Times New Roman" w:hAnsi="Times New Roman"/>
          <w:sz w:val="28"/>
          <w:szCs w:val="28"/>
        </w:rPr>
        <w:t>1. Не находится в процессе ликвидации (для юридического лица)</w:t>
      </w:r>
    </w:p>
    <w:p w:rsidR="00D40511" w:rsidRPr="0007443F" w:rsidRDefault="00D40511" w:rsidP="00D40511">
      <w:pPr>
        <w:spacing w:after="0" w:line="240" w:lineRule="auto"/>
        <w:ind w:firstLine="225"/>
        <w:jc w:val="both"/>
        <w:rPr>
          <w:rFonts w:ascii="Times New Roman" w:hAnsi="Times New Roman"/>
          <w:sz w:val="28"/>
          <w:szCs w:val="28"/>
        </w:rPr>
      </w:pPr>
      <w:r w:rsidRPr="0007443F">
        <w:rPr>
          <w:rFonts w:ascii="Times New Roman" w:hAnsi="Times New Roman"/>
          <w:sz w:val="28"/>
          <w:szCs w:val="28"/>
        </w:rPr>
        <w:t xml:space="preserve">2. В отношение участника отсутствует решение арбитражного суда о признании его несостоятельным (банкротом). </w:t>
      </w:r>
    </w:p>
    <w:p w:rsidR="00D40511" w:rsidRPr="0007443F" w:rsidRDefault="00D40511" w:rsidP="00D40511">
      <w:pPr>
        <w:spacing w:after="0" w:line="240" w:lineRule="auto"/>
        <w:ind w:firstLine="225"/>
        <w:jc w:val="both"/>
        <w:rPr>
          <w:rFonts w:ascii="Times New Roman" w:hAnsi="Times New Roman"/>
          <w:sz w:val="28"/>
          <w:szCs w:val="28"/>
        </w:rPr>
      </w:pPr>
      <w:r w:rsidRPr="0007443F">
        <w:rPr>
          <w:rFonts w:ascii="Times New Roman" w:hAnsi="Times New Roman"/>
          <w:sz w:val="28"/>
          <w:szCs w:val="28"/>
        </w:rPr>
        <w:t>3. В отношение участника отсутствует  решение суда, административного органа об аресте имущества.</w:t>
      </w:r>
    </w:p>
    <w:p w:rsidR="00D40511" w:rsidRPr="0007443F" w:rsidRDefault="00D40511" w:rsidP="00D40511">
      <w:pPr>
        <w:spacing w:after="0" w:line="240" w:lineRule="auto"/>
        <w:ind w:firstLine="225"/>
        <w:jc w:val="both"/>
        <w:rPr>
          <w:rFonts w:ascii="Times New Roman" w:hAnsi="Times New Roman"/>
          <w:sz w:val="28"/>
          <w:szCs w:val="28"/>
        </w:rPr>
      </w:pPr>
      <w:r w:rsidRPr="0007443F">
        <w:rPr>
          <w:rFonts w:ascii="Times New Roman" w:hAnsi="Times New Roman"/>
          <w:sz w:val="28"/>
          <w:szCs w:val="28"/>
        </w:rPr>
        <w:t xml:space="preserve">3. Экономическая деятельность участника не приостановлена. </w:t>
      </w:r>
    </w:p>
    <w:p w:rsidR="00D40511" w:rsidRPr="0007443F" w:rsidRDefault="00D40511" w:rsidP="00D40511">
      <w:pPr>
        <w:rPr>
          <w:rFonts w:ascii="Times New Roman" w:hAnsi="Times New Roman"/>
          <w:sz w:val="28"/>
          <w:szCs w:val="28"/>
        </w:rPr>
      </w:pPr>
    </w:p>
    <w:tbl>
      <w:tblPr>
        <w:tblpPr w:leftFromText="180" w:rightFromText="180" w:vertAnchor="text" w:horzAnchor="margin" w:tblpXSpec="right" w:tblpY="116"/>
        <w:tblW w:w="0" w:type="auto"/>
        <w:tblCellMar>
          <w:left w:w="0" w:type="dxa"/>
          <w:right w:w="0" w:type="dxa"/>
        </w:tblCellMar>
        <w:tblLook w:val="0000"/>
      </w:tblPr>
      <w:tblGrid>
        <w:gridCol w:w="4785"/>
        <w:gridCol w:w="4679"/>
      </w:tblGrid>
      <w:tr w:rsidR="00D40511" w:rsidRPr="0007443F" w:rsidTr="009A1BAD">
        <w:trPr>
          <w:trHeight w:val="334"/>
        </w:trPr>
        <w:tc>
          <w:tcPr>
            <w:tcW w:w="4785" w:type="dxa"/>
            <w:tcMar>
              <w:top w:w="0" w:type="dxa"/>
              <w:left w:w="108" w:type="dxa"/>
              <w:bottom w:w="0" w:type="dxa"/>
              <w:right w:w="108" w:type="dxa"/>
            </w:tcMar>
          </w:tcPr>
          <w:p w:rsidR="00D40511" w:rsidRPr="0007443F" w:rsidRDefault="00D40511" w:rsidP="009A1BAD">
            <w:pPr>
              <w:rPr>
                <w:rFonts w:ascii="Times New Roman" w:hAnsi="Times New Roman"/>
                <w:sz w:val="28"/>
                <w:szCs w:val="28"/>
                <w:u w:val="single"/>
              </w:rPr>
            </w:pPr>
          </w:p>
          <w:p w:rsidR="00D40511" w:rsidRPr="0007443F" w:rsidRDefault="00D40511" w:rsidP="009A1BAD">
            <w:pPr>
              <w:rPr>
                <w:rFonts w:ascii="Times New Roman" w:hAnsi="Times New Roman"/>
                <w:sz w:val="28"/>
                <w:szCs w:val="28"/>
              </w:rPr>
            </w:pPr>
            <w:r w:rsidRPr="0007443F">
              <w:rPr>
                <w:rFonts w:ascii="Times New Roman" w:hAnsi="Times New Roman"/>
                <w:sz w:val="28"/>
                <w:szCs w:val="28"/>
                <w:u w:val="single"/>
              </w:rPr>
              <w:t>(должность)</w:t>
            </w:r>
            <w:r w:rsidRPr="0007443F">
              <w:rPr>
                <w:rFonts w:ascii="Times New Roman" w:hAnsi="Times New Roman"/>
                <w:sz w:val="28"/>
                <w:szCs w:val="28"/>
              </w:rPr>
              <w:t xml:space="preserve">          </w:t>
            </w:r>
            <w:r w:rsidRPr="0007443F">
              <w:rPr>
                <w:rFonts w:ascii="Times New Roman" w:hAnsi="Times New Roman"/>
                <w:sz w:val="28"/>
                <w:szCs w:val="28"/>
                <w:u w:val="single"/>
              </w:rPr>
              <w:t>(подпись)</w:t>
            </w:r>
            <w:r w:rsidRPr="0007443F">
              <w:rPr>
                <w:rFonts w:ascii="Times New Roman" w:hAnsi="Times New Roman"/>
                <w:sz w:val="28"/>
                <w:szCs w:val="28"/>
              </w:rPr>
              <w:t xml:space="preserve">                  </w:t>
            </w:r>
          </w:p>
        </w:tc>
        <w:tc>
          <w:tcPr>
            <w:tcW w:w="4679" w:type="dxa"/>
            <w:tcMar>
              <w:top w:w="0" w:type="dxa"/>
              <w:left w:w="108" w:type="dxa"/>
              <w:bottom w:w="0" w:type="dxa"/>
              <w:right w:w="108" w:type="dxa"/>
            </w:tcMar>
          </w:tcPr>
          <w:p w:rsidR="00D40511" w:rsidRPr="0007443F" w:rsidRDefault="00D40511" w:rsidP="009A1BAD">
            <w:pPr>
              <w:ind w:firstLine="709"/>
              <w:jc w:val="right"/>
              <w:rPr>
                <w:rFonts w:ascii="Times New Roman" w:hAnsi="Times New Roman"/>
                <w:sz w:val="28"/>
                <w:szCs w:val="28"/>
              </w:rPr>
            </w:pPr>
          </w:p>
          <w:p w:rsidR="00D40511" w:rsidRPr="0007443F" w:rsidRDefault="00D40511" w:rsidP="009A1BAD">
            <w:pPr>
              <w:rPr>
                <w:rFonts w:ascii="Times New Roman" w:hAnsi="Times New Roman"/>
                <w:sz w:val="28"/>
                <w:szCs w:val="28"/>
                <w:u w:val="single"/>
              </w:rPr>
            </w:pPr>
            <w:r w:rsidRPr="0007443F">
              <w:rPr>
                <w:rFonts w:ascii="Times New Roman" w:hAnsi="Times New Roman"/>
                <w:sz w:val="28"/>
                <w:szCs w:val="28"/>
                <w:u w:val="single"/>
              </w:rPr>
              <w:t>ФИО</w:t>
            </w:r>
          </w:p>
        </w:tc>
      </w:tr>
    </w:tbl>
    <w:p w:rsidR="00D40511" w:rsidRPr="0007443F" w:rsidRDefault="00D40511" w:rsidP="00D40511">
      <w:pPr>
        <w:rPr>
          <w:rFonts w:ascii="Times New Roman" w:hAnsi="Times New Roman"/>
          <w:sz w:val="28"/>
          <w:szCs w:val="28"/>
        </w:rPr>
      </w:pPr>
    </w:p>
    <w:p w:rsidR="00D40511" w:rsidRPr="0007443F" w:rsidRDefault="00D40511" w:rsidP="00D40511">
      <w:pPr>
        <w:ind w:firstLine="708"/>
        <w:jc w:val="both"/>
        <w:rPr>
          <w:rFonts w:ascii="Times New Roman" w:hAnsi="Times New Roman"/>
          <w:sz w:val="28"/>
          <w:szCs w:val="28"/>
        </w:rPr>
      </w:pPr>
      <w:r w:rsidRPr="0007443F">
        <w:rPr>
          <w:rFonts w:ascii="Times New Roman" w:hAnsi="Times New Roman"/>
          <w:sz w:val="28"/>
          <w:szCs w:val="28"/>
        </w:rPr>
        <w:t>                                М.П.</w:t>
      </w:r>
    </w:p>
    <w:p w:rsidR="00D40511" w:rsidRPr="0007443F" w:rsidRDefault="00D40511" w:rsidP="00D40511">
      <w:pPr>
        <w:ind w:firstLine="708"/>
        <w:jc w:val="both"/>
        <w:rPr>
          <w:rFonts w:ascii="Times New Roman" w:hAnsi="Times New Roman"/>
          <w:sz w:val="28"/>
          <w:szCs w:val="28"/>
        </w:rPr>
      </w:pPr>
    </w:p>
    <w:p w:rsidR="00D40511" w:rsidRPr="0007443F" w:rsidRDefault="00D40511" w:rsidP="00D40511">
      <w:pPr>
        <w:keepNext/>
        <w:ind w:left="539" w:hanging="539"/>
        <w:jc w:val="right"/>
        <w:rPr>
          <w:rFonts w:ascii="Times New Roman" w:hAnsi="Times New Roman"/>
        </w:rPr>
      </w:pPr>
    </w:p>
    <w:p w:rsidR="00D40511" w:rsidRPr="0007443F" w:rsidRDefault="00D40511" w:rsidP="00D40511">
      <w:pPr>
        <w:ind w:firstLine="708"/>
        <w:rPr>
          <w:rFonts w:ascii="Times New Roman" w:hAnsi="Times New Roman"/>
          <w:sz w:val="28"/>
          <w:szCs w:val="28"/>
        </w:rPr>
      </w:pPr>
    </w:p>
    <w:p w:rsidR="00D40511" w:rsidRPr="0007443F" w:rsidRDefault="00D40511" w:rsidP="00D40511">
      <w:pPr>
        <w:rPr>
          <w:rFonts w:ascii="Times New Roman" w:hAnsi="Times New Roman"/>
        </w:rPr>
      </w:pPr>
    </w:p>
    <w:p w:rsidR="00D40511" w:rsidRPr="0007443F" w:rsidRDefault="00D40511" w:rsidP="00D40511">
      <w:pPr>
        <w:rPr>
          <w:rFonts w:ascii="Times New Roman" w:hAnsi="Times New Roman"/>
        </w:rPr>
      </w:pPr>
    </w:p>
    <w:p w:rsidR="00917A30" w:rsidRDefault="00917A30">
      <w:pPr>
        <w:spacing w:line="240" w:lineRule="auto"/>
        <w:contextualSpacing/>
        <w:rPr>
          <w:rFonts w:ascii="Times New Roman" w:hAnsi="Times New Roman"/>
          <w:sz w:val="28"/>
          <w:szCs w:val="28"/>
        </w:rPr>
      </w:pPr>
    </w:p>
    <w:sectPr w:rsidR="00917A30" w:rsidSect="00AB6A27">
      <w:footerReference w:type="default" r:id="rId32"/>
      <w:pgSz w:w="11906" w:h="16838"/>
      <w:pgMar w:top="851" w:right="851" w:bottom="851" w:left="851" w:header="709" w:footer="709" w:gutter="0"/>
      <w:pgNumType w:start="17"/>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575DC" w:rsidRDefault="005575DC" w:rsidP="00BD580C">
      <w:pPr>
        <w:spacing w:after="0" w:line="240" w:lineRule="auto"/>
      </w:pPr>
      <w:r>
        <w:separator/>
      </w:r>
    </w:p>
  </w:endnote>
  <w:endnote w:type="continuationSeparator" w:id="0">
    <w:p w:rsidR="005575DC" w:rsidRDefault="005575DC" w:rsidP="00BD580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61002A87" w:usb1="80000000" w:usb2="00000008" w:usb3="00000000" w:csb0="000101FF" w:csb1="00000000"/>
  </w:font>
  <w:font w:name="Times New Roman CYR">
    <w:panose1 w:val="02020603050405020304"/>
    <w:charset w:val="CC"/>
    <w:family w:val="roman"/>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3E9F" w:rsidRDefault="00F36F22">
    <w:pPr>
      <w:pStyle w:val="af1"/>
      <w:jc w:val="center"/>
    </w:pPr>
    <w:r>
      <w:fldChar w:fldCharType="begin"/>
    </w:r>
    <w:r w:rsidR="008C3E9F">
      <w:instrText xml:space="preserve"> PAGE   \* MERGEFORMAT </w:instrText>
    </w:r>
    <w:r>
      <w:fldChar w:fldCharType="separate"/>
    </w:r>
    <w:r w:rsidR="004E5F63">
      <w:rPr>
        <w:noProof/>
      </w:rPr>
      <w:t>19</w:t>
    </w:r>
    <w:r>
      <w:fldChar w:fldCharType="end"/>
    </w:r>
  </w:p>
  <w:p w:rsidR="008C3E9F" w:rsidRDefault="008C3E9F">
    <w:pPr>
      <w:pStyle w:val="af1"/>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3E9F" w:rsidRDefault="008C3E9F">
    <w:pPr>
      <w:pStyle w:val="af1"/>
    </w:pPr>
  </w:p>
  <w:p w:rsidR="008C3E9F" w:rsidRDefault="008C3E9F">
    <w:pPr>
      <w:pStyle w:val="af1"/>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825563"/>
      <w:docPartObj>
        <w:docPartGallery w:val="Page Numbers (Bottom of Page)"/>
        <w:docPartUnique/>
      </w:docPartObj>
    </w:sdtPr>
    <w:sdtContent>
      <w:p w:rsidR="00B86748" w:rsidRDefault="00B86748">
        <w:pPr>
          <w:pStyle w:val="af1"/>
          <w:jc w:val="right"/>
        </w:pPr>
        <w:r>
          <w:t xml:space="preserve">Лист </w:t>
        </w:r>
        <w:r w:rsidR="00F36F22">
          <w:fldChar w:fldCharType="begin"/>
        </w:r>
        <w:r>
          <w:instrText xml:space="preserve"> PAGE   \* MERGEFORMAT </w:instrText>
        </w:r>
        <w:r w:rsidR="00F36F22">
          <w:fldChar w:fldCharType="separate"/>
        </w:r>
        <w:r w:rsidR="004E5F63">
          <w:rPr>
            <w:noProof/>
          </w:rPr>
          <w:t>7</w:t>
        </w:r>
        <w:r w:rsidR="00F36F22">
          <w:fldChar w:fldCharType="end"/>
        </w:r>
        <w:r>
          <w:t xml:space="preserve"> Договора №</w:t>
        </w:r>
        <w:proofErr w:type="spellStart"/>
        <w:r>
          <w:t>___________</w:t>
        </w:r>
        <w:proofErr w:type="gramStart"/>
        <w:r>
          <w:t>от</w:t>
        </w:r>
        <w:proofErr w:type="spellEnd"/>
        <w:proofErr w:type="gramEnd"/>
        <w:r>
          <w:t>_________</w:t>
        </w:r>
      </w:p>
    </w:sdtContent>
  </w:sdt>
  <w:p w:rsidR="00B86748" w:rsidRDefault="00B86748">
    <w:pPr>
      <w:pStyle w:val="af1"/>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825564"/>
      <w:docPartObj>
        <w:docPartGallery w:val="Page Numbers (Bottom of Page)"/>
        <w:docPartUnique/>
      </w:docPartObj>
    </w:sdtPr>
    <w:sdtContent>
      <w:p w:rsidR="00B86748" w:rsidRDefault="00B86748" w:rsidP="000E018E">
        <w:pPr>
          <w:pStyle w:val="af1"/>
          <w:jc w:val="right"/>
        </w:pPr>
        <w:r>
          <w:t>Лист 8 Договора №</w:t>
        </w:r>
        <w:proofErr w:type="spellStart"/>
        <w:r>
          <w:t>______</w:t>
        </w:r>
        <w:proofErr w:type="gramStart"/>
        <w:r>
          <w:t>от</w:t>
        </w:r>
        <w:proofErr w:type="spellEnd"/>
        <w:proofErr w:type="gramEnd"/>
        <w:r>
          <w:t>_________</w:t>
        </w:r>
      </w:p>
    </w:sdtContent>
  </w:sdt>
  <w:p w:rsidR="00B86748" w:rsidRDefault="00B86748">
    <w:pPr>
      <w:pStyle w:val="af1"/>
    </w:pPr>
    <w:r w:rsidRPr="00A73947" w:rsidDel="000E018E">
      <w:rPr>
        <w:rFonts w:ascii="Times New Roman" w:hAnsi="Times New Roman"/>
      </w:rPr>
      <w:t xml:space="preserve"> </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6748" w:rsidRDefault="00F36F22" w:rsidP="00DA63C2">
    <w:pPr>
      <w:pStyle w:val="af1"/>
      <w:framePr w:wrap="around" w:vAnchor="text" w:hAnchor="margin" w:xAlign="right" w:y="1"/>
      <w:rPr>
        <w:rStyle w:val="af3"/>
      </w:rPr>
    </w:pPr>
    <w:r>
      <w:rPr>
        <w:rStyle w:val="af3"/>
      </w:rPr>
      <w:fldChar w:fldCharType="begin"/>
    </w:r>
    <w:r w:rsidR="00B86748">
      <w:rPr>
        <w:rStyle w:val="af3"/>
      </w:rPr>
      <w:instrText xml:space="preserve">PAGE  </w:instrText>
    </w:r>
    <w:r>
      <w:rPr>
        <w:rStyle w:val="af3"/>
      </w:rPr>
      <w:fldChar w:fldCharType="end"/>
    </w:r>
  </w:p>
  <w:p w:rsidR="00B86748" w:rsidRDefault="00B86748" w:rsidP="003B699A">
    <w:pPr>
      <w:pStyle w:val="af1"/>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825565"/>
      <w:docPartObj>
        <w:docPartGallery w:val="Page Numbers (Bottom of Page)"/>
        <w:docPartUnique/>
      </w:docPartObj>
    </w:sdtPr>
    <w:sdtContent>
      <w:p w:rsidR="00B86748" w:rsidRDefault="00B86748" w:rsidP="000E018E">
        <w:pPr>
          <w:pStyle w:val="af1"/>
          <w:jc w:val="right"/>
        </w:pPr>
        <w:r>
          <w:t>Лист 9 Договора №</w:t>
        </w:r>
        <w:proofErr w:type="spellStart"/>
        <w:r>
          <w:t>______</w:t>
        </w:r>
        <w:proofErr w:type="gramStart"/>
        <w:r>
          <w:t>от</w:t>
        </w:r>
        <w:proofErr w:type="spellEnd"/>
        <w:proofErr w:type="gramEnd"/>
        <w:r>
          <w:t>_________</w:t>
        </w:r>
      </w:p>
    </w:sdtContent>
  </w:sdt>
  <w:p w:rsidR="00B86748" w:rsidRDefault="00B86748">
    <w:pPr>
      <w:pStyle w:val="af1"/>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3E9F" w:rsidRDefault="00F36F22">
    <w:pPr>
      <w:pStyle w:val="af1"/>
      <w:jc w:val="center"/>
    </w:pPr>
    <w:fldSimple w:instr=" PAGE   \* MERGEFORMAT ">
      <w:r w:rsidR="008C3E9F">
        <w:rPr>
          <w:noProof/>
        </w:rPr>
        <w:t>17</w:t>
      </w:r>
    </w:fldSimple>
  </w:p>
  <w:p w:rsidR="008C3E9F" w:rsidRDefault="008C3E9F">
    <w:pPr>
      <w:pStyle w:val="af1"/>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0511" w:rsidRDefault="00D40511" w:rsidP="00DE31EE">
    <w:pPr>
      <w:pStyle w:val="af1"/>
      <w:jc w:val="right"/>
    </w:pPr>
  </w:p>
  <w:p w:rsidR="00D40511" w:rsidRDefault="00D40511" w:rsidP="00BB0277">
    <w:pPr>
      <w:pStyle w:val="af1"/>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2029" w:rsidRDefault="00732029">
    <w:pPr>
      <w:pStyle w:val="af1"/>
      <w:jc w:val="right"/>
    </w:pPr>
  </w:p>
  <w:p w:rsidR="008C3E9F" w:rsidRDefault="008C3E9F">
    <w:pPr>
      <w:pStyle w:val="af1"/>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575DC" w:rsidRDefault="005575DC" w:rsidP="00BD580C">
      <w:pPr>
        <w:spacing w:after="0" w:line="240" w:lineRule="auto"/>
      </w:pPr>
      <w:r>
        <w:separator/>
      </w:r>
    </w:p>
  </w:footnote>
  <w:footnote w:type="continuationSeparator" w:id="0">
    <w:p w:rsidR="005575DC" w:rsidRDefault="005575DC" w:rsidP="00BD580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multilevel"/>
    <w:tmpl w:val="00000005"/>
    <w:lvl w:ilvl="0">
      <w:start w:val="1"/>
      <w:numFmt w:val="decimal"/>
      <w:lvlText w:val="%1."/>
      <w:lvlJc w:val="left"/>
      <w:pPr>
        <w:tabs>
          <w:tab w:val="num" w:pos="624"/>
        </w:tabs>
        <w:ind w:left="0" w:firstLine="0"/>
      </w:pPr>
      <w:rPr>
        <w:rFonts w:ascii="Arial" w:hAnsi="Arial" w:cs="Arial"/>
        <w:b/>
        <w:i w:val="0"/>
        <w:sz w:val="32"/>
        <w:szCs w:val="32"/>
      </w:rPr>
    </w:lvl>
    <w:lvl w:ilvl="1">
      <w:start w:val="1"/>
      <w:numFmt w:val="decimal"/>
      <w:lvlText w:val="%1.%2."/>
      <w:lvlJc w:val="left"/>
      <w:pPr>
        <w:tabs>
          <w:tab w:val="num" w:pos="0"/>
        </w:tabs>
        <w:ind w:left="0" w:firstLine="0"/>
      </w:pPr>
    </w:lvl>
    <w:lvl w:ilvl="2">
      <w:start w:val="1"/>
      <w:numFmt w:val="decimal"/>
      <w:lvlText w:val="%1.%2.%3."/>
      <w:lvlJc w:val="left"/>
      <w:pPr>
        <w:tabs>
          <w:tab w:val="num" w:pos="1440"/>
        </w:tabs>
        <w:ind w:left="0" w:firstLine="0"/>
      </w:pPr>
    </w:lvl>
    <w:lvl w:ilvl="3">
      <w:start w:val="1"/>
      <w:numFmt w:val="decimal"/>
      <w:lvlText w:val="%1.%2.%3.%4."/>
      <w:lvlJc w:val="left"/>
      <w:pPr>
        <w:tabs>
          <w:tab w:val="num" w:pos="1800"/>
        </w:tabs>
        <w:ind w:left="0" w:firstLine="0"/>
      </w:pPr>
    </w:lvl>
    <w:lvl w:ilvl="4">
      <w:start w:val="1"/>
      <w:numFmt w:val="decimal"/>
      <w:lvlText w:val="%1.%2.%3.%4.%5."/>
      <w:lvlJc w:val="left"/>
      <w:pPr>
        <w:tabs>
          <w:tab w:val="num" w:pos="2520"/>
        </w:tabs>
        <w:ind w:left="0" w:firstLine="0"/>
      </w:pPr>
    </w:lvl>
    <w:lvl w:ilvl="5">
      <w:start w:val="1"/>
      <w:numFmt w:val="decimal"/>
      <w:lvlText w:val="%1.%2.%3.%4.%5.%6."/>
      <w:lvlJc w:val="left"/>
      <w:pPr>
        <w:tabs>
          <w:tab w:val="num" w:pos="2880"/>
        </w:tabs>
        <w:ind w:left="0" w:firstLine="0"/>
      </w:pPr>
    </w:lvl>
    <w:lvl w:ilvl="6">
      <w:start w:val="1"/>
      <w:numFmt w:val="decimal"/>
      <w:lvlText w:val="%1.%2.%3.%4.%5.%6.%7."/>
      <w:lvlJc w:val="left"/>
      <w:pPr>
        <w:tabs>
          <w:tab w:val="num" w:pos="3600"/>
        </w:tabs>
        <w:ind w:left="0" w:firstLine="0"/>
      </w:pPr>
    </w:lvl>
    <w:lvl w:ilvl="7">
      <w:start w:val="1"/>
      <w:numFmt w:val="decimal"/>
      <w:lvlText w:val="%1.%2.%3.%4.%5.%6.%7.%8."/>
      <w:lvlJc w:val="left"/>
      <w:pPr>
        <w:tabs>
          <w:tab w:val="num" w:pos="3960"/>
        </w:tabs>
        <w:ind w:left="0" w:firstLine="0"/>
      </w:pPr>
    </w:lvl>
    <w:lvl w:ilvl="8">
      <w:start w:val="1"/>
      <w:numFmt w:val="decimal"/>
      <w:lvlText w:val="%1.%2.%3.%4.%5.%6.%7.%8.%9."/>
      <w:lvlJc w:val="left"/>
      <w:pPr>
        <w:tabs>
          <w:tab w:val="num" w:pos="4680"/>
        </w:tabs>
        <w:ind w:left="0" w:firstLine="0"/>
      </w:pPr>
    </w:lvl>
  </w:abstractNum>
  <w:abstractNum w:abstractNumId="1">
    <w:nsid w:val="00000007"/>
    <w:multiLevelType w:val="singleLevel"/>
    <w:tmpl w:val="00000007"/>
    <w:name w:val="WW8Num30"/>
    <w:lvl w:ilvl="0">
      <w:start w:val="1"/>
      <w:numFmt w:val="bullet"/>
      <w:lvlText w:val=""/>
      <w:lvlJc w:val="left"/>
      <w:pPr>
        <w:tabs>
          <w:tab w:val="num" w:pos="1080"/>
        </w:tabs>
        <w:ind w:left="1080" w:hanging="360"/>
      </w:pPr>
      <w:rPr>
        <w:rFonts w:ascii="Symbol" w:hAnsi="Symbol"/>
      </w:rPr>
    </w:lvl>
  </w:abstractNum>
  <w:abstractNum w:abstractNumId="2">
    <w:nsid w:val="0000000B"/>
    <w:multiLevelType w:val="multilevel"/>
    <w:tmpl w:val="0000000B"/>
    <w:name w:val="WW8Num11"/>
    <w:lvl w:ilvl="0">
      <w:start w:val="1"/>
      <w:numFmt w:val="decimal"/>
      <w:lvlText w:val="%1."/>
      <w:lvlJc w:val="left"/>
      <w:pPr>
        <w:tabs>
          <w:tab w:val="num" w:pos="624"/>
        </w:tabs>
        <w:ind w:left="0" w:firstLine="0"/>
      </w:pPr>
      <w:rPr>
        <w:rFonts w:ascii="Arial" w:hAnsi="Arial" w:cs="Arial"/>
        <w:b/>
        <w:i w:val="0"/>
        <w:sz w:val="32"/>
        <w:szCs w:val="32"/>
      </w:rPr>
    </w:lvl>
    <w:lvl w:ilvl="1">
      <w:start w:val="1"/>
      <w:numFmt w:val="decimal"/>
      <w:lvlText w:val="%1.%2."/>
      <w:lvlJc w:val="left"/>
      <w:pPr>
        <w:tabs>
          <w:tab w:val="num" w:pos="0"/>
        </w:tabs>
        <w:ind w:left="0" w:firstLine="0"/>
      </w:pPr>
    </w:lvl>
    <w:lvl w:ilvl="2">
      <w:start w:val="1"/>
      <w:numFmt w:val="decimal"/>
      <w:lvlText w:val="%1.%2.%3."/>
      <w:lvlJc w:val="left"/>
      <w:pPr>
        <w:tabs>
          <w:tab w:val="num" w:pos="1440"/>
        </w:tabs>
        <w:ind w:left="0" w:firstLine="0"/>
      </w:pPr>
    </w:lvl>
    <w:lvl w:ilvl="3">
      <w:start w:val="1"/>
      <w:numFmt w:val="bullet"/>
      <w:lvlText w:val="-"/>
      <w:lvlJc w:val="left"/>
      <w:pPr>
        <w:tabs>
          <w:tab w:val="num" w:pos="1440"/>
        </w:tabs>
        <w:ind w:left="0" w:firstLine="0"/>
      </w:pPr>
      <w:rPr>
        <w:rFonts w:ascii="Times New Roman" w:hAnsi="Times New Roman" w:cs="Times New Roman"/>
        <w:b/>
        <w:i w:val="0"/>
        <w:color w:val="auto"/>
        <w:sz w:val="32"/>
        <w:szCs w:val="32"/>
      </w:rPr>
    </w:lvl>
    <w:lvl w:ilvl="4">
      <w:start w:val="1"/>
      <w:numFmt w:val="decimal"/>
      <w:lvlText w:val="%1.%2.%3.%4.%5."/>
      <w:lvlJc w:val="left"/>
      <w:pPr>
        <w:tabs>
          <w:tab w:val="num" w:pos="2520"/>
        </w:tabs>
        <w:ind w:left="0" w:firstLine="0"/>
      </w:pPr>
    </w:lvl>
    <w:lvl w:ilvl="5">
      <w:start w:val="1"/>
      <w:numFmt w:val="decimal"/>
      <w:lvlText w:val="%1.%2.%3.%4.%5.%6."/>
      <w:lvlJc w:val="left"/>
      <w:pPr>
        <w:tabs>
          <w:tab w:val="num" w:pos="2880"/>
        </w:tabs>
        <w:ind w:left="0" w:firstLine="0"/>
      </w:pPr>
    </w:lvl>
    <w:lvl w:ilvl="6">
      <w:start w:val="1"/>
      <w:numFmt w:val="decimal"/>
      <w:lvlText w:val="%1.%2.%3.%4.%5.%6.%7."/>
      <w:lvlJc w:val="left"/>
      <w:pPr>
        <w:tabs>
          <w:tab w:val="num" w:pos="3600"/>
        </w:tabs>
        <w:ind w:left="0" w:firstLine="0"/>
      </w:pPr>
    </w:lvl>
    <w:lvl w:ilvl="7">
      <w:start w:val="1"/>
      <w:numFmt w:val="decimal"/>
      <w:lvlText w:val="%1.%2.%3.%4.%5.%6.%7.%8."/>
      <w:lvlJc w:val="left"/>
      <w:pPr>
        <w:tabs>
          <w:tab w:val="num" w:pos="3960"/>
        </w:tabs>
        <w:ind w:left="0" w:firstLine="0"/>
      </w:pPr>
    </w:lvl>
    <w:lvl w:ilvl="8">
      <w:start w:val="1"/>
      <w:numFmt w:val="decimal"/>
      <w:pStyle w:val="a"/>
      <w:lvlText w:val="%1.%2.%3.%4.%5.%6.%7.%8.%9."/>
      <w:lvlJc w:val="left"/>
      <w:pPr>
        <w:tabs>
          <w:tab w:val="num" w:pos="4680"/>
        </w:tabs>
        <w:ind w:left="0" w:firstLine="0"/>
      </w:pPr>
    </w:lvl>
  </w:abstractNum>
  <w:abstractNum w:abstractNumId="3">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064B1237"/>
    <w:multiLevelType w:val="multilevel"/>
    <w:tmpl w:val="00000005"/>
    <w:lvl w:ilvl="0">
      <w:start w:val="1"/>
      <w:numFmt w:val="decimal"/>
      <w:lvlText w:val="%1."/>
      <w:lvlJc w:val="left"/>
      <w:pPr>
        <w:tabs>
          <w:tab w:val="num" w:pos="624"/>
        </w:tabs>
        <w:ind w:left="0" w:firstLine="0"/>
      </w:pPr>
      <w:rPr>
        <w:rFonts w:ascii="Arial" w:hAnsi="Arial" w:cs="Arial"/>
        <w:b/>
        <w:i w:val="0"/>
        <w:sz w:val="32"/>
        <w:szCs w:val="32"/>
      </w:rPr>
    </w:lvl>
    <w:lvl w:ilvl="1">
      <w:start w:val="1"/>
      <w:numFmt w:val="decimal"/>
      <w:lvlText w:val="%1.%2."/>
      <w:lvlJc w:val="left"/>
      <w:pPr>
        <w:tabs>
          <w:tab w:val="num" w:pos="0"/>
        </w:tabs>
        <w:ind w:left="0" w:firstLine="0"/>
      </w:pPr>
    </w:lvl>
    <w:lvl w:ilvl="2">
      <w:start w:val="1"/>
      <w:numFmt w:val="decimal"/>
      <w:lvlText w:val="%1.%2.%3."/>
      <w:lvlJc w:val="left"/>
      <w:pPr>
        <w:tabs>
          <w:tab w:val="num" w:pos="1440"/>
        </w:tabs>
        <w:ind w:left="0" w:firstLine="0"/>
      </w:pPr>
    </w:lvl>
    <w:lvl w:ilvl="3">
      <w:start w:val="1"/>
      <w:numFmt w:val="decimal"/>
      <w:lvlText w:val="%1.%2.%3.%4."/>
      <w:lvlJc w:val="left"/>
      <w:pPr>
        <w:tabs>
          <w:tab w:val="num" w:pos="1800"/>
        </w:tabs>
        <w:ind w:left="0" w:firstLine="0"/>
      </w:pPr>
    </w:lvl>
    <w:lvl w:ilvl="4">
      <w:start w:val="1"/>
      <w:numFmt w:val="decimal"/>
      <w:lvlText w:val="%1.%2.%3.%4.%5."/>
      <w:lvlJc w:val="left"/>
      <w:pPr>
        <w:tabs>
          <w:tab w:val="num" w:pos="2520"/>
        </w:tabs>
        <w:ind w:left="0" w:firstLine="0"/>
      </w:pPr>
    </w:lvl>
    <w:lvl w:ilvl="5">
      <w:start w:val="1"/>
      <w:numFmt w:val="decimal"/>
      <w:lvlText w:val="%1.%2.%3.%4.%5.%6."/>
      <w:lvlJc w:val="left"/>
      <w:pPr>
        <w:tabs>
          <w:tab w:val="num" w:pos="2880"/>
        </w:tabs>
        <w:ind w:left="0" w:firstLine="0"/>
      </w:pPr>
    </w:lvl>
    <w:lvl w:ilvl="6">
      <w:start w:val="1"/>
      <w:numFmt w:val="decimal"/>
      <w:lvlText w:val="%1.%2.%3.%4.%5.%6.%7."/>
      <w:lvlJc w:val="left"/>
      <w:pPr>
        <w:tabs>
          <w:tab w:val="num" w:pos="3600"/>
        </w:tabs>
        <w:ind w:left="0" w:firstLine="0"/>
      </w:pPr>
    </w:lvl>
    <w:lvl w:ilvl="7">
      <w:start w:val="1"/>
      <w:numFmt w:val="decimal"/>
      <w:lvlText w:val="%1.%2.%3.%4.%5.%6.%7.%8."/>
      <w:lvlJc w:val="left"/>
      <w:pPr>
        <w:tabs>
          <w:tab w:val="num" w:pos="3960"/>
        </w:tabs>
        <w:ind w:left="0" w:firstLine="0"/>
      </w:pPr>
    </w:lvl>
    <w:lvl w:ilvl="8">
      <w:start w:val="1"/>
      <w:numFmt w:val="decimal"/>
      <w:lvlText w:val="%1.%2.%3.%4.%5.%6.%7.%8.%9."/>
      <w:lvlJc w:val="left"/>
      <w:pPr>
        <w:tabs>
          <w:tab w:val="num" w:pos="4680"/>
        </w:tabs>
        <w:ind w:left="0" w:firstLine="0"/>
      </w:pPr>
    </w:lvl>
  </w:abstractNum>
  <w:abstractNum w:abstractNumId="5">
    <w:nsid w:val="08C521FF"/>
    <w:multiLevelType w:val="hybridMultilevel"/>
    <w:tmpl w:val="0192A38E"/>
    <w:lvl w:ilvl="0" w:tplc="EE76CDDA">
      <w:start w:val="1"/>
      <w:numFmt w:val="decimal"/>
      <w:lvlText w:val="%1."/>
      <w:lvlJc w:val="left"/>
      <w:pPr>
        <w:tabs>
          <w:tab w:val="num" w:pos="360"/>
        </w:tabs>
        <w:ind w:left="360" w:hanging="360"/>
      </w:pPr>
      <w:rPr>
        <w:b/>
        <w:color w:val="auto"/>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6">
    <w:nsid w:val="0A2A1176"/>
    <w:multiLevelType w:val="hybridMultilevel"/>
    <w:tmpl w:val="178E1F0E"/>
    <w:lvl w:ilvl="0" w:tplc="FFFFFFFF">
      <w:start w:val="1"/>
      <w:numFmt w:val="russianLower"/>
      <w:lvlText w:val="%1)"/>
      <w:lvlJc w:val="left"/>
      <w:pPr>
        <w:ind w:left="1425" w:hanging="360"/>
      </w:pPr>
      <w:rPr>
        <w:rFonts w:hint="default"/>
      </w:rPr>
    </w:lvl>
    <w:lvl w:ilvl="1" w:tplc="04190019" w:tentative="1">
      <w:start w:val="1"/>
      <w:numFmt w:val="lowerLetter"/>
      <w:lvlText w:val="%2."/>
      <w:lvlJc w:val="left"/>
      <w:pPr>
        <w:ind w:left="2145" w:hanging="360"/>
      </w:pPr>
    </w:lvl>
    <w:lvl w:ilvl="2" w:tplc="0419001B" w:tentative="1">
      <w:start w:val="1"/>
      <w:numFmt w:val="lowerRoman"/>
      <w:lvlText w:val="%3."/>
      <w:lvlJc w:val="right"/>
      <w:pPr>
        <w:ind w:left="2865" w:hanging="180"/>
      </w:pPr>
    </w:lvl>
    <w:lvl w:ilvl="3" w:tplc="0419000F" w:tentative="1">
      <w:start w:val="1"/>
      <w:numFmt w:val="decimal"/>
      <w:lvlText w:val="%4."/>
      <w:lvlJc w:val="left"/>
      <w:pPr>
        <w:ind w:left="3585" w:hanging="360"/>
      </w:pPr>
    </w:lvl>
    <w:lvl w:ilvl="4" w:tplc="04190019" w:tentative="1">
      <w:start w:val="1"/>
      <w:numFmt w:val="lowerLetter"/>
      <w:lvlText w:val="%5."/>
      <w:lvlJc w:val="left"/>
      <w:pPr>
        <w:ind w:left="4305" w:hanging="360"/>
      </w:pPr>
    </w:lvl>
    <w:lvl w:ilvl="5" w:tplc="0419001B" w:tentative="1">
      <w:start w:val="1"/>
      <w:numFmt w:val="lowerRoman"/>
      <w:lvlText w:val="%6."/>
      <w:lvlJc w:val="right"/>
      <w:pPr>
        <w:ind w:left="5025" w:hanging="180"/>
      </w:pPr>
    </w:lvl>
    <w:lvl w:ilvl="6" w:tplc="0419000F" w:tentative="1">
      <w:start w:val="1"/>
      <w:numFmt w:val="decimal"/>
      <w:lvlText w:val="%7."/>
      <w:lvlJc w:val="left"/>
      <w:pPr>
        <w:ind w:left="5745" w:hanging="360"/>
      </w:pPr>
    </w:lvl>
    <w:lvl w:ilvl="7" w:tplc="04190019" w:tentative="1">
      <w:start w:val="1"/>
      <w:numFmt w:val="lowerLetter"/>
      <w:lvlText w:val="%8."/>
      <w:lvlJc w:val="left"/>
      <w:pPr>
        <w:ind w:left="6465" w:hanging="360"/>
      </w:pPr>
    </w:lvl>
    <w:lvl w:ilvl="8" w:tplc="0419001B" w:tentative="1">
      <w:start w:val="1"/>
      <w:numFmt w:val="lowerRoman"/>
      <w:lvlText w:val="%9."/>
      <w:lvlJc w:val="right"/>
      <w:pPr>
        <w:ind w:left="7185" w:hanging="180"/>
      </w:pPr>
    </w:lvl>
  </w:abstractNum>
  <w:abstractNum w:abstractNumId="7">
    <w:nsid w:val="0AF45BE9"/>
    <w:multiLevelType w:val="multilevel"/>
    <w:tmpl w:val="E55E098A"/>
    <w:lvl w:ilvl="0">
      <w:start w:val="7"/>
      <w:numFmt w:val="decimal"/>
      <w:lvlText w:val="%1."/>
      <w:lvlJc w:val="left"/>
      <w:pPr>
        <w:tabs>
          <w:tab w:val="num" w:pos="585"/>
        </w:tabs>
        <w:ind w:left="585" w:hanging="585"/>
      </w:pPr>
      <w:rPr>
        <w:rFonts w:hint="default"/>
      </w:rPr>
    </w:lvl>
    <w:lvl w:ilvl="1">
      <w:start w:val="1"/>
      <w:numFmt w:val="decimal"/>
      <w:lvlText w:val="%1.%2."/>
      <w:lvlJc w:val="left"/>
      <w:pPr>
        <w:tabs>
          <w:tab w:val="num" w:pos="1080"/>
        </w:tabs>
        <w:ind w:left="1080" w:hanging="720"/>
      </w:pPr>
      <w:rPr>
        <w:rFonts w:hint="default"/>
      </w:rPr>
    </w:lvl>
    <w:lvl w:ilvl="2">
      <w:start w:val="1"/>
      <w:numFmt w:val="none"/>
      <w:lvlText w:val="7.1.1."/>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8">
    <w:nsid w:val="0C501A09"/>
    <w:multiLevelType w:val="hybridMultilevel"/>
    <w:tmpl w:val="EAD23472"/>
    <w:lvl w:ilvl="0" w:tplc="FFFFFFFF">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B55065"/>
    <w:multiLevelType w:val="hybridMultilevel"/>
    <w:tmpl w:val="59F45714"/>
    <w:lvl w:ilvl="0" w:tplc="04190005">
      <w:start w:val="1"/>
      <w:numFmt w:val="decimal"/>
      <w:lvlText w:val="%1."/>
      <w:lvlJc w:val="left"/>
      <w:pPr>
        <w:tabs>
          <w:tab w:val="num" w:pos="1300"/>
        </w:tabs>
        <w:ind w:left="13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10">
    <w:nsid w:val="110F2726"/>
    <w:multiLevelType w:val="multilevel"/>
    <w:tmpl w:val="43360258"/>
    <w:lvl w:ilvl="0">
      <w:start w:val="12"/>
      <w:numFmt w:val="decimal"/>
      <w:lvlText w:val="%1."/>
      <w:lvlJc w:val="left"/>
      <w:pPr>
        <w:ind w:left="600" w:hanging="600"/>
      </w:pPr>
      <w:rPr>
        <w:rFonts w:hint="default"/>
      </w:rPr>
    </w:lvl>
    <w:lvl w:ilvl="1">
      <w:start w:val="1"/>
      <w:numFmt w:val="decimal"/>
      <w:lvlText w:val="%1.%2."/>
      <w:lvlJc w:val="left"/>
      <w:pPr>
        <w:ind w:left="2520" w:hanging="72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480" w:hanging="108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440" w:hanging="1440"/>
      </w:pPr>
      <w:rPr>
        <w:rFonts w:hint="default"/>
      </w:rPr>
    </w:lvl>
    <w:lvl w:ilvl="6">
      <w:start w:val="1"/>
      <w:numFmt w:val="decimal"/>
      <w:lvlText w:val="%1.%2.%3.%4.%5.%6.%7."/>
      <w:lvlJc w:val="left"/>
      <w:pPr>
        <w:ind w:left="12600" w:hanging="1800"/>
      </w:pPr>
      <w:rPr>
        <w:rFonts w:hint="default"/>
      </w:rPr>
    </w:lvl>
    <w:lvl w:ilvl="7">
      <w:start w:val="1"/>
      <w:numFmt w:val="decimal"/>
      <w:lvlText w:val="%1.%2.%3.%4.%5.%6.%7.%8."/>
      <w:lvlJc w:val="left"/>
      <w:pPr>
        <w:ind w:left="14400" w:hanging="1800"/>
      </w:pPr>
      <w:rPr>
        <w:rFonts w:hint="default"/>
      </w:rPr>
    </w:lvl>
    <w:lvl w:ilvl="8">
      <w:start w:val="1"/>
      <w:numFmt w:val="decimal"/>
      <w:lvlText w:val="%1.%2.%3.%4.%5.%6.%7.%8.%9."/>
      <w:lvlJc w:val="left"/>
      <w:pPr>
        <w:ind w:left="16560" w:hanging="2160"/>
      </w:pPr>
      <w:rPr>
        <w:rFonts w:hint="default"/>
      </w:rPr>
    </w:lvl>
  </w:abstractNum>
  <w:abstractNum w:abstractNumId="11">
    <w:nsid w:val="153E16FD"/>
    <w:multiLevelType w:val="multilevel"/>
    <w:tmpl w:val="00000005"/>
    <w:lvl w:ilvl="0">
      <w:start w:val="1"/>
      <w:numFmt w:val="decimal"/>
      <w:lvlText w:val="%1."/>
      <w:lvlJc w:val="left"/>
      <w:pPr>
        <w:tabs>
          <w:tab w:val="num" w:pos="624"/>
        </w:tabs>
        <w:ind w:left="0" w:firstLine="0"/>
      </w:pPr>
      <w:rPr>
        <w:rFonts w:ascii="Arial" w:hAnsi="Arial" w:cs="Arial"/>
        <w:b/>
        <w:i w:val="0"/>
        <w:sz w:val="32"/>
        <w:szCs w:val="32"/>
      </w:rPr>
    </w:lvl>
    <w:lvl w:ilvl="1">
      <w:start w:val="1"/>
      <w:numFmt w:val="decimal"/>
      <w:lvlText w:val="%1.%2."/>
      <w:lvlJc w:val="left"/>
      <w:pPr>
        <w:tabs>
          <w:tab w:val="num" w:pos="0"/>
        </w:tabs>
        <w:ind w:left="0" w:firstLine="0"/>
      </w:pPr>
    </w:lvl>
    <w:lvl w:ilvl="2">
      <w:start w:val="1"/>
      <w:numFmt w:val="decimal"/>
      <w:lvlText w:val="%1.%2.%3."/>
      <w:lvlJc w:val="left"/>
      <w:pPr>
        <w:tabs>
          <w:tab w:val="num" w:pos="1440"/>
        </w:tabs>
        <w:ind w:left="0" w:firstLine="0"/>
      </w:pPr>
    </w:lvl>
    <w:lvl w:ilvl="3">
      <w:start w:val="1"/>
      <w:numFmt w:val="decimal"/>
      <w:lvlText w:val="%1.%2.%3.%4."/>
      <w:lvlJc w:val="left"/>
      <w:pPr>
        <w:tabs>
          <w:tab w:val="num" w:pos="1800"/>
        </w:tabs>
        <w:ind w:left="0" w:firstLine="0"/>
      </w:pPr>
    </w:lvl>
    <w:lvl w:ilvl="4">
      <w:start w:val="1"/>
      <w:numFmt w:val="decimal"/>
      <w:lvlText w:val="%1.%2.%3.%4.%5."/>
      <w:lvlJc w:val="left"/>
      <w:pPr>
        <w:tabs>
          <w:tab w:val="num" w:pos="2520"/>
        </w:tabs>
        <w:ind w:left="0" w:firstLine="0"/>
      </w:pPr>
    </w:lvl>
    <w:lvl w:ilvl="5">
      <w:start w:val="1"/>
      <w:numFmt w:val="decimal"/>
      <w:lvlText w:val="%1.%2.%3.%4.%5.%6."/>
      <w:lvlJc w:val="left"/>
      <w:pPr>
        <w:tabs>
          <w:tab w:val="num" w:pos="2880"/>
        </w:tabs>
        <w:ind w:left="0" w:firstLine="0"/>
      </w:pPr>
    </w:lvl>
    <w:lvl w:ilvl="6">
      <w:start w:val="1"/>
      <w:numFmt w:val="decimal"/>
      <w:lvlText w:val="%1.%2.%3.%4.%5.%6.%7."/>
      <w:lvlJc w:val="left"/>
      <w:pPr>
        <w:tabs>
          <w:tab w:val="num" w:pos="3600"/>
        </w:tabs>
        <w:ind w:left="0" w:firstLine="0"/>
      </w:pPr>
    </w:lvl>
    <w:lvl w:ilvl="7">
      <w:start w:val="1"/>
      <w:numFmt w:val="decimal"/>
      <w:lvlText w:val="%1.%2.%3.%4.%5.%6.%7.%8."/>
      <w:lvlJc w:val="left"/>
      <w:pPr>
        <w:tabs>
          <w:tab w:val="num" w:pos="3960"/>
        </w:tabs>
        <w:ind w:left="0" w:firstLine="0"/>
      </w:pPr>
    </w:lvl>
    <w:lvl w:ilvl="8">
      <w:start w:val="1"/>
      <w:numFmt w:val="decimal"/>
      <w:lvlText w:val="%1.%2.%3.%4.%5.%6.%7.%8.%9."/>
      <w:lvlJc w:val="left"/>
      <w:pPr>
        <w:tabs>
          <w:tab w:val="num" w:pos="4680"/>
        </w:tabs>
        <w:ind w:left="0" w:firstLine="0"/>
      </w:pPr>
    </w:lvl>
  </w:abstractNum>
  <w:abstractNum w:abstractNumId="12">
    <w:nsid w:val="195A3867"/>
    <w:multiLevelType w:val="multilevel"/>
    <w:tmpl w:val="131C8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0C305D1"/>
    <w:multiLevelType w:val="multilevel"/>
    <w:tmpl w:val="347E4A56"/>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380"/>
        </w:tabs>
        <w:ind w:left="1380" w:hanging="72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nsid w:val="24285270"/>
    <w:multiLevelType w:val="hybridMultilevel"/>
    <w:tmpl w:val="8EF4D2F4"/>
    <w:lvl w:ilvl="0" w:tplc="E436829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64A2B10"/>
    <w:multiLevelType w:val="multilevel"/>
    <w:tmpl w:val="87CC3762"/>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420"/>
        </w:tabs>
        <w:ind w:left="420" w:hanging="42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16">
    <w:nsid w:val="28A46846"/>
    <w:multiLevelType w:val="multilevel"/>
    <w:tmpl w:val="6B7630C0"/>
    <w:lvl w:ilvl="0">
      <w:start w:val="1"/>
      <w:numFmt w:val="decimal"/>
      <w:lvlText w:val="%1."/>
      <w:lvlJc w:val="left"/>
      <w:pPr>
        <w:tabs>
          <w:tab w:val="num" w:pos="1418"/>
        </w:tabs>
        <w:ind w:left="1475" w:hanging="57"/>
      </w:pPr>
      <w:rPr>
        <w:rFonts w:hint="default"/>
      </w:rPr>
    </w:lvl>
    <w:lvl w:ilvl="1">
      <w:start w:val="1"/>
      <w:numFmt w:val="decimal"/>
      <w:isLgl/>
      <w:lvlText w:val="%1.%2."/>
      <w:lvlJc w:val="left"/>
      <w:pPr>
        <w:tabs>
          <w:tab w:val="num" w:pos="1146"/>
        </w:tabs>
        <w:ind w:left="86" w:firstLine="340"/>
      </w:pPr>
      <w:rPr>
        <w:rFonts w:hint="default"/>
        <w:b w:val="0"/>
      </w:rPr>
    </w:lvl>
    <w:lvl w:ilvl="2">
      <w:start w:val="1"/>
      <w:numFmt w:val="decimal"/>
      <w:isLgl/>
      <w:lvlText w:val="%1.%2.%3."/>
      <w:lvlJc w:val="left"/>
      <w:pPr>
        <w:tabs>
          <w:tab w:val="num" w:pos="737"/>
        </w:tabs>
        <w:ind w:left="0" w:firstLine="737"/>
      </w:pPr>
      <w:rPr>
        <w:rFonts w:hint="default"/>
      </w:rPr>
    </w:lvl>
    <w:lvl w:ilvl="3">
      <w:start w:val="1"/>
      <w:numFmt w:val="decimal"/>
      <w:isLgl/>
      <w:lvlText w:val="%1.%2.%3.%4."/>
      <w:lvlJc w:val="left"/>
      <w:pPr>
        <w:tabs>
          <w:tab w:val="num" w:pos="3270"/>
        </w:tabs>
        <w:ind w:left="3270" w:hanging="1080"/>
      </w:pPr>
      <w:rPr>
        <w:rFonts w:hint="default"/>
      </w:rPr>
    </w:lvl>
    <w:lvl w:ilvl="4">
      <w:start w:val="1"/>
      <w:numFmt w:val="decimal"/>
      <w:isLgl/>
      <w:lvlText w:val="%1.%2.%3.%4.%5."/>
      <w:lvlJc w:val="left"/>
      <w:pPr>
        <w:tabs>
          <w:tab w:val="num" w:pos="3270"/>
        </w:tabs>
        <w:ind w:left="3270" w:hanging="1080"/>
      </w:pPr>
      <w:rPr>
        <w:rFonts w:hint="default"/>
      </w:rPr>
    </w:lvl>
    <w:lvl w:ilvl="5">
      <w:start w:val="1"/>
      <w:numFmt w:val="decimal"/>
      <w:isLgl/>
      <w:lvlText w:val="%1.%2.%3.%4.%5.%6."/>
      <w:lvlJc w:val="left"/>
      <w:pPr>
        <w:tabs>
          <w:tab w:val="num" w:pos="3630"/>
        </w:tabs>
        <w:ind w:left="3630" w:hanging="1440"/>
      </w:pPr>
      <w:rPr>
        <w:rFonts w:hint="default"/>
      </w:rPr>
    </w:lvl>
    <w:lvl w:ilvl="6">
      <w:start w:val="1"/>
      <w:numFmt w:val="decimal"/>
      <w:isLgl/>
      <w:lvlText w:val="%1.%2.%3.%4.%5.%6.%7."/>
      <w:lvlJc w:val="left"/>
      <w:pPr>
        <w:tabs>
          <w:tab w:val="num" w:pos="3990"/>
        </w:tabs>
        <w:ind w:left="3990" w:hanging="1800"/>
      </w:pPr>
      <w:rPr>
        <w:rFonts w:hint="default"/>
      </w:rPr>
    </w:lvl>
    <w:lvl w:ilvl="7">
      <w:start w:val="1"/>
      <w:numFmt w:val="decimal"/>
      <w:isLgl/>
      <w:lvlText w:val="%1.%2.%3.%4.%5.%6.%7.%8."/>
      <w:lvlJc w:val="left"/>
      <w:pPr>
        <w:tabs>
          <w:tab w:val="num" w:pos="3990"/>
        </w:tabs>
        <w:ind w:left="3990" w:hanging="1800"/>
      </w:pPr>
      <w:rPr>
        <w:rFonts w:hint="default"/>
      </w:rPr>
    </w:lvl>
    <w:lvl w:ilvl="8">
      <w:start w:val="1"/>
      <w:numFmt w:val="decimal"/>
      <w:isLgl/>
      <w:lvlText w:val="%1.%2.%3.%4.%5.%6.%7.%8.%9."/>
      <w:lvlJc w:val="left"/>
      <w:pPr>
        <w:tabs>
          <w:tab w:val="num" w:pos="4350"/>
        </w:tabs>
        <w:ind w:left="4350" w:hanging="2160"/>
      </w:pPr>
      <w:rPr>
        <w:rFonts w:hint="default"/>
      </w:rPr>
    </w:lvl>
  </w:abstractNum>
  <w:abstractNum w:abstractNumId="17">
    <w:nsid w:val="36C2799D"/>
    <w:multiLevelType w:val="hybridMultilevel"/>
    <w:tmpl w:val="B6845F48"/>
    <w:lvl w:ilvl="0" w:tplc="460CB808">
      <w:start w:val="14"/>
      <w:numFmt w:val="lowerLetter"/>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8">
    <w:nsid w:val="37225095"/>
    <w:multiLevelType w:val="hybridMultilevel"/>
    <w:tmpl w:val="AF70DB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7D95150"/>
    <w:multiLevelType w:val="hybridMultilevel"/>
    <w:tmpl w:val="546E603E"/>
    <w:lvl w:ilvl="0" w:tplc="AE4E94BC">
      <w:start w:val="1"/>
      <w:numFmt w:val="decimal"/>
      <w:lvlText w:val="6.%1"/>
      <w:lvlJc w:val="left"/>
      <w:pPr>
        <w:ind w:left="720" w:hanging="360"/>
      </w:pPr>
      <w:rPr>
        <w:rFonts w:hint="default"/>
      </w:rPr>
    </w:lvl>
    <w:lvl w:ilvl="1" w:tplc="AE4E94BC">
      <w:start w:val="1"/>
      <w:numFmt w:val="decimal"/>
      <w:lvlText w:val="6.%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A271EA0"/>
    <w:multiLevelType w:val="multilevel"/>
    <w:tmpl w:val="2B7A6D86"/>
    <w:lvl w:ilvl="0">
      <w:start w:val="13"/>
      <w:numFmt w:val="decimal"/>
      <w:lvlText w:val="%1."/>
      <w:lvlJc w:val="left"/>
      <w:pPr>
        <w:ind w:left="600" w:hanging="60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1">
    <w:nsid w:val="3EAA2FF2"/>
    <w:multiLevelType w:val="hybridMultilevel"/>
    <w:tmpl w:val="C30414AE"/>
    <w:lvl w:ilvl="0" w:tplc="5E56838C">
      <w:start w:val="1"/>
      <w:numFmt w:val="decimal"/>
      <w:lvlText w:val="2.%1."/>
      <w:lvlJc w:val="left"/>
      <w:pPr>
        <w:ind w:left="1428" w:hanging="360"/>
      </w:pPr>
      <w:rPr>
        <w:rFonts w:hint="default"/>
      </w:rPr>
    </w:lvl>
    <w:lvl w:ilvl="1" w:tplc="D1BE0FAA">
      <w:start w:val="1"/>
      <w:numFmt w:val="decimal"/>
      <w:lvlText w:val="%2."/>
      <w:lvlJc w:val="left"/>
      <w:pPr>
        <w:ind w:left="2148" w:hanging="360"/>
      </w:pPr>
      <w:rPr>
        <w:rFonts w:hint="default"/>
        <w:b w:val="0"/>
      </w:r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2">
    <w:nsid w:val="414528B1"/>
    <w:multiLevelType w:val="hybridMultilevel"/>
    <w:tmpl w:val="9C28114E"/>
    <w:lvl w:ilvl="0" w:tplc="418C07EE">
      <w:start w:val="1"/>
      <w:numFmt w:val="decimal"/>
      <w:lvlText w:val="11.%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46822F18"/>
    <w:multiLevelType w:val="hybridMultilevel"/>
    <w:tmpl w:val="AA089B2E"/>
    <w:lvl w:ilvl="0" w:tplc="C4A43E18">
      <w:start w:val="1"/>
      <w:numFmt w:val="bullet"/>
      <w:lvlText w:val=""/>
      <w:lvlJc w:val="left"/>
      <w:pPr>
        <w:tabs>
          <w:tab w:val="num" w:pos="1080"/>
        </w:tabs>
        <w:ind w:left="1080" w:hanging="360"/>
      </w:pPr>
      <w:rPr>
        <w:rFonts w:ascii="Symbol" w:hAnsi="Symbol" w:hint="default"/>
        <w:sz w:val="16"/>
        <w:szCs w:val="16"/>
      </w:rPr>
    </w:lvl>
    <w:lvl w:ilvl="1" w:tplc="8AF4272A">
      <w:start w:val="1"/>
      <w:numFmt w:val="bullet"/>
      <w:lvlText w:val="o"/>
      <w:lvlJc w:val="left"/>
      <w:pPr>
        <w:tabs>
          <w:tab w:val="num" w:pos="2160"/>
        </w:tabs>
        <w:ind w:left="2160" w:hanging="360"/>
      </w:pPr>
      <w:rPr>
        <w:rFonts w:ascii="Courier New" w:hAnsi="Courier New" w:cs="Courier New" w:hint="default"/>
      </w:rPr>
    </w:lvl>
    <w:lvl w:ilvl="2" w:tplc="DF2425CE" w:tentative="1">
      <w:start w:val="1"/>
      <w:numFmt w:val="bullet"/>
      <w:lvlText w:val=""/>
      <w:lvlJc w:val="left"/>
      <w:pPr>
        <w:tabs>
          <w:tab w:val="num" w:pos="2880"/>
        </w:tabs>
        <w:ind w:left="2880" w:hanging="360"/>
      </w:pPr>
      <w:rPr>
        <w:rFonts w:ascii="Wingdings" w:hAnsi="Wingdings" w:hint="default"/>
      </w:rPr>
    </w:lvl>
    <w:lvl w:ilvl="3" w:tplc="969C4B32" w:tentative="1">
      <w:start w:val="1"/>
      <w:numFmt w:val="bullet"/>
      <w:lvlText w:val=""/>
      <w:lvlJc w:val="left"/>
      <w:pPr>
        <w:tabs>
          <w:tab w:val="num" w:pos="3600"/>
        </w:tabs>
        <w:ind w:left="3600" w:hanging="360"/>
      </w:pPr>
      <w:rPr>
        <w:rFonts w:ascii="Symbol" w:hAnsi="Symbol" w:hint="default"/>
      </w:rPr>
    </w:lvl>
    <w:lvl w:ilvl="4" w:tplc="0F3CD306" w:tentative="1">
      <w:start w:val="1"/>
      <w:numFmt w:val="bullet"/>
      <w:lvlText w:val="o"/>
      <w:lvlJc w:val="left"/>
      <w:pPr>
        <w:tabs>
          <w:tab w:val="num" w:pos="4320"/>
        </w:tabs>
        <w:ind w:left="4320" w:hanging="360"/>
      </w:pPr>
      <w:rPr>
        <w:rFonts w:ascii="Courier New" w:hAnsi="Courier New" w:cs="Courier New" w:hint="default"/>
      </w:rPr>
    </w:lvl>
    <w:lvl w:ilvl="5" w:tplc="3AB83198" w:tentative="1">
      <w:start w:val="1"/>
      <w:numFmt w:val="bullet"/>
      <w:lvlText w:val=""/>
      <w:lvlJc w:val="left"/>
      <w:pPr>
        <w:tabs>
          <w:tab w:val="num" w:pos="5040"/>
        </w:tabs>
        <w:ind w:left="5040" w:hanging="360"/>
      </w:pPr>
      <w:rPr>
        <w:rFonts w:ascii="Wingdings" w:hAnsi="Wingdings" w:hint="default"/>
      </w:rPr>
    </w:lvl>
    <w:lvl w:ilvl="6" w:tplc="E8CA2652" w:tentative="1">
      <w:start w:val="1"/>
      <w:numFmt w:val="bullet"/>
      <w:lvlText w:val=""/>
      <w:lvlJc w:val="left"/>
      <w:pPr>
        <w:tabs>
          <w:tab w:val="num" w:pos="5760"/>
        </w:tabs>
        <w:ind w:left="5760" w:hanging="360"/>
      </w:pPr>
      <w:rPr>
        <w:rFonts w:ascii="Symbol" w:hAnsi="Symbol" w:hint="default"/>
      </w:rPr>
    </w:lvl>
    <w:lvl w:ilvl="7" w:tplc="74D6CF3A" w:tentative="1">
      <w:start w:val="1"/>
      <w:numFmt w:val="bullet"/>
      <w:lvlText w:val="o"/>
      <w:lvlJc w:val="left"/>
      <w:pPr>
        <w:tabs>
          <w:tab w:val="num" w:pos="6480"/>
        </w:tabs>
        <w:ind w:left="6480" w:hanging="360"/>
      </w:pPr>
      <w:rPr>
        <w:rFonts w:ascii="Courier New" w:hAnsi="Courier New" w:cs="Courier New" w:hint="default"/>
      </w:rPr>
    </w:lvl>
    <w:lvl w:ilvl="8" w:tplc="7D2C66FC" w:tentative="1">
      <w:start w:val="1"/>
      <w:numFmt w:val="bullet"/>
      <w:lvlText w:val=""/>
      <w:lvlJc w:val="left"/>
      <w:pPr>
        <w:tabs>
          <w:tab w:val="num" w:pos="7200"/>
        </w:tabs>
        <w:ind w:left="7200" w:hanging="360"/>
      </w:pPr>
      <w:rPr>
        <w:rFonts w:ascii="Wingdings" w:hAnsi="Wingdings" w:hint="default"/>
      </w:rPr>
    </w:lvl>
  </w:abstractNum>
  <w:abstractNum w:abstractNumId="24">
    <w:nsid w:val="47541340"/>
    <w:multiLevelType w:val="multilevel"/>
    <w:tmpl w:val="7C207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9E4748F"/>
    <w:multiLevelType w:val="multilevel"/>
    <w:tmpl w:val="E15C2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A446153"/>
    <w:multiLevelType w:val="multilevel"/>
    <w:tmpl w:val="904AF6AC"/>
    <w:lvl w:ilvl="0">
      <w:start w:val="1"/>
      <w:numFmt w:val="decimal"/>
      <w:lvlText w:val="%1."/>
      <w:lvlJc w:val="left"/>
      <w:pPr>
        <w:tabs>
          <w:tab w:val="num" w:pos="1400"/>
        </w:tabs>
        <w:ind w:left="1400" w:hanging="360"/>
      </w:pPr>
      <w:rPr>
        <w:rFonts w:cs="Times New Roman"/>
      </w:rPr>
    </w:lvl>
    <w:lvl w:ilvl="1">
      <w:start w:val="1"/>
      <w:numFmt w:val="decimal"/>
      <w:lvlText w:val="%2."/>
      <w:lvlJc w:val="left"/>
      <w:pPr>
        <w:tabs>
          <w:tab w:val="num" w:pos="2120"/>
        </w:tabs>
        <w:ind w:left="2120" w:hanging="360"/>
      </w:pPr>
      <w:rPr>
        <w:rFonts w:cs="Times New Roman"/>
      </w:rPr>
    </w:lvl>
    <w:lvl w:ilvl="2" w:tentative="1">
      <w:start w:val="1"/>
      <w:numFmt w:val="decimal"/>
      <w:lvlText w:val="%3."/>
      <w:lvlJc w:val="left"/>
      <w:pPr>
        <w:tabs>
          <w:tab w:val="num" w:pos="2840"/>
        </w:tabs>
        <w:ind w:left="2840" w:hanging="360"/>
      </w:pPr>
      <w:rPr>
        <w:rFonts w:cs="Times New Roman"/>
      </w:rPr>
    </w:lvl>
    <w:lvl w:ilvl="3" w:tentative="1">
      <w:start w:val="1"/>
      <w:numFmt w:val="decimal"/>
      <w:lvlText w:val="%4."/>
      <w:lvlJc w:val="left"/>
      <w:pPr>
        <w:tabs>
          <w:tab w:val="num" w:pos="3560"/>
        </w:tabs>
        <w:ind w:left="3560" w:hanging="360"/>
      </w:pPr>
      <w:rPr>
        <w:rFonts w:cs="Times New Roman"/>
      </w:rPr>
    </w:lvl>
    <w:lvl w:ilvl="4" w:tentative="1">
      <w:start w:val="1"/>
      <w:numFmt w:val="decimal"/>
      <w:lvlText w:val="%5."/>
      <w:lvlJc w:val="left"/>
      <w:pPr>
        <w:tabs>
          <w:tab w:val="num" w:pos="4280"/>
        </w:tabs>
        <w:ind w:left="4280" w:hanging="360"/>
      </w:pPr>
      <w:rPr>
        <w:rFonts w:cs="Times New Roman"/>
      </w:rPr>
    </w:lvl>
    <w:lvl w:ilvl="5" w:tentative="1">
      <w:start w:val="1"/>
      <w:numFmt w:val="decimal"/>
      <w:lvlText w:val="%6."/>
      <w:lvlJc w:val="left"/>
      <w:pPr>
        <w:tabs>
          <w:tab w:val="num" w:pos="5000"/>
        </w:tabs>
        <w:ind w:left="5000" w:hanging="360"/>
      </w:pPr>
      <w:rPr>
        <w:rFonts w:cs="Times New Roman"/>
      </w:rPr>
    </w:lvl>
    <w:lvl w:ilvl="6" w:tentative="1">
      <w:start w:val="1"/>
      <w:numFmt w:val="decimal"/>
      <w:lvlText w:val="%7."/>
      <w:lvlJc w:val="left"/>
      <w:pPr>
        <w:tabs>
          <w:tab w:val="num" w:pos="5720"/>
        </w:tabs>
        <w:ind w:left="5720" w:hanging="360"/>
      </w:pPr>
      <w:rPr>
        <w:rFonts w:cs="Times New Roman"/>
      </w:rPr>
    </w:lvl>
    <w:lvl w:ilvl="7" w:tentative="1">
      <w:start w:val="1"/>
      <w:numFmt w:val="decimal"/>
      <w:lvlText w:val="%8."/>
      <w:lvlJc w:val="left"/>
      <w:pPr>
        <w:tabs>
          <w:tab w:val="num" w:pos="6440"/>
        </w:tabs>
        <w:ind w:left="6440" w:hanging="360"/>
      </w:pPr>
      <w:rPr>
        <w:rFonts w:cs="Times New Roman"/>
      </w:rPr>
    </w:lvl>
    <w:lvl w:ilvl="8" w:tentative="1">
      <w:start w:val="1"/>
      <w:numFmt w:val="decimal"/>
      <w:lvlText w:val="%9."/>
      <w:lvlJc w:val="left"/>
      <w:pPr>
        <w:tabs>
          <w:tab w:val="num" w:pos="7160"/>
        </w:tabs>
        <w:ind w:left="7160" w:hanging="360"/>
      </w:pPr>
      <w:rPr>
        <w:rFonts w:cs="Times New Roman"/>
      </w:rPr>
    </w:lvl>
  </w:abstractNum>
  <w:abstractNum w:abstractNumId="27">
    <w:nsid w:val="4B8D1484"/>
    <w:multiLevelType w:val="hybridMultilevel"/>
    <w:tmpl w:val="6EF8BEE0"/>
    <w:lvl w:ilvl="0" w:tplc="D6F29926">
      <w:start w:val="1"/>
      <w:numFmt w:val="decimal"/>
      <w:lvlText w:val="%1."/>
      <w:lvlJc w:val="left"/>
      <w:pPr>
        <w:ind w:left="1428" w:hanging="360"/>
      </w:pPr>
    </w:lvl>
    <w:lvl w:ilvl="1" w:tplc="EFB0BDE2" w:tentative="1">
      <w:start w:val="1"/>
      <w:numFmt w:val="lowerLetter"/>
      <w:lvlText w:val="%2."/>
      <w:lvlJc w:val="left"/>
      <w:pPr>
        <w:ind w:left="2148" w:hanging="360"/>
      </w:pPr>
    </w:lvl>
    <w:lvl w:ilvl="2" w:tplc="00CAC134" w:tentative="1">
      <w:start w:val="1"/>
      <w:numFmt w:val="lowerRoman"/>
      <w:lvlText w:val="%3."/>
      <w:lvlJc w:val="right"/>
      <w:pPr>
        <w:ind w:left="2868" w:hanging="180"/>
      </w:pPr>
    </w:lvl>
    <w:lvl w:ilvl="3" w:tplc="8DEAC80E" w:tentative="1">
      <w:start w:val="1"/>
      <w:numFmt w:val="decimal"/>
      <w:lvlText w:val="%4."/>
      <w:lvlJc w:val="left"/>
      <w:pPr>
        <w:ind w:left="3588" w:hanging="360"/>
      </w:pPr>
    </w:lvl>
    <w:lvl w:ilvl="4" w:tplc="529A7336" w:tentative="1">
      <w:start w:val="1"/>
      <w:numFmt w:val="lowerLetter"/>
      <w:lvlText w:val="%5."/>
      <w:lvlJc w:val="left"/>
      <w:pPr>
        <w:ind w:left="4308" w:hanging="360"/>
      </w:pPr>
    </w:lvl>
    <w:lvl w:ilvl="5" w:tplc="692C189A" w:tentative="1">
      <w:start w:val="1"/>
      <w:numFmt w:val="lowerRoman"/>
      <w:lvlText w:val="%6."/>
      <w:lvlJc w:val="right"/>
      <w:pPr>
        <w:ind w:left="5028" w:hanging="180"/>
      </w:pPr>
    </w:lvl>
    <w:lvl w:ilvl="6" w:tplc="4F7EF276" w:tentative="1">
      <w:start w:val="1"/>
      <w:numFmt w:val="decimal"/>
      <w:lvlText w:val="%7."/>
      <w:lvlJc w:val="left"/>
      <w:pPr>
        <w:ind w:left="5748" w:hanging="360"/>
      </w:pPr>
    </w:lvl>
    <w:lvl w:ilvl="7" w:tplc="63148F28" w:tentative="1">
      <w:start w:val="1"/>
      <w:numFmt w:val="lowerLetter"/>
      <w:lvlText w:val="%8."/>
      <w:lvlJc w:val="left"/>
      <w:pPr>
        <w:ind w:left="6468" w:hanging="360"/>
      </w:pPr>
    </w:lvl>
    <w:lvl w:ilvl="8" w:tplc="5EFE8B92" w:tentative="1">
      <w:start w:val="1"/>
      <w:numFmt w:val="lowerRoman"/>
      <w:lvlText w:val="%9."/>
      <w:lvlJc w:val="right"/>
      <w:pPr>
        <w:ind w:left="7188" w:hanging="180"/>
      </w:pPr>
    </w:lvl>
  </w:abstractNum>
  <w:abstractNum w:abstractNumId="28">
    <w:nsid w:val="4D347D4D"/>
    <w:multiLevelType w:val="multilevel"/>
    <w:tmpl w:val="69B6D6B4"/>
    <w:lvl w:ilvl="0">
      <w:start w:val="4"/>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russianLower"/>
      <w:lvlText w:val="%3)"/>
      <w:lvlJc w:val="left"/>
      <w:pPr>
        <w:ind w:left="2160" w:hanging="360"/>
      </w:pPr>
      <w:rPr>
        <w:rFonts w:hint="default"/>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9">
    <w:nsid w:val="50773544"/>
    <w:multiLevelType w:val="multilevel"/>
    <w:tmpl w:val="00000005"/>
    <w:lvl w:ilvl="0">
      <w:start w:val="1"/>
      <w:numFmt w:val="decimal"/>
      <w:lvlText w:val="%1."/>
      <w:lvlJc w:val="left"/>
      <w:pPr>
        <w:tabs>
          <w:tab w:val="num" w:pos="624"/>
        </w:tabs>
        <w:ind w:left="0" w:firstLine="0"/>
      </w:pPr>
      <w:rPr>
        <w:rFonts w:ascii="Arial" w:hAnsi="Arial" w:cs="Arial"/>
        <w:b/>
        <w:i w:val="0"/>
        <w:sz w:val="32"/>
        <w:szCs w:val="32"/>
      </w:rPr>
    </w:lvl>
    <w:lvl w:ilvl="1">
      <w:start w:val="1"/>
      <w:numFmt w:val="decimal"/>
      <w:lvlText w:val="%1.%2."/>
      <w:lvlJc w:val="left"/>
      <w:pPr>
        <w:tabs>
          <w:tab w:val="num" w:pos="0"/>
        </w:tabs>
        <w:ind w:left="0" w:firstLine="0"/>
      </w:pPr>
    </w:lvl>
    <w:lvl w:ilvl="2">
      <w:start w:val="1"/>
      <w:numFmt w:val="decimal"/>
      <w:lvlText w:val="%1.%2.%3."/>
      <w:lvlJc w:val="left"/>
      <w:pPr>
        <w:tabs>
          <w:tab w:val="num" w:pos="1440"/>
        </w:tabs>
        <w:ind w:left="0" w:firstLine="0"/>
      </w:pPr>
    </w:lvl>
    <w:lvl w:ilvl="3">
      <w:start w:val="1"/>
      <w:numFmt w:val="decimal"/>
      <w:lvlText w:val="%1.%2.%3.%4."/>
      <w:lvlJc w:val="left"/>
      <w:pPr>
        <w:tabs>
          <w:tab w:val="num" w:pos="1800"/>
        </w:tabs>
        <w:ind w:left="0" w:firstLine="0"/>
      </w:pPr>
    </w:lvl>
    <w:lvl w:ilvl="4">
      <w:start w:val="1"/>
      <w:numFmt w:val="decimal"/>
      <w:lvlText w:val="%1.%2.%3.%4.%5."/>
      <w:lvlJc w:val="left"/>
      <w:pPr>
        <w:tabs>
          <w:tab w:val="num" w:pos="2520"/>
        </w:tabs>
        <w:ind w:left="0" w:firstLine="0"/>
      </w:pPr>
    </w:lvl>
    <w:lvl w:ilvl="5">
      <w:start w:val="1"/>
      <w:numFmt w:val="decimal"/>
      <w:lvlText w:val="%1.%2.%3.%4.%5.%6."/>
      <w:lvlJc w:val="left"/>
      <w:pPr>
        <w:tabs>
          <w:tab w:val="num" w:pos="2880"/>
        </w:tabs>
        <w:ind w:left="0" w:firstLine="0"/>
      </w:pPr>
    </w:lvl>
    <w:lvl w:ilvl="6">
      <w:start w:val="1"/>
      <w:numFmt w:val="decimal"/>
      <w:lvlText w:val="%1.%2.%3.%4.%5.%6.%7."/>
      <w:lvlJc w:val="left"/>
      <w:pPr>
        <w:tabs>
          <w:tab w:val="num" w:pos="3600"/>
        </w:tabs>
        <w:ind w:left="0" w:firstLine="0"/>
      </w:pPr>
    </w:lvl>
    <w:lvl w:ilvl="7">
      <w:start w:val="1"/>
      <w:numFmt w:val="decimal"/>
      <w:lvlText w:val="%1.%2.%3.%4.%5.%6.%7.%8."/>
      <w:lvlJc w:val="left"/>
      <w:pPr>
        <w:tabs>
          <w:tab w:val="num" w:pos="3960"/>
        </w:tabs>
        <w:ind w:left="0" w:firstLine="0"/>
      </w:pPr>
    </w:lvl>
    <w:lvl w:ilvl="8">
      <w:start w:val="1"/>
      <w:numFmt w:val="decimal"/>
      <w:lvlText w:val="%1.%2.%3.%4.%5.%6.%7.%8.%9."/>
      <w:lvlJc w:val="left"/>
      <w:pPr>
        <w:tabs>
          <w:tab w:val="num" w:pos="4680"/>
        </w:tabs>
        <w:ind w:left="0" w:firstLine="0"/>
      </w:pPr>
    </w:lvl>
  </w:abstractNum>
  <w:abstractNum w:abstractNumId="30">
    <w:nsid w:val="51F72A84"/>
    <w:multiLevelType w:val="hybridMultilevel"/>
    <w:tmpl w:val="09FC4FEE"/>
    <w:lvl w:ilvl="0" w:tplc="FCEA21C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1">
    <w:nsid w:val="54811FFE"/>
    <w:multiLevelType w:val="multilevel"/>
    <w:tmpl w:val="2A6CC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5177051"/>
    <w:multiLevelType w:val="multilevel"/>
    <w:tmpl w:val="29B4686E"/>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3">
    <w:nsid w:val="6523353F"/>
    <w:multiLevelType w:val="multilevel"/>
    <w:tmpl w:val="4EC8C8F2"/>
    <w:lvl w:ilvl="0">
      <w:start w:val="1"/>
      <w:numFmt w:val="decimal"/>
      <w:lvlText w:val="%1."/>
      <w:lvlJc w:val="left"/>
      <w:pPr>
        <w:tabs>
          <w:tab w:val="num" w:pos="645"/>
        </w:tabs>
        <w:ind w:left="645" w:hanging="645"/>
      </w:pPr>
    </w:lvl>
    <w:lvl w:ilvl="1">
      <w:start w:val="1"/>
      <w:numFmt w:val="decimal"/>
      <w:lvlText w:val="%1.%2."/>
      <w:lvlJc w:val="left"/>
      <w:pPr>
        <w:tabs>
          <w:tab w:val="num" w:pos="645"/>
        </w:tabs>
        <w:ind w:left="645" w:hanging="64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4">
    <w:nsid w:val="6B7A0812"/>
    <w:multiLevelType w:val="hybridMultilevel"/>
    <w:tmpl w:val="A296EEDA"/>
    <w:lvl w:ilvl="0" w:tplc="DAEE5458">
      <w:start w:val="1"/>
      <w:numFmt w:val="decimal"/>
      <w:lvlText w:val="4.%1"/>
      <w:lvlJc w:val="left"/>
      <w:pPr>
        <w:ind w:left="720" w:hanging="360"/>
      </w:pPr>
      <w:rPr>
        <w:rFonts w:hint="default"/>
      </w:rPr>
    </w:lvl>
    <w:lvl w:ilvl="1" w:tplc="0E94863C" w:tentative="1">
      <w:start w:val="1"/>
      <w:numFmt w:val="lowerLetter"/>
      <w:lvlText w:val="%2."/>
      <w:lvlJc w:val="left"/>
      <w:pPr>
        <w:ind w:left="1440" w:hanging="360"/>
      </w:pPr>
    </w:lvl>
    <w:lvl w:ilvl="2" w:tplc="559E1B80" w:tentative="1">
      <w:start w:val="1"/>
      <w:numFmt w:val="lowerRoman"/>
      <w:lvlText w:val="%3."/>
      <w:lvlJc w:val="right"/>
      <w:pPr>
        <w:ind w:left="2160" w:hanging="180"/>
      </w:pPr>
    </w:lvl>
    <w:lvl w:ilvl="3" w:tplc="6A4EA79A" w:tentative="1">
      <w:start w:val="1"/>
      <w:numFmt w:val="decimal"/>
      <w:lvlText w:val="%4."/>
      <w:lvlJc w:val="left"/>
      <w:pPr>
        <w:ind w:left="2880" w:hanging="360"/>
      </w:pPr>
    </w:lvl>
    <w:lvl w:ilvl="4" w:tplc="43800C38" w:tentative="1">
      <w:start w:val="1"/>
      <w:numFmt w:val="lowerLetter"/>
      <w:lvlText w:val="%5."/>
      <w:lvlJc w:val="left"/>
      <w:pPr>
        <w:ind w:left="3600" w:hanging="360"/>
      </w:pPr>
    </w:lvl>
    <w:lvl w:ilvl="5" w:tplc="11A2B022" w:tentative="1">
      <w:start w:val="1"/>
      <w:numFmt w:val="lowerRoman"/>
      <w:lvlText w:val="%6."/>
      <w:lvlJc w:val="right"/>
      <w:pPr>
        <w:ind w:left="4320" w:hanging="180"/>
      </w:pPr>
    </w:lvl>
    <w:lvl w:ilvl="6" w:tplc="78C24D0C" w:tentative="1">
      <w:start w:val="1"/>
      <w:numFmt w:val="decimal"/>
      <w:lvlText w:val="%7."/>
      <w:lvlJc w:val="left"/>
      <w:pPr>
        <w:ind w:left="5040" w:hanging="360"/>
      </w:pPr>
    </w:lvl>
    <w:lvl w:ilvl="7" w:tplc="272AFBCE" w:tentative="1">
      <w:start w:val="1"/>
      <w:numFmt w:val="lowerLetter"/>
      <w:lvlText w:val="%8."/>
      <w:lvlJc w:val="left"/>
      <w:pPr>
        <w:ind w:left="5760" w:hanging="360"/>
      </w:pPr>
    </w:lvl>
    <w:lvl w:ilvl="8" w:tplc="D2745FB4" w:tentative="1">
      <w:start w:val="1"/>
      <w:numFmt w:val="lowerRoman"/>
      <w:lvlText w:val="%9."/>
      <w:lvlJc w:val="right"/>
      <w:pPr>
        <w:ind w:left="6480" w:hanging="180"/>
      </w:pPr>
    </w:lvl>
  </w:abstractNum>
  <w:abstractNum w:abstractNumId="35">
    <w:nsid w:val="6D5D5DEC"/>
    <w:multiLevelType w:val="hybridMultilevel"/>
    <w:tmpl w:val="E7E8664A"/>
    <w:lvl w:ilvl="0" w:tplc="B59E2018">
      <w:start w:val="1"/>
      <w:numFmt w:val="decimal"/>
      <w:lvlText w:val="5.%1"/>
      <w:lvlJc w:val="left"/>
      <w:pPr>
        <w:ind w:left="720" w:hanging="360"/>
      </w:pPr>
      <w:rPr>
        <w:rFonts w:hint="default"/>
      </w:rPr>
    </w:lvl>
    <w:lvl w:ilvl="1" w:tplc="04190019">
      <w:start w:val="1"/>
      <w:numFmt w:val="decimal"/>
      <w:lvlText w:val="5.%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E1A29C1"/>
    <w:multiLevelType w:val="hybridMultilevel"/>
    <w:tmpl w:val="4B485CD2"/>
    <w:lvl w:ilvl="0" w:tplc="92F6626E">
      <w:start w:val="1"/>
      <w:numFmt w:val="decimal"/>
      <w:lvlText w:val="%1."/>
      <w:lvlJc w:val="left"/>
      <w:pPr>
        <w:ind w:left="1069" w:hanging="360"/>
      </w:pPr>
      <w:rPr>
        <w:rFonts w:cs="Times New Roman" w:hint="default"/>
      </w:rPr>
    </w:lvl>
    <w:lvl w:ilvl="1" w:tplc="92F6626E">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7">
    <w:nsid w:val="6E895FB7"/>
    <w:multiLevelType w:val="multilevel"/>
    <w:tmpl w:val="82E4EBBE"/>
    <w:lvl w:ilvl="0">
      <w:start w:val="5"/>
      <w:numFmt w:val="decimal"/>
      <w:lvlText w:val="%1."/>
      <w:lvlJc w:val="left"/>
      <w:pPr>
        <w:ind w:left="450" w:hanging="450"/>
      </w:pPr>
      <w:rPr>
        <w:rFonts w:hint="default"/>
      </w:rPr>
    </w:lvl>
    <w:lvl w:ilvl="1">
      <w:start w:val="1"/>
      <w:numFmt w:val="decimal"/>
      <w:lvlText w:val="%1.%2."/>
      <w:lvlJc w:val="left"/>
      <w:pPr>
        <w:ind w:left="2134" w:hanging="720"/>
      </w:pPr>
      <w:rPr>
        <w:rFonts w:hint="default"/>
      </w:rPr>
    </w:lvl>
    <w:lvl w:ilvl="2">
      <w:start w:val="1"/>
      <w:numFmt w:val="decimal"/>
      <w:lvlText w:val="%1.%2.%3."/>
      <w:lvlJc w:val="left"/>
      <w:pPr>
        <w:ind w:left="3548" w:hanging="720"/>
      </w:pPr>
      <w:rPr>
        <w:rFonts w:hint="default"/>
      </w:rPr>
    </w:lvl>
    <w:lvl w:ilvl="3">
      <w:start w:val="1"/>
      <w:numFmt w:val="decimal"/>
      <w:lvlText w:val="%1.%2.%3.%4."/>
      <w:lvlJc w:val="left"/>
      <w:pPr>
        <w:ind w:left="5322" w:hanging="1080"/>
      </w:pPr>
      <w:rPr>
        <w:rFonts w:hint="default"/>
      </w:rPr>
    </w:lvl>
    <w:lvl w:ilvl="4">
      <w:start w:val="1"/>
      <w:numFmt w:val="decimal"/>
      <w:lvlText w:val="%1.%2.%3.%4.%5."/>
      <w:lvlJc w:val="left"/>
      <w:pPr>
        <w:ind w:left="6736" w:hanging="1080"/>
      </w:pPr>
      <w:rPr>
        <w:rFonts w:hint="default"/>
      </w:rPr>
    </w:lvl>
    <w:lvl w:ilvl="5">
      <w:start w:val="1"/>
      <w:numFmt w:val="decimal"/>
      <w:lvlText w:val="%1.%2.%3.%4.%5.%6."/>
      <w:lvlJc w:val="left"/>
      <w:pPr>
        <w:ind w:left="8510" w:hanging="1440"/>
      </w:pPr>
      <w:rPr>
        <w:rFonts w:hint="default"/>
      </w:rPr>
    </w:lvl>
    <w:lvl w:ilvl="6">
      <w:start w:val="1"/>
      <w:numFmt w:val="decimal"/>
      <w:lvlText w:val="%1.%2.%3.%4.%5.%6.%7."/>
      <w:lvlJc w:val="left"/>
      <w:pPr>
        <w:ind w:left="10284" w:hanging="1800"/>
      </w:pPr>
      <w:rPr>
        <w:rFonts w:hint="default"/>
      </w:rPr>
    </w:lvl>
    <w:lvl w:ilvl="7">
      <w:start w:val="1"/>
      <w:numFmt w:val="decimal"/>
      <w:lvlText w:val="%1.%2.%3.%4.%5.%6.%7.%8."/>
      <w:lvlJc w:val="left"/>
      <w:pPr>
        <w:ind w:left="11698" w:hanging="1800"/>
      </w:pPr>
      <w:rPr>
        <w:rFonts w:hint="default"/>
      </w:rPr>
    </w:lvl>
    <w:lvl w:ilvl="8">
      <w:start w:val="1"/>
      <w:numFmt w:val="decimal"/>
      <w:lvlText w:val="%1.%2.%3.%4.%5.%6.%7.%8.%9."/>
      <w:lvlJc w:val="left"/>
      <w:pPr>
        <w:ind w:left="13472" w:hanging="2160"/>
      </w:pPr>
      <w:rPr>
        <w:rFonts w:hint="default"/>
      </w:rPr>
    </w:lvl>
  </w:abstractNum>
  <w:abstractNum w:abstractNumId="38">
    <w:nsid w:val="753835A7"/>
    <w:multiLevelType w:val="hybridMultilevel"/>
    <w:tmpl w:val="1114A104"/>
    <w:lvl w:ilvl="0" w:tplc="DC4CF9F2">
      <w:start w:val="1"/>
      <w:numFmt w:val="bullet"/>
      <w:lvlText w:val="–"/>
      <w:lvlJc w:val="left"/>
      <w:pPr>
        <w:tabs>
          <w:tab w:val="num" w:pos="-92"/>
        </w:tabs>
        <w:ind w:left="-92" w:hanging="360"/>
      </w:pPr>
      <w:rPr>
        <w:rFonts w:ascii="Times New Roman" w:hAnsi="Times New Roman" w:cs="Times New Roman" w:hint="default"/>
        <w:sz w:val="24"/>
        <w:szCs w:val="24"/>
      </w:rPr>
    </w:lvl>
    <w:lvl w:ilvl="1" w:tplc="3BE64242">
      <w:start w:val="1"/>
      <w:numFmt w:val="decimal"/>
      <w:lvlText w:val="%2."/>
      <w:lvlJc w:val="left"/>
      <w:pPr>
        <w:tabs>
          <w:tab w:val="num" w:pos="1440"/>
        </w:tabs>
        <w:ind w:left="1440" w:hanging="360"/>
      </w:pPr>
    </w:lvl>
    <w:lvl w:ilvl="2" w:tplc="4D6819DC">
      <w:start w:val="1"/>
      <w:numFmt w:val="decimal"/>
      <w:lvlText w:val="%3."/>
      <w:lvlJc w:val="left"/>
      <w:pPr>
        <w:tabs>
          <w:tab w:val="num" w:pos="2160"/>
        </w:tabs>
        <w:ind w:left="2160" w:hanging="360"/>
      </w:pPr>
    </w:lvl>
    <w:lvl w:ilvl="3" w:tplc="8DA2053A">
      <w:start w:val="1"/>
      <w:numFmt w:val="decimal"/>
      <w:lvlText w:val="%4."/>
      <w:lvlJc w:val="left"/>
      <w:pPr>
        <w:tabs>
          <w:tab w:val="num" w:pos="2880"/>
        </w:tabs>
        <w:ind w:left="2880" w:hanging="360"/>
      </w:pPr>
    </w:lvl>
    <w:lvl w:ilvl="4" w:tplc="00FE83C2">
      <w:start w:val="1"/>
      <w:numFmt w:val="decimal"/>
      <w:lvlText w:val="%5."/>
      <w:lvlJc w:val="left"/>
      <w:pPr>
        <w:tabs>
          <w:tab w:val="num" w:pos="3600"/>
        </w:tabs>
        <w:ind w:left="3600" w:hanging="360"/>
      </w:pPr>
    </w:lvl>
    <w:lvl w:ilvl="5" w:tplc="478053A2">
      <w:start w:val="1"/>
      <w:numFmt w:val="decimal"/>
      <w:lvlText w:val="%6."/>
      <w:lvlJc w:val="left"/>
      <w:pPr>
        <w:tabs>
          <w:tab w:val="num" w:pos="4320"/>
        </w:tabs>
        <w:ind w:left="4320" w:hanging="360"/>
      </w:pPr>
    </w:lvl>
    <w:lvl w:ilvl="6" w:tplc="E812B9F6">
      <w:start w:val="1"/>
      <w:numFmt w:val="decimal"/>
      <w:lvlText w:val="%7."/>
      <w:lvlJc w:val="left"/>
      <w:pPr>
        <w:tabs>
          <w:tab w:val="num" w:pos="5040"/>
        </w:tabs>
        <w:ind w:left="5040" w:hanging="360"/>
      </w:pPr>
    </w:lvl>
    <w:lvl w:ilvl="7" w:tplc="A42E2060">
      <w:start w:val="1"/>
      <w:numFmt w:val="decimal"/>
      <w:lvlText w:val="%8."/>
      <w:lvlJc w:val="left"/>
      <w:pPr>
        <w:tabs>
          <w:tab w:val="num" w:pos="5760"/>
        </w:tabs>
        <w:ind w:left="5760" w:hanging="360"/>
      </w:pPr>
    </w:lvl>
    <w:lvl w:ilvl="8" w:tplc="7A1E503A">
      <w:start w:val="1"/>
      <w:numFmt w:val="decimal"/>
      <w:lvlText w:val="%9."/>
      <w:lvlJc w:val="left"/>
      <w:pPr>
        <w:tabs>
          <w:tab w:val="num" w:pos="6480"/>
        </w:tabs>
        <w:ind w:left="6480" w:hanging="360"/>
      </w:pPr>
    </w:lvl>
  </w:abstractNum>
  <w:abstractNum w:abstractNumId="39">
    <w:nsid w:val="774273CD"/>
    <w:multiLevelType w:val="hybridMultilevel"/>
    <w:tmpl w:val="9B465FEC"/>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nsid w:val="7BEB4506"/>
    <w:multiLevelType w:val="hybridMultilevel"/>
    <w:tmpl w:val="F89071F0"/>
    <w:lvl w:ilvl="0" w:tplc="49B2B0E4">
      <w:start w:val="1"/>
      <w:numFmt w:val="decimal"/>
      <w:lvlText w:val="%1."/>
      <w:lvlJc w:val="left"/>
      <w:pPr>
        <w:tabs>
          <w:tab w:val="num" w:pos="720"/>
        </w:tabs>
        <w:ind w:left="720" w:hanging="360"/>
      </w:pPr>
      <w:rPr>
        <w:rFonts w:hint="default"/>
        <w:i w:val="0"/>
        <w:sz w:val="24"/>
      </w:r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41">
    <w:nsid w:val="7E68380B"/>
    <w:multiLevelType w:val="hybridMultilevel"/>
    <w:tmpl w:val="829C3702"/>
    <w:lvl w:ilvl="0" w:tplc="D3340EE2">
      <w:start w:val="1"/>
      <w:numFmt w:val="decimal"/>
      <w:lvlText w:val="4.%1."/>
      <w:lvlJc w:val="left"/>
      <w:pPr>
        <w:ind w:left="928"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36"/>
  </w:num>
  <w:num w:numId="2">
    <w:abstractNumId w:val="17"/>
  </w:num>
  <w:num w:numId="3">
    <w:abstractNumId w:val="40"/>
  </w:num>
  <w:num w:numId="4">
    <w:abstractNumId w:val="29"/>
  </w:num>
  <w:num w:numId="5">
    <w:abstractNumId w:val="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1"/>
  </w:num>
  <w:num w:numId="8">
    <w:abstractNumId w:val="5"/>
  </w:num>
  <w:num w:numId="9">
    <w:abstractNumId w:val="11"/>
  </w:num>
  <w:num w:numId="10">
    <w:abstractNumId w:val="4"/>
  </w:num>
  <w:num w:numId="11">
    <w:abstractNumId w:val="33"/>
  </w:num>
  <w:num w:numId="12">
    <w:abstractNumId w:val="15"/>
  </w:num>
  <w:num w:numId="13">
    <w:abstractNumId w:val="13"/>
  </w:num>
  <w:num w:numId="14">
    <w:abstractNumId w:val="7"/>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num>
  <w:num w:numId="17">
    <w:abstractNumId w:val="38"/>
  </w:num>
  <w:num w:numId="18">
    <w:abstractNumId w:val="3"/>
  </w:num>
  <w:num w:numId="19">
    <w:abstractNumId w:val="18"/>
  </w:num>
  <w:num w:numId="20">
    <w:abstractNumId w:val="16"/>
  </w:num>
  <w:num w:numId="21">
    <w:abstractNumId w:val="34"/>
  </w:num>
  <w:num w:numId="22">
    <w:abstractNumId w:val="35"/>
  </w:num>
  <w:num w:numId="23">
    <w:abstractNumId w:val="39"/>
  </w:num>
  <w:num w:numId="24">
    <w:abstractNumId w:val="19"/>
  </w:num>
  <w:num w:numId="25">
    <w:abstractNumId w:val="23"/>
  </w:num>
  <w:num w:numId="26">
    <w:abstractNumId w:val="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7"/>
  </w:num>
  <w:num w:numId="28">
    <w:abstractNumId w:val="37"/>
  </w:num>
  <w:num w:numId="29">
    <w:abstractNumId w:val="31"/>
  </w:num>
  <w:num w:numId="30">
    <w:abstractNumId w:val="24"/>
  </w:num>
  <w:num w:numId="31">
    <w:abstractNumId w:val="25"/>
  </w:num>
  <w:num w:numId="32">
    <w:abstractNumId w:val="12"/>
  </w:num>
  <w:num w:numId="33">
    <w:abstractNumId w:val="26"/>
  </w:num>
  <w:num w:numId="34">
    <w:abstractNumId w:val="32"/>
  </w:num>
  <w:num w:numId="35">
    <w:abstractNumId w:val="28"/>
  </w:num>
  <w:num w:numId="36">
    <w:abstractNumId w:val="41"/>
  </w:num>
  <w:num w:numId="37">
    <w:abstractNumId w:val="21"/>
  </w:num>
  <w:num w:numId="38">
    <w:abstractNumId w:val="6"/>
  </w:num>
  <w:num w:numId="39">
    <w:abstractNumId w:val="8"/>
  </w:num>
  <w:num w:numId="40">
    <w:abstractNumId w:val="20"/>
  </w:num>
  <w:num w:numId="41">
    <w:abstractNumId w:val="14"/>
  </w:num>
  <w:num w:numId="42">
    <w:abstractNumId w:val="22"/>
  </w:num>
  <w:num w:numId="43">
    <w:abstractNumId w:val="10"/>
  </w:num>
  <w:num w:numId="44">
    <w:abstractNumId w:val="3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trackRevisions/>
  <w:defaultTabStop w:val="708"/>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rsids>
    <w:rsidRoot w:val="00C8236F"/>
    <w:rsid w:val="00002C80"/>
    <w:rsid w:val="00003698"/>
    <w:rsid w:val="00004831"/>
    <w:rsid w:val="000076B6"/>
    <w:rsid w:val="00012D1F"/>
    <w:rsid w:val="00017771"/>
    <w:rsid w:val="000223ED"/>
    <w:rsid w:val="000235C4"/>
    <w:rsid w:val="00026A88"/>
    <w:rsid w:val="00030913"/>
    <w:rsid w:val="00031026"/>
    <w:rsid w:val="00031556"/>
    <w:rsid w:val="0003181B"/>
    <w:rsid w:val="0004497D"/>
    <w:rsid w:val="00051B22"/>
    <w:rsid w:val="0005229B"/>
    <w:rsid w:val="00053EDC"/>
    <w:rsid w:val="00056BBE"/>
    <w:rsid w:val="00060871"/>
    <w:rsid w:val="00062828"/>
    <w:rsid w:val="000647AE"/>
    <w:rsid w:val="00065C2E"/>
    <w:rsid w:val="00067CB6"/>
    <w:rsid w:val="00072298"/>
    <w:rsid w:val="000758AC"/>
    <w:rsid w:val="000800B6"/>
    <w:rsid w:val="00081EA0"/>
    <w:rsid w:val="00093298"/>
    <w:rsid w:val="00095C6D"/>
    <w:rsid w:val="000A0A85"/>
    <w:rsid w:val="000A316D"/>
    <w:rsid w:val="000A41F7"/>
    <w:rsid w:val="000A5885"/>
    <w:rsid w:val="000B19C2"/>
    <w:rsid w:val="000B4034"/>
    <w:rsid w:val="000B7622"/>
    <w:rsid w:val="000C21B4"/>
    <w:rsid w:val="000C710E"/>
    <w:rsid w:val="000D2132"/>
    <w:rsid w:val="000D2B23"/>
    <w:rsid w:val="000D47A0"/>
    <w:rsid w:val="000D4B08"/>
    <w:rsid w:val="000D4CD2"/>
    <w:rsid w:val="000E018E"/>
    <w:rsid w:val="000E1B2F"/>
    <w:rsid w:val="000E1EBF"/>
    <w:rsid w:val="000E3017"/>
    <w:rsid w:val="000E7287"/>
    <w:rsid w:val="000F066D"/>
    <w:rsid w:val="000F28E2"/>
    <w:rsid w:val="000F4426"/>
    <w:rsid w:val="00111EB4"/>
    <w:rsid w:val="00116344"/>
    <w:rsid w:val="00116F27"/>
    <w:rsid w:val="00120B0D"/>
    <w:rsid w:val="00122FD2"/>
    <w:rsid w:val="0012617F"/>
    <w:rsid w:val="00131041"/>
    <w:rsid w:val="00131C9A"/>
    <w:rsid w:val="00131DB1"/>
    <w:rsid w:val="0013553B"/>
    <w:rsid w:val="00140439"/>
    <w:rsid w:val="00140E30"/>
    <w:rsid w:val="001429A9"/>
    <w:rsid w:val="00150187"/>
    <w:rsid w:val="00150E9B"/>
    <w:rsid w:val="00151978"/>
    <w:rsid w:val="00157279"/>
    <w:rsid w:val="00157537"/>
    <w:rsid w:val="00161C74"/>
    <w:rsid w:val="001660BF"/>
    <w:rsid w:val="001666F1"/>
    <w:rsid w:val="00170274"/>
    <w:rsid w:val="00170B39"/>
    <w:rsid w:val="0017485A"/>
    <w:rsid w:val="00174942"/>
    <w:rsid w:val="0017621C"/>
    <w:rsid w:val="00180916"/>
    <w:rsid w:val="00183526"/>
    <w:rsid w:val="00183681"/>
    <w:rsid w:val="001925EE"/>
    <w:rsid w:val="00192C09"/>
    <w:rsid w:val="00193AB1"/>
    <w:rsid w:val="0019478D"/>
    <w:rsid w:val="001A0A10"/>
    <w:rsid w:val="001A14D2"/>
    <w:rsid w:val="001A32DA"/>
    <w:rsid w:val="001A3815"/>
    <w:rsid w:val="001B1105"/>
    <w:rsid w:val="001B1F9A"/>
    <w:rsid w:val="001B2CDC"/>
    <w:rsid w:val="001B4F1C"/>
    <w:rsid w:val="001B7B61"/>
    <w:rsid w:val="001C4322"/>
    <w:rsid w:val="001C4774"/>
    <w:rsid w:val="001D342D"/>
    <w:rsid w:val="001E241D"/>
    <w:rsid w:val="001E39E2"/>
    <w:rsid w:val="001E50C9"/>
    <w:rsid w:val="001E68C4"/>
    <w:rsid w:val="001F0F1C"/>
    <w:rsid w:val="00217787"/>
    <w:rsid w:val="00220DF3"/>
    <w:rsid w:val="00221DDE"/>
    <w:rsid w:val="00222145"/>
    <w:rsid w:val="00225351"/>
    <w:rsid w:val="002277F0"/>
    <w:rsid w:val="00236102"/>
    <w:rsid w:val="00242473"/>
    <w:rsid w:val="00242A1E"/>
    <w:rsid w:val="00243684"/>
    <w:rsid w:val="0024377D"/>
    <w:rsid w:val="00246518"/>
    <w:rsid w:val="002477A0"/>
    <w:rsid w:val="00250D9A"/>
    <w:rsid w:val="00252974"/>
    <w:rsid w:val="00257171"/>
    <w:rsid w:val="00261BD7"/>
    <w:rsid w:val="00261C06"/>
    <w:rsid w:val="002626E0"/>
    <w:rsid w:val="00263252"/>
    <w:rsid w:val="00272367"/>
    <w:rsid w:val="00276FE0"/>
    <w:rsid w:val="0028420E"/>
    <w:rsid w:val="00284B2C"/>
    <w:rsid w:val="00285196"/>
    <w:rsid w:val="002858CE"/>
    <w:rsid w:val="00287FA4"/>
    <w:rsid w:val="002934ED"/>
    <w:rsid w:val="002A3B53"/>
    <w:rsid w:val="002A5FF2"/>
    <w:rsid w:val="002B2903"/>
    <w:rsid w:val="002B3411"/>
    <w:rsid w:val="002B3F77"/>
    <w:rsid w:val="002B4D00"/>
    <w:rsid w:val="002B6996"/>
    <w:rsid w:val="002C14C7"/>
    <w:rsid w:val="002C2FDE"/>
    <w:rsid w:val="002C7203"/>
    <w:rsid w:val="002D2D8C"/>
    <w:rsid w:val="002D5626"/>
    <w:rsid w:val="002E0EC2"/>
    <w:rsid w:val="002E574B"/>
    <w:rsid w:val="002F11B9"/>
    <w:rsid w:val="002F4FDD"/>
    <w:rsid w:val="002F59B8"/>
    <w:rsid w:val="002F7677"/>
    <w:rsid w:val="003001D0"/>
    <w:rsid w:val="00302FFD"/>
    <w:rsid w:val="00304963"/>
    <w:rsid w:val="0030577D"/>
    <w:rsid w:val="003127BF"/>
    <w:rsid w:val="00321C0F"/>
    <w:rsid w:val="0033030A"/>
    <w:rsid w:val="003325F7"/>
    <w:rsid w:val="003348D5"/>
    <w:rsid w:val="00340F07"/>
    <w:rsid w:val="00351ABC"/>
    <w:rsid w:val="0035287A"/>
    <w:rsid w:val="0035595F"/>
    <w:rsid w:val="003561D1"/>
    <w:rsid w:val="003567E5"/>
    <w:rsid w:val="00357063"/>
    <w:rsid w:val="00360646"/>
    <w:rsid w:val="00363DA2"/>
    <w:rsid w:val="00366E07"/>
    <w:rsid w:val="00375E2A"/>
    <w:rsid w:val="003823B3"/>
    <w:rsid w:val="0038240F"/>
    <w:rsid w:val="0038314B"/>
    <w:rsid w:val="0038328E"/>
    <w:rsid w:val="0038667E"/>
    <w:rsid w:val="00387CFD"/>
    <w:rsid w:val="003912D1"/>
    <w:rsid w:val="0039204C"/>
    <w:rsid w:val="0039414E"/>
    <w:rsid w:val="003A3102"/>
    <w:rsid w:val="003A5253"/>
    <w:rsid w:val="003A65F9"/>
    <w:rsid w:val="003B09AF"/>
    <w:rsid w:val="003B0BFF"/>
    <w:rsid w:val="003B23C0"/>
    <w:rsid w:val="003B25BF"/>
    <w:rsid w:val="003B699A"/>
    <w:rsid w:val="003C0E02"/>
    <w:rsid w:val="003C4530"/>
    <w:rsid w:val="003C6075"/>
    <w:rsid w:val="003C63AA"/>
    <w:rsid w:val="003C755D"/>
    <w:rsid w:val="003D10A8"/>
    <w:rsid w:val="003D255B"/>
    <w:rsid w:val="003D3DBC"/>
    <w:rsid w:val="003D661A"/>
    <w:rsid w:val="003D6CB3"/>
    <w:rsid w:val="003D6EBF"/>
    <w:rsid w:val="003E3140"/>
    <w:rsid w:val="003E7F3D"/>
    <w:rsid w:val="003F11FE"/>
    <w:rsid w:val="003F2E4C"/>
    <w:rsid w:val="003F51CB"/>
    <w:rsid w:val="003F6937"/>
    <w:rsid w:val="003F6D41"/>
    <w:rsid w:val="00401C0B"/>
    <w:rsid w:val="004026BF"/>
    <w:rsid w:val="00405F79"/>
    <w:rsid w:val="004073A7"/>
    <w:rsid w:val="004103AC"/>
    <w:rsid w:val="00410A13"/>
    <w:rsid w:val="00417556"/>
    <w:rsid w:val="0041795C"/>
    <w:rsid w:val="00420841"/>
    <w:rsid w:val="00423FB9"/>
    <w:rsid w:val="00425021"/>
    <w:rsid w:val="004258D5"/>
    <w:rsid w:val="0042776F"/>
    <w:rsid w:val="004329BF"/>
    <w:rsid w:val="00434238"/>
    <w:rsid w:val="004363C3"/>
    <w:rsid w:val="00436BDC"/>
    <w:rsid w:val="00437EC2"/>
    <w:rsid w:val="00441058"/>
    <w:rsid w:val="0044267F"/>
    <w:rsid w:val="004450FD"/>
    <w:rsid w:val="0044658C"/>
    <w:rsid w:val="00447754"/>
    <w:rsid w:val="00451561"/>
    <w:rsid w:val="00455DDD"/>
    <w:rsid w:val="004610DD"/>
    <w:rsid w:val="0046528D"/>
    <w:rsid w:val="00466651"/>
    <w:rsid w:val="0046725B"/>
    <w:rsid w:val="00467A49"/>
    <w:rsid w:val="0047010A"/>
    <w:rsid w:val="00474CB7"/>
    <w:rsid w:val="00475325"/>
    <w:rsid w:val="00476D2B"/>
    <w:rsid w:val="00481D2D"/>
    <w:rsid w:val="00486693"/>
    <w:rsid w:val="00487B86"/>
    <w:rsid w:val="00494A76"/>
    <w:rsid w:val="00495099"/>
    <w:rsid w:val="00495DD7"/>
    <w:rsid w:val="004A2166"/>
    <w:rsid w:val="004A2DC5"/>
    <w:rsid w:val="004A3BDB"/>
    <w:rsid w:val="004A4363"/>
    <w:rsid w:val="004A50CF"/>
    <w:rsid w:val="004A6CFB"/>
    <w:rsid w:val="004A7B8A"/>
    <w:rsid w:val="004B0539"/>
    <w:rsid w:val="004B2A3A"/>
    <w:rsid w:val="004B559D"/>
    <w:rsid w:val="004B5906"/>
    <w:rsid w:val="004B5D3D"/>
    <w:rsid w:val="004B6754"/>
    <w:rsid w:val="004B7EDE"/>
    <w:rsid w:val="004C05C4"/>
    <w:rsid w:val="004C352E"/>
    <w:rsid w:val="004C3B9C"/>
    <w:rsid w:val="004D00FF"/>
    <w:rsid w:val="004D3B91"/>
    <w:rsid w:val="004E2009"/>
    <w:rsid w:val="004E253C"/>
    <w:rsid w:val="004E5F63"/>
    <w:rsid w:val="004F5726"/>
    <w:rsid w:val="004F7CE6"/>
    <w:rsid w:val="00500988"/>
    <w:rsid w:val="00504418"/>
    <w:rsid w:val="005075B0"/>
    <w:rsid w:val="00510D3B"/>
    <w:rsid w:val="00511C96"/>
    <w:rsid w:val="005148E6"/>
    <w:rsid w:val="00525784"/>
    <w:rsid w:val="005262B1"/>
    <w:rsid w:val="00527C6C"/>
    <w:rsid w:val="005338B0"/>
    <w:rsid w:val="005410FE"/>
    <w:rsid w:val="005413BC"/>
    <w:rsid w:val="00542A3F"/>
    <w:rsid w:val="00547E13"/>
    <w:rsid w:val="005555EA"/>
    <w:rsid w:val="005557CB"/>
    <w:rsid w:val="00556EEA"/>
    <w:rsid w:val="005575DC"/>
    <w:rsid w:val="005626EC"/>
    <w:rsid w:val="005632C5"/>
    <w:rsid w:val="00563EB0"/>
    <w:rsid w:val="00564186"/>
    <w:rsid w:val="00565392"/>
    <w:rsid w:val="00566445"/>
    <w:rsid w:val="00580BFB"/>
    <w:rsid w:val="0058499F"/>
    <w:rsid w:val="00584C80"/>
    <w:rsid w:val="00586D38"/>
    <w:rsid w:val="0058765E"/>
    <w:rsid w:val="00593F18"/>
    <w:rsid w:val="00594B75"/>
    <w:rsid w:val="005A2DB2"/>
    <w:rsid w:val="005A3104"/>
    <w:rsid w:val="005A3DEA"/>
    <w:rsid w:val="005A539A"/>
    <w:rsid w:val="005A5789"/>
    <w:rsid w:val="005B2738"/>
    <w:rsid w:val="005B3086"/>
    <w:rsid w:val="005B3B9F"/>
    <w:rsid w:val="005B4386"/>
    <w:rsid w:val="005B5F3C"/>
    <w:rsid w:val="005B6203"/>
    <w:rsid w:val="005C0870"/>
    <w:rsid w:val="005C3108"/>
    <w:rsid w:val="005C5A12"/>
    <w:rsid w:val="005D07AF"/>
    <w:rsid w:val="005D15E6"/>
    <w:rsid w:val="005D1FB9"/>
    <w:rsid w:val="005D6BA3"/>
    <w:rsid w:val="005D7024"/>
    <w:rsid w:val="005D7744"/>
    <w:rsid w:val="005E1695"/>
    <w:rsid w:val="005E7A77"/>
    <w:rsid w:val="005F3720"/>
    <w:rsid w:val="005F6245"/>
    <w:rsid w:val="00605A79"/>
    <w:rsid w:val="00610282"/>
    <w:rsid w:val="00611C3A"/>
    <w:rsid w:val="006137BD"/>
    <w:rsid w:val="00615503"/>
    <w:rsid w:val="00617A79"/>
    <w:rsid w:val="006204ED"/>
    <w:rsid w:val="0062781B"/>
    <w:rsid w:val="00627879"/>
    <w:rsid w:val="006320DF"/>
    <w:rsid w:val="00637CD1"/>
    <w:rsid w:val="0064094A"/>
    <w:rsid w:val="00641F9A"/>
    <w:rsid w:val="006447BE"/>
    <w:rsid w:val="006454F9"/>
    <w:rsid w:val="0064756E"/>
    <w:rsid w:val="006549A5"/>
    <w:rsid w:val="00655E96"/>
    <w:rsid w:val="00656A49"/>
    <w:rsid w:val="006604B9"/>
    <w:rsid w:val="0066058F"/>
    <w:rsid w:val="00660706"/>
    <w:rsid w:val="00661155"/>
    <w:rsid w:val="00664E99"/>
    <w:rsid w:val="00670401"/>
    <w:rsid w:val="00670A54"/>
    <w:rsid w:val="00680516"/>
    <w:rsid w:val="00682298"/>
    <w:rsid w:val="006845C4"/>
    <w:rsid w:val="00687EF0"/>
    <w:rsid w:val="006904F3"/>
    <w:rsid w:val="00690674"/>
    <w:rsid w:val="006952BA"/>
    <w:rsid w:val="006958B7"/>
    <w:rsid w:val="006963E3"/>
    <w:rsid w:val="006A0201"/>
    <w:rsid w:val="006A0506"/>
    <w:rsid w:val="006A36F3"/>
    <w:rsid w:val="006A386A"/>
    <w:rsid w:val="006A5353"/>
    <w:rsid w:val="006A5F25"/>
    <w:rsid w:val="006A7A6E"/>
    <w:rsid w:val="006B02EC"/>
    <w:rsid w:val="006B49D9"/>
    <w:rsid w:val="006C00B6"/>
    <w:rsid w:val="006C05B7"/>
    <w:rsid w:val="006C20E7"/>
    <w:rsid w:val="006C5AA5"/>
    <w:rsid w:val="006D355A"/>
    <w:rsid w:val="006D5695"/>
    <w:rsid w:val="006D6A24"/>
    <w:rsid w:val="006D6AD8"/>
    <w:rsid w:val="006E72F0"/>
    <w:rsid w:val="006F2B44"/>
    <w:rsid w:val="006F5232"/>
    <w:rsid w:val="006F71CD"/>
    <w:rsid w:val="00701544"/>
    <w:rsid w:val="00705620"/>
    <w:rsid w:val="00705EC0"/>
    <w:rsid w:val="0071143E"/>
    <w:rsid w:val="00711771"/>
    <w:rsid w:val="00713C43"/>
    <w:rsid w:val="00716B5B"/>
    <w:rsid w:val="00720F27"/>
    <w:rsid w:val="00721A30"/>
    <w:rsid w:val="0072336F"/>
    <w:rsid w:val="00726DB0"/>
    <w:rsid w:val="007313CF"/>
    <w:rsid w:val="00732029"/>
    <w:rsid w:val="00733C3F"/>
    <w:rsid w:val="00742BAA"/>
    <w:rsid w:val="007457A7"/>
    <w:rsid w:val="007465EE"/>
    <w:rsid w:val="0075080E"/>
    <w:rsid w:val="00753444"/>
    <w:rsid w:val="00753AF8"/>
    <w:rsid w:val="00756563"/>
    <w:rsid w:val="00763A14"/>
    <w:rsid w:val="00764399"/>
    <w:rsid w:val="00764949"/>
    <w:rsid w:val="0076588F"/>
    <w:rsid w:val="00765ECE"/>
    <w:rsid w:val="00774167"/>
    <w:rsid w:val="007742B4"/>
    <w:rsid w:val="007752C0"/>
    <w:rsid w:val="0077585D"/>
    <w:rsid w:val="007812FA"/>
    <w:rsid w:val="00783869"/>
    <w:rsid w:val="007838B4"/>
    <w:rsid w:val="00784760"/>
    <w:rsid w:val="00785D33"/>
    <w:rsid w:val="00786065"/>
    <w:rsid w:val="00791D8E"/>
    <w:rsid w:val="00794EEB"/>
    <w:rsid w:val="00796ED2"/>
    <w:rsid w:val="007B1F79"/>
    <w:rsid w:val="007B50B1"/>
    <w:rsid w:val="007B7DBE"/>
    <w:rsid w:val="007C029E"/>
    <w:rsid w:val="007C17E3"/>
    <w:rsid w:val="007C2328"/>
    <w:rsid w:val="007C2D2C"/>
    <w:rsid w:val="007C3351"/>
    <w:rsid w:val="007C4D3C"/>
    <w:rsid w:val="007C6A52"/>
    <w:rsid w:val="007C715E"/>
    <w:rsid w:val="007D2551"/>
    <w:rsid w:val="007D61C5"/>
    <w:rsid w:val="007D6B59"/>
    <w:rsid w:val="007E22DD"/>
    <w:rsid w:val="007E374A"/>
    <w:rsid w:val="007F106B"/>
    <w:rsid w:val="007F3A80"/>
    <w:rsid w:val="00800FEB"/>
    <w:rsid w:val="00804B62"/>
    <w:rsid w:val="008067A9"/>
    <w:rsid w:val="00813EF2"/>
    <w:rsid w:val="00815270"/>
    <w:rsid w:val="00821A15"/>
    <w:rsid w:val="008241A4"/>
    <w:rsid w:val="00824980"/>
    <w:rsid w:val="00844705"/>
    <w:rsid w:val="00844899"/>
    <w:rsid w:val="00844B40"/>
    <w:rsid w:val="0084504D"/>
    <w:rsid w:val="00845F7E"/>
    <w:rsid w:val="00851191"/>
    <w:rsid w:val="00851B1B"/>
    <w:rsid w:val="00854739"/>
    <w:rsid w:val="008572E2"/>
    <w:rsid w:val="00865178"/>
    <w:rsid w:val="0086583A"/>
    <w:rsid w:val="00870B85"/>
    <w:rsid w:val="00871147"/>
    <w:rsid w:val="00871BD9"/>
    <w:rsid w:val="00877897"/>
    <w:rsid w:val="0088106A"/>
    <w:rsid w:val="00881564"/>
    <w:rsid w:val="00883613"/>
    <w:rsid w:val="0088395F"/>
    <w:rsid w:val="00886FA8"/>
    <w:rsid w:val="00887079"/>
    <w:rsid w:val="00887DB8"/>
    <w:rsid w:val="00890DDB"/>
    <w:rsid w:val="00895EA1"/>
    <w:rsid w:val="008977CC"/>
    <w:rsid w:val="00897AF5"/>
    <w:rsid w:val="008A0D3A"/>
    <w:rsid w:val="008A79FA"/>
    <w:rsid w:val="008B0642"/>
    <w:rsid w:val="008B7CCB"/>
    <w:rsid w:val="008C26B6"/>
    <w:rsid w:val="008C2934"/>
    <w:rsid w:val="008C3E9F"/>
    <w:rsid w:val="008C4E75"/>
    <w:rsid w:val="008C5F5C"/>
    <w:rsid w:val="008D2B04"/>
    <w:rsid w:val="008E0E20"/>
    <w:rsid w:val="008E18E5"/>
    <w:rsid w:val="008E1C2E"/>
    <w:rsid w:val="008E1DA4"/>
    <w:rsid w:val="008E4FA9"/>
    <w:rsid w:val="008F29A5"/>
    <w:rsid w:val="008F4445"/>
    <w:rsid w:val="00901EFE"/>
    <w:rsid w:val="009043FC"/>
    <w:rsid w:val="00904F7D"/>
    <w:rsid w:val="0091100D"/>
    <w:rsid w:val="009156FC"/>
    <w:rsid w:val="00917A30"/>
    <w:rsid w:val="0092202E"/>
    <w:rsid w:val="00925A86"/>
    <w:rsid w:val="0092738F"/>
    <w:rsid w:val="009326E4"/>
    <w:rsid w:val="00934AF2"/>
    <w:rsid w:val="00935203"/>
    <w:rsid w:val="009403EE"/>
    <w:rsid w:val="009412FD"/>
    <w:rsid w:val="00944AA3"/>
    <w:rsid w:val="0095271E"/>
    <w:rsid w:val="00953BB1"/>
    <w:rsid w:val="00960C6D"/>
    <w:rsid w:val="00962C03"/>
    <w:rsid w:val="00966283"/>
    <w:rsid w:val="009674AA"/>
    <w:rsid w:val="00967621"/>
    <w:rsid w:val="009679BA"/>
    <w:rsid w:val="009710DE"/>
    <w:rsid w:val="0097688C"/>
    <w:rsid w:val="009815B5"/>
    <w:rsid w:val="00983108"/>
    <w:rsid w:val="00983557"/>
    <w:rsid w:val="00983861"/>
    <w:rsid w:val="00985C97"/>
    <w:rsid w:val="009869EE"/>
    <w:rsid w:val="00992722"/>
    <w:rsid w:val="0099541C"/>
    <w:rsid w:val="0099566C"/>
    <w:rsid w:val="00995B51"/>
    <w:rsid w:val="009A0C00"/>
    <w:rsid w:val="009A1482"/>
    <w:rsid w:val="009A5E11"/>
    <w:rsid w:val="009A631E"/>
    <w:rsid w:val="009B472F"/>
    <w:rsid w:val="009B537E"/>
    <w:rsid w:val="009C4391"/>
    <w:rsid w:val="009C4C8F"/>
    <w:rsid w:val="009C50AA"/>
    <w:rsid w:val="009C5493"/>
    <w:rsid w:val="009C5E33"/>
    <w:rsid w:val="009C6381"/>
    <w:rsid w:val="009D21D3"/>
    <w:rsid w:val="009D5815"/>
    <w:rsid w:val="009D5D5D"/>
    <w:rsid w:val="009D6CC8"/>
    <w:rsid w:val="009D7382"/>
    <w:rsid w:val="009E787B"/>
    <w:rsid w:val="009F0B21"/>
    <w:rsid w:val="009F0BAB"/>
    <w:rsid w:val="009F2131"/>
    <w:rsid w:val="009F6262"/>
    <w:rsid w:val="009F7230"/>
    <w:rsid w:val="00A00981"/>
    <w:rsid w:val="00A07D68"/>
    <w:rsid w:val="00A12A30"/>
    <w:rsid w:val="00A12ABB"/>
    <w:rsid w:val="00A1677D"/>
    <w:rsid w:val="00A205FC"/>
    <w:rsid w:val="00A2082B"/>
    <w:rsid w:val="00A20BE7"/>
    <w:rsid w:val="00A21F5D"/>
    <w:rsid w:val="00A271E8"/>
    <w:rsid w:val="00A31DE3"/>
    <w:rsid w:val="00A40168"/>
    <w:rsid w:val="00A413E1"/>
    <w:rsid w:val="00A435C7"/>
    <w:rsid w:val="00A45074"/>
    <w:rsid w:val="00A50812"/>
    <w:rsid w:val="00A528F6"/>
    <w:rsid w:val="00A5474C"/>
    <w:rsid w:val="00A54F47"/>
    <w:rsid w:val="00A55622"/>
    <w:rsid w:val="00A568FA"/>
    <w:rsid w:val="00A73742"/>
    <w:rsid w:val="00A73947"/>
    <w:rsid w:val="00A74159"/>
    <w:rsid w:val="00A74210"/>
    <w:rsid w:val="00A7467F"/>
    <w:rsid w:val="00A778F0"/>
    <w:rsid w:val="00A81833"/>
    <w:rsid w:val="00A82EAC"/>
    <w:rsid w:val="00A86FD2"/>
    <w:rsid w:val="00A8762D"/>
    <w:rsid w:val="00A92D37"/>
    <w:rsid w:val="00A93A2F"/>
    <w:rsid w:val="00A93BFE"/>
    <w:rsid w:val="00A940A7"/>
    <w:rsid w:val="00A9504B"/>
    <w:rsid w:val="00A9522B"/>
    <w:rsid w:val="00A95B9B"/>
    <w:rsid w:val="00A965CE"/>
    <w:rsid w:val="00AA2A9D"/>
    <w:rsid w:val="00AA518E"/>
    <w:rsid w:val="00AB4439"/>
    <w:rsid w:val="00AB6A27"/>
    <w:rsid w:val="00AB7010"/>
    <w:rsid w:val="00AC1BCF"/>
    <w:rsid w:val="00AC24AB"/>
    <w:rsid w:val="00AC4832"/>
    <w:rsid w:val="00AC7699"/>
    <w:rsid w:val="00AD48D9"/>
    <w:rsid w:val="00AD58B3"/>
    <w:rsid w:val="00AD5973"/>
    <w:rsid w:val="00AF1034"/>
    <w:rsid w:val="00AF6781"/>
    <w:rsid w:val="00B002E5"/>
    <w:rsid w:val="00B015A6"/>
    <w:rsid w:val="00B01CBF"/>
    <w:rsid w:val="00B034AB"/>
    <w:rsid w:val="00B04B04"/>
    <w:rsid w:val="00B141BF"/>
    <w:rsid w:val="00B21024"/>
    <w:rsid w:val="00B21708"/>
    <w:rsid w:val="00B23047"/>
    <w:rsid w:val="00B242D4"/>
    <w:rsid w:val="00B32FBC"/>
    <w:rsid w:val="00B40553"/>
    <w:rsid w:val="00B41679"/>
    <w:rsid w:val="00B43093"/>
    <w:rsid w:val="00B50ACB"/>
    <w:rsid w:val="00B50E21"/>
    <w:rsid w:val="00B55F6C"/>
    <w:rsid w:val="00B562AA"/>
    <w:rsid w:val="00B579AC"/>
    <w:rsid w:val="00B61829"/>
    <w:rsid w:val="00B70BB1"/>
    <w:rsid w:val="00B7313D"/>
    <w:rsid w:val="00B7495D"/>
    <w:rsid w:val="00B767C2"/>
    <w:rsid w:val="00B76FEC"/>
    <w:rsid w:val="00B770B4"/>
    <w:rsid w:val="00B82C4D"/>
    <w:rsid w:val="00B8478D"/>
    <w:rsid w:val="00B84F28"/>
    <w:rsid w:val="00B86748"/>
    <w:rsid w:val="00B92B35"/>
    <w:rsid w:val="00B92BCA"/>
    <w:rsid w:val="00B9710E"/>
    <w:rsid w:val="00B977BC"/>
    <w:rsid w:val="00BA5032"/>
    <w:rsid w:val="00BA596D"/>
    <w:rsid w:val="00BB22BD"/>
    <w:rsid w:val="00BB286A"/>
    <w:rsid w:val="00BB4050"/>
    <w:rsid w:val="00BB7D88"/>
    <w:rsid w:val="00BC1DAF"/>
    <w:rsid w:val="00BC24C1"/>
    <w:rsid w:val="00BC2AE6"/>
    <w:rsid w:val="00BC31FA"/>
    <w:rsid w:val="00BC3ED1"/>
    <w:rsid w:val="00BC62ED"/>
    <w:rsid w:val="00BC72BD"/>
    <w:rsid w:val="00BD1AD3"/>
    <w:rsid w:val="00BD498A"/>
    <w:rsid w:val="00BD580C"/>
    <w:rsid w:val="00BD79B1"/>
    <w:rsid w:val="00BE2909"/>
    <w:rsid w:val="00BE3172"/>
    <w:rsid w:val="00BE62CE"/>
    <w:rsid w:val="00BF0746"/>
    <w:rsid w:val="00BF55B7"/>
    <w:rsid w:val="00BF55E9"/>
    <w:rsid w:val="00C0278F"/>
    <w:rsid w:val="00C07B40"/>
    <w:rsid w:val="00C15A7E"/>
    <w:rsid w:val="00C208D0"/>
    <w:rsid w:val="00C2204E"/>
    <w:rsid w:val="00C24672"/>
    <w:rsid w:val="00C24D87"/>
    <w:rsid w:val="00C25475"/>
    <w:rsid w:val="00C26335"/>
    <w:rsid w:val="00C329AB"/>
    <w:rsid w:val="00C34875"/>
    <w:rsid w:val="00C34C3D"/>
    <w:rsid w:val="00C36AE4"/>
    <w:rsid w:val="00C42C61"/>
    <w:rsid w:val="00C4325E"/>
    <w:rsid w:val="00C45435"/>
    <w:rsid w:val="00C465B5"/>
    <w:rsid w:val="00C47072"/>
    <w:rsid w:val="00C504A0"/>
    <w:rsid w:val="00C5349F"/>
    <w:rsid w:val="00C53F7F"/>
    <w:rsid w:val="00C55483"/>
    <w:rsid w:val="00C561E7"/>
    <w:rsid w:val="00C56455"/>
    <w:rsid w:val="00C566D4"/>
    <w:rsid w:val="00C5760A"/>
    <w:rsid w:val="00C608CD"/>
    <w:rsid w:val="00C61560"/>
    <w:rsid w:val="00C63917"/>
    <w:rsid w:val="00C65660"/>
    <w:rsid w:val="00C656E3"/>
    <w:rsid w:val="00C65962"/>
    <w:rsid w:val="00C659EE"/>
    <w:rsid w:val="00C703CB"/>
    <w:rsid w:val="00C75D88"/>
    <w:rsid w:val="00C75F77"/>
    <w:rsid w:val="00C77C25"/>
    <w:rsid w:val="00C81E83"/>
    <w:rsid w:val="00C82110"/>
    <w:rsid w:val="00C8236F"/>
    <w:rsid w:val="00C842F4"/>
    <w:rsid w:val="00C84BEC"/>
    <w:rsid w:val="00C87432"/>
    <w:rsid w:val="00C91326"/>
    <w:rsid w:val="00C92CD2"/>
    <w:rsid w:val="00C93DDE"/>
    <w:rsid w:val="00C949CD"/>
    <w:rsid w:val="00C9557B"/>
    <w:rsid w:val="00CB1638"/>
    <w:rsid w:val="00CB302D"/>
    <w:rsid w:val="00CB3C60"/>
    <w:rsid w:val="00CC27FE"/>
    <w:rsid w:val="00CC28ED"/>
    <w:rsid w:val="00CC5FE0"/>
    <w:rsid w:val="00CC7384"/>
    <w:rsid w:val="00CD2807"/>
    <w:rsid w:val="00CD3BC2"/>
    <w:rsid w:val="00CD5307"/>
    <w:rsid w:val="00CD7C78"/>
    <w:rsid w:val="00CE0103"/>
    <w:rsid w:val="00CE144F"/>
    <w:rsid w:val="00CE31C8"/>
    <w:rsid w:val="00CE4D22"/>
    <w:rsid w:val="00CE67DA"/>
    <w:rsid w:val="00CE68F7"/>
    <w:rsid w:val="00CF241E"/>
    <w:rsid w:val="00CF30A5"/>
    <w:rsid w:val="00CF36CA"/>
    <w:rsid w:val="00CF7112"/>
    <w:rsid w:val="00D0028F"/>
    <w:rsid w:val="00D013A6"/>
    <w:rsid w:val="00D0201A"/>
    <w:rsid w:val="00D022B2"/>
    <w:rsid w:val="00D0282E"/>
    <w:rsid w:val="00D02882"/>
    <w:rsid w:val="00D02A25"/>
    <w:rsid w:val="00D05F40"/>
    <w:rsid w:val="00D06C5F"/>
    <w:rsid w:val="00D078BA"/>
    <w:rsid w:val="00D111EC"/>
    <w:rsid w:val="00D1256A"/>
    <w:rsid w:val="00D14706"/>
    <w:rsid w:val="00D16595"/>
    <w:rsid w:val="00D168C2"/>
    <w:rsid w:val="00D2103C"/>
    <w:rsid w:val="00D23C9C"/>
    <w:rsid w:val="00D24CE6"/>
    <w:rsid w:val="00D30E08"/>
    <w:rsid w:val="00D344C0"/>
    <w:rsid w:val="00D35BA6"/>
    <w:rsid w:val="00D35ED1"/>
    <w:rsid w:val="00D40511"/>
    <w:rsid w:val="00D47940"/>
    <w:rsid w:val="00D50107"/>
    <w:rsid w:val="00D506FB"/>
    <w:rsid w:val="00D557A9"/>
    <w:rsid w:val="00D564CE"/>
    <w:rsid w:val="00D5742A"/>
    <w:rsid w:val="00D60525"/>
    <w:rsid w:val="00D61200"/>
    <w:rsid w:val="00D64D93"/>
    <w:rsid w:val="00D657CD"/>
    <w:rsid w:val="00D65B88"/>
    <w:rsid w:val="00D729D4"/>
    <w:rsid w:val="00D73F49"/>
    <w:rsid w:val="00D76F85"/>
    <w:rsid w:val="00D803CD"/>
    <w:rsid w:val="00D84072"/>
    <w:rsid w:val="00D963C3"/>
    <w:rsid w:val="00DA146C"/>
    <w:rsid w:val="00DA382A"/>
    <w:rsid w:val="00DA39A6"/>
    <w:rsid w:val="00DA3AF9"/>
    <w:rsid w:val="00DA6043"/>
    <w:rsid w:val="00DA63C2"/>
    <w:rsid w:val="00DB0688"/>
    <w:rsid w:val="00DB0E65"/>
    <w:rsid w:val="00DB1CA9"/>
    <w:rsid w:val="00DB5746"/>
    <w:rsid w:val="00DB7833"/>
    <w:rsid w:val="00DB7BF9"/>
    <w:rsid w:val="00DC285B"/>
    <w:rsid w:val="00DC2AFE"/>
    <w:rsid w:val="00DC332C"/>
    <w:rsid w:val="00DC63CC"/>
    <w:rsid w:val="00DC672B"/>
    <w:rsid w:val="00DC6819"/>
    <w:rsid w:val="00DD0D61"/>
    <w:rsid w:val="00DD2647"/>
    <w:rsid w:val="00DD31D4"/>
    <w:rsid w:val="00DE1363"/>
    <w:rsid w:val="00DE63DD"/>
    <w:rsid w:val="00DE6F0B"/>
    <w:rsid w:val="00DF1113"/>
    <w:rsid w:val="00DF358D"/>
    <w:rsid w:val="00DF4847"/>
    <w:rsid w:val="00DF6E40"/>
    <w:rsid w:val="00E01783"/>
    <w:rsid w:val="00E03100"/>
    <w:rsid w:val="00E0400B"/>
    <w:rsid w:val="00E05873"/>
    <w:rsid w:val="00E05A96"/>
    <w:rsid w:val="00E05B26"/>
    <w:rsid w:val="00E064FC"/>
    <w:rsid w:val="00E10282"/>
    <w:rsid w:val="00E12646"/>
    <w:rsid w:val="00E12FA8"/>
    <w:rsid w:val="00E222A5"/>
    <w:rsid w:val="00E23E34"/>
    <w:rsid w:val="00E33C42"/>
    <w:rsid w:val="00E35491"/>
    <w:rsid w:val="00E35934"/>
    <w:rsid w:val="00E35B6E"/>
    <w:rsid w:val="00E36019"/>
    <w:rsid w:val="00E413EB"/>
    <w:rsid w:val="00E42586"/>
    <w:rsid w:val="00E44477"/>
    <w:rsid w:val="00E4541E"/>
    <w:rsid w:val="00E46896"/>
    <w:rsid w:val="00E47102"/>
    <w:rsid w:val="00E4747C"/>
    <w:rsid w:val="00E5395C"/>
    <w:rsid w:val="00E540FA"/>
    <w:rsid w:val="00E60768"/>
    <w:rsid w:val="00E62315"/>
    <w:rsid w:val="00E63D36"/>
    <w:rsid w:val="00E641E8"/>
    <w:rsid w:val="00E64B22"/>
    <w:rsid w:val="00E71C10"/>
    <w:rsid w:val="00E753D8"/>
    <w:rsid w:val="00E82F59"/>
    <w:rsid w:val="00E845F2"/>
    <w:rsid w:val="00E86B61"/>
    <w:rsid w:val="00E8732C"/>
    <w:rsid w:val="00E87F6B"/>
    <w:rsid w:val="00E92B0A"/>
    <w:rsid w:val="00E945A3"/>
    <w:rsid w:val="00EA0BB9"/>
    <w:rsid w:val="00EA6934"/>
    <w:rsid w:val="00EA7DEB"/>
    <w:rsid w:val="00EB050E"/>
    <w:rsid w:val="00EB380B"/>
    <w:rsid w:val="00EC0AC8"/>
    <w:rsid w:val="00EC5213"/>
    <w:rsid w:val="00ED035D"/>
    <w:rsid w:val="00ED20A6"/>
    <w:rsid w:val="00ED45B1"/>
    <w:rsid w:val="00ED5A8C"/>
    <w:rsid w:val="00ED749A"/>
    <w:rsid w:val="00EE0852"/>
    <w:rsid w:val="00EE08AA"/>
    <w:rsid w:val="00EE3FF2"/>
    <w:rsid w:val="00EE6CF8"/>
    <w:rsid w:val="00EF0005"/>
    <w:rsid w:val="00EF0AF6"/>
    <w:rsid w:val="00EF4004"/>
    <w:rsid w:val="00F05A00"/>
    <w:rsid w:val="00F1529B"/>
    <w:rsid w:val="00F175C1"/>
    <w:rsid w:val="00F17AD7"/>
    <w:rsid w:val="00F20B08"/>
    <w:rsid w:val="00F23749"/>
    <w:rsid w:val="00F30485"/>
    <w:rsid w:val="00F312BE"/>
    <w:rsid w:val="00F328BE"/>
    <w:rsid w:val="00F35D16"/>
    <w:rsid w:val="00F36F22"/>
    <w:rsid w:val="00F400A6"/>
    <w:rsid w:val="00F42048"/>
    <w:rsid w:val="00F428F5"/>
    <w:rsid w:val="00F44240"/>
    <w:rsid w:val="00F45F5B"/>
    <w:rsid w:val="00F45FA9"/>
    <w:rsid w:val="00F576FD"/>
    <w:rsid w:val="00F62058"/>
    <w:rsid w:val="00F63C13"/>
    <w:rsid w:val="00F7610E"/>
    <w:rsid w:val="00F77228"/>
    <w:rsid w:val="00F77D14"/>
    <w:rsid w:val="00F8264E"/>
    <w:rsid w:val="00F83AB1"/>
    <w:rsid w:val="00F85A8B"/>
    <w:rsid w:val="00F90193"/>
    <w:rsid w:val="00F916E7"/>
    <w:rsid w:val="00F91F8E"/>
    <w:rsid w:val="00F92686"/>
    <w:rsid w:val="00F9596F"/>
    <w:rsid w:val="00FA2B08"/>
    <w:rsid w:val="00FA6821"/>
    <w:rsid w:val="00FB5024"/>
    <w:rsid w:val="00FB588A"/>
    <w:rsid w:val="00FB671F"/>
    <w:rsid w:val="00FB6953"/>
    <w:rsid w:val="00FB710C"/>
    <w:rsid w:val="00FC0919"/>
    <w:rsid w:val="00FC3268"/>
    <w:rsid w:val="00FC438D"/>
    <w:rsid w:val="00FC4D51"/>
    <w:rsid w:val="00FD1749"/>
    <w:rsid w:val="00FD30C2"/>
    <w:rsid w:val="00FE15A5"/>
    <w:rsid w:val="00FE4C9C"/>
    <w:rsid w:val="00FF2F8B"/>
    <w:rsid w:val="00FF4AA3"/>
    <w:rsid w:val="00FF64C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10"/>
    <o:shapelayout v:ext="edit">
      <o:idmap v:ext="edit" data="1"/>
      <o:rules v:ext="edit">
        <o:r id="V:Rule3" type="connector" idref="#_x0000_s1028"/>
        <o:r id="V:Rule4" type="connector" idref="#_x0000_s1029"/>
      </o:rules>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uiPriority="99"/>
    <w:lsdException w:name="caption" w:locked="1" w:qFormat="1"/>
    <w:lsdException w:name="Title" w:locked="1" w:qFormat="1"/>
    <w:lsdException w:name="Default Paragraph Font" w:locked="1"/>
    <w:lsdException w:name="Subtitle" w:locked="1" w:qFormat="1"/>
    <w:lsdException w:name="Strong" w:locked="1" w:qFormat="1"/>
    <w:lsdException w:name="Emphasis" w:locked="1" w:uiPriority="20" w:qFormat="1"/>
    <w:lsdException w:name="Normal (Web)" w:uiPriority="99"/>
    <w:lsdException w:name="No List" w:uiPriority="99"/>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423FB9"/>
    <w:pPr>
      <w:spacing w:after="200" w:line="276" w:lineRule="auto"/>
    </w:pPr>
    <w:rPr>
      <w:rFonts w:eastAsia="Times New Roman"/>
      <w:sz w:val="22"/>
      <w:szCs w:val="22"/>
      <w:lang w:eastAsia="en-US"/>
    </w:rPr>
  </w:style>
  <w:style w:type="paragraph" w:styleId="1">
    <w:name w:val="heading 1"/>
    <w:aliases w:val="H1"/>
    <w:basedOn w:val="a0"/>
    <w:next w:val="a0"/>
    <w:link w:val="10"/>
    <w:qFormat/>
    <w:locked/>
    <w:rsid w:val="00F85A8B"/>
    <w:pPr>
      <w:keepNext/>
      <w:spacing w:before="120" w:after="120" w:line="360" w:lineRule="auto"/>
      <w:outlineLvl w:val="0"/>
    </w:pPr>
    <w:rPr>
      <w:rFonts w:ascii="Times New Roman" w:hAnsi="Times New Roman"/>
      <w:b/>
      <w:kern w:val="28"/>
      <w:sz w:val="32"/>
      <w:szCs w:val="20"/>
      <w:lang w:eastAsia="ru-RU"/>
    </w:rPr>
  </w:style>
  <w:style w:type="paragraph" w:styleId="2">
    <w:name w:val="heading 2"/>
    <w:basedOn w:val="a0"/>
    <w:next w:val="a0"/>
    <w:link w:val="20"/>
    <w:unhideWhenUsed/>
    <w:qFormat/>
    <w:locked/>
    <w:rsid w:val="00D1659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locked/>
    <w:rsid w:val="00434238"/>
    <w:pPr>
      <w:keepNext/>
      <w:keepLines/>
      <w:spacing w:before="200" w:after="0"/>
      <w:outlineLvl w:val="2"/>
    </w:pPr>
    <w:rPr>
      <w:rFonts w:ascii="Cambria" w:hAnsi="Cambria"/>
      <w:b/>
      <w:bCs/>
      <w:color w:val="4F81BD"/>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H1 Знак"/>
    <w:basedOn w:val="a1"/>
    <w:link w:val="1"/>
    <w:rsid w:val="00F85A8B"/>
    <w:rPr>
      <w:rFonts w:ascii="Times New Roman" w:eastAsia="Times New Roman" w:hAnsi="Times New Roman"/>
      <w:b/>
      <w:kern w:val="28"/>
      <w:sz w:val="32"/>
    </w:rPr>
  </w:style>
  <w:style w:type="paragraph" w:customStyle="1" w:styleId="11">
    <w:name w:val="Текст1"/>
    <w:basedOn w:val="a0"/>
    <w:rsid w:val="00C8236F"/>
    <w:pPr>
      <w:spacing w:after="0" w:line="240" w:lineRule="auto"/>
    </w:pPr>
    <w:rPr>
      <w:rFonts w:ascii="Courier New" w:eastAsia="Calibri" w:hAnsi="Courier New"/>
      <w:sz w:val="20"/>
      <w:szCs w:val="20"/>
      <w:lang w:eastAsia="ru-RU"/>
    </w:rPr>
  </w:style>
  <w:style w:type="paragraph" w:customStyle="1" w:styleId="DefaultParagraphFontParaCharChar">
    <w:name w:val="Default Paragraph Font Para Char Char Знак Знак Знак Знак"/>
    <w:basedOn w:val="a0"/>
    <w:rsid w:val="00495DD7"/>
    <w:pPr>
      <w:spacing w:after="160" w:line="240" w:lineRule="exact"/>
    </w:pPr>
    <w:rPr>
      <w:rFonts w:ascii="Verdana" w:eastAsia="Calibri" w:hAnsi="Verdana" w:cs="Verdana"/>
      <w:sz w:val="20"/>
      <w:szCs w:val="20"/>
      <w:lang w:val="en-US"/>
    </w:rPr>
  </w:style>
  <w:style w:type="paragraph" w:customStyle="1" w:styleId="12">
    <w:name w:val="Абзац списка1"/>
    <w:basedOn w:val="a0"/>
    <w:rsid w:val="00410A13"/>
    <w:pPr>
      <w:ind w:left="720"/>
    </w:pPr>
  </w:style>
  <w:style w:type="paragraph" w:customStyle="1" w:styleId="PlainText1">
    <w:name w:val="Plain Text1"/>
    <w:basedOn w:val="a0"/>
    <w:rsid w:val="000D2B23"/>
    <w:pPr>
      <w:spacing w:after="0" w:line="240" w:lineRule="auto"/>
    </w:pPr>
    <w:rPr>
      <w:rFonts w:ascii="Courier New" w:eastAsia="Calibri" w:hAnsi="Courier New"/>
      <w:sz w:val="20"/>
      <w:szCs w:val="20"/>
      <w:lang w:eastAsia="ru-RU"/>
    </w:rPr>
  </w:style>
  <w:style w:type="paragraph" w:customStyle="1" w:styleId="a4">
    <w:name w:val="Знак"/>
    <w:basedOn w:val="a0"/>
    <w:rsid w:val="00F85A8B"/>
    <w:pPr>
      <w:widowControl w:val="0"/>
      <w:adjustRightInd w:val="0"/>
      <w:spacing w:after="160" w:line="240" w:lineRule="exact"/>
      <w:jc w:val="right"/>
    </w:pPr>
    <w:rPr>
      <w:rFonts w:ascii="Times New Roman" w:hAnsi="Times New Roman"/>
      <w:sz w:val="20"/>
      <w:szCs w:val="20"/>
      <w:lang w:val="en-GB"/>
    </w:rPr>
  </w:style>
  <w:style w:type="paragraph" w:styleId="21">
    <w:name w:val="Body Text 2"/>
    <w:basedOn w:val="a0"/>
    <w:link w:val="22"/>
    <w:rsid w:val="00F85A8B"/>
    <w:pPr>
      <w:spacing w:after="120" w:line="480" w:lineRule="auto"/>
    </w:pPr>
    <w:rPr>
      <w:rFonts w:ascii="Times New Roman" w:hAnsi="Times New Roman"/>
      <w:sz w:val="24"/>
      <w:szCs w:val="24"/>
      <w:lang w:eastAsia="ru-RU"/>
    </w:rPr>
  </w:style>
  <w:style w:type="character" w:customStyle="1" w:styleId="22">
    <w:name w:val="Основной текст 2 Знак"/>
    <w:basedOn w:val="a1"/>
    <w:link w:val="21"/>
    <w:rsid w:val="00F85A8B"/>
    <w:rPr>
      <w:rFonts w:ascii="Times New Roman" w:eastAsia="Times New Roman" w:hAnsi="Times New Roman"/>
      <w:sz w:val="24"/>
      <w:szCs w:val="24"/>
    </w:rPr>
  </w:style>
  <w:style w:type="paragraph" w:customStyle="1" w:styleId="u">
    <w:name w:val="u"/>
    <w:basedOn w:val="a0"/>
    <w:rsid w:val="00F85A8B"/>
    <w:pPr>
      <w:spacing w:before="100" w:beforeAutospacing="1" w:after="100" w:afterAutospacing="1" w:line="240" w:lineRule="auto"/>
    </w:pPr>
    <w:rPr>
      <w:rFonts w:ascii="Times New Roman" w:hAnsi="Times New Roman"/>
      <w:sz w:val="24"/>
      <w:szCs w:val="24"/>
      <w:lang w:eastAsia="ru-RU"/>
    </w:rPr>
  </w:style>
  <w:style w:type="paragraph" w:styleId="a5">
    <w:name w:val="Body Text"/>
    <w:basedOn w:val="a0"/>
    <w:link w:val="a6"/>
    <w:rsid w:val="00500988"/>
    <w:pPr>
      <w:spacing w:after="120"/>
    </w:pPr>
  </w:style>
  <w:style w:type="character" w:customStyle="1" w:styleId="a6">
    <w:name w:val="Основной текст Знак"/>
    <w:basedOn w:val="a1"/>
    <w:link w:val="a5"/>
    <w:rsid w:val="00500988"/>
    <w:rPr>
      <w:rFonts w:eastAsia="Times New Roman"/>
      <w:sz w:val="22"/>
      <w:szCs w:val="22"/>
      <w:lang w:eastAsia="en-US"/>
    </w:rPr>
  </w:style>
  <w:style w:type="paragraph" w:customStyle="1" w:styleId="Iauiue">
    <w:name w:val="Iau?iue"/>
    <w:rsid w:val="00500988"/>
    <w:pPr>
      <w:overflowPunct w:val="0"/>
      <w:autoSpaceDE w:val="0"/>
      <w:autoSpaceDN w:val="0"/>
      <w:adjustRightInd w:val="0"/>
      <w:textAlignment w:val="baseline"/>
    </w:pPr>
    <w:rPr>
      <w:rFonts w:ascii="Times New Roman" w:eastAsia="Times New Roman" w:hAnsi="Times New Roman"/>
    </w:rPr>
  </w:style>
  <w:style w:type="paragraph" w:customStyle="1" w:styleId="Iniiaiieoaeno">
    <w:name w:val="Iniiaiie oaeno"/>
    <w:basedOn w:val="Iauiue"/>
    <w:rsid w:val="00500988"/>
    <w:pPr>
      <w:suppressAutoHyphens/>
      <w:overflowPunct/>
      <w:adjustRightInd/>
      <w:jc w:val="center"/>
      <w:textAlignment w:val="auto"/>
    </w:pPr>
    <w:rPr>
      <w:sz w:val="24"/>
      <w:szCs w:val="24"/>
    </w:rPr>
  </w:style>
  <w:style w:type="table" w:styleId="a7">
    <w:name w:val="Table Grid"/>
    <w:basedOn w:val="a2"/>
    <w:locked/>
    <w:rsid w:val="00DB1CA9"/>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
    <w:name w:val="Основной текст с отступом 31"/>
    <w:basedOn w:val="a0"/>
    <w:rsid w:val="00DB1CA9"/>
    <w:pPr>
      <w:suppressAutoHyphens/>
      <w:spacing w:after="0" w:line="240" w:lineRule="auto"/>
      <w:ind w:firstLine="709"/>
      <w:jc w:val="both"/>
    </w:pPr>
    <w:rPr>
      <w:rFonts w:ascii="Times New Roman" w:hAnsi="Times New Roman"/>
      <w:b/>
      <w:bCs/>
      <w:sz w:val="26"/>
      <w:szCs w:val="20"/>
      <w:lang w:eastAsia="ar-SA"/>
    </w:rPr>
  </w:style>
  <w:style w:type="paragraph" w:styleId="a8">
    <w:name w:val="footnote text"/>
    <w:basedOn w:val="a0"/>
    <w:link w:val="a9"/>
    <w:rsid w:val="00BD580C"/>
    <w:pPr>
      <w:spacing w:after="0" w:line="240" w:lineRule="auto"/>
    </w:pPr>
    <w:rPr>
      <w:rFonts w:ascii="Times New Roman" w:hAnsi="Times New Roman"/>
      <w:sz w:val="20"/>
      <w:szCs w:val="20"/>
      <w:lang w:eastAsia="ru-RU"/>
    </w:rPr>
  </w:style>
  <w:style w:type="character" w:customStyle="1" w:styleId="a9">
    <w:name w:val="Текст сноски Знак"/>
    <w:basedOn w:val="a1"/>
    <w:link w:val="a8"/>
    <w:rsid w:val="00BD580C"/>
    <w:rPr>
      <w:rFonts w:ascii="Times New Roman" w:eastAsia="Times New Roman" w:hAnsi="Times New Roman"/>
    </w:rPr>
  </w:style>
  <w:style w:type="character" w:styleId="aa">
    <w:name w:val="footnote reference"/>
    <w:basedOn w:val="a1"/>
    <w:rsid w:val="00BD580C"/>
    <w:rPr>
      <w:vertAlign w:val="superscript"/>
    </w:rPr>
  </w:style>
  <w:style w:type="character" w:styleId="ab">
    <w:name w:val="Hyperlink"/>
    <w:basedOn w:val="a1"/>
    <w:rsid w:val="00BD580C"/>
    <w:rPr>
      <w:color w:val="0000FF"/>
      <w:u w:val="single"/>
    </w:rPr>
  </w:style>
  <w:style w:type="paragraph" w:customStyle="1" w:styleId="ac">
    <w:name w:val="Пункт"/>
    <w:basedOn w:val="a0"/>
    <w:rsid w:val="005A5789"/>
    <w:pPr>
      <w:tabs>
        <w:tab w:val="num" w:pos="1134"/>
      </w:tabs>
      <w:spacing w:after="0" w:line="360" w:lineRule="auto"/>
      <w:jc w:val="both"/>
    </w:pPr>
    <w:rPr>
      <w:rFonts w:ascii="Times New Roman" w:hAnsi="Times New Roman"/>
      <w:sz w:val="28"/>
      <w:szCs w:val="20"/>
      <w:lang w:eastAsia="ru-RU"/>
    </w:rPr>
  </w:style>
  <w:style w:type="paragraph" w:customStyle="1" w:styleId="ad">
    <w:name w:val="Подпункт"/>
    <w:basedOn w:val="ac"/>
    <w:rsid w:val="005A5789"/>
    <w:pPr>
      <w:tabs>
        <w:tab w:val="clear" w:pos="1134"/>
        <w:tab w:val="num" w:pos="1494"/>
      </w:tabs>
      <w:ind w:left="360"/>
    </w:pPr>
  </w:style>
  <w:style w:type="paragraph" w:customStyle="1" w:styleId="ae">
    <w:name w:val="Подпподпункт"/>
    <w:basedOn w:val="a0"/>
    <w:rsid w:val="005A5789"/>
    <w:pPr>
      <w:tabs>
        <w:tab w:val="num" w:pos="1701"/>
      </w:tabs>
      <w:spacing w:after="0" w:line="360" w:lineRule="auto"/>
      <w:ind w:left="1701" w:hanging="567"/>
      <w:jc w:val="both"/>
    </w:pPr>
    <w:rPr>
      <w:rFonts w:ascii="Times New Roman" w:hAnsi="Times New Roman"/>
      <w:snapToGrid w:val="0"/>
      <w:sz w:val="28"/>
      <w:szCs w:val="20"/>
      <w:lang w:eastAsia="ru-RU"/>
    </w:rPr>
  </w:style>
  <w:style w:type="paragraph" w:styleId="af">
    <w:name w:val="Normal (Web)"/>
    <w:basedOn w:val="a0"/>
    <w:uiPriority w:val="99"/>
    <w:rsid w:val="00985C97"/>
    <w:pPr>
      <w:spacing w:before="100" w:beforeAutospacing="1" w:after="100" w:afterAutospacing="1" w:line="240" w:lineRule="auto"/>
    </w:pPr>
    <w:rPr>
      <w:rFonts w:ascii="Times New Roman" w:hAnsi="Times New Roman"/>
      <w:sz w:val="24"/>
      <w:szCs w:val="24"/>
      <w:lang w:eastAsia="ru-RU"/>
    </w:rPr>
  </w:style>
  <w:style w:type="paragraph" w:customStyle="1" w:styleId="af0">
    <w:name w:val="Бланк"/>
    <w:rsid w:val="00985C97"/>
    <w:rPr>
      <w:rFonts w:ascii="Times New Roman" w:eastAsia="Times New Roman" w:hAnsi="Times New Roman"/>
      <w:sz w:val="24"/>
    </w:rPr>
  </w:style>
  <w:style w:type="paragraph" w:styleId="af1">
    <w:name w:val="footer"/>
    <w:basedOn w:val="a0"/>
    <w:link w:val="af2"/>
    <w:uiPriority w:val="99"/>
    <w:rsid w:val="003B699A"/>
    <w:pPr>
      <w:tabs>
        <w:tab w:val="center" w:pos="4677"/>
        <w:tab w:val="right" w:pos="9355"/>
      </w:tabs>
    </w:pPr>
  </w:style>
  <w:style w:type="character" w:customStyle="1" w:styleId="af2">
    <w:name w:val="Нижний колонтитул Знак"/>
    <w:basedOn w:val="a1"/>
    <w:link w:val="af1"/>
    <w:uiPriority w:val="99"/>
    <w:rsid w:val="00D73F49"/>
    <w:rPr>
      <w:rFonts w:eastAsia="Times New Roman"/>
      <w:sz w:val="22"/>
      <w:szCs w:val="22"/>
      <w:lang w:eastAsia="en-US"/>
    </w:rPr>
  </w:style>
  <w:style w:type="character" w:styleId="af3">
    <w:name w:val="page number"/>
    <w:basedOn w:val="a1"/>
    <w:rsid w:val="003B699A"/>
  </w:style>
  <w:style w:type="paragraph" w:styleId="32">
    <w:name w:val="Body Text 3"/>
    <w:basedOn w:val="a0"/>
    <w:rsid w:val="00C0278F"/>
    <w:pPr>
      <w:spacing w:after="120"/>
    </w:pPr>
    <w:rPr>
      <w:sz w:val="16"/>
      <w:szCs w:val="16"/>
    </w:rPr>
  </w:style>
  <w:style w:type="paragraph" w:styleId="af4">
    <w:name w:val="Title"/>
    <w:basedOn w:val="a0"/>
    <w:link w:val="af5"/>
    <w:qFormat/>
    <w:locked/>
    <w:rsid w:val="00641F9A"/>
    <w:pPr>
      <w:spacing w:after="0" w:line="240" w:lineRule="auto"/>
      <w:jc w:val="center"/>
    </w:pPr>
    <w:rPr>
      <w:rFonts w:ascii="Times New Roman" w:hAnsi="Times New Roman"/>
      <w:color w:val="000000"/>
      <w:sz w:val="24"/>
      <w:szCs w:val="20"/>
      <w:lang w:eastAsia="ru-RU"/>
    </w:rPr>
  </w:style>
  <w:style w:type="paragraph" w:customStyle="1" w:styleId="CharChar">
    <w:name w:val="Char Char"/>
    <w:basedOn w:val="a0"/>
    <w:rsid w:val="009F6262"/>
    <w:pPr>
      <w:spacing w:before="100" w:beforeAutospacing="1" w:after="100" w:afterAutospacing="1" w:line="240" w:lineRule="auto"/>
      <w:jc w:val="both"/>
    </w:pPr>
    <w:rPr>
      <w:rFonts w:ascii="Tahoma" w:hAnsi="Tahoma"/>
      <w:sz w:val="20"/>
      <w:szCs w:val="20"/>
      <w:lang w:val="en-US"/>
    </w:rPr>
  </w:style>
  <w:style w:type="paragraph" w:customStyle="1" w:styleId="af6">
    <w:name w:val="Стиль"/>
    <w:rsid w:val="00B767C2"/>
    <w:pPr>
      <w:widowControl w:val="0"/>
    </w:pPr>
    <w:rPr>
      <w:rFonts w:ascii="Times New Roman" w:eastAsia="Times New Roman" w:hAnsi="Times New Roman"/>
      <w:spacing w:val="-1"/>
      <w:kern w:val="65535"/>
      <w:position w:val="-1"/>
      <w:sz w:val="24"/>
      <w:szCs w:val="24"/>
      <w:lang w:val="en-US"/>
    </w:rPr>
  </w:style>
  <w:style w:type="paragraph" w:customStyle="1" w:styleId="Normal1">
    <w:name w:val="Normal1"/>
    <w:rsid w:val="00B767C2"/>
    <w:rPr>
      <w:rFonts w:ascii="Times New Roman" w:eastAsia="Times New Roman" w:hAnsi="Times New Roman"/>
      <w:lang w:val="en-GB"/>
    </w:rPr>
  </w:style>
  <w:style w:type="paragraph" w:styleId="a">
    <w:name w:val="caption"/>
    <w:basedOn w:val="a0"/>
    <w:qFormat/>
    <w:locked/>
    <w:rsid w:val="00B767C2"/>
    <w:pPr>
      <w:numPr>
        <w:ilvl w:val="8"/>
        <w:numId w:val="5"/>
      </w:numPr>
      <w:spacing w:after="0" w:line="240" w:lineRule="auto"/>
      <w:jc w:val="center"/>
    </w:pPr>
    <w:rPr>
      <w:rFonts w:ascii="Arial" w:hAnsi="Arial" w:cs="Arial"/>
      <w:b/>
      <w:bCs/>
      <w:lang w:eastAsia="ru-RU"/>
    </w:rPr>
  </w:style>
  <w:style w:type="paragraph" w:styleId="af7">
    <w:name w:val="header"/>
    <w:basedOn w:val="a0"/>
    <w:rsid w:val="002A5FF2"/>
    <w:pPr>
      <w:tabs>
        <w:tab w:val="center" w:pos="4677"/>
        <w:tab w:val="right" w:pos="9355"/>
      </w:tabs>
    </w:pPr>
  </w:style>
  <w:style w:type="paragraph" w:styleId="af8">
    <w:name w:val="Body Text Indent"/>
    <w:basedOn w:val="a0"/>
    <w:rsid w:val="00B40553"/>
    <w:pPr>
      <w:spacing w:after="120"/>
      <w:ind w:left="283"/>
    </w:pPr>
  </w:style>
  <w:style w:type="paragraph" w:styleId="af9">
    <w:name w:val="annotation text"/>
    <w:basedOn w:val="a0"/>
    <w:semiHidden/>
    <w:rsid w:val="00B40553"/>
    <w:pPr>
      <w:spacing w:after="0" w:line="240" w:lineRule="auto"/>
    </w:pPr>
    <w:rPr>
      <w:rFonts w:ascii="Times New Roman" w:hAnsi="Times New Roman"/>
      <w:sz w:val="20"/>
      <w:szCs w:val="20"/>
      <w:lang w:val="en-US"/>
    </w:rPr>
  </w:style>
  <w:style w:type="paragraph" w:customStyle="1" w:styleId="1Level1h1l1">
    <w:name w:val="Заголовок 1.Level 1.h1.l1"/>
    <w:basedOn w:val="a0"/>
    <w:next w:val="a0"/>
    <w:rsid w:val="00B40553"/>
    <w:pPr>
      <w:keepNext/>
      <w:keepLines/>
      <w:spacing w:after="0" w:line="240" w:lineRule="atLeast"/>
      <w:outlineLvl w:val="0"/>
    </w:pPr>
    <w:rPr>
      <w:rFonts w:ascii="Times New Roman" w:hAnsi="Times New Roman"/>
      <w:b/>
      <w:sz w:val="24"/>
      <w:szCs w:val="20"/>
      <w:lang w:val="en-GB" w:eastAsia="ru-RU"/>
    </w:rPr>
  </w:style>
  <w:style w:type="paragraph" w:customStyle="1" w:styleId="2H2">
    <w:name w:val="Заголовок 2.H2"/>
    <w:basedOn w:val="a0"/>
    <w:next w:val="a0"/>
    <w:rsid w:val="00B40553"/>
    <w:pPr>
      <w:keepNext/>
      <w:tabs>
        <w:tab w:val="left" w:pos="-1080"/>
        <w:tab w:val="left" w:pos="-72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outlineLvl w:val="1"/>
    </w:pPr>
    <w:rPr>
      <w:rFonts w:ascii="Times New Roman" w:hAnsi="Times New Roman"/>
      <w:sz w:val="24"/>
      <w:szCs w:val="20"/>
      <w:lang w:val="en-GB" w:eastAsia="ru-RU"/>
    </w:rPr>
  </w:style>
  <w:style w:type="character" w:customStyle="1" w:styleId="apple-style-span">
    <w:name w:val="apple-style-span"/>
    <w:basedOn w:val="a1"/>
    <w:rsid w:val="00B76FEC"/>
  </w:style>
  <w:style w:type="paragraph" w:styleId="afa">
    <w:name w:val="Balloon Text"/>
    <w:basedOn w:val="a0"/>
    <w:link w:val="afb"/>
    <w:rsid w:val="00D73F49"/>
    <w:pPr>
      <w:spacing w:after="0" w:line="240" w:lineRule="auto"/>
    </w:pPr>
    <w:rPr>
      <w:rFonts w:ascii="Tahoma" w:hAnsi="Tahoma" w:cs="Tahoma"/>
      <w:sz w:val="16"/>
      <w:szCs w:val="16"/>
    </w:rPr>
  </w:style>
  <w:style w:type="character" w:customStyle="1" w:styleId="afb">
    <w:name w:val="Текст выноски Знак"/>
    <w:basedOn w:val="a1"/>
    <w:link w:val="afa"/>
    <w:rsid w:val="00D73F49"/>
    <w:rPr>
      <w:rFonts w:ascii="Tahoma" w:eastAsia="Times New Roman" w:hAnsi="Tahoma" w:cs="Tahoma"/>
      <w:sz w:val="16"/>
      <w:szCs w:val="16"/>
      <w:lang w:eastAsia="en-US"/>
    </w:rPr>
  </w:style>
  <w:style w:type="paragraph" w:customStyle="1" w:styleId="23">
    <w:name w:val="Пункт2"/>
    <w:basedOn w:val="a0"/>
    <w:rsid w:val="00AB6A27"/>
    <w:pPr>
      <w:keepNext/>
      <w:suppressAutoHyphens/>
      <w:spacing w:before="240" w:after="120" w:line="240" w:lineRule="auto"/>
      <w:outlineLvl w:val="2"/>
    </w:pPr>
    <w:rPr>
      <w:rFonts w:ascii="Times New Roman" w:hAnsi="Times New Roman"/>
      <w:b/>
      <w:sz w:val="28"/>
      <w:szCs w:val="20"/>
      <w:lang w:eastAsia="ru-RU"/>
    </w:rPr>
  </w:style>
  <w:style w:type="character" w:customStyle="1" w:styleId="afc">
    <w:name w:val="Основной шрифт"/>
    <w:semiHidden/>
    <w:rsid w:val="00AB6A27"/>
  </w:style>
  <w:style w:type="paragraph" w:customStyle="1" w:styleId="afd">
    <w:name w:val="Íàçâàíèå"/>
    <w:basedOn w:val="a0"/>
    <w:rsid w:val="0035287A"/>
    <w:pPr>
      <w:spacing w:after="0" w:line="240" w:lineRule="auto"/>
      <w:jc w:val="center"/>
    </w:pPr>
    <w:rPr>
      <w:rFonts w:ascii="Arial" w:hAnsi="Arial"/>
      <w:b/>
      <w:kern w:val="28"/>
      <w:sz w:val="28"/>
      <w:szCs w:val="20"/>
      <w:lang w:eastAsia="ru-RU"/>
    </w:rPr>
  </w:style>
  <w:style w:type="paragraph" w:styleId="24">
    <w:name w:val="Body Text Indent 2"/>
    <w:basedOn w:val="a0"/>
    <w:link w:val="25"/>
    <w:rsid w:val="00053EDC"/>
    <w:pPr>
      <w:spacing w:after="120" w:line="480" w:lineRule="auto"/>
      <w:ind w:left="283"/>
      <w:jc w:val="both"/>
    </w:pPr>
    <w:rPr>
      <w:rFonts w:ascii="Times New Roman" w:hAnsi="Times New Roman"/>
      <w:sz w:val="24"/>
      <w:szCs w:val="24"/>
      <w:lang w:eastAsia="ru-RU"/>
    </w:rPr>
  </w:style>
  <w:style w:type="character" w:customStyle="1" w:styleId="25">
    <w:name w:val="Основной текст с отступом 2 Знак"/>
    <w:basedOn w:val="a1"/>
    <w:link w:val="24"/>
    <w:rsid w:val="00053EDC"/>
    <w:rPr>
      <w:rFonts w:ascii="Times New Roman" w:eastAsia="Times New Roman" w:hAnsi="Times New Roman"/>
      <w:sz w:val="24"/>
      <w:szCs w:val="24"/>
    </w:rPr>
  </w:style>
  <w:style w:type="character" w:styleId="afe">
    <w:name w:val="Strong"/>
    <w:basedOn w:val="a1"/>
    <w:qFormat/>
    <w:locked/>
    <w:rsid w:val="00765ECE"/>
    <w:rPr>
      <w:b/>
      <w:bCs/>
    </w:rPr>
  </w:style>
  <w:style w:type="paragraph" w:customStyle="1" w:styleId="1-3">
    <w:name w:val="Текст1-3"/>
    <w:basedOn w:val="a0"/>
    <w:rsid w:val="003F6D41"/>
    <w:pPr>
      <w:spacing w:after="60" w:line="288" w:lineRule="auto"/>
      <w:ind w:firstLine="709"/>
      <w:jc w:val="both"/>
    </w:pPr>
    <w:rPr>
      <w:rFonts w:ascii="Times New Roman CYR" w:hAnsi="Times New Roman CYR"/>
      <w:sz w:val="24"/>
      <w:szCs w:val="20"/>
      <w:lang w:eastAsia="ru-RU"/>
    </w:rPr>
  </w:style>
  <w:style w:type="paragraph" w:styleId="33">
    <w:name w:val="Body Text Indent 3"/>
    <w:basedOn w:val="a0"/>
    <w:link w:val="34"/>
    <w:rsid w:val="003F6D41"/>
    <w:pPr>
      <w:spacing w:after="120" w:line="240" w:lineRule="auto"/>
      <w:ind w:left="283"/>
    </w:pPr>
    <w:rPr>
      <w:rFonts w:ascii="Times New Roman" w:hAnsi="Times New Roman"/>
      <w:sz w:val="16"/>
      <w:szCs w:val="16"/>
      <w:lang w:eastAsia="ru-RU"/>
    </w:rPr>
  </w:style>
  <w:style w:type="character" w:customStyle="1" w:styleId="34">
    <w:name w:val="Основной текст с отступом 3 Знак"/>
    <w:basedOn w:val="a1"/>
    <w:link w:val="33"/>
    <w:rsid w:val="003F6D41"/>
    <w:rPr>
      <w:rFonts w:ascii="Times New Roman" w:eastAsia="Times New Roman" w:hAnsi="Times New Roman"/>
      <w:sz w:val="16"/>
      <w:szCs w:val="16"/>
    </w:rPr>
  </w:style>
  <w:style w:type="paragraph" w:customStyle="1" w:styleId="aff">
    <w:name w:val="абзац"/>
    <w:rsid w:val="003F6D41"/>
    <w:pPr>
      <w:spacing w:line="360" w:lineRule="auto"/>
      <w:ind w:firstLine="720"/>
      <w:jc w:val="both"/>
    </w:pPr>
    <w:rPr>
      <w:rFonts w:ascii="Arial" w:eastAsia="Times New Roman" w:hAnsi="Arial" w:cs="Arial"/>
      <w:spacing w:val="8"/>
      <w:sz w:val="24"/>
      <w:szCs w:val="24"/>
    </w:rPr>
  </w:style>
  <w:style w:type="paragraph" w:styleId="aff0">
    <w:name w:val="List Paragraph"/>
    <w:basedOn w:val="a0"/>
    <w:qFormat/>
    <w:rsid w:val="003F6D41"/>
    <w:pPr>
      <w:spacing w:after="60" w:line="240" w:lineRule="auto"/>
      <w:ind w:left="720"/>
      <w:contextualSpacing/>
      <w:jc w:val="both"/>
    </w:pPr>
    <w:rPr>
      <w:rFonts w:ascii="Times New Roman" w:hAnsi="Times New Roman"/>
      <w:sz w:val="24"/>
      <w:szCs w:val="24"/>
      <w:lang w:eastAsia="ru-RU"/>
    </w:rPr>
  </w:style>
  <w:style w:type="paragraph" w:customStyle="1" w:styleId="1-30">
    <w:name w:val="текст1-3"/>
    <w:basedOn w:val="a0"/>
    <w:link w:val="1-31"/>
    <w:rsid w:val="003F6D41"/>
    <w:pPr>
      <w:spacing w:after="60" w:line="288" w:lineRule="auto"/>
      <w:ind w:firstLine="709"/>
      <w:jc w:val="both"/>
    </w:pPr>
    <w:rPr>
      <w:rFonts w:ascii="Times New Roman CYR" w:eastAsia="Calibri" w:hAnsi="Times New Roman CYR"/>
      <w:sz w:val="24"/>
      <w:szCs w:val="20"/>
      <w:lang w:eastAsia="ru-RU"/>
    </w:rPr>
  </w:style>
  <w:style w:type="character" w:customStyle="1" w:styleId="1-31">
    <w:name w:val="текст1-3 Знак"/>
    <w:basedOn w:val="a1"/>
    <w:link w:val="1-30"/>
    <w:rsid w:val="003F6D41"/>
    <w:rPr>
      <w:rFonts w:ascii="Times New Roman CYR" w:hAnsi="Times New Roman CYR"/>
      <w:sz w:val="24"/>
    </w:rPr>
  </w:style>
  <w:style w:type="paragraph" w:customStyle="1" w:styleId="13">
    <w:name w:val="Обычный1"/>
    <w:rsid w:val="003F6D41"/>
    <w:pPr>
      <w:widowControl w:val="0"/>
    </w:pPr>
    <w:rPr>
      <w:rFonts w:ascii="Times New Roman" w:eastAsia="Times New Roman" w:hAnsi="Times New Roman"/>
      <w:snapToGrid w:val="0"/>
      <w:sz w:val="24"/>
    </w:rPr>
  </w:style>
  <w:style w:type="paragraph" w:customStyle="1" w:styleId="14">
    <w:name w:val="Абзац списка1"/>
    <w:basedOn w:val="a0"/>
    <w:rsid w:val="009A0C00"/>
    <w:pPr>
      <w:ind w:left="720"/>
    </w:pPr>
  </w:style>
  <w:style w:type="paragraph" w:customStyle="1" w:styleId="aff1">
    <w:name w:val="Знак"/>
    <w:basedOn w:val="a0"/>
    <w:rsid w:val="009A0C00"/>
    <w:pPr>
      <w:widowControl w:val="0"/>
      <w:adjustRightInd w:val="0"/>
      <w:spacing w:after="160" w:line="240" w:lineRule="exact"/>
      <w:jc w:val="right"/>
    </w:pPr>
    <w:rPr>
      <w:rFonts w:ascii="Times New Roman" w:hAnsi="Times New Roman"/>
      <w:sz w:val="20"/>
      <w:szCs w:val="20"/>
      <w:lang w:val="en-GB"/>
    </w:rPr>
  </w:style>
  <w:style w:type="character" w:styleId="aff2">
    <w:name w:val="Emphasis"/>
    <w:basedOn w:val="a1"/>
    <w:uiPriority w:val="20"/>
    <w:qFormat/>
    <w:locked/>
    <w:rsid w:val="00C81E83"/>
    <w:rPr>
      <w:i/>
      <w:iCs/>
    </w:rPr>
  </w:style>
  <w:style w:type="character" w:customStyle="1" w:styleId="30">
    <w:name w:val="Заголовок 3 Знак"/>
    <w:basedOn w:val="a1"/>
    <w:link w:val="3"/>
    <w:rsid w:val="00434238"/>
    <w:rPr>
      <w:rFonts w:ascii="Cambria" w:eastAsia="Times New Roman" w:hAnsi="Cambria" w:cs="Times New Roman"/>
      <w:b/>
      <w:bCs/>
      <w:color w:val="4F81BD"/>
      <w:sz w:val="22"/>
      <w:szCs w:val="22"/>
      <w:lang w:eastAsia="en-US"/>
    </w:rPr>
  </w:style>
  <w:style w:type="character" w:customStyle="1" w:styleId="af5">
    <w:name w:val="Название Знак"/>
    <w:basedOn w:val="a1"/>
    <w:link w:val="af4"/>
    <w:locked/>
    <w:rsid w:val="00B034AB"/>
    <w:rPr>
      <w:rFonts w:ascii="Times New Roman" w:eastAsia="Times New Roman" w:hAnsi="Times New Roman"/>
      <w:color w:val="000000"/>
      <w:sz w:val="24"/>
    </w:rPr>
  </w:style>
  <w:style w:type="paragraph" w:styleId="aff3">
    <w:name w:val="Document Map"/>
    <w:basedOn w:val="a0"/>
    <w:link w:val="aff4"/>
    <w:rsid w:val="008D2B04"/>
    <w:rPr>
      <w:rFonts w:ascii="Tahoma" w:hAnsi="Tahoma" w:cs="Tahoma"/>
      <w:sz w:val="16"/>
      <w:szCs w:val="16"/>
    </w:rPr>
  </w:style>
  <w:style w:type="character" w:customStyle="1" w:styleId="aff4">
    <w:name w:val="Схема документа Знак"/>
    <w:basedOn w:val="a1"/>
    <w:link w:val="aff3"/>
    <w:rsid w:val="008D2B04"/>
    <w:rPr>
      <w:rFonts w:ascii="Tahoma" w:eastAsia="Times New Roman" w:hAnsi="Tahoma" w:cs="Tahoma"/>
      <w:sz w:val="16"/>
      <w:szCs w:val="16"/>
      <w:lang w:eastAsia="en-US"/>
    </w:rPr>
  </w:style>
  <w:style w:type="character" w:customStyle="1" w:styleId="20">
    <w:name w:val="Заголовок 2 Знак"/>
    <w:basedOn w:val="a1"/>
    <w:link w:val="2"/>
    <w:rsid w:val="00D16595"/>
    <w:rPr>
      <w:rFonts w:asciiTheme="majorHAnsi" w:eastAsiaTheme="majorEastAsia" w:hAnsiTheme="majorHAnsi" w:cstheme="majorBidi"/>
      <w:b/>
      <w:bCs/>
      <w:color w:val="4F81BD" w:themeColor="accent1"/>
      <w:sz w:val="26"/>
      <w:szCs w:val="26"/>
      <w:lang w:eastAsia="en-US"/>
    </w:rPr>
  </w:style>
  <w:style w:type="paragraph" w:customStyle="1" w:styleId="-3">
    <w:name w:val="Пункт-3"/>
    <w:basedOn w:val="a0"/>
    <w:rsid w:val="00D16595"/>
    <w:pPr>
      <w:tabs>
        <w:tab w:val="num" w:pos="2127"/>
      </w:tabs>
      <w:spacing w:after="0" w:line="240" w:lineRule="auto"/>
      <w:ind w:left="142" w:firstLine="709"/>
      <w:jc w:val="both"/>
    </w:pPr>
    <w:rPr>
      <w:rFonts w:ascii="Times New Roman" w:hAnsi="Times New Roman"/>
      <w:sz w:val="28"/>
      <w:szCs w:val="24"/>
      <w:lang w:eastAsia="ru-RU"/>
    </w:rPr>
  </w:style>
  <w:style w:type="paragraph" w:customStyle="1" w:styleId="-6">
    <w:name w:val="Пункт-6"/>
    <w:basedOn w:val="a0"/>
    <w:rsid w:val="00D16595"/>
    <w:pPr>
      <w:tabs>
        <w:tab w:val="num" w:pos="1638"/>
      </w:tabs>
      <w:spacing w:after="0" w:line="240" w:lineRule="auto"/>
      <w:jc w:val="both"/>
    </w:pPr>
    <w:rPr>
      <w:rFonts w:ascii="Times New Roman" w:hAnsi="Times New Roman"/>
      <w:sz w:val="28"/>
      <w:szCs w:val="24"/>
      <w:lang w:eastAsia="ru-RU"/>
    </w:rPr>
  </w:style>
  <w:style w:type="paragraph" w:customStyle="1" w:styleId="-4">
    <w:name w:val="Пункт-4"/>
    <w:basedOn w:val="a0"/>
    <w:rsid w:val="008C3E9F"/>
    <w:pPr>
      <w:tabs>
        <w:tab w:val="num" w:pos="1985"/>
      </w:tabs>
      <w:spacing w:after="0" w:line="240" w:lineRule="auto"/>
      <w:ind w:firstLine="709"/>
      <w:jc w:val="both"/>
    </w:pPr>
    <w:rPr>
      <w:rFonts w:ascii="Times New Roman" w:hAnsi="Times New Roman"/>
      <w:sz w:val="28"/>
      <w:szCs w:val="24"/>
      <w:lang w:eastAsia="ru-RU"/>
    </w:rPr>
  </w:style>
  <w:style w:type="paragraph" w:customStyle="1" w:styleId="-5">
    <w:name w:val="Пункт-5"/>
    <w:basedOn w:val="a0"/>
    <w:rsid w:val="008C3E9F"/>
    <w:pPr>
      <w:tabs>
        <w:tab w:val="num" w:pos="1985"/>
      </w:tabs>
      <w:spacing w:after="0" w:line="240" w:lineRule="auto"/>
      <w:ind w:firstLine="709"/>
      <w:jc w:val="both"/>
    </w:pPr>
    <w:rPr>
      <w:rFonts w:ascii="Times New Roman" w:hAnsi="Times New Roman"/>
      <w:sz w:val="28"/>
      <w:szCs w:val="24"/>
      <w:lang w:eastAsia="ru-RU"/>
    </w:rPr>
  </w:style>
  <w:style w:type="paragraph" w:customStyle="1" w:styleId="-7">
    <w:name w:val="Пункт-7"/>
    <w:basedOn w:val="a0"/>
    <w:rsid w:val="008C3E9F"/>
    <w:pPr>
      <w:tabs>
        <w:tab w:val="num" w:pos="360"/>
      </w:tabs>
      <w:spacing w:after="0" w:line="240" w:lineRule="auto"/>
      <w:ind w:firstLine="709"/>
      <w:jc w:val="both"/>
    </w:pPr>
    <w:rPr>
      <w:rFonts w:ascii="Times New Roman" w:hAnsi="Times New Roman"/>
      <w:sz w:val="28"/>
      <w:szCs w:val="24"/>
      <w:lang w:eastAsia="ru-RU"/>
    </w:rPr>
  </w:style>
</w:styles>
</file>

<file path=word/webSettings.xml><?xml version="1.0" encoding="utf-8"?>
<w:webSettings xmlns:r="http://schemas.openxmlformats.org/officeDocument/2006/relationships" xmlns:w="http://schemas.openxmlformats.org/wordprocessingml/2006/main">
  <w:divs>
    <w:div w:id="75128990">
      <w:bodyDiv w:val="1"/>
      <w:marLeft w:val="0"/>
      <w:marRight w:val="0"/>
      <w:marTop w:val="0"/>
      <w:marBottom w:val="0"/>
      <w:divBdr>
        <w:top w:val="none" w:sz="0" w:space="0" w:color="auto"/>
        <w:left w:val="none" w:sz="0" w:space="0" w:color="auto"/>
        <w:bottom w:val="none" w:sz="0" w:space="0" w:color="auto"/>
        <w:right w:val="none" w:sz="0" w:space="0" w:color="auto"/>
      </w:divBdr>
    </w:div>
    <w:div w:id="107626085">
      <w:bodyDiv w:val="1"/>
      <w:marLeft w:val="0"/>
      <w:marRight w:val="0"/>
      <w:marTop w:val="0"/>
      <w:marBottom w:val="0"/>
      <w:divBdr>
        <w:top w:val="none" w:sz="0" w:space="0" w:color="auto"/>
        <w:left w:val="none" w:sz="0" w:space="0" w:color="auto"/>
        <w:bottom w:val="none" w:sz="0" w:space="0" w:color="auto"/>
        <w:right w:val="none" w:sz="0" w:space="0" w:color="auto"/>
      </w:divBdr>
    </w:div>
    <w:div w:id="123428601">
      <w:bodyDiv w:val="1"/>
      <w:marLeft w:val="0"/>
      <w:marRight w:val="0"/>
      <w:marTop w:val="0"/>
      <w:marBottom w:val="0"/>
      <w:divBdr>
        <w:top w:val="none" w:sz="0" w:space="0" w:color="auto"/>
        <w:left w:val="none" w:sz="0" w:space="0" w:color="auto"/>
        <w:bottom w:val="none" w:sz="0" w:space="0" w:color="auto"/>
        <w:right w:val="none" w:sz="0" w:space="0" w:color="auto"/>
      </w:divBdr>
    </w:div>
    <w:div w:id="141890434">
      <w:bodyDiv w:val="1"/>
      <w:marLeft w:val="0"/>
      <w:marRight w:val="0"/>
      <w:marTop w:val="0"/>
      <w:marBottom w:val="0"/>
      <w:divBdr>
        <w:top w:val="none" w:sz="0" w:space="0" w:color="auto"/>
        <w:left w:val="none" w:sz="0" w:space="0" w:color="auto"/>
        <w:bottom w:val="none" w:sz="0" w:space="0" w:color="auto"/>
        <w:right w:val="none" w:sz="0" w:space="0" w:color="auto"/>
      </w:divBdr>
    </w:div>
    <w:div w:id="186991935">
      <w:bodyDiv w:val="1"/>
      <w:marLeft w:val="0"/>
      <w:marRight w:val="0"/>
      <w:marTop w:val="0"/>
      <w:marBottom w:val="0"/>
      <w:divBdr>
        <w:top w:val="none" w:sz="0" w:space="0" w:color="auto"/>
        <w:left w:val="none" w:sz="0" w:space="0" w:color="auto"/>
        <w:bottom w:val="none" w:sz="0" w:space="0" w:color="auto"/>
        <w:right w:val="none" w:sz="0" w:space="0" w:color="auto"/>
      </w:divBdr>
    </w:div>
    <w:div w:id="194774652">
      <w:bodyDiv w:val="1"/>
      <w:marLeft w:val="0"/>
      <w:marRight w:val="0"/>
      <w:marTop w:val="0"/>
      <w:marBottom w:val="0"/>
      <w:divBdr>
        <w:top w:val="none" w:sz="0" w:space="0" w:color="auto"/>
        <w:left w:val="none" w:sz="0" w:space="0" w:color="auto"/>
        <w:bottom w:val="none" w:sz="0" w:space="0" w:color="auto"/>
        <w:right w:val="none" w:sz="0" w:space="0" w:color="auto"/>
      </w:divBdr>
    </w:div>
    <w:div w:id="230385133">
      <w:bodyDiv w:val="1"/>
      <w:marLeft w:val="0"/>
      <w:marRight w:val="0"/>
      <w:marTop w:val="0"/>
      <w:marBottom w:val="0"/>
      <w:divBdr>
        <w:top w:val="none" w:sz="0" w:space="0" w:color="auto"/>
        <w:left w:val="none" w:sz="0" w:space="0" w:color="auto"/>
        <w:bottom w:val="none" w:sz="0" w:space="0" w:color="auto"/>
        <w:right w:val="none" w:sz="0" w:space="0" w:color="auto"/>
      </w:divBdr>
    </w:div>
    <w:div w:id="267126776">
      <w:bodyDiv w:val="1"/>
      <w:marLeft w:val="0"/>
      <w:marRight w:val="0"/>
      <w:marTop w:val="0"/>
      <w:marBottom w:val="0"/>
      <w:divBdr>
        <w:top w:val="none" w:sz="0" w:space="0" w:color="auto"/>
        <w:left w:val="none" w:sz="0" w:space="0" w:color="auto"/>
        <w:bottom w:val="none" w:sz="0" w:space="0" w:color="auto"/>
        <w:right w:val="none" w:sz="0" w:space="0" w:color="auto"/>
      </w:divBdr>
    </w:div>
    <w:div w:id="277179053">
      <w:bodyDiv w:val="1"/>
      <w:marLeft w:val="0"/>
      <w:marRight w:val="0"/>
      <w:marTop w:val="0"/>
      <w:marBottom w:val="0"/>
      <w:divBdr>
        <w:top w:val="none" w:sz="0" w:space="0" w:color="auto"/>
        <w:left w:val="none" w:sz="0" w:space="0" w:color="auto"/>
        <w:bottom w:val="none" w:sz="0" w:space="0" w:color="auto"/>
        <w:right w:val="none" w:sz="0" w:space="0" w:color="auto"/>
      </w:divBdr>
    </w:div>
    <w:div w:id="293408135">
      <w:bodyDiv w:val="1"/>
      <w:marLeft w:val="0"/>
      <w:marRight w:val="0"/>
      <w:marTop w:val="0"/>
      <w:marBottom w:val="0"/>
      <w:divBdr>
        <w:top w:val="none" w:sz="0" w:space="0" w:color="auto"/>
        <w:left w:val="none" w:sz="0" w:space="0" w:color="auto"/>
        <w:bottom w:val="none" w:sz="0" w:space="0" w:color="auto"/>
        <w:right w:val="none" w:sz="0" w:space="0" w:color="auto"/>
      </w:divBdr>
    </w:div>
    <w:div w:id="475688231">
      <w:bodyDiv w:val="1"/>
      <w:marLeft w:val="0"/>
      <w:marRight w:val="0"/>
      <w:marTop w:val="0"/>
      <w:marBottom w:val="0"/>
      <w:divBdr>
        <w:top w:val="none" w:sz="0" w:space="0" w:color="auto"/>
        <w:left w:val="none" w:sz="0" w:space="0" w:color="auto"/>
        <w:bottom w:val="none" w:sz="0" w:space="0" w:color="auto"/>
        <w:right w:val="none" w:sz="0" w:space="0" w:color="auto"/>
      </w:divBdr>
    </w:div>
    <w:div w:id="587160688">
      <w:bodyDiv w:val="1"/>
      <w:marLeft w:val="0"/>
      <w:marRight w:val="0"/>
      <w:marTop w:val="0"/>
      <w:marBottom w:val="0"/>
      <w:divBdr>
        <w:top w:val="none" w:sz="0" w:space="0" w:color="auto"/>
        <w:left w:val="none" w:sz="0" w:space="0" w:color="auto"/>
        <w:bottom w:val="none" w:sz="0" w:space="0" w:color="auto"/>
        <w:right w:val="none" w:sz="0" w:space="0" w:color="auto"/>
      </w:divBdr>
    </w:div>
    <w:div w:id="660818291">
      <w:bodyDiv w:val="1"/>
      <w:marLeft w:val="0"/>
      <w:marRight w:val="0"/>
      <w:marTop w:val="0"/>
      <w:marBottom w:val="0"/>
      <w:divBdr>
        <w:top w:val="none" w:sz="0" w:space="0" w:color="auto"/>
        <w:left w:val="none" w:sz="0" w:space="0" w:color="auto"/>
        <w:bottom w:val="none" w:sz="0" w:space="0" w:color="auto"/>
        <w:right w:val="none" w:sz="0" w:space="0" w:color="auto"/>
      </w:divBdr>
    </w:div>
    <w:div w:id="703292566">
      <w:bodyDiv w:val="1"/>
      <w:marLeft w:val="0"/>
      <w:marRight w:val="0"/>
      <w:marTop w:val="0"/>
      <w:marBottom w:val="0"/>
      <w:divBdr>
        <w:top w:val="none" w:sz="0" w:space="0" w:color="auto"/>
        <w:left w:val="none" w:sz="0" w:space="0" w:color="auto"/>
        <w:bottom w:val="none" w:sz="0" w:space="0" w:color="auto"/>
        <w:right w:val="none" w:sz="0" w:space="0" w:color="auto"/>
      </w:divBdr>
    </w:div>
    <w:div w:id="705721792">
      <w:bodyDiv w:val="1"/>
      <w:marLeft w:val="0"/>
      <w:marRight w:val="0"/>
      <w:marTop w:val="0"/>
      <w:marBottom w:val="0"/>
      <w:divBdr>
        <w:top w:val="none" w:sz="0" w:space="0" w:color="auto"/>
        <w:left w:val="none" w:sz="0" w:space="0" w:color="auto"/>
        <w:bottom w:val="none" w:sz="0" w:space="0" w:color="auto"/>
        <w:right w:val="none" w:sz="0" w:space="0" w:color="auto"/>
      </w:divBdr>
    </w:div>
    <w:div w:id="740369765">
      <w:bodyDiv w:val="1"/>
      <w:marLeft w:val="0"/>
      <w:marRight w:val="0"/>
      <w:marTop w:val="0"/>
      <w:marBottom w:val="0"/>
      <w:divBdr>
        <w:top w:val="none" w:sz="0" w:space="0" w:color="auto"/>
        <w:left w:val="none" w:sz="0" w:space="0" w:color="auto"/>
        <w:bottom w:val="none" w:sz="0" w:space="0" w:color="auto"/>
        <w:right w:val="none" w:sz="0" w:space="0" w:color="auto"/>
      </w:divBdr>
    </w:div>
    <w:div w:id="745961119">
      <w:bodyDiv w:val="1"/>
      <w:marLeft w:val="0"/>
      <w:marRight w:val="0"/>
      <w:marTop w:val="0"/>
      <w:marBottom w:val="0"/>
      <w:divBdr>
        <w:top w:val="none" w:sz="0" w:space="0" w:color="auto"/>
        <w:left w:val="none" w:sz="0" w:space="0" w:color="auto"/>
        <w:bottom w:val="none" w:sz="0" w:space="0" w:color="auto"/>
        <w:right w:val="none" w:sz="0" w:space="0" w:color="auto"/>
      </w:divBdr>
    </w:div>
    <w:div w:id="778455171">
      <w:bodyDiv w:val="1"/>
      <w:marLeft w:val="0"/>
      <w:marRight w:val="0"/>
      <w:marTop w:val="0"/>
      <w:marBottom w:val="0"/>
      <w:divBdr>
        <w:top w:val="none" w:sz="0" w:space="0" w:color="auto"/>
        <w:left w:val="none" w:sz="0" w:space="0" w:color="auto"/>
        <w:bottom w:val="none" w:sz="0" w:space="0" w:color="auto"/>
        <w:right w:val="none" w:sz="0" w:space="0" w:color="auto"/>
      </w:divBdr>
    </w:div>
    <w:div w:id="818888941">
      <w:bodyDiv w:val="1"/>
      <w:marLeft w:val="0"/>
      <w:marRight w:val="0"/>
      <w:marTop w:val="0"/>
      <w:marBottom w:val="0"/>
      <w:divBdr>
        <w:top w:val="none" w:sz="0" w:space="0" w:color="auto"/>
        <w:left w:val="none" w:sz="0" w:space="0" w:color="auto"/>
        <w:bottom w:val="none" w:sz="0" w:space="0" w:color="auto"/>
        <w:right w:val="none" w:sz="0" w:space="0" w:color="auto"/>
      </w:divBdr>
    </w:div>
    <w:div w:id="928194879">
      <w:bodyDiv w:val="1"/>
      <w:marLeft w:val="0"/>
      <w:marRight w:val="0"/>
      <w:marTop w:val="0"/>
      <w:marBottom w:val="0"/>
      <w:divBdr>
        <w:top w:val="none" w:sz="0" w:space="0" w:color="auto"/>
        <w:left w:val="none" w:sz="0" w:space="0" w:color="auto"/>
        <w:bottom w:val="none" w:sz="0" w:space="0" w:color="auto"/>
        <w:right w:val="none" w:sz="0" w:space="0" w:color="auto"/>
      </w:divBdr>
    </w:div>
    <w:div w:id="987056557">
      <w:bodyDiv w:val="1"/>
      <w:marLeft w:val="0"/>
      <w:marRight w:val="0"/>
      <w:marTop w:val="0"/>
      <w:marBottom w:val="0"/>
      <w:divBdr>
        <w:top w:val="none" w:sz="0" w:space="0" w:color="auto"/>
        <w:left w:val="none" w:sz="0" w:space="0" w:color="auto"/>
        <w:bottom w:val="none" w:sz="0" w:space="0" w:color="auto"/>
        <w:right w:val="none" w:sz="0" w:space="0" w:color="auto"/>
      </w:divBdr>
    </w:div>
    <w:div w:id="1020082473">
      <w:bodyDiv w:val="1"/>
      <w:marLeft w:val="0"/>
      <w:marRight w:val="0"/>
      <w:marTop w:val="0"/>
      <w:marBottom w:val="0"/>
      <w:divBdr>
        <w:top w:val="none" w:sz="0" w:space="0" w:color="auto"/>
        <w:left w:val="none" w:sz="0" w:space="0" w:color="auto"/>
        <w:bottom w:val="none" w:sz="0" w:space="0" w:color="auto"/>
        <w:right w:val="none" w:sz="0" w:space="0" w:color="auto"/>
      </w:divBdr>
    </w:div>
    <w:div w:id="1023479319">
      <w:bodyDiv w:val="1"/>
      <w:marLeft w:val="0"/>
      <w:marRight w:val="0"/>
      <w:marTop w:val="0"/>
      <w:marBottom w:val="0"/>
      <w:divBdr>
        <w:top w:val="none" w:sz="0" w:space="0" w:color="auto"/>
        <w:left w:val="none" w:sz="0" w:space="0" w:color="auto"/>
        <w:bottom w:val="none" w:sz="0" w:space="0" w:color="auto"/>
        <w:right w:val="none" w:sz="0" w:space="0" w:color="auto"/>
      </w:divBdr>
    </w:div>
    <w:div w:id="1077359235">
      <w:bodyDiv w:val="1"/>
      <w:marLeft w:val="0"/>
      <w:marRight w:val="0"/>
      <w:marTop w:val="0"/>
      <w:marBottom w:val="0"/>
      <w:divBdr>
        <w:top w:val="none" w:sz="0" w:space="0" w:color="auto"/>
        <w:left w:val="none" w:sz="0" w:space="0" w:color="auto"/>
        <w:bottom w:val="none" w:sz="0" w:space="0" w:color="auto"/>
        <w:right w:val="none" w:sz="0" w:space="0" w:color="auto"/>
      </w:divBdr>
      <w:divsChild>
        <w:div w:id="341325045">
          <w:marLeft w:val="0"/>
          <w:marRight w:val="0"/>
          <w:marTop w:val="0"/>
          <w:marBottom w:val="0"/>
          <w:divBdr>
            <w:top w:val="none" w:sz="0" w:space="0" w:color="auto"/>
            <w:left w:val="none" w:sz="0" w:space="0" w:color="auto"/>
            <w:bottom w:val="none" w:sz="0" w:space="0" w:color="auto"/>
            <w:right w:val="none" w:sz="0" w:space="0" w:color="auto"/>
          </w:divBdr>
          <w:divsChild>
            <w:div w:id="616184483">
              <w:marLeft w:val="0"/>
              <w:marRight w:val="0"/>
              <w:marTop w:val="0"/>
              <w:marBottom w:val="0"/>
              <w:divBdr>
                <w:top w:val="none" w:sz="0" w:space="0" w:color="auto"/>
                <w:left w:val="none" w:sz="0" w:space="0" w:color="auto"/>
                <w:bottom w:val="none" w:sz="0" w:space="0" w:color="auto"/>
                <w:right w:val="none" w:sz="0" w:space="0" w:color="auto"/>
              </w:divBdr>
              <w:divsChild>
                <w:div w:id="2135252382">
                  <w:marLeft w:val="0"/>
                  <w:marRight w:val="0"/>
                  <w:marTop w:val="0"/>
                  <w:marBottom w:val="0"/>
                  <w:divBdr>
                    <w:top w:val="none" w:sz="0" w:space="0" w:color="auto"/>
                    <w:left w:val="none" w:sz="0" w:space="0" w:color="auto"/>
                    <w:bottom w:val="none" w:sz="0" w:space="0" w:color="auto"/>
                    <w:right w:val="none" w:sz="0" w:space="0" w:color="auto"/>
                  </w:divBdr>
                  <w:divsChild>
                    <w:div w:id="1926648371">
                      <w:marLeft w:val="0"/>
                      <w:marRight w:val="0"/>
                      <w:marTop w:val="0"/>
                      <w:marBottom w:val="0"/>
                      <w:divBdr>
                        <w:top w:val="none" w:sz="0" w:space="0" w:color="auto"/>
                        <w:left w:val="none" w:sz="0" w:space="0" w:color="auto"/>
                        <w:bottom w:val="none" w:sz="0" w:space="0" w:color="auto"/>
                        <w:right w:val="none" w:sz="0" w:space="0" w:color="auto"/>
                      </w:divBdr>
                      <w:divsChild>
                        <w:div w:id="1159492963">
                          <w:marLeft w:val="0"/>
                          <w:marRight w:val="0"/>
                          <w:marTop w:val="0"/>
                          <w:marBottom w:val="0"/>
                          <w:divBdr>
                            <w:top w:val="none" w:sz="0" w:space="0" w:color="auto"/>
                            <w:left w:val="none" w:sz="0" w:space="0" w:color="auto"/>
                            <w:bottom w:val="none" w:sz="0" w:space="0" w:color="auto"/>
                            <w:right w:val="none" w:sz="0" w:space="0" w:color="auto"/>
                          </w:divBdr>
                          <w:divsChild>
                            <w:div w:id="2042582908">
                              <w:marLeft w:val="0"/>
                              <w:marRight w:val="0"/>
                              <w:marTop w:val="0"/>
                              <w:marBottom w:val="0"/>
                              <w:divBdr>
                                <w:top w:val="none" w:sz="0" w:space="0" w:color="auto"/>
                                <w:left w:val="none" w:sz="0" w:space="0" w:color="auto"/>
                                <w:bottom w:val="none" w:sz="0" w:space="0" w:color="auto"/>
                                <w:right w:val="none" w:sz="0" w:space="0" w:color="auto"/>
                              </w:divBdr>
                              <w:divsChild>
                                <w:div w:id="2144080096">
                                  <w:marLeft w:val="0"/>
                                  <w:marRight w:val="0"/>
                                  <w:marTop w:val="0"/>
                                  <w:marBottom w:val="0"/>
                                  <w:divBdr>
                                    <w:top w:val="none" w:sz="0" w:space="0" w:color="auto"/>
                                    <w:left w:val="none" w:sz="0" w:space="0" w:color="auto"/>
                                    <w:bottom w:val="none" w:sz="0" w:space="0" w:color="auto"/>
                                    <w:right w:val="none" w:sz="0" w:space="0" w:color="auto"/>
                                  </w:divBdr>
                                  <w:divsChild>
                                    <w:div w:id="1766270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24889626">
      <w:bodyDiv w:val="1"/>
      <w:marLeft w:val="0"/>
      <w:marRight w:val="0"/>
      <w:marTop w:val="0"/>
      <w:marBottom w:val="0"/>
      <w:divBdr>
        <w:top w:val="none" w:sz="0" w:space="0" w:color="auto"/>
        <w:left w:val="none" w:sz="0" w:space="0" w:color="auto"/>
        <w:bottom w:val="none" w:sz="0" w:space="0" w:color="auto"/>
        <w:right w:val="none" w:sz="0" w:space="0" w:color="auto"/>
      </w:divBdr>
    </w:div>
    <w:div w:id="1139886509">
      <w:bodyDiv w:val="1"/>
      <w:marLeft w:val="0"/>
      <w:marRight w:val="0"/>
      <w:marTop w:val="0"/>
      <w:marBottom w:val="0"/>
      <w:divBdr>
        <w:top w:val="none" w:sz="0" w:space="0" w:color="auto"/>
        <w:left w:val="none" w:sz="0" w:space="0" w:color="auto"/>
        <w:bottom w:val="none" w:sz="0" w:space="0" w:color="auto"/>
        <w:right w:val="none" w:sz="0" w:space="0" w:color="auto"/>
      </w:divBdr>
    </w:div>
    <w:div w:id="1158764619">
      <w:bodyDiv w:val="1"/>
      <w:marLeft w:val="0"/>
      <w:marRight w:val="0"/>
      <w:marTop w:val="0"/>
      <w:marBottom w:val="0"/>
      <w:divBdr>
        <w:top w:val="none" w:sz="0" w:space="0" w:color="auto"/>
        <w:left w:val="none" w:sz="0" w:space="0" w:color="auto"/>
        <w:bottom w:val="none" w:sz="0" w:space="0" w:color="auto"/>
        <w:right w:val="none" w:sz="0" w:space="0" w:color="auto"/>
      </w:divBdr>
    </w:div>
    <w:div w:id="1194536229">
      <w:bodyDiv w:val="1"/>
      <w:marLeft w:val="0"/>
      <w:marRight w:val="0"/>
      <w:marTop w:val="0"/>
      <w:marBottom w:val="0"/>
      <w:divBdr>
        <w:top w:val="none" w:sz="0" w:space="0" w:color="auto"/>
        <w:left w:val="none" w:sz="0" w:space="0" w:color="auto"/>
        <w:bottom w:val="none" w:sz="0" w:space="0" w:color="auto"/>
        <w:right w:val="none" w:sz="0" w:space="0" w:color="auto"/>
      </w:divBdr>
    </w:div>
    <w:div w:id="1267080767">
      <w:bodyDiv w:val="1"/>
      <w:marLeft w:val="0"/>
      <w:marRight w:val="0"/>
      <w:marTop w:val="0"/>
      <w:marBottom w:val="0"/>
      <w:divBdr>
        <w:top w:val="none" w:sz="0" w:space="0" w:color="auto"/>
        <w:left w:val="none" w:sz="0" w:space="0" w:color="auto"/>
        <w:bottom w:val="none" w:sz="0" w:space="0" w:color="auto"/>
        <w:right w:val="none" w:sz="0" w:space="0" w:color="auto"/>
      </w:divBdr>
    </w:div>
    <w:div w:id="1307516760">
      <w:bodyDiv w:val="1"/>
      <w:marLeft w:val="0"/>
      <w:marRight w:val="0"/>
      <w:marTop w:val="0"/>
      <w:marBottom w:val="0"/>
      <w:divBdr>
        <w:top w:val="none" w:sz="0" w:space="0" w:color="auto"/>
        <w:left w:val="none" w:sz="0" w:space="0" w:color="auto"/>
        <w:bottom w:val="none" w:sz="0" w:space="0" w:color="auto"/>
        <w:right w:val="none" w:sz="0" w:space="0" w:color="auto"/>
      </w:divBdr>
    </w:div>
    <w:div w:id="1309751502">
      <w:bodyDiv w:val="1"/>
      <w:marLeft w:val="0"/>
      <w:marRight w:val="0"/>
      <w:marTop w:val="0"/>
      <w:marBottom w:val="0"/>
      <w:divBdr>
        <w:top w:val="none" w:sz="0" w:space="0" w:color="auto"/>
        <w:left w:val="none" w:sz="0" w:space="0" w:color="auto"/>
        <w:bottom w:val="none" w:sz="0" w:space="0" w:color="auto"/>
        <w:right w:val="none" w:sz="0" w:space="0" w:color="auto"/>
      </w:divBdr>
    </w:div>
    <w:div w:id="1342583147">
      <w:bodyDiv w:val="1"/>
      <w:marLeft w:val="0"/>
      <w:marRight w:val="0"/>
      <w:marTop w:val="0"/>
      <w:marBottom w:val="0"/>
      <w:divBdr>
        <w:top w:val="none" w:sz="0" w:space="0" w:color="auto"/>
        <w:left w:val="none" w:sz="0" w:space="0" w:color="auto"/>
        <w:bottom w:val="none" w:sz="0" w:space="0" w:color="auto"/>
        <w:right w:val="none" w:sz="0" w:space="0" w:color="auto"/>
      </w:divBdr>
    </w:div>
    <w:div w:id="1362587364">
      <w:bodyDiv w:val="1"/>
      <w:marLeft w:val="0"/>
      <w:marRight w:val="0"/>
      <w:marTop w:val="0"/>
      <w:marBottom w:val="0"/>
      <w:divBdr>
        <w:top w:val="none" w:sz="0" w:space="0" w:color="auto"/>
        <w:left w:val="none" w:sz="0" w:space="0" w:color="auto"/>
        <w:bottom w:val="none" w:sz="0" w:space="0" w:color="auto"/>
        <w:right w:val="none" w:sz="0" w:space="0" w:color="auto"/>
      </w:divBdr>
    </w:div>
    <w:div w:id="1384796240">
      <w:bodyDiv w:val="1"/>
      <w:marLeft w:val="0"/>
      <w:marRight w:val="0"/>
      <w:marTop w:val="0"/>
      <w:marBottom w:val="0"/>
      <w:divBdr>
        <w:top w:val="none" w:sz="0" w:space="0" w:color="auto"/>
        <w:left w:val="none" w:sz="0" w:space="0" w:color="auto"/>
        <w:bottom w:val="none" w:sz="0" w:space="0" w:color="auto"/>
        <w:right w:val="none" w:sz="0" w:space="0" w:color="auto"/>
      </w:divBdr>
    </w:div>
    <w:div w:id="1532918780">
      <w:bodyDiv w:val="1"/>
      <w:marLeft w:val="0"/>
      <w:marRight w:val="0"/>
      <w:marTop w:val="0"/>
      <w:marBottom w:val="0"/>
      <w:divBdr>
        <w:top w:val="none" w:sz="0" w:space="0" w:color="auto"/>
        <w:left w:val="none" w:sz="0" w:space="0" w:color="auto"/>
        <w:bottom w:val="none" w:sz="0" w:space="0" w:color="auto"/>
        <w:right w:val="none" w:sz="0" w:space="0" w:color="auto"/>
      </w:divBdr>
    </w:div>
    <w:div w:id="1560550395">
      <w:bodyDiv w:val="1"/>
      <w:marLeft w:val="0"/>
      <w:marRight w:val="0"/>
      <w:marTop w:val="0"/>
      <w:marBottom w:val="0"/>
      <w:divBdr>
        <w:top w:val="none" w:sz="0" w:space="0" w:color="auto"/>
        <w:left w:val="none" w:sz="0" w:space="0" w:color="auto"/>
        <w:bottom w:val="none" w:sz="0" w:space="0" w:color="auto"/>
        <w:right w:val="none" w:sz="0" w:space="0" w:color="auto"/>
      </w:divBdr>
    </w:div>
    <w:div w:id="1598442620">
      <w:bodyDiv w:val="1"/>
      <w:marLeft w:val="0"/>
      <w:marRight w:val="0"/>
      <w:marTop w:val="0"/>
      <w:marBottom w:val="0"/>
      <w:divBdr>
        <w:top w:val="none" w:sz="0" w:space="0" w:color="auto"/>
        <w:left w:val="none" w:sz="0" w:space="0" w:color="auto"/>
        <w:bottom w:val="none" w:sz="0" w:space="0" w:color="auto"/>
        <w:right w:val="none" w:sz="0" w:space="0" w:color="auto"/>
      </w:divBdr>
    </w:div>
    <w:div w:id="1639727951">
      <w:bodyDiv w:val="1"/>
      <w:marLeft w:val="0"/>
      <w:marRight w:val="0"/>
      <w:marTop w:val="0"/>
      <w:marBottom w:val="0"/>
      <w:divBdr>
        <w:top w:val="none" w:sz="0" w:space="0" w:color="auto"/>
        <w:left w:val="none" w:sz="0" w:space="0" w:color="auto"/>
        <w:bottom w:val="none" w:sz="0" w:space="0" w:color="auto"/>
        <w:right w:val="none" w:sz="0" w:space="0" w:color="auto"/>
      </w:divBdr>
    </w:div>
    <w:div w:id="1753234139">
      <w:bodyDiv w:val="1"/>
      <w:marLeft w:val="0"/>
      <w:marRight w:val="0"/>
      <w:marTop w:val="0"/>
      <w:marBottom w:val="0"/>
      <w:divBdr>
        <w:top w:val="none" w:sz="0" w:space="0" w:color="auto"/>
        <w:left w:val="none" w:sz="0" w:space="0" w:color="auto"/>
        <w:bottom w:val="none" w:sz="0" w:space="0" w:color="auto"/>
        <w:right w:val="none" w:sz="0" w:space="0" w:color="auto"/>
      </w:divBdr>
    </w:div>
    <w:div w:id="1771654993">
      <w:bodyDiv w:val="1"/>
      <w:marLeft w:val="0"/>
      <w:marRight w:val="0"/>
      <w:marTop w:val="0"/>
      <w:marBottom w:val="0"/>
      <w:divBdr>
        <w:top w:val="none" w:sz="0" w:space="0" w:color="auto"/>
        <w:left w:val="none" w:sz="0" w:space="0" w:color="auto"/>
        <w:bottom w:val="none" w:sz="0" w:space="0" w:color="auto"/>
        <w:right w:val="none" w:sz="0" w:space="0" w:color="auto"/>
      </w:divBdr>
    </w:div>
    <w:div w:id="1779061029">
      <w:bodyDiv w:val="1"/>
      <w:marLeft w:val="0"/>
      <w:marRight w:val="0"/>
      <w:marTop w:val="0"/>
      <w:marBottom w:val="0"/>
      <w:divBdr>
        <w:top w:val="none" w:sz="0" w:space="0" w:color="auto"/>
        <w:left w:val="none" w:sz="0" w:space="0" w:color="auto"/>
        <w:bottom w:val="none" w:sz="0" w:space="0" w:color="auto"/>
        <w:right w:val="none" w:sz="0" w:space="0" w:color="auto"/>
      </w:divBdr>
    </w:div>
    <w:div w:id="1788769500">
      <w:bodyDiv w:val="1"/>
      <w:marLeft w:val="0"/>
      <w:marRight w:val="0"/>
      <w:marTop w:val="0"/>
      <w:marBottom w:val="0"/>
      <w:divBdr>
        <w:top w:val="none" w:sz="0" w:space="0" w:color="auto"/>
        <w:left w:val="none" w:sz="0" w:space="0" w:color="auto"/>
        <w:bottom w:val="none" w:sz="0" w:space="0" w:color="auto"/>
        <w:right w:val="none" w:sz="0" w:space="0" w:color="auto"/>
      </w:divBdr>
    </w:div>
    <w:div w:id="1846624797">
      <w:bodyDiv w:val="1"/>
      <w:marLeft w:val="0"/>
      <w:marRight w:val="0"/>
      <w:marTop w:val="0"/>
      <w:marBottom w:val="0"/>
      <w:divBdr>
        <w:top w:val="none" w:sz="0" w:space="0" w:color="auto"/>
        <w:left w:val="none" w:sz="0" w:space="0" w:color="auto"/>
        <w:bottom w:val="none" w:sz="0" w:space="0" w:color="auto"/>
        <w:right w:val="none" w:sz="0" w:space="0" w:color="auto"/>
      </w:divBdr>
    </w:div>
    <w:div w:id="1898861176">
      <w:bodyDiv w:val="1"/>
      <w:marLeft w:val="0"/>
      <w:marRight w:val="0"/>
      <w:marTop w:val="0"/>
      <w:marBottom w:val="0"/>
      <w:divBdr>
        <w:top w:val="none" w:sz="0" w:space="0" w:color="auto"/>
        <w:left w:val="none" w:sz="0" w:space="0" w:color="auto"/>
        <w:bottom w:val="none" w:sz="0" w:space="0" w:color="auto"/>
        <w:right w:val="none" w:sz="0" w:space="0" w:color="auto"/>
      </w:divBdr>
    </w:div>
    <w:div w:id="1914074440">
      <w:bodyDiv w:val="1"/>
      <w:marLeft w:val="0"/>
      <w:marRight w:val="0"/>
      <w:marTop w:val="0"/>
      <w:marBottom w:val="0"/>
      <w:divBdr>
        <w:top w:val="none" w:sz="0" w:space="0" w:color="auto"/>
        <w:left w:val="none" w:sz="0" w:space="0" w:color="auto"/>
        <w:bottom w:val="none" w:sz="0" w:space="0" w:color="auto"/>
        <w:right w:val="none" w:sz="0" w:space="0" w:color="auto"/>
      </w:divBdr>
    </w:div>
    <w:div w:id="1935431691">
      <w:bodyDiv w:val="1"/>
      <w:marLeft w:val="0"/>
      <w:marRight w:val="0"/>
      <w:marTop w:val="0"/>
      <w:marBottom w:val="0"/>
      <w:divBdr>
        <w:top w:val="none" w:sz="0" w:space="0" w:color="auto"/>
        <w:left w:val="none" w:sz="0" w:space="0" w:color="auto"/>
        <w:bottom w:val="none" w:sz="0" w:space="0" w:color="auto"/>
        <w:right w:val="none" w:sz="0" w:space="0" w:color="auto"/>
      </w:divBdr>
    </w:div>
    <w:div w:id="2022119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kupki@givnipiet.ru" TargetMode="Externa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footer" Target="footer5.xml"/><Relationship Id="rId3" Type="http://schemas.openxmlformats.org/officeDocument/2006/relationships/settings" Target="settings.xml"/><Relationship Id="rId21" Type="http://schemas.openxmlformats.org/officeDocument/2006/relationships/footer" Target="footer2.xml"/><Relationship Id="rId34" Type="http://schemas.openxmlformats.org/officeDocument/2006/relationships/theme" Target="theme/theme1.xml"/><Relationship Id="rId7" Type="http://schemas.openxmlformats.org/officeDocument/2006/relationships/hyperlink" Target="mailto:zakupki@givnipiet.ru" TargetMode="External"/><Relationship Id="rId12" Type="http://schemas.openxmlformats.org/officeDocument/2006/relationships/hyperlink" Target="http://a-k-d.ru/" TargetMode="External"/><Relationship Id="rId17" Type="http://schemas.openxmlformats.org/officeDocument/2006/relationships/hyperlink" Target="http://www.a-k-d" TargetMode="External"/><Relationship Id="rId25" Type="http://schemas.openxmlformats.org/officeDocument/2006/relationships/image" Target="media/image1.pn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footer" Target="footer1.xml"/><Relationship Id="rId29" Type="http://schemas.openxmlformats.org/officeDocument/2006/relationships/package" Target="embeddings/_____Microsoft_Office_Excel1.xlsx"/><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24" Type="http://schemas.openxmlformats.org/officeDocument/2006/relationships/footer" Target="footer4.xml"/><Relationship Id="rId32" Type="http://schemas.openxmlformats.org/officeDocument/2006/relationships/footer" Target="footer9.xml"/><Relationship Id="rId5" Type="http://schemas.openxmlformats.org/officeDocument/2006/relationships/footnotes" Target="footnotes.xml"/><Relationship Id="rId15" Type="http://schemas.openxmlformats.org/officeDocument/2006/relationships/hyperlink" Target="http://zakupki.rosatom.ru" TargetMode="External"/><Relationship Id="rId23" Type="http://schemas.openxmlformats.org/officeDocument/2006/relationships/footer" Target="footer3.xml"/><Relationship Id="rId28" Type="http://schemas.openxmlformats.org/officeDocument/2006/relationships/image" Target="media/image2.emf"/><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footer" Target="footer8.xml"/><Relationship Id="rId4" Type="http://schemas.openxmlformats.org/officeDocument/2006/relationships/webSettings" Target="webSetting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 Id="rId22" Type="http://schemas.openxmlformats.org/officeDocument/2006/relationships/hyperlink" Target="mailto:email@givnipiet.ru" TargetMode="External"/><Relationship Id="rId27" Type="http://schemas.openxmlformats.org/officeDocument/2006/relationships/footer" Target="footer6.xml"/><Relationship Id="rId30" Type="http://schemas.openxmlformats.org/officeDocument/2006/relationships/footer" Target="footer7.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36</Pages>
  <Words>9745</Words>
  <Characters>55548</Characters>
  <Application>Microsoft Office Word</Application>
  <DocSecurity>0</DocSecurity>
  <Lines>462</Lines>
  <Paragraphs>130</Paragraphs>
  <ScaleCrop>false</ScaleCrop>
  <HeadingPairs>
    <vt:vector size="2" baseType="variant">
      <vt:variant>
        <vt:lpstr>Название</vt:lpstr>
      </vt:variant>
      <vt:variant>
        <vt:i4>1</vt:i4>
      </vt:variant>
    </vt:vector>
  </HeadingPairs>
  <TitlesOfParts>
    <vt:vector size="1" baseType="lpstr">
      <vt:lpstr>ЗАПРОС ЦЕН</vt:lpstr>
    </vt:vector>
  </TitlesOfParts>
  <Company>Your Company Name</Company>
  <LinksUpToDate>false</LinksUpToDate>
  <CharactersWithSpaces>65163</CharactersWithSpaces>
  <SharedDoc>false</SharedDoc>
  <HLinks>
    <vt:vector size="54" baseType="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1572875</vt:i4>
      </vt:variant>
      <vt:variant>
        <vt:i4>18</vt:i4>
      </vt:variant>
      <vt:variant>
        <vt:i4>0</vt:i4>
      </vt:variant>
      <vt:variant>
        <vt:i4>5</vt:i4>
      </vt:variant>
      <vt:variant>
        <vt:lpwstr>http://www.a-k-d.ru/</vt:lpwstr>
      </vt:variant>
      <vt:variant>
        <vt:lpwstr/>
      </vt:variant>
      <vt:variant>
        <vt:i4>1572875</vt:i4>
      </vt:variant>
      <vt:variant>
        <vt:i4>15</vt:i4>
      </vt:variant>
      <vt:variant>
        <vt:i4>0</vt:i4>
      </vt:variant>
      <vt:variant>
        <vt:i4>5</vt:i4>
      </vt:variant>
      <vt:variant>
        <vt:lpwstr>http://www.a-k-d.ru/</vt:lpwstr>
      </vt:variant>
      <vt:variant>
        <vt:lpwstr/>
      </vt:variant>
      <vt:variant>
        <vt:i4>1835087</vt:i4>
      </vt:variant>
      <vt:variant>
        <vt:i4>12</vt:i4>
      </vt:variant>
      <vt:variant>
        <vt:i4>0</vt:i4>
      </vt:variant>
      <vt:variant>
        <vt:i4>5</vt:i4>
      </vt:variant>
      <vt:variant>
        <vt:lpwstr>http://services.fms.gov.ru/info-service.htm?sid=2000</vt:lpwstr>
      </vt:variant>
      <vt:variant>
        <vt:lpwstr/>
      </vt:variant>
      <vt:variant>
        <vt:i4>1572875</vt:i4>
      </vt:variant>
      <vt:variant>
        <vt:i4>9</vt:i4>
      </vt:variant>
      <vt:variant>
        <vt:i4>0</vt:i4>
      </vt:variant>
      <vt:variant>
        <vt:i4>5</vt:i4>
      </vt:variant>
      <vt:variant>
        <vt:lpwstr>http://www.a-k-d.ru/</vt:lpwstr>
      </vt:variant>
      <vt:variant>
        <vt:lpwstr/>
      </vt:variant>
      <vt:variant>
        <vt:i4>6684770</vt:i4>
      </vt:variant>
      <vt:variant>
        <vt:i4>6</vt:i4>
      </vt:variant>
      <vt:variant>
        <vt:i4>0</vt:i4>
      </vt:variant>
      <vt:variant>
        <vt:i4>5</vt:i4>
      </vt:variant>
      <vt:variant>
        <vt:lpwstr>http://zakupki.rosatom.ru/</vt:lpwstr>
      </vt:variant>
      <vt:variant>
        <vt:lpwstr/>
      </vt:variant>
      <vt:variant>
        <vt:i4>7733335</vt:i4>
      </vt:variant>
      <vt:variant>
        <vt:i4>3</vt:i4>
      </vt:variant>
      <vt:variant>
        <vt:i4>0</vt:i4>
      </vt:variant>
      <vt:variant>
        <vt:i4>5</vt:i4>
      </vt:variant>
      <vt:variant>
        <vt:lpwstr>mailto:info@a-k-d.ru</vt:lpwstr>
      </vt:variant>
      <vt:variant>
        <vt:lpwstr/>
      </vt:variant>
      <vt:variant>
        <vt:i4>7733335</vt:i4>
      </vt:variant>
      <vt:variant>
        <vt:i4>0</vt:i4>
      </vt:variant>
      <vt:variant>
        <vt:i4>0</vt:i4>
      </vt:variant>
      <vt:variant>
        <vt:i4>5</vt:i4>
      </vt:variant>
      <vt:variant>
        <vt:lpwstr>mailto:info@a-k-d.ru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ЗАПРОС ЦЕН</dc:title>
  <dc:creator>Your User Name</dc:creator>
  <cp:lastModifiedBy>3727</cp:lastModifiedBy>
  <cp:revision>9</cp:revision>
  <cp:lastPrinted>2012-03-28T05:18:00Z</cp:lastPrinted>
  <dcterms:created xsi:type="dcterms:W3CDTF">2012-03-28T05:15:00Z</dcterms:created>
  <dcterms:modified xsi:type="dcterms:W3CDTF">2012-04-02T10:22:00Z</dcterms:modified>
</cp:coreProperties>
</file>