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F65A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E39D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E39D7">
              <w:rPr>
                <w:color w:val="000000"/>
                <w:sz w:val="28"/>
                <w:lang w:eastAsia="ru-RU"/>
              </w:rPr>
              <w:t>03.02.2022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8E39D7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8E39D7">
              <w:rPr>
                <w:color w:val="000000"/>
                <w:sz w:val="28"/>
                <w:lang w:eastAsia="ru-RU"/>
              </w:rPr>
              <w:t xml:space="preserve">13-20.К/2609-ВК </w:t>
            </w:r>
            <w:r w:rsidR="008E39D7" w:rsidRPr="008E39D7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74B7F">
        <w:rPr>
          <w:b/>
          <w:sz w:val="26"/>
          <w:szCs w:val="26"/>
        </w:rPr>
        <w:t>ВОРОНКА 110Х450 (TERMOCLIP)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74B7F">
        <w:rPr>
          <w:b/>
          <w:sz w:val="28"/>
          <w:szCs w:val="28"/>
        </w:rPr>
        <w:t>ВОРОНКА 110Х450 (TERMOCLIP)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74B7F">
        <w:rPr>
          <w:b/>
          <w:sz w:val="28"/>
          <w:szCs w:val="28"/>
        </w:rPr>
        <w:t>ВОРОНКА 110Х450 (TERMOCLIP)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74B7F">
        <w:rPr>
          <w:b/>
          <w:sz w:val="28"/>
          <w:szCs w:val="28"/>
        </w:rPr>
        <w:t>ВОРОНКА 110Х450 (TERMOCLIP)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74B7F">
        <w:rPr>
          <w:b/>
          <w:sz w:val="28"/>
          <w:szCs w:val="28"/>
        </w:rPr>
        <w:t>5500</w:t>
      </w:r>
      <w:r w:rsidR="000362C5" w:rsidRPr="000362C5">
        <w:rPr>
          <w:b/>
          <w:sz w:val="28"/>
          <w:szCs w:val="28"/>
        </w:rPr>
        <w:t>,00</w:t>
      </w:r>
      <w:r w:rsidR="000362C5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7C38FF">
        <w:rPr>
          <w:sz w:val="28"/>
          <w:szCs w:val="28"/>
        </w:rPr>
        <w:t>не менее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E39D7">
        <w:rPr>
          <w:iCs/>
          <w:color w:val="0000FF"/>
          <w:spacing w:val="4"/>
          <w:sz w:val="28"/>
          <w:szCs w:val="28"/>
        </w:rPr>
        <w:t>07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74B7F">
        <w:rPr>
          <w:b/>
          <w:sz w:val="28"/>
          <w:szCs w:val="28"/>
        </w:rPr>
        <w:t>ВОРОНКА 110Х450 (TERMOCLIP)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74B7F">
        <w:rPr>
          <w:b/>
          <w:sz w:val="28"/>
          <w:szCs w:val="28"/>
        </w:rPr>
        <w:t>ВОРОНКА 110Х450 (TERMOCLIP)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362C5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495BA4" w:rsidRDefault="000362C5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B7F" w:rsidRDefault="00F74B7F" w:rsidP="00F74B7F">
            <w:pPr>
              <w:jc w:val="right"/>
            </w:pPr>
            <w:r>
              <w:t>1000226478</w:t>
            </w:r>
          </w:p>
          <w:p w:rsidR="000362C5" w:rsidRDefault="000362C5">
            <w:pPr>
              <w:jc w:val="right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r>
              <w:t>_</w:t>
            </w:r>
            <w:r w:rsidR="00F74B7F">
              <w:t>ВОРОНКА 110Х450 (TERMOCLIP)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F74B7F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F74B7F">
            <w:pPr>
              <w:jc w:val="right"/>
            </w:pPr>
            <w:r>
              <w:t>211,54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F74B7F">
            <w:pPr>
              <w:jc w:val="right"/>
            </w:pPr>
            <w:r>
              <w:t>5500,00</w:t>
            </w:r>
          </w:p>
        </w:tc>
      </w:tr>
      <w:tr w:rsidR="000362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0362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F74B7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F65AE" w:rsidRDefault="00BF6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F65AE" w:rsidRDefault="00BF6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F65AE" w:rsidRDefault="00BF6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proofErr w:type="gramStart"/>
      <w:r w:rsidRPr="009F6768">
        <w:rPr>
          <w:sz w:val="28"/>
          <w:szCs w:val="28"/>
          <w:lang w:eastAsia="ru-RU"/>
        </w:rPr>
        <w:t>проведении</w:t>
      </w:r>
      <w:proofErr w:type="gramEnd"/>
      <w:r w:rsidRPr="009F6768">
        <w:rPr>
          <w:sz w:val="28"/>
          <w:szCs w:val="28"/>
          <w:lang w:eastAsia="ru-RU"/>
        </w:rPr>
        <w:t xml:space="preserve">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74B7F">
        <w:rPr>
          <w:b/>
          <w:sz w:val="28"/>
          <w:szCs w:val="28"/>
        </w:rPr>
        <w:t>ВОРОНКА 110Х450 (TERMOCLIP)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74B7F">
        <w:rPr>
          <w:b/>
          <w:sz w:val="28"/>
          <w:szCs w:val="28"/>
        </w:rPr>
        <w:t>ВОРОНКА 110Х450 (TERMOCLIP)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74B7F">
              <w:rPr>
                <w:b/>
                <w:szCs w:val="24"/>
              </w:rPr>
              <w:t>ВОРОНКА 110Х450 (TERMOCLIP)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F74B7F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5500,00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F65A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F65AE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F65A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F65AE">
              <w:rPr>
                <w:szCs w:val="24"/>
              </w:rPr>
              <w:t>я</w:t>
            </w:r>
            <w:bookmarkStart w:id="0" w:name="_GoBack"/>
            <w:bookmarkEnd w:id="0"/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F65A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E39D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lastRenderedPageBreak/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362C5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495BA4" w:rsidRDefault="000362C5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62C5" w:rsidRDefault="00F74B7F">
            <w:pPr>
              <w:jc w:val="right"/>
            </w:pPr>
            <w:r w:rsidRPr="00F74B7F">
              <w:t>1000226478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62C5" w:rsidRDefault="000362C5">
            <w:r>
              <w:t>_</w:t>
            </w:r>
            <w:r w:rsidR="00F74B7F">
              <w:t>ВОРОНКА 110Х450 (TERMOCLIP)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F74B7F">
            <w:pPr>
              <w:jc w:val="right"/>
            </w:pPr>
            <w:r>
              <w:t>26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0362C5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F65A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F65A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9D7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BF65AE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EBBD7-1590-4A38-B2B3-E9074B9FD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4918</Words>
  <Characters>28037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32890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2022-02-02T09:17:00Z</dcterms:created>
  <dcterms:modified xsi:type="dcterms:W3CDTF">2022-02-03T03:10:00Z</dcterms:modified>
</cp:coreProperties>
</file>