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B654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AB6541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AB6541">
              <w:rPr>
                <w:sz w:val="28"/>
                <w:lang w:eastAsia="ru-RU"/>
              </w:rPr>
              <w:t>7</w:t>
            </w:r>
            <w:bookmarkStart w:id="0" w:name="_GoBack"/>
            <w:bookmarkEnd w:id="0"/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AB6541" w:rsidRPr="00AB6541">
              <w:rPr>
                <w:color w:val="000000"/>
                <w:sz w:val="28"/>
                <w:lang w:eastAsia="ru-RU"/>
              </w:rPr>
              <w:t>32977-ВК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65C55">
        <w:rPr>
          <w:b/>
          <w:sz w:val="26"/>
          <w:szCs w:val="26"/>
        </w:rPr>
        <w:t>Автобус ЛАЗ-695H к977км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C65C55">
        <w:rPr>
          <w:b/>
          <w:sz w:val="28"/>
          <w:szCs w:val="28"/>
        </w:rPr>
        <w:t>Автобус ЛАЗ-695H к977км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C65C55">
        <w:rPr>
          <w:b/>
          <w:sz w:val="28"/>
          <w:szCs w:val="28"/>
        </w:rPr>
        <w:t>Автобус ЛАЗ-695H к977км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65C55">
        <w:rPr>
          <w:b/>
          <w:sz w:val="28"/>
          <w:szCs w:val="28"/>
        </w:rPr>
        <w:t>Автобус ЛАЗ-695H к977км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F382E">
        <w:rPr>
          <w:b/>
          <w:sz w:val="28"/>
          <w:szCs w:val="28"/>
        </w:rPr>
        <w:t>120 000,00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9643F8">
        <w:rPr>
          <w:iCs/>
          <w:color w:val="0000FF"/>
          <w:spacing w:val="4"/>
          <w:sz w:val="28"/>
          <w:szCs w:val="28"/>
        </w:rPr>
        <w:t>7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C65C55">
        <w:rPr>
          <w:b/>
          <w:sz w:val="28"/>
          <w:szCs w:val="28"/>
        </w:rPr>
        <w:t>Автобус ЛАЗ-695H к977км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65C55">
        <w:rPr>
          <w:b/>
          <w:sz w:val="28"/>
          <w:szCs w:val="28"/>
        </w:rPr>
        <w:t>Автобус ЛАЗ-695H к977км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643F8" w:rsidP="00C65C55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452583">
              <w:rPr>
                <w:sz w:val="22"/>
                <w:szCs w:val="22"/>
              </w:rPr>
              <w:t>9</w:t>
            </w:r>
            <w:r w:rsidR="00C65C55">
              <w:rPr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C65C55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ЛАЗ-695H к977км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F382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120 000,00</w:t>
            </w:r>
          </w:p>
        </w:tc>
      </w:tr>
    </w:tbl>
    <w:p w:rsidR="002167C7" w:rsidRDefault="00A1064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3F382727" wp14:editId="6842D3F0">
            <wp:simplePos x="0" y="0"/>
            <wp:positionH relativeFrom="column">
              <wp:posOffset>-176651</wp:posOffset>
            </wp:positionH>
            <wp:positionV relativeFrom="paragraph">
              <wp:posOffset>19641</wp:posOffset>
            </wp:positionV>
            <wp:extent cx="6375905" cy="4274288"/>
            <wp:effectExtent l="0" t="0" r="6350" b="0"/>
            <wp:wrapNone/>
            <wp:docPr id="25" name="Рисунок 25" descr="H:\73\ИЗВЕЩЕНИЯ ОС\АВТОМОБИЛИ\Декабрь 2021_Автобусы и грузовики\Извещения\фото автобусы\Screenshot_20211216_100911_com.android.gallery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73\ИЗВЕЩЕНИЯ ОС\АВТОМОБИЛИ\Декабрь 2021_Автобусы и грузовики\Извещения\фото автобусы\Screenshot_20211216_100911_com.android.gallery3d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667" cy="4280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A1064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155B8847" wp14:editId="7387D7C4">
            <wp:simplePos x="0" y="0"/>
            <wp:positionH relativeFrom="column">
              <wp:posOffset>978463</wp:posOffset>
            </wp:positionH>
            <wp:positionV relativeFrom="paragraph">
              <wp:posOffset>695</wp:posOffset>
            </wp:positionV>
            <wp:extent cx="4729035" cy="3512998"/>
            <wp:effectExtent l="0" t="0" r="0" b="0"/>
            <wp:wrapNone/>
            <wp:docPr id="27" name="Рисунок 27" descr="H:\73\ИЗВЕЩЕНИЯ ОС\АВТОМОБИЛИ\Декабрь 2021_Автобусы и грузовики\Извещения\фото автобусы\Screenshot_20211216_100906_com.android.gallery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73\ИЗВЕЩЕНИЯ ОС\АВТОМОБИЛИ\Декабрь 2021_Автобусы и грузовики\Извещения\фото автобусы\Screenshot_20211216_100906_com.android.gallery3d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510" cy="351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1064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4C574665" wp14:editId="4B347804">
            <wp:simplePos x="0" y="0"/>
            <wp:positionH relativeFrom="column">
              <wp:posOffset>412484</wp:posOffset>
            </wp:positionH>
            <wp:positionV relativeFrom="paragraph">
              <wp:posOffset>-72552</wp:posOffset>
            </wp:positionV>
            <wp:extent cx="5779664" cy="4459572"/>
            <wp:effectExtent l="0" t="0" r="0" b="0"/>
            <wp:wrapNone/>
            <wp:docPr id="26" name="Рисунок 26" descr="H:\73\ИЗВЕЩЕНИЯ ОС\АВТОМОБИЛИ\Декабрь 2021_Автобусы и грузовики\Извещения\фото автобусы\Screenshot_20211216_100917_com.android.gallery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73\ИЗВЕЩЕНИЯ ОС\АВТОМОБИЛИ\Декабрь 2021_Автобусы и грузовики\Извещения\фото автобусы\Screenshot_20211216_100917_com.android.gallery3d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664" cy="445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1064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1B136E27" wp14:editId="53758012">
            <wp:simplePos x="0" y="0"/>
            <wp:positionH relativeFrom="column">
              <wp:posOffset>1198880</wp:posOffset>
            </wp:positionH>
            <wp:positionV relativeFrom="paragraph">
              <wp:posOffset>52070</wp:posOffset>
            </wp:positionV>
            <wp:extent cx="3944620" cy="5267960"/>
            <wp:effectExtent l="0" t="0" r="0" b="8890"/>
            <wp:wrapNone/>
            <wp:docPr id="28" name="Рисунок 28" descr="H:\73\ИЗВЕЩЕНИЯ ОС\АВТОМОБИЛИ\Декабрь 2021_Автобусы и грузовики\Извещения\фото автобусы\о673ее 4_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73\ИЗВЕЩЕНИЯ ОС\АВТОМОБИЛИ\Декабрь 2021_Автобусы и грузовики\Извещения\фото автобусы\о673ее 4_салон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526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65C55">
        <w:rPr>
          <w:b/>
          <w:sz w:val="28"/>
          <w:szCs w:val="28"/>
        </w:rPr>
        <w:t>Автобус ЛАЗ-695H к977км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65C55">
        <w:rPr>
          <w:b/>
          <w:sz w:val="28"/>
          <w:szCs w:val="28"/>
        </w:rPr>
        <w:t>Автобус ЛАЗ-695H к977км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65C55">
              <w:rPr>
                <w:b/>
                <w:szCs w:val="24"/>
              </w:rPr>
              <w:t>Автобус ЛАЗ-695H к977км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F382E">
              <w:rPr>
                <w:b/>
                <w:szCs w:val="24"/>
              </w:rPr>
              <w:t>120 000,00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452583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C65C5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65C55" w:rsidRPr="00C65C55">
            <w:rPr>
              <w:sz w:val="28"/>
            </w:rPr>
            <w:t xml:space="preserve">имущество: Автобус ЛАЗ-695Н, 1993 </w:t>
          </w:r>
          <w:proofErr w:type="spellStart"/>
          <w:r w:rsidR="00C65C55" w:rsidRPr="00C65C55">
            <w:rPr>
              <w:sz w:val="28"/>
            </w:rPr>
            <w:t>г.в</w:t>
          </w:r>
          <w:proofErr w:type="spellEnd"/>
          <w:r w:rsidR="00C65C55" w:rsidRPr="00C65C55">
            <w:rPr>
              <w:sz w:val="28"/>
            </w:rPr>
            <w:t xml:space="preserve">., инв.№ 1801594, VIN № отсутствует, модель, номер двигателя </w:t>
          </w:r>
          <w:r w:rsidR="00C65C55" w:rsidRPr="00C65C55">
            <w:rPr>
              <w:sz w:val="28"/>
            </w:rPr>
            <w:tab/>
            <w:t>, шасси (рама)</w:t>
          </w:r>
          <w:proofErr w:type="gramStart"/>
          <w:r w:rsidR="00C65C55" w:rsidRPr="00C65C55">
            <w:rPr>
              <w:sz w:val="28"/>
            </w:rPr>
            <w:t xml:space="preserve">         ,</w:t>
          </w:r>
          <w:proofErr w:type="gramEnd"/>
          <w:r w:rsidR="00C65C55" w:rsidRPr="00C65C55">
            <w:rPr>
              <w:sz w:val="28"/>
            </w:rPr>
            <w:t xml:space="preserve"> кузов № Р169441, цвет «     »,  государственный регистрационный номер </w:t>
          </w:r>
          <w:r w:rsidR="00C65C55">
            <w:rPr>
              <w:sz w:val="28"/>
            </w:rPr>
            <w:t>к977</w:t>
          </w:r>
          <w:r w:rsidR="00C65C55" w:rsidRPr="00C65C55">
            <w:rPr>
              <w:sz w:val="28"/>
            </w:rPr>
            <w:t>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B654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B654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B654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B654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3E54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B58"/>
    <w:rsid w:val="00114ECF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78E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583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1468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7E9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7E8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E778A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0645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6539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654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3767D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513B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65C55"/>
    <w:rsid w:val="00C7006D"/>
    <w:rsid w:val="00C702A7"/>
    <w:rsid w:val="00C709B4"/>
    <w:rsid w:val="00C71244"/>
    <w:rsid w:val="00C72C31"/>
    <w:rsid w:val="00C736B8"/>
    <w:rsid w:val="00C75A96"/>
    <w:rsid w:val="00C761D7"/>
    <w:rsid w:val="00C81469"/>
    <w:rsid w:val="00C816FA"/>
    <w:rsid w:val="00C86379"/>
    <w:rsid w:val="00C9060F"/>
    <w:rsid w:val="00C92195"/>
    <w:rsid w:val="00C94C5F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3BF1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A6193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12F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9F767-3969-4CF5-86CC-8B9831BE6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16</Pages>
  <Words>4767</Words>
  <Characters>27174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2021-12-16T06:59:00Z</dcterms:created>
  <dcterms:modified xsi:type="dcterms:W3CDTF">2021-12-17T06:46:00Z</dcterms:modified>
</cp:coreProperties>
</file>