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715" w:rsidRDefault="00001715" w:rsidP="00B61B5E">
      <w:pPr>
        <w:shd w:val="clear" w:color="auto" w:fill="FFFFFF"/>
        <w:autoSpaceDE w:val="0"/>
        <w:autoSpaceDN w:val="0"/>
        <w:adjustRightInd w:val="0"/>
        <w:spacing w:line="260" w:lineRule="exact"/>
        <w:jc w:val="right"/>
        <w:rPr>
          <w:b/>
          <w:bCs/>
          <w:i/>
          <w:sz w:val="16"/>
          <w:szCs w:val="16"/>
          <w:u w:val="single"/>
        </w:rPr>
      </w:pPr>
      <w:r>
        <w:rPr>
          <w:b/>
          <w:bCs/>
          <w:i/>
          <w:sz w:val="16"/>
          <w:szCs w:val="16"/>
          <w:u w:val="single"/>
        </w:rPr>
        <w:t>ПРОЕКТ</w:t>
      </w:r>
    </w:p>
    <w:p w:rsidR="00001715" w:rsidRDefault="00001715" w:rsidP="00590754">
      <w:pPr>
        <w:shd w:val="clear" w:color="auto" w:fill="FFFFFF"/>
        <w:autoSpaceDE w:val="0"/>
        <w:autoSpaceDN w:val="0"/>
        <w:adjustRightInd w:val="0"/>
        <w:spacing w:line="260" w:lineRule="exact"/>
        <w:jc w:val="center"/>
        <w:rPr>
          <w:b/>
          <w:bCs/>
          <w:i/>
          <w:sz w:val="16"/>
          <w:szCs w:val="16"/>
          <w:u w:val="single"/>
        </w:rPr>
      </w:pPr>
    </w:p>
    <w:p w:rsidR="008E287F" w:rsidRPr="005F2038" w:rsidRDefault="008E287F" w:rsidP="00590754">
      <w:pPr>
        <w:shd w:val="clear" w:color="auto" w:fill="FFFFFF"/>
        <w:autoSpaceDE w:val="0"/>
        <w:autoSpaceDN w:val="0"/>
        <w:adjustRightInd w:val="0"/>
        <w:spacing w:line="260" w:lineRule="exact"/>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rsidP="00590754">
      <w:pPr>
        <w:shd w:val="clear" w:color="auto" w:fill="FFFFFF"/>
        <w:autoSpaceDE w:val="0"/>
        <w:autoSpaceDN w:val="0"/>
        <w:adjustRightInd w:val="0"/>
        <w:spacing w:line="260" w:lineRule="exact"/>
        <w:jc w:val="center"/>
        <w:rPr>
          <w:b/>
          <w:color w:val="000000"/>
        </w:rPr>
      </w:pPr>
    </w:p>
    <w:p w:rsidR="008E287F" w:rsidRPr="005F2038" w:rsidRDefault="008E287F" w:rsidP="00590754">
      <w:pPr>
        <w:shd w:val="clear" w:color="auto" w:fill="FFFFFF"/>
        <w:tabs>
          <w:tab w:val="left" w:pos="6379"/>
        </w:tabs>
        <w:autoSpaceDE w:val="0"/>
        <w:autoSpaceDN w:val="0"/>
        <w:adjustRightInd w:val="0"/>
        <w:spacing w:line="260" w:lineRule="exact"/>
        <w:rPr>
          <w:color w:val="000000"/>
        </w:rPr>
      </w:pPr>
      <w:r w:rsidRPr="005F2038">
        <w:rPr>
          <w:color w:val="000000"/>
        </w:rPr>
        <w:t xml:space="preserve">г. Мурманск                                                    </w:t>
      </w:r>
      <w:r w:rsidR="00ED7C0C" w:rsidRPr="005F2038">
        <w:rPr>
          <w:color w:val="000000"/>
        </w:rPr>
        <w:t xml:space="preserve">                          </w:t>
      </w:r>
      <w:r w:rsidR="003A2ACF">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590754">
      <w:pPr>
        <w:shd w:val="clear" w:color="auto" w:fill="FFFFFF"/>
        <w:autoSpaceDE w:val="0"/>
        <w:autoSpaceDN w:val="0"/>
        <w:adjustRightInd w:val="0"/>
        <w:spacing w:line="260" w:lineRule="exact"/>
        <w:rPr>
          <w:color w:val="000000"/>
        </w:rPr>
      </w:pPr>
    </w:p>
    <w:p w:rsidR="008E287F" w:rsidRDefault="007C6056" w:rsidP="00590754">
      <w:pPr>
        <w:shd w:val="clear" w:color="auto" w:fill="FFFFFF"/>
        <w:tabs>
          <w:tab w:val="left" w:pos="540"/>
        </w:tabs>
        <w:autoSpaceDE w:val="0"/>
        <w:autoSpaceDN w:val="0"/>
        <w:adjustRightInd w:val="0"/>
        <w:spacing w:line="260" w:lineRule="exact"/>
        <w:jc w:val="both"/>
        <w:rPr>
          <w:color w:val="000000"/>
        </w:rPr>
      </w:pPr>
      <w:r w:rsidRPr="005F2038">
        <w:rPr>
          <w:color w:val="000000"/>
        </w:rPr>
        <w:tab/>
      </w:r>
      <w:proofErr w:type="gramStart"/>
      <w:r w:rsidRPr="005F2038">
        <w:rPr>
          <w:color w:val="000000"/>
        </w:rPr>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roofErr w:type="gramEnd"/>
    </w:p>
    <w:p w:rsidR="00E9570A" w:rsidRPr="005F2038" w:rsidRDefault="00E9570A" w:rsidP="00590754">
      <w:pPr>
        <w:shd w:val="clear" w:color="auto" w:fill="FFFFFF"/>
        <w:tabs>
          <w:tab w:val="left" w:pos="540"/>
        </w:tabs>
        <w:autoSpaceDE w:val="0"/>
        <w:autoSpaceDN w:val="0"/>
        <w:adjustRightInd w:val="0"/>
        <w:spacing w:line="260" w:lineRule="exact"/>
        <w:jc w:val="both"/>
        <w:rPr>
          <w:color w:val="000000"/>
        </w:rPr>
      </w:pP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ПРЕДМЕТ ДОГОВОРА</w:t>
      </w:r>
    </w:p>
    <w:p w:rsidR="002F0E7B" w:rsidRPr="00CB686E"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Pr="005F2038">
        <w:rPr>
          <w:color w:val="000000"/>
        </w:rPr>
        <w:t xml:space="preserve">и сдать Заказчику, а Заказчик обязуется принять и оплатить работы </w:t>
      </w:r>
      <w:r w:rsidR="00880729" w:rsidRPr="00CA213C">
        <w:rPr>
          <w:color w:val="000000"/>
        </w:rPr>
        <w:t xml:space="preserve">по ремонту </w:t>
      </w:r>
      <w:r w:rsidR="00880729">
        <w:rPr>
          <w:color w:val="000000"/>
        </w:rPr>
        <w:t xml:space="preserve">автоматической телефонной станции на </w:t>
      </w:r>
      <w:proofErr w:type="spellStart"/>
      <w:r w:rsidR="00880729" w:rsidRPr="00CA213C">
        <w:rPr>
          <w:color w:val="000000"/>
        </w:rPr>
        <w:t>алв</w:t>
      </w:r>
      <w:proofErr w:type="spellEnd"/>
      <w:r w:rsidR="00880729" w:rsidRPr="00CA213C">
        <w:rPr>
          <w:color w:val="000000"/>
        </w:rPr>
        <w:t xml:space="preserve"> «</w:t>
      </w:r>
      <w:proofErr w:type="spellStart"/>
      <w:r w:rsidR="00880729" w:rsidRPr="00CA213C">
        <w:rPr>
          <w:color w:val="000000"/>
        </w:rPr>
        <w:t>Севморпуть</w:t>
      </w:r>
      <w:proofErr w:type="spellEnd"/>
      <w:r w:rsidR="00880729" w:rsidRPr="00CA213C">
        <w:rPr>
          <w:color w:val="000000"/>
        </w:rPr>
        <w:t>» (</w:t>
      </w:r>
      <w:r w:rsidR="00880729">
        <w:rPr>
          <w:color w:val="000000"/>
        </w:rPr>
        <w:t xml:space="preserve">номенклатурная группа </w:t>
      </w:r>
      <w:r w:rsidR="00880729" w:rsidRPr="00167FE8">
        <w:t>№ 2.26 – ремонт и настройка судового</w:t>
      </w:r>
      <w:r w:rsidR="00880729">
        <w:t xml:space="preserve"> </w:t>
      </w:r>
      <w:r w:rsidR="00880729" w:rsidRPr="00167FE8">
        <w:t>электрооборудования</w:t>
      </w:r>
      <w:r w:rsidR="00880729" w:rsidRPr="00CA213C" w:rsidDel="00FF1A9C">
        <w:rPr>
          <w:color w:val="000000"/>
        </w:rPr>
        <w:t>)</w:t>
      </w:r>
      <w:r w:rsidR="002F0E7B">
        <w:rPr>
          <w:color w:val="000000"/>
        </w:rPr>
        <w:t xml:space="preserve">, </w:t>
      </w:r>
      <w:r w:rsidR="00E9570A">
        <w:t xml:space="preserve">заказ № </w:t>
      </w:r>
      <w:r w:rsidR="00004DC2">
        <w:t>44004</w:t>
      </w:r>
      <w:r w:rsidR="00E9570A">
        <w:t>.</w:t>
      </w:r>
    </w:p>
    <w:p w:rsidR="007C6056" w:rsidRDefault="00F71CF7"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 Технического задания</w:t>
      </w:r>
      <w:r w:rsidR="00F05ABD">
        <w:rPr>
          <w:color w:val="000000"/>
        </w:rPr>
        <w:t xml:space="preserve"> </w:t>
      </w:r>
      <w:r w:rsidR="002F0E7B">
        <w:rPr>
          <w:color w:val="000000"/>
        </w:rPr>
        <w:t>(Приложение № 1), являющегося неотъемлемой частью настоящего договора</w:t>
      </w:r>
      <w:r w:rsidR="00CB5C3B" w:rsidRPr="005F2038">
        <w:rPr>
          <w:color w:val="000000"/>
        </w:rPr>
        <w:t>, из своих материалов</w:t>
      </w:r>
      <w:r w:rsidR="00983518" w:rsidRPr="005F2038">
        <w:rPr>
          <w:color w:val="000000"/>
        </w:rPr>
        <w:t>.</w:t>
      </w:r>
    </w:p>
    <w:p w:rsidR="00F718B4" w:rsidRDefault="00F718B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Полный объем работ, сроки выполне</w:t>
      </w:r>
      <w:bookmarkStart w:id="0" w:name="_GoBack"/>
      <w:bookmarkEnd w:id="0"/>
      <w:r>
        <w:rPr>
          <w:color w:val="000000"/>
        </w:rPr>
        <w:t>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rsidR="00100FF4" w:rsidRPr="00100FF4" w:rsidRDefault="00100FF4" w:rsidP="00590754">
      <w:pPr>
        <w:shd w:val="clear" w:color="auto" w:fill="FFFFFF"/>
        <w:tabs>
          <w:tab w:val="left" w:pos="540"/>
        </w:tabs>
        <w:autoSpaceDE w:val="0"/>
        <w:autoSpaceDN w:val="0"/>
        <w:adjustRightInd w:val="0"/>
        <w:spacing w:line="260" w:lineRule="exact"/>
        <w:jc w:val="both"/>
        <w:rPr>
          <w:color w:val="000000"/>
        </w:rPr>
      </w:pPr>
    </w:p>
    <w:p w:rsidR="00CA2638" w:rsidRPr="005F2038" w:rsidRDefault="000F76A2"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Pr>
          <w:b/>
          <w:color w:val="000000"/>
        </w:rPr>
        <w:t xml:space="preserve">ПРАВА И </w:t>
      </w:r>
      <w:r w:rsidR="008E287F" w:rsidRPr="005F2038">
        <w:rPr>
          <w:b/>
          <w:color w:val="000000"/>
        </w:rPr>
        <w:t>ОБЯЗАННОСТИ СТОРОН</w:t>
      </w:r>
    </w:p>
    <w:p w:rsidR="000F76A2" w:rsidRDefault="000F76A2" w:rsidP="00590754">
      <w:pPr>
        <w:numPr>
          <w:ilvl w:val="1"/>
          <w:numId w:val="1"/>
        </w:numPr>
        <w:shd w:val="clear" w:color="auto" w:fill="FFFFFF"/>
        <w:tabs>
          <w:tab w:val="left" w:pos="540"/>
        </w:tabs>
        <w:autoSpaceDE w:val="0"/>
        <w:autoSpaceDN w:val="0"/>
        <w:adjustRightInd w:val="0"/>
        <w:spacing w:line="260" w:lineRule="exact"/>
        <w:ind w:left="0" w:firstLine="0"/>
        <w:jc w:val="both"/>
        <w:rPr>
          <w:b/>
          <w:color w:val="000000"/>
        </w:rPr>
      </w:pPr>
      <w:r>
        <w:rPr>
          <w:b/>
          <w:color w:val="000000"/>
        </w:rPr>
        <w:t>Заказчик имеет право:</w:t>
      </w:r>
    </w:p>
    <w:p w:rsidR="000F76A2" w:rsidRDefault="000F76A2"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rsidR="000F76A2" w:rsidRDefault="000F76A2"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В течение 10 (десяти) дней с момента приемки результата работы предъявлять Исполнителю обоснованные претензии по результатам выполненной работы.</w:t>
      </w:r>
    </w:p>
    <w:p w:rsidR="000F76A2" w:rsidRDefault="000F76A2"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rsidR="000F76A2" w:rsidRDefault="000F76A2"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rsidR="000F76A2" w:rsidRDefault="000F76A2"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rsidR="00431A09" w:rsidRDefault="00431A09"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rsidR="000F76A2" w:rsidRPr="00CB686E" w:rsidRDefault="000F76A2" w:rsidP="00590754">
      <w:pPr>
        <w:numPr>
          <w:ilvl w:val="1"/>
          <w:numId w:val="1"/>
        </w:numPr>
        <w:shd w:val="clear" w:color="auto" w:fill="FFFFFF"/>
        <w:tabs>
          <w:tab w:val="left" w:pos="540"/>
        </w:tabs>
        <w:autoSpaceDE w:val="0"/>
        <w:autoSpaceDN w:val="0"/>
        <w:adjustRightInd w:val="0"/>
        <w:spacing w:line="260" w:lineRule="exact"/>
        <w:ind w:left="0" w:firstLine="0"/>
        <w:jc w:val="both"/>
        <w:rPr>
          <w:b/>
          <w:color w:val="000000"/>
        </w:rPr>
      </w:pPr>
      <w:r w:rsidRPr="00CB686E">
        <w:rPr>
          <w:b/>
          <w:color w:val="000000"/>
        </w:rPr>
        <w:t>Исполнитель имеет право:</w:t>
      </w:r>
    </w:p>
    <w:p w:rsidR="00E9570A" w:rsidRDefault="00E9570A"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При необходимости привлекать для выполнения отдельных видов работ соисполнителей.</w:t>
      </w:r>
    </w:p>
    <w:p w:rsidR="000F76A2" w:rsidRDefault="005B4891"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rsidR="005B4891" w:rsidRDefault="005B4891"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Приостановить работу по настоящему договору, незамедлительно поставив в известность Заказчика после приостановления работы, в случае:</w:t>
      </w:r>
    </w:p>
    <w:p w:rsidR="005B4891" w:rsidRDefault="005B4891" w:rsidP="00590754">
      <w:pPr>
        <w:numPr>
          <w:ilvl w:val="2"/>
          <w:numId w:val="18"/>
        </w:numPr>
        <w:shd w:val="clear" w:color="auto" w:fill="FFFFFF"/>
        <w:tabs>
          <w:tab w:val="clear" w:pos="876"/>
          <w:tab w:val="left" w:pos="426"/>
        </w:tabs>
        <w:autoSpaceDE w:val="0"/>
        <w:autoSpaceDN w:val="0"/>
        <w:adjustRightInd w:val="0"/>
        <w:spacing w:line="260" w:lineRule="exact"/>
        <w:ind w:left="0" w:firstLine="0"/>
        <w:jc w:val="both"/>
        <w:rPr>
          <w:color w:val="000000"/>
        </w:rPr>
      </w:pPr>
      <w:r>
        <w:rPr>
          <w:color w:val="000000"/>
        </w:rPr>
        <w:t>выявления невозможности достижения результатов работы, установленных требованиями Технического задания (Приложение № 1);</w:t>
      </w:r>
    </w:p>
    <w:p w:rsidR="005B4891" w:rsidRPr="00CB686E" w:rsidRDefault="005B4891" w:rsidP="00590754">
      <w:pPr>
        <w:numPr>
          <w:ilvl w:val="2"/>
          <w:numId w:val="18"/>
        </w:numPr>
        <w:shd w:val="clear" w:color="auto" w:fill="FFFFFF"/>
        <w:tabs>
          <w:tab w:val="clear" w:pos="876"/>
          <w:tab w:val="left" w:pos="426"/>
        </w:tabs>
        <w:autoSpaceDE w:val="0"/>
        <w:autoSpaceDN w:val="0"/>
        <w:adjustRightInd w:val="0"/>
        <w:spacing w:line="260" w:lineRule="exact"/>
        <w:ind w:left="0" w:firstLine="0"/>
        <w:jc w:val="both"/>
        <w:rPr>
          <w:color w:val="000000"/>
        </w:rPr>
      </w:pPr>
      <w:r>
        <w:rPr>
          <w:color w:val="000000"/>
        </w:rPr>
        <w:t>выявления нецелесообразности дальнейшего выполнения работы.</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b/>
          <w:color w:val="000000"/>
        </w:rPr>
      </w:pPr>
      <w:r w:rsidRPr="005F2038">
        <w:rPr>
          <w:b/>
          <w:color w:val="000000"/>
        </w:rPr>
        <w:t>Исполнитель обязуется:</w:t>
      </w:r>
    </w:p>
    <w:p w:rsidR="008E287F"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lastRenderedPageBreak/>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rsidR="00961B3C" w:rsidRDefault="00961B3C"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 xml:space="preserve">Представлять Заказчику для осуществления </w:t>
      </w:r>
      <w:proofErr w:type="gramStart"/>
      <w:r>
        <w:rPr>
          <w:color w:val="000000"/>
        </w:rPr>
        <w:t>контроля за</w:t>
      </w:r>
      <w:proofErr w:type="gramEnd"/>
      <w:r>
        <w:rPr>
          <w:color w:val="000000"/>
        </w:rPr>
        <w:t xml:space="preserve">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rsidR="00961B3C" w:rsidRDefault="00961B3C"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rsidR="00CC1223" w:rsidRDefault="00CC1223"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p>
    <w:p w:rsidR="00CC1223" w:rsidRPr="005F2038" w:rsidRDefault="00CC1223"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Своими силами и за свой счет, не нарушая даты сдачи результатов работ, устранять допущенные по его вине недостатки в выполненной работе.</w:t>
      </w:r>
    </w:p>
    <w:p w:rsidR="004D54EC" w:rsidRPr="005F2038"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П</w:t>
      </w:r>
      <w:r w:rsidR="004D54EC" w:rsidRPr="005F2038">
        <w:rPr>
          <w:color w:val="000000"/>
        </w:rPr>
        <w:t xml:space="preserve">редоставить акт сдачи-приемки работ и счет-фактуру в течение 3 (трёх) рабочих дней </w:t>
      </w:r>
      <w:proofErr w:type="gramStart"/>
      <w:r w:rsidR="004D54EC" w:rsidRPr="005F2038">
        <w:rPr>
          <w:color w:val="000000"/>
        </w:rPr>
        <w:t>с даты завершения</w:t>
      </w:r>
      <w:proofErr w:type="gramEnd"/>
      <w:r w:rsidR="004D54EC" w:rsidRPr="005F2038">
        <w:rPr>
          <w:color w:val="000000"/>
        </w:rPr>
        <w:t xml:space="preserve"> работ. Исполнитель имеет право в течение 1 (одного) рабочего дня </w:t>
      </w:r>
      <w:proofErr w:type="gramStart"/>
      <w:r w:rsidR="004D54EC" w:rsidRPr="005F2038">
        <w:rPr>
          <w:color w:val="000000"/>
        </w:rPr>
        <w:t>с даты завершения</w:t>
      </w:r>
      <w:proofErr w:type="gramEnd"/>
      <w:r w:rsidR="004D54EC" w:rsidRPr="005F2038">
        <w:rPr>
          <w:color w:val="000000"/>
        </w:rPr>
        <w:t xml:space="preserve"> работ предоставить по факсу факсимильные копии указанных выше документов с последующим предоставлением оригиналов.</w:t>
      </w:r>
    </w:p>
    <w:p w:rsidR="002346ED" w:rsidRPr="005F2038"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еменно, в срок не менее</w:t>
      </w:r>
      <w:proofErr w:type="gramStart"/>
      <w:r w:rsidR="00B94349" w:rsidRPr="005F2038">
        <w:rPr>
          <w:color w:val="000000"/>
        </w:rPr>
        <w:t>,</w:t>
      </w:r>
      <w:proofErr w:type="gramEnd"/>
      <w:r w:rsidR="00B94349" w:rsidRPr="005F2038">
        <w:rPr>
          <w:color w:val="000000"/>
        </w:rPr>
        <w:t xml:space="preserve">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w:t>
      </w:r>
      <w:proofErr w:type="spellStart"/>
      <w:r w:rsidR="00AF797E" w:rsidRPr="005F2038">
        <w:rPr>
          <w:color w:val="000000"/>
        </w:rPr>
        <w:t>режимно-секретного</w:t>
      </w:r>
      <w:proofErr w:type="spellEnd"/>
      <w:r w:rsidR="00AF797E" w:rsidRPr="005F2038">
        <w:rPr>
          <w:color w:val="000000"/>
        </w:rPr>
        <w:t xml:space="preserve">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Pr="005F2038" w:rsidRDefault="0036283A"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b/>
          <w:color w:val="000000"/>
        </w:rPr>
      </w:pPr>
      <w:r w:rsidRPr="005F2038">
        <w:rPr>
          <w:b/>
          <w:color w:val="000000"/>
        </w:rPr>
        <w:t>Заказчик обязуется:</w:t>
      </w:r>
    </w:p>
    <w:p w:rsidR="00F62F41" w:rsidRPr="005F2038" w:rsidRDefault="00F62F41"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 xml:space="preserve">Принять </w:t>
      </w:r>
      <w:r>
        <w:rPr>
          <w:color w:val="000000"/>
        </w:rPr>
        <w:t xml:space="preserve">и оплатить результаты работы в соответствии с настоящим договором. </w:t>
      </w:r>
    </w:p>
    <w:p w:rsidR="00453E7F" w:rsidRPr="005F2038"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C1223" w:rsidRDefault="00CC1223"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C1223" w:rsidRDefault="00CC1223"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rsidR="00F62F41" w:rsidRDefault="00F62F41" w:rsidP="00590754">
      <w:pPr>
        <w:numPr>
          <w:ilvl w:val="2"/>
          <w:numId w:val="1"/>
        </w:numPr>
        <w:shd w:val="clear" w:color="auto" w:fill="FFFFFF"/>
        <w:tabs>
          <w:tab w:val="clear" w:pos="876"/>
          <w:tab w:val="left" w:pos="709"/>
        </w:tabs>
        <w:autoSpaceDE w:val="0"/>
        <w:autoSpaceDN w:val="0"/>
        <w:adjustRightInd w:val="0"/>
        <w:spacing w:line="260" w:lineRule="exact"/>
        <w:ind w:left="0" w:firstLine="0"/>
        <w:jc w:val="both"/>
        <w:rPr>
          <w:color w:val="000000"/>
        </w:rPr>
      </w:pPr>
      <w:r>
        <w:rPr>
          <w:color w:val="000000"/>
        </w:rPr>
        <w:lastRenderedPageBreak/>
        <w:t>Передавать Исполнителю необходимую для выполнения работы информацию, оказывать консультативную и иную помощь.</w:t>
      </w:r>
    </w:p>
    <w:p w:rsidR="00F718B4" w:rsidRPr="00F718B4" w:rsidRDefault="00F718B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СТОИМОСТЬ РАБОТ И ПОРЯДОК РАСЧЕТОВ</w:t>
      </w:r>
    </w:p>
    <w:p w:rsidR="00227E4A" w:rsidRDefault="00227E4A"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00416D58">
        <w:rPr>
          <w:color w:val="000000"/>
        </w:rPr>
        <w:t xml:space="preserve">в соответствии с Протоколом согласования цены (Приложение № 3) </w:t>
      </w:r>
      <w:r w:rsidRPr="005F2038">
        <w:rPr>
          <w:color w:val="000000"/>
        </w:rPr>
        <w:t>составляет</w:t>
      </w:r>
      <w:proofErr w:type="gramStart"/>
      <w:r w:rsidRPr="005F2038">
        <w:rPr>
          <w:color w:val="000000"/>
        </w:rPr>
        <w:t xml:space="preserve"> </w:t>
      </w:r>
      <w:r w:rsidR="00A17F66" w:rsidRPr="001753E1">
        <w:rPr>
          <w:color w:val="000000"/>
        </w:rPr>
        <w:t xml:space="preserve">________ (__________) </w:t>
      </w:r>
      <w:proofErr w:type="gramEnd"/>
      <w:r w:rsidR="00A17F66" w:rsidRPr="001753E1">
        <w:rPr>
          <w:color w:val="000000"/>
        </w:rPr>
        <w:t xml:space="preserve">руб. __ коп., </w:t>
      </w:r>
      <w:r w:rsidR="00A17F66">
        <w:t xml:space="preserve">кроме того НДС 18 % - </w:t>
      </w:r>
      <w:r w:rsidR="00A17F66" w:rsidRPr="001753E1">
        <w:rPr>
          <w:color w:val="000000"/>
        </w:rPr>
        <w:t>________ (__________) руб. __ коп.</w:t>
      </w:r>
      <w:r w:rsidR="00A17F66">
        <w:rPr>
          <w:color w:val="000000"/>
        </w:rPr>
        <w:t xml:space="preserve">, всего с учетом НДС - </w:t>
      </w:r>
      <w:r w:rsidR="00A17F66" w:rsidRPr="001753E1">
        <w:rPr>
          <w:color w:val="000000"/>
        </w:rPr>
        <w:t>________ (__________) руб. __ коп</w:t>
      </w:r>
      <w:r w:rsidR="00A17F66">
        <w:rPr>
          <w:color w:val="000000"/>
        </w:rPr>
        <w:t>.</w:t>
      </w:r>
    </w:p>
    <w:p w:rsidR="00416D58" w:rsidRDefault="00416D58" w:rsidP="00590754">
      <w:pPr>
        <w:shd w:val="clear" w:color="auto" w:fill="FFFFFF"/>
        <w:tabs>
          <w:tab w:val="left" w:pos="540"/>
        </w:tabs>
        <w:autoSpaceDE w:val="0"/>
        <w:autoSpaceDN w:val="0"/>
        <w:adjustRightInd w:val="0"/>
        <w:spacing w:line="260" w:lineRule="exact"/>
        <w:jc w:val="both"/>
        <w:rPr>
          <w:color w:val="000000"/>
        </w:rPr>
      </w:pPr>
      <w:r>
        <w:rPr>
          <w:color w:val="000000"/>
        </w:rPr>
        <w:tab/>
        <w:t>К Протоколу согласования цены (Приложение № 3) Исполнитель прилагает следующие документы:</w:t>
      </w:r>
    </w:p>
    <w:p w:rsidR="00416D58" w:rsidRDefault="00416D58" w:rsidP="00590754">
      <w:pPr>
        <w:widowControl w:val="0"/>
        <w:numPr>
          <w:ilvl w:val="0"/>
          <w:numId w:val="19"/>
        </w:numPr>
        <w:shd w:val="clear" w:color="auto" w:fill="FFFFFF"/>
        <w:tabs>
          <w:tab w:val="left" w:pos="284"/>
        </w:tabs>
        <w:spacing w:line="260" w:lineRule="exact"/>
        <w:ind w:left="0" w:firstLine="0"/>
        <w:jc w:val="both"/>
        <w:rPr>
          <w:color w:val="000000"/>
        </w:rPr>
      </w:pPr>
      <w:r>
        <w:rPr>
          <w:color w:val="000000"/>
        </w:rPr>
        <w:t>Структуру цены;</w:t>
      </w:r>
    </w:p>
    <w:p w:rsidR="00416D58" w:rsidRDefault="00416D58" w:rsidP="00590754">
      <w:pPr>
        <w:pStyle w:val="30"/>
        <w:numPr>
          <w:ilvl w:val="0"/>
          <w:numId w:val="19"/>
        </w:numPr>
        <w:shd w:val="clear" w:color="auto" w:fill="auto"/>
        <w:tabs>
          <w:tab w:val="left" w:pos="284"/>
          <w:tab w:val="left" w:pos="752"/>
        </w:tabs>
        <w:spacing w:before="0" w:after="0" w:line="260" w:lineRule="exact"/>
        <w:ind w:left="0" w:firstLine="0"/>
        <w:rPr>
          <w:sz w:val="24"/>
          <w:szCs w:val="24"/>
        </w:rPr>
      </w:pPr>
      <w:r w:rsidRPr="009F5456">
        <w:rPr>
          <w:sz w:val="24"/>
          <w:szCs w:val="24"/>
        </w:rPr>
        <w:t xml:space="preserve">Полный комплект расшифровок затрат для каждой </w:t>
      </w:r>
      <w:r>
        <w:rPr>
          <w:sz w:val="24"/>
          <w:szCs w:val="24"/>
        </w:rPr>
        <w:t>из статей затрат структуры цены;</w:t>
      </w:r>
      <w:r w:rsidRPr="009F5456">
        <w:rPr>
          <w:sz w:val="24"/>
          <w:szCs w:val="24"/>
        </w:rPr>
        <w:t xml:space="preserve"> </w:t>
      </w:r>
    </w:p>
    <w:p w:rsidR="00416D58" w:rsidRPr="009F5456" w:rsidRDefault="00416D58" w:rsidP="00590754">
      <w:pPr>
        <w:pStyle w:val="30"/>
        <w:numPr>
          <w:ilvl w:val="0"/>
          <w:numId w:val="19"/>
        </w:numPr>
        <w:shd w:val="clear" w:color="auto" w:fill="auto"/>
        <w:tabs>
          <w:tab w:val="left" w:pos="284"/>
          <w:tab w:val="left" w:pos="752"/>
        </w:tabs>
        <w:spacing w:before="0" w:after="0" w:line="260" w:lineRule="exact"/>
        <w:ind w:left="0" w:firstLine="0"/>
        <w:rPr>
          <w:sz w:val="24"/>
          <w:szCs w:val="24"/>
        </w:rPr>
      </w:pPr>
      <w:r w:rsidRPr="009F5456">
        <w:rPr>
          <w:sz w:val="24"/>
          <w:szCs w:val="24"/>
        </w:rPr>
        <w:t>Пояснительную записку к структуре цены с обоснованием р</w:t>
      </w:r>
      <w:r>
        <w:rPr>
          <w:sz w:val="24"/>
          <w:szCs w:val="24"/>
        </w:rPr>
        <w:t>асчетов затрат по каждой статье;</w:t>
      </w:r>
    </w:p>
    <w:p w:rsidR="00416D58" w:rsidRPr="009F5456" w:rsidRDefault="00416D58" w:rsidP="00590754">
      <w:pPr>
        <w:pStyle w:val="30"/>
        <w:numPr>
          <w:ilvl w:val="0"/>
          <w:numId w:val="19"/>
        </w:numPr>
        <w:shd w:val="clear" w:color="auto" w:fill="auto"/>
        <w:tabs>
          <w:tab w:val="left" w:pos="284"/>
          <w:tab w:val="left" w:pos="752"/>
        </w:tabs>
        <w:spacing w:before="0" w:after="0" w:line="260" w:lineRule="exact"/>
        <w:ind w:left="0" w:firstLine="0"/>
        <w:rPr>
          <w:sz w:val="24"/>
          <w:szCs w:val="24"/>
        </w:rPr>
      </w:pPr>
      <w:r w:rsidRPr="009F5456">
        <w:rPr>
          <w:sz w:val="24"/>
          <w:szCs w:val="24"/>
        </w:rPr>
        <w:t>Утвержденные на 201</w:t>
      </w:r>
      <w:r w:rsidR="0059089A" w:rsidRPr="0059089A">
        <w:rPr>
          <w:sz w:val="24"/>
          <w:szCs w:val="24"/>
        </w:rPr>
        <w:t>5</w:t>
      </w:r>
      <w:r w:rsidRPr="009F5456">
        <w:rPr>
          <w:sz w:val="24"/>
          <w:szCs w:val="24"/>
        </w:rPr>
        <w:t xml:space="preserve"> год нормативы (расчетные показатели).</w:t>
      </w:r>
    </w:p>
    <w:p w:rsidR="00416D58" w:rsidRPr="00CB686E" w:rsidRDefault="00416D58" w:rsidP="00590754">
      <w:pPr>
        <w:shd w:val="clear" w:color="auto" w:fill="FFFFFF"/>
        <w:tabs>
          <w:tab w:val="left" w:pos="540"/>
        </w:tabs>
        <w:autoSpaceDE w:val="0"/>
        <w:autoSpaceDN w:val="0"/>
        <w:adjustRightInd w:val="0"/>
        <w:spacing w:line="260" w:lineRule="exact"/>
        <w:jc w:val="both"/>
        <w:rPr>
          <w:color w:val="000000"/>
        </w:rPr>
      </w:pPr>
      <w:r w:rsidRPr="00CB686E">
        <w:rPr>
          <w:color w:val="000000"/>
        </w:rPr>
        <w:tab/>
        <w:t>Структура цены и все расшифровки должны быть подписаны должностными лицами Исполнителя, ответственными</w:t>
      </w:r>
      <w:r w:rsidRPr="00CB686E">
        <w:t xml:space="preserve"> за их составление</w:t>
      </w:r>
      <w:r w:rsidRPr="00CB686E">
        <w:rPr>
          <w:color w:val="000000"/>
        </w:rPr>
        <w:t>.</w:t>
      </w:r>
    </w:p>
    <w:p w:rsidR="001C7944" w:rsidRPr="001753E1" w:rsidRDefault="001C7944" w:rsidP="00590754">
      <w:pPr>
        <w:numPr>
          <w:ilvl w:val="1"/>
          <w:numId w:val="1"/>
        </w:numPr>
        <w:shd w:val="clear" w:color="auto" w:fill="FFFFFF"/>
        <w:tabs>
          <w:tab w:val="left" w:pos="567"/>
        </w:tabs>
        <w:suppressAutoHyphens/>
        <w:spacing w:line="260" w:lineRule="exact"/>
        <w:jc w:val="both"/>
        <w:rPr>
          <w:color w:val="000000"/>
        </w:rPr>
      </w:pPr>
      <w:r w:rsidRPr="001753E1">
        <w:rPr>
          <w:color w:val="000000"/>
        </w:rPr>
        <w:t xml:space="preserve">Расчеты производятся по следующим платежным этапам: </w:t>
      </w:r>
    </w:p>
    <w:p w:rsidR="001C7944" w:rsidRDefault="001C7944" w:rsidP="00590754">
      <w:pPr>
        <w:numPr>
          <w:ilvl w:val="2"/>
          <w:numId w:val="1"/>
        </w:numPr>
        <w:shd w:val="clear" w:color="auto" w:fill="FFFFFF"/>
        <w:tabs>
          <w:tab w:val="clear" w:pos="876"/>
        </w:tabs>
        <w:suppressAutoHyphens/>
        <w:spacing w:line="260" w:lineRule="exact"/>
        <w:ind w:left="0" w:firstLine="0"/>
        <w:jc w:val="both"/>
        <w:rPr>
          <w:color w:val="000000"/>
        </w:rPr>
      </w:pPr>
      <w:r w:rsidRPr="00BD5C55">
        <w:rPr>
          <w:color w:val="000000"/>
        </w:rPr>
        <w:t xml:space="preserve">Аванс в размере </w:t>
      </w:r>
      <w:r w:rsidR="0059089A" w:rsidRPr="0059089A">
        <w:rPr>
          <w:color w:val="000000"/>
        </w:rPr>
        <w:t xml:space="preserve">30 </w:t>
      </w:r>
      <w:r>
        <w:rPr>
          <w:color w:val="000000"/>
        </w:rPr>
        <w:t>% от стоимости договора, что составляет</w:t>
      </w:r>
      <w:proofErr w:type="gramStart"/>
      <w:r>
        <w:rPr>
          <w:color w:val="000000"/>
        </w:rPr>
        <w:t xml:space="preserve"> </w:t>
      </w:r>
      <w:r w:rsidRPr="001753E1">
        <w:rPr>
          <w:color w:val="000000"/>
        </w:rPr>
        <w:t xml:space="preserve">________________ (__________________) </w:t>
      </w:r>
      <w:proofErr w:type="gramEnd"/>
      <w:r w:rsidRPr="001753E1">
        <w:rPr>
          <w:color w:val="000000"/>
        </w:rPr>
        <w:t xml:space="preserve">руб. __ коп., </w:t>
      </w:r>
      <w:r w:rsidRPr="00BD5C55">
        <w:rPr>
          <w:color w:val="000000"/>
        </w:rPr>
        <w:t xml:space="preserve">- в течение </w:t>
      </w:r>
      <w:r>
        <w:rPr>
          <w:color w:val="000000"/>
        </w:rPr>
        <w:t>20</w:t>
      </w:r>
      <w:r w:rsidRPr="00BD5C55">
        <w:rPr>
          <w:color w:val="000000"/>
        </w:rPr>
        <w:t xml:space="preserve"> (</w:t>
      </w:r>
      <w:r>
        <w:rPr>
          <w:color w:val="000000"/>
        </w:rPr>
        <w:t>двадцати</w:t>
      </w:r>
      <w:r w:rsidRPr="00BD5C55">
        <w:rPr>
          <w:color w:val="000000"/>
        </w:rPr>
        <w:t xml:space="preserve">) банковских дней со дня получения </w:t>
      </w:r>
      <w:r w:rsidR="00943AC9">
        <w:rPr>
          <w:color w:val="000000"/>
        </w:rPr>
        <w:t>Заказчиком</w:t>
      </w:r>
      <w:r w:rsidRPr="00BD5C55">
        <w:rPr>
          <w:color w:val="000000"/>
        </w:rPr>
        <w:t xml:space="preserve"> счета </w:t>
      </w:r>
      <w:r w:rsidR="00943AC9">
        <w:rPr>
          <w:color w:val="000000"/>
        </w:rPr>
        <w:t>Исполнителя</w:t>
      </w:r>
      <w:r>
        <w:rPr>
          <w:color w:val="000000"/>
        </w:rPr>
        <w:t>,</w:t>
      </w:r>
      <w:r w:rsidRPr="00845848">
        <w:rPr>
          <w:color w:val="000000"/>
        </w:rPr>
        <w:t xml:space="preserve"> </w:t>
      </w:r>
      <w:r>
        <w:rPr>
          <w:color w:val="000000"/>
        </w:rPr>
        <w:t xml:space="preserve">при условии получения </w:t>
      </w:r>
      <w:r w:rsidR="00943AC9">
        <w:rPr>
          <w:color w:val="000000"/>
        </w:rPr>
        <w:t>Заказчиком</w:t>
      </w:r>
      <w:r>
        <w:rPr>
          <w:color w:val="000000"/>
        </w:rPr>
        <w:t xml:space="preserve"> денежных средств от </w:t>
      </w:r>
      <w:r w:rsidRPr="00CE4268">
        <w:rPr>
          <w:color w:val="000000"/>
        </w:rPr>
        <w:t>ФГУП «РФЯЦ-ВНИИЭФ» по договору на выполнение ОКР</w:t>
      </w:r>
      <w:r w:rsidR="00943AC9">
        <w:rPr>
          <w:color w:val="000000"/>
        </w:rPr>
        <w:t>,</w:t>
      </w:r>
      <w:r w:rsidRPr="00CE4268">
        <w:rPr>
          <w:color w:val="000000"/>
        </w:rPr>
        <w:t xml:space="preserve"> и </w:t>
      </w:r>
      <w:r>
        <w:rPr>
          <w:color w:val="000000"/>
        </w:rPr>
        <w:t xml:space="preserve">при соблюдении </w:t>
      </w:r>
      <w:r w:rsidR="00943AC9">
        <w:rPr>
          <w:color w:val="000000"/>
        </w:rPr>
        <w:t>Исполнителем</w:t>
      </w:r>
      <w:r>
        <w:rPr>
          <w:color w:val="000000"/>
        </w:rPr>
        <w:t xml:space="preserve"> следующих условий:</w:t>
      </w:r>
    </w:p>
    <w:p w:rsidR="001C7944" w:rsidRPr="00B61B5E" w:rsidRDefault="001C7944" w:rsidP="00B61B5E">
      <w:pPr>
        <w:pStyle w:val="ac"/>
        <w:numPr>
          <w:ilvl w:val="0"/>
          <w:numId w:val="30"/>
        </w:numPr>
        <w:shd w:val="clear" w:color="auto" w:fill="FFFFFF"/>
        <w:tabs>
          <w:tab w:val="left" w:pos="284"/>
        </w:tabs>
        <w:autoSpaceDE w:val="0"/>
        <w:autoSpaceDN w:val="0"/>
        <w:adjustRightInd w:val="0"/>
        <w:spacing w:line="260" w:lineRule="exact"/>
        <w:ind w:left="0" w:firstLine="0"/>
        <w:jc w:val="both"/>
      </w:pPr>
      <w:proofErr w:type="gramStart"/>
      <w:r w:rsidRPr="00B61B5E">
        <w:rPr>
          <w:rFonts w:ascii="Times New Roman" w:hAnsi="Times New Roman"/>
          <w:color w:val="000000"/>
          <w:sz w:val="24"/>
          <w:szCs w:val="24"/>
        </w:rPr>
        <w:t>предоставлении</w:t>
      </w:r>
      <w:proofErr w:type="gramEnd"/>
      <w:r w:rsidRPr="00B61B5E">
        <w:rPr>
          <w:rFonts w:ascii="Times New Roman" w:hAnsi="Times New Roman"/>
          <w:color w:val="000000"/>
          <w:sz w:val="24"/>
          <w:szCs w:val="24"/>
        </w:rPr>
        <w:t xml:space="preserve"> </w:t>
      </w:r>
      <w:r w:rsidR="00943AC9" w:rsidRPr="00B61B5E">
        <w:rPr>
          <w:rFonts w:ascii="Times New Roman" w:hAnsi="Times New Roman"/>
          <w:color w:val="000000"/>
          <w:sz w:val="24"/>
          <w:szCs w:val="24"/>
        </w:rPr>
        <w:t>Исполнителем</w:t>
      </w:r>
      <w:r w:rsidRPr="00B61B5E">
        <w:rPr>
          <w:rFonts w:ascii="Times New Roman" w:hAnsi="Times New Roman"/>
          <w:color w:val="000000"/>
          <w:sz w:val="24"/>
          <w:szCs w:val="24"/>
        </w:rPr>
        <w:t xml:space="preserve"> </w:t>
      </w:r>
      <w:r w:rsidRPr="00B61B5E">
        <w:rPr>
          <w:rFonts w:ascii="Times New Roman" w:hAnsi="Times New Roman"/>
          <w:sz w:val="24"/>
          <w:szCs w:val="24"/>
        </w:rPr>
        <w:t>обеспечения возврата аванса, предусмотренного разделом 4. настоящего Договора;</w:t>
      </w:r>
    </w:p>
    <w:p w:rsidR="001C7944" w:rsidRPr="00B61B5E" w:rsidRDefault="001C7944" w:rsidP="00B61B5E">
      <w:pPr>
        <w:pStyle w:val="ac"/>
        <w:numPr>
          <w:ilvl w:val="0"/>
          <w:numId w:val="30"/>
        </w:numPr>
        <w:shd w:val="clear" w:color="auto" w:fill="FFFFFF"/>
        <w:tabs>
          <w:tab w:val="left" w:pos="284"/>
        </w:tabs>
        <w:autoSpaceDE w:val="0"/>
        <w:autoSpaceDN w:val="0"/>
        <w:adjustRightInd w:val="0"/>
        <w:spacing w:after="0" w:line="260" w:lineRule="exact"/>
        <w:ind w:left="0" w:firstLine="0"/>
        <w:jc w:val="both"/>
        <w:rPr>
          <w:color w:val="000000"/>
        </w:rPr>
      </w:pPr>
      <w:r w:rsidRPr="00B61B5E">
        <w:rPr>
          <w:rFonts w:ascii="Times New Roman" w:hAnsi="Times New Roman"/>
          <w:sz w:val="24"/>
          <w:szCs w:val="24"/>
        </w:rPr>
        <w:t xml:space="preserve">исполнения требований п. </w:t>
      </w:r>
      <w:r w:rsidR="008753EB" w:rsidRPr="00B61B5E">
        <w:rPr>
          <w:rFonts w:ascii="Times New Roman" w:hAnsi="Times New Roman"/>
          <w:sz w:val="24"/>
          <w:szCs w:val="24"/>
        </w:rPr>
        <w:t>13.</w:t>
      </w:r>
      <w:r w:rsidR="00001715" w:rsidRPr="00B61B5E">
        <w:rPr>
          <w:rFonts w:ascii="Times New Roman" w:hAnsi="Times New Roman"/>
          <w:sz w:val="24"/>
          <w:szCs w:val="24"/>
        </w:rPr>
        <w:t>6</w:t>
      </w:r>
      <w:r w:rsidRPr="00B61B5E">
        <w:rPr>
          <w:rFonts w:ascii="Times New Roman" w:hAnsi="Times New Roman"/>
          <w:sz w:val="24"/>
          <w:szCs w:val="24"/>
        </w:rPr>
        <w:t xml:space="preserve">. и </w:t>
      </w:r>
      <w:proofErr w:type="gramStart"/>
      <w:r w:rsidRPr="00B61B5E">
        <w:rPr>
          <w:rFonts w:ascii="Times New Roman" w:hAnsi="Times New Roman"/>
          <w:sz w:val="24"/>
          <w:szCs w:val="24"/>
        </w:rPr>
        <w:t>предоставлении</w:t>
      </w:r>
      <w:proofErr w:type="gramEnd"/>
      <w:r w:rsidRPr="00B61B5E">
        <w:rPr>
          <w:rFonts w:ascii="Times New Roman" w:hAnsi="Times New Roman"/>
          <w:sz w:val="24"/>
          <w:szCs w:val="24"/>
        </w:rPr>
        <w:t xml:space="preserve"> </w:t>
      </w:r>
      <w:r w:rsidR="00943AC9" w:rsidRPr="00B61B5E">
        <w:rPr>
          <w:rFonts w:ascii="Times New Roman" w:hAnsi="Times New Roman"/>
          <w:sz w:val="24"/>
          <w:szCs w:val="24"/>
        </w:rPr>
        <w:t>Исполнителем</w:t>
      </w:r>
      <w:r w:rsidRPr="00B61B5E">
        <w:rPr>
          <w:rFonts w:ascii="Times New Roman" w:hAnsi="Times New Roman"/>
          <w:sz w:val="24"/>
          <w:szCs w:val="24"/>
        </w:rPr>
        <w:t xml:space="preserve"> документов, предусмотренных п. </w:t>
      </w:r>
      <w:r w:rsidR="008753EB" w:rsidRPr="00B61B5E">
        <w:rPr>
          <w:rFonts w:ascii="Times New Roman" w:hAnsi="Times New Roman"/>
          <w:sz w:val="24"/>
          <w:szCs w:val="24"/>
        </w:rPr>
        <w:t>13.</w:t>
      </w:r>
      <w:r w:rsidR="00001715" w:rsidRPr="00B61B5E">
        <w:rPr>
          <w:rFonts w:ascii="Times New Roman" w:hAnsi="Times New Roman"/>
          <w:sz w:val="24"/>
          <w:szCs w:val="24"/>
        </w:rPr>
        <w:t>7</w:t>
      </w:r>
      <w:r w:rsidRPr="00B61B5E">
        <w:rPr>
          <w:rFonts w:ascii="Times New Roman" w:hAnsi="Times New Roman"/>
          <w:sz w:val="24"/>
          <w:szCs w:val="24"/>
        </w:rPr>
        <w:t>. настоящего Договора.</w:t>
      </w:r>
    </w:p>
    <w:p w:rsidR="001C7944" w:rsidRPr="00BD5C55" w:rsidRDefault="001C7944" w:rsidP="00590754">
      <w:pPr>
        <w:numPr>
          <w:ilvl w:val="2"/>
          <w:numId w:val="1"/>
        </w:numPr>
        <w:shd w:val="clear" w:color="auto" w:fill="FFFFFF"/>
        <w:tabs>
          <w:tab w:val="clear" w:pos="876"/>
        </w:tabs>
        <w:suppressAutoHyphens/>
        <w:spacing w:line="260" w:lineRule="exact"/>
        <w:ind w:left="0" w:firstLine="0"/>
        <w:jc w:val="both"/>
        <w:rPr>
          <w:color w:val="000000"/>
        </w:rPr>
      </w:pPr>
      <w:r w:rsidRPr="00BD5C55">
        <w:rPr>
          <w:color w:val="000000"/>
        </w:rPr>
        <w:t xml:space="preserve">Окончательный расчет - в течение </w:t>
      </w:r>
      <w:r>
        <w:rPr>
          <w:color w:val="000000"/>
        </w:rPr>
        <w:t>20</w:t>
      </w:r>
      <w:r w:rsidRPr="00BD5C55">
        <w:rPr>
          <w:color w:val="000000"/>
        </w:rPr>
        <w:t xml:space="preserve"> (</w:t>
      </w:r>
      <w:r>
        <w:rPr>
          <w:color w:val="000000"/>
        </w:rPr>
        <w:t>двадцати</w:t>
      </w:r>
      <w:r w:rsidRPr="00BD5C55">
        <w:rPr>
          <w:color w:val="000000"/>
        </w:rPr>
        <w:t xml:space="preserve">) банковских дней после </w:t>
      </w:r>
      <w:r w:rsidR="00943AC9" w:rsidRPr="001714D5">
        <w:rPr>
          <w:color w:val="000000"/>
        </w:rPr>
        <w:t>подписания сторонами акта сдачи-приемки работ и получения Заказчиком счета-фактуры, за вычетом ранее перечисленного аванса</w:t>
      </w:r>
      <w:r w:rsidR="00943AC9">
        <w:rPr>
          <w:color w:val="000000"/>
        </w:rPr>
        <w:t xml:space="preserve">, </w:t>
      </w:r>
      <w:r>
        <w:rPr>
          <w:color w:val="000000"/>
        </w:rPr>
        <w:t xml:space="preserve">при условии получения </w:t>
      </w:r>
      <w:r w:rsidR="008C16B3">
        <w:rPr>
          <w:color w:val="000000"/>
        </w:rPr>
        <w:t>Заказчиком</w:t>
      </w:r>
      <w:r>
        <w:rPr>
          <w:color w:val="000000"/>
        </w:rPr>
        <w:t xml:space="preserve"> денежных средств от </w:t>
      </w:r>
      <w:r w:rsidRPr="00CB686E">
        <w:rPr>
          <w:color w:val="000000"/>
        </w:rPr>
        <w:t>ФГУП «РФЯЦ-ВНИИЭФ» по договору на выполнение ОКР</w:t>
      </w:r>
      <w:r w:rsidRPr="00BD5C55">
        <w:rPr>
          <w:color w:val="000000"/>
        </w:rPr>
        <w:t>.</w:t>
      </w:r>
    </w:p>
    <w:p w:rsidR="004D54EC" w:rsidRPr="00943AC9" w:rsidRDefault="004D54EC"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943AC9">
        <w:rPr>
          <w:color w:val="000000"/>
        </w:rPr>
        <w:t xml:space="preserve">Датой выполнения обязательств по настоящему </w:t>
      </w:r>
      <w:r w:rsidR="00266498" w:rsidRPr="00943AC9">
        <w:rPr>
          <w:color w:val="000000"/>
        </w:rPr>
        <w:t>Договор</w:t>
      </w:r>
      <w:r w:rsidRPr="00943AC9">
        <w:rPr>
          <w:color w:val="000000"/>
        </w:rPr>
        <w:t xml:space="preserve">у Исполнителем считается дата подписания двустороннего акта сдачи-приемки </w:t>
      </w:r>
      <w:r w:rsidR="00416D58" w:rsidRPr="00943AC9">
        <w:rPr>
          <w:color w:val="000000"/>
        </w:rPr>
        <w:t xml:space="preserve">работ </w:t>
      </w:r>
      <w:r w:rsidRPr="00943AC9">
        <w:rPr>
          <w:color w:val="000000"/>
        </w:rPr>
        <w:t xml:space="preserve">по </w:t>
      </w:r>
      <w:r w:rsidR="00266498" w:rsidRPr="00943AC9">
        <w:rPr>
          <w:color w:val="000000"/>
        </w:rPr>
        <w:t>Договор</w:t>
      </w:r>
      <w:r w:rsidRPr="00943AC9">
        <w:rPr>
          <w:color w:val="000000"/>
        </w:rPr>
        <w:t>у.</w:t>
      </w:r>
    </w:p>
    <w:p w:rsidR="00227E4A" w:rsidRDefault="00227E4A"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w:t>
      </w:r>
      <w:proofErr w:type="gramStart"/>
      <w:r w:rsidRPr="005F2038">
        <w:rPr>
          <w:color w:val="000000"/>
        </w:rPr>
        <w:t>дств с р</w:t>
      </w:r>
      <w:proofErr w:type="gramEnd"/>
      <w:r w:rsidRPr="005F2038">
        <w:rPr>
          <w:color w:val="000000"/>
        </w:rPr>
        <w:t>асчетного счета Заказчика.</w:t>
      </w:r>
    </w:p>
    <w:p w:rsidR="00E80DEB" w:rsidRPr="00BE1C17" w:rsidRDefault="00E80DEB"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rsidR="00E80DEB" w:rsidRDefault="00E80DEB"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 xml:space="preserve">Заказчик в течение 5 (пяти) рабочих дней </w:t>
      </w:r>
      <w:proofErr w:type="gramStart"/>
      <w:r>
        <w:rPr>
          <w:color w:val="000000"/>
        </w:rPr>
        <w:t>с даты получения</w:t>
      </w:r>
      <w:proofErr w:type="gramEnd"/>
      <w:r>
        <w:rPr>
          <w:color w:val="000000"/>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7749E" w:rsidRPr="00CB686E" w:rsidRDefault="0057749E"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CB686E">
        <w:rPr>
          <w:color w:val="000000"/>
        </w:rPr>
        <w:t xml:space="preserve"> срок после получения от Исполнителя калькуляции фактических затрат с расшифровками.</w:t>
      </w:r>
    </w:p>
    <w:p w:rsidR="0057749E" w:rsidRPr="00CB686E" w:rsidRDefault="0057749E" w:rsidP="00590754">
      <w:pPr>
        <w:shd w:val="clear" w:color="auto" w:fill="FFFFFF"/>
        <w:tabs>
          <w:tab w:val="left" w:pos="540"/>
        </w:tabs>
        <w:autoSpaceDE w:val="0"/>
        <w:autoSpaceDN w:val="0"/>
        <w:adjustRightInd w:val="0"/>
        <w:spacing w:line="260" w:lineRule="exact"/>
        <w:jc w:val="both"/>
        <w:rPr>
          <w:color w:val="000000"/>
        </w:rPr>
      </w:pPr>
      <w:r>
        <w:rPr>
          <w:color w:val="000000"/>
        </w:rPr>
        <w:tab/>
      </w:r>
      <w:r w:rsidRPr="00CB686E">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5829E5" w:rsidRPr="001714D5" w:rsidRDefault="005829E5" w:rsidP="00590754">
      <w:pPr>
        <w:numPr>
          <w:ilvl w:val="0"/>
          <w:numId w:val="1"/>
        </w:numPr>
        <w:shd w:val="clear" w:color="auto" w:fill="FFFFFF"/>
        <w:tabs>
          <w:tab w:val="clear" w:pos="876"/>
          <w:tab w:val="num" w:pos="360"/>
        </w:tabs>
        <w:autoSpaceDE w:val="0"/>
        <w:autoSpaceDN w:val="0"/>
        <w:adjustRightInd w:val="0"/>
        <w:spacing w:before="160" w:after="120" w:line="260" w:lineRule="exact"/>
        <w:ind w:left="0" w:firstLine="0"/>
        <w:jc w:val="center"/>
        <w:rPr>
          <w:b/>
          <w:color w:val="000000"/>
        </w:rPr>
      </w:pPr>
      <w:r w:rsidRPr="001714D5">
        <w:rPr>
          <w:b/>
          <w:color w:val="000000"/>
        </w:rPr>
        <w:t>ОБЕСПЕЧЕНИЕ АВАНСОВОГО ПЛАТЕЖА</w:t>
      </w:r>
    </w:p>
    <w:p w:rsidR="00590754" w:rsidRPr="001714D5"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lastRenderedPageBreak/>
        <w:t xml:space="preserve">Исполнитель в срок не более 15 (пятнадцати) дней </w:t>
      </w:r>
      <w:proofErr w:type="gramStart"/>
      <w:r w:rsidRPr="001714D5">
        <w:rPr>
          <w:color w:val="000000"/>
        </w:rPr>
        <w:t>с даты заключения</w:t>
      </w:r>
      <w:proofErr w:type="gramEnd"/>
      <w:r w:rsidRPr="001714D5">
        <w:rPr>
          <w:color w:val="000000"/>
        </w:rPr>
        <w:t xml:space="preserve"> настоящего </w:t>
      </w:r>
      <w:r>
        <w:rPr>
          <w:color w:val="000000"/>
        </w:rPr>
        <w:t>Д</w:t>
      </w:r>
      <w:r w:rsidRPr="001714D5">
        <w:rPr>
          <w:color w:val="000000"/>
        </w:rPr>
        <w:t>оговора обязан предоставить Заказчику обеспечение обязательств по возврату аванса в виде безотзывной банковской гарантии</w:t>
      </w:r>
      <w:r>
        <w:rPr>
          <w:color w:val="000000"/>
        </w:rPr>
        <w:t>, поручительства</w:t>
      </w:r>
      <w:r w:rsidRPr="001714D5">
        <w:rPr>
          <w:color w:val="000000"/>
        </w:rPr>
        <w:t xml:space="preserve"> или в форме денежных средств путем их перечисления Заказчику в размере авансового платежа. Способ обеспечения возврата авансового платежа определяется Исполнителем самостоятельно. </w:t>
      </w:r>
    </w:p>
    <w:p w:rsidR="00590754" w:rsidRPr="001714D5"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t xml:space="preserve">Если Исполнитель не предоставил соответствующее обеспечение в срок, указанный в п. </w:t>
      </w:r>
      <w:r>
        <w:rPr>
          <w:color w:val="000000"/>
        </w:rPr>
        <w:t>4.1.</w:t>
      </w:r>
      <w:r w:rsidRPr="001714D5">
        <w:rPr>
          <w:color w:val="000000"/>
        </w:rPr>
        <w:t xml:space="preserve">, </w:t>
      </w:r>
      <w:r>
        <w:rPr>
          <w:color w:val="000000"/>
        </w:rPr>
        <w:t>Договор</w:t>
      </w:r>
      <w:r w:rsidRPr="001714D5">
        <w:rPr>
          <w:color w:val="000000"/>
        </w:rPr>
        <w:t xml:space="preserve"> считается не заключенным, а Исполнитель уклонившимся от заключения </w:t>
      </w:r>
      <w:r>
        <w:rPr>
          <w:color w:val="000000"/>
        </w:rPr>
        <w:t>Договор</w:t>
      </w:r>
      <w:r w:rsidRPr="001714D5">
        <w:rPr>
          <w:color w:val="000000"/>
        </w:rPr>
        <w:t>а.</w:t>
      </w:r>
    </w:p>
    <w:p w:rsidR="00590754"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t xml:space="preserve">Обеспечение возврата авансового платежа должно быть действительно в течение 60 (шестидесяти) дней после даты окончания срока исполнения обязательств на сумму выплаченного аванса по настоящему </w:t>
      </w:r>
      <w:r>
        <w:rPr>
          <w:color w:val="000000"/>
        </w:rPr>
        <w:t>Договор</w:t>
      </w:r>
      <w:r w:rsidRPr="001714D5">
        <w:rPr>
          <w:color w:val="000000"/>
        </w:rPr>
        <w:t xml:space="preserve">у. </w:t>
      </w:r>
    </w:p>
    <w:p w:rsidR="00590754"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proofErr w:type="gramStart"/>
      <w:r>
        <w:rPr>
          <w:color w:val="000000"/>
        </w:rPr>
        <w:t>В случае продления срока исполнения обязательств на сумму выплаченного аванса по Договору путем подписания соответствующего дополнительного соглашения к Договору Исполнитель в течение</w:t>
      </w:r>
      <w:proofErr w:type="gramEnd"/>
      <w:r>
        <w:rPr>
          <w:color w:val="000000"/>
        </w:rPr>
        <w:t xml:space="preserve"> 15 (пятнадцати) дней с момента подписания дополнительного соглашения должен предоставить Заказчику соответствующее изменение обеспечения, предоставленного в форме банковской гарантии или поручительства либо новое обеспечение. </w:t>
      </w:r>
    </w:p>
    <w:p w:rsidR="00590754" w:rsidRPr="001714D5"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Требования к поручителям и гарантам приведены в Приложении № 9 к настоящему договору.</w:t>
      </w:r>
    </w:p>
    <w:p w:rsidR="00590754" w:rsidRPr="00B728B5"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В</w:t>
      </w:r>
      <w:r w:rsidRPr="00B728B5">
        <w:rPr>
          <w:color w:val="000000"/>
        </w:rPr>
        <w:t xml:space="preserve"> случае неисполнения </w:t>
      </w:r>
      <w:r>
        <w:rPr>
          <w:color w:val="000000"/>
        </w:rPr>
        <w:t>Исполнителем</w:t>
      </w:r>
      <w:r w:rsidRPr="00B728B5">
        <w:rPr>
          <w:color w:val="000000"/>
        </w:rPr>
        <w:t xml:space="preserve"> обязательств на сумму выплаченног</w:t>
      </w:r>
      <w:r>
        <w:rPr>
          <w:color w:val="000000"/>
        </w:rPr>
        <w:t xml:space="preserve">о аванса по Договору Заказчик имеет право на удовлетворение своих требований по возврату авансового платежа: путем удержания </w:t>
      </w:r>
      <w:proofErr w:type="gramStart"/>
      <w:r>
        <w:rPr>
          <w:color w:val="000000"/>
        </w:rPr>
        <w:t>обеспечения</w:t>
      </w:r>
      <w:proofErr w:type="gramEnd"/>
      <w:r>
        <w:rPr>
          <w:color w:val="000000"/>
        </w:rPr>
        <w:t xml:space="preserve"> предоставленного в форме денежных средств; путем предъявления своих требований банку-гаранту по банковской гарантии или поручителю по договору поручительства.</w:t>
      </w:r>
    </w:p>
    <w:p w:rsidR="00590754"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t xml:space="preserve">Заказчик обязан возвратить Исполнителю предоставленное обеспечение, в течение 10 (десяти) дней после истечения срока его действия. </w:t>
      </w:r>
    </w:p>
    <w:p w:rsidR="00590754" w:rsidRPr="00FD763D"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FD763D">
        <w:rPr>
          <w:color w:val="000000"/>
        </w:rPr>
        <w:t>К обеспечению в виде безотзывной банковской гарантии</w:t>
      </w:r>
      <w:r>
        <w:rPr>
          <w:color w:val="000000"/>
        </w:rPr>
        <w:t xml:space="preserve"> / договора поручительства</w:t>
      </w:r>
      <w:r w:rsidRPr="00FD763D">
        <w:rPr>
          <w:color w:val="000000"/>
        </w:rPr>
        <w:t xml:space="preserve"> в обязательном порядке прилагаются следующие документы, подтверждающие полномочия лица, подписавшего обеспечение:</w:t>
      </w:r>
    </w:p>
    <w:p w:rsidR="00590754" w:rsidRPr="00FD763D" w:rsidRDefault="00590754" w:rsidP="00590754">
      <w:pPr>
        <w:numPr>
          <w:ilvl w:val="0"/>
          <w:numId w:val="27"/>
        </w:numPr>
        <w:shd w:val="clear" w:color="auto" w:fill="FFFFFF"/>
        <w:tabs>
          <w:tab w:val="left" w:pos="540"/>
        </w:tabs>
        <w:autoSpaceDE w:val="0"/>
        <w:autoSpaceDN w:val="0"/>
        <w:adjustRightInd w:val="0"/>
        <w:spacing w:line="260" w:lineRule="exact"/>
        <w:ind w:left="0" w:firstLine="0"/>
        <w:jc w:val="both"/>
        <w:rPr>
          <w:color w:val="000000"/>
        </w:rPr>
      </w:pPr>
      <w:r w:rsidRPr="00FD763D">
        <w:rPr>
          <w:color w:val="000000"/>
        </w:rPr>
        <w:t>заверенные уполномоченным лицом банка-гаранта</w:t>
      </w:r>
      <w:r>
        <w:rPr>
          <w:color w:val="000000"/>
        </w:rPr>
        <w:t xml:space="preserve"> / поручителя</w:t>
      </w:r>
      <w:r w:rsidRPr="00FD763D">
        <w:rPr>
          <w:color w:val="000000"/>
        </w:rPr>
        <w:t xml:space="preserve"> или нотариально заверенные копии действующих учредительных документов  банка-гаранта</w:t>
      </w:r>
      <w:r>
        <w:rPr>
          <w:color w:val="000000"/>
        </w:rPr>
        <w:t xml:space="preserve"> / поручителя</w:t>
      </w:r>
      <w:r w:rsidRPr="00FD763D">
        <w:rPr>
          <w:color w:val="000000"/>
        </w:rPr>
        <w:t>;</w:t>
      </w:r>
    </w:p>
    <w:p w:rsidR="00590754" w:rsidRPr="00FD763D" w:rsidRDefault="00590754" w:rsidP="00590754">
      <w:pPr>
        <w:numPr>
          <w:ilvl w:val="0"/>
          <w:numId w:val="27"/>
        </w:numPr>
        <w:shd w:val="clear" w:color="auto" w:fill="FFFFFF"/>
        <w:tabs>
          <w:tab w:val="left" w:pos="540"/>
        </w:tabs>
        <w:autoSpaceDE w:val="0"/>
        <w:autoSpaceDN w:val="0"/>
        <w:adjustRightInd w:val="0"/>
        <w:spacing w:line="260" w:lineRule="exact"/>
        <w:ind w:left="0" w:firstLine="0"/>
        <w:jc w:val="both"/>
        <w:rPr>
          <w:color w:val="000000"/>
        </w:rPr>
      </w:pPr>
      <w:r w:rsidRPr="00FD763D">
        <w:rPr>
          <w:color w:val="000000"/>
        </w:rPr>
        <w:t xml:space="preserve">заверенная уполномоченным лицом банка-гаранта </w:t>
      </w:r>
      <w:r>
        <w:rPr>
          <w:color w:val="000000"/>
        </w:rPr>
        <w:t xml:space="preserve">/ поручителя </w:t>
      </w:r>
      <w:r w:rsidRPr="00FD763D">
        <w:rPr>
          <w:color w:val="000000"/>
        </w:rPr>
        <w:t>копия решения (выписка из протокола) уполномоченного органа управления  банка</w:t>
      </w:r>
      <w:r>
        <w:rPr>
          <w:color w:val="000000"/>
        </w:rPr>
        <w:t>-</w:t>
      </w:r>
      <w:r w:rsidRPr="00FD763D">
        <w:rPr>
          <w:color w:val="000000"/>
        </w:rPr>
        <w:t>гаранта</w:t>
      </w:r>
      <w:r>
        <w:rPr>
          <w:color w:val="000000"/>
        </w:rPr>
        <w:t xml:space="preserve"> / поручителя</w:t>
      </w:r>
      <w:r w:rsidRPr="00FD763D">
        <w:rPr>
          <w:color w:val="000000"/>
        </w:rPr>
        <w:t xml:space="preserve"> об избрании единоличного исполнительного органа (в случае если  банковская гарантия подписаны единоличным исполнительным органом  банка-гаранта</w:t>
      </w:r>
      <w:r>
        <w:rPr>
          <w:color w:val="000000"/>
        </w:rPr>
        <w:t xml:space="preserve"> / поручителя</w:t>
      </w:r>
      <w:r w:rsidRPr="00FD763D">
        <w:rPr>
          <w:color w:val="000000"/>
        </w:rPr>
        <w:t>);</w:t>
      </w:r>
    </w:p>
    <w:p w:rsidR="00590754" w:rsidRPr="00FD763D" w:rsidRDefault="00590754" w:rsidP="00590754">
      <w:pPr>
        <w:numPr>
          <w:ilvl w:val="0"/>
          <w:numId w:val="27"/>
        </w:numPr>
        <w:shd w:val="clear" w:color="auto" w:fill="FFFFFF"/>
        <w:tabs>
          <w:tab w:val="left" w:pos="540"/>
        </w:tabs>
        <w:autoSpaceDE w:val="0"/>
        <w:autoSpaceDN w:val="0"/>
        <w:adjustRightInd w:val="0"/>
        <w:spacing w:line="260" w:lineRule="exact"/>
        <w:ind w:left="0" w:firstLine="0"/>
        <w:jc w:val="both"/>
        <w:rPr>
          <w:color w:val="000000"/>
        </w:rPr>
      </w:pPr>
      <w:r w:rsidRPr="00FD763D">
        <w:rPr>
          <w:color w:val="000000"/>
        </w:rPr>
        <w:t xml:space="preserve">подлинник или копия доверенности, заверенная лицом </w:t>
      </w:r>
      <w:proofErr w:type="gramStart"/>
      <w:r w:rsidRPr="00FD763D">
        <w:rPr>
          <w:color w:val="000000"/>
        </w:rPr>
        <w:t>ее</w:t>
      </w:r>
      <w:proofErr w:type="gramEnd"/>
      <w:r w:rsidRPr="00FD763D">
        <w:rPr>
          <w:color w:val="000000"/>
        </w:rPr>
        <w:t xml:space="preserve"> выдавшим или нотариально, на лицо, действующее от имени  банка-гаранта</w:t>
      </w:r>
      <w:r>
        <w:rPr>
          <w:color w:val="000000"/>
        </w:rPr>
        <w:t xml:space="preserve"> / поручителя</w:t>
      </w:r>
      <w:r w:rsidRPr="00FD763D">
        <w:rPr>
          <w:color w:val="000000"/>
        </w:rPr>
        <w:t xml:space="preserve">,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763D">
        <w:rPr>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roofErr w:type="gramEnd"/>
    </w:p>
    <w:p w:rsidR="00590754" w:rsidRPr="00FD763D" w:rsidRDefault="00590754" w:rsidP="00590754">
      <w:pPr>
        <w:numPr>
          <w:ilvl w:val="0"/>
          <w:numId w:val="27"/>
        </w:numPr>
        <w:shd w:val="clear" w:color="auto" w:fill="FFFFFF"/>
        <w:tabs>
          <w:tab w:val="left" w:pos="540"/>
        </w:tabs>
        <w:autoSpaceDE w:val="0"/>
        <w:autoSpaceDN w:val="0"/>
        <w:adjustRightInd w:val="0"/>
        <w:spacing w:line="260" w:lineRule="exact"/>
        <w:ind w:left="0" w:firstLine="0"/>
        <w:jc w:val="both"/>
        <w:rPr>
          <w:color w:val="000000"/>
        </w:rPr>
      </w:pPr>
      <w:r w:rsidRPr="00FD763D">
        <w:rPr>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D763D">
        <w:rPr>
          <w:color w:val="000000"/>
        </w:rPr>
        <w:t>с даты</w:t>
      </w:r>
      <w:proofErr w:type="gramEnd"/>
      <w:r w:rsidRPr="00FD763D">
        <w:rPr>
          <w:color w:val="000000"/>
        </w:rPr>
        <w:t xml:space="preserve"> ее выдачи регистрирующего органом).</w:t>
      </w:r>
    </w:p>
    <w:p w:rsidR="00590754" w:rsidRPr="00FD763D" w:rsidRDefault="00590754" w:rsidP="00590754">
      <w:pPr>
        <w:shd w:val="clear" w:color="auto" w:fill="FFFFFF"/>
        <w:tabs>
          <w:tab w:val="left" w:pos="540"/>
        </w:tabs>
        <w:autoSpaceDE w:val="0"/>
        <w:autoSpaceDN w:val="0"/>
        <w:adjustRightInd w:val="0"/>
        <w:spacing w:line="260" w:lineRule="exact"/>
        <w:jc w:val="both"/>
        <w:rPr>
          <w:color w:val="000000"/>
        </w:rPr>
      </w:pPr>
      <w:r>
        <w:rPr>
          <w:color w:val="000000"/>
        </w:rPr>
        <w:tab/>
      </w:r>
      <w:r w:rsidRPr="00FD763D">
        <w:rPr>
          <w:color w:val="000000"/>
        </w:rPr>
        <w:t>При отсутствии указанных в настоящем пункте документов обеспечение данного лица, выдающего обеспечение, не принимается.</w:t>
      </w:r>
    </w:p>
    <w:p w:rsidR="005829E5" w:rsidRPr="00590754" w:rsidRDefault="0059075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t xml:space="preserve">Расходы за предоставляемое Исполнителем обеспечение возврата аванса по </w:t>
      </w:r>
      <w:r>
        <w:rPr>
          <w:color w:val="000000"/>
        </w:rPr>
        <w:t>Договор</w:t>
      </w:r>
      <w:r w:rsidRPr="001714D5">
        <w:rPr>
          <w:color w:val="000000"/>
        </w:rPr>
        <w:t>у лежат на Исполнителе.</w:t>
      </w:r>
    </w:p>
    <w:p w:rsidR="00F62F41" w:rsidRDefault="00F62F41"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Pr>
          <w:b/>
          <w:color w:val="000000"/>
        </w:rPr>
        <w:t>СРОКИ ВЫПОЛНЕНИЯ РАБОТ</w:t>
      </w:r>
    </w:p>
    <w:p w:rsidR="00F62F41" w:rsidRPr="00CB686E" w:rsidRDefault="00F62F41"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Работа выполняется в сроки</w:t>
      </w:r>
      <w:r w:rsidR="0057749E" w:rsidRPr="0057749E">
        <w:rPr>
          <w:color w:val="000000"/>
        </w:rPr>
        <w:t>, указанные в В</w:t>
      </w:r>
      <w:r w:rsidRPr="00CB686E">
        <w:rPr>
          <w:color w:val="000000"/>
        </w:rPr>
        <w:t>едомости исполнения</w:t>
      </w:r>
      <w:r w:rsidR="0057749E">
        <w:rPr>
          <w:color w:val="000000"/>
        </w:rPr>
        <w:t xml:space="preserve"> (Приложение № 2)</w:t>
      </w:r>
      <w:r w:rsidRPr="00CB686E">
        <w:rPr>
          <w:color w:val="000000"/>
        </w:rPr>
        <w:t>.</w:t>
      </w:r>
    </w:p>
    <w:p w:rsidR="00F62F41" w:rsidRPr="00CB686E" w:rsidRDefault="00F62F41"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lastRenderedPageBreak/>
        <w:t>В случае досрочного выполнения работы Заказчик: вправе осуществить ее приемку. Оплата досрочно выполненной работы производится в установленном настоящим договором порядке.</w:t>
      </w:r>
    </w:p>
    <w:p w:rsidR="00F62F41" w:rsidRPr="00CB686E" w:rsidRDefault="00F62F41"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Досрочное выполнение работы 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rsidR="00F62F41" w:rsidRPr="00CB686E" w:rsidRDefault="00F62F41"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Датой исполнения работы по настоящему договору считается дата утверждения Заказчиком Акта сдачи-приемки работ</w:t>
      </w:r>
      <w:r>
        <w:rPr>
          <w:color w:val="000000"/>
        </w:rPr>
        <w:t>.</w:t>
      </w:r>
    </w:p>
    <w:p w:rsidR="00334E2C"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ПОРЯДОК СДАЧИ И ПРИЕМКИ РАБОТ</w:t>
      </w:r>
    </w:p>
    <w:p w:rsid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 xml:space="preserve">Результаты работ, подлежащие сдаче Исполнителем Заказчику, определяются Ведомостью исполнения (Приложение № </w:t>
      </w:r>
      <w:r w:rsidR="00F05ABD">
        <w:rPr>
          <w:color w:val="000000"/>
        </w:rPr>
        <w:t>2</w:t>
      </w:r>
      <w:r>
        <w:rPr>
          <w:color w:val="000000"/>
        </w:rPr>
        <w:t>).</w:t>
      </w:r>
    </w:p>
    <w:p w:rsid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При завершении выполнения работы Исполнитель обязан в письменной форме уведомить Заказчика о готовности работы к сдаче.</w:t>
      </w:r>
    </w:p>
    <w:p w:rsidR="000B33D5" w:rsidRP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0B33D5">
        <w:rPr>
          <w:color w:val="000000"/>
        </w:rPr>
        <w:t>За 10 дней до завершения работ Исполнитель представляет Заказчику Акт сдачи-приемки работ и результаты работ по договору.</w:t>
      </w:r>
    </w:p>
    <w:p w:rsidR="000B33D5" w:rsidRP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0B33D5">
        <w:rPr>
          <w:color w:val="000000"/>
        </w:rPr>
        <w:t>Заказчик в течение 10 дней со дня получения Акта сдачи-приемки работ и результатов работ обязан направить Исполнителю подписанный Акт сдачи-приемки работ или мотивированный отказ от приемки работ.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0B33D5" w:rsidRP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0B33D5">
        <w:rPr>
          <w:color w:val="000000"/>
        </w:rPr>
        <w:t>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в случае отступления Исполнителем от условий настоящего договора и согласовать с Исполнителем срок для приведения результатов работы в соответствие с указанными условиями.</w:t>
      </w:r>
    </w:p>
    <w:p w:rsidR="000B33D5" w:rsidRP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rsidR="000B33D5" w:rsidRPr="000B33D5" w:rsidRDefault="000B33D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кта сдачи-приемки. В этом случае Исполнитель обязан по требованию Заказчика осуществить необходимые исправления в выполненной Работе во взаимосогласованные сроки без дополнительной оплаты.</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 xml:space="preserve">абот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ГАРАНТИЙНЫЕ ОБЯЗАТЕЛЬСТВА</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F0499A" w:rsidRDefault="00F0499A"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Pr>
          <w:b/>
          <w:color w:val="000000"/>
        </w:rPr>
        <w:t>ДОПОЛНИТЕЛЬНЫЕ УСЛОВИЯ ДОГОВОРА</w:t>
      </w:r>
    </w:p>
    <w:p w:rsidR="00F0499A" w:rsidRPr="00F0499A" w:rsidRDefault="00F0499A"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F0499A">
        <w:rPr>
          <w:color w:val="000000"/>
        </w:rPr>
        <w:t>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ОТВЕТСТВЕННОСТЬ СТОРОН</w:t>
      </w:r>
    </w:p>
    <w:p w:rsidR="008E287F"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w:t>
      </w:r>
      <w:r w:rsidRPr="005F2038">
        <w:rPr>
          <w:color w:val="000000"/>
        </w:rPr>
        <w:lastRenderedPageBreak/>
        <w:t>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 xml:space="preserve">абот, указанного в </w:t>
      </w:r>
      <w:r w:rsidR="0057749E">
        <w:rPr>
          <w:color w:val="000000"/>
        </w:rPr>
        <w:t xml:space="preserve">Ведомости исполнения (Приложение № </w:t>
      </w:r>
      <w:r w:rsidR="005829E5">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w:t>
      </w:r>
      <w:proofErr w:type="gramStart"/>
      <w:r w:rsidR="008C5E99" w:rsidRPr="005F2038">
        <w:rPr>
          <w:color w:val="000000"/>
        </w:rPr>
        <w:t>,</w:t>
      </w:r>
      <w:proofErr w:type="gramEnd"/>
      <w:r w:rsidR="008C5E99" w:rsidRPr="005F2038">
        <w:rPr>
          <w:color w:val="000000"/>
        </w:rPr>
        <w:t xml:space="preserve">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5829E5" w:rsidRPr="005F2038" w:rsidRDefault="005829E5"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1714D5">
        <w:rPr>
          <w:color w:val="000000"/>
        </w:rPr>
        <w:t>В случае</w:t>
      </w:r>
      <w:proofErr w:type="gramStart"/>
      <w:r w:rsidRPr="001714D5">
        <w:rPr>
          <w:color w:val="000000"/>
        </w:rPr>
        <w:t>,</w:t>
      </w:r>
      <w:proofErr w:type="gramEnd"/>
      <w:r w:rsidRPr="001714D5">
        <w:rPr>
          <w:color w:val="000000"/>
        </w:rPr>
        <w:t xml:space="preserve"> если Исполнитель не приступает к выполнению работ в течение 5 (пяти) календарных дней по причинам, не зависящим от Заказчика, Заказчик вправе в одностороннем порядке отказаться от настоящего </w:t>
      </w:r>
      <w:r>
        <w:rPr>
          <w:color w:val="000000"/>
        </w:rPr>
        <w:t>Договор</w:t>
      </w:r>
      <w:r w:rsidRPr="001714D5">
        <w:rPr>
          <w:color w:val="000000"/>
        </w:rPr>
        <w:t>а письменно известив об этом Исполнителя, при этом</w:t>
      </w:r>
      <w:r>
        <w:rPr>
          <w:color w:val="000000"/>
        </w:rPr>
        <w:t xml:space="preserve"> потребовать от Исполнителя, а И</w:t>
      </w:r>
      <w:r w:rsidRPr="001714D5">
        <w:rPr>
          <w:color w:val="000000"/>
        </w:rPr>
        <w:t>сполнитель обязан вернуть сумму ранее перечисленного аванса с уплатой процентов за пользование чужими денежными средствами в размере 0,1% за каждый день пользования со дня перечисления суммы аванса.</w:t>
      </w:r>
    </w:p>
    <w:p w:rsidR="008E287F"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005829E5">
        <w:rPr>
          <w:color w:val="000000"/>
        </w:rPr>
        <w:t>2.</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590754">
      <w:pPr>
        <w:tabs>
          <w:tab w:val="left" w:pos="567"/>
        </w:tabs>
        <w:spacing w:line="260" w:lineRule="exact"/>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590754">
      <w:pPr>
        <w:numPr>
          <w:ilvl w:val="0"/>
          <w:numId w:val="8"/>
        </w:numPr>
        <w:tabs>
          <w:tab w:val="left" w:pos="567"/>
        </w:tabs>
        <w:spacing w:line="260" w:lineRule="exact"/>
        <w:ind w:left="0" w:firstLine="0"/>
        <w:jc w:val="both"/>
      </w:pPr>
      <w:r>
        <w:t xml:space="preserve">за каждый случай установления факта заболевания персонала Исполнителя или </w:t>
      </w:r>
      <w:r w:rsidR="00F05ABD">
        <w:t xml:space="preserve">соисполнителя  </w:t>
      </w:r>
      <w:r>
        <w:t xml:space="preserve">на производстве – в размере 5 % от стоимости работ по </w:t>
      </w:r>
      <w:r w:rsidR="00427E80">
        <w:t>Д</w:t>
      </w:r>
      <w:r>
        <w:t>оговору;</w:t>
      </w:r>
    </w:p>
    <w:p w:rsidR="005A53A3" w:rsidRDefault="005A53A3" w:rsidP="00590754">
      <w:pPr>
        <w:numPr>
          <w:ilvl w:val="0"/>
          <w:numId w:val="8"/>
        </w:numPr>
        <w:tabs>
          <w:tab w:val="left" w:pos="567"/>
        </w:tabs>
        <w:spacing w:line="260" w:lineRule="exact"/>
        <w:ind w:left="0" w:firstLine="0"/>
        <w:jc w:val="both"/>
      </w:pPr>
      <w:r>
        <w:t xml:space="preserve">за каждый  несчастный случай с персоналом Исполнителя или </w:t>
      </w:r>
      <w:r w:rsidR="00F05ABD">
        <w:t xml:space="preserve">соисполнителя  </w:t>
      </w:r>
      <w:r>
        <w:t xml:space="preserve">– в размере 10% от стоимости </w:t>
      </w:r>
      <w:r w:rsidR="00427E80">
        <w:t>Д</w:t>
      </w:r>
      <w:r>
        <w:t>оговора;</w:t>
      </w:r>
    </w:p>
    <w:p w:rsidR="005A53A3" w:rsidRPr="00B643FF" w:rsidRDefault="005A53A3" w:rsidP="00590754">
      <w:pPr>
        <w:numPr>
          <w:ilvl w:val="0"/>
          <w:numId w:val="8"/>
        </w:numPr>
        <w:tabs>
          <w:tab w:val="left" w:pos="567"/>
        </w:tabs>
        <w:spacing w:line="260" w:lineRule="exact"/>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427E80">
        <w:t>– в размере 10% от стоимости Д</w:t>
      </w:r>
      <w:r>
        <w:t>оговора.</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proofErr w:type="gramStart"/>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w:t>
      </w:r>
      <w:proofErr w:type="gramEnd"/>
      <w:r w:rsidRPr="005F2038">
        <w:rPr>
          <w:color w:val="000000"/>
        </w:rPr>
        <w:t xml:space="preserve">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w:t>
      </w:r>
      <w:proofErr w:type="gramStart"/>
      <w:r w:rsidRPr="005F2038">
        <w:rPr>
          <w:color w:val="000000"/>
        </w:rPr>
        <w:t xml:space="preserve">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w:t>
      </w:r>
      <w:r w:rsidRPr="005F2038">
        <w:rPr>
          <w:color w:val="000000"/>
        </w:rPr>
        <w:lastRenderedPageBreak/>
        <w:t>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w:t>
      </w:r>
      <w:proofErr w:type="gramEnd"/>
      <w:r w:rsidRPr="005F2038">
        <w:rPr>
          <w:color w:val="000000"/>
        </w:rPr>
        <w:t xml:space="preserve">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rsidR="001B27AF" w:rsidRPr="005F2038" w:rsidRDefault="001B27A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57749E" w:rsidRDefault="0057749E" w:rsidP="00590754">
      <w:pPr>
        <w:widowControl w:val="0"/>
        <w:numPr>
          <w:ilvl w:val="0"/>
          <w:numId w:val="1"/>
        </w:numPr>
        <w:shd w:val="clear" w:color="auto" w:fill="FFFFFF"/>
        <w:tabs>
          <w:tab w:val="left" w:pos="426"/>
        </w:tabs>
        <w:spacing w:before="120" w:after="60" w:line="260" w:lineRule="exact"/>
        <w:jc w:val="center"/>
        <w:rPr>
          <w:b/>
          <w:bCs/>
          <w:caps/>
          <w:color w:val="000000"/>
        </w:rPr>
      </w:pPr>
      <w:r>
        <w:rPr>
          <w:b/>
          <w:bCs/>
          <w:caps/>
          <w:color w:val="000000"/>
        </w:rPr>
        <w:t>Условия конфиденциальности</w:t>
      </w:r>
    </w:p>
    <w:p w:rsidR="0057749E" w:rsidRPr="007435AC" w:rsidRDefault="0057749E"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rsidR="0057749E" w:rsidRPr="002F690D" w:rsidRDefault="0057749E" w:rsidP="00590754">
      <w:pPr>
        <w:shd w:val="clear" w:color="auto" w:fill="FFFFFF"/>
        <w:tabs>
          <w:tab w:val="left" w:pos="540"/>
        </w:tabs>
        <w:autoSpaceDE w:val="0"/>
        <w:autoSpaceDN w:val="0"/>
        <w:adjustRightInd w:val="0"/>
        <w:spacing w:line="260" w:lineRule="exact"/>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rsidR="0057749E" w:rsidRPr="002F690D" w:rsidRDefault="0057749E"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8E287F" w:rsidRPr="005F2038" w:rsidRDefault="00F05ABD" w:rsidP="00590754">
      <w:pPr>
        <w:shd w:val="clear" w:color="auto" w:fill="FFFFFF"/>
        <w:tabs>
          <w:tab w:val="left" w:pos="540"/>
        </w:tabs>
        <w:autoSpaceDE w:val="0"/>
        <w:autoSpaceDN w:val="0"/>
        <w:adjustRightInd w:val="0"/>
        <w:spacing w:line="260" w:lineRule="exact"/>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073DCF">
        <w:rPr>
          <w:color w:val="000000"/>
        </w:rPr>
        <w:t>»</w:t>
      </w:r>
      <w:r w:rsidR="0057749E">
        <w:rPr>
          <w:color w:val="000000"/>
        </w:rPr>
        <w:t>.</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СРОК ДЕЙСТВИЯ ДОГОВОРА</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Настоящий Договор вступает в силу с момента его подписания Сторонами</w:t>
      </w:r>
      <w:r w:rsidR="00F05ABD">
        <w:rPr>
          <w:color w:val="000000"/>
        </w:rPr>
        <w:t>, распространяет свое действие на отношения Сторон, возникшие с ___.___.2014 г.,</w:t>
      </w:r>
      <w:r w:rsidRPr="005F2038">
        <w:rPr>
          <w:color w:val="000000"/>
        </w:rPr>
        <w:t xml:space="preserve"> и действует до полного исполнения Сторонами своих обязательств по Договору.</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РАЗРЕШЕНИЕ СПОРОВ</w:t>
      </w:r>
    </w:p>
    <w:p w:rsidR="003F1CE5"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ЗАКЛЮЧИТЕЛЬНЫЕ ПОЛОЖЕНИЯ</w:t>
      </w:r>
    </w:p>
    <w:p w:rsidR="008E287F" w:rsidRPr="005F2038" w:rsidRDefault="00F718B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proofErr w:type="gramStart"/>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w:t>
      </w:r>
      <w:r w:rsidRPr="005F2038">
        <w:rPr>
          <w:color w:val="000000"/>
        </w:rPr>
        <w:lastRenderedPageBreak/>
        <w:t xml:space="preserve">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roofErr w:type="gramEnd"/>
    </w:p>
    <w:p w:rsidR="009A20F9" w:rsidRPr="005F2038" w:rsidRDefault="00C61830"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w:t>
      </w:r>
      <w:proofErr w:type="spellStart"/>
      <w:r w:rsidR="005D185E" w:rsidRPr="005F2038">
        <w:rPr>
          <w:color w:val="000000"/>
        </w:rPr>
        <w:t>general@rosatomflot.ru</w:t>
      </w:r>
      <w:proofErr w:type="spellEnd"/>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590754">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590754">
      <w:pPr>
        <w:pStyle w:val="aa"/>
        <w:spacing w:line="260" w:lineRule="exact"/>
        <w:ind w:firstLine="567"/>
        <w:jc w:val="both"/>
        <w:rPr>
          <w:rFonts w:ascii="Times New Roman" w:hAnsi="Times New Roman" w:cs="Times New Roman"/>
          <w:sz w:val="24"/>
          <w:szCs w:val="24"/>
        </w:rPr>
      </w:pPr>
      <w:proofErr w:type="gramStart"/>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009A20F9" w:rsidRPr="005F2038">
        <w:rPr>
          <w:rFonts w:ascii="Times New Roman" w:hAnsi="Times New Roman" w:cs="Times New Roman"/>
          <w:sz w:val="24"/>
          <w:szCs w:val="24"/>
        </w:rPr>
        <w:t xml:space="preserve">, </w:t>
      </w:r>
      <w:proofErr w:type="gramStart"/>
      <w:r w:rsidR="009A20F9" w:rsidRPr="005F2038">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009A20F9" w:rsidRPr="005F2038">
        <w:rPr>
          <w:rFonts w:ascii="Times New Roman" w:hAnsi="Times New Roman" w:cs="Times New Roman"/>
          <w:sz w:val="24"/>
          <w:szCs w:val="24"/>
        </w:rPr>
        <w:t xml:space="preserve">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590754">
      <w:pPr>
        <w:pStyle w:val="aa"/>
        <w:spacing w:line="260" w:lineRule="exact"/>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590754">
      <w:pPr>
        <w:pStyle w:val="aa"/>
        <w:spacing w:line="260" w:lineRule="exact"/>
        <w:ind w:firstLine="567"/>
        <w:jc w:val="both"/>
        <w:rPr>
          <w:rFonts w:ascii="Times New Roman" w:hAnsi="Times New Roman" w:cs="Times New Roman"/>
          <w:sz w:val="24"/>
          <w:szCs w:val="24"/>
        </w:rPr>
      </w:pPr>
      <w:proofErr w:type="gramStart"/>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w:t>
      </w:r>
      <w:proofErr w:type="gramEnd"/>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w:t>
      </w:r>
      <w:proofErr w:type="gramStart"/>
      <w:r w:rsidRPr="005F2038">
        <w:rPr>
          <w:rFonts w:ascii="Times New Roman" w:hAnsi="Times New Roman" w:cs="Times New Roman"/>
          <w:sz w:val="24"/>
          <w:szCs w:val="24"/>
        </w:rPr>
        <w:t>с даты получения</w:t>
      </w:r>
      <w:proofErr w:type="gramEnd"/>
      <w:r w:rsidRPr="005F2038">
        <w:rPr>
          <w:rFonts w:ascii="Times New Roman" w:hAnsi="Times New Roman" w:cs="Times New Roman"/>
          <w:sz w:val="24"/>
          <w:szCs w:val="24"/>
        </w:rPr>
        <w:t xml:space="preserve">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Pr="00CB686E" w:rsidRDefault="00427E80"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Подписанием настоящего Д</w:t>
      </w:r>
      <w:r w:rsidR="00AC6551" w:rsidRPr="00CB686E">
        <w:rPr>
          <w:color w:val="000000"/>
        </w:rPr>
        <w:t xml:space="preserve">оговора, Исполнитель гарантирует, </w:t>
      </w:r>
      <w:bookmarkStart w:id="1" w:name="_Ref357679270"/>
      <w:bookmarkStart w:id="2" w:name="_Ref358050951"/>
      <w:r w:rsidR="00AC6551" w:rsidRPr="00CB686E">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CB686E">
        <w:rPr>
          <w:color w:val="000000"/>
        </w:rPr>
        <w:t>.</w:t>
      </w:r>
      <w:bookmarkEnd w:id="2"/>
    </w:p>
    <w:p w:rsidR="00427E80" w:rsidRPr="00CB686E" w:rsidRDefault="00427E80"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CB686E">
        <w:rPr>
          <w:color w:val="000000"/>
        </w:rPr>
        <w:t xml:space="preserve">Исполнитель обязуется в срок не позднее 15 (пятнадцати) дней </w:t>
      </w:r>
      <w:proofErr w:type="gramStart"/>
      <w:r w:rsidRPr="00CB686E">
        <w:rPr>
          <w:color w:val="000000"/>
        </w:rPr>
        <w:t>с даты заключения</w:t>
      </w:r>
      <w:proofErr w:type="gramEnd"/>
      <w:r w:rsidRPr="00CB686E">
        <w:rPr>
          <w:color w:val="000000"/>
        </w:rPr>
        <w:t xml:space="preserve"> Договора, представить Заказчику документы, подтверждающие соответствие требованию пункта 1</w:t>
      </w:r>
      <w:r w:rsidR="005829E5">
        <w:rPr>
          <w:color w:val="000000"/>
        </w:rPr>
        <w:t>3</w:t>
      </w:r>
      <w:r w:rsidRPr="00CB686E">
        <w:rPr>
          <w:color w:val="000000"/>
        </w:rPr>
        <w:t>.6. настоящего Договора, а именно:</w:t>
      </w:r>
    </w:p>
    <w:p w:rsidR="00427E80" w:rsidRPr="00427E80" w:rsidRDefault="00427E80" w:rsidP="00590754">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w:t>
      </w:r>
      <w:r w:rsidR="005829E5">
        <w:rPr>
          <w:rFonts w:ascii="Times New Roman" w:hAnsi="Times New Roman"/>
          <w:sz w:val="24"/>
          <w:szCs w:val="24"/>
        </w:rPr>
        <w:t>3</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590754">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590754">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590754">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бухгалтерской (финансовой) отчетности за последний завершенный отчетный </w:t>
      </w:r>
      <w:r w:rsidRPr="00427E80">
        <w:rPr>
          <w:rFonts w:ascii="Times New Roman" w:hAnsi="Times New Roman"/>
          <w:sz w:val="24"/>
          <w:szCs w:val="24"/>
        </w:rPr>
        <w:lastRenderedPageBreak/>
        <w:t>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Pr="00CB686E" w:rsidRDefault="00AC6551"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bookmarkStart w:id="3" w:name="_Ref362949641"/>
      <w:r w:rsidRPr="00CB686E">
        <w:rPr>
          <w:color w:val="000000"/>
        </w:rPr>
        <w:t>В случае непредставления Исполнителем документов в соответстви</w:t>
      </w:r>
      <w:r w:rsidR="004021DD" w:rsidRPr="00CB686E">
        <w:rPr>
          <w:color w:val="000000"/>
        </w:rPr>
        <w:t>и</w:t>
      </w:r>
      <w:r w:rsidRPr="00CB686E">
        <w:rPr>
          <w:color w:val="000000"/>
        </w:rPr>
        <w:t xml:space="preserve"> с пунктом </w:t>
      </w:r>
      <w:r w:rsidR="005829E5" w:rsidRPr="00CB686E">
        <w:rPr>
          <w:color w:val="000000"/>
        </w:rPr>
        <w:t>13</w:t>
      </w:r>
      <w:r w:rsidRPr="00CB686E">
        <w:rPr>
          <w:color w:val="000000"/>
        </w:rPr>
        <w:t>.7</w:t>
      </w:r>
      <w:r w:rsidR="00427E80" w:rsidRPr="00CB686E">
        <w:rPr>
          <w:color w:val="000000"/>
        </w:rPr>
        <w:t>.</w:t>
      </w:r>
      <w:r w:rsidRPr="00CB686E">
        <w:rPr>
          <w:color w:val="000000"/>
        </w:rPr>
        <w:t xml:space="preserve"> настоящего </w:t>
      </w:r>
      <w:r w:rsidR="00427E80" w:rsidRPr="00CB686E">
        <w:rPr>
          <w:color w:val="000000"/>
        </w:rPr>
        <w:t>Д</w:t>
      </w:r>
      <w:r w:rsidRPr="00CB686E">
        <w:rPr>
          <w:color w:val="000000"/>
        </w:rPr>
        <w:t xml:space="preserve">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5829E5" w:rsidRPr="00CB686E">
        <w:rPr>
          <w:color w:val="000000"/>
        </w:rPr>
        <w:t>13</w:t>
      </w:r>
      <w:r w:rsidRPr="00CB686E">
        <w:rPr>
          <w:color w:val="000000"/>
        </w:rPr>
        <w:t>.6</w:t>
      </w:r>
      <w:r w:rsidR="00427E80" w:rsidRPr="00CB686E">
        <w:rPr>
          <w:color w:val="000000"/>
        </w:rPr>
        <w:t>. настоящего Д</w:t>
      </w:r>
      <w:r w:rsidRPr="00CB686E">
        <w:rPr>
          <w:color w:val="000000"/>
        </w:rPr>
        <w:t xml:space="preserve">оговора, Заказчик </w:t>
      </w:r>
      <w:r w:rsidR="00427E80" w:rsidRPr="00CB686E">
        <w:rPr>
          <w:color w:val="000000"/>
        </w:rPr>
        <w:t>вправе расторгнуть заключенный Д</w:t>
      </w:r>
      <w:r w:rsidRPr="00CB686E">
        <w:rPr>
          <w:color w:val="000000"/>
        </w:rPr>
        <w:t>оговор.</w:t>
      </w:r>
      <w:bookmarkEnd w:id="3"/>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8E287F"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rsidR="007C6056" w:rsidRPr="00AC6551" w:rsidRDefault="00426C44" w:rsidP="00590754">
      <w:pPr>
        <w:numPr>
          <w:ilvl w:val="1"/>
          <w:numId w:val="1"/>
        </w:numPr>
        <w:shd w:val="clear" w:color="auto" w:fill="FFFFFF"/>
        <w:tabs>
          <w:tab w:val="left" w:pos="540"/>
        </w:tabs>
        <w:autoSpaceDE w:val="0"/>
        <w:autoSpaceDN w:val="0"/>
        <w:adjustRightInd w:val="0"/>
        <w:spacing w:line="260" w:lineRule="exact"/>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rsidR="00F05ABD" w:rsidRDefault="00F05ABD" w:rsidP="00590754">
      <w:pPr>
        <w:numPr>
          <w:ilvl w:val="2"/>
          <w:numId w:val="1"/>
        </w:numPr>
        <w:shd w:val="clear" w:color="auto" w:fill="FFFFFF"/>
        <w:tabs>
          <w:tab w:val="left" w:pos="540"/>
        </w:tabs>
        <w:autoSpaceDE w:val="0"/>
        <w:autoSpaceDN w:val="0"/>
        <w:adjustRightInd w:val="0"/>
        <w:spacing w:line="260" w:lineRule="exact"/>
        <w:jc w:val="both"/>
        <w:rPr>
          <w:color w:val="000000"/>
        </w:rPr>
      </w:pPr>
      <w:r>
        <w:rPr>
          <w:color w:val="000000"/>
        </w:rPr>
        <w:t>Техническое задание (Приложение №1).</w:t>
      </w:r>
    </w:p>
    <w:p w:rsidR="00F05ABD" w:rsidRDefault="00F05ABD" w:rsidP="00590754">
      <w:pPr>
        <w:numPr>
          <w:ilvl w:val="2"/>
          <w:numId w:val="1"/>
        </w:numPr>
        <w:shd w:val="clear" w:color="auto" w:fill="FFFFFF"/>
        <w:tabs>
          <w:tab w:val="left" w:pos="540"/>
        </w:tabs>
        <w:autoSpaceDE w:val="0"/>
        <w:autoSpaceDN w:val="0"/>
        <w:adjustRightInd w:val="0"/>
        <w:spacing w:line="260" w:lineRule="exact"/>
        <w:jc w:val="both"/>
        <w:rPr>
          <w:color w:val="000000"/>
        </w:rPr>
      </w:pPr>
      <w:r>
        <w:rPr>
          <w:color w:val="000000"/>
        </w:rPr>
        <w:t>Ведомость исполнения (Приложение № 2).</w:t>
      </w:r>
    </w:p>
    <w:p w:rsidR="00F05ABD" w:rsidRDefault="00F05ABD" w:rsidP="00590754">
      <w:pPr>
        <w:numPr>
          <w:ilvl w:val="2"/>
          <w:numId w:val="1"/>
        </w:numPr>
        <w:shd w:val="clear" w:color="auto" w:fill="FFFFFF"/>
        <w:tabs>
          <w:tab w:val="left" w:pos="540"/>
        </w:tabs>
        <w:autoSpaceDE w:val="0"/>
        <w:autoSpaceDN w:val="0"/>
        <w:adjustRightInd w:val="0"/>
        <w:spacing w:line="260" w:lineRule="exact"/>
        <w:jc w:val="both"/>
        <w:rPr>
          <w:color w:val="000000"/>
        </w:rPr>
      </w:pPr>
      <w:r>
        <w:rPr>
          <w:color w:val="000000"/>
        </w:rPr>
        <w:t>Протокол согласования цены (Приложение № 3).</w:t>
      </w:r>
    </w:p>
    <w:p w:rsidR="008E287F" w:rsidRPr="005F2038" w:rsidRDefault="007C6056" w:rsidP="00590754">
      <w:pPr>
        <w:numPr>
          <w:ilvl w:val="2"/>
          <w:numId w:val="1"/>
        </w:numPr>
        <w:shd w:val="clear" w:color="auto" w:fill="FFFFFF"/>
        <w:tabs>
          <w:tab w:val="left" w:pos="540"/>
        </w:tabs>
        <w:autoSpaceDE w:val="0"/>
        <w:autoSpaceDN w:val="0"/>
        <w:adjustRightInd w:val="0"/>
        <w:spacing w:line="260" w:lineRule="exact"/>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rsidR="002346ED" w:rsidRPr="005F2038" w:rsidRDefault="002346ED" w:rsidP="00590754">
      <w:pPr>
        <w:numPr>
          <w:ilvl w:val="2"/>
          <w:numId w:val="1"/>
        </w:numPr>
        <w:shd w:val="clear" w:color="auto" w:fill="FFFFFF"/>
        <w:tabs>
          <w:tab w:val="left" w:pos="540"/>
        </w:tabs>
        <w:autoSpaceDE w:val="0"/>
        <w:autoSpaceDN w:val="0"/>
        <w:adjustRightInd w:val="0"/>
        <w:spacing w:line="260" w:lineRule="exact"/>
        <w:jc w:val="both"/>
        <w:rPr>
          <w:color w:val="000000"/>
        </w:rPr>
      </w:pPr>
      <w:r w:rsidRPr="005F2038">
        <w:rPr>
          <w:color w:val="000000"/>
        </w:rPr>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rsidR="00440088" w:rsidRPr="005F2038" w:rsidRDefault="00440088" w:rsidP="00590754">
      <w:pPr>
        <w:numPr>
          <w:ilvl w:val="2"/>
          <w:numId w:val="1"/>
        </w:numPr>
        <w:shd w:val="clear" w:color="auto" w:fill="FFFFFF"/>
        <w:tabs>
          <w:tab w:val="left" w:pos="540"/>
        </w:tabs>
        <w:autoSpaceDE w:val="0"/>
        <w:autoSpaceDN w:val="0"/>
        <w:adjustRightInd w:val="0"/>
        <w:spacing w:line="260" w:lineRule="exact"/>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rsidR="00E614D9" w:rsidRDefault="00440088" w:rsidP="00590754">
      <w:pPr>
        <w:numPr>
          <w:ilvl w:val="2"/>
          <w:numId w:val="1"/>
        </w:numPr>
        <w:shd w:val="clear" w:color="auto" w:fill="FFFFFF"/>
        <w:tabs>
          <w:tab w:val="left" w:pos="540"/>
        </w:tabs>
        <w:autoSpaceDE w:val="0"/>
        <w:autoSpaceDN w:val="0"/>
        <w:adjustRightInd w:val="0"/>
        <w:spacing w:line="260" w:lineRule="exact"/>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rsidR="00E80DEB" w:rsidRDefault="00E80DEB" w:rsidP="00590754">
      <w:pPr>
        <w:numPr>
          <w:ilvl w:val="2"/>
          <w:numId w:val="1"/>
        </w:numPr>
        <w:shd w:val="clear" w:color="auto" w:fill="FFFFFF"/>
        <w:tabs>
          <w:tab w:val="left" w:pos="540"/>
        </w:tabs>
        <w:autoSpaceDE w:val="0"/>
        <w:autoSpaceDN w:val="0"/>
        <w:adjustRightInd w:val="0"/>
        <w:spacing w:line="260" w:lineRule="exact"/>
        <w:jc w:val="both"/>
        <w:rPr>
          <w:color w:val="000000"/>
        </w:rPr>
      </w:pPr>
      <w:r>
        <w:rPr>
          <w:color w:val="000000"/>
        </w:rPr>
        <w:t xml:space="preserve">Форма акта сверки (Приложение № </w:t>
      </w:r>
      <w:r w:rsidR="00F05ABD">
        <w:rPr>
          <w:color w:val="000000"/>
        </w:rPr>
        <w:t>8</w:t>
      </w:r>
      <w:r>
        <w:rPr>
          <w:color w:val="000000"/>
        </w:rPr>
        <w:t>)</w:t>
      </w:r>
      <w:r w:rsidR="0082765B">
        <w:rPr>
          <w:color w:val="000000"/>
        </w:rPr>
        <w:t>.</w:t>
      </w:r>
    </w:p>
    <w:p w:rsidR="00590754" w:rsidRPr="005F2038" w:rsidRDefault="00590754" w:rsidP="00590754">
      <w:pPr>
        <w:numPr>
          <w:ilvl w:val="2"/>
          <w:numId w:val="1"/>
        </w:numPr>
        <w:shd w:val="clear" w:color="auto" w:fill="FFFFFF"/>
        <w:tabs>
          <w:tab w:val="left" w:pos="540"/>
        </w:tabs>
        <w:autoSpaceDE w:val="0"/>
        <w:autoSpaceDN w:val="0"/>
        <w:adjustRightInd w:val="0"/>
        <w:spacing w:line="260" w:lineRule="exact"/>
        <w:jc w:val="both"/>
        <w:rPr>
          <w:color w:val="000000"/>
        </w:rPr>
      </w:pPr>
      <w:r>
        <w:rPr>
          <w:color w:val="000000"/>
        </w:rPr>
        <w:t>Требования к поручителям и гарантам (Приложение № 9).</w:t>
      </w:r>
    </w:p>
    <w:p w:rsidR="00E614D9" w:rsidRPr="00E80DEB" w:rsidRDefault="008E287F" w:rsidP="00590754">
      <w:pPr>
        <w:numPr>
          <w:ilvl w:val="0"/>
          <w:numId w:val="1"/>
        </w:numPr>
        <w:shd w:val="clear" w:color="auto" w:fill="FFFFFF"/>
        <w:tabs>
          <w:tab w:val="clear" w:pos="876"/>
          <w:tab w:val="num" w:pos="360"/>
        </w:tabs>
        <w:autoSpaceDE w:val="0"/>
        <w:autoSpaceDN w:val="0"/>
        <w:adjustRightInd w:val="0"/>
        <w:spacing w:before="80" w:after="60" w:line="260" w:lineRule="exact"/>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29"/>
        <w:gridCol w:w="5029"/>
      </w:tblGrid>
      <w:tr w:rsidR="00E614D9" w:rsidRPr="005F2038" w:rsidTr="00002AD3">
        <w:trPr>
          <w:trHeight w:val="4896"/>
        </w:trPr>
        <w:tc>
          <w:tcPr>
            <w:tcW w:w="5029" w:type="dxa"/>
          </w:tcPr>
          <w:p w:rsidR="00E614D9" w:rsidRPr="005F2038" w:rsidRDefault="00E614D9" w:rsidP="00590754">
            <w:pPr>
              <w:pStyle w:val="1"/>
              <w:spacing w:line="260" w:lineRule="exact"/>
              <w:ind w:left="0"/>
              <w:rPr>
                <w:b/>
                <w:sz w:val="24"/>
                <w:szCs w:val="24"/>
              </w:rPr>
            </w:pPr>
            <w:r w:rsidRPr="005F2038">
              <w:rPr>
                <w:b/>
                <w:sz w:val="24"/>
                <w:szCs w:val="24"/>
              </w:rPr>
              <w:t>ЗАКАЗЧИК</w:t>
            </w:r>
          </w:p>
          <w:p w:rsidR="00E614D9" w:rsidRPr="005F2038" w:rsidRDefault="00E614D9" w:rsidP="00590754">
            <w:pPr>
              <w:pStyle w:val="1"/>
              <w:spacing w:line="260" w:lineRule="exact"/>
              <w:ind w:left="0"/>
              <w:rPr>
                <w:sz w:val="24"/>
                <w:szCs w:val="24"/>
              </w:rPr>
            </w:pPr>
            <w:r w:rsidRPr="005F2038">
              <w:rPr>
                <w:sz w:val="24"/>
                <w:szCs w:val="24"/>
              </w:rPr>
              <w:t>ФГУП «Атомфлот»</w:t>
            </w:r>
          </w:p>
          <w:p w:rsidR="00E614D9" w:rsidRPr="005F2038" w:rsidRDefault="00C71204" w:rsidP="00590754">
            <w:pPr>
              <w:pStyle w:val="1"/>
              <w:spacing w:line="260" w:lineRule="exact"/>
              <w:ind w:left="0"/>
              <w:rPr>
                <w:sz w:val="24"/>
                <w:szCs w:val="24"/>
              </w:rPr>
            </w:pPr>
            <w:r>
              <w:rPr>
                <w:sz w:val="24"/>
                <w:szCs w:val="24"/>
              </w:rPr>
              <w:t>Юридический и почтовый адрес: 183017, г</w:t>
            </w:r>
            <w:proofErr w:type="gramStart"/>
            <w:r>
              <w:rPr>
                <w:sz w:val="24"/>
                <w:szCs w:val="24"/>
              </w:rPr>
              <w:t>.М</w:t>
            </w:r>
            <w:proofErr w:type="gramEnd"/>
            <w:r>
              <w:rPr>
                <w:sz w:val="24"/>
                <w:szCs w:val="24"/>
              </w:rPr>
              <w:t>урманск-17</w:t>
            </w:r>
          </w:p>
          <w:p w:rsidR="00C71204" w:rsidRDefault="00C71204" w:rsidP="00590754">
            <w:pPr>
              <w:spacing w:line="260" w:lineRule="exact"/>
            </w:pPr>
            <w:r>
              <w:t>Тел. (8152) 55-33-55, факс: (8152) 55-33-56</w:t>
            </w:r>
          </w:p>
          <w:p w:rsidR="00C71204" w:rsidRDefault="00C71204" w:rsidP="00590754">
            <w:pPr>
              <w:spacing w:line="260" w:lineRule="exact"/>
            </w:pPr>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rsidR="00E614D9" w:rsidRPr="005F2038" w:rsidRDefault="00E614D9" w:rsidP="00590754">
            <w:pPr>
              <w:pStyle w:val="1"/>
              <w:spacing w:line="260" w:lineRule="exact"/>
              <w:ind w:left="0"/>
              <w:rPr>
                <w:sz w:val="24"/>
                <w:szCs w:val="24"/>
              </w:rPr>
            </w:pPr>
            <w:r w:rsidRPr="005F2038">
              <w:rPr>
                <w:sz w:val="24"/>
                <w:szCs w:val="24"/>
              </w:rPr>
              <w:t>ИНН/КПП 5192110268/519950001</w:t>
            </w:r>
          </w:p>
          <w:p w:rsidR="00E614D9" w:rsidRDefault="00E614D9" w:rsidP="00590754">
            <w:pPr>
              <w:pStyle w:val="1"/>
              <w:spacing w:line="260" w:lineRule="exact"/>
              <w:ind w:left="0"/>
              <w:rPr>
                <w:sz w:val="24"/>
                <w:szCs w:val="24"/>
              </w:rPr>
            </w:pPr>
            <w:r w:rsidRPr="005F2038">
              <w:rPr>
                <w:sz w:val="24"/>
                <w:szCs w:val="24"/>
              </w:rPr>
              <w:t>ОГРН: 1025100864117</w:t>
            </w:r>
          </w:p>
          <w:p w:rsidR="005A53A3" w:rsidRPr="005F2038" w:rsidRDefault="005A53A3" w:rsidP="00590754">
            <w:pPr>
              <w:pStyle w:val="1"/>
              <w:spacing w:line="260" w:lineRule="exact"/>
              <w:ind w:left="0"/>
              <w:rPr>
                <w:sz w:val="24"/>
                <w:szCs w:val="24"/>
              </w:rPr>
            </w:pPr>
            <w:r w:rsidRPr="005F2038">
              <w:rPr>
                <w:sz w:val="24"/>
                <w:szCs w:val="24"/>
              </w:rPr>
              <w:t>Банковские реквизиты:</w:t>
            </w:r>
          </w:p>
          <w:p w:rsidR="00E614D9" w:rsidRPr="005F2038" w:rsidRDefault="00E614D9" w:rsidP="00590754">
            <w:pPr>
              <w:pStyle w:val="1"/>
              <w:spacing w:line="260" w:lineRule="exact"/>
              <w:ind w:left="0"/>
              <w:rPr>
                <w:sz w:val="24"/>
                <w:szCs w:val="24"/>
              </w:rPr>
            </w:pPr>
            <w:proofErr w:type="spellStart"/>
            <w:proofErr w:type="gramStart"/>
            <w:r w:rsidRPr="005F2038">
              <w:rPr>
                <w:sz w:val="24"/>
                <w:szCs w:val="24"/>
              </w:rPr>
              <w:t>р</w:t>
            </w:r>
            <w:proofErr w:type="spellEnd"/>
            <w:proofErr w:type="gramEnd"/>
            <w:r w:rsidRPr="005F2038">
              <w:rPr>
                <w:sz w:val="24"/>
                <w:szCs w:val="24"/>
              </w:rPr>
              <w:t>/с 40502810841000170001</w:t>
            </w:r>
          </w:p>
          <w:p w:rsidR="00333CB0" w:rsidRPr="005F2038" w:rsidRDefault="00E614D9" w:rsidP="00590754">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90754">
            <w:pPr>
              <w:pStyle w:val="1"/>
              <w:spacing w:line="260" w:lineRule="exact"/>
              <w:ind w:left="0"/>
              <w:rPr>
                <w:sz w:val="24"/>
                <w:szCs w:val="24"/>
              </w:rPr>
            </w:pPr>
            <w:r w:rsidRPr="005F2038">
              <w:rPr>
                <w:sz w:val="24"/>
                <w:szCs w:val="24"/>
              </w:rPr>
              <w:t>РОССИИ Г.МУРМАНСК</w:t>
            </w:r>
          </w:p>
          <w:p w:rsidR="00E614D9" w:rsidRPr="005F2038" w:rsidRDefault="00E614D9" w:rsidP="00590754">
            <w:pPr>
              <w:pStyle w:val="1"/>
              <w:spacing w:line="260" w:lineRule="exact"/>
              <w:ind w:left="0"/>
              <w:rPr>
                <w:sz w:val="24"/>
                <w:szCs w:val="24"/>
              </w:rPr>
            </w:pPr>
            <w:r w:rsidRPr="005F2038">
              <w:rPr>
                <w:sz w:val="24"/>
                <w:szCs w:val="24"/>
              </w:rPr>
              <w:t>Корр./с 30101810300000000615</w:t>
            </w:r>
          </w:p>
          <w:p w:rsidR="00E614D9" w:rsidRPr="005F2038" w:rsidRDefault="00E614D9" w:rsidP="00590754">
            <w:pPr>
              <w:pStyle w:val="1"/>
              <w:spacing w:line="260" w:lineRule="exact"/>
              <w:ind w:left="0"/>
              <w:rPr>
                <w:sz w:val="24"/>
                <w:szCs w:val="24"/>
              </w:rPr>
            </w:pPr>
            <w:r w:rsidRPr="005F2038">
              <w:rPr>
                <w:sz w:val="24"/>
                <w:szCs w:val="24"/>
              </w:rPr>
              <w:t>БИК 044 705 615</w:t>
            </w:r>
          </w:p>
          <w:p w:rsidR="00E614D9" w:rsidRPr="005F2038" w:rsidRDefault="00E614D9" w:rsidP="00590754">
            <w:pPr>
              <w:pStyle w:val="1"/>
              <w:spacing w:line="260" w:lineRule="exact"/>
              <w:ind w:left="0"/>
              <w:rPr>
                <w:sz w:val="24"/>
                <w:szCs w:val="24"/>
              </w:rPr>
            </w:pPr>
          </w:p>
          <w:p w:rsidR="00E614D9" w:rsidRPr="005F2038" w:rsidRDefault="00E614D9" w:rsidP="00590754">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90754">
            <w:pPr>
              <w:pStyle w:val="1"/>
              <w:spacing w:line="260" w:lineRule="exact"/>
              <w:ind w:left="0"/>
              <w:rPr>
                <w:sz w:val="24"/>
                <w:szCs w:val="24"/>
              </w:rPr>
            </w:pPr>
          </w:p>
          <w:p w:rsidR="00E614D9" w:rsidRPr="005F2038" w:rsidRDefault="00E614D9" w:rsidP="00590754">
            <w:pPr>
              <w:pStyle w:val="1"/>
              <w:spacing w:line="260" w:lineRule="exact"/>
              <w:ind w:left="0"/>
              <w:rPr>
                <w:sz w:val="24"/>
                <w:szCs w:val="24"/>
              </w:rPr>
            </w:pPr>
            <w:r w:rsidRPr="005F2038">
              <w:rPr>
                <w:sz w:val="24"/>
                <w:szCs w:val="24"/>
              </w:rPr>
              <w:t>___________________ В.В. Рукша</w:t>
            </w:r>
          </w:p>
          <w:p w:rsidR="00E614D9" w:rsidRPr="005F2038" w:rsidRDefault="00E614D9" w:rsidP="00590754">
            <w:pPr>
              <w:pStyle w:val="1"/>
              <w:spacing w:line="260" w:lineRule="exact"/>
              <w:ind w:left="0"/>
              <w:rPr>
                <w:sz w:val="24"/>
                <w:szCs w:val="24"/>
              </w:rPr>
            </w:pPr>
          </w:p>
          <w:p w:rsidR="00E614D9" w:rsidRPr="005F2038" w:rsidRDefault="00E614D9" w:rsidP="00590754">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90754">
            <w:pPr>
              <w:pStyle w:val="1"/>
              <w:spacing w:line="260" w:lineRule="exact"/>
              <w:ind w:left="34"/>
              <w:rPr>
                <w:b/>
                <w:sz w:val="24"/>
                <w:szCs w:val="24"/>
              </w:rPr>
            </w:pPr>
            <w:r w:rsidRPr="005F2038">
              <w:rPr>
                <w:b/>
                <w:sz w:val="24"/>
                <w:szCs w:val="24"/>
              </w:rPr>
              <w:t>ИСПОЛНИТЕЛЬ</w:t>
            </w: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E614D9" w:rsidRPr="005F2038" w:rsidRDefault="00E614D9" w:rsidP="00590754">
            <w:pPr>
              <w:pStyle w:val="1"/>
              <w:spacing w:line="260" w:lineRule="exact"/>
              <w:ind w:left="34"/>
              <w:rPr>
                <w:b/>
                <w:sz w:val="24"/>
                <w:szCs w:val="24"/>
              </w:rPr>
            </w:pPr>
          </w:p>
          <w:p w:rsidR="00307D1E" w:rsidRDefault="00307D1E" w:rsidP="00590754">
            <w:pPr>
              <w:pStyle w:val="1"/>
              <w:spacing w:line="260" w:lineRule="exact"/>
              <w:ind w:left="34"/>
              <w:rPr>
                <w:sz w:val="24"/>
                <w:szCs w:val="24"/>
              </w:rPr>
            </w:pPr>
          </w:p>
          <w:p w:rsidR="00307D1E" w:rsidRDefault="00307D1E" w:rsidP="00590754">
            <w:pPr>
              <w:pStyle w:val="1"/>
              <w:spacing w:line="260" w:lineRule="exact"/>
              <w:ind w:left="34"/>
              <w:rPr>
                <w:sz w:val="24"/>
                <w:szCs w:val="24"/>
              </w:rPr>
            </w:pPr>
          </w:p>
          <w:p w:rsidR="00E614D9" w:rsidRPr="005F2038" w:rsidRDefault="00E614D9" w:rsidP="00590754">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590754">
          <w:footerReference w:type="default" r:id="rId7"/>
          <w:pgSz w:w="11906" w:h="16838" w:code="9"/>
          <w:pgMar w:top="1134" w:right="851" w:bottom="1134" w:left="1418" w:header="340" w:footer="510" w:gutter="0"/>
          <w:pgNumType w:start="1"/>
          <w:cols w:space="708"/>
          <w:titlePg/>
          <w:docGrid w:linePitch="360"/>
        </w:sectPr>
      </w:pPr>
    </w:p>
    <w:p w:rsidR="00996173" w:rsidRDefault="00996173" w:rsidP="00590754">
      <w:pPr>
        <w:ind w:left="6804"/>
      </w:pPr>
      <w:r>
        <w:lastRenderedPageBreak/>
        <w:t>Приложение № 1</w:t>
      </w:r>
    </w:p>
    <w:p w:rsidR="00590754" w:rsidRDefault="00996173" w:rsidP="00590754">
      <w:pPr>
        <w:ind w:left="6804"/>
      </w:pPr>
      <w:r>
        <w:t xml:space="preserve">к договору № __________ </w:t>
      </w:r>
    </w:p>
    <w:p w:rsidR="00996173" w:rsidRDefault="00996173" w:rsidP="00590754">
      <w:pPr>
        <w:ind w:left="6804"/>
      </w:pPr>
      <w:r>
        <w:t>от ___.___.201__ г.</w:t>
      </w:r>
    </w:p>
    <w:p w:rsidR="00996173" w:rsidRDefault="00AE49CE" w:rsidP="00CB686E">
      <w:pPr>
        <w:jc w:val="both"/>
      </w:pPr>
      <w:r w:rsidRPr="005F2038">
        <w:tab/>
      </w:r>
    </w:p>
    <w:p w:rsidR="00996173" w:rsidRDefault="00996173" w:rsidP="00CB686E">
      <w:pPr>
        <w:jc w:val="both"/>
      </w:pPr>
    </w:p>
    <w:p w:rsidR="00196E37" w:rsidRDefault="00196E37" w:rsidP="00CB686E">
      <w:pPr>
        <w:jc w:val="both"/>
      </w:pPr>
    </w:p>
    <w:p w:rsidR="00160E10" w:rsidRDefault="00160E10" w:rsidP="00CB686E">
      <w:pPr>
        <w:jc w:val="both"/>
      </w:pPr>
    </w:p>
    <w:p w:rsidR="00996173" w:rsidRDefault="00996173" w:rsidP="00CB686E">
      <w:pPr>
        <w:jc w:val="both"/>
      </w:pPr>
    </w:p>
    <w:p w:rsidR="00C336E9" w:rsidRPr="00996173" w:rsidRDefault="00C336E9" w:rsidP="00C336E9">
      <w:pPr>
        <w:jc w:val="center"/>
        <w:rPr>
          <w:b/>
          <w:bCs/>
        </w:rPr>
      </w:pPr>
      <w:r w:rsidRPr="00996173">
        <w:rPr>
          <w:b/>
          <w:bCs/>
        </w:rPr>
        <w:t>Техническое задание</w:t>
      </w:r>
    </w:p>
    <w:p w:rsidR="00C336E9" w:rsidRPr="00996173" w:rsidRDefault="00C336E9" w:rsidP="00C336E9">
      <w:pPr>
        <w:jc w:val="center"/>
        <w:rPr>
          <w:b/>
          <w:bCs/>
        </w:rPr>
      </w:pPr>
      <w:r w:rsidRPr="00996173">
        <w:rPr>
          <w:b/>
          <w:bCs/>
        </w:rPr>
        <w:t xml:space="preserve">на </w:t>
      </w:r>
      <w:r>
        <w:rPr>
          <w:b/>
          <w:bCs/>
        </w:rPr>
        <w:t xml:space="preserve">выполнение работ по </w:t>
      </w:r>
      <w:r w:rsidRPr="00CA213C">
        <w:rPr>
          <w:color w:val="000000"/>
        </w:rPr>
        <w:t xml:space="preserve">ремонту </w:t>
      </w:r>
      <w:r>
        <w:rPr>
          <w:color w:val="000000"/>
        </w:rPr>
        <w:t xml:space="preserve">автоматической телефонной станции на </w:t>
      </w:r>
      <w:proofErr w:type="spellStart"/>
      <w:r w:rsidRPr="00CA213C">
        <w:rPr>
          <w:color w:val="000000"/>
        </w:rPr>
        <w:t>алв</w:t>
      </w:r>
      <w:proofErr w:type="spellEnd"/>
      <w:r w:rsidRPr="00CA213C">
        <w:rPr>
          <w:color w:val="000000"/>
        </w:rPr>
        <w:t xml:space="preserve"> «</w:t>
      </w:r>
      <w:proofErr w:type="spellStart"/>
      <w:r w:rsidRPr="00CA213C">
        <w:rPr>
          <w:color w:val="000000"/>
        </w:rPr>
        <w:t>Севморпуть</w:t>
      </w:r>
      <w:proofErr w:type="spellEnd"/>
      <w:r w:rsidRPr="00CA213C">
        <w:rPr>
          <w:color w:val="000000"/>
        </w:rPr>
        <w:t>» (</w:t>
      </w:r>
      <w:r>
        <w:rPr>
          <w:color w:val="000000"/>
        </w:rPr>
        <w:t xml:space="preserve">номенклатурная группа </w:t>
      </w:r>
      <w:r w:rsidRPr="00167FE8">
        <w:t>№ 2.26 – ремонт и настройка судового</w:t>
      </w:r>
      <w:r>
        <w:t xml:space="preserve"> </w:t>
      </w:r>
      <w:r w:rsidRPr="00167FE8">
        <w:t>электрооборудования</w:t>
      </w:r>
      <w:r w:rsidRPr="00CA213C" w:rsidDel="00FF1A9C">
        <w:rPr>
          <w:color w:val="000000"/>
        </w:rPr>
        <w:t>)</w:t>
      </w:r>
      <w:r w:rsidRPr="00CA213C">
        <w:rPr>
          <w:color w:val="000000"/>
        </w:rPr>
        <w:t xml:space="preserve"> </w:t>
      </w:r>
    </w:p>
    <w:p w:rsidR="00C336E9" w:rsidRPr="00996173" w:rsidRDefault="00C336E9" w:rsidP="00C336E9"/>
    <w:p w:rsidR="00C336E9" w:rsidRPr="00996173" w:rsidRDefault="00C336E9" w:rsidP="00C336E9">
      <w:r w:rsidRPr="00996173">
        <w:t xml:space="preserve">г. Мурманск </w:t>
      </w:r>
      <w:r>
        <w:tab/>
      </w:r>
      <w:r>
        <w:tab/>
      </w:r>
      <w:r>
        <w:tab/>
      </w:r>
      <w:r>
        <w:tab/>
      </w:r>
      <w:r>
        <w:tab/>
      </w:r>
      <w:r>
        <w:tab/>
      </w:r>
      <w:r>
        <w:tab/>
      </w:r>
      <w:r>
        <w:tab/>
        <w:t>«____» _</w:t>
      </w:r>
      <w:r w:rsidRPr="00996173">
        <w:t>______________ 20 __ г.</w:t>
      </w:r>
    </w:p>
    <w:p w:rsidR="00C336E9" w:rsidRDefault="00C336E9" w:rsidP="00C336E9">
      <w:pPr>
        <w:rPr>
          <w:b/>
          <w:bCs/>
        </w:rPr>
      </w:pPr>
      <w:r w:rsidRPr="00996173">
        <w:rPr>
          <w:b/>
          <w:bCs/>
        </w:rPr>
        <w:t xml:space="preserve"> </w:t>
      </w:r>
    </w:p>
    <w:p w:rsidR="00C336E9" w:rsidRDefault="00C336E9" w:rsidP="00C336E9">
      <w:pPr>
        <w:jc w:val="center"/>
        <w:rPr>
          <w:sz w:val="28"/>
          <w:szCs w:val="28"/>
        </w:rPr>
      </w:pPr>
    </w:p>
    <w:p w:rsidR="00160E10" w:rsidRDefault="00160E10" w:rsidP="00C336E9">
      <w:pPr>
        <w:jc w:val="center"/>
        <w:rPr>
          <w:sz w:val="28"/>
          <w:szCs w:val="28"/>
        </w:rPr>
      </w:pPr>
    </w:p>
    <w:p w:rsidR="00196E37" w:rsidRPr="006353A6" w:rsidRDefault="00196E37" w:rsidP="00C336E9">
      <w:pPr>
        <w:jc w:val="center"/>
        <w:rPr>
          <w:sz w:val="28"/>
          <w:szCs w:val="28"/>
        </w:rPr>
      </w:pPr>
    </w:p>
    <w:p w:rsidR="00C336E9" w:rsidRPr="00063004" w:rsidRDefault="00C336E9" w:rsidP="00C336E9">
      <w:pPr>
        <w:tabs>
          <w:tab w:val="left" w:pos="993"/>
          <w:tab w:val="left" w:pos="1064"/>
        </w:tabs>
        <w:autoSpaceDE w:val="0"/>
        <w:autoSpaceDN w:val="0"/>
        <w:adjustRightInd w:val="0"/>
        <w:ind w:left="-56" w:firstLine="602"/>
        <w:jc w:val="both"/>
        <w:rPr>
          <w:bCs/>
          <w:color w:val="000000"/>
        </w:rPr>
      </w:pPr>
      <w:r w:rsidRPr="00063004">
        <w:rPr>
          <w:bCs/>
          <w:color w:val="000000"/>
        </w:rPr>
        <w:t xml:space="preserve">Ремонт автоматической телефонной станции на </w:t>
      </w:r>
      <w:proofErr w:type="spellStart"/>
      <w:r w:rsidRPr="00063004">
        <w:rPr>
          <w:bCs/>
          <w:color w:val="000000"/>
        </w:rPr>
        <w:t>алв</w:t>
      </w:r>
      <w:proofErr w:type="spellEnd"/>
      <w:r w:rsidRPr="00063004">
        <w:rPr>
          <w:bCs/>
          <w:color w:val="000000"/>
        </w:rPr>
        <w:t xml:space="preserve"> «</w:t>
      </w:r>
      <w:proofErr w:type="spellStart"/>
      <w:r w:rsidRPr="00063004">
        <w:rPr>
          <w:bCs/>
          <w:color w:val="000000"/>
        </w:rPr>
        <w:t>Севморпуть</w:t>
      </w:r>
      <w:proofErr w:type="spellEnd"/>
      <w:r w:rsidRPr="00063004">
        <w:rPr>
          <w:bCs/>
          <w:color w:val="000000"/>
        </w:rPr>
        <w:t xml:space="preserve">» выполняется посредством замены релейно-координатной станции типа КАТС-80 на </w:t>
      </w:r>
      <w:proofErr w:type="gramStart"/>
      <w:r w:rsidRPr="00063004">
        <w:rPr>
          <w:bCs/>
          <w:color w:val="000000"/>
        </w:rPr>
        <w:t>новую</w:t>
      </w:r>
      <w:proofErr w:type="gramEnd"/>
      <w:r w:rsidRPr="00063004">
        <w:rPr>
          <w:bCs/>
          <w:color w:val="000000"/>
        </w:rPr>
        <w:t xml:space="preserve"> с подключением к существующим на судне абонентским кабельным линиям. </w:t>
      </w:r>
      <w:proofErr w:type="gramStart"/>
      <w:r w:rsidRPr="00063004">
        <w:rPr>
          <w:bCs/>
          <w:color w:val="000000"/>
        </w:rPr>
        <w:t>Для</w:t>
      </w:r>
      <w:proofErr w:type="gramEnd"/>
      <w:r w:rsidRPr="00063004">
        <w:rPr>
          <w:bCs/>
          <w:color w:val="000000"/>
        </w:rPr>
        <w:t xml:space="preserve"> </w:t>
      </w:r>
      <w:proofErr w:type="gramStart"/>
      <w:r w:rsidRPr="00063004">
        <w:rPr>
          <w:bCs/>
          <w:color w:val="000000"/>
        </w:rPr>
        <w:t>подключение</w:t>
      </w:r>
      <w:proofErr w:type="gramEnd"/>
      <w:r w:rsidRPr="00063004">
        <w:rPr>
          <w:bCs/>
          <w:color w:val="000000"/>
        </w:rPr>
        <w:t xml:space="preserve"> </w:t>
      </w:r>
      <w:r w:rsidRPr="00063004">
        <w:rPr>
          <w:bCs/>
          <w:color w:val="000000"/>
          <w:lang w:val="en-US"/>
        </w:rPr>
        <w:t>IP</w:t>
      </w:r>
      <w:r w:rsidRPr="00063004">
        <w:rPr>
          <w:bCs/>
          <w:color w:val="000000"/>
        </w:rPr>
        <w:t xml:space="preserve"> телефонов прокладываются новые кабельные линии связи кабелем типа витая пара.</w:t>
      </w:r>
    </w:p>
    <w:p w:rsidR="00C336E9" w:rsidRPr="00063004" w:rsidRDefault="00C336E9" w:rsidP="00C336E9">
      <w:pPr>
        <w:tabs>
          <w:tab w:val="left" w:pos="993"/>
          <w:tab w:val="left" w:pos="1064"/>
        </w:tabs>
        <w:autoSpaceDE w:val="0"/>
        <w:autoSpaceDN w:val="0"/>
        <w:adjustRightInd w:val="0"/>
        <w:ind w:left="-56" w:firstLine="602"/>
        <w:jc w:val="both"/>
        <w:rPr>
          <w:bCs/>
          <w:color w:val="000000"/>
        </w:rPr>
      </w:pPr>
    </w:p>
    <w:p w:rsidR="00C336E9" w:rsidRPr="00063004" w:rsidRDefault="00C336E9" w:rsidP="00C336E9">
      <w:pPr>
        <w:numPr>
          <w:ilvl w:val="0"/>
          <w:numId w:val="29"/>
        </w:numPr>
        <w:tabs>
          <w:tab w:val="left" w:pos="851"/>
          <w:tab w:val="left" w:pos="993"/>
          <w:tab w:val="left" w:pos="1064"/>
        </w:tabs>
        <w:contextualSpacing/>
        <w:jc w:val="both"/>
        <w:rPr>
          <w:b/>
        </w:rPr>
      </w:pPr>
      <w:r w:rsidRPr="00063004">
        <w:rPr>
          <w:b/>
        </w:rPr>
        <w:t>Общие положения.</w:t>
      </w:r>
    </w:p>
    <w:p w:rsidR="00C336E9" w:rsidRPr="00063004" w:rsidRDefault="00C336E9" w:rsidP="00C336E9">
      <w:pPr>
        <w:numPr>
          <w:ilvl w:val="1"/>
          <w:numId w:val="29"/>
        </w:numPr>
        <w:tabs>
          <w:tab w:val="left" w:pos="851"/>
          <w:tab w:val="left" w:pos="993"/>
          <w:tab w:val="left" w:pos="1064"/>
        </w:tabs>
        <w:ind w:left="-56" w:firstLine="602"/>
        <w:contextualSpacing/>
        <w:jc w:val="both"/>
      </w:pPr>
      <w:r w:rsidRPr="00063004">
        <w:t xml:space="preserve">Автоматическая телефонная станция (АТС) должна быть общей емкостью не менее чем на 196 внутренних абонентов. Увеличение емкости АТС свыше заявленной не должно существенно влиять на итоговую стоимость. </w:t>
      </w:r>
    </w:p>
    <w:p w:rsidR="00C336E9" w:rsidRPr="00063004" w:rsidRDefault="00C336E9" w:rsidP="00C336E9">
      <w:pPr>
        <w:numPr>
          <w:ilvl w:val="1"/>
          <w:numId w:val="29"/>
        </w:numPr>
        <w:tabs>
          <w:tab w:val="left" w:pos="993"/>
          <w:tab w:val="left" w:pos="1064"/>
        </w:tabs>
        <w:ind w:left="-56" w:firstLine="602"/>
        <w:contextualSpacing/>
        <w:jc w:val="both"/>
      </w:pPr>
      <w:r w:rsidRPr="00063004">
        <w:t>Автоматическая телефонная станция должна состоять из двух станций (АТС №1 и АТС №2), работающих совместно в общем адресном поле.</w:t>
      </w:r>
    </w:p>
    <w:p w:rsidR="00C336E9" w:rsidRPr="00063004" w:rsidRDefault="00C336E9" w:rsidP="00C336E9">
      <w:pPr>
        <w:numPr>
          <w:ilvl w:val="1"/>
          <w:numId w:val="29"/>
        </w:numPr>
        <w:tabs>
          <w:tab w:val="left" w:pos="993"/>
          <w:tab w:val="left" w:pos="1064"/>
        </w:tabs>
        <w:ind w:left="-56" w:firstLine="602"/>
        <w:contextualSpacing/>
        <w:jc w:val="both"/>
      </w:pPr>
      <w:r w:rsidRPr="00063004">
        <w:t>Поставщик обеспечивает совместную работу АТС таким образом, чтобы исходящие вызовы с одной АТС на другую не требовали ожидания абонентом ответного сигнала от станции, ввода дополнительных кодов и т.п.</w:t>
      </w:r>
    </w:p>
    <w:p w:rsidR="00C336E9" w:rsidRPr="00063004" w:rsidRDefault="00C336E9" w:rsidP="00C336E9">
      <w:pPr>
        <w:numPr>
          <w:ilvl w:val="1"/>
          <w:numId w:val="29"/>
        </w:numPr>
        <w:tabs>
          <w:tab w:val="left" w:pos="993"/>
          <w:tab w:val="left" w:pos="1064"/>
        </w:tabs>
        <w:ind w:left="-56" w:firstLine="602"/>
        <w:contextualSpacing/>
        <w:jc w:val="both"/>
      </w:pPr>
      <w:r w:rsidRPr="00063004">
        <w:t>АТС №1 должна иметь сертификат типового одобрения РС для установки на морских судах или другого морского классификационного общества члена МАКО и иметь возможность подключения от 16 до 24 абонентов.</w:t>
      </w:r>
    </w:p>
    <w:p w:rsidR="00C336E9" w:rsidRPr="00063004" w:rsidRDefault="00C336E9" w:rsidP="00C336E9">
      <w:pPr>
        <w:numPr>
          <w:ilvl w:val="1"/>
          <w:numId w:val="29"/>
        </w:numPr>
        <w:tabs>
          <w:tab w:val="left" w:pos="993"/>
          <w:tab w:val="left" w:pos="1064"/>
        </w:tabs>
        <w:ind w:left="-56" w:firstLine="602"/>
        <w:contextualSpacing/>
        <w:jc w:val="both"/>
      </w:pPr>
      <w:r w:rsidRPr="00063004">
        <w:t xml:space="preserve">АТС №2 может быть общепромышленного или офисного исполнения с возможностью физического подключения не менее 180 внутренних </w:t>
      </w:r>
      <w:proofErr w:type="gramStart"/>
      <w:r w:rsidRPr="00063004">
        <w:t>абонентов</w:t>
      </w:r>
      <w:proofErr w:type="gramEnd"/>
      <w:r w:rsidRPr="00063004">
        <w:t xml:space="preserve"> из которых 20 цифровых, 40 </w:t>
      </w:r>
      <w:r w:rsidRPr="00063004">
        <w:rPr>
          <w:lang w:val="en-US"/>
        </w:rPr>
        <w:t>IP</w:t>
      </w:r>
      <w:r w:rsidRPr="00063004">
        <w:t>, остальные аналоговые.</w:t>
      </w:r>
    </w:p>
    <w:p w:rsidR="00C336E9" w:rsidRPr="00063004" w:rsidRDefault="00C336E9" w:rsidP="00C336E9">
      <w:pPr>
        <w:numPr>
          <w:ilvl w:val="1"/>
          <w:numId w:val="29"/>
        </w:numPr>
        <w:tabs>
          <w:tab w:val="left" w:pos="993"/>
          <w:tab w:val="left" w:pos="1064"/>
        </w:tabs>
        <w:ind w:left="-56" w:firstLine="602"/>
        <w:contextualSpacing/>
        <w:jc w:val="both"/>
      </w:pPr>
      <w:r w:rsidRPr="00063004">
        <w:t>Обе телефонные станции должны иметь не менее 3-х внешних выходов на городскую телефонную линию.</w:t>
      </w:r>
    </w:p>
    <w:p w:rsidR="00C336E9" w:rsidRPr="00063004" w:rsidRDefault="00C336E9" w:rsidP="00C336E9">
      <w:pPr>
        <w:tabs>
          <w:tab w:val="left" w:pos="742"/>
          <w:tab w:val="left" w:pos="993"/>
          <w:tab w:val="left" w:pos="1064"/>
        </w:tabs>
        <w:ind w:left="-56" w:firstLine="602"/>
        <w:contextualSpacing/>
        <w:jc w:val="both"/>
        <w:rPr>
          <w:bCs/>
        </w:rPr>
      </w:pPr>
    </w:p>
    <w:p w:rsidR="00C336E9" w:rsidRPr="00063004" w:rsidRDefault="00C336E9" w:rsidP="00C336E9">
      <w:pPr>
        <w:numPr>
          <w:ilvl w:val="0"/>
          <w:numId w:val="29"/>
        </w:numPr>
        <w:tabs>
          <w:tab w:val="left" w:pos="851"/>
          <w:tab w:val="left" w:pos="993"/>
          <w:tab w:val="left" w:pos="1064"/>
        </w:tabs>
        <w:contextualSpacing/>
        <w:jc w:val="both"/>
        <w:rPr>
          <w:b/>
        </w:rPr>
      </w:pPr>
      <w:r w:rsidRPr="00063004">
        <w:rPr>
          <w:b/>
          <w:bCs/>
        </w:rPr>
        <w:t xml:space="preserve">Технические требования к судовой АТС №1. </w:t>
      </w:r>
    </w:p>
    <w:p w:rsidR="00C336E9" w:rsidRPr="00063004" w:rsidRDefault="00C336E9" w:rsidP="00C336E9">
      <w:pPr>
        <w:numPr>
          <w:ilvl w:val="1"/>
          <w:numId w:val="29"/>
        </w:numPr>
        <w:tabs>
          <w:tab w:val="left" w:pos="993"/>
          <w:tab w:val="left" w:pos="1064"/>
        </w:tabs>
        <w:autoSpaceDE w:val="0"/>
        <w:autoSpaceDN w:val="0"/>
        <w:adjustRightInd w:val="0"/>
        <w:ind w:left="-56" w:firstLine="602"/>
        <w:contextualSpacing/>
        <w:jc w:val="both"/>
      </w:pPr>
      <w:r w:rsidRPr="00063004">
        <w:t xml:space="preserve">Количество внутренних абонентов – от 16 до 24, из которых аналоговых ТА не менее 15 шт. </w:t>
      </w:r>
    </w:p>
    <w:p w:rsidR="00C336E9" w:rsidRPr="00063004" w:rsidRDefault="00C336E9" w:rsidP="00C336E9">
      <w:pPr>
        <w:numPr>
          <w:ilvl w:val="1"/>
          <w:numId w:val="29"/>
        </w:numPr>
        <w:tabs>
          <w:tab w:val="left" w:pos="993"/>
          <w:tab w:val="left" w:pos="1064"/>
        </w:tabs>
        <w:autoSpaceDE w:val="0"/>
        <w:autoSpaceDN w:val="0"/>
        <w:adjustRightInd w:val="0"/>
        <w:ind w:left="-56" w:firstLine="602"/>
        <w:contextualSpacing/>
        <w:jc w:val="both"/>
      </w:pPr>
      <w:r w:rsidRPr="00063004">
        <w:t xml:space="preserve">Возможность использования </w:t>
      </w:r>
      <w:proofErr w:type="gramStart"/>
      <w:r w:rsidRPr="00063004">
        <w:t>судовых</w:t>
      </w:r>
      <w:proofErr w:type="gramEnd"/>
      <w:r w:rsidRPr="00063004">
        <w:t xml:space="preserve"> ТА в режиме импульсного набора номера. </w:t>
      </w:r>
    </w:p>
    <w:p w:rsidR="00C336E9" w:rsidRPr="00063004" w:rsidRDefault="00C336E9" w:rsidP="00C336E9">
      <w:pPr>
        <w:numPr>
          <w:ilvl w:val="1"/>
          <w:numId w:val="29"/>
        </w:numPr>
        <w:tabs>
          <w:tab w:val="left" w:pos="993"/>
          <w:tab w:val="left" w:pos="1064"/>
        </w:tabs>
        <w:autoSpaceDE w:val="0"/>
        <w:autoSpaceDN w:val="0"/>
        <w:adjustRightInd w:val="0"/>
        <w:ind w:left="-56" w:firstLine="602"/>
        <w:contextualSpacing/>
        <w:jc w:val="both"/>
      </w:pPr>
      <w:r w:rsidRPr="00063004">
        <w:t>Количество внешних городских линий не менее 3.</w:t>
      </w:r>
    </w:p>
    <w:p w:rsidR="00C336E9" w:rsidRPr="00063004" w:rsidRDefault="00C336E9" w:rsidP="00C336E9">
      <w:pPr>
        <w:numPr>
          <w:ilvl w:val="1"/>
          <w:numId w:val="29"/>
        </w:numPr>
        <w:tabs>
          <w:tab w:val="left" w:pos="993"/>
          <w:tab w:val="left" w:pos="1064"/>
        </w:tabs>
        <w:autoSpaceDE w:val="0"/>
        <w:autoSpaceDN w:val="0"/>
        <w:adjustRightInd w:val="0"/>
        <w:ind w:left="-56" w:firstLine="602"/>
        <w:contextualSpacing/>
        <w:jc w:val="both"/>
      </w:pPr>
      <w:r w:rsidRPr="00063004">
        <w:t>Степень защиты не менее IP22</w:t>
      </w:r>
    </w:p>
    <w:p w:rsidR="00C336E9" w:rsidRPr="00063004" w:rsidRDefault="00160E10" w:rsidP="00C336E9">
      <w:pPr>
        <w:numPr>
          <w:ilvl w:val="1"/>
          <w:numId w:val="29"/>
        </w:numPr>
        <w:tabs>
          <w:tab w:val="left" w:pos="910"/>
          <w:tab w:val="left" w:pos="993"/>
          <w:tab w:val="left" w:pos="1064"/>
        </w:tabs>
        <w:autoSpaceDE w:val="0"/>
        <w:autoSpaceDN w:val="0"/>
        <w:adjustRightInd w:val="0"/>
        <w:ind w:left="-56" w:firstLine="602"/>
        <w:contextualSpacing/>
        <w:jc w:val="both"/>
      </w:pPr>
      <w:r>
        <w:rPr>
          <w:lang w:val="en-US"/>
        </w:rPr>
        <w:t xml:space="preserve"> </w:t>
      </w:r>
      <w:r w:rsidR="00C336E9" w:rsidRPr="00063004">
        <w:t>Электропитание:</w:t>
      </w:r>
    </w:p>
    <w:p w:rsidR="00C336E9" w:rsidRPr="00063004" w:rsidRDefault="00C336E9" w:rsidP="00C336E9">
      <w:pPr>
        <w:tabs>
          <w:tab w:val="left" w:pos="993"/>
          <w:tab w:val="left" w:pos="1148"/>
          <w:tab w:val="left" w:pos="1190"/>
        </w:tabs>
        <w:autoSpaceDE w:val="0"/>
        <w:autoSpaceDN w:val="0"/>
        <w:adjustRightInd w:val="0"/>
        <w:ind w:left="-56" w:firstLine="602"/>
        <w:contextualSpacing/>
        <w:jc w:val="both"/>
      </w:pPr>
      <w:r w:rsidRPr="00063004">
        <w:t xml:space="preserve">-  Основное -  220В, </w:t>
      </w:r>
      <w:r w:rsidRPr="00063004">
        <w:rPr>
          <w:lang w:val="en-US"/>
        </w:rPr>
        <w:t>50</w:t>
      </w:r>
      <w:r w:rsidRPr="00063004">
        <w:t>Гц.</w:t>
      </w:r>
    </w:p>
    <w:p w:rsidR="00C336E9" w:rsidRDefault="00C336E9" w:rsidP="00C336E9">
      <w:pPr>
        <w:tabs>
          <w:tab w:val="left" w:pos="993"/>
          <w:tab w:val="left" w:pos="1148"/>
          <w:tab w:val="left" w:pos="1190"/>
        </w:tabs>
        <w:autoSpaceDE w:val="0"/>
        <w:autoSpaceDN w:val="0"/>
        <w:adjustRightInd w:val="0"/>
        <w:ind w:left="-56" w:firstLine="602"/>
        <w:jc w:val="both"/>
      </w:pPr>
      <w:r w:rsidRPr="00063004">
        <w:t>- При исчезновении основного электропитания 220В должно быть обеспечено резервное электропитание АТС в течени</w:t>
      </w:r>
      <w:proofErr w:type="gramStart"/>
      <w:r w:rsidRPr="00063004">
        <w:t>и</w:t>
      </w:r>
      <w:proofErr w:type="gramEnd"/>
      <w:r w:rsidRPr="00063004">
        <w:t xml:space="preserve"> не менее 2-х часов.</w:t>
      </w:r>
    </w:p>
    <w:p w:rsidR="00160E10" w:rsidRDefault="00160E10" w:rsidP="00C336E9">
      <w:pPr>
        <w:tabs>
          <w:tab w:val="left" w:pos="993"/>
          <w:tab w:val="left" w:pos="1148"/>
          <w:tab w:val="left" w:pos="1190"/>
        </w:tabs>
        <w:autoSpaceDE w:val="0"/>
        <w:autoSpaceDN w:val="0"/>
        <w:adjustRightInd w:val="0"/>
        <w:ind w:left="-56" w:firstLine="602"/>
        <w:jc w:val="both"/>
      </w:pPr>
    </w:p>
    <w:p w:rsidR="00160E10" w:rsidRPr="00063004" w:rsidRDefault="00160E10" w:rsidP="00C336E9">
      <w:pPr>
        <w:tabs>
          <w:tab w:val="left" w:pos="993"/>
          <w:tab w:val="left" w:pos="1148"/>
          <w:tab w:val="left" w:pos="1190"/>
        </w:tabs>
        <w:autoSpaceDE w:val="0"/>
        <w:autoSpaceDN w:val="0"/>
        <w:adjustRightInd w:val="0"/>
        <w:ind w:left="-56" w:firstLine="602"/>
        <w:jc w:val="both"/>
      </w:pPr>
    </w:p>
    <w:p w:rsidR="00C336E9" w:rsidRPr="00063004" w:rsidRDefault="00C336E9" w:rsidP="00F80EAA">
      <w:pPr>
        <w:numPr>
          <w:ilvl w:val="0"/>
          <w:numId w:val="29"/>
        </w:numPr>
        <w:tabs>
          <w:tab w:val="left" w:pos="993"/>
          <w:tab w:val="left" w:pos="1064"/>
        </w:tabs>
        <w:contextualSpacing/>
        <w:jc w:val="both"/>
      </w:pPr>
      <w:r w:rsidRPr="00063004">
        <w:rPr>
          <w:b/>
        </w:rPr>
        <w:lastRenderedPageBreak/>
        <w:t xml:space="preserve">Технические требования к АТС №2. </w:t>
      </w:r>
    </w:p>
    <w:p w:rsidR="00C336E9" w:rsidRPr="00063004" w:rsidRDefault="00C336E9" w:rsidP="00F80EAA">
      <w:pPr>
        <w:numPr>
          <w:ilvl w:val="1"/>
          <w:numId w:val="29"/>
        </w:numPr>
        <w:tabs>
          <w:tab w:val="left" w:pos="742"/>
          <w:tab w:val="left" w:pos="851"/>
          <w:tab w:val="left" w:pos="993"/>
          <w:tab w:val="left" w:pos="1064"/>
        </w:tabs>
        <w:ind w:left="-56" w:firstLine="602"/>
        <w:contextualSpacing/>
        <w:jc w:val="both"/>
      </w:pPr>
      <w:r w:rsidRPr="00063004">
        <w:t>Максимальное количество физических внутренних абонентов – не менее 180.</w:t>
      </w:r>
    </w:p>
    <w:p w:rsidR="00C336E9" w:rsidRPr="00063004" w:rsidRDefault="00C336E9" w:rsidP="00F80EAA">
      <w:pPr>
        <w:numPr>
          <w:ilvl w:val="1"/>
          <w:numId w:val="29"/>
        </w:numPr>
        <w:tabs>
          <w:tab w:val="left" w:pos="742"/>
          <w:tab w:val="left" w:pos="993"/>
          <w:tab w:val="left" w:pos="1064"/>
        </w:tabs>
        <w:autoSpaceDE w:val="0"/>
        <w:autoSpaceDN w:val="0"/>
        <w:adjustRightInd w:val="0"/>
        <w:ind w:left="-56" w:firstLine="602"/>
        <w:contextualSpacing/>
        <w:jc w:val="both"/>
      </w:pPr>
      <w:r w:rsidRPr="00063004">
        <w:t xml:space="preserve">Возможность использования </w:t>
      </w:r>
      <w:proofErr w:type="gramStart"/>
      <w:r w:rsidRPr="00063004">
        <w:t>аналоговых</w:t>
      </w:r>
      <w:proofErr w:type="gramEnd"/>
      <w:r w:rsidRPr="00063004">
        <w:t xml:space="preserve"> и цифровых ТА. </w:t>
      </w:r>
    </w:p>
    <w:p w:rsidR="00C336E9" w:rsidRPr="00063004" w:rsidRDefault="00C336E9" w:rsidP="00F80EAA">
      <w:pPr>
        <w:numPr>
          <w:ilvl w:val="1"/>
          <w:numId w:val="29"/>
        </w:numPr>
        <w:tabs>
          <w:tab w:val="left" w:pos="742"/>
          <w:tab w:val="left" w:pos="993"/>
          <w:tab w:val="left" w:pos="1064"/>
        </w:tabs>
        <w:autoSpaceDE w:val="0"/>
        <w:autoSpaceDN w:val="0"/>
        <w:adjustRightInd w:val="0"/>
        <w:ind w:left="-56" w:firstLine="602"/>
        <w:contextualSpacing/>
        <w:jc w:val="both"/>
      </w:pPr>
      <w:r w:rsidRPr="00063004">
        <w:t xml:space="preserve">Возможность использования </w:t>
      </w:r>
      <w:proofErr w:type="gramStart"/>
      <w:r w:rsidRPr="00063004">
        <w:t>судовых</w:t>
      </w:r>
      <w:proofErr w:type="gramEnd"/>
      <w:r w:rsidRPr="00063004">
        <w:t xml:space="preserve"> ТА в режиме импульсного набора номера. </w:t>
      </w:r>
    </w:p>
    <w:p w:rsidR="00C336E9" w:rsidRPr="00063004" w:rsidRDefault="00C336E9" w:rsidP="00F80EAA">
      <w:pPr>
        <w:numPr>
          <w:ilvl w:val="1"/>
          <w:numId w:val="29"/>
        </w:numPr>
        <w:tabs>
          <w:tab w:val="left" w:pos="742"/>
          <w:tab w:val="left" w:pos="993"/>
          <w:tab w:val="left" w:pos="1064"/>
        </w:tabs>
        <w:autoSpaceDE w:val="0"/>
        <w:autoSpaceDN w:val="0"/>
        <w:adjustRightInd w:val="0"/>
        <w:ind w:left="-56" w:firstLine="602"/>
        <w:contextualSpacing/>
        <w:jc w:val="both"/>
      </w:pPr>
      <w:r w:rsidRPr="00063004">
        <w:rPr>
          <w:rFonts w:eastAsiaTheme="minorHAnsi"/>
          <w:color w:val="000000"/>
          <w:lang w:eastAsia="en-US"/>
        </w:rPr>
        <w:t>Возможность просматривать состояние всех абонентов с помощью дополнительного программного обеспечения.</w:t>
      </w:r>
    </w:p>
    <w:p w:rsidR="00C336E9" w:rsidRPr="00063004" w:rsidRDefault="00C336E9" w:rsidP="00F80EAA">
      <w:pPr>
        <w:numPr>
          <w:ilvl w:val="1"/>
          <w:numId w:val="29"/>
        </w:numPr>
        <w:tabs>
          <w:tab w:val="left" w:pos="742"/>
          <w:tab w:val="left" w:pos="851"/>
          <w:tab w:val="left" w:pos="993"/>
          <w:tab w:val="left" w:pos="1064"/>
        </w:tabs>
        <w:ind w:left="-56" w:firstLine="602"/>
        <w:contextualSpacing/>
        <w:jc w:val="both"/>
        <w:rPr>
          <w:b/>
        </w:rPr>
      </w:pPr>
      <w:r w:rsidRPr="00063004">
        <w:t xml:space="preserve">Телефонная станция должна быть сконфигурирована, для физического подключения: </w:t>
      </w:r>
    </w:p>
    <w:p w:rsidR="00C336E9" w:rsidRPr="00063004" w:rsidRDefault="00C336E9" w:rsidP="00F80EAA">
      <w:pPr>
        <w:tabs>
          <w:tab w:val="left" w:pos="742"/>
          <w:tab w:val="left" w:pos="851"/>
          <w:tab w:val="left" w:pos="993"/>
          <w:tab w:val="left" w:pos="1064"/>
        </w:tabs>
        <w:ind w:left="546" w:firstLine="602"/>
        <w:contextualSpacing/>
        <w:jc w:val="both"/>
        <w:rPr>
          <w:b/>
        </w:rPr>
      </w:pPr>
      <w:r w:rsidRPr="00063004">
        <w:t xml:space="preserve">- </w:t>
      </w:r>
      <w:proofErr w:type="gramStart"/>
      <w:r w:rsidRPr="00063004">
        <w:t>аналоговых</w:t>
      </w:r>
      <w:proofErr w:type="gramEnd"/>
      <w:r w:rsidRPr="00063004">
        <w:t xml:space="preserve"> ТА не менее - 120 шт. </w:t>
      </w:r>
    </w:p>
    <w:p w:rsidR="00C336E9" w:rsidRPr="00063004" w:rsidRDefault="00C336E9" w:rsidP="00F80EAA">
      <w:pPr>
        <w:tabs>
          <w:tab w:val="left" w:pos="742"/>
          <w:tab w:val="left" w:pos="851"/>
          <w:tab w:val="left" w:pos="993"/>
          <w:tab w:val="left" w:pos="1064"/>
        </w:tabs>
        <w:ind w:left="546" w:firstLine="602"/>
        <w:contextualSpacing/>
        <w:jc w:val="both"/>
      </w:pPr>
      <w:r w:rsidRPr="00063004">
        <w:t xml:space="preserve">- </w:t>
      </w:r>
      <w:proofErr w:type="gramStart"/>
      <w:r w:rsidRPr="00063004">
        <w:t>цифровых</w:t>
      </w:r>
      <w:proofErr w:type="gramEnd"/>
      <w:r w:rsidRPr="00063004">
        <w:t xml:space="preserve"> ТА не менее - 20 шт. </w:t>
      </w:r>
    </w:p>
    <w:p w:rsidR="00C336E9" w:rsidRPr="00063004" w:rsidRDefault="00C336E9" w:rsidP="00F80EAA">
      <w:pPr>
        <w:tabs>
          <w:tab w:val="left" w:pos="742"/>
          <w:tab w:val="left" w:pos="851"/>
          <w:tab w:val="left" w:pos="993"/>
          <w:tab w:val="left" w:pos="1064"/>
        </w:tabs>
        <w:ind w:left="546" w:firstLine="602"/>
        <w:contextualSpacing/>
        <w:jc w:val="both"/>
      </w:pPr>
      <w:r w:rsidRPr="00063004">
        <w:t xml:space="preserve">- </w:t>
      </w:r>
      <w:r w:rsidRPr="00063004">
        <w:rPr>
          <w:lang w:val="en-US"/>
        </w:rPr>
        <w:t>IP</w:t>
      </w:r>
      <w:r w:rsidRPr="00063004">
        <w:t xml:space="preserve"> телефонных аппаратов не менее - 40 шт.</w:t>
      </w:r>
    </w:p>
    <w:p w:rsidR="00C336E9" w:rsidRPr="00063004" w:rsidRDefault="00C336E9" w:rsidP="00F80EAA">
      <w:pPr>
        <w:numPr>
          <w:ilvl w:val="1"/>
          <w:numId w:val="29"/>
        </w:numPr>
        <w:tabs>
          <w:tab w:val="left" w:pos="742"/>
          <w:tab w:val="left" w:pos="851"/>
          <w:tab w:val="left" w:pos="993"/>
          <w:tab w:val="left" w:pos="1064"/>
        </w:tabs>
        <w:ind w:left="-56" w:firstLine="602"/>
        <w:contextualSpacing/>
        <w:jc w:val="both"/>
        <w:rPr>
          <w:b/>
        </w:rPr>
      </w:pPr>
      <w:r w:rsidRPr="00063004">
        <w:t>Электропитание: 220В, 50 Гц.</w:t>
      </w:r>
    </w:p>
    <w:p w:rsidR="00C336E9" w:rsidRPr="00063004" w:rsidRDefault="00C336E9" w:rsidP="00F80EAA">
      <w:pPr>
        <w:numPr>
          <w:ilvl w:val="1"/>
          <w:numId w:val="29"/>
        </w:numPr>
        <w:tabs>
          <w:tab w:val="left" w:pos="742"/>
          <w:tab w:val="left" w:pos="851"/>
          <w:tab w:val="left" w:pos="993"/>
          <w:tab w:val="left" w:pos="1064"/>
        </w:tabs>
        <w:ind w:left="-56" w:firstLine="602"/>
        <w:contextualSpacing/>
        <w:jc w:val="both"/>
        <w:rPr>
          <w:b/>
        </w:rPr>
      </w:pPr>
      <w:r w:rsidRPr="00063004">
        <w:t xml:space="preserve">Наличие сертификата </w:t>
      </w:r>
      <w:proofErr w:type="spellStart"/>
      <w:r w:rsidRPr="00063004">
        <w:t>Росстандарта</w:t>
      </w:r>
      <w:proofErr w:type="spellEnd"/>
      <w:r w:rsidRPr="00063004">
        <w:t>.</w:t>
      </w:r>
    </w:p>
    <w:p w:rsidR="00C336E9" w:rsidRPr="00063004" w:rsidRDefault="00C336E9" w:rsidP="00F80EAA">
      <w:pPr>
        <w:numPr>
          <w:ilvl w:val="1"/>
          <w:numId w:val="29"/>
        </w:numPr>
        <w:tabs>
          <w:tab w:val="left" w:pos="742"/>
          <w:tab w:val="left" w:pos="851"/>
          <w:tab w:val="left" w:pos="993"/>
          <w:tab w:val="left" w:pos="1064"/>
        </w:tabs>
        <w:contextualSpacing/>
        <w:jc w:val="both"/>
        <w:rPr>
          <w:b/>
        </w:rPr>
      </w:pPr>
      <w:r w:rsidRPr="00063004">
        <w:t>Источник бесперебойного питания для работы АТС при перебоях в электропитании.</w:t>
      </w:r>
    </w:p>
    <w:p w:rsidR="00C336E9" w:rsidRPr="00063004" w:rsidRDefault="00C336E9" w:rsidP="00F80EAA">
      <w:pPr>
        <w:tabs>
          <w:tab w:val="left" w:pos="742"/>
          <w:tab w:val="left" w:pos="851"/>
          <w:tab w:val="left" w:pos="993"/>
          <w:tab w:val="left" w:pos="1064"/>
        </w:tabs>
        <w:ind w:left="-56" w:firstLine="602"/>
        <w:contextualSpacing/>
        <w:jc w:val="both"/>
        <w:rPr>
          <w:b/>
        </w:rPr>
      </w:pPr>
    </w:p>
    <w:p w:rsidR="00C336E9" w:rsidRPr="00063004" w:rsidRDefault="00C336E9" w:rsidP="00F80EAA">
      <w:pPr>
        <w:numPr>
          <w:ilvl w:val="0"/>
          <w:numId w:val="29"/>
        </w:numPr>
        <w:tabs>
          <w:tab w:val="left" w:pos="742"/>
          <w:tab w:val="left" w:pos="851"/>
          <w:tab w:val="left" w:pos="993"/>
          <w:tab w:val="left" w:pos="1064"/>
        </w:tabs>
        <w:contextualSpacing/>
        <w:jc w:val="both"/>
        <w:rPr>
          <w:b/>
        </w:rPr>
      </w:pPr>
      <w:r w:rsidRPr="00063004">
        <w:rPr>
          <w:b/>
        </w:rPr>
        <w:t>Дополнительное оборудование</w:t>
      </w:r>
    </w:p>
    <w:p w:rsidR="00C336E9" w:rsidRPr="00063004" w:rsidRDefault="00C336E9" w:rsidP="00F80EAA">
      <w:pPr>
        <w:numPr>
          <w:ilvl w:val="1"/>
          <w:numId w:val="29"/>
        </w:numPr>
        <w:tabs>
          <w:tab w:val="left" w:pos="742"/>
          <w:tab w:val="left" w:pos="851"/>
          <w:tab w:val="left" w:pos="993"/>
          <w:tab w:val="left" w:pos="1064"/>
        </w:tabs>
        <w:contextualSpacing/>
        <w:jc w:val="both"/>
      </w:pPr>
      <w:r w:rsidRPr="00063004">
        <w:t>Телефонные аппараты (ТА).</w:t>
      </w:r>
    </w:p>
    <w:p w:rsidR="00C336E9" w:rsidRPr="00063004" w:rsidRDefault="00C336E9" w:rsidP="00F80EAA">
      <w:pPr>
        <w:tabs>
          <w:tab w:val="left" w:pos="742"/>
          <w:tab w:val="left" w:pos="851"/>
          <w:tab w:val="left" w:pos="993"/>
          <w:tab w:val="left" w:pos="1064"/>
        </w:tabs>
        <w:ind w:left="-56" w:firstLine="602"/>
        <w:contextualSpacing/>
        <w:jc w:val="both"/>
      </w:pPr>
      <w:r w:rsidRPr="00063004">
        <w:tab/>
        <w:t>В комплекте с АТС должны быть:</w:t>
      </w:r>
    </w:p>
    <w:p w:rsidR="00C336E9" w:rsidRPr="00063004" w:rsidRDefault="00C336E9" w:rsidP="00F80EAA">
      <w:pPr>
        <w:tabs>
          <w:tab w:val="left" w:pos="854"/>
          <w:tab w:val="left" w:pos="993"/>
          <w:tab w:val="left" w:pos="1064"/>
        </w:tabs>
        <w:ind w:left="851"/>
        <w:contextualSpacing/>
        <w:jc w:val="both"/>
      </w:pPr>
      <w:r w:rsidRPr="00063004">
        <w:tab/>
        <w:t>- аналоговые телефонные аппараты совместимый с поставляемыми АТС, с кнопочным номеронабирателем, тоновым режимом набором номера, с возможностью настольной и настенной установки, наличием ЖК экрана и функц</w:t>
      </w:r>
      <w:proofErr w:type="gramStart"/>
      <w:r w:rsidRPr="00063004">
        <w:t>ии АО</w:t>
      </w:r>
      <w:proofErr w:type="gramEnd"/>
      <w:r w:rsidRPr="00063004">
        <w:t>Н, с электропитанием от телефонной сети -  40 шт.</w:t>
      </w:r>
    </w:p>
    <w:p w:rsidR="00D95BD2" w:rsidRPr="00D95BD2" w:rsidRDefault="00D95BD2" w:rsidP="00F80EAA">
      <w:pPr>
        <w:pStyle w:val="ac"/>
        <w:tabs>
          <w:tab w:val="left" w:pos="854"/>
          <w:tab w:val="left" w:pos="993"/>
          <w:tab w:val="left" w:pos="1064"/>
        </w:tabs>
        <w:spacing w:after="0" w:line="240" w:lineRule="auto"/>
        <w:ind w:left="851"/>
        <w:jc w:val="both"/>
        <w:rPr>
          <w:rFonts w:ascii="Times New Roman" w:hAnsi="Times New Roman"/>
          <w:b/>
          <w:sz w:val="24"/>
          <w:szCs w:val="24"/>
        </w:rPr>
      </w:pPr>
      <w:r w:rsidRPr="00D95BD2">
        <w:rPr>
          <w:rFonts w:ascii="Times New Roman" w:hAnsi="Times New Roman"/>
          <w:sz w:val="24"/>
          <w:szCs w:val="24"/>
        </w:rPr>
        <w:tab/>
        <w:t xml:space="preserve">- цифровые системные телефонные аппараты совместимые с поставляемыми АТС, ЖКД с </w:t>
      </w:r>
      <w:r>
        <w:rPr>
          <w:rFonts w:ascii="Times New Roman" w:hAnsi="Times New Roman"/>
          <w:sz w:val="24"/>
          <w:szCs w:val="24"/>
        </w:rPr>
        <w:t>поддержкой</w:t>
      </w:r>
      <w:r w:rsidRPr="00D95BD2">
        <w:rPr>
          <w:rFonts w:ascii="Times New Roman" w:hAnsi="Times New Roman"/>
          <w:sz w:val="24"/>
          <w:szCs w:val="24"/>
        </w:rPr>
        <w:t xml:space="preserve"> кириллицы,</w:t>
      </w:r>
      <w:r w:rsidRPr="00D95BD2">
        <w:rPr>
          <w:rFonts w:ascii="Times New Roman" w:eastAsiaTheme="minorHAnsi" w:hAnsi="Times New Roman"/>
          <w:sz w:val="24"/>
          <w:szCs w:val="24"/>
        </w:rPr>
        <w:t xml:space="preserve"> </w:t>
      </w:r>
      <w:proofErr w:type="gramStart"/>
      <w:r w:rsidRPr="00D95BD2">
        <w:rPr>
          <w:rFonts w:ascii="Times New Roman" w:eastAsiaTheme="minorHAnsi" w:hAnsi="Times New Roman"/>
          <w:sz w:val="24"/>
          <w:szCs w:val="24"/>
        </w:rPr>
        <w:t>полнодуплексный</w:t>
      </w:r>
      <w:proofErr w:type="gramEnd"/>
      <w:r w:rsidRPr="00D95BD2">
        <w:rPr>
          <w:rFonts w:ascii="Times New Roman" w:eastAsiaTheme="minorHAnsi" w:hAnsi="Times New Roman"/>
          <w:sz w:val="24"/>
          <w:szCs w:val="24"/>
        </w:rPr>
        <w:t xml:space="preserve"> </w:t>
      </w:r>
      <w:proofErr w:type="spellStart"/>
      <w:r w:rsidRPr="00D95BD2">
        <w:rPr>
          <w:rFonts w:ascii="Times New Roman" w:eastAsiaTheme="minorHAnsi" w:hAnsi="Times New Roman"/>
          <w:sz w:val="24"/>
          <w:szCs w:val="24"/>
        </w:rPr>
        <w:t>спикерфон</w:t>
      </w:r>
      <w:proofErr w:type="spellEnd"/>
      <w:r w:rsidRPr="00D95BD2">
        <w:rPr>
          <w:rFonts w:ascii="Times New Roman" w:hAnsi="Times New Roman"/>
          <w:sz w:val="24"/>
          <w:szCs w:val="24"/>
        </w:rPr>
        <w:t xml:space="preserve"> - 20шт.</w:t>
      </w:r>
    </w:p>
    <w:p w:rsidR="00D95BD2" w:rsidRPr="00D95BD2" w:rsidRDefault="00D95BD2" w:rsidP="00F80EAA">
      <w:pPr>
        <w:pStyle w:val="ac"/>
        <w:tabs>
          <w:tab w:val="left" w:pos="854"/>
          <w:tab w:val="left" w:pos="896"/>
          <w:tab w:val="left" w:pos="993"/>
          <w:tab w:val="left" w:pos="1064"/>
        </w:tabs>
        <w:spacing w:after="0" w:line="240" w:lineRule="auto"/>
        <w:ind w:left="851"/>
        <w:jc w:val="both"/>
        <w:rPr>
          <w:rFonts w:ascii="Times New Roman" w:hAnsi="Times New Roman"/>
          <w:sz w:val="24"/>
          <w:szCs w:val="24"/>
        </w:rPr>
      </w:pPr>
      <w:r w:rsidRPr="00D95BD2">
        <w:rPr>
          <w:rFonts w:ascii="Times New Roman" w:hAnsi="Times New Roman"/>
          <w:sz w:val="24"/>
          <w:szCs w:val="24"/>
        </w:rPr>
        <w:t xml:space="preserve"> -</w:t>
      </w:r>
      <w:r>
        <w:rPr>
          <w:rFonts w:ascii="Times New Roman" w:hAnsi="Times New Roman"/>
          <w:sz w:val="24"/>
          <w:szCs w:val="24"/>
        </w:rPr>
        <w:t xml:space="preserve"> </w:t>
      </w:r>
      <w:r w:rsidRPr="00D95BD2">
        <w:rPr>
          <w:rFonts w:ascii="Times New Roman" w:hAnsi="Times New Roman"/>
          <w:sz w:val="24"/>
          <w:szCs w:val="24"/>
        </w:rPr>
        <w:t>IP телефонные аппараты совместимые с поставляемыми АТС,</w:t>
      </w:r>
      <w:r w:rsidRPr="00D95BD2">
        <w:rPr>
          <w:rFonts w:ascii="Times New Roman" w:eastAsiaTheme="minorHAnsi" w:hAnsi="Times New Roman"/>
          <w:sz w:val="24"/>
          <w:szCs w:val="24"/>
        </w:rPr>
        <w:t xml:space="preserve"> 3 программируемые клавиши, ЖКД (15х1), </w:t>
      </w:r>
      <w:proofErr w:type="spellStart"/>
      <w:r w:rsidRPr="00D95BD2">
        <w:rPr>
          <w:rFonts w:ascii="Times New Roman" w:eastAsiaTheme="minorHAnsi" w:hAnsi="Times New Roman"/>
          <w:sz w:val="24"/>
          <w:szCs w:val="24"/>
        </w:rPr>
        <w:t>спикерфон</w:t>
      </w:r>
      <w:proofErr w:type="spellEnd"/>
      <w:r w:rsidRPr="00D95BD2">
        <w:rPr>
          <w:rFonts w:ascii="Times New Roman" w:eastAsiaTheme="minorHAnsi" w:hAnsi="Times New Roman"/>
          <w:sz w:val="24"/>
          <w:szCs w:val="24"/>
        </w:rPr>
        <w:t xml:space="preserve">, 2 порта </w:t>
      </w:r>
      <w:proofErr w:type="spellStart"/>
      <w:r w:rsidRPr="00D95BD2">
        <w:rPr>
          <w:rFonts w:ascii="Times New Roman" w:eastAsiaTheme="minorHAnsi" w:hAnsi="Times New Roman"/>
          <w:sz w:val="24"/>
          <w:szCs w:val="24"/>
        </w:rPr>
        <w:t>Ethernet</w:t>
      </w:r>
      <w:proofErr w:type="spellEnd"/>
      <w:r w:rsidRPr="00D95BD2">
        <w:rPr>
          <w:rFonts w:ascii="Times New Roman" w:eastAsiaTheme="minorHAnsi" w:hAnsi="Times New Roman"/>
          <w:sz w:val="24"/>
          <w:szCs w:val="24"/>
        </w:rPr>
        <w:t xml:space="preserve"> 100 Мб</w:t>
      </w:r>
      <w:r w:rsidRPr="00D95BD2">
        <w:rPr>
          <w:rFonts w:ascii="Times New Roman" w:hAnsi="Times New Roman"/>
          <w:sz w:val="24"/>
          <w:szCs w:val="24"/>
        </w:rPr>
        <w:t xml:space="preserve"> -  40 шт.</w:t>
      </w:r>
    </w:p>
    <w:p w:rsidR="00C336E9" w:rsidRPr="00063004" w:rsidRDefault="00C336E9" w:rsidP="00F80EAA">
      <w:pPr>
        <w:numPr>
          <w:ilvl w:val="1"/>
          <w:numId w:val="29"/>
        </w:numPr>
        <w:tabs>
          <w:tab w:val="left" w:pos="742"/>
          <w:tab w:val="left" w:pos="851"/>
          <w:tab w:val="left" w:pos="993"/>
          <w:tab w:val="left" w:pos="1064"/>
        </w:tabs>
        <w:ind w:left="998" w:hanging="431"/>
        <w:contextualSpacing/>
        <w:jc w:val="both"/>
      </w:pPr>
      <w:r w:rsidRPr="00063004">
        <w:t xml:space="preserve">Внешние коммутаторы для подключения </w:t>
      </w:r>
      <w:r w:rsidRPr="00063004">
        <w:rPr>
          <w:lang w:val="en-US"/>
        </w:rPr>
        <w:t>IP</w:t>
      </w:r>
      <w:r w:rsidRPr="00063004">
        <w:t xml:space="preserve"> телефонов.</w:t>
      </w:r>
    </w:p>
    <w:p w:rsidR="00C336E9" w:rsidRPr="00063004" w:rsidRDefault="00C336E9" w:rsidP="00F80EAA">
      <w:pPr>
        <w:numPr>
          <w:ilvl w:val="1"/>
          <w:numId w:val="29"/>
        </w:numPr>
        <w:tabs>
          <w:tab w:val="left" w:pos="742"/>
          <w:tab w:val="left" w:pos="851"/>
          <w:tab w:val="left" w:pos="993"/>
          <w:tab w:val="left" w:pos="1064"/>
        </w:tabs>
        <w:contextualSpacing/>
        <w:jc w:val="both"/>
      </w:pPr>
      <w:proofErr w:type="gramStart"/>
      <w:r w:rsidRPr="00063004">
        <w:t>Кабель</w:t>
      </w:r>
      <w:proofErr w:type="gramEnd"/>
      <w:r w:rsidRPr="00063004">
        <w:t xml:space="preserve"> экранированный витая пара для наружной прокладки – не менее 500 м.</w:t>
      </w:r>
    </w:p>
    <w:p w:rsidR="00C336E9" w:rsidRDefault="00C336E9" w:rsidP="00F80EAA">
      <w:pPr>
        <w:numPr>
          <w:ilvl w:val="1"/>
          <w:numId w:val="29"/>
        </w:numPr>
        <w:tabs>
          <w:tab w:val="left" w:pos="742"/>
          <w:tab w:val="left" w:pos="851"/>
          <w:tab w:val="left" w:pos="993"/>
          <w:tab w:val="left" w:pos="1064"/>
        </w:tabs>
        <w:contextualSpacing/>
        <w:jc w:val="both"/>
      </w:pPr>
      <w:r w:rsidRPr="00063004">
        <w:t>Для электропитания АТС - трансформатор 380/220В, 2500</w:t>
      </w:r>
      <w:r w:rsidRPr="00063004">
        <w:rPr>
          <w:lang w:val="en-US"/>
        </w:rPr>
        <w:t>VA</w:t>
      </w:r>
      <w:r w:rsidRPr="00063004">
        <w:t xml:space="preserve">, судового исполнения. </w:t>
      </w:r>
    </w:p>
    <w:p w:rsidR="00024AE2" w:rsidRPr="00024AE2" w:rsidRDefault="00024AE2" w:rsidP="00F80EAA">
      <w:pPr>
        <w:pStyle w:val="ac"/>
        <w:numPr>
          <w:ilvl w:val="1"/>
          <w:numId w:val="29"/>
        </w:numPr>
        <w:tabs>
          <w:tab w:val="left" w:pos="742"/>
          <w:tab w:val="left" w:pos="851"/>
          <w:tab w:val="left" w:pos="993"/>
          <w:tab w:val="left" w:pos="1064"/>
        </w:tabs>
        <w:spacing w:after="0" w:line="240" w:lineRule="auto"/>
        <w:jc w:val="both"/>
        <w:rPr>
          <w:rFonts w:ascii="Times New Roman" w:hAnsi="Times New Roman"/>
          <w:sz w:val="24"/>
          <w:szCs w:val="24"/>
        </w:rPr>
      </w:pPr>
      <w:r w:rsidRPr="00024AE2">
        <w:rPr>
          <w:rFonts w:ascii="Times New Roman" w:hAnsi="Times New Roman"/>
          <w:sz w:val="24"/>
          <w:szCs w:val="24"/>
        </w:rPr>
        <w:t xml:space="preserve">Комплект лицензионного программного обеспечения для контроля </w:t>
      </w:r>
      <w:r w:rsidRPr="00024AE2">
        <w:rPr>
          <w:rFonts w:ascii="Times New Roman" w:eastAsiaTheme="minorHAnsi" w:hAnsi="Times New Roman"/>
          <w:color w:val="000000"/>
          <w:sz w:val="24"/>
          <w:szCs w:val="24"/>
        </w:rPr>
        <w:t>состояние всех абонентов и обеспечения других сервисных функций.</w:t>
      </w:r>
    </w:p>
    <w:p w:rsidR="00C336E9" w:rsidRPr="00063004" w:rsidRDefault="00C336E9" w:rsidP="00F80EAA">
      <w:pPr>
        <w:tabs>
          <w:tab w:val="left" w:pos="742"/>
          <w:tab w:val="left" w:pos="851"/>
          <w:tab w:val="left" w:pos="993"/>
          <w:tab w:val="left" w:pos="1064"/>
        </w:tabs>
        <w:ind w:left="-56" w:firstLine="602"/>
        <w:contextualSpacing/>
        <w:jc w:val="both"/>
        <w:rPr>
          <w:b/>
        </w:rPr>
      </w:pPr>
    </w:p>
    <w:p w:rsidR="00C336E9" w:rsidRPr="00063004" w:rsidRDefault="00C336E9" w:rsidP="00F80EAA">
      <w:pPr>
        <w:numPr>
          <w:ilvl w:val="0"/>
          <w:numId w:val="29"/>
        </w:numPr>
        <w:tabs>
          <w:tab w:val="left" w:pos="742"/>
          <w:tab w:val="left" w:pos="993"/>
          <w:tab w:val="left" w:pos="1064"/>
        </w:tabs>
        <w:suppressAutoHyphens/>
        <w:jc w:val="both"/>
        <w:rPr>
          <w:rFonts w:eastAsia="Calibri"/>
          <w:b/>
          <w:lang w:eastAsia="ar-SA"/>
        </w:rPr>
      </w:pPr>
      <w:r w:rsidRPr="00063004">
        <w:rPr>
          <w:rFonts w:eastAsia="Calibri"/>
          <w:b/>
          <w:lang w:eastAsia="ar-SA"/>
        </w:rPr>
        <w:t>Перечень и объем работ.</w:t>
      </w:r>
    </w:p>
    <w:p w:rsidR="00C336E9" w:rsidRPr="00063004" w:rsidRDefault="00C336E9" w:rsidP="00F80EAA">
      <w:pPr>
        <w:numPr>
          <w:ilvl w:val="1"/>
          <w:numId w:val="29"/>
        </w:numPr>
        <w:tabs>
          <w:tab w:val="left" w:pos="742"/>
          <w:tab w:val="left" w:pos="993"/>
          <w:tab w:val="left" w:pos="1064"/>
          <w:tab w:val="left" w:pos="1162"/>
        </w:tabs>
        <w:contextualSpacing/>
        <w:jc w:val="both"/>
        <w:rPr>
          <w:bCs/>
        </w:rPr>
      </w:pPr>
      <w:r w:rsidRPr="00063004">
        <w:rPr>
          <w:bCs/>
        </w:rPr>
        <w:t xml:space="preserve">Отключение, демонтаж старой релейно-координатной станции типа КАТС-80 на борту </w:t>
      </w:r>
      <w:proofErr w:type="spellStart"/>
      <w:r w:rsidRPr="00063004">
        <w:rPr>
          <w:bCs/>
        </w:rPr>
        <w:t>алв</w:t>
      </w:r>
      <w:proofErr w:type="spellEnd"/>
      <w:r w:rsidRPr="00063004">
        <w:rPr>
          <w:bCs/>
        </w:rPr>
        <w:t xml:space="preserve"> «</w:t>
      </w:r>
      <w:proofErr w:type="spellStart"/>
      <w:r w:rsidRPr="00063004">
        <w:rPr>
          <w:bCs/>
        </w:rPr>
        <w:t>Севморпуть</w:t>
      </w:r>
      <w:proofErr w:type="spellEnd"/>
      <w:r w:rsidRPr="00063004">
        <w:rPr>
          <w:bCs/>
        </w:rPr>
        <w:t>».</w:t>
      </w:r>
    </w:p>
    <w:p w:rsidR="00C336E9" w:rsidRPr="00063004" w:rsidRDefault="00C336E9" w:rsidP="00F80EAA">
      <w:pPr>
        <w:numPr>
          <w:ilvl w:val="1"/>
          <w:numId w:val="29"/>
        </w:numPr>
        <w:tabs>
          <w:tab w:val="left" w:pos="770"/>
          <w:tab w:val="left" w:pos="993"/>
          <w:tab w:val="left" w:pos="1064"/>
        </w:tabs>
        <w:ind w:left="-56" w:firstLine="602"/>
        <w:contextualSpacing/>
        <w:jc w:val="both"/>
        <w:rPr>
          <w:bCs/>
        </w:rPr>
      </w:pPr>
      <w:r w:rsidRPr="00063004">
        <w:rPr>
          <w:bCs/>
        </w:rPr>
        <w:t>Поставка и монтаж на судне АТС№1, АТС№2.</w:t>
      </w:r>
    </w:p>
    <w:p w:rsidR="00C336E9" w:rsidRPr="00063004" w:rsidRDefault="00C336E9" w:rsidP="00F80EAA">
      <w:pPr>
        <w:numPr>
          <w:ilvl w:val="1"/>
          <w:numId w:val="29"/>
        </w:numPr>
        <w:tabs>
          <w:tab w:val="left" w:pos="770"/>
          <w:tab w:val="left" w:pos="993"/>
          <w:tab w:val="left" w:pos="1064"/>
        </w:tabs>
        <w:contextualSpacing/>
        <w:jc w:val="both"/>
        <w:rPr>
          <w:bCs/>
        </w:rPr>
      </w:pPr>
      <w:r w:rsidRPr="00063004">
        <w:rPr>
          <w:bCs/>
        </w:rPr>
        <w:t>Подключение АТС№1, АТС№2 к существующим абонентским линиям и электропитанию по ТУ, согласованному с Заказчиком.</w:t>
      </w:r>
    </w:p>
    <w:p w:rsidR="00C336E9" w:rsidRPr="00063004" w:rsidRDefault="00C336E9" w:rsidP="00F80EAA">
      <w:pPr>
        <w:numPr>
          <w:ilvl w:val="1"/>
          <w:numId w:val="29"/>
        </w:numPr>
        <w:tabs>
          <w:tab w:val="left" w:pos="770"/>
          <w:tab w:val="left" w:pos="993"/>
          <w:tab w:val="left" w:pos="1064"/>
        </w:tabs>
        <w:ind w:left="-56" w:firstLine="602"/>
        <w:contextualSpacing/>
        <w:jc w:val="both"/>
        <w:rPr>
          <w:bCs/>
        </w:rPr>
      </w:pPr>
      <w:r w:rsidRPr="00063004">
        <w:rPr>
          <w:bCs/>
        </w:rPr>
        <w:t>Настройка и обучение личного состава при работе с АТС.</w:t>
      </w:r>
    </w:p>
    <w:p w:rsidR="00C336E9" w:rsidRPr="00063004" w:rsidRDefault="00C336E9" w:rsidP="00F80EAA">
      <w:pPr>
        <w:tabs>
          <w:tab w:val="left" w:pos="770"/>
          <w:tab w:val="left" w:pos="993"/>
          <w:tab w:val="left" w:pos="1064"/>
        </w:tabs>
        <w:ind w:left="-56" w:firstLine="602"/>
        <w:contextualSpacing/>
        <w:jc w:val="both"/>
        <w:rPr>
          <w:bCs/>
        </w:rPr>
      </w:pPr>
      <w:r w:rsidRPr="00063004">
        <w:rPr>
          <w:bCs/>
        </w:rPr>
        <w:t xml:space="preserve"> </w:t>
      </w:r>
    </w:p>
    <w:p w:rsidR="00C336E9" w:rsidRPr="00063004" w:rsidRDefault="00C336E9" w:rsidP="00F80EAA">
      <w:pPr>
        <w:numPr>
          <w:ilvl w:val="0"/>
          <w:numId w:val="29"/>
        </w:numPr>
        <w:tabs>
          <w:tab w:val="left" w:pos="742"/>
          <w:tab w:val="left" w:pos="993"/>
          <w:tab w:val="left" w:pos="1064"/>
        </w:tabs>
        <w:jc w:val="both"/>
        <w:rPr>
          <w:rFonts w:eastAsia="Calibri"/>
          <w:b/>
          <w:lang w:eastAsia="ar-SA"/>
        </w:rPr>
      </w:pPr>
      <w:r w:rsidRPr="00063004">
        <w:rPr>
          <w:rFonts w:eastAsia="Calibri"/>
          <w:b/>
          <w:bCs/>
          <w:color w:val="000000"/>
          <w:spacing w:val="1"/>
          <w:lang w:eastAsia="ar-SA"/>
        </w:rPr>
        <w:t>Требования к выполнению работ.</w:t>
      </w:r>
    </w:p>
    <w:p w:rsidR="00C336E9" w:rsidRPr="00063004" w:rsidRDefault="00C336E9" w:rsidP="00F80EAA">
      <w:pPr>
        <w:widowControl w:val="0"/>
        <w:tabs>
          <w:tab w:val="num" w:pos="560"/>
          <w:tab w:val="left" w:pos="742"/>
          <w:tab w:val="left" w:pos="993"/>
          <w:tab w:val="left" w:pos="1064"/>
        </w:tabs>
        <w:ind w:left="-56" w:firstLine="602"/>
        <w:jc w:val="both"/>
        <w:rPr>
          <w:color w:val="000000"/>
        </w:rPr>
      </w:pPr>
      <w:r w:rsidRPr="00063004">
        <w:rPr>
          <w:color w:val="000000"/>
        </w:rPr>
        <w:t>Работа выполняется под наблюдением Заказчика – ФГУП «Атомфлот» и инспекции РС.</w:t>
      </w:r>
    </w:p>
    <w:p w:rsidR="00C336E9" w:rsidRPr="00063004" w:rsidRDefault="00C336E9" w:rsidP="00F80EAA">
      <w:pPr>
        <w:widowControl w:val="0"/>
        <w:tabs>
          <w:tab w:val="num" w:pos="560"/>
          <w:tab w:val="left" w:pos="742"/>
          <w:tab w:val="left" w:pos="993"/>
          <w:tab w:val="left" w:pos="1064"/>
        </w:tabs>
        <w:ind w:left="-56" w:firstLine="602"/>
        <w:jc w:val="both"/>
      </w:pPr>
      <w:r w:rsidRPr="00063004">
        <w:t xml:space="preserve"> </w:t>
      </w:r>
    </w:p>
    <w:p w:rsidR="00C336E9" w:rsidRPr="00063004" w:rsidRDefault="00C336E9" w:rsidP="00F80EAA">
      <w:pPr>
        <w:numPr>
          <w:ilvl w:val="0"/>
          <w:numId w:val="29"/>
        </w:numPr>
        <w:tabs>
          <w:tab w:val="left" w:pos="742"/>
          <w:tab w:val="left" w:pos="993"/>
          <w:tab w:val="left" w:pos="1064"/>
        </w:tabs>
        <w:jc w:val="both"/>
        <w:rPr>
          <w:rFonts w:eastAsia="Calibri"/>
          <w:b/>
          <w:bCs/>
          <w:color w:val="000000"/>
          <w:spacing w:val="1"/>
          <w:lang w:eastAsia="ar-SA"/>
        </w:rPr>
      </w:pPr>
      <w:r w:rsidRPr="00063004">
        <w:rPr>
          <w:rFonts w:eastAsia="Calibri"/>
          <w:b/>
          <w:bCs/>
          <w:color w:val="000000"/>
          <w:spacing w:val="1"/>
          <w:lang w:eastAsia="ar-SA"/>
        </w:rPr>
        <w:t>Требования к технической документации.</w:t>
      </w:r>
    </w:p>
    <w:p w:rsidR="00C336E9" w:rsidRPr="00063004" w:rsidRDefault="00C336E9" w:rsidP="00F80EAA">
      <w:pPr>
        <w:tabs>
          <w:tab w:val="num" w:pos="560"/>
          <w:tab w:val="left" w:pos="742"/>
          <w:tab w:val="left" w:pos="993"/>
          <w:tab w:val="left" w:pos="1064"/>
        </w:tabs>
        <w:ind w:left="-56" w:firstLine="602"/>
        <w:jc w:val="both"/>
        <w:rPr>
          <w:bCs/>
        </w:rPr>
      </w:pPr>
      <w:r w:rsidRPr="00063004">
        <w:rPr>
          <w:bCs/>
        </w:rPr>
        <w:t xml:space="preserve">Инструкция по эксплуатации, настройке и обслуживании АТС на русском языке. </w:t>
      </w:r>
    </w:p>
    <w:p w:rsidR="00C336E9" w:rsidRPr="00063004" w:rsidRDefault="00C336E9" w:rsidP="00F80EAA">
      <w:pPr>
        <w:tabs>
          <w:tab w:val="num" w:pos="560"/>
          <w:tab w:val="left" w:pos="742"/>
          <w:tab w:val="left" w:pos="993"/>
          <w:tab w:val="left" w:pos="1064"/>
        </w:tabs>
        <w:ind w:left="-56" w:firstLine="602"/>
        <w:jc w:val="both"/>
        <w:rPr>
          <w:bCs/>
        </w:rPr>
      </w:pPr>
    </w:p>
    <w:p w:rsidR="00C336E9" w:rsidRPr="00063004" w:rsidRDefault="00C336E9" w:rsidP="00F80EAA">
      <w:pPr>
        <w:numPr>
          <w:ilvl w:val="0"/>
          <w:numId w:val="29"/>
        </w:numPr>
        <w:tabs>
          <w:tab w:val="left" w:pos="742"/>
          <w:tab w:val="left" w:pos="993"/>
          <w:tab w:val="left" w:pos="1064"/>
        </w:tabs>
        <w:jc w:val="both"/>
        <w:rPr>
          <w:rFonts w:eastAsia="Calibri"/>
          <w:b/>
          <w:bCs/>
          <w:color w:val="000000"/>
          <w:spacing w:val="1"/>
          <w:lang w:eastAsia="ar-SA"/>
        </w:rPr>
      </w:pPr>
      <w:r w:rsidRPr="00063004">
        <w:rPr>
          <w:rFonts w:eastAsia="Calibri"/>
          <w:b/>
          <w:bCs/>
          <w:color w:val="000000"/>
          <w:spacing w:val="1"/>
          <w:lang w:eastAsia="ar-SA"/>
        </w:rPr>
        <w:t>Порядок формирования цены.</w:t>
      </w:r>
    </w:p>
    <w:p w:rsidR="00C336E9" w:rsidRPr="00063004" w:rsidRDefault="00C336E9" w:rsidP="00F80EAA">
      <w:pPr>
        <w:tabs>
          <w:tab w:val="left" w:pos="742"/>
          <w:tab w:val="left" w:pos="993"/>
          <w:tab w:val="left" w:pos="1064"/>
        </w:tabs>
        <w:suppressAutoHyphens/>
        <w:ind w:left="-56" w:firstLine="602"/>
        <w:jc w:val="both"/>
        <w:rPr>
          <w:rFonts w:eastAsia="Calibri"/>
          <w:lang w:eastAsia="ar-SA"/>
        </w:rPr>
      </w:pPr>
      <w:r w:rsidRPr="00063004">
        <w:rPr>
          <w:rFonts w:eastAsia="Calibri"/>
          <w:lang w:eastAsia="ar-SA"/>
        </w:rPr>
        <w:t>В стоимость работ входит поставка, монтаж и настройка АТС №1 и АТС №2. Предварительно потребуется отключение старой АТС типа КАТС-80. Поставка дополнительного оборудования и телефонных аппаратов в количестве согласно п.п.4. Подключение существующих абонентских линий. В работе новой АТС задействуются существующие телефонные аппараты и кабельные сети. Прокладку новых кабельных трасс осуществляет Заказчик.</w:t>
      </w:r>
    </w:p>
    <w:p w:rsidR="00C336E9" w:rsidRPr="00063004" w:rsidRDefault="00C336E9" w:rsidP="00F80EAA">
      <w:pPr>
        <w:tabs>
          <w:tab w:val="left" w:pos="426"/>
          <w:tab w:val="left" w:pos="993"/>
          <w:tab w:val="left" w:pos="1064"/>
        </w:tabs>
        <w:suppressAutoHyphens/>
        <w:ind w:left="-56" w:firstLine="602"/>
        <w:jc w:val="both"/>
        <w:rPr>
          <w:rFonts w:eastAsia="Calibri"/>
          <w:bCs/>
          <w:color w:val="000000"/>
          <w:lang w:eastAsia="ar-SA"/>
        </w:rPr>
      </w:pPr>
      <w:r w:rsidRPr="00063004">
        <w:rPr>
          <w:rFonts w:eastAsia="Calibri"/>
          <w:bCs/>
          <w:color w:val="000000"/>
          <w:lang w:eastAsia="ar-SA"/>
        </w:rPr>
        <w:t>Все материалы, комплектующие, и др. оборудование, необходимые Исполнителю для проведения работ, приобретаются за счёт Исполнителя и входят в стоимость ремонта.</w:t>
      </w:r>
    </w:p>
    <w:p w:rsidR="00C336E9" w:rsidRPr="00063004" w:rsidRDefault="00C336E9" w:rsidP="00C336E9">
      <w:pPr>
        <w:widowControl w:val="0"/>
        <w:numPr>
          <w:ilvl w:val="0"/>
          <w:numId w:val="29"/>
        </w:numPr>
        <w:tabs>
          <w:tab w:val="left" w:pos="742"/>
          <w:tab w:val="left" w:pos="993"/>
          <w:tab w:val="left" w:pos="1064"/>
        </w:tabs>
        <w:contextualSpacing/>
        <w:jc w:val="both"/>
        <w:rPr>
          <w:b/>
        </w:rPr>
      </w:pPr>
      <w:r w:rsidRPr="00063004">
        <w:rPr>
          <w:b/>
        </w:rPr>
        <w:lastRenderedPageBreak/>
        <w:t>Сроки выполнения работ.</w:t>
      </w:r>
    </w:p>
    <w:p w:rsidR="00C336E9" w:rsidRPr="00063004" w:rsidRDefault="00C336E9" w:rsidP="00C336E9">
      <w:pPr>
        <w:widowControl w:val="0"/>
        <w:tabs>
          <w:tab w:val="left" w:pos="742"/>
          <w:tab w:val="left" w:pos="993"/>
          <w:tab w:val="left" w:pos="1064"/>
        </w:tabs>
        <w:ind w:left="-56" w:firstLine="602"/>
        <w:contextualSpacing/>
        <w:jc w:val="both"/>
      </w:pPr>
      <w:r w:rsidRPr="00063004">
        <w:t>Начальный срок выполнения работ – следующий день после заключения договора; конечный срок выполнения работ - не позднее 15.09.2015г.</w:t>
      </w:r>
    </w:p>
    <w:p w:rsidR="00C336E9" w:rsidRPr="00063004" w:rsidRDefault="00C336E9" w:rsidP="00C336E9">
      <w:pPr>
        <w:widowControl w:val="0"/>
        <w:tabs>
          <w:tab w:val="left" w:pos="742"/>
          <w:tab w:val="left" w:pos="993"/>
          <w:tab w:val="left" w:pos="1064"/>
        </w:tabs>
        <w:ind w:left="-56" w:firstLine="602"/>
        <w:contextualSpacing/>
        <w:jc w:val="both"/>
      </w:pPr>
    </w:p>
    <w:p w:rsidR="00C336E9" w:rsidRPr="00063004" w:rsidRDefault="00C336E9" w:rsidP="00C336E9">
      <w:pPr>
        <w:numPr>
          <w:ilvl w:val="0"/>
          <w:numId w:val="29"/>
        </w:numPr>
        <w:tabs>
          <w:tab w:val="left" w:pos="993"/>
          <w:tab w:val="left" w:pos="1064"/>
        </w:tabs>
        <w:suppressAutoHyphens/>
        <w:jc w:val="both"/>
        <w:rPr>
          <w:rFonts w:eastAsia="Calibri"/>
          <w:bCs/>
          <w:color w:val="000000"/>
          <w:lang w:eastAsia="ar-SA"/>
        </w:rPr>
      </w:pPr>
      <w:r w:rsidRPr="00063004">
        <w:rPr>
          <w:rFonts w:eastAsia="Calibri"/>
          <w:bCs/>
          <w:color w:val="000000"/>
          <w:lang w:eastAsia="ar-SA"/>
        </w:rPr>
        <w:t xml:space="preserve">Качество и полнота выполнения работ </w:t>
      </w:r>
      <w:r w:rsidR="00001715" w:rsidRPr="00063004">
        <w:rPr>
          <w:rFonts w:eastAsia="Calibri"/>
          <w:bCs/>
          <w:color w:val="000000"/>
          <w:lang w:eastAsia="ar-SA"/>
        </w:rPr>
        <w:t>должн</w:t>
      </w:r>
      <w:r w:rsidR="00001715">
        <w:rPr>
          <w:rFonts w:eastAsia="Calibri"/>
          <w:bCs/>
          <w:color w:val="000000"/>
          <w:lang w:eastAsia="ar-SA"/>
        </w:rPr>
        <w:t>ы</w:t>
      </w:r>
      <w:r w:rsidR="00001715" w:rsidRPr="00063004">
        <w:rPr>
          <w:rFonts w:eastAsia="Calibri"/>
          <w:bCs/>
          <w:color w:val="000000"/>
          <w:lang w:eastAsia="ar-SA"/>
        </w:rPr>
        <w:t xml:space="preserve"> </w:t>
      </w:r>
      <w:r w:rsidRPr="00063004">
        <w:rPr>
          <w:rFonts w:eastAsia="Calibri"/>
          <w:bCs/>
          <w:color w:val="000000"/>
          <w:lang w:eastAsia="ar-SA"/>
        </w:rPr>
        <w:t xml:space="preserve">быть </w:t>
      </w:r>
      <w:r w:rsidR="00001715" w:rsidRPr="00063004">
        <w:rPr>
          <w:rFonts w:eastAsia="Calibri"/>
          <w:bCs/>
          <w:color w:val="000000"/>
          <w:lang w:eastAsia="ar-SA"/>
        </w:rPr>
        <w:t>подтвержден</w:t>
      </w:r>
      <w:r w:rsidR="00001715">
        <w:rPr>
          <w:rFonts w:eastAsia="Calibri"/>
          <w:bCs/>
          <w:color w:val="000000"/>
          <w:lang w:eastAsia="ar-SA"/>
        </w:rPr>
        <w:t>ы</w:t>
      </w:r>
      <w:r w:rsidR="00001715" w:rsidRPr="00063004">
        <w:rPr>
          <w:rFonts w:eastAsia="Calibri"/>
          <w:bCs/>
          <w:color w:val="000000"/>
          <w:lang w:eastAsia="ar-SA"/>
        </w:rPr>
        <w:t xml:space="preserve"> </w:t>
      </w:r>
      <w:r w:rsidRPr="00063004">
        <w:rPr>
          <w:rFonts w:eastAsia="Calibri"/>
          <w:bCs/>
          <w:color w:val="000000"/>
          <w:lang w:eastAsia="ar-SA"/>
        </w:rPr>
        <w:t>актом сдачи-приемки работ.</w:t>
      </w:r>
    </w:p>
    <w:p w:rsidR="00C336E9" w:rsidRPr="00996173" w:rsidRDefault="00C336E9" w:rsidP="00C336E9">
      <w:pPr>
        <w:rPr>
          <w:bCs/>
        </w:rPr>
      </w:pPr>
    </w:p>
    <w:p w:rsidR="00996173" w:rsidRPr="00996173" w:rsidRDefault="00996173" w:rsidP="00996173">
      <w:pPr>
        <w:keepNext/>
        <w:outlineLvl w:val="2"/>
      </w:pPr>
    </w:p>
    <w:p w:rsidR="00996173" w:rsidRDefault="00996173" w:rsidP="00996173">
      <w:pPr>
        <w:keepNext/>
        <w:outlineLvl w:val="2"/>
      </w:pPr>
    </w:p>
    <w:p w:rsidR="00267BD3" w:rsidRDefault="00267BD3" w:rsidP="00996173">
      <w:pPr>
        <w:keepNext/>
        <w:outlineLvl w:val="2"/>
      </w:pPr>
    </w:p>
    <w:p w:rsidR="00267BD3" w:rsidRDefault="00267BD3" w:rsidP="00996173">
      <w:pPr>
        <w:keepNext/>
        <w:outlineLvl w:val="2"/>
      </w:pPr>
    </w:p>
    <w:p w:rsidR="00267BD3" w:rsidRPr="00996173" w:rsidRDefault="00267BD3" w:rsidP="00996173">
      <w:pPr>
        <w:keepNext/>
        <w:outlineLvl w:val="2"/>
      </w:pPr>
    </w:p>
    <w:p w:rsidR="00996173" w:rsidRPr="00996173" w:rsidRDefault="00996173" w:rsidP="00996173">
      <w:pPr>
        <w:keepNext/>
        <w:outlineLvl w:val="2"/>
      </w:pPr>
    </w:p>
    <w:tbl>
      <w:tblPr>
        <w:tblpPr w:leftFromText="180" w:rightFromText="180" w:vertAnchor="text" w:horzAnchor="margin" w:tblpY="7"/>
        <w:tblW w:w="10087" w:type="dxa"/>
        <w:tblLayout w:type="fixed"/>
        <w:tblLook w:val="04A0"/>
      </w:tblPr>
      <w:tblGrid>
        <w:gridCol w:w="5211"/>
        <w:gridCol w:w="4876"/>
      </w:tblGrid>
      <w:tr w:rsidR="00267BD3" w:rsidRPr="001753E1" w:rsidTr="00001715">
        <w:tc>
          <w:tcPr>
            <w:tcW w:w="5211" w:type="dxa"/>
            <w:hideMark/>
          </w:tcPr>
          <w:p w:rsidR="00267BD3" w:rsidRPr="001753E1" w:rsidRDefault="00267BD3" w:rsidP="00001715">
            <w:pPr>
              <w:snapToGrid w:val="0"/>
              <w:rPr>
                <w:b/>
                <w:color w:val="000000"/>
              </w:rPr>
            </w:pPr>
            <w:r>
              <w:rPr>
                <w:b/>
                <w:color w:val="000000"/>
              </w:rPr>
              <w:t>ЗАКАЗЧИК</w:t>
            </w:r>
          </w:p>
        </w:tc>
        <w:tc>
          <w:tcPr>
            <w:tcW w:w="4876" w:type="dxa"/>
            <w:hideMark/>
          </w:tcPr>
          <w:p w:rsidR="00267BD3" w:rsidRPr="001753E1" w:rsidRDefault="00267BD3" w:rsidP="00001715">
            <w:pPr>
              <w:snapToGrid w:val="0"/>
              <w:rPr>
                <w:b/>
                <w:color w:val="000000"/>
              </w:rPr>
            </w:pPr>
            <w:r>
              <w:rPr>
                <w:b/>
                <w:color w:val="000000"/>
              </w:rPr>
              <w:t>ИСПОЛНИТЕЛЬ</w:t>
            </w:r>
          </w:p>
        </w:tc>
      </w:tr>
      <w:tr w:rsidR="00267BD3" w:rsidRPr="001753E1" w:rsidTr="00001715">
        <w:tc>
          <w:tcPr>
            <w:tcW w:w="5211" w:type="dxa"/>
          </w:tcPr>
          <w:p w:rsidR="00267BD3" w:rsidRPr="001753E1" w:rsidRDefault="00267BD3" w:rsidP="00001715">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267BD3" w:rsidRPr="001753E1" w:rsidRDefault="00267BD3" w:rsidP="00001715">
            <w:pPr>
              <w:snapToGrid w:val="0"/>
              <w:rPr>
                <w:bCs/>
                <w:color w:val="000000"/>
              </w:rPr>
            </w:pPr>
          </w:p>
          <w:p w:rsidR="00267BD3" w:rsidRPr="001753E1" w:rsidRDefault="00267BD3" w:rsidP="00001715">
            <w:pPr>
              <w:rPr>
                <w:bCs/>
              </w:rPr>
            </w:pPr>
            <w:r w:rsidRPr="001753E1">
              <w:rPr>
                <w:bCs/>
              </w:rPr>
              <w:t>_____________</w:t>
            </w:r>
            <w:r>
              <w:rPr>
                <w:bCs/>
              </w:rPr>
              <w:t xml:space="preserve"> </w:t>
            </w:r>
            <w:r w:rsidRPr="001753E1">
              <w:rPr>
                <w:bCs/>
              </w:rPr>
              <w:t xml:space="preserve">В.В.Рукша      </w:t>
            </w:r>
          </w:p>
          <w:p w:rsidR="00267BD3" w:rsidRPr="001753E1" w:rsidRDefault="00267BD3" w:rsidP="00001715">
            <w:pPr>
              <w:rPr>
                <w:color w:val="000000"/>
              </w:rPr>
            </w:pPr>
          </w:p>
          <w:p w:rsidR="00267BD3" w:rsidRPr="001753E1" w:rsidRDefault="00267BD3" w:rsidP="00001715">
            <w:pPr>
              <w:rPr>
                <w:color w:val="000000"/>
              </w:rPr>
            </w:pPr>
            <w:r w:rsidRPr="001753E1">
              <w:rPr>
                <w:color w:val="000000"/>
              </w:rPr>
              <w:t>М.П.</w:t>
            </w:r>
          </w:p>
        </w:tc>
        <w:tc>
          <w:tcPr>
            <w:tcW w:w="4876" w:type="dxa"/>
          </w:tcPr>
          <w:p w:rsidR="00267BD3" w:rsidRPr="001753E1" w:rsidRDefault="00267BD3" w:rsidP="00001715">
            <w:pPr>
              <w:snapToGrid w:val="0"/>
              <w:rPr>
                <w:bCs/>
                <w:color w:val="000000"/>
              </w:rPr>
            </w:pPr>
          </w:p>
          <w:p w:rsidR="00267BD3" w:rsidRDefault="00267BD3" w:rsidP="00001715">
            <w:pPr>
              <w:rPr>
                <w:bCs/>
              </w:rPr>
            </w:pPr>
          </w:p>
          <w:p w:rsidR="00267BD3" w:rsidRPr="001753E1" w:rsidRDefault="00267BD3" w:rsidP="00001715">
            <w:pPr>
              <w:rPr>
                <w:bCs/>
              </w:rPr>
            </w:pPr>
            <w:r w:rsidRPr="001753E1">
              <w:rPr>
                <w:bCs/>
              </w:rPr>
              <w:t>_____________</w:t>
            </w:r>
          </w:p>
          <w:p w:rsidR="00267BD3" w:rsidRPr="001753E1" w:rsidRDefault="00267BD3" w:rsidP="00001715">
            <w:pPr>
              <w:rPr>
                <w:color w:val="000000"/>
              </w:rPr>
            </w:pPr>
          </w:p>
          <w:p w:rsidR="00267BD3" w:rsidRPr="001753E1" w:rsidRDefault="00267BD3" w:rsidP="00001715">
            <w:pPr>
              <w:rPr>
                <w:color w:val="000000"/>
              </w:rPr>
            </w:pPr>
            <w:r w:rsidRPr="001753E1">
              <w:rPr>
                <w:color w:val="000000"/>
              </w:rPr>
              <w:t xml:space="preserve"> М.П.</w:t>
            </w:r>
          </w:p>
        </w:tc>
      </w:tr>
    </w:tbl>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CB686E">
      <w:pPr>
        <w:jc w:val="both"/>
      </w:pPr>
    </w:p>
    <w:p w:rsidR="00996173" w:rsidRDefault="00996173" w:rsidP="00996173">
      <w:pPr>
        <w:jc w:val="both"/>
        <w:sectPr w:rsidR="00996173" w:rsidSect="00F80EAA">
          <w:footerReference w:type="default" r:id="rId8"/>
          <w:footerReference w:type="first" r:id="rId9"/>
          <w:pgSz w:w="11906" w:h="16838" w:code="9"/>
          <w:pgMar w:top="1134" w:right="567" w:bottom="993" w:left="1134" w:header="340" w:footer="510" w:gutter="0"/>
          <w:cols w:space="708"/>
          <w:docGrid w:linePitch="360"/>
        </w:sectPr>
      </w:pPr>
    </w:p>
    <w:p w:rsidR="00996173" w:rsidRDefault="00996173" w:rsidP="00590754">
      <w:pPr>
        <w:ind w:left="11766"/>
      </w:pPr>
      <w:r>
        <w:lastRenderedPageBreak/>
        <w:t>Приложение № 2</w:t>
      </w:r>
    </w:p>
    <w:p w:rsidR="00590754" w:rsidRDefault="00996173" w:rsidP="00590754">
      <w:pPr>
        <w:ind w:left="11766"/>
      </w:pPr>
      <w:r>
        <w:t xml:space="preserve">к договору № __________ </w:t>
      </w:r>
    </w:p>
    <w:p w:rsidR="00996173" w:rsidRDefault="00996173" w:rsidP="00590754">
      <w:pPr>
        <w:ind w:left="11766"/>
      </w:pPr>
      <w:r>
        <w:t>от ___.___.201__ г.</w:t>
      </w:r>
    </w:p>
    <w:p w:rsidR="00996173" w:rsidRDefault="00996173" w:rsidP="00CB686E">
      <w:pPr>
        <w:jc w:val="both"/>
      </w:pPr>
    </w:p>
    <w:p w:rsidR="00996173" w:rsidRDefault="00996173" w:rsidP="00CB686E">
      <w:pPr>
        <w:jc w:val="both"/>
      </w:pPr>
    </w:p>
    <w:p w:rsidR="00996173" w:rsidRPr="004B3FD9" w:rsidRDefault="00996173" w:rsidP="00996173">
      <w:pPr>
        <w:jc w:val="center"/>
        <w:rPr>
          <w:b/>
        </w:rPr>
      </w:pPr>
      <w:r w:rsidRPr="004B3FD9">
        <w:rPr>
          <w:b/>
        </w:rPr>
        <w:t>ВЕДОМОСТЬ ИСПОЛНЕНИЯ</w:t>
      </w:r>
    </w:p>
    <w:p w:rsidR="00001715" w:rsidRDefault="00996173" w:rsidP="00996173">
      <w:pPr>
        <w:jc w:val="center"/>
        <w:rPr>
          <w:color w:val="000000"/>
        </w:rPr>
      </w:pPr>
      <w:r>
        <w:rPr>
          <w:color w:val="000000"/>
        </w:rPr>
        <w:t xml:space="preserve">работ </w:t>
      </w:r>
      <w:r w:rsidR="009E7664">
        <w:rPr>
          <w:color w:val="000000"/>
        </w:rPr>
        <w:t xml:space="preserve">по </w:t>
      </w:r>
      <w:r w:rsidR="00001715" w:rsidRPr="00462D99">
        <w:rPr>
          <w:color w:val="000000"/>
        </w:rPr>
        <w:t xml:space="preserve">ремонту автоматической телефонной станции на </w:t>
      </w:r>
      <w:proofErr w:type="spellStart"/>
      <w:r w:rsidR="00001715" w:rsidRPr="00462D99">
        <w:rPr>
          <w:color w:val="000000"/>
        </w:rPr>
        <w:t>алв</w:t>
      </w:r>
      <w:proofErr w:type="spellEnd"/>
      <w:r w:rsidR="00001715" w:rsidRPr="00462D99">
        <w:rPr>
          <w:color w:val="000000"/>
        </w:rPr>
        <w:t xml:space="preserve"> «</w:t>
      </w:r>
      <w:proofErr w:type="spellStart"/>
      <w:r w:rsidR="00001715" w:rsidRPr="00462D99">
        <w:rPr>
          <w:color w:val="000000"/>
        </w:rPr>
        <w:t>Севморпуть</w:t>
      </w:r>
      <w:proofErr w:type="spellEnd"/>
      <w:r w:rsidR="00001715" w:rsidRPr="00462D99">
        <w:rPr>
          <w:color w:val="000000"/>
        </w:rPr>
        <w:t>»</w:t>
      </w:r>
      <w:r w:rsidR="00001715">
        <w:rPr>
          <w:color w:val="000000"/>
        </w:rPr>
        <w:t xml:space="preserve"> </w:t>
      </w:r>
    </w:p>
    <w:p w:rsidR="00996173" w:rsidRDefault="00001715" w:rsidP="00996173">
      <w:pPr>
        <w:jc w:val="center"/>
      </w:pPr>
      <w:r w:rsidRPr="00462D99">
        <w:rPr>
          <w:color w:val="000000"/>
        </w:rPr>
        <w:t xml:space="preserve">(номенклатурная группа </w:t>
      </w:r>
      <w:r w:rsidRPr="00462D99">
        <w:t>№ 2.26 – ремонт и настройка судового электрооборудования</w:t>
      </w:r>
      <w:r w:rsidRPr="00462D99" w:rsidDel="00FF1A9C">
        <w:rPr>
          <w:color w:val="000000"/>
        </w:rPr>
        <w:t>)</w:t>
      </w:r>
    </w:p>
    <w:p w:rsidR="00996173" w:rsidRDefault="00996173" w:rsidP="00996173">
      <w:pPr>
        <w:jc w:val="center"/>
      </w:pPr>
    </w:p>
    <w:tbl>
      <w:tblPr>
        <w:tblStyle w:val="af5"/>
        <w:tblW w:w="15417" w:type="dxa"/>
        <w:tblLook w:val="04A0"/>
      </w:tblPr>
      <w:tblGrid>
        <w:gridCol w:w="540"/>
        <w:gridCol w:w="2640"/>
        <w:gridCol w:w="1461"/>
        <w:gridCol w:w="1424"/>
        <w:gridCol w:w="1670"/>
        <w:gridCol w:w="1340"/>
        <w:gridCol w:w="1671"/>
        <w:gridCol w:w="4671"/>
      </w:tblGrid>
      <w:tr w:rsidR="00001715" w:rsidRPr="005F5E9B" w:rsidTr="00001715">
        <w:trPr>
          <w:trHeight w:val="413"/>
        </w:trPr>
        <w:tc>
          <w:tcPr>
            <w:tcW w:w="540" w:type="dxa"/>
            <w:vMerge w:val="restart"/>
            <w:vAlign w:val="center"/>
          </w:tcPr>
          <w:p w:rsidR="00001715" w:rsidRPr="005F5E9B" w:rsidRDefault="00001715" w:rsidP="009E7664">
            <w:pPr>
              <w:jc w:val="center"/>
            </w:pPr>
            <w:r w:rsidRPr="005F5E9B">
              <w:t xml:space="preserve">№ </w:t>
            </w:r>
            <w:proofErr w:type="spellStart"/>
            <w:proofErr w:type="gramStart"/>
            <w:r w:rsidRPr="005F5E9B">
              <w:t>п</w:t>
            </w:r>
            <w:proofErr w:type="spellEnd"/>
            <w:proofErr w:type="gramEnd"/>
            <w:r w:rsidRPr="005F5E9B">
              <w:t>/</w:t>
            </w:r>
            <w:proofErr w:type="spellStart"/>
            <w:r w:rsidRPr="005F5E9B">
              <w:t>п</w:t>
            </w:r>
            <w:proofErr w:type="spellEnd"/>
          </w:p>
        </w:tc>
        <w:tc>
          <w:tcPr>
            <w:tcW w:w="2640" w:type="dxa"/>
            <w:vMerge w:val="restart"/>
            <w:vAlign w:val="center"/>
          </w:tcPr>
          <w:p w:rsidR="00001715" w:rsidRPr="005F5E9B" w:rsidRDefault="00001715" w:rsidP="00A17401">
            <w:pPr>
              <w:jc w:val="center"/>
            </w:pPr>
            <w:r w:rsidRPr="005F5E9B">
              <w:t>Наименование работ</w:t>
            </w:r>
          </w:p>
        </w:tc>
        <w:tc>
          <w:tcPr>
            <w:tcW w:w="2885" w:type="dxa"/>
            <w:gridSpan w:val="2"/>
            <w:vAlign w:val="center"/>
          </w:tcPr>
          <w:p w:rsidR="00001715" w:rsidRPr="005F5E9B" w:rsidRDefault="00001715" w:rsidP="00001715">
            <w:pPr>
              <w:jc w:val="center"/>
            </w:pPr>
            <w:r>
              <w:t>Сроки выполнения работ</w:t>
            </w:r>
          </w:p>
        </w:tc>
        <w:tc>
          <w:tcPr>
            <w:tcW w:w="1670" w:type="dxa"/>
            <w:vMerge w:val="restart"/>
            <w:vAlign w:val="center"/>
          </w:tcPr>
          <w:p w:rsidR="00001715" w:rsidRPr="005F5E9B" w:rsidRDefault="00001715" w:rsidP="00A17401">
            <w:pPr>
              <w:jc w:val="center"/>
            </w:pPr>
            <w:r w:rsidRPr="005F5E9B">
              <w:t>Стоимость без НДС, руб.</w:t>
            </w:r>
          </w:p>
        </w:tc>
        <w:tc>
          <w:tcPr>
            <w:tcW w:w="1340" w:type="dxa"/>
            <w:vMerge w:val="restart"/>
            <w:vAlign w:val="center"/>
          </w:tcPr>
          <w:p w:rsidR="00001715" w:rsidRPr="005F5E9B" w:rsidRDefault="00001715" w:rsidP="00A17401">
            <w:pPr>
              <w:jc w:val="center"/>
            </w:pPr>
            <w:r w:rsidRPr="005F5E9B">
              <w:t>НДС 18 %. руб.</w:t>
            </w:r>
          </w:p>
        </w:tc>
        <w:tc>
          <w:tcPr>
            <w:tcW w:w="1671" w:type="dxa"/>
            <w:vMerge w:val="restart"/>
            <w:vAlign w:val="center"/>
          </w:tcPr>
          <w:p w:rsidR="00001715" w:rsidRPr="005F5E9B" w:rsidRDefault="00001715" w:rsidP="00A17401">
            <w:pPr>
              <w:jc w:val="center"/>
            </w:pPr>
            <w:r w:rsidRPr="005F5E9B">
              <w:t>Стоимость с учетом НДС 18 %, руб.</w:t>
            </w:r>
          </w:p>
        </w:tc>
        <w:tc>
          <w:tcPr>
            <w:tcW w:w="4671" w:type="dxa"/>
            <w:vMerge w:val="restart"/>
            <w:vAlign w:val="center"/>
          </w:tcPr>
          <w:p w:rsidR="00001715" w:rsidRPr="005F5E9B" w:rsidRDefault="00001715" w:rsidP="00A17401">
            <w:pPr>
              <w:jc w:val="center"/>
            </w:pPr>
            <w:r>
              <w:t>Перечень документов, предоставляемых Исполнителем по окончании выполнения работ</w:t>
            </w:r>
          </w:p>
        </w:tc>
      </w:tr>
      <w:tr w:rsidR="00001715" w:rsidRPr="005F5E9B" w:rsidTr="00001715">
        <w:trPr>
          <w:trHeight w:val="412"/>
        </w:trPr>
        <w:tc>
          <w:tcPr>
            <w:tcW w:w="540" w:type="dxa"/>
            <w:vMerge/>
            <w:vAlign w:val="center"/>
          </w:tcPr>
          <w:p w:rsidR="00001715" w:rsidRPr="005F5E9B" w:rsidRDefault="00001715" w:rsidP="009E7664">
            <w:pPr>
              <w:jc w:val="center"/>
            </w:pPr>
          </w:p>
        </w:tc>
        <w:tc>
          <w:tcPr>
            <w:tcW w:w="2640" w:type="dxa"/>
            <w:vMerge/>
            <w:vAlign w:val="center"/>
          </w:tcPr>
          <w:p w:rsidR="00001715" w:rsidRPr="005F5E9B" w:rsidRDefault="00001715" w:rsidP="00A17401">
            <w:pPr>
              <w:jc w:val="center"/>
            </w:pPr>
          </w:p>
        </w:tc>
        <w:tc>
          <w:tcPr>
            <w:tcW w:w="1461" w:type="dxa"/>
            <w:vAlign w:val="center"/>
          </w:tcPr>
          <w:p w:rsidR="00001715" w:rsidRDefault="00001715" w:rsidP="00A17401">
            <w:pPr>
              <w:jc w:val="center"/>
            </w:pPr>
            <w:r>
              <w:t>начало</w:t>
            </w:r>
          </w:p>
        </w:tc>
        <w:tc>
          <w:tcPr>
            <w:tcW w:w="1424" w:type="dxa"/>
            <w:vAlign w:val="center"/>
          </w:tcPr>
          <w:p w:rsidR="00001715" w:rsidDel="00001715" w:rsidRDefault="00001715" w:rsidP="00001715">
            <w:pPr>
              <w:jc w:val="center"/>
            </w:pPr>
            <w:r>
              <w:t>окончание</w:t>
            </w:r>
          </w:p>
        </w:tc>
        <w:tc>
          <w:tcPr>
            <w:tcW w:w="1670" w:type="dxa"/>
            <w:vMerge/>
            <w:vAlign w:val="center"/>
          </w:tcPr>
          <w:p w:rsidR="00001715" w:rsidRPr="005F5E9B" w:rsidRDefault="00001715" w:rsidP="00A17401">
            <w:pPr>
              <w:jc w:val="center"/>
            </w:pPr>
          </w:p>
        </w:tc>
        <w:tc>
          <w:tcPr>
            <w:tcW w:w="1340" w:type="dxa"/>
            <w:vMerge/>
            <w:vAlign w:val="center"/>
          </w:tcPr>
          <w:p w:rsidR="00001715" w:rsidRPr="005F5E9B" w:rsidRDefault="00001715" w:rsidP="00A17401">
            <w:pPr>
              <w:jc w:val="center"/>
            </w:pPr>
          </w:p>
        </w:tc>
        <w:tc>
          <w:tcPr>
            <w:tcW w:w="1671" w:type="dxa"/>
            <w:vMerge/>
            <w:vAlign w:val="center"/>
          </w:tcPr>
          <w:p w:rsidR="00001715" w:rsidRPr="005F5E9B" w:rsidRDefault="00001715" w:rsidP="00A17401">
            <w:pPr>
              <w:jc w:val="center"/>
            </w:pPr>
          </w:p>
        </w:tc>
        <w:tc>
          <w:tcPr>
            <w:tcW w:w="4671" w:type="dxa"/>
            <w:vMerge/>
            <w:vAlign w:val="center"/>
          </w:tcPr>
          <w:p w:rsidR="00001715" w:rsidRDefault="00001715" w:rsidP="00A17401">
            <w:pPr>
              <w:jc w:val="center"/>
            </w:pPr>
          </w:p>
        </w:tc>
      </w:tr>
      <w:tr w:rsidR="00001715" w:rsidRPr="005F5E9B" w:rsidTr="00B61B5E">
        <w:trPr>
          <w:trHeight w:val="2895"/>
        </w:trPr>
        <w:tc>
          <w:tcPr>
            <w:tcW w:w="540" w:type="dxa"/>
          </w:tcPr>
          <w:p w:rsidR="00001715" w:rsidRPr="00941490" w:rsidRDefault="00001715" w:rsidP="00C336E9">
            <w:pPr>
              <w:pStyle w:val="ac"/>
              <w:numPr>
                <w:ilvl w:val="0"/>
                <w:numId w:val="22"/>
              </w:numPr>
              <w:ind w:left="0" w:firstLine="0"/>
              <w:jc w:val="center"/>
            </w:pPr>
          </w:p>
        </w:tc>
        <w:tc>
          <w:tcPr>
            <w:tcW w:w="2640" w:type="dxa"/>
          </w:tcPr>
          <w:p w:rsidR="00001715" w:rsidRPr="005F5E9B" w:rsidRDefault="00001715" w:rsidP="00C336E9">
            <w:r>
              <w:rPr>
                <w:bCs/>
              </w:rPr>
              <w:t xml:space="preserve">Выполнение </w:t>
            </w:r>
            <w:r w:rsidRPr="00EA602A">
              <w:rPr>
                <w:bCs/>
              </w:rPr>
              <w:t xml:space="preserve">работ по </w:t>
            </w:r>
            <w:r w:rsidRPr="00462D99">
              <w:rPr>
                <w:color w:val="000000"/>
              </w:rPr>
              <w:t xml:space="preserve">ремонту автоматической телефонной станции на </w:t>
            </w:r>
            <w:proofErr w:type="spellStart"/>
            <w:r w:rsidRPr="00462D99">
              <w:rPr>
                <w:color w:val="000000"/>
              </w:rPr>
              <w:t>алв</w:t>
            </w:r>
            <w:proofErr w:type="spellEnd"/>
            <w:r w:rsidRPr="00462D99">
              <w:rPr>
                <w:color w:val="000000"/>
              </w:rPr>
              <w:t xml:space="preserve"> «</w:t>
            </w:r>
            <w:proofErr w:type="spellStart"/>
            <w:r w:rsidRPr="00462D99">
              <w:rPr>
                <w:color w:val="000000"/>
              </w:rPr>
              <w:t>Севморпуть</w:t>
            </w:r>
            <w:proofErr w:type="spellEnd"/>
            <w:r w:rsidRPr="00462D99">
              <w:rPr>
                <w:color w:val="000000"/>
              </w:rPr>
              <w:t xml:space="preserve">» (номенклатурная группа </w:t>
            </w:r>
            <w:r w:rsidRPr="00462D99">
              <w:t>№ 2.26 – ремонт и настройка судового электрооборудования</w:t>
            </w:r>
            <w:r w:rsidRPr="00462D99" w:rsidDel="00FF1A9C">
              <w:rPr>
                <w:color w:val="000000"/>
              </w:rPr>
              <w:t>)</w:t>
            </w:r>
          </w:p>
        </w:tc>
        <w:tc>
          <w:tcPr>
            <w:tcW w:w="1461" w:type="dxa"/>
          </w:tcPr>
          <w:p w:rsidR="00001715" w:rsidRPr="005F5E9B" w:rsidRDefault="00001715" w:rsidP="00001715">
            <w:pPr>
              <w:jc w:val="center"/>
            </w:pPr>
            <w:r>
              <w:t>следующий день после заключения договора</w:t>
            </w:r>
          </w:p>
        </w:tc>
        <w:tc>
          <w:tcPr>
            <w:tcW w:w="1424" w:type="dxa"/>
          </w:tcPr>
          <w:p w:rsidR="00001715" w:rsidRPr="005F5E9B" w:rsidRDefault="00001715" w:rsidP="004F4435">
            <w:pPr>
              <w:jc w:val="center"/>
            </w:pPr>
            <w:r>
              <w:t xml:space="preserve">15.09.2015 </w:t>
            </w:r>
          </w:p>
        </w:tc>
        <w:tc>
          <w:tcPr>
            <w:tcW w:w="1670" w:type="dxa"/>
          </w:tcPr>
          <w:p w:rsidR="00001715" w:rsidRPr="005F5E9B" w:rsidRDefault="00001715" w:rsidP="00C336E9">
            <w:pPr>
              <w:jc w:val="center"/>
            </w:pPr>
          </w:p>
        </w:tc>
        <w:tc>
          <w:tcPr>
            <w:tcW w:w="1340" w:type="dxa"/>
          </w:tcPr>
          <w:p w:rsidR="00001715" w:rsidRPr="005F5E9B" w:rsidRDefault="00001715" w:rsidP="00C336E9">
            <w:pPr>
              <w:jc w:val="center"/>
            </w:pPr>
          </w:p>
        </w:tc>
        <w:tc>
          <w:tcPr>
            <w:tcW w:w="1671" w:type="dxa"/>
          </w:tcPr>
          <w:p w:rsidR="00001715" w:rsidRPr="005F5E9B" w:rsidRDefault="00001715" w:rsidP="00C336E9">
            <w:pPr>
              <w:jc w:val="center"/>
            </w:pPr>
          </w:p>
        </w:tc>
        <w:tc>
          <w:tcPr>
            <w:tcW w:w="4671" w:type="dxa"/>
          </w:tcPr>
          <w:p w:rsidR="00001715" w:rsidRPr="00B61B5E" w:rsidRDefault="00001715" w:rsidP="00B61B5E">
            <w:pPr>
              <w:pStyle w:val="ac"/>
              <w:numPr>
                <w:ilvl w:val="0"/>
                <w:numId w:val="31"/>
              </w:numPr>
              <w:tabs>
                <w:tab w:val="left" w:pos="211"/>
              </w:tabs>
              <w:spacing w:after="0" w:line="240" w:lineRule="auto"/>
              <w:ind w:left="0" w:firstLine="0"/>
              <w:rPr>
                <w:bCs/>
                <w:color w:val="000000"/>
              </w:rPr>
            </w:pPr>
            <w:r w:rsidRPr="00B61B5E">
              <w:rPr>
                <w:rFonts w:ascii="Times New Roman" w:hAnsi="Times New Roman"/>
                <w:bCs/>
                <w:color w:val="000000"/>
                <w:sz w:val="24"/>
                <w:szCs w:val="24"/>
              </w:rPr>
              <w:t>Технологические указания на производство работ</w:t>
            </w:r>
            <w:r w:rsidR="004F4435">
              <w:rPr>
                <w:rFonts w:ascii="Times New Roman" w:hAnsi="Times New Roman"/>
                <w:bCs/>
                <w:color w:val="000000"/>
                <w:sz w:val="24"/>
                <w:szCs w:val="24"/>
              </w:rPr>
              <w:t>,</w:t>
            </w:r>
            <w:r w:rsidRPr="00B61B5E">
              <w:rPr>
                <w:rFonts w:ascii="Times New Roman" w:hAnsi="Times New Roman"/>
                <w:bCs/>
                <w:color w:val="000000"/>
                <w:sz w:val="24"/>
                <w:szCs w:val="24"/>
              </w:rPr>
              <w:t xml:space="preserve"> согласованные с </w:t>
            </w:r>
            <w:r>
              <w:rPr>
                <w:rFonts w:ascii="Times New Roman" w:hAnsi="Times New Roman"/>
                <w:bCs/>
                <w:color w:val="000000"/>
                <w:sz w:val="24"/>
                <w:szCs w:val="24"/>
              </w:rPr>
              <w:t>З</w:t>
            </w:r>
            <w:r w:rsidRPr="00B61B5E">
              <w:rPr>
                <w:rFonts w:ascii="Times New Roman" w:hAnsi="Times New Roman"/>
                <w:bCs/>
                <w:color w:val="000000"/>
                <w:sz w:val="24"/>
                <w:szCs w:val="24"/>
              </w:rPr>
              <w:t>аказчиком</w:t>
            </w:r>
            <w:r w:rsidR="004F4435">
              <w:rPr>
                <w:rFonts w:ascii="Times New Roman" w:hAnsi="Times New Roman"/>
                <w:bCs/>
                <w:color w:val="000000"/>
                <w:sz w:val="24"/>
                <w:szCs w:val="24"/>
              </w:rPr>
              <w:t>;</w:t>
            </w:r>
          </w:p>
          <w:p w:rsidR="00001715" w:rsidRPr="00B61B5E" w:rsidRDefault="00001715" w:rsidP="00B61B5E">
            <w:pPr>
              <w:pStyle w:val="ac"/>
              <w:numPr>
                <w:ilvl w:val="0"/>
                <w:numId w:val="31"/>
              </w:numPr>
              <w:tabs>
                <w:tab w:val="left" w:pos="211"/>
              </w:tabs>
              <w:spacing w:after="0" w:line="240" w:lineRule="auto"/>
              <w:ind w:left="0" w:firstLine="0"/>
              <w:rPr>
                <w:bCs/>
                <w:color w:val="000000"/>
              </w:rPr>
            </w:pPr>
            <w:r w:rsidRPr="00B61B5E">
              <w:rPr>
                <w:rFonts w:ascii="Times New Roman" w:hAnsi="Times New Roman"/>
                <w:bCs/>
                <w:color w:val="000000"/>
                <w:sz w:val="24"/>
                <w:szCs w:val="24"/>
              </w:rPr>
              <w:t>Акт о ремонте</w:t>
            </w:r>
            <w:r w:rsidR="004F4435">
              <w:rPr>
                <w:rFonts w:ascii="Times New Roman" w:hAnsi="Times New Roman"/>
                <w:bCs/>
                <w:color w:val="000000"/>
                <w:sz w:val="24"/>
                <w:szCs w:val="24"/>
              </w:rPr>
              <w:t>;</w:t>
            </w:r>
            <w:r w:rsidRPr="00B61B5E">
              <w:rPr>
                <w:rFonts w:ascii="Times New Roman" w:hAnsi="Times New Roman"/>
                <w:bCs/>
                <w:color w:val="000000"/>
                <w:sz w:val="24"/>
                <w:szCs w:val="24"/>
              </w:rPr>
              <w:t xml:space="preserve"> </w:t>
            </w:r>
          </w:p>
          <w:p w:rsidR="00001715" w:rsidRPr="00B61B5E" w:rsidRDefault="00001715" w:rsidP="00B61B5E">
            <w:pPr>
              <w:pStyle w:val="ac"/>
              <w:numPr>
                <w:ilvl w:val="0"/>
                <w:numId w:val="31"/>
              </w:numPr>
              <w:tabs>
                <w:tab w:val="left" w:pos="211"/>
              </w:tabs>
              <w:spacing w:after="0" w:line="240" w:lineRule="auto"/>
              <w:ind w:left="0" w:firstLine="0"/>
              <w:rPr>
                <w:bCs/>
                <w:color w:val="000000"/>
              </w:rPr>
            </w:pPr>
            <w:r w:rsidRPr="00B61B5E">
              <w:rPr>
                <w:rFonts w:ascii="Times New Roman" w:hAnsi="Times New Roman"/>
                <w:bCs/>
                <w:color w:val="000000"/>
                <w:sz w:val="24"/>
                <w:szCs w:val="24"/>
              </w:rPr>
              <w:t>Техническая документация на обслуживание, эксплуатацию и ремонт автоматической телефонной станции</w:t>
            </w:r>
            <w:r w:rsidR="004F4435">
              <w:rPr>
                <w:rFonts w:ascii="Times New Roman" w:hAnsi="Times New Roman"/>
                <w:bCs/>
                <w:color w:val="000000"/>
                <w:sz w:val="24"/>
                <w:szCs w:val="24"/>
              </w:rPr>
              <w:t>;</w:t>
            </w:r>
            <w:r w:rsidRPr="00B61B5E">
              <w:rPr>
                <w:rFonts w:ascii="Times New Roman" w:hAnsi="Times New Roman"/>
                <w:bCs/>
                <w:color w:val="000000"/>
                <w:sz w:val="24"/>
                <w:szCs w:val="24"/>
              </w:rPr>
              <w:t xml:space="preserve"> </w:t>
            </w:r>
          </w:p>
          <w:p w:rsidR="00001715" w:rsidRPr="004F4435" w:rsidRDefault="004F4435" w:rsidP="00B61B5E">
            <w:pPr>
              <w:pStyle w:val="ac"/>
              <w:numPr>
                <w:ilvl w:val="0"/>
                <w:numId w:val="31"/>
              </w:numPr>
              <w:tabs>
                <w:tab w:val="left" w:pos="211"/>
              </w:tabs>
              <w:spacing w:after="0" w:line="240" w:lineRule="auto"/>
              <w:ind w:left="0" w:firstLine="0"/>
              <w:rPr>
                <w:bCs/>
                <w:color w:val="000000"/>
              </w:rPr>
            </w:pPr>
            <w:r w:rsidRPr="004F4435">
              <w:rPr>
                <w:rFonts w:ascii="Times New Roman" w:hAnsi="Times New Roman"/>
                <w:bCs/>
                <w:color w:val="000000"/>
                <w:sz w:val="24"/>
                <w:szCs w:val="24"/>
              </w:rPr>
              <w:t>Акт сдачи-приемки работ;</w:t>
            </w:r>
          </w:p>
          <w:p w:rsidR="00001715" w:rsidRPr="00B61B5E" w:rsidRDefault="004F4435" w:rsidP="00B61B5E">
            <w:pPr>
              <w:pStyle w:val="ac"/>
              <w:numPr>
                <w:ilvl w:val="0"/>
                <w:numId w:val="31"/>
              </w:numPr>
              <w:tabs>
                <w:tab w:val="left" w:pos="211"/>
              </w:tabs>
              <w:spacing w:after="0" w:line="240" w:lineRule="auto"/>
              <w:ind w:left="0" w:firstLine="0"/>
              <w:rPr>
                <w:bCs/>
                <w:color w:val="000000"/>
              </w:rPr>
            </w:pPr>
            <w:r>
              <w:rPr>
                <w:rFonts w:ascii="Times New Roman" w:hAnsi="Times New Roman"/>
                <w:bCs/>
                <w:color w:val="000000"/>
                <w:sz w:val="24"/>
                <w:szCs w:val="24"/>
              </w:rPr>
              <w:t>Счет-фактура.</w:t>
            </w:r>
          </w:p>
        </w:tc>
      </w:tr>
      <w:tr w:rsidR="00C336E9" w:rsidRPr="005F5E9B" w:rsidTr="00001715">
        <w:tc>
          <w:tcPr>
            <w:tcW w:w="6065" w:type="dxa"/>
            <w:gridSpan w:val="4"/>
          </w:tcPr>
          <w:p w:rsidR="00C336E9" w:rsidRPr="005F5E9B" w:rsidRDefault="00C336E9" w:rsidP="00C336E9">
            <w:pPr>
              <w:jc w:val="center"/>
            </w:pPr>
            <w:r>
              <w:t>ИТОГО:</w:t>
            </w:r>
          </w:p>
        </w:tc>
        <w:tc>
          <w:tcPr>
            <w:tcW w:w="1670" w:type="dxa"/>
          </w:tcPr>
          <w:p w:rsidR="00C336E9" w:rsidRPr="005F5E9B" w:rsidRDefault="00C336E9" w:rsidP="00C336E9">
            <w:pPr>
              <w:jc w:val="center"/>
            </w:pPr>
          </w:p>
        </w:tc>
        <w:tc>
          <w:tcPr>
            <w:tcW w:w="1340" w:type="dxa"/>
          </w:tcPr>
          <w:p w:rsidR="00C336E9" w:rsidRPr="005F5E9B" w:rsidRDefault="00C336E9" w:rsidP="00C336E9">
            <w:pPr>
              <w:jc w:val="center"/>
            </w:pPr>
          </w:p>
        </w:tc>
        <w:tc>
          <w:tcPr>
            <w:tcW w:w="1671" w:type="dxa"/>
          </w:tcPr>
          <w:p w:rsidR="00C336E9" w:rsidRPr="005F5E9B" w:rsidRDefault="00C336E9" w:rsidP="00C336E9">
            <w:pPr>
              <w:jc w:val="center"/>
            </w:pPr>
          </w:p>
        </w:tc>
        <w:tc>
          <w:tcPr>
            <w:tcW w:w="4671" w:type="dxa"/>
          </w:tcPr>
          <w:p w:rsidR="00C336E9" w:rsidRPr="005F5E9B" w:rsidRDefault="00C336E9" w:rsidP="00C336E9">
            <w:pPr>
              <w:jc w:val="center"/>
            </w:pPr>
          </w:p>
        </w:tc>
      </w:tr>
    </w:tbl>
    <w:p w:rsidR="00996173" w:rsidRDefault="00996173" w:rsidP="00996173">
      <w:pPr>
        <w:jc w:val="center"/>
      </w:pPr>
    </w:p>
    <w:p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rsidR="00996173" w:rsidRPr="005F2038" w:rsidRDefault="00996173" w:rsidP="00996173">
      <w:pPr>
        <w:jc w:val="both"/>
      </w:pPr>
    </w:p>
    <w:p w:rsidR="00996173" w:rsidRPr="005F2038" w:rsidRDefault="00996173" w:rsidP="00996173">
      <w:pPr>
        <w:jc w:val="both"/>
      </w:pPr>
      <w:r w:rsidRPr="005F2038">
        <w:t>Генеральный директор ФГУП «Атомфлот»</w:t>
      </w:r>
      <w:r w:rsidRPr="005F2038">
        <w:tab/>
      </w:r>
      <w:r w:rsidRPr="005F2038">
        <w:tab/>
      </w:r>
    </w:p>
    <w:p w:rsidR="00996173" w:rsidRPr="005F2038" w:rsidRDefault="00996173" w:rsidP="00996173">
      <w:pPr>
        <w:jc w:val="both"/>
      </w:pPr>
    </w:p>
    <w:p w:rsidR="00996173" w:rsidRDefault="00996173" w:rsidP="00CB686E">
      <w:pPr>
        <w:jc w:val="both"/>
      </w:pPr>
      <w:r w:rsidRPr="005F2038">
        <w:t>__________________  В.В. Рукша</w:t>
      </w:r>
      <w:r w:rsidRPr="005F2038">
        <w:tab/>
      </w:r>
      <w:r w:rsidR="009E7664">
        <w:tab/>
      </w:r>
      <w:r w:rsidR="009E7664">
        <w:tab/>
      </w:r>
      <w:r w:rsidR="009E7664">
        <w:tab/>
      </w:r>
      <w:r w:rsidR="009E7664">
        <w:tab/>
      </w:r>
      <w:r w:rsidR="009E7664">
        <w:tab/>
      </w:r>
      <w:r w:rsidR="009E7664">
        <w:tab/>
      </w:r>
      <w:r w:rsidR="009E7664">
        <w:tab/>
      </w:r>
      <w:r w:rsidR="009E7664">
        <w:tab/>
        <w:t>________________________</w:t>
      </w:r>
    </w:p>
    <w:p w:rsidR="009E7664" w:rsidRDefault="009E7664" w:rsidP="00CB686E">
      <w:pPr>
        <w:jc w:val="both"/>
      </w:pPr>
    </w:p>
    <w:p w:rsidR="009E7664" w:rsidRDefault="009E7664" w:rsidP="00CB686E">
      <w:pPr>
        <w:jc w:val="both"/>
      </w:pPr>
    </w:p>
    <w:p w:rsidR="009E7664" w:rsidRDefault="009E7664" w:rsidP="009E7664">
      <w:pPr>
        <w:jc w:val="both"/>
        <w:rPr>
          <w:b/>
        </w:rPr>
        <w:sectPr w:rsidR="009E7664" w:rsidSect="009E7664">
          <w:pgSz w:w="16838" w:h="11906" w:orient="landscape" w:code="9"/>
          <w:pgMar w:top="1134" w:right="1134" w:bottom="567" w:left="1134" w:header="340" w:footer="510" w:gutter="0"/>
          <w:cols w:space="708"/>
          <w:docGrid w:linePitch="360"/>
        </w:sectPr>
      </w:pPr>
    </w:p>
    <w:p w:rsidR="00996173" w:rsidRDefault="00996173" w:rsidP="00590754">
      <w:pPr>
        <w:ind w:left="6379"/>
      </w:pPr>
      <w:r>
        <w:lastRenderedPageBreak/>
        <w:t>Приложение № 3</w:t>
      </w:r>
    </w:p>
    <w:p w:rsidR="00590754" w:rsidRDefault="00996173" w:rsidP="00590754">
      <w:pPr>
        <w:ind w:left="6379"/>
      </w:pPr>
      <w:r>
        <w:t xml:space="preserve">к договору № __________ </w:t>
      </w:r>
    </w:p>
    <w:p w:rsidR="00996173" w:rsidRDefault="00996173" w:rsidP="00590754">
      <w:pPr>
        <w:ind w:left="6379"/>
      </w:pPr>
      <w:r>
        <w:t>от ___.___.201__ г.</w:t>
      </w:r>
    </w:p>
    <w:p w:rsidR="009E7664" w:rsidRDefault="009E7664" w:rsidP="00996173">
      <w:pPr>
        <w:jc w:val="right"/>
      </w:pPr>
    </w:p>
    <w:p w:rsidR="009E7664" w:rsidRDefault="009E7664" w:rsidP="00CB686E">
      <w:pPr>
        <w:jc w:val="center"/>
      </w:pPr>
      <w:r>
        <w:t xml:space="preserve">Протокол согласования цены </w:t>
      </w:r>
    </w:p>
    <w:p w:rsidR="009E7664" w:rsidRDefault="009E7664" w:rsidP="00CB686E">
      <w:pPr>
        <w:jc w:val="center"/>
      </w:pPr>
      <w:r>
        <w:t xml:space="preserve">на выполнение работ по </w:t>
      </w:r>
      <w:r w:rsidR="004F4435" w:rsidRPr="00462D99">
        <w:rPr>
          <w:color w:val="000000"/>
        </w:rPr>
        <w:t xml:space="preserve">ремонту автоматической телефонной станции на </w:t>
      </w:r>
      <w:proofErr w:type="spellStart"/>
      <w:r w:rsidR="004F4435" w:rsidRPr="00462D99">
        <w:rPr>
          <w:color w:val="000000"/>
        </w:rPr>
        <w:t>алв</w:t>
      </w:r>
      <w:proofErr w:type="spellEnd"/>
      <w:r w:rsidR="004F4435" w:rsidRPr="00462D99">
        <w:rPr>
          <w:color w:val="000000"/>
        </w:rPr>
        <w:t xml:space="preserve"> «</w:t>
      </w:r>
      <w:proofErr w:type="spellStart"/>
      <w:r w:rsidR="004F4435" w:rsidRPr="00462D99">
        <w:rPr>
          <w:color w:val="000000"/>
        </w:rPr>
        <w:t>Севморпуть</w:t>
      </w:r>
      <w:proofErr w:type="spellEnd"/>
      <w:r w:rsidR="004F4435" w:rsidRPr="00462D99">
        <w:rPr>
          <w:color w:val="000000"/>
        </w:rPr>
        <w:t xml:space="preserve">» (номенклатурная группа </w:t>
      </w:r>
      <w:r w:rsidR="004F4435" w:rsidRPr="00462D99">
        <w:t>№ 2.26 – ремонт и настройка судового электрооборудования</w:t>
      </w:r>
      <w:r w:rsidR="004F4435" w:rsidRPr="00462D99" w:rsidDel="00FF1A9C">
        <w:rPr>
          <w:color w:val="000000"/>
        </w:rPr>
        <w:t>)</w:t>
      </w:r>
    </w:p>
    <w:p w:rsidR="009E7664" w:rsidRDefault="009E7664" w:rsidP="00CB686E">
      <w:pPr>
        <w:jc w:val="center"/>
      </w:pPr>
    </w:p>
    <w:p w:rsidR="009E7664" w:rsidRDefault="009E7664" w:rsidP="00CB686E">
      <w:pPr>
        <w:jc w:val="center"/>
      </w:pPr>
    </w:p>
    <w:p w:rsidR="009E7664" w:rsidRDefault="00A17401" w:rsidP="00CB686E">
      <w:pPr>
        <w:shd w:val="clear" w:color="auto" w:fill="FFFFFF"/>
        <w:tabs>
          <w:tab w:val="left" w:pos="540"/>
        </w:tabs>
        <w:autoSpaceDE w:val="0"/>
        <w:autoSpaceDN w:val="0"/>
        <w:adjustRightInd w:val="0"/>
        <w:jc w:val="both"/>
        <w:rPr>
          <w:color w:val="000000"/>
        </w:rPr>
      </w:pPr>
      <w:r>
        <w:rPr>
          <w:color w:val="000000"/>
        </w:rPr>
        <w:tab/>
      </w:r>
      <w:proofErr w:type="gramStart"/>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 выполнения работ по</w:t>
      </w:r>
      <w:r>
        <w:rPr>
          <w:color w:val="000000"/>
        </w:rPr>
        <w:t xml:space="preserve"> </w:t>
      </w:r>
      <w:r w:rsidR="004F4435" w:rsidRPr="00462D99">
        <w:rPr>
          <w:color w:val="000000"/>
        </w:rPr>
        <w:t xml:space="preserve">ремонту автоматической телефонной станции на </w:t>
      </w:r>
      <w:proofErr w:type="spellStart"/>
      <w:r w:rsidR="004F4435" w:rsidRPr="00462D99">
        <w:rPr>
          <w:color w:val="000000"/>
        </w:rPr>
        <w:t>алв</w:t>
      </w:r>
      <w:proofErr w:type="spellEnd"/>
      <w:r w:rsidR="004F4435" w:rsidRPr="00462D99">
        <w:rPr>
          <w:color w:val="000000"/>
        </w:rPr>
        <w:t xml:space="preserve"> «</w:t>
      </w:r>
      <w:proofErr w:type="spellStart"/>
      <w:r w:rsidR="004F4435" w:rsidRPr="00462D99">
        <w:rPr>
          <w:color w:val="000000"/>
        </w:rPr>
        <w:t>Севморпуть</w:t>
      </w:r>
      <w:proofErr w:type="spellEnd"/>
      <w:r w:rsidR="004F4435" w:rsidRPr="00462D99">
        <w:rPr>
          <w:color w:val="000000"/>
        </w:rPr>
        <w:t xml:space="preserve">» (номенклатурная группа </w:t>
      </w:r>
      <w:r w:rsidR="004F4435" w:rsidRPr="00462D99">
        <w:t>№ 2.26 – ремонт и</w:t>
      </w:r>
      <w:proofErr w:type="gramEnd"/>
      <w:r w:rsidR="004F4435" w:rsidRPr="00462D99">
        <w:t xml:space="preserve"> </w:t>
      </w:r>
      <w:proofErr w:type="gramStart"/>
      <w:r w:rsidR="004F4435" w:rsidRPr="00462D99">
        <w:t>настройка судового электрооборудования</w:t>
      </w:r>
      <w:r w:rsidR="004F4435" w:rsidRPr="00462D99" w:rsidDel="00FF1A9C">
        <w:rPr>
          <w:color w:val="000000"/>
        </w:rPr>
        <w:t>)</w:t>
      </w:r>
      <w:r w:rsidR="009E7664">
        <w:rPr>
          <w:color w:val="000000"/>
        </w:rPr>
        <w:t xml:space="preserve"> в сумме </w:t>
      </w:r>
      <w:r w:rsidR="00A17F66" w:rsidRPr="001753E1">
        <w:rPr>
          <w:color w:val="000000"/>
        </w:rPr>
        <w:t xml:space="preserve">________ (__________) руб. __ коп., </w:t>
      </w:r>
      <w:r w:rsidR="00A17F66">
        <w:t xml:space="preserve">кроме того НДС 18 % - </w:t>
      </w:r>
      <w:r w:rsidR="00A17F66" w:rsidRPr="001753E1">
        <w:rPr>
          <w:color w:val="000000"/>
        </w:rPr>
        <w:t>________ (__________) руб. __ коп.</w:t>
      </w:r>
      <w:r w:rsidR="00A17F66">
        <w:rPr>
          <w:color w:val="000000"/>
        </w:rPr>
        <w:t xml:space="preserve">, всего с учетом НДС - </w:t>
      </w:r>
      <w:r w:rsidR="00A17F66" w:rsidRPr="001753E1">
        <w:rPr>
          <w:color w:val="000000"/>
        </w:rPr>
        <w:t>________ (__________) руб. __ коп</w:t>
      </w:r>
      <w:r w:rsidR="00A17F66">
        <w:rPr>
          <w:color w:val="000000"/>
        </w:rPr>
        <w:t>.</w:t>
      </w:r>
      <w:proofErr w:type="gramEnd"/>
    </w:p>
    <w:p w:rsidR="009E7664" w:rsidRPr="00EB40C8" w:rsidRDefault="009E7664" w:rsidP="00CB686E">
      <w:pPr>
        <w:shd w:val="clear" w:color="auto" w:fill="FFFFFF"/>
        <w:tabs>
          <w:tab w:val="left" w:pos="1560"/>
          <w:tab w:val="left" w:pos="1843"/>
        </w:tabs>
        <w:spacing w:before="120"/>
        <w:jc w:val="both"/>
        <w:rPr>
          <w:color w:val="000000"/>
        </w:rPr>
      </w:pPr>
      <w:r>
        <w:rPr>
          <w:color w:val="000000"/>
        </w:rPr>
        <w:t>Приложения:</w:t>
      </w:r>
      <w:r>
        <w:rPr>
          <w:color w:val="000000"/>
        </w:rPr>
        <w:tab/>
        <w:t xml:space="preserve">1. </w:t>
      </w:r>
      <w:r w:rsidRPr="00EB40C8">
        <w:rPr>
          <w:color w:val="000000"/>
        </w:rPr>
        <w:t>Структур</w:t>
      </w:r>
      <w:r>
        <w:rPr>
          <w:color w:val="000000"/>
        </w:rPr>
        <w:t>а</w:t>
      </w:r>
      <w:r w:rsidRPr="00EB40C8">
        <w:rPr>
          <w:color w:val="000000"/>
        </w:rPr>
        <w:t xml:space="preserve"> цены</w:t>
      </w:r>
      <w:r>
        <w:rPr>
          <w:color w:val="000000"/>
        </w:rPr>
        <w:t xml:space="preserve"> на </w:t>
      </w:r>
      <w:proofErr w:type="spellStart"/>
      <w:r>
        <w:rPr>
          <w:color w:val="000000"/>
        </w:rPr>
        <w:t>__</w:t>
      </w:r>
      <w:proofErr w:type="gramStart"/>
      <w:r>
        <w:rPr>
          <w:color w:val="000000"/>
        </w:rPr>
        <w:t>л</w:t>
      </w:r>
      <w:proofErr w:type="spellEnd"/>
      <w:proofErr w:type="gramEnd"/>
      <w:r>
        <w:rPr>
          <w:color w:val="000000"/>
        </w:rPr>
        <w:t>. в 1 экз.</w:t>
      </w:r>
    </w:p>
    <w:p w:rsidR="009E7664" w:rsidRPr="00EB40C8" w:rsidRDefault="009E7664" w:rsidP="00CB686E">
      <w:pPr>
        <w:shd w:val="clear" w:color="auto" w:fill="FFFFFF"/>
        <w:tabs>
          <w:tab w:val="left" w:pos="1843"/>
        </w:tabs>
        <w:spacing w:before="120"/>
        <w:ind w:left="1560"/>
        <w:jc w:val="both"/>
        <w:rPr>
          <w:color w:val="000000"/>
        </w:rPr>
      </w:pPr>
      <w:r>
        <w:rPr>
          <w:color w:val="000000"/>
        </w:rPr>
        <w:t xml:space="preserve">2. </w:t>
      </w:r>
      <w:r w:rsidRPr="00EB40C8">
        <w:rPr>
          <w:color w:val="000000"/>
        </w:rPr>
        <w:t>Пояснительн</w:t>
      </w:r>
      <w:r>
        <w:rPr>
          <w:color w:val="000000"/>
        </w:rPr>
        <w:t>ая</w:t>
      </w:r>
      <w:r w:rsidRPr="00EB40C8">
        <w:rPr>
          <w:color w:val="000000"/>
        </w:rPr>
        <w:t xml:space="preserve"> записк</w:t>
      </w:r>
      <w:r>
        <w:rPr>
          <w:color w:val="000000"/>
        </w:rPr>
        <w:t>а</w:t>
      </w:r>
      <w:r w:rsidRPr="00EB40C8">
        <w:rPr>
          <w:color w:val="000000"/>
        </w:rPr>
        <w:t xml:space="preserve"> к структуре цены с обоснованием р</w:t>
      </w:r>
      <w:r>
        <w:rPr>
          <w:color w:val="000000"/>
        </w:rPr>
        <w:t xml:space="preserve">асчетов затрат по каждой статье на ___ </w:t>
      </w:r>
      <w:proofErr w:type="gramStart"/>
      <w:r>
        <w:rPr>
          <w:color w:val="000000"/>
        </w:rPr>
        <w:t>л</w:t>
      </w:r>
      <w:proofErr w:type="gramEnd"/>
      <w:r>
        <w:rPr>
          <w:color w:val="000000"/>
        </w:rPr>
        <w:t>. в 1 экз.</w:t>
      </w:r>
    </w:p>
    <w:p w:rsidR="009E7664" w:rsidRDefault="009E7664" w:rsidP="00CB686E">
      <w:pPr>
        <w:shd w:val="clear" w:color="auto" w:fill="FFFFFF"/>
        <w:tabs>
          <w:tab w:val="left" w:pos="1843"/>
        </w:tabs>
        <w:spacing w:before="120"/>
        <w:ind w:left="1560"/>
        <w:jc w:val="both"/>
        <w:rPr>
          <w:color w:val="000000"/>
        </w:rPr>
      </w:pPr>
      <w:r>
        <w:rPr>
          <w:color w:val="000000"/>
        </w:rPr>
        <w:t>3.</w:t>
      </w:r>
      <w:r w:rsidRPr="00EB40C8">
        <w:rPr>
          <w:color w:val="000000"/>
        </w:rPr>
        <w:tab/>
      </w:r>
      <w:r>
        <w:rPr>
          <w:color w:val="000000"/>
        </w:rPr>
        <w:t>Расшифровки</w:t>
      </w:r>
      <w:r w:rsidRPr="00EB40C8">
        <w:rPr>
          <w:color w:val="000000"/>
        </w:rPr>
        <w:t xml:space="preserve"> затрат для каждой из статей затрат структуры цены</w:t>
      </w:r>
      <w:r>
        <w:rPr>
          <w:color w:val="000000"/>
        </w:rPr>
        <w:t xml:space="preserve"> на __ </w:t>
      </w:r>
      <w:proofErr w:type="gramStart"/>
      <w:r>
        <w:rPr>
          <w:color w:val="000000"/>
        </w:rPr>
        <w:t>л</w:t>
      </w:r>
      <w:proofErr w:type="gramEnd"/>
      <w:r>
        <w:rPr>
          <w:color w:val="000000"/>
        </w:rPr>
        <w:t>. в 1 экз.</w:t>
      </w:r>
    </w:p>
    <w:p w:rsidR="009E7664" w:rsidRDefault="009E7664" w:rsidP="00CB686E">
      <w:pPr>
        <w:shd w:val="clear" w:color="auto" w:fill="FFFFFF"/>
        <w:tabs>
          <w:tab w:val="left" w:pos="1843"/>
        </w:tabs>
        <w:spacing w:before="120"/>
        <w:ind w:left="1560"/>
        <w:jc w:val="both"/>
        <w:rPr>
          <w:color w:val="000000"/>
        </w:rPr>
      </w:pPr>
      <w:r>
        <w:rPr>
          <w:color w:val="000000"/>
        </w:rPr>
        <w:t>4.</w:t>
      </w:r>
      <w:r w:rsidRPr="00EB40C8">
        <w:rPr>
          <w:color w:val="000000"/>
        </w:rPr>
        <w:tab/>
        <w:t>Утвержденные на 2014 год нормативы (расчетные показатели)</w:t>
      </w:r>
      <w:r>
        <w:rPr>
          <w:color w:val="000000"/>
        </w:rPr>
        <w:t xml:space="preserve"> на ___ </w:t>
      </w:r>
      <w:proofErr w:type="gramStart"/>
      <w:r>
        <w:rPr>
          <w:color w:val="000000"/>
        </w:rPr>
        <w:t>л</w:t>
      </w:r>
      <w:proofErr w:type="gramEnd"/>
      <w:r>
        <w:rPr>
          <w:color w:val="000000"/>
        </w:rPr>
        <w:t>. в 1 экз.</w:t>
      </w:r>
    </w:p>
    <w:p w:rsidR="009E7664" w:rsidRDefault="009E7664" w:rsidP="009E7664">
      <w:pPr>
        <w:shd w:val="clear" w:color="auto" w:fill="FFFFFF"/>
        <w:tabs>
          <w:tab w:val="left" w:pos="1843"/>
        </w:tabs>
        <w:spacing w:before="120"/>
        <w:rPr>
          <w:color w:val="000000"/>
        </w:rPr>
      </w:pPr>
    </w:p>
    <w:p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tblPr>
      <w:tblGrid>
        <w:gridCol w:w="5211"/>
        <w:gridCol w:w="4876"/>
      </w:tblGrid>
      <w:tr w:rsidR="009E7664" w:rsidRPr="001753E1" w:rsidTr="009E7664">
        <w:tc>
          <w:tcPr>
            <w:tcW w:w="5211" w:type="dxa"/>
            <w:hideMark/>
          </w:tcPr>
          <w:p w:rsidR="009E7664" w:rsidRPr="001753E1" w:rsidRDefault="009E7664" w:rsidP="009E7664">
            <w:pPr>
              <w:snapToGrid w:val="0"/>
              <w:rPr>
                <w:b/>
                <w:color w:val="000000"/>
              </w:rPr>
            </w:pPr>
            <w:r>
              <w:rPr>
                <w:b/>
                <w:color w:val="000000"/>
              </w:rPr>
              <w:t>ЗАКАЗЧИК</w:t>
            </w:r>
          </w:p>
        </w:tc>
        <w:tc>
          <w:tcPr>
            <w:tcW w:w="4876" w:type="dxa"/>
            <w:hideMark/>
          </w:tcPr>
          <w:p w:rsidR="009E7664" w:rsidRPr="001753E1" w:rsidRDefault="009E7664" w:rsidP="009E7664">
            <w:pPr>
              <w:snapToGrid w:val="0"/>
              <w:rPr>
                <w:b/>
                <w:color w:val="000000"/>
              </w:rPr>
            </w:pPr>
            <w:r>
              <w:rPr>
                <w:b/>
                <w:color w:val="000000"/>
              </w:rPr>
              <w:t>ИСПОЛНИТЕЛЬ</w:t>
            </w:r>
          </w:p>
        </w:tc>
      </w:tr>
      <w:tr w:rsidR="009E7664" w:rsidRPr="001753E1" w:rsidTr="009E7664">
        <w:tc>
          <w:tcPr>
            <w:tcW w:w="5211" w:type="dxa"/>
          </w:tcPr>
          <w:p w:rsidR="009E7664" w:rsidRPr="001753E1" w:rsidRDefault="009E7664" w:rsidP="009E7664">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9E7664" w:rsidRPr="001753E1" w:rsidRDefault="009E7664" w:rsidP="009E7664">
            <w:pPr>
              <w:snapToGrid w:val="0"/>
              <w:rPr>
                <w:bCs/>
                <w:color w:val="000000"/>
              </w:rPr>
            </w:pPr>
          </w:p>
          <w:p w:rsidR="009E7664" w:rsidRPr="001753E1" w:rsidRDefault="009E7664" w:rsidP="009E7664">
            <w:pPr>
              <w:rPr>
                <w:bCs/>
              </w:rPr>
            </w:pPr>
            <w:r w:rsidRPr="001753E1">
              <w:rPr>
                <w:bCs/>
              </w:rPr>
              <w:t>_____________</w:t>
            </w:r>
            <w:r>
              <w:rPr>
                <w:bCs/>
              </w:rPr>
              <w:t xml:space="preserve"> </w:t>
            </w:r>
            <w:r w:rsidRPr="001753E1">
              <w:rPr>
                <w:bCs/>
              </w:rPr>
              <w:t xml:space="preserve">В.В.Рукша      </w:t>
            </w:r>
          </w:p>
          <w:p w:rsidR="009E7664" w:rsidRPr="001753E1" w:rsidRDefault="009E7664" w:rsidP="009E7664">
            <w:pPr>
              <w:rPr>
                <w:color w:val="000000"/>
              </w:rPr>
            </w:pPr>
          </w:p>
          <w:p w:rsidR="009E7664" w:rsidRPr="001753E1" w:rsidRDefault="009E7664" w:rsidP="009E7664">
            <w:pPr>
              <w:rPr>
                <w:color w:val="000000"/>
              </w:rPr>
            </w:pPr>
            <w:r w:rsidRPr="001753E1">
              <w:rPr>
                <w:color w:val="000000"/>
              </w:rPr>
              <w:t>М.П.</w:t>
            </w:r>
          </w:p>
        </w:tc>
        <w:tc>
          <w:tcPr>
            <w:tcW w:w="4876" w:type="dxa"/>
          </w:tcPr>
          <w:p w:rsidR="009E7664" w:rsidRPr="001753E1" w:rsidRDefault="009E7664" w:rsidP="009E7664">
            <w:pPr>
              <w:snapToGrid w:val="0"/>
              <w:rPr>
                <w:bCs/>
                <w:color w:val="000000"/>
              </w:rPr>
            </w:pPr>
          </w:p>
          <w:p w:rsidR="009E7664" w:rsidRDefault="009E7664" w:rsidP="009E7664">
            <w:pPr>
              <w:rPr>
                <w:bCs/>
              </w:rPr>
            </w:pPr>
          </w:p>
          <w:p w:rsidR="009E7664" w:rsidRPr="001753E1" w:rsidRDefault="009E7664" w:rsidP="009E7664">
            <w:pPr>
              <w:rPr>
                <w:bCs/>
              </w:rPr>
            </w:pPr>
            <w:r w:rsidRPr="001753E1">
              <w:rPr>
                <w:bCs/>
              </w:rPr>
              <w:t>_____________</w:t>
            </w:r>
          </w:p>
          <w:p w:rsidR="009E7664" w:rsidRPr="001753E1" w:rsidRDefault="009E7664" w:rsidP="009E7664">
            <w:pPr>
              <w:rPr>
                <w:color w:val="000000"/>
              </w:rPr>
            </w:pPr>
          </w:p>
          <w:p w:rsidR="009E7664" w:rsidRPr="001753E1" w:rsidRDefault="009E7664" w:rsidP="009E7664">
            <w:pPr>
              <w:rPr>
                <w:color w:val="000000"/>
              </w:rPr>
            </w:pPr>
            <w:r w:rsidRPr="001753E1">
              <w:rPr>
                <w:color w:val="000000"/>
              </w:rPr>
              <w:t xml:space="preserve"> М.П.</w:t>
            </w:r>
          </w:p>
        </w:tc>
      </w:tr>
    </w:tbl>
    <w:p w:rsidR="009E7664" w:rsidRDefault="009E7664" w:rsidP="009E7664">
      <w:pPr>
        <w:shd w:val="clear" w:color="auto" w:fill="FFFFFF"/>
        <w:tabs>
          <w:tab w:val="left" w:pos="1843"/>
        </w:tabs>
        <w:spacing w:before="120"/>
        <w:ind w:left="1560"/>
        <w:rPr>
          <w:color w:val="000000"/>
        </w:rPr>
      </w:pPr>
    </w:p>
    <w:p w:rsidR="009E7664" w:rsidRPr="009D3912" w:rsidRDefault="009E7664" w:rsidP="009E7664">
      <w:pPr>
        <w:shd w:val="clear" w:color="auto" w:fill="FFFFFF"/>
        <w:tabs>
          <w:tab w:val="left" w:pos="1843"/>
        </w:tabs>
        <w:spacing w:before="120"/>
        <w:ind w:left="1560"/>
        <w:rPr>
          <w:color w:val="000000"/>
          <w:lang w:val="en-US"/>
        </w:rPr>
        <w:sectPr w:rsidR="009E7664" w:rsidRPr="009D3912" w:rsidSect="009E7664">
          <w:pgSz w:w="11906" w:h="16838"/>
          <w:pgMar w:top="993" w:right="850" w:bottom="1134" w:left="1701" w:header="708" w:footer="708" w:gutter="0"/>
          <w:cols w:space="708"/>
          <w:docGrid w:linePitch="360"/>
        </w:sectPr>
      </w:pPr>
    </w:p>
    <w:p w:rsidR="009E7664" w:rsidRDefault="009E7664" w:rsidP="009E7664">
      <w:pPr>
        <w:shd w:val="clear" w:color="auto" w:fill="FFFFFF"/>
        <w:spacing w:before="120"/>
        <w:ind w:left="5954"/>
        <w:rPr>
          <w:color w:val="000000"/>
        </w:rPr>
      </w:pPr>
      <w:r>
        <w:rPr>
          <w:color w:val="000000"/>
        </w:rPr>
        <w:lastRenderedPageBreak/>
        <w:t>Приложение  1 к Протоколу согласования цены</w:t>
      </w:r>
    </w:p>
    <w:p w:rsidR="009E7664" w:rsidRDefault="009E7664" w:rsidP="009E7664">
      <w:pPr>
        <w:shd w:val="clear" w:color="auto" w:fill="FFFFFF"/>
        <w:spacing w:before="120"/>
        <w:jc w:val="center"/>
        <w:rPr>
          <w:b/>
          <w:color w:val="000000"/>
        </w:rPr>
      </w:pPr>
    </w:p>
    <w:p w:rsidR="009E7664" w:rsidRPr="00844980" w:rsidRDefault="009E7664" w:rsidP="009E7664">
      <w:pPr>
        <w:shd w:val="clear" w:color="auto" w:fill="FFFFFF"/>
        <w:spacing w:before="120"/>
        <w:jc w:val="center"/>
        <w:rPr>
          <w:b/>
          <w:color w:val="000000"/>
        </w:rPr>
      </w:pPr>
      <w:r w:rsidRPr="00CE4268">
        <w:rPr>
          <w:b/>
          <w:color w:val="000000"/>
        </w:rPr>
        <w:t>Структура цены</w:t>
      </w:r>
    </w:p>
    <w:p w:rsidR="009E7664" w:rsidRDefault="009E7664" w:rsidP="009E7664">
      <w:pPr>
        <w:shd w:val="clear" w:color="auto" w:fill="FFFFFF"/>
        <w:spacing w:before="120"/>
        <w:jc w:val="center"/>
        <w:rPr>
          <w:b/>
        </w:rPr>
      </w:pPr>
      <w:r w:rsidRPr="00CE4268">
        <w:rPr>
          <w:b/>
        </w:rPr>
        <w:t>по договору № ________________ от ____.____.2014 г.</w:t>
      </w:r>
    </w:p>
    <w:p w:rsidR="009E7664" w:rsidRPr="00CE4268" w:rsidRDefault="009E7664" w:rsidP="009E7664">
      <w:pPr>
        <w:shd w:val="clear" w:color="auto" w:fill="FFFFFF"/>
        <w:spacing w:before="12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9E7664" w:rsidRPr="00BB6CFE" w:rsidTr="009E7664">
        <w:trPr>
          <w:trHeight w:val="340"/>
        </w:trPr>
        <w:tc>
          <w:tcPr>
            <w:tcW w:w="4785" w:type="dxa"/>
            <w:shd w:val="clear" w:color="auto" w:fill="auto"/>
            <w:vAlign w:val="center"/>
          </w:tcPr>
          <w:p w:rsidR="009E7664" w:rsidRPr="00BB6CFE" w:rsidRDefault="009E7664" w:rsidP="009E7664">
            <w:pPr>
              <w:jc w:val="center"/>
              <w:rPr>
                <w:rFonts w:ascii="Cambria" w:hAnsi="Cambria"/>
                <w:b/>
              </w:rPr>
            </w:pPr>
            <w:r w:rsidRPr="00BB6CFE">
              <w:rPr>
                <w:rFonts w:ascii="Cambria" w:hAnsi="Cambria"/>
                <w:b/>
              </w:rPr>
              <w:t>Наименование статей расходов</w:t>
            </w:r>
          </w:p>
        </w:tc>
        <w:tc>
          <w:tcPr>
            <w:tcW w:w="4786" w:type="dxa"/>
            <w:shd w:val="clear" w:color="auto" w:fill="auto"/>
            <w:vAlign w:val="center"/>
          </w:tcPr>
          <w:p w:rsidR="009E7664" w:rsidRPr="00BB6CFE" w:rsidRDefault="009E7664" w:rsidP="009E7664">
            <w:pPr>
              <w:jc w:val="center"/>
              <w:rPr>
                <w:rFonts w:ascii="Cambria" w:hAnsi="Cambria"/>
                <w:b/>
              </w:rPr>
            </w:pPr>
            <w:r w:rsidRPr="00BB6CFE">
              <w:rPr>
                <w:rFonts w:ascii="Cambria" w:hAnsi="Cambria"/>
                <w:b/>
              </w:rPr>
              <w:t>Сумма, руб.</w:t>
            </w:r>
          </w:p>
        </w:tc>
      </w:tr>
      <w:tr w:rsidR="009E7664" w:rsidRPr="00CE4268" w:rsidTr="009E7664">
        <w:trPr>
          <w:trHeight w:val="340"/>
        </w:trPr>
        <w:tc>
          <w:tcPr>
            <w:tcW w:w="4785" w:type="dxa"/>
            <w:shd w:val="clear" w:color="auto" w:fill="auto"/>
            <w:vAlign w:val="center"/>
          </w:tcPr>
          <w:p w:rsidR="009E7664" w:rsidRPr="00844980" w:rsidRDefault="009E7664" w:rsidP="009E7664">
            <w:pPr>
              <w:numPr>
                <w:ilvl w:val="0"/>
                <w:numId w:val="23"/>
              </w:numPr>
              <w:tabs>
                <w:tab w:val="left" w:pos="426"/>
              </w:tabs>
              <w:suppressAutoHyphens/>
              <w:ind w:left="0" w:firstLine="0"/>
            </w:pPr>
            <w:r w:rsidRPr="00844980">
              <w:t>Материалы</w:t>
            </w:r>
          </w:p>
        </w:tc>
        <w:tc>
          <w:tcPr>
            <w:tcW w:w="4786" w:type="dxa"/>
            <w:shd w:val="clear" w:color="auto" w:fill="auto"/>
            <w:vAlign w:val="center"/>
          </w:tcPr>
          <w:p w:rsidR="009E7664" w:rsidRPr="00BB54AD" w:rsidRDefault="009E7664" w:rsidP="009E7664">
            <w:pPr>
              <w:jc w:val="center"/>
            </w:pPr>
          </w:p>
        </w:tc>
      </w:tr>
      <w:tr w:rsidR="009E7664" w:rsidRPr="00CE4268" w:rsidTr="009E7664">
        <w:trPr>
          <w:trHeight w:val="340"/>
        </w:trPr>
        <w:tc>
          <w:tcPr>
            <w:tcW w:w="4785" w:type="dxa"/>
            <w:shd w:val="clear" w:color="auto" w:fill="auto"/>
            <w:vAlign w:val="center"/>
          </w:tcPr>
          <w:p w:rsidR="009E7664" w:rsidRPr="00CE4268" w:rsidRDefault="009E7664" w:rsidP="009E7664">
            <w:pPr>
              <w:numPr>
                <w:ilvl w:val="0"/>
                <w:numId w:val="23"/>
              </w:numPr>
              <w:tabs>
                <w:tab w:val="left" w:pos="426"/>
              </w:tabs>
              <w:suppressAutoHyphens/>
              <w:ind w:left="0" w:firstLine="0"/>
            </w:pPr>
            <w:r w:rsidRPr="00CE4268">
              <w:t>Спецоборудование для научных (экспериментальных) работ</w:t>
            </w:r>
          </w:p>
        </w:tc>
        <w:tc>
          <w:tcPr>
            <w:tcW w:w="4786" w:type="dxa"/>
            <w:shd w:val="clear" w:color="auto" w:fill="auto"/>
            <w:vAlign w:val="center"/>
          </w:tcPr>
          <w:p w:rsidR="009E7664" w:rsidRPr="00CE4268" w:rsidRDefault="009E7664" w:rsidP="009E7664">
            <w:pPr>
              <w:jc w:val="center"/>
            </w:pPr>
          </w:p>
        </w:tc>
      </w:tr>
      <w:tr w:rsidR="009E7664" w:rsidRPr="00CE4268" w:rsidTr="009E7664">
        <w:trPr>
          <w:trHeight w:val="340"/>
        </w:trPr>
        <w:tc>
          <w:tcPr>
            <w:tcW w:w="4785" w:type="dxa"/>
            <w:shd w:val="clear" w:color="auto" w:fill="auto"/>
            <w:vAlign w:val="center"/>
          </w:tcPr>
          <w:p w:rsidR="009E7664" w:rsidRPr="00844980" w:rsidRDefault="009E7664" w:rsidP="009E7664">
            <w:pPr>
              <w:numPr>
                <w:ilvl w:val="0"/>
                <w:numId w:val="23"/>
              </w:numPr>
              <w:tabs>
                <w:tab w:val="left" w:pos="426"/>
              </w:tabs>
              <w:suppressAutoHyphens/>
              <w:ind w:left="0" w:firstLine="0"/>
            </w:pPr>
            <w:r>
              <w:t>Основная заработная плата</w:t>
            </w:r>
          </w:p>
        </w:tc>
        <w:tc>
          <w:tcPr>
            <w:tcW w:w="4786" w:type="dxa"/>
            <w:shd w:val="clear" w:color="auto" w:fill="auto"/>
            <w:vAlign w:val="center"/>
          </w:tcPr>
          <w:p w:rsidR="009E7664" w:rsidRPr="00BB54AD"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Дополнительная заработная плата</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Отчисления на социальное страхование</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Затраты по работам, выполняемым сторонними организациями и предприятиями</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Расходы на служебные командировки</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Накладные расходы</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Прочие прямые расходы</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Себестоимость</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Прибыль</w:t>
            </w:r>
          </w:p>
        </w:tc>
        <w:tc>
          <w:tcPr>
            <w:tcW w:w="4786" w:type="dxa"/>
            <w:shd w:val="clear" w:color="auto" w:fill="auto"/>
            <w:vAlign w:val="center"/>
          </w:tcPr>
          <w:p w:rsidR="009E7664" w:rsidRPr="00844980" w:rsidRDefault="009E7664" w:rsidP="009E7664">
            <w:pPr>
              <w:jc w:val="center"/>
            </w:pPr>
          </w:p>
        </w:tc>
      </w:tr>
      <w:tr w:rsidR="009E7664" w:rsidRPr="00CE4268" w:rsidTr="009E7664">
        <w:trPr>
          <w:trHeight w:val="340"/>
        </w:trPr>
        <w:tc>
          <w:tcPr>
            <w:tcW w:w="4785" w:type="dxa"/>
            <w:shd w:val="clear" w:color="auto" w:fill="auto"/>
            <w:vAlign w:val="center"/>
          </w:tcPr>
          <w:p w:rsidR="009E7664" w:rsidRDefault="009E7664" w:rsidP="009E7664">
            <w:pPr>
              <w:numPr>
                <w:ilvl w:val="0"/>
                <w:numId w:val="23"/>
              </w:numPr>
              <w:tabs>
                <w:tab w:val="left" w:pos="426"/>
              </w:tabs>
              <w:suppressAutoHyphens/>
              <w:ind w:left="0" w:firstLine="0"/>
            </w:pPr>
            <w:r>
              <w:t>Цена</w:t>
            </w:r>
          </w:p>
        </w:tc>
        <w:tc>
          <w:tcPr>
            <w:tcW w:w="4786" w:type="dxa"/>
            <w:shd w:val="clear" w:color="auto" w:fill="auto"/>
            <w:vAlign w:val="center"/>
          </w:tcPr>
          <w:p w:rsidR="009E7664" w:rsidRPr="00844980" w:rsidRDefault="009E7664" w:rsidP="009E7664">
            <w:pPr>
              <w:jc w:val="center"/>
            </w:pPr>
          </w:p>
        </w:tc>
      </w:tr>
      <w:tr w:rsidR="00A17F66" w:rsidRPr="00CE4268" w:rsidTr="009E7664">
        <w:trPr>
          <w:trHeight w:val="340"/>
        </w:trPr>
        <w:tc>
          <w:tcPr>
            <w:tcW w:w="4785" w:type="dxa"/>
            <w:shd w:val="clear" w:color="auto" w:fill="auto"/>
            <w:vAlign w:val="center"/>
          </w:tcPr>
          <w:p w:rsidR="00A17F66" w:rsidRDefault="00A17F66" w:rsidP="009E7664">
            <w:pPr>
              <w:numPr>
                <w:ilvl w:val="0"/>
                <w:numId w:val="23"/>
              </w:numPr>
              <w:tabs>
                <w:tab w:val="left" w:pos="426"/>
              </w:tabs>
              <w:suppressAutoHyphens/>
              <w:ind w:left="0" w:firstLine="0"/>
            </w:pPr>
            <w:r>
              <w:t>НДС 18 %</w:t>
            </w:r>
          </w:p>
        </w:tc>
        <w:tc>
          <w:tcPr>
            <w:tcW w:w="4786" w:type="dxa"/>
            <w:shd w:val="clear" w:color="auto" w:fill="auto"/>
            <w:vAlign w:val="center"/>
          </w:tcPr>
          <w:p w:rsidR="00A17F66" w:rsidRPr="00844980" w:rsidRDefault="00A17F66" w:rsidP="009E7664">
            <w:pPr>
              <w:jc w:val="center"/>
            </w:pPr>
          </w:p>
        </w:tc>
      </w:tr>
      <w:tr w:rsidR="00A17F66" w:rsidRPr="00CE4268" w:rsidTr="009E7664">
        <w:trPr>
          <w:trHeight w:val="340"/>
        </w:trPr>
        <w:tc>
          <w:tcPr>
            <w:tcW w:w="4785" w:type="dxa"/>
            <w:shd w:val="clear" w:color="auto" w:fill="auto"/>
            <w:vAlign w:val="center"/>
          </w:tcPr>
          <w:p w:rsidR="00A17F66" w:rsidRDefault="00A17F66" w:rsidP="009E7664">
            <w:pPr>
              <w:numPr>
                <w:ilvl w:val="0"/>
                <w:numId w:val="23"/>
              </w:numPr>
              <w:tabs>
                <w:tab w:val="left" w:pos="426"/>
              </w:tabs>
              <w:suppressAutoHyphens/>
              <w:ind w:left="0" w:firstLine="0"/>
            </w:pPr>
            <w:r>
              <w:t>Цена с НДС</w:t>
            </w:r>
          </w:p>
        </w:tc>
        <w:tc>
          <w:tcPr>
            <w:tcW w:w="4786" w:type="dxa"/>
            <w:shd w:val="clear" w:color="auto" w:fill="auto"/>
            <w:vAlign w:val="center"/>
          </w:tcPr>
          <w:p w:rsidR="00A17F66" w:rsidRPr="00844980" w:rsidRDefault="00A17F66" w:rsidP="009E7664">
            <w:pPr>
              <w:jc w:val="center"/>
            </w:pPr>
          </w:p>
        </w:tc>
      </w:tr>
    </w:tbl>
    <w:p w:rsidR="009E7664" w:rsidRPr="00CE4268" w:rsidRDefault="009E7664" w:rsidP="009E7664">
      <w:pPr>
        <w:shd w:val="clear" w:color="auto" w:fill="FFFFFF"/>
        <w:spacing w:before="120"/>
        <w:jc w:val="center"/>
      </w:pPr>
    </w:p>
    <w:p w:rsidR="009E7664" w:rsidRDefault="009E7664" w:rsidP="009E7664">
      <w:r w:rsidRPr="00CE4268">
        <w:t>Согласовано:</w:t>
      </w:r>
    </w:p>
    <w:tbl>
      <w:tblPr>
        <w:tblpPr w:leftFromText="180" w:rightFromText="180" w:vertAnchor="text" w:horzAnchor="margin" w:tblpY="208"/>
        <w:tblW w:w="0" w:type="auto"/>
        <w:tblLook w:val="04A0"/>
      </w:tblPr>
      <w:tblGrid>
        <w:gridCol w:w="3085"/>
        <w:gridCol w:w="743"/>
        <w:gridCol w:w="1914"/>
        <w:gridCol w:w="462"/>
        <w:gridCol w:w="3367"/>
      </w:tblGrid>
      <w:tr w:rsidR="009E7664" w:rsidTr="009E7664">
        <w:tc>
          <w:tcPr>
            <w:tcW w:w="3085" w:type="dxa"/>
            <w:tcBorders>
              <w:bottom w:val="single" w:sz="4" w:space="0" w:color="auto"/>
            </w:tcBorders>
            <w:shd w:val="clear" w:color="auto" w:fill="auto"/>
          </w:tcPr>
          <w:p w:rsidR="009E7664" w:rsidRDefault="009E7664" w:rsidP="009E7664"/>
        </w:tc>
        <w:tc>
          <w:tcPr>
            <w:tcW w:w="743" w:type="dxa"/>
            <w:shd w:val="clear" w:color="auto" w:fill="auto"/>
          </w:tcPr>
          <w:p w:rsidR="009E7664" w:rsidRDefault="009E7664" w:rsidP="009E7664"/>
        </w:tc>
        <w:tc>
          <w:tcPr>
            <w:tcW w:w="1914" w:type="dxa"/>
            <w:tcBorders>
              <w:bottom w:val="single" w:sz="4" w:space="0" w:color="auto"/>
            </w:tcBorders>
            <w:shd w:val="clear" w:color="auto" w:fill="auto"/>
          </w:tcPr>
          <w:p w:rsidR="009E7664" w:rsidRDefault="009E7664" w:rsidP="009E7664"/>
        </w:tc>
        <w:tc>
          <w:tcPr>
            <w:tcW w:w="462" w:type="dxa"/>
            <w:shd w:val="clear" w:color="auto" w:fill="auto"/>
          </w:tcPr>
          <w:p w:rsidR="009E7664" w:rsidRDefault="009E7664" w:rsidP="009E7664"/>
        </w:tc>
        <w:tc>
          <w:tcPr>
            <w:tcW w:w="3367" w:type="dxa"/>
            <w:tcBorders>
              <w:bottom w:val="single" w:sz="4" w:space="0" w:color="auto"/>
            </w:tcBorders>
            <w:shd w:val="clear" w:color="auto" w:fill="auto"/>
          </w:tcPr>
          <w:p w:rsidR="009E7664" w:rsidRDefault="009E7664" w:rsidP="009E7664"/>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bl>
    <w:p w:rsidR="009E7664" w:rsidRDefault="009E7664" w:rsidP="009E7664"/>
    <w:tbl>
      <w:tblPr>
        <w:tblpPr w:leftFromText="180" w:rightFromText="180" w:vertAnchor="text" w:horzAnchor="margin" w:tblpY="-57"/>
        <w:tblW w:w="0" w:type="auto"/>
        <w:tblLook w:val="04A0"/>
      </w:tblPr>
      <w:tblGrid>
        <w:gridCol w:w="3085"/>
        <w:gridCol w:w="743"/>
        <w:gridCol w:w="1914"/>
        <w:gridCol w:w="462"/>
        <w:gridCol w:w="3367"/>
      </w:tblGrid>
      <w:tr w:rsidR="009E7664" w:rsidTr="009E7664">
        <w:tc>
          <w:tcPr>
            <w:tcW w:w="3085" w:type="dxa"/>
            <w:tcBorders>
              <w:bottom w:val="single" w:sz="4" w:space="0" w:color="auto"/>
            </w:tcBorders>
            <w:shd w:val="clear" w:color="auto" w:fill="auto"/>
          </w:tcPr>
          <w:p w:rsidR="009E7664" w:rsidRDefault="009E7664" w:rsidP="009E7664"/>
        </w:tc>
        <w:tc>
          <w:tcPr>
            <w:tcW w:w="743" w:type="dxa"/>
            <w:shd w:val="clear" w:color="auto" w:fill="auto"/>
          </w:tcPr>
          <w:p w:rsidR="009E7664" w:rsidRDefault="009E7664" w:rsidP="009E7664"/>
        </w:tc>
        <w:tc>
          <w:tcPr>
            <w:tcW w:w="1914" w:type="dxa"/>
            <w:tcBorders>
              <w:bottom w:val="single" w:sz="4" w:space="0" w:color="auto"/>
            </w:tcBorders>
            <w:shd w:val="clear" w:color="auto" w:fill="auto"/>
          </w:tcPr>
          <w:p w:rsidR="009E7664" w:rsidRDefault="009E7664" w:rsidP="009E7664"/>
        </w:tc>
        <w:tc>
          <w:tcPr>
            <w:tcW w:w="462" w:type="dxa"/>
            <w:shd w:val="clear" w:color="auto" w:fill="auto"/>
          </w:tcPr>
          <w:p w:rsidR="009E7664" w:rsidRDefault="009E7664" w:rsidP="009E7664"/>
        </w:tc>
        <w:tc>
          <w:tcPr>
            <w:tcW w:w="3367" w:type="dxa"/>
            <w:tcBorders>
              <w:bottom w:val="single" w:sz="4" w:space="0" w:color="auto"/>
            </w:tcBorders>
            <w:shd w:val="clear" w:color="auto" w:fill="auto"/>
          </w:tcPr>
          <w:p w:rsidR="009E7664" w:rsidRDefault="009E7664" w:rsidP="009E7664"/>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bl>
    <w:p w:rsidR="009E7664" w:rsidRDefault="009E7664" w:rsidP="009E7664"/>
    <w:p w:rsidR="009E7664" w:rsidRDefault="009E7664" w:rsidP="009E7664"/>
    <w:p w:rsidR="009E7664" w:rsidRDefault="009E7664" w:rsidP="009E7664"/>
    <w:p w:rsidR="009E7664" w:rsidRDefault="009E7664" w:rsidP="009E7664"/>
    <w:p w:rsidR="009E7664" w:rsidRDefault="009E7664" w:rsidP="009E7664">
      <w:pPr>
        <w:sectPr w:rsidR="009E7664" w:rsidSect="009E7664">
          <w:pgSz w:w="11906" w:h="16838"/>
          <w:pgMar w:top="993" w:right="850" w:bottom="1134" w:left="1701" w:header="708" w:footer="708" w:gutter="0"/>
          <w:cols w:space="708"/>
          <w:docGrid w:linePitch="360"/>
        </w:sectPr>
      </w:pPr>
    </w:p>
    <w:p w:rsidR="009E7664" w:rsidRDefault="009E7664" w:rsidP="009E7664">
      <w:pPr>
        <w:shd w:val="clear" w:color="auto" w:fill="FFFFFF"/>
        <w:spacing w:before="120"/>
        <w:ind w:left="5954"/>
        <w:rPr>
          <w:color w:val="000000"/>
        </w:rPr>
      </w:pPr>
      <w:r>
        <w:rPr>
          <w:color w:val="000000"/>
        </w:rPr>
        <w:lastRenderedPageBreak/>
        <w:t>Приложение  2 к Протоколу согласования цены</w:t>
      </w:r>
    </w:p>
    <w:p w:rsidR="009E7664" w:rsidRDefault="009E7664" w:rsidP="009E7664">
      <w:pPr>
        <w:shd w:val="clear" w:color="auto" w:fill="FFFFFF"/>
        <w:spacing w:before="120"/>
        <w:ind w:left="5954"/>
        <w:rPr>
          <w:color w:val="000000"/>
        </w:rPr>
      </w:pPr>
    </w:p>
    <w:p w:rsidR="009E7664" w:rsidRDefault="009E7664" w:rsidP="009E7664">
      <w:pPr>
        <w:jc w:val="center"/>
      </w:pPr>
      <w:r>
        <w:t xml:space="preserve">ПОЯСНИТЕЛЬНАЯ ЗАПИСКА </w:t>
      </w:r>
    </w:p>
    <w:p w:rsidR="009E7664" w:rsidRDefault="009E7664" w:rsidP="009E7664">
      <w:pPr>
        <w:jc w:val="center"/>
      </w:pPr>
      <w:r>
        <w:t>(расчет цены)</w:t>
      </w:r>
    </w:p>
    <w:p w:rsidR="009E7664" w:rsidRDefault="009E7664" w:rsidP="009E7664">
      <w:pPr>
        <w:jc w:val="center"/>
      </w:pPr>
      <w:r>
        <w:t xml:space="preserve">к </w:t>
      </w:r>
      <w:r w:rsidR="00FB7661">
        <w:t xml:space="preserve">структуре цены </w:t>
      </w:r>
      <w:r>
        <w:t xml:space="preserve">на </w:t>
      </w:r>
      <w:r w:rsidR="00A17401">
        <w:t>выполнение работ</w:t>
      </w:r>
      <w:r>
        <w:t xml:space="preserve"> по договору № ___________ от ___.___.2014 г.</w:t>
      </w:r>
    </w:p>
    <w:p w:rsidR="009E7664" w:rsidRDefault="009E7664" w:rsidP="009E7664"/>
    <w:tbl>
      <w:tblPr>
        <w:tblW w:w="10207" w:type="dxa"/>
        <w:tblInd w:w="-34" w:type="dxa"/>
        <w:tblLook w:val="04A0"/>
      </w:tblPr>
      <w:tblGrid>
        <w:gridCol w:w="10207"/>
      </w:tblGrid>
      <w:tr w:rsidR="009E7664" w:rsidRPr="005D1B31"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ind w:left="0" w:firstLine="0"/>
              <w:jc w:val="both"/>
            </w:pPr>
            <w:r>
              <w:t>Статья «</w:t>
            </w:r>
            <w:r w:rsidRPr="005D1B31">
              <w:t>Материалы</w:t>
            </w:r>
            <w:r>
              <w:t>»</w:t>
            </w:r>
          </w:p>
          <w:p w:rsidR="009E7664" w:rsidRPr="00844980" w:rsidRDefault="009E7664" w:rsidP="009E7664">
            <w:pPr>
              <w:tabs>
                <w:tab w:val="left" w:pos="426"/>
              </w:tabs>
            </w:pPr>
            <w:r>
              <w:t>Сумма затрат по данной статье определена исходя из количества и стоимости материалов по действующим на ___.___.20__ г. ценам (расшифровки прилагаются).</w:t>
            </w:r>
          </w:p>
        </w:tc>
      </w:tr>
      <w:tr w:rsidR="009E7664" w:rsidRPr="005D1B31"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w:t>
            </w:r>
            <w:r w:rsidRPr="005D1B31">
              <w:t xml:space="preserve"> </w:t>
            </w:r>
            <w:r>
              <w:t>«</w:t>
            </w:r>
            <w:r w:rsidRPr="005D1B31">
              <w:t>Спецоборудование для научных (экспериментальных) работ</w:t>
            </w:r>
            <w:r>
              <w:t>».</w:t>
            </w:r>
          </w:p>
          <w:p w:rsidR="009E7664" w:rsidRPr="005D1B31" w:rsidRDefault="009E7664" w:rsidP="009E7664">
            <w:pPr>
              <w:tabs>
                <w:tab w:val="left" w:pos="426"/>
              </w:tabs>
            </w:pPr>
            <w:r>
              <w:t>Сумма затрат по данной статье определена исходя из количества и стоимости спецоборудования по действующим на ___.___.20__ г. ценам (расшифровки прилагаются).</w:t>
            </w:r>
          </w:p>
        </w:tc>
      </w:tr>
      <w:tr w:rsidR="009E7664" w:rsidRPr="005D1B31"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«Фонд оплаты труда».</w:t>
            </w:r>
          </w:p>
          <w:p w:rsidR="009E7664" w:rsidRPr="005D1B31" w:rsidRDefault="009E7664" w:rsidP="009E7664">
            <w:pPr>
              <w:tabs>
                <w:tab w:val="left" w:pos="426"/>
              </w:tabs>
            </w:pPr>
            <w:r>
              <w:t>Сумма затрат по данной статье определена исходя из трудоемкости и среднемесячной основной зарплаты в месяц, согласованной с  ___.___.20__ г. (расшифровки прилагаются).</w:t>
            </w:r>
          </w:p>
        </w:tc>
      </w:tr>
      <w:tr w:rsidR="009E7664"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«Отчисления на социальное страхование» - ____ % ФОТ.</w:t>
            </w:r>
          </w:p>
          <w:p w:rsidR="009E7664" w:rsidRDefault="009E7664" w:rsidP="009E7664">
            <w:pPr>
              <w:tabs>
                <w:tab w:val="left" w:pos="426"/>
              </w:tabs>
            </w:pPr>
            <w:r>
              <w:t xml:space="preserve">Затраты по </w:t>
            </w:r>
            <w:r w:rsidR="00A17401">
              <w:t>данной</w:t>
            </w:r>
            <w:r>
              <w:t xml:space="preserve"> статье определены исходя из нормативов:</w:t>
            </w:r>
          </w:p>
          <w:p w:rsidR="009E7664" w:rsidRDefault="009E7664" w:rsidP="009E7664">
            <w:pPr>
              <w:numPr>
                <w:ilvl w:val="0"/>
                <w:numId w:val="25"/>
              </w:numPr>
              <w:tabs>
                <w:tab w:val="left" w:pos="426"/>
              </w:tabs>
              <w:suppressAutoHyphens/>
              <w:jc w:val="both"/>
            </w:pPr>
            <w:r>
              <w:t xml:space="preserve">_______ % </w:t>
            </w:r>
            <w:proofErr w:type="gramStart"/>
            <w:r>
              <w:t>к</w:t>
            </w:r>
            <w:proofErr w:type="gramEnd"/>
            <w:r>
              <w:t xml:space="preserve"> ФОТ;</w:t>
            </w:r>
          </w:p>
          <w:p w:rsidR="009E7664" w:rsidRDefault="009E7664" w:rsidP="009E7664">
            <w:pPr>
              <w:numPr>
                <w:ilvl w:val="0"/>
                <w:numId w:val="25"/>
              </w:numPr>
              <w:tabs>
                <w:tab w:val="left" w:pos="426"/>
              </w:tabs>
              <w:suppressAutoHyphens/>
              <w:jc w:val="both"/>
            </w:pPr>
            <w:r>
              <w:t xml:space="preserve">_______ % </w:t>
            </w:r>
            <w:proofErr w:type="gramStart"/>
            <w:r>
              <w:t>к</w:t>
            </w:r>
            <w:proofErr w:type="gramEnd"/>
            <w:r>
              <w:t xml:space="preserve"> ФОТ – отчисление на обязательное страхование от несчастных случаев на производстве (Федеральный Закон ____________________). Копия свидетельства прилагается.</w:t>
            </w:r>
          </w:p>
        </w:tc>
      </w:tr>
      <w:tr w:rsidR="009E7664"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«Расходы на служебные командировки».</w:t>
            </w:r>
          </w:p>
          <w:p w:rsidR="009E7664" w:rsidRDefault="009E7664" w:rsidP="009E7664">
            <w:pPr>
              <w:tabs>
                <w:tab w:val="left" w:pos="426"/>
              </w:tabs>
            </w:pPr>
            <w:r>
              <w:t>Сумма затрат по данной статье определена исходя из нормативов, утвержденных _________</w:t>
            </w:r>
          </w:p>
          <w:p w:rsidR="009E7664" w:rsidRDefault="009E7664" w:rsidP="009E7664">
            <w:pPr>
              <w:tabs>
                <w:tab w:val="left" w:pos="426"/>
              </w:tabs>
            </w:pPr>
            <w:r>
              <w:t>_____________________________ (расшифровки прилагаются).</w:t>
            </w:r>
          </w:p>
          <w:p w:rsidR="009E7664" w:rsidRPr="00844980" w:rsidRDefault="009E7664" w:rsidP="009E7664">
            <w:pPr>
              <w:tabs>
                <w:tab w:val="left" w:pos="426"/>
              </w:tabs>
              <w:rPr>
                <w:sz w:val="16"/>
                <w:szCs w:val="16"/>
              </w:rPr>
            </w:pPr>
            <w:r w:rsidRPr="00BB6CFE">
              <w:rPr>
                <w:sz w:val="16"/>
                <w:szCs w:val="16"/>
              </w:rPr>
              <w:t>(кем)    (название, дата, номер документа)</w:t>
            </w:r>
          </w:p>
        </w:tc>
      </w:tr>
      <w:tr w:rsidR="009E7664"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«Накладные расходы».</w:t>
            </w:r>
          </w:p>
          <w:p w:rsidR="009E7664" w:rsidRDefault="009E7664" w:rsidP="009E7664">
            <w:pPr>
              <w:tabs>
                <w:tab w:val="left" w:pos="426"/>
              </w:tabs>
            </w:pPr>
            <w:r>
              <w:t>Сумма затрат по данной статье определена согласно нормативам ________________________</w:t>
            </w:r>
          </w:p>
          <w:p w:rsidR="009E7664" w:rsidRPr="00BB6CFE" w:rsidRDefault="009E7664" w:rsidP="009E7664">
            <w:pPr>
              <w:tabs>
                <w:tab w:val="left" w:pos="426"/>
              </w:tabs>
              <w:rPr>
                <w:sz w:val="16"/>
                <w:szCs w:val="16"/>
              </w:rPr>
            </w:pPr>
            <w:r w:rsidRPr="00BB6CFE">
              <w:rPr>
                <w:sz w:val="16"/>
                <w:szCs w:val="16"/>
              </w:rPr>
              <w:t xml:space="preserve">                                                                                                                                                                             (название, дата, номер документа)</w:t>
            </w:r>
          </w:p>
          <w:p w:rsidR="009E7664" w:rsidRDefault="009E7664" w:rsidP="009E7664">
            <w:pPr>
              <w:tabs>
                <w:tab w:val="left" w:pos="426"/>
              </w:tabs>
            </w:pPr>
            <w:r>
              <w:t xml:space="preserve">в размере _____ % от ______. </w:t>
            </w:r>
            <w:proofErr w:type="gramStart"/>
            <w:r>
              <w:t>согласованным</w:t>
            </w:r>
            <w:proofErr w:type="gramEnd"/>
            <w:r>
              <w:t xml:space="preserve"> с _______________.</w:t>
            </w:r>
          </w:p>
          <w:p w:rsidR="009E7664" w:rsidRPr="00844980" w:rsidRDefault="009E7664" w:rsidP="009E7664">
            <w:pPr>
              <w:tabs>
                <w:tab w:val="left" w:pos="426"/>
              </w:tabs>
              <w:rPr>
                <w:sz w:val="16"/>
                <w:szCs w:val="16"/>
              </w:rPr>
            </w:pPr>
            <w:r w:rsidRPr="00BB6CFE">
              <w:rPr>
                <w:sz w:val="16"/>
                <w:szCs w:val="16"/>
              </w:rPr>
              <w:t xml:space="preserve">                                                         (база)                                                                          (кем)</w:t>
            </w:r>
          </w:p>
        </w:tc>
      </w:tr>
      <w:tr w:rsidR="009E7664"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«Прибыль»</w:t>
            </w:r>
          </w:p>
          <w:p w:rsidR="009E7664" w:rsidRDefault="009E7664" w:rsidP="009E7664">
            <w:pPr>
              <w:tabs>
                <w:tab w:val="left" w:pos="426"/>
              </w:tabs>
            </w:pPr>
            <w:r>
              <w:t xml:space="preserve">В расчет цены заложен норматив рентабельности в размере ____ % </w:t>
            </w:r>
            <w:proofErr w:type="gramStart"/>
            <w:r>
              <w:t>от</w:t>
            </w:r>
            <w:proofErr w:type="gramEnd"/>
            <w:r>
              <w:t xml:space="preserve"> ____________,</w:t>
            </w:r>
          </w:p>
          <w:p w:rsidR="009E7664" w:rsidRPr="00BB6CFE" w:rsidRDefault="009E7664" w:rsidP="009E7664">
            <w:pPr>
              <w:tabs>
                <w:tab w:val="left" w:pos="426"/>
              </w:tabs>
              <w:rPr>
                <w:sz w:val="16"/>
                <w:szCs w:val="16"/>
              </w:rPr>
            </w:pPr>
            <w:r w:rsidRPr="00BB6CFE">
              <w:rPr>
                <w:sz w:val="16"/>
                <w:szCs w:val="16"/>
              </w:rPr>
              <w:t xml:space="preserve">                                                                                                                                                                                               (база)</w:t>
            </w:r>
          </w:p>
          <w:p w:rsidR="009E7664" w:rsidRDefault="009E7664" w:rsidP="009E7664">
            <w:pPr>
              <w:tabs>
                <w:tab w:val="left" w:pos="426"/>
              </w:tabs>
            </w:pPr>
            <w:r>
              <w:t>согласованный с ______________ и утвержденный _________________.</w:t>
            </w:r>
          </w:p>
          <w:p w:rsidR="009E7664" w:rsidRPr="00844980" w:rsidRDefault="009E7664" w:rsidP="009E7664">
            <w:pPr>
              <w:tabs>
                <w:tab w:val="left" w:pos="426"/>
              </w:tabs>
              <w:rPr>
                <w:sz w:val="16"/>
                <w:szCs w:val="16"/>
              </w:rPr>
            </w:pPr>
            <w:r w:rsidRPr="00BB6CFE">
              <w:rPr>
                <w:sz w:val="16"/>
                <w:szCs w:val="16"/>
              </w:rPr>
              <w:t xml:space="preserve">                                                     (кем)                                                                                   (кем)</w:t>
            </w:r>
          </w:p>
        </w:tc>
      </w:tr>
      <w:tr w:rsidR="009E7664" w:rsidTr="009E7664">
        <w:trPr>
          <w:trHeight w:val="340"/>
        </w:trPr>
        <w:tc>
          <w:tcPr>
            <w:tcW w:w="10207" w:type="dxa"/>
            <w:shd w:val="clear" w:color="auto" w:fill="auto"/>
            <w:vAlign w:val="center"/>
          </w:tcPr>
          <w:p w:rsidR="009E7664" w:rsidRDefault="009E7664" w:rsidP="009E7664">
            <w:pPr>
              <w:numPr>
                <w:ilvl w:val="0"/>
                <w:numId w:val="24"/>
              </w:numPr>
              <w:tabs>
                <w:tab w:val="left" w:pos="426"/>
              </w:tabs>
              <w:suppressAutoHyphens/>
              <w:spacing w:before="120"/>
              <w:ind w:left="0" w:firstLine="0"/>
              <w:jc w:val="both"/>
            </w:pPr>
            <w:r>
              <w:t>Статья  «Затраты по работам, выполняемым сторонними организациями и предприятиями».</w:t>
            </w:r>
          </w:p>
          <w:p w:rsidR="009E7664" w:rsidRDefault="009E7664" w:rsidP="009E7664">
            <w:pPr>
              <w:tabs>
                <w:tab w:val="left" w:pos="426"/>
              </w:tabs>
            </w:pPr>
            <w:r>
              <w:t xml:space="preserve">Сумма затрат по данной статье определена исходя </w:t>
            </w:r>
            <w:proofErr w:type="gramStart"/>
            <w:r>
              <w:t>из</w:t>
            </w:r>
            <w:proofErr w:type="gramEnd"/>
            <w:r>
              <w:t xml:space="preserve"> _________________ </w:t>
            </w:r>
            <w:proofErr w:type="gramStart"/>
            <w:r>
              <w:t>в</w:t>
            </w:r>
            <w:proofErr w:type="gramEnd"/>
            <w:r>
              <w:t xml:space="preserve"> размере ______ руб. (расшифровки прилагаются).</w:t>
            </w:r>
          </w:p>
        </w:tc>
      </w:tr>
    </w:tbl>
    <w:p w:rsidR="009E7664" w:rsidRDefault="009E7664" w:rsidP="009E7664"/>
    <w:p w:rsidR="009E7664" w:rsidRDefault="009E7664" w:rsidP="009E7664">
      <w:r>
        <w:t>От Исполнителя:</w:t>
      </w:r>
    </w:p>
    <w:tbl>
      <w:tblPr>
        <w:tblpPr w:leftFromText="180" w:rightFromText="180" w:vertAnchor="text" w:horzAnchor="margin" w:tblpY="208"/>
        <w:tblW w:w="0" w:type="auto"/>
        <w:tblLook w:val="04A0"/>
      </w:tblPr>
      <w:tblGrid>
        <w:gridCol w:w="3085"/>
        <w:gridCol w:w="743"/>
        <w:gridCol w:w="1914"/>
        <w:gridCol w:w="462"/>
        <w:gridCol w:w="3367"/>
      </w:tblGrid>
      <w:tr w:rsidR="009E7664" w:rsidTr="009E7664">
        <w:tc>
          <w:tcPr>
            <w:tcW w:w="3085" w:type="dxa"/>
            <w:tcBorders>
              <w:bottom w:val="single" w:sz="4" w:space="0" w:color="auto"/>
            </w:tcBorders>
            <w:shd w:val="clear" w:color="auto" w:fill="auto"/>
          </w:tcPr>
          <w:p w:rsidR="009E7664" w:rsidRDefault="009E7664" w:rsidP="009E7664"/>
        </w:tc>
        <w:tc>
          <w:tcPr>
            <w:tcW w:w="743" w:type="dxa"/>
            <w:shd w:val="clear" w:color="auto" w:fill="auto"/>
          </w:tcPr>
          <w:p w:rsidR="009E7664" w:rsidRDefault="009E7664" w:rsidP="009E7664"/>
        </w:tc>
        <w:tc>
          <w:tcPr>
            <w:tcW w:w="1914" w:type="dxa"/>
            <w:tcBorders>
              <w:bottom w:val="single" w:sz="4" w:space="0" w:color="auto"/>
            </w:tcBorders>
            <w:shd w:val="clear" w:color="auto" w:fill="auto"/>
          </w:tcPr>
          <w:p w:rsidR="009E7664" w:rsidRDefault="009E7664" w:rsidP="009E7664"/>
        </w:tc>
        <w:tc>
          <w:tcPr>
            <w:tcW w:w="462" w:type="dxa"/>
            <w:shd w:val="clear" w:color="auto" w:fill="auto"/>
          </w:tcPr>
          <w:p w:rsidR="009E7664" w:rsidRDefault="009E7664" w:rsidP="009E7664"/>
        </w:tc>
        <w:tc>
          <w:tcPr>
            <w:tcW w:w="3367" w:type="dxa"/>
            <w:tcBorders>
              <w:bottom w:val="single" w:sz="4" w:space="0" w:color="auto"/>
            </w:tcBorders>
            <w:shd w:val="clear" w:color="auto" w:fill="auto"/>
          </w:tcPr>
          <w:p w:rsidR="009E7664" w:rsidRDefault="009E7664" w:rsidP="009E7664"/>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r w:rsidR="009E7664" w:rsidRPr="00BB6CFE" w:rsidTr="009E7664">
        <w:tc>
          <w:tcPr>
            <w:tcW w:w="3085" w:type="dxa"/>
            <w:tcBorders>
              <w:bottom w:val="single" w:sz="4" w:space="0" w:color="auto"/>
            </w:tcBorders>
            <w:shd w:val="clear" w:color="auto" w:fill="auto"/>
          </w:tcPr>
          <w:p w:rsidR="009E7664" w:rsidRPr="00BB6CFE" w:rsidRDefault="009E7664" w:rsidP="009E7664">
            <w:pPr>
              <w:jc w:val="center"/>
              <w:rPr>
                <w:sz w:val="20"/>
                <w:szCs w:val="20"/>
              </w:rPr>
            </w:pPr>
          </w:p>
        </w:tc>
        <w:tc>
          <w:tcPr>
            <w:tcW w:w="743" w:type="dxa"/>
            <w:shd w:val="clear" w:color="auto" w:fill="auto"/>
          </w:tcPr>
          <w:p w:rsidR="009E7664" w:rsidRPr="00BB6CFE" w:rsidRDefault="009E7664" w:rsidP="009E7664">
            <w:pPr>
              <w:jc w:val="center"/>
              <w:rPr>
                <w:sz w:val="20"/>
                <w:szCs w:val="20"/>
              </w:rPr>
            </w:pPr>
          </w:p>
        </w:tc>
        <w:tc>
          <w:tcPr>
            <w:tcW w:w="1914" w:type="dxa"/>
            <w:tcBorders>
              <w:bottom w:val="single" w:sz="4" w:space="0" w:color="auto"/>
            </w:tcBorders>
            <w:shd w:val="clear" w:color="auto" w:fill="auto"/>
          </w:tcPr>
          <w:p w:rsidR="009E7664" w:rsidRPr="00BB6CFE" w:rsidRDefault="009E7664" w:rsidP="009E7664">
            <w:pPr>
              <w:jc w:val="center"/>
              <w:rPr>
                <w:sz w:val="20"/>
                <w:szCs w:val="20"/>
              </w:rPr>
            </w:pPr>
          </w:p>
        </w:tc>
        <w:tc>
          <w:tcPr>
            <w:tcW w:w="462" w:type="dxa"/>
            <w:shd w:val="clear" w:color="auto" w:fill="auto"/>
          </w:tcPr>
          <w:p w:rsidR="009E7664" w:rsidRPr="00BB6CFE" w:rsidRDefault="009E7664" w:rsidP="009E7664">
            <w:pPr>
              <w:jc w:val="center"/>
              <w:rPr>
                <w:sz w:val="20"/>
                <w:szCs w:val="20"/>
              </w:rPr>
            </w:pPr>
          </w:p>
        </w:tc>
        <w:tc>
          <w:tcPr>
            <w:tcW w:w="3367" w:type="dxa"/>
            <w:tcBorders>
              <w:bottom w:val="single" w:sz="4" w:space="0" w:color="auto"/>
            </w:tcBorders>
            <w:shd w:val="clear" w:color="auto" w:fill="auto"/>
          </w:tcPr>
          <w:p w:rsidR="009E7664" w:rsidRPr="00BB6CFE" w:rsidRDefault="009E7664" w:rsidP="009E7664">
            <w:pPr>
              <w:jc w:val="center"/>
              <w:rPr>
                <w:sz w:val="20"/>
                <w:szCs w:val="20"/>
              </w:rPr>
            </w:pPr>
          </w:p>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bl>
    <w:p w:rsidR="009E7664" w:rsidRDefault="009E7664" w:rsidP="009E7664">
      <w:pPr>
        <w:rPr>
          <w:sz w:val="20"/>
          <w:szCs w:val="20"/>
        </w:rPr>
      </w:pPr>
    </w:p>
    <w:p w:rsidR="009E7664" w:rsidRDefault="009E7664" w:rsidP="009E7664">
      <w:pPr>
        <w:rPr>
          <w:sz w:val="20"/>
          <w:szCs w:val="20"/>
        </w:rPr>
      </w:pPr>
    </w:p>
    <w:p w:rsidR="009E7664" w:rsidRDefault="009E7664" w:rsidP="009E7664">
      <w:pPr>
        <w:rPr>
          <w:sz w:val="20"/>
          <w:szCs w:val="20"/>
        </w:rPr>
      </w:pPr>
    </w:p>
    <w:p w:rsidR="009E7664" w:rsidRDefault="009E7664" w:rsidP="009E7664">
      <w:pPr>
        <w:rPr>
          <w:sz w:val="20"/>
          <w:szCs w:val="20"/>
        </w:rPr>
      </w:pPr>
    </w:p>
    <w:p w:rsidR="009E7664" w:rsidRDefault="009E7664" w:rsidP="009E7664">
      <w:pPr>
        <w:rPr>
          <w:sz w:val="20"/>
          <w:szCs w:val="20"/>
        </w:rPr>
      </w:pPr>
    </w:p>
    <w:p w:rsidR="009E7664" w:rsidRDefault="009E7664" w:rsidP="009E7664">
      <w:pPr>
        <w:rPr>
          <w:sz w:val="20"/>
          <w:szCs w:val="20"/>
        </w:rPr>
      </w:pPr>
    </w:p>
    <w:p w:rsidR="009E7664" w:rsidRDefault="009E7664" w:rsidP="009E7664">
      <w:pPr>
        <w:rPr>
          <w:sz w:val="20"/>
          <w:szCs w:val="20"/>
        </w:rPr>
      </w:pPr>
    </w:p>
    <w:p w:rsidR="009E7664" w:rsidRPr="00CE4268" w:rsidRDefault="009E7664" w:rsidP="009E7664">
      <w:pPr>
        <w:rPr>
          <w:sz w:val="20"/>
          <w:szCs w:val="20"/>
        </w:rPr>
      </w:pPr>
      <w:r w:rsidRPr="00CE4268">
        <w:rPr>
          <w:sz w:val="20"/>
          <w:szCs w:val="20"/>
        </w:rPr>
        <w:t>Примечание: Если в структуре цены статья отсутствует</w:t>
      </w:r>
      <w:proofErr w:type="gramStart"/>
      <w:r w:rsidRPr="00CE4268">
        <w:rPr>
          <w:sz w:val="20"/>
          <w:szCs w:val="20"/>
        </w:rPr>
        <w:t>.</w:t>
      </w:r>
      <w:proofErr w:type="gramEnd"/>
      <w:r w:rsidRPr="00CE4268">
        <w:rPr>
          <w:sz w:val="20"/>
          <w:szCs w:val="20"/>
        </w:rPr>
        <w:t xml:space="preserve"> </w:t>
      </w:r>
      <w:proofErr w:type="gramStart"/>
      <w:r w:rsidRPr="00CE4268">
        <w:rPr>
          <w:sz w:val="20"/>
          <w:szCs w:val="20"/>
        </w:rPr>
        <w:t>т</w:t>
      </w:r>
      <w:proofErr w:type="gramEnd"/>
      <w:r w:rsidRPr="00CE4268">
        <w:rPr>
          <w:sz w:val="20"/>
          <w:szCs w:val="20"/>
        </w:rPr>
        <w:t>о соответствующий пункт в пояснительной записке не заполняется</w:t>
      </w:r>
      <w:r>
        <w:rPr>
          <w:sz w:val="20"/>
          <w:szCs w:val="20"/>
        </w:rPr>
        <w:t xml:space="preserve"> и расшифровка не прилагается</w:t>
      </w:r>
      <w:r w:rsidRPr="00CE4268">
        <w:rPr>
          <w:sz w:val="20"/>
          <w:szCs w:val="20"/>
        </w:rPr>
        <w:t>.</w:t>
      </w:r>
    </w:p>
    <w:p w:rsidR="009E7664" w:rsidRDefault="0023344C" w:rsidP="009E7664">
      <w:pPr>
        <w:shd w:val="clear" w:color="auto" w:fill="FFFFFF"/>
        <w:spacing w:before="120"/>
        <w:ind w:left="5954"/>
        <w:rPr>
          <w:color w:val="000000"/>
        </w:rPr>
        <w:sectPr w:rsidR="009E7664" w:rsidSect="009E7664">
          <w:pgSz w:w="11906" w:h="16838" w:code="9"/>
          <w:pgMar w:top="1134" w:right="567" w:bottom="709" w:left="1134" w:header="340" w:footer="510" w:gutter="0"/>
          <w:cols w:space="708"/>
          <w:docGrid w:linePitch="360"/>
        </w:sectPr>
      </w:pPr>
      <w:r>
        <w:rPr>
          <w:color w:val="000000"/>
        </w:rPr>
        <w:t>+</w:t>
      </w:r>
    </w:p>
    <w:p w:rsidR="009E7664" w:rsidRDefault="009E7664" w:rsidP="009E7664">
      <w:pPr>
        <w:shd w:val="clear" w:color="auto" w:fill="FFFFFF"/>
        <w:spacing w:before="120"/>
        <w:ind w:left="5954"/>
        <w:rPr>
          <w:color w:val="000000"/>
        </w:rPr>
      </w:pPr>
      <w:r>
        <w:rPr>
          <w:color w:val="000000"/>
        </w:rPr>
        <w:lastRenderedPageBreak/>
        <w:t>Приложение  3 к Протоколу согласования цены</w:t>
      </w: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jc w:val="center"/>
        <w:rPr>
          <w:color w:val="000000"/>
        </w:rPr>
      </w:pPr>
      <w:r>
        <w:rPr>
          <w:color w:val="000000"/>
        </w:rPr>
        <w:t xml:space="preserve">Расшифровка затрат по статье _________________ </w:t>
      </w:r>
    </w:p>
    <w:p w:rsidR="009E7664" w:rsidRDefault="009E7664" w:rsidP="009E7664">
      <w:pPr>
        <w:shd w:val="clear" w:color="auto" w:fill="FFFFFF"/>
        <w:spacing w:before="120"/>
        <w:jc w:val="center"/>
        <w:rPr>
          <w:color w:val="000000"/>
        </w:rPr>
      </w:pPr>
      <w:r>
        <w:rPr>
          <w:color w:val="000000"/>
        </w:rPr>
        <w:t>Структуры цены по договору № _________ от ____.___.2014 г.</w:t>
      </w: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r>
        <w:t>От Исполнителя:</w:t>
      </w:r>
    </w:p>
    <w:tbl>
      <w:tblPr>
        <w:tblpPr w:leftFromText="180" w:rightFromText="180" w:vertAnchor="text" w:horzAnchor="margin" w:tblpY="208"/>
        <w:tblW w:w="0" w:type="auto"/>
        <w:tblLook w:val="04A0"/>
      </w:tblPr>
      <w:tblGrid>
        <w:gridCol w:w="3085"/>
        <w:gridCol w:w="743"/>
        <w:gridCol w:w="1914"/>
        <w:gridCol w:w="462"/>
        <w:gridCol w:w="3367"/>
      </w:tblGrid>
      <w:tr w:rsidR="009E7664" w:rsidTr="009E7664">
        <w:tc>
          <w:tcPr>
            <w:tcW w:w="3085" w:type="dxa"/>
            <w:tcBorders>
              <w:bottom w:val="single" w:sz="4" w:space="0" w:color="auto"/>
            </w:tcBorders>
            <w:shd w:val="clear" w:color="auto" w:fill="auto"/>
          </w:tcPr>
          <w:p w:rsidR="009E7664" w:rsidRDefault="009E7664" w:rsidP="009E7664"/>
        </w:tc>
        <w:tc>
          <w:tcPr>
            <w:tcW w:w="743" w:type="dxa"/>
            <w:shd w:val="clear" w:color="auto" w:fill="auto"/>
          </w:tcPr>
          <w:p w:rsidR="009E7664" w:rsidRDefault="009E7664" w:rsidP="009E7664"/>
        </w:tc>
        <w:tc>
          <w:tcPr>
            <w:tcW w:w="1914" w:type="dxa"/>
            <w:tcBorders>
              <w:bottom w:val="single" w:sz="4" w:space="0" w:color="auto"/>
            </w:tcBorders>
            <w:shd w:val="clear" w:color="auto" w:fill="auto"/>
          </w:tcPr>
          <w:p w:rsidR="009E7664" w:rsidRDefault="009E7664" w:rsidP="009E7664"/>
        </w:tc>
        <w:tc>
          <w:tcPr>
            <w:tcW w:w="462" w:type="dxa"/>
            <w:shd w:val="clear" w:color="auto" w:fill="auto"/>
          </w:tcPr>
          <w:p w:rsidR="009E7664" w:rsidRDefault="009E7664" w:rsidP="009E7664"/>
        </w:tc>
        <w:tc>
          <w:tcPr>
            <w:tcW w:w="3367" w:type="dxa"/>
            <w:tcBorders>
              <w:bottom w:val="single" w:sz="4" w:space="0" w:color="auto"/>
            </w:tcBorders>
            <w:shd w:val="clear" w:color="auto" w:fill="auto"/>
          </w:tcPr>
          <w:p w:rsidR="009E7664" w:rsidRDefault="009E7664" w:rsidP="009E7664"/>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r w:rsidR="009E7664" w:rsidRPr="00BB6CFE" w:rsidTr="009E7664">
        <w:tc>
          <w:tcPr>
            <w:tcW w:w="3085" w:type="dxa"/>
            <w:tcBorders>
              <w:bottom w:val="single" w:sz="4" w:space="0" w:color="auto"/>
            </w:tcBorders>
            <w:shd w:val="clear" w:color="auto" w:fill="auto"/>
          </w:tcPr>
          <w:p w:rsidR="009E7664" w:rsidRPr="00BB6CFE" w:rsidRDefault="009E7664" w:rsidP="009E7664">
            <w:pPr>
              <w:jc w:val="center"/>
              <w:rPr>
                <w:sz w:val="20"/>
                <w:szCs w:val="20"/>
              </w:rPr>
            </w:pPr>
          </w:p>
        </w:tc>
        <w:tc>
          <w:tcPr>
            <w:tcW w:w="743" w:type="dxa"/>
            <w:shd w:val="clear" w:color="auto" w:fill="auto"/>
          </w:tcPr>
          <w:p w:rsidR="009E7664" w:rsidRPr="00BB6CFE" w:rsidRDefault="009E7664" w:rsidP="009E7664">
            <w:pPr>
              <w:jc w:val="center"/>
              <w:rPr>
                <w:sz w:val="20"/>
                <w:szCs w:val="20"/>
              </w:rPr>
            </w:pPr>
          </w:p>
        </w:tc>
        <w:tc>
          <w:tcPr>
            <w:tcW w:w="1914" w:type="dxa"/>
            <w:tcBorders>
              <w:bottom w:val="single" w:sz="4" w:space="0" w:color="auto"/>
            </w:tcBorders>
            <w:shd w:val="clear" w:color="auto" w:fill="auto"/>
          </w:tcPr>
          <w:p w:rsidR="009E7664" w:rsidRPr="00BB6CFE" w:rsidRDefault="009E7664" w:rsidP="009E7664">
            <w:pPr>
              <w:jc w:val="center"/>
              <w:rPr>
                <w:sz w:val="20"/>
                <w:szCs w:val="20"/>
              </w:rPr>
            </w:pPr>
          </w:p>
        </w:tc>
        <w:tc>
          <w:tcPr>
            <w:tcW w:w="462" w:type="dxa"/>
            <w:shd w:val="clear" w:color="auto" w:fill="auto"/>
          </w:tcPr>
          <w:p w:rsidR="009E7664" w:rsidRPr="00BB6CFE" w:rsidRDefault="009E7664" w:rsidP="009E7664">
            <w:pPr>
              <w:jc w:val="center"/>
              <w:rPr>
                <w:sz w:val="20"/>
                <w:szCs w:val="20"/>
              </w:rPr>
            </w:pPr>
          </w:p>
        </w:tc>
        <w:tc>
          <w:tcPr>
            <w:tcW w:w="3367" w:type="dxa"/>
            <w:tcBorders>
              <w:bottom w:val="single" w:sz="4" w:space="0" w:color="auto"/>
            </w:tcBorders>
            <w:shd w:val="clear" w:color="auto" w:fill="auto"/>
          </w:tcPr>
          <w:p w:rsidR="009E7664" w:rsidRPr="00BB6CFE" w:rsidRDefault="009E7664" w:rsidP="009E7664">
            <w:pPr>
              <w:jc w:val="center"/>
              <w:rPr>
                <w:sz w:val="20"/>
                <w:szCs w:val="20"/>
              </w:rPr>
            </w:pPr>
          </w:p>
        </w:tc>
      </w:tr>
      <w:tr w:rsidR="009E7664" w:rsidRPr="00BB6CFE" w:rsidTr="009E7664">
        <w:tc>
          <w:tcPr>
            <w:tcW w:w="3085"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(должность)</w:t>
            </w:r>
          </w:p>
        </w:tc>
        <w:tc>
          <w:tcPr>
            <w:tcW w:w="743" w:type="dxa"/>
            <w:shd w:val="clear" w:color="auto" w:fill="auto"/>
          </w:tcPr>
          <w:p w:rsidR="009E7664" w:rsidRPr="00BB6CFE" w:rsidRDefault="009E7664" w:rsidP="009E7664">
            <w:pPr>
              <w:jc w:val="center"/>
              <w:rPr>
                <w:sz w:val="20"/>
                <w:szCs w:val="20"/>
              </w:rPr>
            </w:pPr>
          </w:p>
        </w:tc>
        <w:tc>
          <w:tcPr>
            <w:tcW w:w="1914"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(подпись)</w:t>
            </w:r>
          </w:p>
        </w:tc>
        <w:tc>
          <w:tcPr>
            <w:tcW w:w="462" w:type="dxa"/>
            <w:shd w:val="clear" w:color="auto" w:fill="auto"/>
          </w:tcPr>
          <w:p w:rsidR="009E7664" w:rsidRPr="00BB6CFE" w:rsidRDefault="009E7664" w:rsidP="009E7664">
            <w:pPr>
              <w:jc w:val="center"/>
              <w:rPr>
                <w:sz w:val="20"/>
                <w:szCs w:val="20"/>
              </w:rPr>
            </w:pPr>
          </w:p>
        </w:tc>
        <w:tc>
          <w:tcPr>
            <w:tcW w:w="3367" w:type="dxa"/>
            <w:tcBorders>
              <w:top w:val="single" w:sz="4" w:space="0" w:color="auto"/>
            </w:tcBorders>
            <w:shd w:val="clear" w:color="auto" w:fill="auto"/>
          </w:tcPr>
          <w:p w:rsidR="009E7664" w:rsidRPr="00BB6CFE" w:rsidRDefault="009E7664" w:rsidP="009E7664">
            <w:pPr>
              <w:jc w:val="center"/>
              <w:rPr>
                <w:sz w:val="20"/>
                <w:szCs w:val="20"/>
              </w:rPr>
            </w:pPr>
            <w:r w:rsidRPr="00BB6CFE">
              <w:rPr>
                <w:sz w:val="20"/>
                <w:szCs w:val="20"/>
              </w:rPr>
              <w:t>(Фамилия и инициалы)</w:t>
            </w:r>
          </w:p>
        </w:tc>
      </w:tr>
    </w:tbl>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9E7664">
      <w:pPr>
        <w:shd w:val="clear" w:color="auto" w:fill="FFFFFF"/>
        <w:spacing w:before="120"/>
        <w:ind w:left="5954"/>
        <w:rPr>
          <w:color w:val="000000"/>
        </w:rPr>
      </w:pPr>
    </w:p>
    <w:p w:rsidR="009E7664" w:rsidRDefault="009E7664" w:rsidP="00CB686E">
      <w:pPr>
        <w:shd w:val="clear" w:color="auto" w:fill="FFFFFF"/>
        <w:spacing w:before="120"/>
        <w:ind w:left="5954"/>
        <w:jc w:val="both"/>
        <w:rPr>
          <w:color w:val="000000"/>
        </w:rPr>
      </w:pPr>
    </w:p>
    <w:p w:rsidR="009E7664" w:rsidRDefault="009E7664" w:rsidP="00CB686E">
      <w:pPr>
        <w:shd w:val="clear" w:color="auto" w:fill="FFFFFF"/>
        <w:spacing w:before="120"/>
        <w:ind w:left="5954"/>
        <w:jc w:val="both"/>
        <w:rPr>
          <w:color w:val="000000"/>
        </w:rPr>
      </w:pPr>
    </w:p>
    <w:p w:rsidR="00A17401" w:rsidRDefault="00A17401" w:rsidP="009E7664">
      <w:pPr>
        <w:shd w:val="clear" w:color="auto" w:fill="FFFFFF"/>
        <w:spacing w:before="120"/>
        <w:jc w:val="both"/>
        <w:rPr>
          <w:color w:val="000000"/>
        </w:rPr>
        <w:sectPr w:rsidR="00A17401" w:rsidSect="009E7664">
          <w:headerReference w:type="default" r:id="rId10"/>
          <w:footerReference w:type="default" r:id="rId11"/>
          <w:headerReference w:type="first" r:id="rId12"/>
          <w:pgSz w:w="11906" w:h="16838" w:code="9"/>
          <w:pgMar w:top="1134" w:right="567" w:bottom="709" w:left="1134" w:header="340" w:footer="510" w:gutter="0"/>
          <w:cols w:space="708"/>
          <w:docGrid w:linePitch="360"/>
        </w:sectPr>
      </w:pPr>
    </w:p>
    <w:p w:rsidR="00590754" w:rsidRPr="00980D40" w:rsidRDefault="00590754" w:rsidP="00590754">
      <w:pPr>
        <w:pStyle w:val="1"/>
        <w:ind w:left="6804"/>
        <w:rPr>
          <w:sz w:val="24"/>
          <w:szCs w:val="24"/>
        </w:rPr>
      </w:pPr>
      <w:r w:rsidRPr="00980D40">
        <w:rPr>
          <w:sz w:val="24"/>
          <w:szCs w:val="24"/>
        </w:rPr>
        <w:lastRenderedPageBreak/>
        <w:t xml:space="preserve">Приложение № </w:t>
      </w:r>
      <w:r>
        <w:rPr>
          <w:sz w:val="24"/>
          <w:szCs w:val="24"/>
        </w:rPr>
        <w:t>4</w:t>
      </w:r>
    </w:p>
    <w:p w:rsidR="00590754" w:rsidRDefault="00590754" w:rsidP="00590754">
      <w:pPr>
        <w:ind w:left="6804"/>
      </w:pPr>
      <w:r w:rsidRPr="00980D40">
        <w:t>к договору № __________ от ___.___.201__ г.</w:t>
      </w:r>
    </w:p>
    <w:p w:rsidR="00590754" w:rsidRPr="00997B39" w:rsidRDefault="00590754" w:rsidP="00590754">
      <w:pPr>
        <w:jc w:val="center"/>
        <w:rPr>
          <w:b/>
        </w:rPr>
      </w:pPr>
    </w:p>
    <w:p w:rsidR="00590754" w:rsidRPr="00997B39" w:rsidRDefault="00590754" w:rsidP="00590754">
      <w:pPr>
        <w:jc w:val="center"/>
        <w:rPr>
          <w:b/>
        </w:rPr>
      </w:pPr>
      <w:r w:rsidRPr="00997B39">
        <w:rPr>
          <w:b/>
        </w:rPr>
        <w:t>ПОРЯДОК</w:t>
      </w:r>
    </w:p>
    <w:p w:rsidR="00590754" w:rsidRDefault="00590754" w:rsidP="00590754">
      <w:pPr>
        <w:jc w:val="center"/>
        <w:rPr>
          <w:b/>
        </w:rPr>
      </w:pPr>
      <w:r w:rsidRPr="00997B39">
        <w:rPr>
          <w:b/>
        </w:rPr>
        <w:t xml:space="preserve">взаимодействия с Исполнителем по обеспечению безопасных условий труда </w:t>
      </w:r>
    </w:p>
    <w:p w:rsidR="00590754" w:rsidRPr="00997B39" w:rsidRDefault="00590754" w:rsidP="00590754">
      <w:pPr>
        <w:jc w:val="center"/>
        <w:rPr>
          <w:b/>
        </w:rPr>
      </w:pPr>
      <w:r w:rsidRPr="00997B39">
        <w:rPr>
          <w:b/>
        </w:rPr>
        <w:t>при выполнении работ на территории и объектах ФГУП «Атомфлот»</w:t>
      </w:r>
    </w:p>
    <w:p w:rsidR="00590754" w:rsidRPr="00997B39" w:rsidRDefault="00590754" w:rsidP="00590754">
      <w:pPr>
        <w:rPr>
          <w:b/>
        </w:rPr>
      </w:pP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w:t>
      </w:r>
      <w:r>
        <w:rPr>
          <w:rFonts w:ascii="Times New Roman" w:hAnsi="Times New Roman" w:cs="Times New Roman"/>
        </w:rPr>
        <w:t xml:space="preserve"> </w:t>
      </w:r>
      <w:r w:rsidRPr="00997B39">
        <w:rPr>
          <w:rFonts w:ascii="Times New Roman" w:hAnsi="Times New Roman" w:cs="Times New Roman"/>
        </w:rPr>
        <w:t>мероприятий, указанных в п. 1.1 Акта-допуска.</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 xml:space="preserve">Акт-допуск оформляется в соответствии с формой, указанной в положении ЖСЦК </w:t>
      </w:r>
      <w:r>
        <w:rPr>
          <w:rFonts w:ascii="Times New Roman" w:hAnsi="Times New Roman" w:cs="Times New Roman"/>
        </w:rPr>
        <w:t>07.002(ПБ)-2010</w:t>
      </w:r>
      <w:r w:rsidRPr="00997B39">
        <w:rPr>
          <w:rFonts w:ascii="Times New Roman" w:hAnsi="Times New Roman" w:cs="Times New Roman"/>
        </w:rPr>
        <w:t xml:space="preserve"> «</w:t>
      </w:r>
      <w:r>
        <w:rPr>
          <w:rFonts w:ascii="Times New Roman" w:hAnsi="Times New Roman" w:cs="Times New Roman"/>
        </w:rPr>
        <w:t>Положение. Проведение работ повышенной опасности</w:t>
      </w:r>
      <w:r w:rsidRPr="00997B39">
        <w:rPr>
          <w:rFonts w:ascii="Times New Roman" w:hAnsi="Times New Roman" w:cs="Times New Roman"/>
        </w:rPr>
        <w:t xml:space="preserve">» (Приложение </w:t>
      </w:r>
      <w:r>
        <w:rPr>
          <w:rFonts w:ascii="Times New Roman" w:hAnsi="Times New Roman" w:cs="Times New Roman"/>
        </w:rPr>
        <w:t>Г</w:t>
      </w:r>
      <w:r w:rsidRPr="00997B39">
        <w:rPr>
          <w:rFonts w:ascii="Times New Roman" w:hAnsi="Times New Roman" w:cs="Times New Roman"/>
        </w:rPr>
        <w:t>).</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Акт-допуск оформляется в двух экземплярах.</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 xml:space="preserve">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w:t>
      </w:r>
      <w:proofErr w:type="gramStart"/>
      <w:r w:rsidRPr="00997B39">
        <w:rPr>
          <w:rFonts w:ascii="Times New Roman" w:hAnsi="Times New Roman" w:cs="Times New Roman"/>
        </w:rPr>
        <w:t>проверки знаний работников Исполнителя требований</w:t>
      </w:r>
      <w:proofErr w:type="gramEnd"/>
      <w:r w:rsidRPr="00997B39">
        <w:rPr>
          <w:rFonts w:ascii="Times New Roman" w:hAnsi="Times New Roman" w:cs="Times New Roman"/>
        </w:rPr>
        <w:t xml:space="preserve"> ПОТ РМ -012-2000 «Межотраслевые правила по охране труда при работе на высоте», «Правил работы с инструментом и приспособлениями».</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Исполнитель обязан перед началом работ:</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 xml:space="preserve">направить работников организации Исполнителя в </w:t>
      </w:r>
      <w:r>
        <w:rPr>
          <w:rFonts w:ascii="Times New Roman" w:hAnsi="Times New Roman" w:cs="Times New Roman"/>
        </w:rPr>
        <w:t>службу охраны труда</w:t>
      </w:r>
      <w:r w:rsidRPr="00997B39">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Иметь проекты организации строительства (</w:t>
      </w:r>
      <w:proofErr w:type="gramStart"/>
      <w:r w:rsidRPr="00997B39">
        <w:rPr>
          <w:rFonts w:ascii="Times New Roman" w:hAnsi="Times New Roman" w:cs="Times New Roman"/>
        </w:rPr>
        <w:t>ПОС</w:t>
      </w:r>
      <w:proofErr w:type="gramEnd"/>
      <w:r w:rsidRPr="00997B39">
        <w:rPr>
          <w:rFonts w:ascii="Times New Roman" w:hAnsi="Times New Roman" w:cs="Times New Roman"/>
        </w:rPr>
        <w:t>), проекты производства работ (ПРР), технологические карты по безопасной технологии производства работ;</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590754" w:rsidRPr="00997B39" w:rsidRDefault="00590754" w:rsidP="00590754">
      <w:pPr>
        <w:pStyle w:val="10"/>
        <w:numPr>
          <w:ilvl w:val="0"/>
          <w:numId w:val="3"/>
        </w:numPr>
        <w:spacing w:line="240" w:lineRule="auto"/>
        <w:ind w:left="0" w:firstLine="426"/>
        <w:jc w:val="both"/>
        <w:rPr>
          <w:rFonts w:ascii="Times New Roman" w:hAnsi="Times New Roman" w:cs="Times New Roman"/>
        </w:rPr>
      </w:pPr>
      <w:r w:rsidRPr="00997B39">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 xml:space="preserve">Исполнитель обязан во время производства работ: </w:t>
      </w:r>
    </w:p>
    <w:p w:rsidR="00590754" w:rsidRDefault="00590754" w:rsidP="00590754">
      <w:pPr>
        <w:pStyle w:val="10"/>
        <w:numPr>
          <w:ilvl w:val="0"/>
          <w:numId w:val="4"/>
        </w:numPr>
        <w:spacing w:after="0" w:line="240" w:lineRule="auto"/>
        <w:ind w:left="0" w:firstLine="426"/>
        <w:jc w:val="both"/>
        <w:rPr>
          <w:rFonts w:ascii="Times New Roman" w:hAnsi="Times New Roman" w:cs="Times New Roman"/>
        </w:rPr>
      </w:pPr>
      <w:r w:rsidRPr="00082535">
        <w:rPr>
          <w:rFonts w:ascii="Times New Roman" w:hAnsi="Times New Roman" w:cs="Times New Roman"/>
        </w:rPr>
        <w:t xml:space="preserve">осуществлять все виды инструктажей </w:t>
      </w:r>
      <w:proofErr w:type="gramStart"/>
      <w:r w:rsidRPr="00082535">
        <w:rPr>
          <w:rFonts w:ascii="Times New Roman" w:hAnsi="Times New Roman" w:cs="Times New Roman"/>
        </w:rPr>
        <w:t>по охране труда на рабочем месте с работниками организации Исполнителя в соответствии с действующим законодательством</w:t>
      </w:r>
      <w:proofErr w:type="gramEnd"/>
      <w:r w:rsidRPr="00082535">
        <w:rPr>
          <w:rFonts w:ascii="Times New Roman" w:hAnsi="Times New Roman" w:cs="Times New Roman"/>
        </w:rPr>
        <w:t xml:space="preserve"> РФ; </w:t>
      </w:r>
    </w:p>
    <w:p w:rsidR="00590754" w:rsidRPr="00082535" w:rsidRDefault="00590754" w:rsidP="00590754">
      <w:pPr>
        <w:pStyle w:val="10"/>
        <w:numPr>
          <w:ilvl w:val="0"/>
          <w:numId w:val="4"/>
        </w:numPr>
        <w:spacing w:after="0" w:line="240" w:lineRule="auto"/>
        <w:ind w:left="0" w:firstLine="426"/>
        <w:jc w:val="both"/>
        <w:rPr>
          <w:rFonts w:ascii="Times New Roman" w:hAnsi="Times New Roman" w:cs="Times New Roman"/>
        </w:rPr>
      </w:pPr>
      <w:r w:rsidRPr="00082535">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 xml:space="preserve">осуществлять постоянный </w:t>
      </w:r>
      <w:proofErr w:type="gramStart"/>
      <w:r w:rsidRPr="00997B39">
        <w:rPr>
          <w:rFonts w:ascii="Times New Roman" w:hAnsi="Times New Roman" w:cs="Times New Roman"/>
        </w:rPr>
        <w:t>контроль за</w:t>
      </w:r>
      <w:proofErr w:type="gramEnd"/>
      <w:r w:rsidRPr="00997B39">
        <w:rPr>
          <w:rFonts w:ascii="Times New Roman" w:hAnsi="Times New Roman" w:cs="Times New Roman"/>
        </w:rPr>
        <w:t xml:space="preserve">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 xml:space="preserve">информировать руководство ФГУП «Атомфлот» </w:t>
      </w:r>
      <w:proofErr w:type="gramStart"/>
      <w:r w:rsidRPr="00997B39">
        <w:rPr>
          <w:rFonts w:ascii="Times New Roman" w:hAnsi="Times New Roman" w:cs="Times New Roman"/>
        </w:rPr>
        <w:t>о</w:t>
      </w:r>
      <w:proofErr w:type="gramEnd"/>
      <w:r w:rsidRPr="00997B39">
        <w:rPr>
          <w:rFonts w:ascii="Times New Roman" w:hAnsi="Times New Roman" w:cs="Times New Roman"/>
        </w:rPr>
        <w:t xml:space="preserve"> всех нештатных ситуациях (авариях, возгораниях, пожарах, несчастных случаях и т.д.) на выделенном участке (объекте) и принимаемых решениях.</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590754" w:rsidRPr="00997B39" w:rsidRDefault="00590754" w:rsidP="00590754">
      <w:pPr>
        <w:pStyle w:val="10"/>
        <w:numPr>
          <w:ilvl w:val="0"/>
          <w:numId w:val="2"/>
        </w:numPr>
        <w:spacing w:before="240" w:after="0" w:line="240" w:lineRule="auto"/>
        <w:ind w:left="0" w:firstLine="425"/>
        <w:jc w:val="both"/>
        <w:rPr>
          <w:rFonts w:ascii="Times New Roman" w:hAnsi="Times New Roman" w:cs="Times New Roman"/>
          <w:b/>
        </w:rPr>
      </w:pPr>
      <w:r w:rsidRPr="00997B39">
        <w:rPr>
          <w:rFonts w:ascii="Times New Roman" w:hAnsi="Times New Roman" w:cs="Times New Roman"/>
          <w:b/>
        </w:rPr>
        <w:t xml:space="preserve">Исполнитель несет ответственность </w:t>
      </w:r>
      <w:proofErr w:type="gramStart"/>
      <w:r w:rsidRPr="00997B39">
        <w:rPr>
          <w:rFonts w:ascii="Times New Roman" w:hAnsi="Times New Roman" w:cs="Times New Roman"/>
          <w:b/>
        </w:rPr>
        <w:t>за</w:t>
      </w:r>
      <w:proofErr w:type="gramEnd"/>
      <w:r w:rsidRPr="00997B39">
        <w:rPr>
          <w:rFonts w:ascii="Times New Roman" w:hAnsi="Times New Roman" w:cs="Times New Roman"/>
          <w:b/>
        </w:rPr>
        <w:t>:</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организацию и безопасное производство работ;</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квалификацию своего персонала;</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590754" w:rsidRPr="00997B39" w:rsidRDefault="00590754" w:rsidP="00590754">
      <w:pPr>
        <w:pStyle w:val="10"/>
        <w:numPr>
          <w:ilvl w:val="0"/>
          <w:numId w:val="2"/>
        </w:numPr>
        <w:spacing w:before="240" w:line="240" w:lineRule="auto"/>
        <w:ind w:left="0" w:firstLine="426"/>
        <w:jc w:val="both"/>
        <w:rPr>
          <w:rFonts w:ascii="Times New Roman" w:hAnsi="Times New Roman" w:cs="Times New Roman"/>
          <w:b/>
        </w:rPr>
      </w:pPr>
      <w:r w:rsidRPr="00997B39">
        <w:rPr>
          <w:rFonts w:ascii="Times New Roman" w:hAnsi="Times New Roman" w:cs="Times New Roman"/>
          <w:b/>
        </w:rPr>
        <w:t>Заказчик (сотрудники Отдела промышленной безопасности (ОПБ), куратор договора) имеет право:</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590754" w:rsidRPr="00997B39" w:rsidRDefault="00590754" w:rsidP="00590754">
      <w:pPr>
        <w:pStyle w:val="10"/>
        <w:numPr>
          <w:ilvl w:val="0"/>
          <w:numId w:val="4"/>
        </w:numPr>
        <w:spacing w:after="0" w:line="240" w:lineRule="auto"/>
        <w:ind w:left="0" w:firstLine="426"/>
        <w:jc w:val="both"/>
        <w:rPr>
          <w:rFonts w:ascii="Times New Roman" w:hAnsi="Times New Roman" w:cs="Times New Roman"/>
        </w:rPr>
      </w:pPr>
      <w:r w:rsidRPr="00997B39">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590754" w:rsidRPr="00997B39" w:rsidRDefault="00590754" w:rsidP="00590754">
      <w:pPr>
        <w:pStyle w:val="10"/>
        <w:numPr>
          <w:ilvl w:val="0"/>
          <w:numId w:val="2"/>
        </w:numPr>
        <w:spacing w:before="120" w:after="0" w:line="240" w:lineRule="auto"/>
        <w:ind w:left="0" w:firstLine="425"/>
        <w:jc w:val="both"/>
        <w:rPr>
          <w:rFonts w:ascii="Times New Roman" w:hAnsi="Times New Roman" w:cs="Times New Roman"/>
        </w:rPr>
      </w:pPr>
      <w:r w:rsidRPr="00997B39">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590754" w:rsidRPr="00997B39" w:rsidRDefault="00590754" w:rsidP="00590754">
      <w:pPr>
        <w:pStyle w:val="10"/>
        <w:spacing w:before="120" w:after="0" w:line="240" w:lineRule="auto"/>
        <w:ind w:left="0"/>
        <w:jc w:val="both"/>
        <w:rPr>
          <w:rFonts w:ascii="Times New Roman" w:hAnsi="Times New Roman" w:cs="Times New Roman"/>
        </w:rPr>
      </w:pPr>
    </w:p>
    <w:p w:rsidR="00590754" w:rsidRPr="00997B39" w:rsidRDefault="00590754" w:rsidP="00590754">
      <w:pPr>
        <w:jc w:val="both"/>
        <w:rPr>
          <w:b/>
        </w:rPr>
      </w:pPr>
    </w:p>
    <w:p w:rsidR="00590754" w:rsidRPr="00997B39" w:rsidRDefault="00590754" w:rsidP="00590754">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590754" w:rsidRPr="00997B39" w:rsidRDefault="00590754" w:rsidP="00590754">
      <w:pPr>
        <w:jc w:val="both"/>
      </w:pPr>
    </w:p>
    <w:p w:rsidR="00590754" w:rsidRPr="00997B39" w:rsidRDefault="00590754" w:rsidP="00590754">
      <w:pPr>
        <w:jc w:val="both"/>
      </w:pPr>
      <w:r w:rsidRPr="00997B39">
        <w:t>Генеральный директор ФГУП «Атомфлот»</w:t>
      </w:r>
      <w:r w:rsidRPr="00997B39">
        <w:tab/>
      </w:r>
      <w:r w:rsidRPr="00997B39">
        <w:tab/>
      </w:r>
    </w:p>
    <w:p w:rsidR="00590754" w:rsidRPr="00997B39" w:rsidRDefault="00590754" w:rsidP="00590754">
      <w:pPr>
        <w:jc w:val="both"/>
      </w:pPr>
    </w:p>
    <w:p w:rsidR="00590754" w:rsidRPr="00997B39" w:rsidRDefault="00590754" w:rsidP="00590754">
      <w:pPr>
        <w:jc w:val="both"/>
      </w:pPr>
      <w:r w:rsidRPr="00997B39">
        <w:t>__________________  В.В. Рукша</w:t>
      </w:r>
      <w:r w:rsidRPr="00997B39">
        <w:tab/>
        <w:t xml:space="preserve">            </w:t>
      </w:r>
      <w:r w:rsidRPr="00997B39">
        <w:tab/>
      </w:r>
      <w:r w:rsidRPr="00997B39">
        <w:tab/>
        <w:t>_________________  ______________</w:t>
      </w:r>
    </w:p>
    <w:p w:rsidR="00590754" w:rsidRPr="00997B39" w:rsidRDefault="00590754" w:rsidP="00590754">
      <w:pPr>
        <w:jc w:val="both"/>
        <w:rPr>
          <w:b/>
        </w:rPr>
      </w:pPr>
      <w:r w:rsidRPr="00997B39">
        <w:rPr>
          <w:b/>
        </w:rPr>
        <w:tab/>
      </w:r>
      <w:r w:rsidRPr="00997B39">
        <w:rPr>
          <w:b/>
        </w:rPr>
        <w:tab/>
      </w:r>
    </w:p>
    <w:p w:rsidR="00590754" w:rsidRDefault="00590754" w:rsidP="00590754">
      <w:pPr>
        <w:pStyle w:val="1"/>
        <w:ind w:left="-284"/>
        <w:jc w:val="right"/>
        <w:rPr>
          <w:b/>
          <w:sz w:val="24"/>
          <w:szCs w:val="24"/>
        </w:rPr>
        <w:sectPr w:rsidR="00590754" w:rsidSect="00590754">
          <w:pgSz w:w="11906" w:h="16838" w:code="9"/>
          <w:pgMar w:top="1134" w:right="851" w:bottom="1134" w:left="1418" w:header="340" w:footer="510" w:gutter="0"/>
          <w:cols w:space="708"/>
          <w:docGrid w:linePitch="360"/>
        </w:sectPr>
      </w:pPr>
    </w:p>
    <w:p w:rsidR="00590754" w:rsidRPr="00980D40" w:rsidRDefault="00590754" w:rsidP="00590754">
      <w:pPr>
        <w:ind w:left="6804"/>
      </w:pPr>
      <w:r w:rsidRPr="00980D40">
        <w:lastRenderedPageBreak/>
        <w:t xml:space="preserve">Приложение № </w:t>
      </w:r>
      <w:r>
        <w:t>5</w:t>
      </w:r>
    </w:p>
    <w:p w:rsidR="00590754" w:rsidRDefault="00590754" w:rsidP="00590754">
      <w:pPr>
        <w:ind w:left="6804"/>
      </w:pPr>
      <w:r w:rsidRPr="00980D40">
        <w:t>к договору № __________ от ___.___.201__ г.</w:t>
      </w:r>
    </w:p>
    <w:p w:rsidR="00590754" w:rsidRPr="00997B39" w:rsidRDefault="00590754" w:rsidP="00590754">
      <w:pPr>
        <w:tabs>
          <w:tab w:val="left" w:pos="0"/>
        </w:tabs>
        <w:ind w:left="-284"/>
        <w:jc w:val="right"/>
        <w:rPr>
          <w:b/>
          <w:bCs/>
          <w:i/>
        </w:rPr>
      </w:pPr>
    </w:p>
    <w:p w:rsidR="00590754" w:rsidRPr="00997B39" w:rsidRDefault="00590754" w:rsidP="00590754">
      <w:pPr>
        <w:pBdr>
          <w:bottom w:val="single" w:sz="4" w:space="1" w:color="auto"/>
        </w:pBdr>
        <w:tabs>
          <w:tab w:val="left" w:pos="0"/>
        </w:tabs>
        <w:ind w:left="-284"/>
        <w:rPr>
          <w:b/>
          <w:bCs/>
        </w:rPr>
      </w:pPr>
      <w:r w:rsidRPr="00997B39">
        <w:rPr>
          <w:b/>
          <w:bCs/>
        </w:rPr>
        <w:t>ФОРМА</w:t>
      </w:r>
    </w:p>
    <w:p w:rsidR="00590754" w:rsidRPr="00997B39" w:rsidRDefault="00590754" w:rsidP="00590754">
      <w:pPr>
        <w:tabs>
          <w:tab w:val="left" w:pos="0"/>
        </w:tabs>
        <w:ind w:left="-284"/>
        <w:jc w:val="right"/>
        <w:rPr>
          <w:bCs/>
          <w:i/>
        </w:rPr>
      </w:pPr>
      <w:r w:rsidRPr="00997B39">
        <w:rPr>
          <w:bCs/>
          <w:i/>
        </w:rPr>
        <w:t>УТВЕРЖДЕНО</w:t>
      </w:r>
    </w:p>
    <w:p w:rsidR="00590754" w:rsidRPr="00997B39" w:rsidRDefault="00590754" w:rsidP="00590754">
      <w:pPr>
        <w:tabs>
          <w:tab w:val="left" w:pos="0"/>
        </w:tabs>
        <w:ind w:left="-284"/>
        <w:jc w:val="right"/>
        <w:rPr>
          <w:bCs/>
          <w:i/>
        </w:rPr>
      </w:pPr>
      <w:r w:rsidRPr="00997B39">
        <w:rPr>
          <w:bCs/>
          <w:i/>
        </w:rPr>
        <w:tab/>
      </w:r>
      <w:r w:rsidRPr="00997B39">
        <w:rPr>
          <w:bCs/>
          <w:i/>
        </w:rPr>
        <w:tab/>
      </w:r>
      <w:r w:rsidRPr="00997B39">
        <w:rPr>
          <w:bCs/>
          <w:i/>
        </w:rPr>
        <w:tab/>
      </w:r>
      <w:r w:rsidRPr="00997B39">
        <w:rPr>
          <w:bCs/>
          <w:i/>
        </w:rPr>
        <w:tab/>
      </w:r>
      <w:r w:rsidRPr="00997B39">
        <w:rPr>
          <w:bCs/>
          <w:i/>
        </w:rPr>
        <w:tab/>
      </w:r>
      <w:r w:rsidRPr="00997B39">
        <w:rPr>
          <w:bCs/>
          <w:i/>
        </w:rPr>
        <w:tab/>
        <w:t xml:space="preserve"> Приказом </w:t>
      </w:r>
      <w:proofErr w:type="gramStart"/>
      <w:r w:rsidRPr="00997B39">
        <w:rPr>
          <w:bCs/>
          <w:i/>
        </w:rPr>
        <w:t>генерального</w:t>
      </w:r>
      <w:proofErr w:type="gramEnd"/>
      <w:r w:rsidRPr="00997B39">
        <w:rPr>
          <w:bCs/>
          <w:i/>
        </w:rPr>
        <w:t xml:space="preserve"> </w:t>
      </w:r>
    </w:p>
    <w:p w:rsidR="00590754" w:rsidRPr="00997B39" w:rsidRDefault="00590754" w:rsidP="00590754">
      <w:pPr>
        <w:tabs>
          <w:tab w:val="left" w:pos="0"/>
        </w:tabs>
        <w:ind w:left="-284"/>
        <w:jc w:val="right"/>
        <w:rPr>
          <w:bCs/>
          <w:i/>
        </w:rPr>
      </w:pPr>
      <w:r w:rsidRPr="00997B39">
        <w:rPr>
          <w:bCs/>
          <w:i/>
        </w:rPr>
        <w:t>директора ФГУП «Атомфлот»</w:t>
      </w:r>
    </w:p>
    <w:p w:rsidR="00590754" w:rsidRPr="00997B39" w:rsidRDefault="00590754" w:rsidP="00590754">
      <w:pPr>
        <w:tabs>
          <w:tab w:val="left" w:pos="0"/>
        </w:tabs>
        <w:ind w:left="-284"/>
        <w:jc w:val="right"/>
        <w:rPr>
          <w:bCs/>
          <w:i/>
          <w:u w:val="single"/>
        </w:rPr>
      </w:pPr>
      <w:r w:rsidRPr="00997B39">
        <w:rPr>
          <w:bCs/>
          <w:i/>
        </w:rPr>
        <w:t xml:space="preserve">               от     </w:t>
      </w:r>
      <w:r w:rsidRPr="00997B39">
        <w:rPr>
          <w:bCs/>
          <w:i/>
          <w:u w:val="single"/>
        </w:rPr>
        <w:t>01.10.2010</w:t>
      </w:r>
      <w:r w:rsidRPr="00997B39">
        <w:rPr>
          <w:bCs/>
          <w:i/>
        </w:rPr>
        <w:t xml:space="preserve">     № _</w:t>
      </w:r>
      <w:r w:rsidRPr="00997B39">
        <w:rPr>
          <w:bCs/>
          <w:i/>
          <w:u w:val="single"/>
        </w:rPr>
        <w:t>1286</w:t>
      </w:r>
    </w:p>
    <w:p w:rsidR="00590754" w:rsidRPr="00997B39" w:rsidRDefault="00590754" w:rsidP="00590754">
      <w:pPr>
        <w:tabs>
          <w:tab w:val="left" w:pos="0"/>
        </w:tabs>
        <w:spacing w:line="256" w:lineRule="exact"/>
        <w:jc w:val="center"/>
        <w:rPr>
          <w:b/>
          <w:bCs/>
        </w:rPr>
      </w:pPr>
      <w:r w:rsidRPr="00997B39">
        <w:rPr>
          <w:b/>
          <w:bCs/>
        </w:rPr>
        <w:t>АНКЕТА ПО ОХРАНЕ ТРУДА</w:t>
      </w:r>
    </w:p>
    <w:p w:rsidR="00590754" w:rsidRPr="00997B39" w:rsidRDefault="00590754" w:rsidP="00590754">
      <w:pPr>
        <w:tabs>
          <w:tab w:val="left" w:pos="0"/>
        </w:tabs>
        <w:spacing w:line="256" w:lineRule="exact"/>
        <w:jc w:val="center"/>
      </w:pPr>
      <w:r w:rsidRPr="00997B39">
        <w:rPr>
          <w:b/>
          <w:bCs/>
        </w:rPr>
        <w:t>для организаций, выполняющих строительно-монтажные и ремонтные работы на территори</w:t>
      </w:r>
      <w:proofErr w:type="gramStart"/>
      <w:r w:rsidRPr="00997B39">
        <w:rPr>
          <w:b/>
          <w:bCs/>
        </w:rPr>
        <w:t>и(</w:t>
      </w:r>
      <w:proofErr w:type="gramEnd"/>
      <w:r w:rsidRPr="00997B39">
        <w:rPr>
          <w:b/>
          <w:bCs/>
        </w:rPr>
        <w:t>объектах) ФГУП «Атомфлот»</w:t>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pPr>
      <w:r w:rsidRPr="00997B39">
        <w:t xml:space="preserve">Наименование организации Исполнителя: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Дата: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Адрес: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Номер телефона: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t xml:space="preserve"> Номер факса: </w:t>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proofErr w:type="spellStart"/>
      <w:r w:rsidRPr="00997B39">
        <w:t>e-mail</w:t>
      </w:r>
      <w:proofErr w:type="spellEnd"/>
      <w:r w:rsidRPr="00997B39">
        <w:t xml:space="preserve">: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Является ли эта «Анкета» первой, которую Вы заполняете для ФГУП «Атомфлот» (Да</w:t>
      </w:r>
      <w:proofErr w:type="gramStart"/>
      <w:r w:rsidRPr="00997B39">
        <w:t>/Н</w:t>
      </w:r>
      <w:proofErr w:type="gramEnd"/>
      <w:r w:rsidRPr="00997B39">
        <w:t xml:space="preserve">ет): </w:t>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Если «нет», то сообщите дату заполнения последней анкеты: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Предполагаемый характер предстоящих работ по условиям договора (контракта):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Кто в Вашей организации является уполномоченным по охране труда (ФИО, должность):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t>______</w:t>
      </w:r>
    </w:p>
    <w:p w:rsidR="00590754" w:rsidRPr="00997B39" w:rsidRDefault="00590754" w:rsidP="00590754">
      <w:pPr>
        <w:tabs>
          <w:tab w:val="left" w:pos="0"/>
        </w:tabs>
        <w:spacing w:line="256" w:lineRule="exact"/>
        <w:jc w:val="both"/>
        <w:rPr>
          <w:u w:val="single"/>
        </w:rPr>
      </w:pPr>
      <w:r w:rsidRPr="00997B39">
        <w:t xml:space="preserve">Работа для ФГУП «Атомфлот» будет выполняться в период времени: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Место проведения работ (судно, здание, сооружение, участок и т.д.)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Количество сотрудников: временных</w:t>
      </w:r>
      <w:r w:rsidRPr="00997B39">
        <w:rPr>
          <w:u w:val="single"/>
        </w:rPr>
        <w:t xml:space="preserve"> </w:t>
      </w:r>
      <w:r w:rsidRPr="00997B39">
        <w:rPr>
          <w:u w:val="single"/>
        </w:rPr>
        <w:tab/>
      </w:r>
      <w:r w:rsidRPr="00997B39">
        <w:rPr>
          <w:u w:val="single"/>
        </w:rPr>
        <w:tab/>
      </w:r>
      <w:r w:rsidRPr="00997B39">
        <w:rPr>
          <w:u w:val="single"/>
        </w:rPr>
        <w:tab/>
      </w:r>
      <w:r w:rsidRPr="00997B39">
        <w:rPr>
          <w:u w:val="single"/>
        </w:rPr>
        <w:tab/>
      </w:r>
      <w:r w:rsidRPr="00997B39">
        <w:t xml:space="preserve">; постоянных </w:t>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Организации (компании), которые могут привлекаться в качестве субподрядчиков: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Количество сотрудников субподрядчиков: временных </w:t>
      </w:r>
      <w:r w:rsidRPr="00997B39">
        <w:rPr>
          <w:u w:val="single"/>
        </w:rPr>
        <w:tab/>
      </w:r>
      <w:r w:rsidRPr="00997B39">
        <w:rPr>
          <w:u w:val="single"/>
        </w:rPr>
        <w:tab/>
      </w:r>
      <w:r w:rsidRPr="00997B39">
        <w:rPr>
          <w:u w:val="single"/>
        </w:rPr>
        <w:tab/>
      </w:r>
      <w:r w:rsidRPr="00997B39">
        <w:t xml:space="preserve">; постоянных </w:t>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Имеете ли Вы Политику Вашей компании по Охране труда? (Да</w:t>
      </w:r>
      <w:proofErr w:type="gramStart"/>
      <w:r w:rsidRPr="00997B39">
        <w:t>/Н</w:t>
      </w:r>
      <w:proofErr w:type="gramEnd"/>
      <w:r w:rsidRPr="00997B39">
        <w:t xml:space="preserve">ет): </w:t>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Приведите примеры деятельности </w:t>
      </w:r>
      <w:proofErr w:type="gramStart"/>
      <w:r w:rsidRPr="00997B39">
        <w:t>за</w:t>
      </w:r>
      <w:proofErr w:type="gramEnd"/>
      <w:r w:rsidRPr="00997B39">
        <w:t xml:space="preserve"> последние 3 года: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Требуется ли специальное обучение/лицензирование для ваших видов деятельности(Да</w:t>
      </w:r>
      <w:proofErr w:type="gramStart"/>
      <w:r w:rsidRPr="00997B39">
        <w:t>/Н</w:t>
      </w:r>
      <w:proofErr w:type="gramEnd"/>
      <w:r w:rsidRPr="00997B39">
        <w:t xml:space="preserve">ет): </w:t>
      </w:r>
      <w:r w:rsidRPr="00997B39">
        <w:rPr>
          <w:u w:val="single"/>
        </w:rPr>
        <w:tab/>
      </w:r>
    </w:p>
    <w:p w:rsidR="00590754" w:rsidRPr="00997B39" w:rsidRDefault="00590754" w:rsidP="00590754">
      <w:pPr>
        <w:tabs>
          <w:tab w:val="left" w:pos="0"/>
        </w:tabs>
        <w:spacing w:line="256" w:lineRule="exact"/>
        <w:jc w:val="both"/>
        <w:rPr>
          <w:u w:val="single"/>
        </w:rPr>
      </w:pPr>
      <w:r w:rsidRPr="00997B39">
        <w:t>Имеет ли ваша компания эти лицензии? (Да/Нет)(если</w:t>
      </w:r>
      <w:proofErr w:type="gramStart"/>
      <w:r w:rsidRPr="00997B39">
        <w:t xml:space="preserve"> Д</w:t>
      </w:r>
      <w:proofErr w:type="gramEnd"/>
      <w:r w:rsidRPr="00997B39">
        <w:t xml:space="preserve">а, то приложите копии к анкете): </w:t>
      </w:r>
      <w:r w:rsidRPr="00997B39">
        <w:rPr>
          <w:u w:val="single"/>
        </w:rPr>
        <w:tab/>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rPr>
          <w:u w:val="single"/>
        </w:rPr>
      </w:pPr>
      <w:r w:rsidRPr="00997B39">
        <w:t xml:space="preserve">1. Какое обучение проходят Ваши сотрудники в областях, связанных с выполняемой работой, включая специальное?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Проводится ли подробная регистрация проведенного обучения? (Да</w:t>
      </w:r>
      <w:proofErr w:type="gramStart"/>
      <w:r w:rsidRPr="00997B39">
        <w:t>/Н</w:t>
      </w:r>
      <w:proofErr w:type="gramEnd"/>
      <w:r w:rsidRPr="00997B39">
        <w:t xml:space="preserve">ет): </w:t>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590754" w:rsidRPr="00997B39" w:rsidRDefault="00590754" w:rsidP="00590754">
      <w:pPr>
        <w:tabs>
          <w:tab w:val="left" w:pos="0"/>
        </w:tabs>
        <w:spacing w:line="256" w:lineRule="exact"/>
        <w:jc w:val="both"/>
        <w:rPr>
          <w:u w:val="single"/>
        </w:rPr>
      </w:pPr>
      <w:r w:rsidRPr="00997B39">
        <w:t xml:space="preserve">Название учебной организации, проводившей обучение: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2. Используете ли Вы опасные процессы/материалы? (Да</w:t>
      </w:r>
      <w:proofErr w:type="gramStart"/>
      <w:r w:rsidRPr="00997B39">
        <w:t>/Н</w:t>
      </w:r>
      <w:proofErr w:type="gramEnd"/>
      <w:r w:rsidRPr="00997B39">
        <w:t xml:space="preserve">ет): </w:t>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2.1. Если да, </w:t>
      </w:r>
      <w:proofErr w:type="gramStart"/>
      <w:r w:rsidRPr="00997B39">
        <w:t>то</w:t>
      </w:r>
      <w:proofErr w:type="gramEnd"/>
      <w:r w:rsidRPr="00997B39">
        <w:t xml:space="preserve"> какие?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2.2. Какие специальные меры предосторожности должны быть предприняты?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2.3. Есть ли у Вас «Данные о безопасности материалов»? (Да</w:t>
      </w:r>
      <w:proofErr w:type="gramStart"/>
      <w:r w:rsidRPr="00997B39">
        <w:t>/Н</w:t>
      </w:r>
      <w:proofErr w:type="gramEnd"/>
      <w:r w:rsidRPr="00997B39">
        <w:t xml:space="preserve">ет): </w:t>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p>
    <w:p w:rsidR="00590754" w:rsidRPr="00997B39" w:rsidRDefault="00590754" w:rsidP="00590754">
      <w:pPr>
        <w:tabs>
          <w:tab w:val="left" w:pos="0"/>
        </w:tabs>
        <w:spacing w:line="256" w:lineRule="exact"/>
        <w:jc w:val="both"/>
        <w:rPr>
          <w:u w:val="single"/>
        </w:rPr>
      </w:pPr>
      <w:r w:rsidRPr="00997B39">
        <w:t>3. Есть ли у Вас написанные процедуры, инструкции и руководства по охране труда?          (Да</w:t>
      </w:r>
      <w:proofErr w:type="gramStart"/>
      <w:r w:rsidRPr="00997B39">
        <w:t>/Н</w:t>
      </w:r>
      <w:proofErr w:type="gramEnd"/>
      <w:r w:rsidRPr="00997B39">
        <w:t xml:space="preserve">ет): </w:t>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997B39">
        <w:t>/Н</w:t>
      </w:r>
      <w:proofErr w:type="gramEnd"/>
      <w:r w:rsidRPr="00997B39">
        <w:t>ет):</w:t>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Если</w:t>
      </w:r>
      <w:proofErr w:type="gramStart"/>
      <w:r w:rsidRPr="00997B39">
        <w:t xml:space="preserve"> Д</w:t>
      </w:r>
      <w:proofErr w:type="gramEnd"/>
      <w:r w:rsidRPr="00997B39">
        <w:t xml:space="preserve">а, то используются ли проверочные листы?: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Кто проводит такие проверки?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Какая у них квалификация?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Как часто проводятся такие проверки?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4. Есть ли средства индивидуальной </w:t>
      </w:r>
      <w:proofErr w:type="gramStart"/>
      <w:r w:rsidRPr="00997B39">
        <w:t>защиты</w:t>
      </w:r>
      <w:proofErr w:type="gramEnd"/>
      <w:r w:rsidRPr="00997B39">
        <w:t xml:space="preserve"> такие как </w:t>
      </w:r>
      <w:proofErr w:type="spellStart"/>
      <w:r w:rsidRPr="00997B39">
        <w:t>беруши</w:t>
      </w:r>
      <w:proofErr w:type="spellEnd"/>
      <w:r w:rsidRPr="00997B39">
        <w:t>, средства защиты глаз, специальная одежда, обувь, каски и.т.д. (Да</w:t>
      </w:r>
      <w:proofErr w:type="gramStart"/>
      <w:r w:rsidRPr="00997B39">
        <w:t>/Н</w:t>
      </w:r>
      <w:proofErr w:type="gramEnd"/>
      <w:r w:rsidRPr="00997B39">
        <w:t xml:space="preserve">ет):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997B39">
        <w:t>строповочные</w:t>
      </w:r>
      <w:proofErr w:type="spellEnd"/>
      <w:r w:rsidRPr="00997B39">
        <w:t xml:space="preserve"> и грузоподъемные приспособления? (Да</w:t>
      </w:r>
      <w:proofErr w:type="gramStart"/>
      <w:r w:rsidRPr="00997B39">
        <w:t>/Н</w:t>
      </w:r>
      <w:proofErr w:type="gramEnd"/>
      <w:r w:rsidRPr="00997B39">
        <w:t>ет):</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Если</w:t>
      </w:r>
      <w:proofErr w:type="gramStart"/>
      <w:r w:rsidRPr="00997B39">
        <w:t xml:space="preserve"> Д</w:t>
      </w:r>
      <w:proofErr w:type="gramEnd"/>
      <w:r w:rsidRPr="00997B39">
        <w:t xml:space="preserve">а, то какие?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Если</w:t>
      </w:r>
      <w:proofErr w:type="gramStart"/>
      <w:r w:rsidRPr="00997B39">
        <w:t xml:space="preserve"> Д</w:t>
      </w:r>
      <w:proofErr w:type="gramEnd"/>
      <w:r w:rsidRPr="00997B39">
        <w:t xml:space="preserve">а, имеется ли процедура регистрации результатов проверки? </w:t>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Какую квалификацию имеют лица, проводящие такие проверки?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5.Есть ли у Вас комитет по охране труда?: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5.1. Принимают ли участие рабочие в этом комитете?: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5.2. Как часто происходят заседания этого комитета? ежемесячно/более часто/менее часто: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6.Есть ли у вас лица, имеющие квалификацию по оказанию первой помощи?: </w:t>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6.1. Регистрируются ли случаи оказания первой помощи?: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6.2. Кто является ответственным за аптечки первой помощи?: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7.1 Кто у Вас отвечает за расследование и предоставление отчетов по несчастным случаям, происшествиям и т.д.? (должность):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7.2</w:t>
      </w:r>
      <w:proofErr w:type="gramStart"/>
      <w:r w:rsidRPr="00997B39">
        <w:t xml:space="preserve"> П</w:t>
      </w:r>
      <w:proofErr w:type="gramEnd"/>
      <w:r w:rsidRPr="00997B39">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997B39">
        <w:t>/Н</w:t>
      </w:r>
      <w:proofErr w:type="gramEnd"/>
      <w:r w:rsidRPr="00997B39">
        <w:t xml:space="preserve">ет): </w:t>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Если</w:t>
      </w:r>
      <w:proofErr w:type="gramStart"/>
      <w:r w:rsidRPr="00997B39">
        <w:t xml:space="preserve"> Д</w:t>
      </w:r>
      <w:proofErr w:type="gramEnd"/>
      <w:r w:rsidRPr="00997B39">
        <w:t xml:space="preserve">а, то приведите подробные детали: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8. Количество несчастных случаев за последние два года:</w:t>
      </w:r>
    </w:p>
    <w:p w:rsidR="00590754" w:rsidRPr="00997B39" w:rsidRDefault="00590754" w:rsidP="00590754">
      <w:pPr>
        <w:tabs>
          <w:tab w:val="left" w:pos="0"/>
        </w:tabs>
        <w:spacing w:line="256" w:lineRule="exact"/>
        <w:jc w:val="both"/>
        <w:rPr>
          <w:u w:val="single"/>
        </w:rPr>
      </w:pPr>
      <w:r w:rsidRPr="00997B39">
        <w:t xml:space="preserve">персонал Исполнителя: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субподрядчика: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временные работники: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9. Есть ли какая-нибудь другая относящаяся к охране труда информация, о которой мы должны знать? (Да</w:t>
      </w:r>
      <w:proofErr w:type="gramStart"/>
      <w:r w:rsidRPr="00997B39">
        <w:t>/Н</w:t>
      </w:r>
      <w:proofErr w:type="gramEnd"/>
      <w:r w:rsidRPr="00997B39">
        <w:t xml:space="preserve">ет): </w:t>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Если</w:t>
      </w:r>
      <w:proofErr w:type="gramStart"/>
      <w:r w:rsidRPr="00997B39">
        <w:t xml:space="preserve"> Д</w:t>
      </w:r>
      <w:proofErr w:type="gramEnd"/>
      <w:r w:rsidRPr="00997B39">
        <w:t xml:space="preserve">а, то предоставьте все подробности: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10. Сколько сотрудников, </w:t>
      </w:r>
      <w:proofErr w:type="gramStart"/>
      <w:r w:rsidRPr="00997B39">
        <w:t>включая субподрядчиков и временных работников</w:t>
      </w:r>
      <w:proofErr w:type="gramEnd"/>
      <w:r w:rsidRPr="00997B39">
        <w:t xml:space="preserve"> будет работать на нашей территории одновременно?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lastRenderedPageBreak/>
        <w:t xml:space="preserve">11. Детали ответственности работодателя и страхования гражданской ответственности: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Гражданская ответственность. Предел ответственности: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Страховая компания: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Дата истечения срока действия договора: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Обязательства работодателя Предел ответственности: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Страховщик: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rPr>
          <w:u w:val="single"/>
        </w:rPr>
      </w:pPr>
      <w:r w:rsidRPr="00997B39">
        <w:t xml:space="preserve">Дата истечения срока действия договора: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 xml:space="preserve">12. Скольким сотрудникам компании потребуется доступ на территорию ФГУП «Атомфлот»: </w:t>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590754" w:rsidRPr="00997B39" w:rsidRDefault="00590754" w:rsidP="00590754">
      <w:pPr>
        <w:tabs>
          <w:tab w:val="left" w:pos="0"/>
        </w:tabs>
        <w:spacing w:line="256" w:lineRule="exact"/>
        <w:jc w:val="both"/>
      </w:pPr>
      <w:r w:rsidRPr="00997B39">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590754" w:rsidRPr="00997B39" w:rsidRDefault="00590754" w:rsidP="00590754">
      <w:pPr>
        <w:tabs>
          <w:tab w:val="left" w:pos="0"/>
        </w:tabs>
        <w:spacing w:line="256" w:lineRule="exact"/>
        <w:jc w:val="both"/>
      </w:pPr>
      <w:r w:rsidRPr="00997B39">
        <w:t xml:space="preserve">14. Исполнитель/субподрядчик обязуется официально назначить ответственного за охрану труда, обеспечить необходимый </w:t>
      </w:r>
      <w:proofErr w:type="gramStart"/>
      <w:r w:rsidRPr="00997B39">
        <w:t>контроль за</w:t>
      </w:r>
      <w:proofErr w:type="gramEnd"/>
      <w:r w:rsidRPr="00997B39">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pPr>
      <w:r w:rsidRPr="00997B39">
        <w:t>Исполнитель:</w:t>
      </w:r>
      <w:r w:rsidRPr="00997B39">
        <w:tab/>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rPr>
          <w:u w:val="single"/>
        </w:rPr>
      </w:pPr>
      <w:r w:rsidRPr="00997B39">
        <w:tab/>
      </w:r>
      <w:r w:rsidRPr="00997B39">
        <w:tab/>
      </w:r>
      <w:r w:rsidRPr="00997B39">
        <w:tab/>
      </w:r>
      <w:r w:rsidRPr="00997B39">
        <w:tab/>
      </w:r>
      <w:r w:rsidRPr="00997B39">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 xml:space="preserve">                                                        </w:t>
      </w:r>
      <w:r w:rsidRPr="00997B39">
        <w:tab/>
        <w:t>Должность, подпись, фамилия, инициалы (печатными буквами)</w:t>
      </w:r>
    </w:p>
    <w:p w:rsidR="00590754" w:rsidRPr="00997B39" w:rsidRDefault="00590754" w:rsidP="00590754">
      <w:pPr>
        <w:tabs>
          <w:tab w:val="left" w:pos="0"/>
        </w:tabs>
        <w:spacing w:line="256" w:lineRule="exact"/>
        <w:jc w:val="both"/>
      </w:pPr>
      <w:r w:rsidRPr="00997B39">
        <w:t>Дата</w:t>
      </w:r>
      <w:r w:rsidRPr="00997B39">
        <w:tab/>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pPr>
      <w:r w:rsidRPr="00997B39">
        <w:t>Субподрядчики:</w:t>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rPr>
          <w:u w:val="single"/>
        </w:rPr>
      </w:pPr>
      <w:r w:rsidRPr="00997B39">
        <w:tab/>
      </w:r>
      <w:r w:rsidRPr="00997B39">
        <w:tab/>
      </w:r>
      <w:r w:rsidRPr="00997B39">
        <w:tab/>
      </w:r>
      <w:r w:rsidRPr="00997B39">
        <w:tab/>
      </w:r>
      <w:r w:rsidRPr="00997B39">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r w:rsidRPr="00997B39">
        <w:rPr>
          <w:u w:val="single"/>
        </w:rPr>
        <w:tab/>
      </w:r>
    </w:p>
    <w:p w:rsidR="00590754" w:rsidRPr="00997B39" w:rsidRDefault="00590754" w:rsidP="00590754">
      <w:pPr>
        <w:tabs>
          <w:tab w:val="left" w:pos="0"/>
        </w:tabs>
        <w:spacing w:line="256" w:lineRule="exact"/>
        <w:jc w:val="both"/>
      </w:pPr>
      <w:r w:rsidRPr="00997B39">
        <w:t xml:space="preserve">                                                        </w:t>
      </w:r>
      <w:r w:rsidRPr="00997B39">
        <w:tab/>
        <w:t>Должность, подпись, фамилия, инициалы (печатными буквами)</w:t>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pPr>
      <w:r w:rsidRPr="00997B39">
        <w:t>Компания</w:t>
      </w:r>
      <w:r w:rsidRPr="00997B39">
        <w:tab/>
      </w:r>
    </w:p>
    <w:p w:rsidR="00590754" w:rsidRPr="00997B39" w:rsidRDefault="00590754" w:rsidP="00590754">
      <w:pPr>
        <w:tabs>
          <w:tab w:val="left" w:pos="0"/>
        </w:tabs>
        <w:spacing w:line="256" w:lineRule="exact"/>
        <w:jc w:val="both"/>
      </w:pPr>
    </w:p>
    <w:p w:rsidR="00590754" w:rsidRPr="00997B39" w:rsidRDefault="00590754" w:rsidP="00590754">
      <w:pPr>
        <w:tabs>
          <w:tab w:val="left" w:pos="0"/>
        </w:tabs>
        <w:spacing w:line="256" w:lineRule="exact"/>
        <w:jc w:val="both"/>
      </w:pPr>
      <w:r w:rsidRPr="00997B39">
        <w:t>Адрес:</w:t>
      </w:r>
      <w:r w:rsidRPr="00997B39">
        <w:tab/>
      </w:r>
    </w:p>
    <w:p w:rsidR="00590754" w:rsidRPr="00997B39" w:rsidRDefault="00590754" w:rsidP="00590754">
      <w:pPr>
        <w:pBdr>
          <w:bottom w:val="single" w:sz="4" w:space="1" w:color="auto"/>
        </w:pBdr>
        <w:tabs>
          <w:tab w:val="left" w:pos="0"/>
        </w:tabs>
        <w:ind w:left="-284"/>
        <w:jc w:val="both"/>
      </w:pPr>
    </w:p>
    <w:p w:rsidR="00590754" w:rsidRPr="00997B39" w:rsidRDefault="00590754" w:rsidP="00590754">
      <w:pPr>
        <w:tabs>
          <w:tab w:val="left" w:pos="426"/>
        </w:tabs>
        <w:ind w:left="-284"/>
        <w:jc w:val="both"/>
      </w:pPr>
    </w:p>
    <w:p w:rsidR="00590754" w:rsidRPr="00997B39" w:rsidRDefault="00590754" w:rsidP="00590754">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590754" w:rsidRPr="00997B39" w:rsidRDefault="00590754" w:rsidP="00590754">
      <w:pPr>
        <w:jc w:val="both"/>
      </w:pPr>
    </w:p>
    <w:p w:rsidR="00590754" w:rsidRPr="00997B39" w:rsidRDefault="00590754" w:rsidP="00590754">
      <w:pPr>
        <w:jc w:val="both"/>
      </w:pPr>
      <w:r w:rsidRPr="00997B39">
        <w:t>Генеральный директор ФГУП «Атомфлот»</w:t>
      </w:r>
      <w:r w:rsidRPr="00997B39">
        <w:tab/>
      </w:r>
      <w:r w:rsidRPr="00997B39">
        <w:tab/>
      </w:r>
    </w:p>
    <w:p w:rsidR="00590754" w:rsidRPr="00997B39" w:rsidRDefault="00590754" w:rsidP="00590754">
      <w:pPr>
        <w:jc w:val="both"/>
      </w:pPr>
    </w:p>
    <w:p w:rsidR="00590754" w:rsidRPr="00997B39" w:rsidRDefault="00590754" w:rsidP="00590754">
      <w:pPr>
        <w:jc w:val="both"/>
      </w:pPr>
      <w:r w:rsidRPr="00997B39">
        <w:t>__________________  В.В. Рукша</w:t>
      </w:r>
      <w:r w:rsidRPr="00997B39">
        <w:tab/>
        <w:t xml:space="preserve">            </w:t>
      </w:r>
      <w:r w:rsidRPr="00997B39">
        <w:tab/>
      </w:r>
      <w:r w:rsidRPr="00997B39">
        <w:tab/>
        <w:t>_________________  ______________</w:t>
      </w:r>
    </w:p>
    <w:p w:rsidR="00590754" w:rsidRDefault="00590754" w:rsidP="00590754">
      <w:pPr>
        <w:ind w:firstLine="567"/>
        <w:jc w:val="right"/>
        <w:outlineLvl w:val="0"/>
        <w:rPr>
          <w:b/>
        </w:rPr>
        <w:sectPr w:rsidR="00590754" w:rsidSect="00001715">
          <w:pgSz w:w="11906" w:h="16838" w:code="9"/>
          <w:pgMar w:top="851" w:right="567" w:bottom="709" w:left="1134" w:header="340" w:footer="510" w:gutter="0"/>
          <w:cols w:space="708"/>
          <w:docGrid w:linePitch="360"/>
        </w:sectPr>
      </w:pPr>
    </w:p>
    <w:p w:rsidR="00590754" w:rsidRPr="00980D40" w:rsidRDefault="00590754" w:rsidP="00590754">
      <w:pPr>
        <w:ind w:left="6804"/>
      </w:pPr>
      <w:r w:rsidRPr="00980D40">
        <w:lastRenderedPageBreak/>
        <w:t xml:space="preserve">Приложение № </w:t>
      </w:r>
      <w:r>
        <w:t>6</w:t>
      </w:r>
    </w:p>
    <w:p w:rsidR="00590754" w:rsidRDefault="00590754" w:rsidP="00590754">
      <w:pPr>
        <w:ind w:left="6804"/>
      </w:pPr>
      <w:r w:rsidRPr="00980D40">
        <w:t>к договору № __________ от ___.___.201__ г.</w:t>
      </w:r>
    </w:p>
    <w:p w:rsidR="00590754" w:rsidRPr="00980D40" w:rsidRDefault="00590754" w:rsidP="00590754">
      <w:pPr>
        <w:jc w:val="right"/>
      </w:pPr>
    </w:p>
    <w:p w:rsidR="00590754" w:rsidRPr="00997B39" w:rsidRDefault="00590754" w:rsidP="00590754">
      <w:pPr>
        <w:pBdr>
          <w:bottom w:val="single" w:sz="4" w:space="1" w:color="auto"/>
        </w:pBdr>
        <w:spacing w:after="240"/>
        <w:ind w:firstLine="567"/>
        <w:jc w:val="center"/>
        <w:outlineLvl w:val="0"/>
        <w:rPr>
          <w:b/>
        </w:rPr>
      </w:pPr>
      <w:r w:rsidRPr="00997B39">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590754" w:rsidRPr="00997B39" w:rsidTr="00001715">
        <w:trPr>
          <w:trHeight w:val="130"/>
        </w:trPr>
        <w:tc>
          <w:tcPr>
            <w:tcW w:w="5199" w:type="dxa"/>
            <w:vMerge w:val="restart"/>
          </w:tcPr>
          <w:p w:rsidR="00590754" w:rsidRPr="00997B39" w:rsidRDefault="00590754" w:rsidP="00001715">
            <w:r w:rsidRPr="00997B39">
              <w:t>Угловой (продольный) штамп предприятия</w:t>
            </w:r>
          </w:p>
        </w:tc>
        <w:tc>
          <w:tcPr>
            <w:tcW w:w="5222" w:type="dxa"/>
            <w:gridSpan w:val="3"/>
          </w:tcPr>
          <w:p w:rsidR="00590754" w:rsidRPr="00997B39" w:rsidRDefault="00590754" w:rsidP="00001715">
            <w:pPr>
              <w:ind w:firstLine="567"/>
              <w:jc w:val="center"/>
            </w:pPr>
            <w:r w:rsidRPr="00997B39">
              <w:t xml:space="preserve">Генеральному директору </w:t>
            </w:r>
          </w:p>
        </w:tc>
      </w:tr>
      <w:tr w:rsidR="00590754" w:rsidRPr="00997B39" w:rsidTr="00001715">
        <w:trPr>
          <w:trHeight w:val="128"/>
        </w:trPr>
        <w:tc>
          <w:tcPr>
            <w:tcW w:w="5199" w:type="dxa"/>
            <w:vMerge/>
          </w:tcPr>
          <w:p w:rsidR="00590754" w:rsidRPr="00997B39" w:rsidRDefault="00590754" w:rsidP="00001715"/>
        </w:tc>
        <w:tc>
          <w:tcPr>
            <w:tcW w:w="5222" w:type="dxa"/>
            <w:gridSpan w:val="3"/>
          </w:tcPr>
          <w:p w:rsidR="00590754" w:rsidRPr="00997B39" w:rsidRDefault="00590754" w:rsidP="00001715">
            <w:pPr>
              <w:ind w:firstLine="567"/>
              <w:jc w:val="center"/>
            </w:pPr>
            <w:r w:rsidRPr="00997B39">
              <w:t>ФГУП «Атомфлот»</w:t>
            </w:r>
          </w:p>
        </w:tc>
      </w:tr>
      <w:tr w:rsidR="00590754" w:rsidRPr="00997B39" w:rsidTr="00001715">
        <w:trPr>
          <w:trHeight w:val="128"/>
        </w:trPr>
        <w:tc>
          <w:tcPr>
            <w:tcW w:w="5199" w:type="dxa"/>
            <w:vMerge/>
          </w:tcPr>
          <w:p w:rsidR="00590754" w:rsidRPr="00997B39" w:rsidRDefault="00590754" w:rsidP="00001715"/>
        </w:tc>
        <w:tc>
          <w:tcPr>
            <w:tcW w:w="1740" w:type="dxa"/>
          </w:tcPr>
          <w:p w:rsidR="00590754" w:rsidRPr="00997B39" w:rsidRDefault="00590754" w:rsidP="00001715">
            <w:pPr>
              <w:ind w:firstLine="567"/>
              <w:jc w:val="center"/>
            </w:pPr>
          </w:p>
        </w:tc>
        <w:tc>
          <w:tcPr>
            <w:tcW w:w="2611" w:type="dxa"/>
            <w:tcBorders>
              <w:bottom w:val="single" w:sz="4" w:space="0" w:color="auto"/>
            </w:tcBorders>
          </w:tcPr>
          <w:p w:rsidR="00590754" w:rsidRPr="00997B39" w:rsidRDefault="00590754" w:rsidP="00001715">
            <w:pPr>
              <w:jc w:val="center"/>
            </w:pPr>
          </w:p>
        </w:tc>
        <w:tc>
          <w:tcPr>
            <w:tcW w:w="871" w:type="dxa"/>
          </w:tcPr>
          <w:p w:rsidR="00590754" w:rsidRPr="00997B39" w:rsidRDefault="00590754" w:rsidP="00001715">
            <w:pPr>
              <w:ind w:firstLine="567"/>
              <w:jc w:val="center"/>
            </w:pPr>
          </w:p>
        </w:tc>
      </w:tr>
      <w:tr w:rsidR="00590754" w:rsidRPr="00997B39" w:rsidTr="00001715">
        <w:trPr>
          <w:trHeight w:val="128"/>
        </w:trPr>
        <w:tc>
          <w:tcPr>
            <w:tcW w:w="5199" w:type="dxa"/>
            <w:vMerge/>
          </w:tcPr>
          <w:p w:rsidR="00590754" w:rsidRPr="00997B39" w:rsidRDefault="00590754" w:rsidP="00001715"/>
        </w:tc>
        <w:tc>
          <w:tcPr>
            <w:tcW w:w="1740" w:type="dxa"/>
          </w:tcPr>
          <w:p w:rsidR="00590754" w:rsidRPr="00997B39" w:rsidRDefault="00590754" w:rsidP="00001715">
            <w:pPr>
              <w:ind w:firstLine="567"/>
              <w:jc w:val="center"/>
            </w:pPr>
          </w:p>
        </w:tc>
        <w:tc>
          <w:tcPr>
            <w:tcW w:w="2611" w:type="dxa"/>
            <w:vAlign w:val="center"/>
          </w:tcPr>
          <w:p w:rsidR="00590754" w:rsidRPr="00997B39" w:rsidRDefault="00590754" w:rsidP="00001715">
            <w:pPr>
              <w:jc w:val="center"/>
              <w:rPr>
                <w:vertAlign w:val="superscript"/>
              </w:rPr>
            </w:pPr>
            <w:r w:rsidRPr="00997B39">
              <w:rPr>
                <w:vertAlign w:val="superscript"/>
              </w:rPr>
              <w:t>Ф.И.О</w:t>
            </w:r>
          </w:p>
        </w:tc>
        <w:tc>
          <w:tcPr>
            <w:tcW w:w="871" w:type="dxa"/>
          </w:tcPr>
          <w:p w:rsidR="00590754" w:rsidRPr="00997B39" w:rsidRDefault="00590754" w:rsidP="00001715">
            <w:pPr>
              <w:ind w:firstLine="567"/>
              <w:jc w:val="center"/>
            </w:pPr>
          </w:p>
        </w:tc>
      </w:tr>
    </w:tbl>
    <w:p w:rsidR="00590754" w:rsidRPr="00997B39" w:rsidRDefault="00590754" w:rsidP="00590754">
      <w:pPr>
        <w:ind w:firstLine="567"/>
        <w:jc w:val="center"/>
        <w:rPr>
          <w:b/>
        </w:rPr>
      </w:pPr>
    </w:p>
    <w:p w:rsidR="00590754" w:rsidRPr="00997B39" w:rsidRDefault="00590754" w:rsidP="00590754">
      <w:pPr>
        <w:ind w:firstLine="567"/>
        <w:jc w:val="center"/>
        <w:rPr>
          <w:b/>
        </w:rPr>
      </w:pPr>
      <w:r w:rsidRPr="00997B39">
        <w:rPr>
          <w:b/>
        </w:rPr>
        <w:t>ЗАЯВКА</w:t>
      </w:r>
    </w:p>
    <w:p w:rsidR="00590754" w:rsidRPr="00997B39" w:rsidRDefault="00590754" w:rsidP="00590754">
      <w:pPr>
        <w:ind w:firstLine="567"/>
        <w:jc w:val="center"/>
        <w:rPr>
          <w:b/>
        </w:rPr>
      </w:pPr>
    </w:p>
    <w:p w:rsidR="00590754" w:rsidRPr="00997B39" w:rsidRDefault="00590754" w:rsidP="00590754">
      <w:pPr>
        <w:ind w:firstLine="567"/>
        <w:jc w:val="both"/>
      </w:pPr>
      <w:r w:rsidRPr="00997B39">
        <w:t>Прошу дать указание на оформление временных пропусков для производства работ по договору № _____ от «_____» _______ 20____ г. __________________________________________</w:t>
      </w:r>
    </w:p>
    <w:p w:rsidR="00590754" w:rsidRPr="00997B39" w:rsidRDefault="00590754" w:rsidP="00590754">
      <w:pPr>
        <w:jc w:val="both"/>
        <w:rPr>
          <w:vertAlign w:val="superscript"/>
        </w:rPr>
      </w:pPr>
      <w:r w:rsidRPr="00997B39">
        <w:t>с ____________ 20_____г.  по  ____________20_____г. _____________________________________</w:t>
      </w:r>
      <w:r w:rsidRPr="00997B39">
        <w:tab/>
      </w:r>
      <w:r w:rsidRPr="00997B39">
        <w:tab/>
      </w:r>
      <w:r w:rsidRPr="00997B39">
        <w:tab/>
      </w:r>
      <w:r w:rsidRPr="00997B39">
        <w:tab/>
      </w:r>
      <w:r w:rsidRPr="00997B39">
        <w:tab/>
      </w:r>
      <w:r w:rsidRPr="00997B39">
        <w:tab/>
      </w:r>
      <w:r w:rsidRPr="00997B39">
        <w:tab/>
      </w:r>
      <w:r w:rsidRPr="00997B39">
        <w:tab/>
      </w:r>
      <w:r w:rsidRPr="00997B39">
        <w:tab/>
      </w:r>
      <w:r w:rsidRPr="00997B39">
        <w:rPr>
          <w:vertAlign w:val="superscript"/>
        </w:rPr>
        <w:t>(режим работы – круглосуточно, рабочее время и т.д.)</w:t>
      </w:r>
    </w:p>
    <w:p w:rsidR="00590754" w:rsidRPr="00997B39" w:rsidRDefault="00590754" w:rsidP="00590754">
      <w:pPr>
        <w:jc w:val="both"/>
        <w:rPr>
          <w:vertAlign w:val="superscript"/>
        </w:rPr>
      </w:pPr>
      <w:r w:rsidRPr="00997B39">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590754" w:rsidRPr="00997B39" w:rsidTr="00001715">
        <w:tc>
          <w:tcPr>
            <w:tcW w:w="641" w:type="dxa"/>
            <w:vAlign w:val="center"/>
          </w:tcPr>
          <w:p w:rsidR="00590754" w:rsidRPr="00997B39" w:rsidRDefault="00590754" w:rsidP="00001715">
            <w:pPr>
              <w:jc w:val="center"/>
            </w:pPr>
            <w:r w:rsidRPr="00997B39">
              <w:t>№/</w:t>
            </w:r>
            <w:proofErr w:type="spellStart"/>
            <w:proofErr w:type="gramStart"/>
            <w:r w:rsidRPr="00997B39">
              <w:t>п</w:t>
            </w:r>
            <w:proofErr w:type="spellEnd"/>
            <w:proofErr w:type="gramEnd"/>
          </w:p>
        </w:tc>
        <w:tc>
          <w:tcPr>
            <w:tcW w:w="2789" w:type="dxa"/>
            <w:vAlign w:val="center"/>
          </w:tcPr>
          <w:p w:rsidR="00590754" w:rsidRPr="00997B39" w:rsidRDefault="00590754" w:rsidP="00001715">
            <w:pPr>
              <w:jc w:val="center"/>
            </w:pPr>
            <w:r w:rsidRPr="00997B39">
              <w:t>Фамилия, имя, отчество</w:t>
            </w:r>
          </w:p>
          <w:p w:rsidR="00590754" w:rsidRPr="00997B39" w:rsidRDefault="00590754" w:rsidP="00001715">
            <w:pPr>
              <w:jc w:val="center"/>
              <w:rPr>
                <w:sz w:val="16"/>
                <w:szCs w:val="16"/>
              </w:rPr>
            </w:pPr>
            <w:r w:rsidRPr="00997B39">
              <w:rPr>
                <w:sz w:val="16"/>
                <w:szCs w:val="16"/>
              </w:rPr>
              <w:t>(в алфавитном порядке)</w:t>
            </w:r>
          </w:p>
        </w:tc>
        <w:tc>
          <w:tcPr>
            <w:tcW w:w="1755" w:type="dxa"/>
            <w:vAlign w:val="center"/>
          </w:tcPr>
          <w:p w:rsidR="00590754" w:rsidRPr="00997B39" w:rsidRDefault="00590754" w:rsidP="00001715">
            <w:pPr>
              <w:jc w:val="center"/>
            </w:pPr>
            <w:r w:rsidRPr="00997B39">
              <w:t>Должность</w:t>
            </w:r>
          </w:p>
        </w:tc>
        <w:tc>
          <w:tcPr>
            <w:tcW w:w="1743" w:type="dxa"/>
            <w:vAlign w:val="center"/>
          </w:tcPr>
          <w:p w:rsidR="00590754" w:rsidRPr="00997B39" w:rsidRDefault="00590754" w:rsidP="00001715">
            <w:pPr>
              <w:jc w:val="center"/>
            </w:pPr>
            <w:r w:rsidRPr="00997B39">
              <w:t>Серия и № паспорта</w:t>
            </w:r>
          </w:p>
        </w:tc>
        <w:tc>
          <w:tcPr>
            <w:tcW w:w="1755" w:type="dxa"/>
            <w:vAlign w:val="center"/>
          </w:tcPr>
          <w:p w:rsidR="00590754" w:rsidRPr="00997B39" w:rsidRDefault="00590754" w:rsidP="00001715">
            <w:pPr>
              <w:jc w:val="center"/>
            </w:pPr>
            <w:r w:rsidRPr="00997B39">
              <w:t>Домашний адрес</w:t>
            </w:r>
          </w:p>
        </w:tc>
        <w:tc>
          <w:tcPr>
            <w:tcW w:w="1523" w:type="dxa"/>
            <w:vAlign w:val="center"/>
          </w:tcPr>
          <w:p w:rsidR="00590754" w:rsidRPr="00997B39" w:rsidRDefault="00590754" w:rsidP="00001715">
            <w:pPr>
              <w:jc w:val="center"/>
            </w:pPr>
            <w:r w:rsidRPr="00997B39">
              <w:t>Форма*</w:t>
            </w:r>
          </w:p>
          <w:p w:rsidR="00590754" w:rsidRPr="00997B39" w:rsidRDefault="00590754" w:rsidP="00001715">
            <w:pPr>
              <w:jc w:val="center"/>
            </w:pPr>
            <w:r w:rsidRPr="00997B39">
              <w:t>допуска</w:t>
            </w: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r w:rsidR="00590754" w:rsidRPr="00997B39" w:rsidTr="00001715">
        <w:tc>
          <w:tcPr>
            <w:tcW w:w="641" w:type="dxa"/>
            <w:vAlign w:val="center"/>
          </w:tcPr>
          <w:p w:rsidR="00590754" w:rsidRPr="00997B39" w:rsidRDefault="00590754" w:rsidP="00001715">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743" w:type="dxa"/>
          </w:tcPr>
          <w:p w:rsidR="00590754" w:rsidRPr="00997B39" w:rsidRDefault="00590754" w:rsidP="00001715">
            <w:pPr>
              <w:ind w:firstLine="567"/>
              <w:jc w:val="both"/>
            </w:pPr>
          </w:p>
        </w:tc>
        <w:tc>
          <w:tcPr>
            <w:tcW w:w="1755" w:type="dxa"/>
          </w:tcPr>
          <w:p w:rsidR="00590754" w:rsidRPr="00997B39" w:rsidRDefault="00590754" w:rsidP="00001715">
            <w:pPr>
              <w:ind w:firstLine="567"/>
              <w:jc w:val="both"/>
            </w:pPr>
          </w:p>
        </w:tc>
        <w:tc>
          <w:tcPr>
            <w:tcW w:w="1523" w:type="dxa"/>
          </w:tcPr>
          <w:p w:rsidR="00590754" w:rsidRPr="00997B39" w:rsidRDefault="00590754" w:rsidP="00001715">
            <w:pPr>
              <w:ind w:firstLine="567"/>
              <w:jc w:val="both"/>
            </w:pPr>
          </w:p>
        </w:tc>
      </w:tr>
    </w:tbl>
    <w:p w:rsidR="00590754" w:rsidRPr="00997B39" w:rsidRDefault="00590754" w:rsidP="00590754">
      <w:pPr>
        <w:ind w:firstLine="567"/>
        <w:jc w:val="both"/>
      </w:pPr>
    </w:p>
    <w:p w:rsidR="00590754" w:rsidRPr="00997B39" w:rsidRDefault="00590754" w:rsidP="00590754">
      <w:pPr>
        <w:ind w:firstLine="567"/>
        <w:jc w:val="both"/>
      </w:pPr>
      <w:r w:rsidRPr="00997B39">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590754" w:rsidRPr="00997B39" w:rsidRDefault="00590754" w:rsidP="00590754">
      <w:pPr>
        <w:ind w:firstLine="567"/>
        <w:jc w:val="both"/>
        <w:rPr>
          <w:vertAlign w:val="superscript"/>
        </w:rPr>
      </w:pPr>
      <w:r w:rsidRPr="00997B39">
        <w:t>Руководитель предприятия</w:t>
      </w:r>
      <w:r w:rsidRPr="00997B39">
        <w:tab/>
        <w:t>_________________</w:t>
      </w:r>
      <w:r w:rsidRPr="00997B39">
        <w:tab/>
      </w:r>
      <w:r w:rsidRPr="00997B39">
        <w:tab/>
      </w:r>
      <w:r w:rsidRPr="00997B39">
        <w:tab/>
        <w:t>_________________</w:t>
      </w:r>
      <w:r w:rsidRPr="00997B39">
        <w:tab/>
      </w:r>
      <w:r w:rsidRPr="00997B39">
        <w:tab/>
      </w:r>
      <w:r w:rsidRPr="00997B39">
        <w:tab/>
      </w:r>
      <w:r w:rsidRPr="00997B39">
        <w:tab/>
      </w:r>
      <w:r w:rsidRPr="00997B39">
        <w:tab/>
      </w:r>
      <w:r w:rsidRPr="00997B39">
        <w:tab/>
      </w:r>
      <w:r w:rsidRPr="00997B39">
        <w:tab/>
      </w:r>
      <w:r w:rsidRPr="00997B39">
        <w:tab/>
      </w: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r>
      <w:r w:rsidRPr="00997B39">
        <w:rPr>
          <w:vertAlign w:val="superscript"/>
        </w:rPr>
        <w:tab/>
        <w:t>(Ф.И.О.)</w:t>
      </w:r>
    </w:p>
    <w:p w:rsidR="00590754" w:rsidRPr="00997B39" w:rsidRDefault="00590754" w:rsidP="00590754">
      <w:pPr>
        <w:ind w:firstLine="567"/>
        <w:jc w:val="both"/>
      </w:pPr>
      <w:r w:rsidRPr="00997B39">
        <w:tab/>
      </w:r>
      <w:r w:rsidRPr="00997B39">
        <w:tab/>
      </w:r>
      <w:r w:rsidRPr="00997B39">
        <w:tab/>
      </w:r>
      <w:r w:rsidRPr="00997B39">
        <w:tab/>
      </w:r>
      <w:r w:rsidRPr="00997B39">
        <w:tab/>
      </w:r>
      <w:r w:rsidRPr="00997B39">
        <w:tab/>
        <w:t>М.П.</w:t>
      </w:r>
    </w:p>
    <w:p w:rsidR="00590754" w:rsidRPr="00997B39" w:rsidRDefault="00590754" w:rsidP="00590754">
      <w:pPr>
        <w:ind w:firstLine="567"/>
        <w:jc w:val="both"/>
        <w:rPr>
          <w:vertAlign w:val="superscript"/>
        </w:rPr>
      </w:pPr>
      <w:r w:rsidRPr="00997B39">
        <w:t>Начальник РСП*</w:t>
      </w:r>
      <w:r w:rsidRPr="00997B39">
        <w:tab/>
      </w:r>
      <w:r w:rsidRPr="00997B39">
        <w:tab/>
        <w:t>________________</w:t>
      </w:r>
      <w:r w:rsidRPr="00997B39">
        <w:tab/>
      </w:r>
      <w:r w:rsidRPr="00997B39">
        <w:tab/>
      </w:r>
      <w:r w:rsidRPr="00997B39">
        <w:tab/>
        <w:t>________________________</w:t>
      </w:r>
      <w:r w:rsidRPr="00997B39">
        <w:tab/>
      </w:r>
      <w:r w:rsidRPr="00997B39">
        <w:rPr>
          <w:vertAlign w:val="superscript"/>
        </w:rPr>
        <w:t>(самой организации или</w:t>
      </w:r>
      <w:r w:rsidRPr="00997B39">
        <w:tab/>
      </w:r>
      <w:r w:rsidRPr="00997B39">
        <w:tab/>
      </w:r>
      <w:r w:rsidRPr="00997B39">
        <w:tab/>
      </w: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r>
      <w:r w:rsidRPr="00997B39">
        <w:rPr>
          <w:vertAlign w:val="superscript"/>
        </w:rPr>
        <w:tab/>
        <w:t>(Ф.И.О.)</w:t>
      </w:r>
      <w:r w:rsidRPr="00997B39">
        <w:rPr>
          <w:vertAlign w:val="superscript"/>
        </w:rPr>
        <w:tab/>
      </w:r>
      <w:r w:rsidRPr="00997B39">
        <w:rPr>
          <w:vertAlign w:val="superscript"/>
        </w:rPr>
        <w:tab/>
        <w:t>обслуживающей данную организацию)</w:t>
      </w:r>
    </w:p>
    <w:p w:rsidR="00590754" w:rsidRPr="00997B39" w:rsidRDefault="00590754" w:rsidP="00590754">
      <w:pPr>
        <w:ind w:firstLine="567"/>
        <w:jc w:val="both"/>
      </w:pPr>
      <w:r w:rsidRPr="00997B39">
        <w:tab/>
      </w:r>
      <w:r w:rsidRPr="00997B39">
        <w:tab/>
      </w:r>
      <w:r w:rsidRPr="00997B39">
        <w:tab/>
      </w:r>
      <w:r w:rsidRPr="00997B39">
        <w:tab/>
        <w:t>М.</w:t>
      </w:r>
      <w:proofErr w:type="gramStart"/>
      <w:r w:rsidRPr="00997B39">
        <w:t>П</w:t>
      </w:r>
      <w:proofErr w:type="gramEnd"/>
    </w:p>
    <w:p w:rsidR="00590754" w:rsidRPr="00997B39" w:rsidRDefault="00590754" w:rsidP="00590754">
      <w:pPr>
        <w:ind w:firstLine="567"/>
        <w:jc w:val="both"/>
      </w:pPr>
      <w:r w:rsidRPr="00997B39">
        <w:t>Согласованно:</w:t>
      </w:r>
    </w:p>
    <w:p w:rsidR="00590754" w:rsidRPr="00997B39" w:rsidRDefault="00590754" w:rsidP="00590754">
      <w:r w:rsidRPr="00997B39">
        <w:t xml:space="preserve">Начальник Управления </w:t>
      </w:r>
      <w:r w:rsidRPr="00997B39">
        <w:br/>
        <w:t xml:space="preserve">(службы, отдела) ФГУП «Атомфлот» </w:t>
      </w:r>
      <w:r w:rsidRPr="00997B39">
        <w:tab/>
        <w:t>_______________</w:t>
      </w:r>
      <w:r w:rsidRPr="00997B39">
        <w:tab/>
      </w:r>
      <w:r w:rsidRPr="00997B39">
        <w:tab/>
        <w:t>_____________________</w:t>
      </w:r>
    </w:p>
    <w:p w:rsidR="00590754" w:rsidRPr="00997B39" w:rsidRDefault="00590754" w:rsidP="00590754">
      <w:pPr>
        <w:ind w:left="4254" w:firstLine="709"/>
      </w:pPr>
      <w:r w:rsidRPr="00997B39">
        <w:rPr>
          <w:vertAlign w:val="superscript"/>
        </w:rPr>
        <w:t>(подпись)</w:t>
      </w:r>
      <w:r w:rsidRPr="00997B39">
        <w:rPr>
          <w:vertAlign w:val="superscript"/>
        </w:rPr>
        <w:tab/>
      </w:r>
      <w:r w:rsidRPr="00997B39">
        <w:rPr>
          <w:vertAlign w:val="superscript"/>
        </w:rPr>
        <w:tab/>
      </w:r>
      <w:r w:rsidRPr="00997B39">
        <w:rPr>
          <w:vertAlign w:val="superscript"/>
        </w:rPr>
        <w:tab/>
      </w:r>
      <w:r w:rsidRPr="00997B39">
        <w:rPr>
          <w:vertAlign w:val="superscript"/>
        </w:rPr>
        <w:tab/>
        <w:t>(ф.и.о.)</w:t>
      </w:r>
    </w:p>
    <w:p w:rsidR="00590754" w:rsidRPr="00997B39" w:rsidRDefault="00590754" w:rsidP="00590754">
      <w:pPr>
        <w:ind w:firstLine="567"/>
        <w:jc w:val="both"/>
      </w:pPr>
      <w:r w:rsidRPr="00997B39">
        <w:rPr>
          <w:b/>
          <w:u w:val="single"/>
        </w:rPr>
        <w:t>Примечание</w:t>
      </w:r>
      <w:r w:rsidRPr="00997B39">
        <w:rPr>
          <w:u w:val="single"/>
        </w:rPr>
        <w:t>:</w:t>
      </w:r>
      <w:r w:rsidRPr="00997B39">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997B39">
        <w:rPr>
          <w:b/>
          <w:u w:val="single"/>
        </w:rPr>
        <w:t>анкета</w:t>
      </w:r>
      <w:r w:rsidRPr="00997B39">
        <w:t xml:space="preserve"> на каждого работника.</w:t>
      </w:r>
    </w:p>
    <w:p w:rsidR="00590754" w:rsidRPr="00997B39" w:rsidRDefault="00590754" w:rsidP="00590754">
      <w:pPr>
        <w:ind w:firstLine="567"/>
        <w:jc w:val="both"/>
      </w:pPr>
      <w:r w:rsidRPr="00997B39">
        <w:t>*Заполняется при наличии допуска РСП.</w:t>
      </w:r>
    </w:p>
    <w:p w:rsidR="00590754" w:rsidRPr="00997B39" w:rsidRDefault="00590754" w:rsidP="00590754">
      <w:pPr>
        <w:pBdr>
          <w:bottom w:val="single" w:sz="4" w:space="1" w:color="auto"/>
        </w:pBdr>
        <w:tabs>
          <w:tab w:val="left" w:pos="0"/>
        </w:tabs>
        <w:ind w:left="-284"/>
        <w:jc w:val="both"/>
      </w:pPr>
    </w:p>
    <w:p w:rsidR="00590754" w:rsidRPr="00997B39" w:rsidRDefault="00590754" w:rsidP="00590754">
      <w:pPr>
        <w:tabs>
          <w:tab w:val="left" w:pos="426"/>
        </w:tabs>
        <w:ind w:left="-284"/>
        <w:jc w:val="both"/>
      </w:pPr>
    </w:p>
    <w:p w:rsidR="00590754" w:rsidRPr="00997B39" w:rsidRDefault="00590754" w:rsidP="00590754">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590754" w:rsidRPr="00997B39" w:rsidRDefault="00590754" w:rsidP="00590754">
      <w:pPr>
        <w:jc w:val="both"/>
      </w:pPr>
    </w:p>
    <w:p w:rsidR="00590754" w:rsidRPr="00997B39" w:rsidRDefault="00590754" w:rsidP="00590754">
      <w:pPr>
        <w:jc w:val="both"/>
      </w:pPr>
      <w:r w:rsidRPr="00997B39">
        <w:t>Генеральный директор ФГУП «Атомфлот»</w:t>
      </w:r>
      <w:r w:rsidRPr="00997B39">
        <w:tab/>
      </w:r>
      <w:r w:rsidRPr="00997B39">
        <w:tab/>
      </w:r>
    </w:p>
    <w:p w:rsidR="00590754" w:rsidRPr="00997B39" w:rsidRDefault="00590754" w:rsidP="00590754">
      <w:pPr>
        <w:jc w:val="both"/>
      </w:pPr>
    </w:p>
    <w:p w:rsidR="00590754" w:rsidRPr="00997B39" w:rsidRDefault="00590754" w:rsidP="00590754">
      <w:pPr>
        <w:jc w:val="both"/>
      </w:pPr>
      <w:r w:rsidRPr="00997B39">
        <w:t>__________________  В.В. Рукша</w:t>
      </w:r>
      <w:r w:rsidRPr="00997B39">
        <w:tab/>
        <w:t xml:space="preserve">            </w:t>
      </w:r>
      <w:r w:rsidRPr="00997B39">
        <w:tab/>
      </w:r>
      <w:r w:rsidRPr="00997B39">
        <w:tab/>
        <w:t>_________________  _____</w:t>
      </w:r>
    </w:p>
    <w:p w:rsidR="00590754" w:rsidRPr="00997B39" w:rsidRDefault="00590754" w:rsidP="00590754">
      <w:pPr>
        <w:jc w:val="both"/>
      </w:pPr>
    </w:p>
    <w:p w:rsidR="00590754" w:rsidRDefault="00590754" w:rsidP="00590754">
      <w:pPr>
        <w:jc w:val="right"/>
        <w:rPr>
          <w:b/>
          <w:sz w:val="20"/>
          <w:szCs w:val="20"/>
        </w:rPr>
        <w:sectPr w:rsidR="00590754" w:rsidSect="00001715">
          <w:pgSz w:w="11906" w:h="16838" w:code="9"/>
          <w:pgMar w:top="851" w:right="567" w:bottom="709" w:left="1134" w:header="340" w:footer="510" w:gutter="0"/>
          <w:cols w:space="708"/>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590754" w:rsidRPr="00997B39" w:rsidTr="00001715">
        <w:tc>
          <w:tcPr>
            <w:tcW w:w="10701" w:type="dxa"/>
            <w:gridSpan w:val="10"/>
            <w:vAlign w:val="center"/>
          </w:tcPr>
          <w:p w:rsidR="00590754" w:rsidRPr="00980D40" w:rsidRDefault="00590754" w:rsidP="00001715">
            <w:pPr>
              <w:ind w:left="6804"/>
            </w:pPr>
            <w:r w:rsidRPr="00980D40">
              <w:lastRenderedPageBreak/>
              <w:t xml:space="preserve">Приложение № </w:t>
            </w:r>
            <w:r>
              <w:t>7</w:t>
            </w:r>
          </w:p>
          <w:p w:rsidR="00590754" w:rsidRPr="00980D40" w:rsidRDefault="00590754" w:rsidP="00001715">
            <w:pPr>
              <w:ind w:left="6804"/>
            </w:pPr>
            <w:r w:rsidRPr="00980D40">
              <w:t>к договору № __________ от ___.___.201__ г.</w:t>
            </w:r>
          </w:p>
          <w:p w:rsidR="00590754" w:rsidRPr="00EF7D73" w:rsidRDefault="00590754" w:rsidP="00001715">
            <w:pPr>
              <w:ind w:left="6804"/>
            </w:pPr>
          </w:p>
        </w:tc>
      </w:tr>
      <w:tr w:rsidR="00590754" w:rsidRPr="00997B39" w:rsidTr="00001715">
        <w:tc>
          <w:tcPr>
            <w:tcW w:w="10701" w:type="dxa"/>
            <w:gridSpan w:val="10"/>
            <w:tcBorders>
              <w:bottom w:val="single" w:sz="4" w:space="0" w:color="auto"/>
            </w:tcBorders>
            <w:vAlign w:val="center"/>
          </w:tcPr>
          <w:p w:rsidR="00590754" w:rsidRPr="00997B39" w:rsidRDefault="00590754" w:rsidP="00001715">
            <w:pPr>
              <w:jc w:val="center"/>
              <w:rPr>
                <w:b/>
                <w:sz w:val="20"/>
                <w:szCs w:val="20"/>
              </w:rPr>
            </w:pPr>
            <w:r w:rsidRPr="00997B39">
              <w:rPr>
                <w:b/>
              </w:rPr>
              <w:t>Форма анкеты для оформления временных пропусков</w:t>
            </w:r>
          </w:p>
        </w:tc>
      </w:tr>
      <w:tr w:rsidR="00590754" w:rsidRPr="00997B39" w:rsidTr="00001715">
        <w:tc>
          <w:tcPr>
            <w:tcW w:w="10701" w:type="dxa"/>
            <w:gridSpan w:val="10"/>
            <w:tcBorders>
              <w:top w:val="single" w:sz="4" w:space="0" w:color="auto"/>
            </w:tcBorders>
            <w:vAlign w:val="center"/>
          </w:tcPr>
          <w:p w:rsidR="00590754" w:rsidRPr="00997B39" w:rsidRDefault="00590754" w:rsidP="00001715">
            <w:pPr>
              <w:jc w:val="center"/>
              <w:rPr>
                <w:b/>
                <w:sz w:val="40"/>
                <w:szCs w:val="40"/>
              </w:rPr>
            </w:pPr>
            <w:r w:rsidRPr="00997B39">
              <w:rPr>
                <w:b/>
                <w:sz w:val="40"/>
                <w:szCs w:val="40"/>
              </w:rPr>
              <w:t>А Н К Е Т А</w:t>
            </w:r>
          </w:p>
          <w:p w:rsidR="00590754" w:rsidRPr="00997B39" w:rsidRDefault="00590754" w:rsidP="00001715">
            <w:pPr>
              <w:jc w:val="center"/>
              <w:rPr>
                <w:b/>
              </w:rPr>
            </w:pPr>
            <w:r w:rsidRPr="00997B39">
              <w:rPr>
                <w:b/>
                <w:sz w:val="20"/>
                <w:szCs w:val="20"/>
              </w:rPr>
              <w:t>(заполняется собственноручно)</w:t>
            </w:r>
          </w:p>
        </w:tc>
      </w:tr>
      <w:tr w:rsidR="00590754" w:rsidRPr="00997B39" w:rsidTr="00001715">
        <w:tc>
          <w:tcPr>
            <w:tcW w:w="1428" w:type="dxa"/>
            <w:gridSpan w:val="2"/>
            <w:vMerge w:val="restart"/>
          </w:tcPr>
          <w:p w:rsidR="00590754" w:rsidRPr="00997B39" w:rsidRDefault="00590754" w:rsidP="00001715"/>
        </w:tc>
        <w:tc>
          <w:tcPr>
            <w:tcW w:w="1965" w:type="dxa"/>
            <w:gridSpan w:val="2"/>
          </w:tcPr>
          <w:p w:rsidR="00590754" w:rsidRPr="00997B39" w:rsidRDefault="00590754" w:rsidP="00001715">
            <w:pPr>
              <w:rPr>
                <w:b/>
              </w:rPr>
            </w:pPr>
          </w:p>
        </w:tc>
        <w:tc>
          <w:tcPr>
            <w:tcW w:w="5064" w:type="dxa"/>
            <w:gridSpan w:val="3"/>
            <w:vMerge w:val="restart"/>
            <w:tcBorders>
              <w:right w:val="single" w:sz="4" w:space="0" w:color="auto"/>
            </w:tcBorders>
          </w:tcPr>
          <w:p w:rsidR="00590754" w:rsidRPr="00997B39" w:rsidRDefault="00590754" w:rsidP="0000171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590754" w:rsidRPr="00997B39" w:rsidRDefault="00590754" w:rsidP="00001715">
            <w:pPr>
              <w:jc w:val="center"/>
              <w:rPr>
                <w:sz w:val="20"/>
                <w:szCs w:val="20"/>
              </w:rPr>
            </w:pPr>
            <w:r w:rsidRPr="00997B39">
              <w:rPr>
                <w:sz w:val="20"/>
                <w:szCs w:val="20"/>
              </w:rPr>
              <w:t>Место для фотографии</w:t>
            </w:r>
          </w:p>
          <w:p w:rsidR="00590754" w:rsidRPr="00997B39" w:rsidRDefault="00590754" w:rsidP="00001715">
            <w:pPr>
              <w:jc w:val="center"/>
              <w:rPr>
                <w:sz w:val="20"/>
                <w:szCs w:val="20"/>
              </w:rPr>
            </w:pPr>
            <w:r w:rsidRPr="00997B39">
              <w:rPr>
                <w:sz w:val="20"/>
                <w:szCs w:val="20"/>
              </w:rPr>
              <w:t xml:space="preserve">(4 см </w:t>
            </w:r>
            <w:proofErr w:type="spellStart"/>
            <w:r w:rsidRPr="00997B39">
              <w:rPr>
                <w:sz w:val="20"/>
                <w:szCs w:val="20"/>
              </w:rPr>
              <w:t>х</w:t>
            </w:r>
            <w:proofErr w:type="spellEnd"/>
            <w:r w:rsidRPr="00997B39">
              <w:rPr>
                <w:sz w:val="20"/>
                <w:szCs w:val="20"/>
              </w:rPr>
              <w:t xml:space="preserve"> </w:t>
            </w:r>
            <w:smartTag w:uri="urn:schemas-microsoft-com:office:smarttags" w:element="metricconverter">
              <w:smartTagPr>
                <w:attr w:name="ProductID" w:val="6 см"/>
              </w:smartTagPr>
              <w:r w:rsidRPr="00997B39">
                <w:rPr>
                  <w:sz w:val="20"/>
                  <w:szCs w:val="20"/>
                </w:rPr>
                <w:t>6 см</w:t>
              </w:r>
            </w:smartTag>
            <w:r w:rsidRPr="00997B39">
              <w:rPr>
                <w:sz w:val="20"/>
                <w:szCs w:val="20"/>
              </w:rPr>
              <w:t>)</w:t>
            </w:r>
          </w:p>
          <w:p w:rsidR="00590754" w:rsidRPr="00997B39" w:rsidRDefault="00590754" w:rsidP="00001715">
            <w:pPr>
              <w:jc w:val="center"/>
              <w:rPr>
                <w:sz w:val="20"/>
                <w:szCs w:val="20"/>
              </w:rPr>
            </w:pPr>
          </w:p>
          <w:p w:rsidR="00590754" w:rsidRPr="00997B39" w:rsidRDefault="00590754" w:rsidP="00001715">
            <w:pPr>
              <w:jc w:val="center"/>
              <w:rPr>
                <w:sz w:val="20"/>
                <w:szCs w:val="20"/>
              </w:rPr>
            </w:pPr>
          </w:p>
          <w:p w:rsidR="00590754" w:rsidRPr="00997B39" w:rsidRDefault="00590754" w:rsidP="00001715">
            <w:pPr>
              <w:jc w:val="center"/>
              <w:rPr>
                <w:sz w:val="20"/>
                <w:szCs w:val="20"/>
                <w:u w:val="single"/>
              </w:rPr>
            </w:pPr>
            <w:r w:rsidRPr="00997B39">
              <w:rPr>
                <w:sz w:val="20"/>
                <w:szCs w:val="20"/>
                <w:u w:val="single"/>
              </w:rPr>
              <w:t>Примечание:</w:t>
            </w:r>
          </w:p>
          <w:p w:rsidR="00590754" w:rsidRPr="00997B39" w:rsidRDefault="00590754" w:rsidP="00001715">
            <w:pPr>
              <w:jc w:val="center"/>
              <w:rPr>
                <w:sz w:val="20"/>
                <w:szCs w:val="20"/>
              </w:rPr>
            </w:pPr>
            <w:r w:rsidRPr="00997B39">
              <w:rPr>
                <w:sz w:val="20"/>
                <w:szCs w:val="20"/>
              </w:rPr>
              <w:t>фотография заверяется печатью</w:t>
            </w:r>
          </w:p>
        </w:tc>
        <w:tc>
          <w:tcPr>
            <w:tcW w:w="236" w:type="dxa"/>
            <w:vMerge w:val="restart"/>
            <w:tcBorders>
              <w:left w:val="single" w:sz="4" w:space="0" w:color="auto"/>
            </w:tcBorders>
          </w:tcPr>
          <w:p w:rsidR="00590754" w:rsidRPr="00997B39" w:rsidRDefault="00590754" w:rsidP="00001715"/>
        </w:tc>
      </w:tr>
      <w:tr w:rsidR="00590754" w:rsidRPr="00997B39" w:rsidTr="00001715">
        <w:tc>
          <w:tcPr>
            <w:tcW w:w="1428" w:type="dxa"/>
            <w:gridSpan w:val="2"/>
            <w:vMerge/>
          </w:tcPr>
          <w:p w:rsidR="00590754" w:rsidRPr="00997B39" w:rsidRDefault="00590754" w:rsidP="00001715"/>
        </w:tc>
        <w:tc>
          <w:tcPr>
            <w:tcW w:w="558" w:type="dxa"/>
          </w:tcPr>
          <w:p w:rsidR="00590754" w:rsidRPr="00997B39" w:rsidRDefault="00590754" w:rsidP="00001715">
            <w:r w:rsidRPr="00997B39">
              <w:t>1.</w:t>
            </w:r>
          </w:p>
        </w:tc>
        <w:tc>
          <w:tcPr>
            <w:tcW w:w="1407" w:type="dxa"/>
          </w:tcPr>
          <w:p w:rsidR="00590754" w:rsidRPr="00997B39" w:rsidRDefault="00590754" w:rsidP="00001715">
            <w:pPr>
              <w:rPr>
                <w:b/>
              </w:rPr>
            </w:pPr>
            <w:r w:rsidRPr="00997B39">
              <w:rPr>
                <w:b/>
              </w:rPr>
              <w:t>Фамилия</w:t>
            </w:r>
          </w:p>
        </w:tc>
        <w:tc>
          <w:tcPr>
            <w:tcW w:w="5064" w:type="dxa"/>
            <w:gridSpan w:val="3"/>
            <w:vMerge/>
            <w:tcBorders>
              <w:right w:val="single" w:sz="4" w:space="0" w:color="auto"/>
            </w:tcBorders>
          </w:tcPr>
          <w:p w:rsidR="00590754" w:rsidRPr="00997B39" w:rsidRDefault="00590754" w:rsidP="00001715"/>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c>
          <w:tcPr>
            <w:tcW w:w="1986" w:type="dxa"/>
            <w:gridSpan w:val="3"/>
            <w:vMerge w:val="restart"/>
          </w:tcPr>
          <w:p w:rsidR="00590754" w:rsidRPr="00997B39" w:rsidRDefault="00590754" w:rsidP="00001715"/>
        </w:tc>
        <w:tc>
          <w:tcPr>
            <w:tcW w:w="1407" w:type="dxa"/>
          </w:tcPr>
          <w:p w:rsidR="00590754" w:rsidRPr="00997B39" w:rsidRDefault="00590754" w:rsidP="00001715">
            <w:pPr>
              <w:rPr>
                <w:b/>
              </w:rPr>
            </w:pPr>
          </w:p>
        </w:tc>
        <w:tc>
          <w:tcPr>
            <w:tcW w:w="4508" w:type="dxa"/>
            <w:gridSpan w:val="2"/>
            <w:vMerge w:val="restart"/>
            <w:tcBorders>
              <w:top w:val="single" w:sz="2" w:space="0" w:color="auto"/>
            </w:tcBorders>
          </w:tcPr>
          <w:p w:rsidR="00590754" w:rsidRPr="00997B39" w:rsidRDefault="00590754" w:rsidP="00001715">
            <w:pPr>
              <w:rPr>
                <w:sz w:val="20"/>
                <w:szCs w:val="20"/>
                <w:vertAlign w:val="superscript"/>
              </w:rPr>
            </w:pPr>
            <w:r w:rsidRPr="00997B39">
              <w:rPr>
                <w:sz w:val="20"/>
                <w:szCs w:val="20"/>
              </w:rPr>
              <w:t xml:space="preserve">                                </w:t>
            </w:r>
            <w:r w:rsidRPr="00997B39">
              <w:rPr>
                <w:sz w:val="20"/>
                <w:szCs w:val="20"/>
                <w:vertAlign w:val="superscript"/>
              </w:rPr>
              <w:t>(заполняется печатными буквами)</w:t>
            </w:r>
          </w:p>
        </w:tc>
        <w:tc>
          <w:tcPr>
            <w:tcW w:w="556" w:type="dxa"/>
            <w:vMerge w:val="restart"/>
            <w:tcBorders>
              <w:right w:val="single" w:sz="4" w:space="0" w:color="auto"/>
            </w:tcBorders>
          </w:tcPr>
          <w:p w:rsidR="00590754" w:rsidRPr="00997B39" w:rsidRDefault="00590754" w:rsidP="00001715"/>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c>
          <w:tcPr>
            <w:tcW w:w="1986" w:type="dxa"/>
            <w:gridSpan w:val="3"/>
            <w:vMerge/>
          </w:tcPr>
          <w:p w:rsidR="00590754" w:rsidRPr="00997B39" w:rsidRDefault="00590754" w:rsidP="00001715"/>
        </w:tc>
        <w:tc>
          <w:tcPr>
            <w:tcW w:w="1407" w:type="dxa"/>
          </w:tcPr>
          <w:p w:rsidR="00590754" w:rsidRPr="00997B39" w:rsidRDefault="00590754" w:rsidP="00001715">
            <w:r w:rsidRPr="00997B39">
              <w:rPr>
                <w:b/>
              </w:rPr>
              <w:t>Имя</w:t>
            </w:r>
          </w:p>
        </w:tc>
        <w:tc>
          <w:tcPr>
            <w:tcW w:w="4508" w:type="dxa"/>
            <w:gridSpan w:val="2"/>
            <w:vMerge/>
            <w:tcBorders>
              <w:bottom w:val="single" w:sz="4" w:space="0" w:color="auto"/>
            </w:tcBorders>
          </w:tcPr>
          <w:p w:rsidR="00590754" w:rsidRPr="00997B39" w:rsidRDefault="00590754" w:rsidP="00001715"/>
        </w:tc>
        <w:tc>
          <w:tcPr>
            <w:tcW w:w="556" w:type="dxa"/>
            <w:vMerge/>
            <w:tcBorders>
              <w:right w:val="single" w:sz="4" w:space="0" w:color="auto"/>
            </w:tcBorders>
          </w:tcPr>
          <w:p w:rsidR="00590754" w:rsidRPr="00997B39" w:rsidRDefault="00590754" w:rsidP="00001715"/>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c>
          <w:tcPr>
            <w:tcW w:w="1986" w:type="dxa"/>
            <w:gridSpan w:val="3"/>
            <w:vMerge/>
          </w:tcPr>
          <w:p w:rsidR="00590754" w:rsidRPr="00997B39" w:rsidRDefault="00590754" w:rsidP="00001715"/>
        </w:tc>
        <w:tc>
          <w:tcPr>
            <w:tcW w:w="1407" w:type="dxa"/>
          </w:tcPr>
          <w:p w:rsidR="00590754" w:rsidRPr="00997B39" w:rsidRDefault="00590754" w:rsidP="00001715">
            <w:pPr>
              <w:rPr>
                <w:b/>
              </w:rPr>
            </w:pPr>
          </w:p>
        </w:tc>
        <w:tc>
          <w:tcPr>
            <w:tcW w:w="4508" w:type="dxa"/>
            <w:gridSpan w:val="2"/>
            <w:vMerge w:val="restart"/>
            <w:tcBorders>
              <w:top w:val="single" w:sz="4" w:space="0" w:color="auto"/>
            </w:tcBorders>
          </w:tcPr>
          <w:p w:rsidR="00590754" w:rsidRPr="00997B39" w:rsidRDefault="00590754" w:rsidP="00001715">
            <w:pPr>
              <w:rPr>
                <w:sz w:val="20"/>
                <w:szCs w:val="20"/>
                <w:vertAlign w:val="superscript"/>
              </w:rPr>
            </w:pPr>
            <w:r w:rsidRPr="00997B39">
              <w:rPr>
                <w:sz w:val="18"/>
                <w:szCs w:val="18"/>
              </w:rPr>
              <w:t xml:space="preserve">                                   </w:t>
            </w:r>
            <w:r w:rsidRPr="00997B39">
              <w:rPr>
                <w:sz w:val="20"/>
                <w:szCs w:val="20"/>
                <w:vertAlign w:val="superscript"/>
              </w:rPr>
              <w:t>(заполняется печатными буквами)</w:t>
            </w:r>
          </w:p>
        </w:tc>
        <w:tc>
          <w:tcPr>
            <w:tcW w:w="556" w:type="dxa"/>
            <w:vMerge w:val="restart"/>
            <w:tcBorders>
              <w:right w:val="single" w:sz="4" w:space="0" w:color="auto"/>
            </w:tcBorders>
          </w:tcPr>
          <w:p w:rsidR="00590754" w:rsidRPr="00997B39" w:rsidRDefault="00590754" w:rsidP="00001715"/>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c>
          <w:tcPr>
            <w:tcW w:w="1986" w:type="dxa"/>
            <w:gridSpan w:val="3"/>
            <w:vMerge/>
          </w:tcPr>
          <w:p w:rsidR="00590754" w:rsidRPr="00997B39" w:rsidRDefault="00590754" w:rsidP="00001715"/>
        </w:tc>
        <w:tc>
          <w:tcPr>
            <w:tcW w:w="1407" w:type="dxa"/>
          </w:tcPr>
          <w:p w:rsidR="00590754" w:rsidRPr="00997B39" w:rsidRDefault="00590754" w:rsidP="00001715">
            <w:r w:rsidRPr="00997B39">
              <w:rPr>
                <w:b/>
              </w:rPr>
              <w:t>Отчество</w:t>
            </w:r>
          </w:p>
        </w:tc>
        <w:tc>
          <w:tcPr>
            <w:tcW w:w="4508" w:type="dxa"/>
            <w:gridSpan w:val="2"/>
            <w:vMerge/>
            <w:tcBorders>
              <w:bottom w:val="single" w:sz="4" w:space="0" w:color="auto"/>
            </w:tcBorders>
          </w:tcPr>
          <w:p w:rsidR="00590754" w:rsidRPr="00997B39" w:rsidRDefault="00590754" w:rsidP="00001715"/>
        </w:tc>
        <w:tc>
          <w:tcPr>
            <w:tcW w:w="556" w:type="dxa"/>
            <w:vMerge/>
            <w:tcBorders>
              <w:right w:val="single" w:sz="4" w:space="0" w:color="auto"/>
            </w:tcBorders>
          </w:tcPr>
          <w:p w:rsidR="00590754" w:rsidRPr="00997B39" w:rsidRDefault="00590754" w:rsidP="00001715"/>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rPr>
          <w:trHeight w:val="1630"/>
        </w:trPr>
        <w:tc>
          <w:tcPr>
            <w:tcW w:w="8457" w:type="dxa"/>
            <w:gridSpan w:val="7"/>
            <w:tcBorders>
              <w:right w:val="single" w:sz="4" w:space="0" w:color="auto"/>
            </w:tcBorders>
          </w:tcPr>
          <w:p w:rsidR="00590754" w:rsidRPr="00997B39" w:rsidRDefault="00590754" w:rsidP="00001715">
            <w:pPr>
              <w:rPr>
                <w:sz w:val="20"/>
                <w:szCs w:val="20"/>
                <w:vertAlign w:val="superscript"/>
              </w:rPr>
            </w:pPr>
            <w:r w:rsidRPr="00997B39">
              <w:rPr>
                <w:sz w:val="20"/>
                <w:szCs w:val="20"/>
              </w:rPr>
              <w:t xml:space="preserve">                                                                                                         </w:t>
            </w:r>
            <w:r w:rsidRPr="00997B39">
              <w:rPr>
                <w:sz w:val="20"/>
                <w:szCs w:val="20"/>
                <w:vertAlign w:val="superscript"/>
              </w:rPr>
              <w:t>(заполняется печатными буквами)</w:t>
            </w:r>
          </w:p>
          <w:p w:rsidR="00590754" w:rsidRPr="00997B39" w:rsidRDefault="00590754" w:rsidP="00001715">
            <w:pPr>
              <w:rPr>
                <w:vertAlign w:val="superscript"/>
              </w:rPr>
            </w:pPr>
          </w:p>
          <w:p w:rsidR="00590754" w:rsidRPr="00997B39" w:rsidRDefault="00590754" w:rsidP="00001715"/>
          <w:p w:rsidR="00590754" w:rsidRPr="00997B39" w:rsidRDefault="00590754" w:rsidP="00001715"/>
          <w:p w:rsidR="00590754" w:rsidRPr="00997B39" w:rsidRDefault="00590754" w:rsidP="00001715"/>
          <w:p w:rsidR="00590754" w:rsidRPr="00997B39" w:rsidRDefault="00590754" w:rsidP="00001715">
            <w:pPr>
              <w:jc w:val="right"/>
            </w:pPr>
            <w:r w:rsidRPr="00997B39">
              <w:t xml:space="preserve">                                                                                                                                   М.П.       </w:t>
            </w:r>
          </w:p>
        </w:tc>
        <w:tc>
          <w:tcPr>
            <w:tcW w:w="2008" w:type="dxa"/>
            <w:gridSpan w:val="2"/>
            <w:vMerge/>
            <w:tcBorders>
              <w:left w:val="single" w:sz="4" w:space="0" w:color="auto"/>
              <w:bottom w:val="single" w:sz="4" w:space="0" w:color="auto"/>
              <w:right w:val="single" w:sz="4" w:space="0" w:color="auto"/>
            </w:tcBorders>
          </w:tcPr>
          <w:p w:rsidR="00590754" w:rsidRPr="00997B39" w:rsidRDefault="00590754" w:rsidP="00001715"/>
        </w:tc>
        <w:tc>
          <w:tcPr>
            <w:tcW w:w="236" w:type="dxa"/>
            <w:vMerge/>
            <w:tcBorders>
              <w:left w:val="single" w:sz="4" w:space="0" w:color="auto"/>
            </w:tcBorders>
          </w:tcPr>
          <w:p w:rsidR="00590754" w:rsidRPr="00997B39" w:rsidRDefault="00590754" w:rsidP="00001715"/>
        </w:tc>
      </w:tr>
      <w:tr w:rsidR="00590754" w:rsidRPr="00997B39" w:rsidTr="00001715">
        <w:trPr>
          <w:gridBefore w:val="9"/>
          <w:wBefore w:w="10465" w:type="dxa"/>
          <w:trHeight w:val="285"/>
        </w:trPr>
        <w:tc>
          <w:tcPr>
            <w:tcW w:w="236" w:type="dxa"/>
            <w:vMerge/>
            <w:tcBorders>
              <w:lef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widowControl/>
              <w:ind w:left="34" w:hanging="218"/>
              <w:jc w:val="both"/>
              <w:rPr>
                <w:rFonts w:ascii="Times New Roman" w:hAnsi="Times New Roman" w:cs="Times New Roman"/>
                <w:sz w:val="24"/>
                <w:szCs w:val="24"/>
              </w:rPr>
            </w:pPr>
            <w:r w:rsidRPr="00997B39">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ind w:left="175" w:hanging="175"/>
              <w:jc w:val="both"/>
              <w:rPr>
                <w:rFonts w:ascii="Times New Roman" w:hAnsi="Times New Roman" w:cs="Times New Roman"/>
                <w:sz w:val="24"/>
                <w:szCs w:val="24"/>
              </w:rPr>
            </w:pPr>
            <w:r w:rsidRPr="00997B39">
              <w:rPr>
                <w:rFonts w:ascii="Times New Roman" w:hAnsi="Times New Roman" w:cs="Times New Roman"/>
                <w:sz w:val="24"/>
                <w:szCs w:val="24"/>
              </w:rPr>
              <w:t xml:space="preserve">3.  Год, число, месяц и место  рождения </w:t>
            </w:r>
          </w:p>
          <w:p w:rsidR="00590754" w:rsidRPr="00997B39" w:rsidRDefault="00590754" w:rsidP="00001715">
            <w:pPr>
              <w:pStyle w:val="ConsPlusNonformat"/>
              <w:ind w:left="175" w:hanging="175"/>
              <w:jc w:val="both"/>
              <w:rPr>
                <w:rFonts w:ascii="Times New Roman" w:hAnsi="Times New Roman" w:cs="Times New Roman"/>
                <w:sz w:val="24"/>
                <w:szCs w:val="24"/>
              </w:rPr>
            </w:pPr>
            <w:proofErr w:type="gramStart"/>
            <w:r w:rsidRPr="00997B39">
              <w:rPr>
                <w:rFonts w:ascii="Times New Roman" w:hAnsi="Times New Roman" w:cs="Times New Roman"/>
                <w:sz w:val="24"/>
                <w:szCs w:val="24"/>
              </w:rPr>
              <w:t xml:space="preserve">(село, деревня, город, район, область, край,  </w:t>
            </w:r>
            <w:proofErr w:type="gramEnd"/>
          </w:p>
          <w:p w:rsidR="00590754" w:rsidRPr="00997B39" w:rsidRDefault="00590754" w:rsidP="00001715">
            <w:pPr>
              <w:pStyle w:val="ConsPlusNonformat"/>
              <w:ind w:left="175" w:hanging="175"/>
              <w:jc w:val="both"/>
              <w:rPr>
                <w:rFonts w:ascii="Times New Roman" w:hAnsi="Times New Roman" w:cs="Times New Roman"/>
                <w:sz w:val="24"/>
                <w:szCs w:val="24"/>
              </w:rPr>
            </w:pPr>
            <w:r w:rsidRPr="00997B39">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590754" w:rsidRPr="00997B39" w:rsidRDefault="00590754" w:rsidP="00001715">
            <w:pPr>
              <w:pStyle w:val="ConsPlusNonformat"/>
              <w:jc w:val="both"/>
              <w:rPr>
                <w:rFonts w:ascii="Times New Roman" w:hAnsi="Times New Roman" w:cs="Times New Roman"/>
                <w:sz w:val="24"/>
                <w:szCs w:val="24"/>
              </w:rPr>
            </w:pPr>
            <w:r w:rsidRPr="00997B39">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ind w:left="317" w:hanging="317"/>
              <w:jc w:val="both"/>
              <w:rPr>
                <w:rFonts w:ascii="Times New Roman" w:hAnsi="Times New Roman" w:cs="Times New Roman"/>
                <w:sz w:val="24"/>
                <w:szCs w:val="24"/>
              </w:rPr>
            </w:pPr>
            <w:r w:rsidRPr="00997B39">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widowControl/>
              <w:ind w:left="175" w:hanging="141"/>
              <w:jc w:val="both"/>
              <w:rPr>
                <w:rFonts w:ascii="Times New Roman" w:hAnsi="Times New Roman" w:cs="Times New Roman"/>
                <w:sz w:val="24"/>
                <w:szCs w:val="24"/>
              </w:rPr>
            </w:pPr>
            <w:r w:rsidRPr="00997B39">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590754" w:rsidRPr="00997B39" w:rsidRDefault="00590754" w:rsidP="00001715">
            <w:pPr>
              <w:pStyle w:val="ConsPlusNonformat"/>
              <w:widowControl/>
              <w:ind w:left="142" w:hanging="142"/>
              <w:jc w:val="both"/>
              <w:rPr>
                <w:rFonts w:ascii="Times New Roman" w:hAnsi="Times New Roman" w:cs="Times New Roman"/>
                <w:sz w:val="24"/>
                <w:szCs w:val="24"/>
              </w:rPr>
            </w:pPr>
            <w:r w:rsidRPr="00997B39">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590754" w:rsidRPr="00997B39" w:rsidRDefault="00590754" w:rsidP="00001715"/>
        </w:tc>
        <w:tc>
          <w:tcPr>
            <w:tcW w:w="236" w:type="dxa"/>
            <w:tcBorders>
              <w:top w:val="nil"/>
              <w:left w:val="single" w:sz="4" w:space="0" w:color="auto"/>
              <w:bottom w:val="nil"/>
              <w:right w:val="nil"/>
            </w:tcBorders>
          </w:tcPr>
          <w:p w:rsidR="00590754" w:rsidRPr="00997B39" w:rsidRDefault="00590754" w:rsidP="00001715"/>
        </w:tc>
      </w:tr>
      <w:tr w:rsidR="00590754" w:rsidRPr="00997B39" w:rsidTr="000017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590754" w:rsidRPr="00997B39" w:rsidRDefault="00590754" w:rsidP="00001715">
            <w:pPr>
              <w:ind w:left="284" w:hanging="284"/>
              <w:jc w:val="both"/>
            </w:pPr>
          </w:p>
          <w:p w:rsidR="00590754" w:rsidRPr="00997B39" w:rsidRDefault="00590754" w:rsidP="00001715">
            <w:pPr>
              <w:ind w:left="284" w:hanging="284"/>
              <w:jc w:val="both"/>
            </w:pPr>
          </w:p>
          <w:p w:rsidR="00590754" w:rsidRPr="00997B39" w:rsidRDefault="00590754" w:rsidP="00001715">
            <w:pPr>
              <w:ind w:left="284" w:hanging="284"/>
              <w:jc w:val="both"/>
            </w:pPr>
            <w:r w:rsidRPr="00997B39">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590754" w:rsidRPr="00997B39" w:rsidRDefault="00590754" w:rsidP="00001715">
            <w:pPr>
              <w:ind w:left="284" w:hanging="284"/>
              <w:jc w:val="both"/>
            </w:pPr>
            <w:r w:rsidRPr="00997B39">
              <w:t xml:space="preserve">     ________________________________________________________________________________</w:t>
            </w:r>
          </w:p>
          <w:p w:rsidR="00590754" w:rsidRPr="00997B39" w:rsidRDefault="00590754" w:rsidP="00001715">
            <w:pPr>
              <w:ind w:left="284"/>
              <w:jc w:val="both"/>
            </w:pPr>
            <w:r w:rsidRPr="00997B39">
              <w:t>________________________________________________________________________________</w:t>
            </w:r>
          </w:p>
          <w:p w:rsidR="00590754" w:rsidRPr="00997B39" w:rsidRDefault="00590754" w:rsidP="00001715">
            <w:pPr>
              <w:ind w:left="284"/>
              <w:jc w:val="both"/>
            </w:pPr>
            <w:r w:rsidRPr="00997B39">
              <w:t>________________________________________________________________________________</w:t>
            </w:r>
          </w:p>
        </w:tc>
      </w:tr>
    </w:tbl>
    <w:p w:rsidR="00590754" w:rsidRPr="00997B39" w:rsidRDefault="00590754" w:rsidP="00590754">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590754" w:rsidRPr="00997B39" w:rsidTr="00001715">
        <w:trPr>
          <w:trHeight w:val="20"/>
        </w:trPr>
        <w:tc>
          <w:tcPr>
            <w:tcW w:w="10173" w:type="dxa"/>
            <w:tcBorders>
              <w:top w:val="nil"/>
              <w:left w:val="nil"/>
              <w:bottom w:val="nil"/>
              <w:right w:val="nil"/>
            </w:tcBorders>
          </w:tcPr>
          <w:p w:rsidR="00590754" w:rsidRPr="00997B39" w:rsidRDefault="00590754" w:rsidP="00001715">
            <w:pPr>
              <w:ind w:left="284" w:hanging="284"/>
              <w:rPr>
                <w:b/>
                <w:sz w:val="28"/>
                <w:szCs w:val="28"/>
              </w:rPr>
            </w:pPr>
            <w:r w:rsidRPr="00997B39">
              <w:rPr>
                <w:b/>
                <w:sz w:val="28"/>
                <w:szCs w:val="28"/>
              </w:rPr>
              <w:t xml:space="preserve">_____________________________________________________________________ </w:t>
            </w:r>
          </w:p>
          <w:p w:rsidR="00590754" w:rsidRPr="00997B39" w:rsidRDefault="00590754" w:rsidP="00001715">
            <w:pPr>
              <w:ind w:left="284" w:hanging="284"/>
            </w:pPr>
          </w:p>
          <w:p w:rsidR="00590754" w:rsidRPr="00997B39" w:rsidRDefault="00590754" w:rsidP="00001715">
            <w:pPr>
              <w:ind w:left="284" w:hanging="284"/>
              <w:jc w:val="both"/>
            </w:pPr>
            <w:r w:rsidRPr="00997B39">
              <w:t xml:space="preserve">14.  </w:t>
            </w:r>
            <w:proofErr w:type="gramStart"/>
            <w:r w:rsidRPr="00997B39">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590754" w:rsidRPr="00997B39" w:rsidRDefault="00590754" w:rsidP="00001715">
            <w:pPr>
              <w:ind w:left="284" w:hanging="284"/>
              <w:jc w:val="both"/>
            </w:pPr>
            <w:r w:rsidRPr="00997B39">
              <w:t xml:space="preserve"> </w:t>
            </w:r>
          </w:p>
          <w:p w:rsidR="00590754" w:rsidRPr="00997B39" w:rsidRDefault="00590754" w:rsidP="00001715">
            <w:pPr>
              <w:ind w:left="284" w:hanging="284"/>
              <w:jc w:val="both"/>
            </w:pPr>
            <w:r w:rsidRPr="00997B39">
              <w:t>15.  Мне известно, что заведомо ложные сведения, сообщенные в анкете, могут повлечь отказ в оформлении пропуска на территорию ФГУП «Атомфлот».</w:t>
            </w:r>
          </w:p>
          <w:p w:rsidR="00590754" w:rsidRPr="00997B39" w:rsidRDefault="00590754" w:rsidP="00001715">
            <w:pPr>
              <w:ind w:left="142" w:hanging="142"/>
              <w:jc w:val="both"/>
            </w:pPr>
          </w:p>
          <w:p w:rsidR="00590754" w:rsidRPr="00997B39" w:rsidRDefault="00590754" w:rsidP="00001715">
            <w:pPr>
              <w:ind w:left="284" w:hanging="284"/>
              <w:jc w:val="both"/>
            </w:pPr>
            <w:r w:rsidRPr="00997B39">
              <w:t xml:space="preserve">16.   С правилами пропускного и </w:t>
            </w:r>
            <w:proofErr w:type="spellStart"/>
            <w:r w:rsidRPr="00997B39">
              <w:t>внутриобъектового</w:t>
            </w:r>
            <w:proofErr w:type="spellEnd"/>
            <w:r w:rsidRPr="00997B39">
              <w:t xml:space="preserve"> режима ФГУП «Атомфлот» </w:t>
            </w:r>
            <w:proofErr w:type="gramStart"/>
            <w:r w:rsidRPr="00997B39">
              <w:t>ознакомлен</w:t>
            </w:r>
            <w:proofErr w:type="gramEnd"/>
            <w:r w:rsidRPr="00997B39">
              <w:t xml:space="preserve"> и обязуюсь выполнять.</w:t>
            </w:r>
          </w:p>
          <w:p w:rsidR="00590754" w:rsidRPr="00997B39" w:rsidRDefault="00590754" w:rsidP="00001715">
            <w:pPr>
              <w:ind w:left="142" w:hanging="142"/>
            </w:pPr>
          </w:p>
          <w:p w:rsidR="00590754" w:rsidRPr="00997B39" w:rsidRDefault="00590754" w:rsidP="00001715">
            <w:pPr>
              <w:ind w:left="284" w:hanging="284"/>
            </w:pPr>
            <w:r w:rsidRPr="00997B39">
              <w:t xml:space="preserve"> </w:t>
            </w:r>
          </w:p>
          <w:p w:rsidR="00590754" w:rsidRPr="00997B39" w:rsidRDefault="00590754" w:rsidP="00001715">
            <w:pPr>
              <w:ind w:left="284" w:hanging="284"/>
            </w:pPr>
            <w:r w:rsidRPr="00997B39">
              <w:t xml:space="preserve">     « _____ » ______________ 20____ г.        Подпись ____________________</w:t>
            </w:r>
          </w:p>
          <w:p w:rsidR="00590754" w:rsidRPr="00997B39" w:rsidRDefault="00590754" w:rsidP="00001715">
            <w:pPr>
              <w:ind w:left="284" w:hanging="284"/>
            </w:pPr>
          </w:p>
          <w:p w:rsidR="00590754" w:rsidRPr="00997B39" w:rsidRDefault="00590754" w:rsidP="00001715">
            <w:pPr>
              <w:ind w:left="284" w:hanging="284"/>
            </w:pPr>
          </w:p>
          <w:p w:rsidR="00590754" w:rsidRPr="00997B39" w:rsidRDefault="00590754" w:rsidP="00001715">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590754" w:rsidRPr="00997B39" w:rsidRDefault="00590754" w:rsidP="00001715">
            <w:pPr>
              <w:pStyle w:val="ConsPlusNonformat"/>
              <w:widowControl/>
              <w:rPr>
                <w:rFonts w:ascii="Times New Roman" w:hAnsi="Times New Roman" w:cs="Times New Roman"/>
                <w:sz w:val="24"/>
                <w:szCs w:val="24"/>
              </w:rPr>
            </w:pPr>
          </w:p>
          <w:p w:rsidR="00590754" w:rsidRPr="00997B39" w:rsidRDefault="00590754" w:rsidP="00001715">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М.П.</w:t>
            </w:r>
          </w:p>
          <w:p w:rsidR="00590754" w:rsidRPr="00997B39" w:rsidRDefault="00590754" w:rsidP="00001715">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________________    _______________________________</w:t>
            </w:r>
          </w:p>
          <w:p w:rsidR="00590754" w:rsidRPr="00997B39" w:rsidRDefault="00590754" w:rsidP="00001715">
            <w:pPr>
              <w:pStyle w:val="ConsPlusNonformat"/>
              <w:widowControl/>
              <w:rPr>
                <w:rFonts w:ascii="Times New Roman" w:hAnsi="Times New Roman" w:cs="Times New Roman"/>
              </w:rPr>
            </w:pPr>
            <w:r w:rsidRPr="00997B39">
              <w:rPr>
                <w:rFonts w:ascii="Times New Roman" w:hAnsi="Times New Roman" w:cs="Times New Roman"/>
                <w:sz w:val="24"/>
                <w:szCs w:val="24"/>
              </w:rPr>
              <w:t xml:space="preserve">                             </w:t>
            </w:r>
            <w:r w:rsidRPr="00997B39">
              <w:rPr>
                <w:rFonts w:ascii="Times New Roman" w:hAnsi="Times New Roman" w:cs="Times New Roman"/>
              </w:rPr>
              <w:t>(подпись)                          (инициалы, фамилия работника  кадрового подразделения)</w:t>
            </w:r>
          </w:p>
          <w:p w:rsidR="00590754" w:rsidRPr="00997B39" w:rsidRDefault="00590754" w:rsidP="00001715">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w:t>
            </w:r>
          </w:p>
          <w:p w:rsidR="00590754" w:rsidRPr="00997B39" w:rsidRDefault="00590754" w:rsidP="00001715">
            <w:pPr>
              <w:pStyle w:val="ConsPlusNonformat"/>
              <w:widowControl/>
              <w:rPr>
                <w:rFonts w:ascii="Times New Roman" w:hAnsi="Times New Roman" w:cs="Times New Roman"/>
                <w:sz w:val="24"/>
                <w:szCs w:val="24"/>
              </w:rPr>
            </w:pPr>
            <w:r w:rsidRPr="00997B39">
              <w:rPr>
                <w:rFonts w:ascii="Times New Roman" w:hAnsi="Times New Roman" w:cs="Times New Roman"/>
                <w:sz w:val="24"/>
                <w:szCs w:val="24"/>
              </w:rPr>
              <w:t xml:space="preserve">     « _____ » ______________ 20____ г.        </w:t>
            </w:r>
          </w:p>
          <w:p w:rsidR="00590754" w:rsidRPr="00997B39" w:rsidRDefault="00590754" w:rsidP="00001715"/>
        </w:tc>
      </w:tr>
    </w:tbl>
    <w:p w:rsidR="00590754" w:rsidRPr="00997B39" w:rsidRDefault="00590754" w:rsidP="00590754">
      <w:pPr>
        <w:pBdr>
          <w:bottom w:val="single" w:sz="4" w:space="1" w:color="auto"/>
        </w:pBdr>
        <w:tabs>
          <w:tab w:val="left" w:pos="0"/>
        </w:tabs>
        <w:ind w:left="-284"/>
        <w:jc w:val="both"/>
      </w:pPr>
    </w:p>
    <w:p w:rsidR="00590754" w:rsidRPr="00997B39" w:rsidRDefault="00590754" w:rsidP="00590754">
      <w:pPr>
        <w:tabs>
          <w:tab w:val="left" w:pos="426"/>
        </w:tabs>
        <w:ind w:left="-284"/>
        <w:jc w:val="both"/>
      </w:pPr>
    </w:p>
    <w:p w:rsidR="00590754" w:rsidRPr="00997B39" w:rsidRDefault="00590754" w:rsidP="00590754">
      <w:pPr>
        <w:jc w:val="both"/>
        <w:rPr>
          <w:b/>
        </w:rPr>
      </w:pPr>
      <w:r w:rsidRPr="00997B39">
        <w:rPr>
          <w:b/>
        </w:rPr>
        <w:t>ЗАКАЗЧИК</w:t>
      </w:r>
      <w:r w:rsidRPr="00997B39">
        <w:rPr>
          <w:b/>
        </w:rPr>
        <w:tab/>
      </w:r>
      <w:r w:rsidRPr="00997B39">
        <w:rPr>
          <w:b/>
        </w:rPr>
        <w:tab/>
      </w:r>
      <w:r w:rsidRPr="00997B39">
        <w:rPr>
          <w:b/>
        </w:rPr>
        <w:tab/>
      </w:r>
      <w:r w:rsidRPr="00997B39">
        <w:rPr>
          <w:b/>
        </w:rPr>
        <w:tab/>
      </w:r>
      <w:r w:rsidRPr="00997B39">
        <w:rPr>
          <w:b/>
        </w:rPr>
        <w:tab/>
      </w:r>
      <w:r w:rsidRPr="00997B39">
        <w:rPr>
          <w:b/>
        </w:rPr>
        <w:tab/>
      </w:r>
      <w:r w:rsidRPr="00997B39">
        <w:rPr>
          <w:b/>
        </w:rPr>
        <w:tab/>
        <w:t>ИСПОЛНИТЕЛЬ</w:t>
      </w:r>
    </w:p>
    <w:p w:rsidR="00590754" w:rsidRPr="00997B39" w:rsidRDefault="00590754" w:rsidP="00590754">
      <w:pPr>
        <w:jc w:val="both"/>
      </w:pPr>
    </w:p>
    <w:p w:rsidR="00590754" w:rsidRPr="00997B39" w:rsidRDefault="00590754" w:rsidP="00590754">
      <w:pPr>
        <w:jc w:val="both"/>
      </w:pPr>
      <w:r w:rsidRPr="00997B39">
        <w:t>Генеральный директор ФГУП «Атомфлот»</w:t>
      </w:r>
      <w:r w:rsidRPr="00997B39">
        <w:tab/>
      </w:r>
      <w:r w:rsidRPr="00997B39">
        <w:tab/>
      </w:r>
    </w:p>
    <w:p w:rsidR="00590754" w:rsidRPr="00997B39" w:rsidRDefault="00590754" w:rsidP="00590754">
      <w:pPr>
        <w:jc w:val="both"/>
      </w:pPr>
    </w:p>
    <w:p w:rsidR="00590754" w:rsidRDefault="00590754" w:rsidP="00590754">
      <w:pPr>
        <w:jc w:val="both"/>
      </w:pPr>
      <w:r w:rsidRPr="00997B39">
        <w:t>__________________  В.В. Рукша</w:t>
      </w:r>
      <w:r w:rsidRPr="00997B39">
        <w:tab/>
        <w:t xml:space="preserve">            </w:t>
      </w:r>
      <w:r w:rsidRPr="00997B39">
        <w:tab/>
      </w:r>
      <w:r w:rsidRPr="00997B39">
        <w:tab/>
        <w:t>_________________  _____</w:t>
      </w:r>
    </w:p>
    <w:p w:rsidR="00590754" w:rsidRDefault="00590754" w:rsidP="00590754">
      <w:pPr>
        <w:jc w:val="both"/>
        <w:sectPr w:rsidR="00590754" w:rsidSect="00001715">
          <w:pgSz w:w="11906" w:h="16838" w:code="9"/>
          <w:pgMar w:top="851" w:right="567" w:bottom="709" w:left="1134" w:header="340" w:footer="510" w:gutter="0"/>
          <w:cols w:space="708"/>
          <w:docGrid w:linePitch="360"/>
        </w:sectPr>
      </w:pPr>
    </w:p>
    <w:p w:rsidR="00590754" w:rsidRDefault="00590754" w:rsidP="00590754">
      <w:pPr>
        <w:ind w:left="6804"/>
      </w:pPr>
      <w:r>
        <w:lastRenderedPageBreak/>
        <w:t>Приложение № 8</w:t>
      </w:r>
    </w:p>
    <w:p w:rsidR="00590754" w:rsidRDefault="00590754" w:rsidP="00590754">
      <w:pPr>
        <w:ind w:left="6804"/>
      </w:pPr>
      <w:r>
        <w:t xml:space="preserve">к договору № __________ </w:t>
      </w:r>
    </w:p>
    <w:p w:rsidR="00590754" w:rsidRDefault="00590754" w:rsidP="00590754">
      <w:pPr>
        <w:ind w:left="6804"/>
      </w:pPr>
      <w:r>
        <w:t>от ___.___.201__ г.</w:t>
      </w: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590754" w:rsidRPr="005B50EC" w:rsidTr="00001715">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590754" w:rsidRPr="003667EA" w:rsidRDefault="00590754" w:rsidP="00001715">
            <w:pPr>
              <w:jc w:val="center"/>
              <w:rPr>
                <w:rFonts w:ascii="Arial" w:hAnsi="Arial" w:cs="Arial"/>
                <w:b/>
                <w:sz w:val="20"/>
              </w:rPr>
            </w:pPr>
            <w:r w:rsidRPr="003667EA">
              <w:rPr>
                <w:rFonts w:ascii="Arial" w:hAnsi="Arial" w:cs="Arial"/>
                <w:b/>
                <w:sz w:val="20"/>
              </w:rPr>
              <w:t xml:space="preserve">ФОРМА </w:t>
            </w:r>
          </w:p>
        </w:tc>
        <w:tc>
          <w:tcPr>
            <w:tcW w:w="319" w:type="dxa"/>
            <w:tcBorders>
              <w:top w:val="nil"/>
              <w:left w:val="nil"/>
              <w:bottom w:val="single" w:sz="4" w:space="0" w:color="auto"/>
              <w:right w:val="nil"/>
            </w:tcBorders>
            <w:shd w:val="clear" w:color="auto" w:fill="auto"/>
            <w:noWrap/>
            <w:vAlign w:val="bottom"/>
          </w:tcPr>
          <w:p w:rsidR="00590754" w:rsidRPr="005B50EC" w:rsidRDefault="00590754" w:rsidP="00001715">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236"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236"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5"/>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8"/>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236"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7"/>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236"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tcPr>
          <w:p w:rsidR="00590754" w:rsidRPr="005B50EC" w:rsidRDefault="00590754" w:rsidP="00001715">
            <w:pPr>
              <w:rPr>
                <w:sz w:val="20"/>
              </w:rPr>
            </w:pPr>
          </w:p>
        </w:tc>
        <w:tc>
          <w:tcPr>
            <w:tcW w:w="250" w:type="dxa"/>
            <w:gridSpan w:val="5"/>
            <w:tcBorders>
              <w:top w:val="nil"/>
              <w:left w:val="nil"/>
              <w:bottom w:val="nil"/>
              <w:right w:val="nil"/>
            </w:tcBorders>
            <w:shd w:val="clear" w:color="auto" w:fill="auto"/>
            <w:noWrap/>
            <w:vAlign w:val="bottom"/>
          </w:tcPr>
          <w:p w:rsidR="00590754" w:rsidRPr="005B50EC" w:rsidRDefault="00590754" w:rsidP="00001715">
            <w:pPr>
              <w:rPr>
                <w:sz w:val="20"/>
              </w:rPr>
            </w:pPr>
          </w:p>
        </w:tc>
      </w:tr>
      <w:tr w:rsidR="00590754" w:rsidRPr="005B50EC" w:rsidTr="00001715">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590754" w:rsidRPr="005B50EC" w:rsidRDefault="00590754" w:rsidP="00001715">
            <w:pPr>
              <w:rPr>
                <w:sz w:val="20"/>
              </w:rPr>
            </w:pPr>
          </w:p>
        </w:tc>
        <w:tc>
          <w:tcPr>
            <w:tcW w:w="5742" w:type="dxa"/>
            <w:gridSpan w:val="108"/>
            <w:tcBorders>
              <w:top w:val="nil"/>
              <w:left w:val="nil"/>
              <w:bottom w:val="nil"/>
              <w:right w:val="nil"/>
            </w:tcBorders>
            <w:shd w:val="clear" w:color="auto" w:fill="auto"/>
            <w:vAlign w:val="center"/>
            <w:hideMark/>
          </w:tcPr>
          <w:p w:rsidR="00590754" w:rsidRPr="005B50EC" w:rsidRDefault="00590754" w:rsidP="00001715">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590754" w:rsidRPr="005B50EC" w:rsidTr="0000171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90754" w:rsidRPr="005B50EC" w:rsidRDefault="00590754" w:rsidP="00001715">
            <w:pPr>
              <w:jc w:val="center"/>
              <w:rPr>
                <w:rFonts w:ascii="Arial" w:hAnsi="Arial" w:cs="Arial"/>
                <w:b/>
                <w:bCs/>
                <w:sz w:val="26"/>
                <w:szCs w:val="26"/>
              </w:rPr>
            </w:pPr>
            <w:r w:rsidRPr="005B50EC">
              <w:rPr>
                <w:rFonts w:ascii="Arial" w:hAnsi="Arial" w:cs="Arial"/>
                <w:sz w:val="20"/>
              </w:rPr>
              <w:t xml:space="preserve">На бланке </w:t>
            </w:r>
            <w:r>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590754" w:rsidRPr="005B50EC" w:rsidRDefault="00590754" w:rsidP="00001715">
            <w:pPr>
              <w:jc w:val="center"/>
              <w:rPr>
                <w:rFonts w:ascii="Arial" w:hAnsi="Arial" w:cs="Arial"/>
                <w:sz w:val="20"/>
              </w:rPr>
            </w:pPr>
            <w:r w:rsidRPr="005B50EC">
              <w:rPr>
                <w:rFonts w:ascii="Arial" w:hAnsi="Arial" w:cs="Arial"/>
                <w:sz w:val="20"/>
              </w:rPr>
              <w:t xml:space="preserve">взаимных расчетов </w:t>
            </w:r>
            <w:proofErr w:type="gramStart"/>
            <w:r w:rsidRPr="005B50EC">
              <w:rPr>
                <w:rFonts w:ascii="Arial" w:hAnsi="Arial" w:cs="Arial"/>
                <w:sz w:val="20"/>
              </w:rPr>
              <w:t>между</w:t>
            </w:r>
            <w:proofErr w:type="gramEnd"/>
            <w:r w:rsidRPr="005B50EC">
              <w:rPr>
                <w:rFonts w:ascii="Arial" w:hAnsi="Arial" w:cs="Arial"/>
                <w:sz w:val="20"/>
              </w:rPr>
              <w:t xml:space="preserve"> </w:t>
            </w:r>
            <w:proofErr w:type="gramStart"/>
            <w:r w:rsidRPr="005B50EC">
              <w:rPr>
                <w:rFonts w:ascii="Arial" w:hAnsi="Arial" w:cs="Arial"/>
                <w:b/>
                <w:bCs/>
                <w:sz w:val="20"/>
              </w:rPr>
              <w:t>НАИМЕНОВАНИЕ</w:t>
            </w:r>
            <w:proofErr w:type="gramEnd"/>
            <w:r w:rsidRPr="005B50EC">
              <w:rPr>
                <w:rFonts w:ascii="Arial" w:hAnsi="Arial" w:cs="Arial"/>
                <w:b/>
                <w:bCs/>
                <w:sz w:val="20"/>
              </w:rPr>
              <w:t xml:space="preserve">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590754" w:rsidRPr="005B50EC" w:rsidTr="0000171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90754" w:rsidRPr="005B50EC" w:rsidRDefault="00590754" w:rsidP="00001715">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590754" w:rsidRPr="005B50EC" w:rsidRDefault="00590754" w:rsidP="00001715">
            <w:pPr>
              <w:jc w:val="center"/>
              <w:rPr>
                <w:rFonts w:ascii="Arial" w:hAnsi="Arial" w:cs="Arial"/>
                <w:sz w:val="20"/>
              </w:rPr>
            </w:pPr>
            <w:r w:rsidRPr="005B50EC">
              <w:rPr>
                <w:rFonts w:ascii="Arial" w:hAnsi="Arial" w:cs="Arial"/>
                <w:sz w:val="20"/>
              </w:rPr>
              <w:t xml:space="preserve">по </w:t>
            </w:r>
            <w:r>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590754" w:rsidRPr="005B50EC" w:rsidTr="00001715">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590754" w:rsidRPr="005B50EC" w:rsidRDefault="00590754" w:rsidP="00001715">
            <w:pPr>
              <w:rPr>
                <w:sz w:val="20"/>
              </w:rPr>
            </w:pPr>
          </w:p>
        </w:tc>
        <w:tc>
          <w:tcPr>
            <w:tcW w:w="5742" w:type="dxa"/>
            <w:gridSpan w:val="108"/>
            <w:tcBorders>
              <w:top w:val="nil"/>
              <w:left w:val="nil"/>
              <w:bottom w:val="nil"/>
              <w:right w:val="nil"/>
            </w:tcBorders>
            <w:shd w:val="clear" w:color="auto" w:fill="auto"/>
            <w:vAlign w:val="center"/>
            <w:hideMark/>
          </w:tcPr>
          <w:p w:rsidR="00590754" w:rsidRPr="005B50EC" w:rsidRDefault="00590754" w:rsidP="00001715">
            <w:pPr>
              <w:jc w:val="center"/>
              <w:rPr>
                <w:rFonts w:ascii="Arial" w:hAnsi="Arial" w:cs="Arial"/>
                <w:b/>
                <w:bCs/>
                <w:sz w:val="20"/>
              </w:rPr>
            </w:pPr>
            <w:r w:rsidRPr="005B50EC">
              <w:rPr>
                <w:rFonts w:ascii="Arial" w:hAnsi="Arial" w:cs="Arial"/>
                <w:b/>
                <w:bCs/>
                <w:sz w:val="20"/>
              </w:rPr>
              <w:t xml:space="preserve">по состоянию </w:t>
            </w:r>
            <w:proofErr w:type="gramStart"/>
            <w:r w:rsidRPr="00867523">
              <w:rPr>
                <w:rFonts w:ascii="Arial" w:hAnsi="Arial" w:cs="Arial"/>
                <w:bCs/>
                <w:sz w:val="20"/>
              </w:rPr>
              <w:t>на</w:t>
            </w:r>
            <w:proofErr w:type="gramEnd"/>
            <w:r w:rsidRPr="00867523">
              <w:rPr>
                <w:rFonts w:ascii="Arial" w:hAnsi="Arial" w:cs="Arial"/>
                <w:bCs/>
                <w:sz w:val="20"/>
              </w:rPr>
              <w:t xml:space="preserve"> ____(дата)____</w:t>
            </w:r>
          </w:p>
        </w:tc>
      </w:tr>
      <w:tr w:rsidR="00590754" w:rsidRPr="005B50EC" w:rsidTr="00001715">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590754" w:rsidRPr="005B50EC" w:rsidRDefault="00590754" w:rsidP="00001715">
            <w:pPr>
              <w:rPr>
                <w:sz w:val="20"/>
              </w:rPr>
            </w:pPr>
          </w:p>
        </w:tc>
        <w:tc>
          <w:tcPr>
            <w:tcW w:w="5742" w:type="dxa"/>
            <w:gridSpan w:val="108"/>
            <w:tcBorders>
              <w:top w:val="nil"/>
              <w:left w:val="nil"/>
              <w:bottom w:val="nil"/>
              <w:right w:val="nil"/>
            </w:tcBorders>
            <w:shd w:val="clear" w:color="auto" w:fill="auto"/>
            <w:vAlign w:val="center"/>
          </w:tcPr>
          <w:p w:rsidR="00590754" w:rsidRPr="005B50EC" w:rsidRDefault="00590754" w:rsidP="00001715">
            <w:pPr>
              <w:jc w:val="center"/>
              <w:rPr>
                <w:rFonts w:ascii="Arial" w:hAnsi="Arial" w:cs="Arial"/>
                <w:b/>
                <w:bCs/>
                <w:sz w:val="20"/>
              </w:rPr>
            </w:pPr>
          </w:p>
        </w:tc>
      </w:tr>
      <w:tr w:rsidR="00590754" w:rsidRPr="005B50EC" w:rsidTr="00001715">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590754" w:rsidRPr="005B50EC" w:rsidTr="00001715">
        <w:trPr>
          <w:trHeight w:val="225"/>
        </w:trPr>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01" w:type="dxa"/>
            <w:gridSpan w:val="3"/>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888" w:type="dxa"/>
            <w:gridSpan w:val="4"/>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603"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590754" w:rsidRPr="005B50EC" w:rsidRDefault="00590754" w:rsidP="00001715">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590754" w:rsidRDefault="00590754" w:rsidP="00001715">
            <w:pPr>
              <w:jc w:val="center"/>
              <w:rPr>
                <w:rFonts w:ascii="Arial" w:hAnsi="Arial" w:cs="Arial"/>
                <w:b/>
                <w:bCs/>
                <w:sz w:val="16"/>
                <w:szCs w:val="16"/>
              </w:rPr>
            </w:pPr>
            <w:r w:rsidRPr="005B50EC">
              <w:rPr>
                <w:rFonts w:ascii="Arial" w:hAnsi="Arial" w:cs="Arial"/>
                <w:b/>
                <w:bCs/>
                <w:sz w:val="16"/>
                <w:szCs w:val="16"/>
              </w:rPr>
              <w:t xml:space="preserve">По данным  </w:t>
            </w:r>
          </w:p>
          <w:p w:rsidR="00590754" w:rsidRPr="005B50EC" w:rsidRDefault="00590754" w:rsidP="00001715">
            <w:pPr>
              <w:jc w:val="center"/>
              <w:rPr>
                <w:rFonts w:ascii="Arial" w:hAnsi="Arial" w:cs="Arial"/>
                <w:b/>
                <w:bCs/>
                <w:sz w:val="16"/>
                <w:szCs w:val="16"/>
              </w:rPr>
            </w:pPr>
            <w:r w:rsidRPr="005B50EC">
              <w:rPr>
                <w:rFonts w:ascii="Arial" w:hAnsi="Arial" w:cs="Arial"/>
                <w:b/>
                <w:bCs/>
                <w:sz w:val="16"/>
                <w:szCs w:val="16"/>
              </w:rPr>
              <w:t>ФГУП "Атомфлот"</w:t>
            </w:r>
          </w:p>
        </w:tc>
      </w:tr>
      <w:tr w:rsidR="00590754" w:rsidRPr="005B50EC" w:rsidTr="00001715">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590754" w:rsidRPr="005B50EC" w:rsidRDefault="00590754" w:rsidP="00001715">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590754" w:rsidRPr="005B50EC" w:rsidRDefault="00590754" w:rsidP="00001715">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Обороты</w:t>
            </w:r>
          </w:p>
        </w:tc>
      </w:tr>
      <w:tr w:rsidR="00590754" w:rsidRPr="005B50EC" w:rsidTr="00001715">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590754" w:rsidRPr="005B50EC" w:rsidRDefault="00590754" w:rsidP="00001715">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590754" w:rsidRPr="005B50EC" w:rsidRDefault="00590754" w:rsidP="00001715">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590754" w:rsidRPr="005B50EC" w:rsidRDefault="00590754" w:rsidP="00001715">
            <w:pPr>
              <w:jc w:val="center"/>
              <w:rPr>
                <w:rFonts w:ascii="Arial" w:hAnsi="Arial" w:cs="Arial"/>
                <w:sz w:val="20"/>
              </w:rPr>
            </w:pPr>
            <w:r w:rsidRPr="005B50EC">
              <w:rPr>
                <w:rFonts w:ascii="Arial" w:hAnsi="Arial" w:cs="Arial"/>
                <w:sz w:val="20"/>
              </w:rPr>
              <w:t>Кредит</w:t>
            </w:r>
          </w:p>
        </w:tc>
      </w:tr>
      <w:tr w:rsidR="00590754" w:rsidRPr="005B50EC" w:rsidTr="0000171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r>
      <w:tr w:rsidR="00590754" w:rsidRPr="005B50EC" w:rsidTr="0000171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r>
      <w:tr w:rsidR="00590754" w:rsidRPr="005B50EC" w:rsidTr="0000171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90754" w:rsidRPr="005B50EC" w:rsidRDefault="00590754" w:rsidP="00001715">
            <w:pPr>
              <w:jc w:val="right"/>
              <w:rPr>
                <w:rFonts w:ascii="Arial" w:hAnsi="Arial" w:cs="Arial"/>
                <w:sz w:val="18"/>
                <w:szCs w:val="18"/>
              </w:rPr>
            </w:pPr>
            <w:r w:rsidRPr="005B50EC">
              <w:rPr>
                <w:rFonts w:ascii="Arial" w:hAnsi="Arial" w:cs="Arial"/>
                <w:sz w:val="18"/>
                <w:szCs w:val="18"/>
              </w:rPr>
              <w:t> </w:t>
            </w:r>
          </w:p>
        </w:tc>
      </w:tr>
      <w:tr w:rsidR="00590754" w:rsidRPr="005B50EC" w:rsidTr="0000171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r>
      <w:tr w:rsidR="00590754" w:rsidRPr="005B50EC" w:rsidTr="00001715">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 xml:space="preserve">Сальдо </w:t>
            </w:r>
            <w:proofErr w:type="gramStart"/>
            <w:r w:rsidRPr="005B50EC">
              <w:rPr>
                <w:rFonts w:ascii="Arial" w:hAnsi="Arial" w:cs="Arial"/>
                <w:b/>
                <w:bCs/>
                <w:sz w:val="18"/>
                <w:szCs w:val="18"/>
              </w:rPr>
              <w:t>на</w:t>
            </w:r>
            <w:proofErr w:type="gramEnd"/>
            <w:r w:rsidRPr="005B50EC">
              <w:rPr>
                <w:rFonts w:ascii="Arial" w:hAnsi="Arial" w:cs="Arial"/>
                <w:b/>
                <w:bCs/>
                <w:sz w:val="18"/>
                <w:szCs w:val="18"/>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590754" w:rsidRPr="005B50EC" w:rsidRDefault="00590754" w:rsidP="00001715">
            <w:pPr>
              <w:jc w:val="right"/>
              <w:rPr>
                <w:rFonts w:ascii="Arial" w:hAnsi="Arial" w:cs="Arial"/>
                <w:b/>
                <w:bCs/>
                <w:sz w:val="18"/>
                <w:szCs w:val="18"/>
              </w:rPr>
            </w:pPr>
            <w:r w:rsidRPr="005B50EC">
              <w:rPr>
                <w:rFonts w:ascii="Arial" w:hAnsi="Arial" w:cs="Arial"/>
                <w:b/>
                <w:bCs/>
                <w:sz w:val="18"/>
                <w:szCs w:val="18"/>
              </w:rPr>
              <w:t> </w:t>
            </w:r>
          </w:p>
        </w:tc>
      </w:tr>
      <w:tr w:rsidR="00590754" w:rsidRPr="005B50EC" w:rsidTr="00001715">
        <w:trPr>
          <w:gridAfter w:val="13"/>
          <w:wAfter w:w="1394" w:type="dxa"/>
          <w:trHeight w:val="840"/>
        </w:trPr>
        <w:tc>
          <w:tcPr>
            <w:tcW w:w="4714" w:type="dxa"/>
            <w:gridSpan w:val="34"/>
            <w:tcBorders>
              <w:top w:val="nil"/>
              <w:left w:val="nil"/>
              <w:bottom w:val="nil"/>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xml:space="preserve">По данным НАИМЕНОВАНИЕ КОНТРАГЕНТА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__________ (</w:t>
            </w:r>
            <w:proofErr w:type="gramStart"/>
            <w:r w:rsidRPr="005B50EC">
              <w:rPr>
                <w:rFonts w:ascii="Arial" w:hAnsi="Arial" w:cs="Arial"/>
                <w:sz w:val="18"/>
                <w:szCs w:val="18"/>
              </w:rPr>
              <w:t>дата</w:t>
            </w:r>
            <w:proofErr w:type="gramEnd"/>
            <w:r w:rsidRPr="005B50EC">
              <w:rPr>
                <w:rFonts w:ascii="Arial" w:hAnsi="Arial" w:cs="Arial"/>
                <w:sz w:val="18"/>
                <w:szCs w:val="18"/>
              </w:rPr>
              <w:t>)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590754" w:rsidRPr="005B50EC" w:rsidRDefault="00590754" w:rsidP="00001715">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w:t>
            </w:r>
            <w:proofErr w:type="gramStart"/>
            <w:r w:rsidRPr="005B50EC">
              <w:rPr>
                <w:rFonts w:ascii="Arial" w:hAnsi="Arial" w:cs="Arial"/>
                <w:sz w:val="18"/>
                <w:szCs w:val="18"/>
              </w:rPr>
              <w:t>на</w:t>
            </w:r>
            <w:proofErr w:type="gramEnd"/>
            <w:r w:rsidRPr="005B50EC">
              <w:rPr>
                <w:rFonts w:ascii="Arial" w:hAnsi="Arial" w:cs="Arial"/>
                <w:sz w:val="18"/>
                <w:szCs w:val="18"/>
              </w:rPr>
              <w:t xml:space="preserve"> _________(</w:t>
            </w:r>
            <w:proofErr w:type="gramStart"/>
            <w:r w:rsidRPr="005B50EC">
              <w:rPr>
                <w:rFonts w:ascii="Arial" w:hAnsi="Arial" w:cs="Arial"/>
                <w:sz w:val="18"/>
                <w:szCs w:val="18"/>
              </w:rPr>
              <w:t>дата</w:t>
            </w:r>
            <w:proofErr w:type="gramEnd"/>
            <w:r w:rsidRPr="005B50EC">
              <w:rPr>
                <w:rFonts w:ascii="Arial" w:hAnsi="Arial" w:cs="Arial"/>
                <w:sz w:val="18"/>
                <w:szCs w:val="18"/>
              </w:rPr>
              <w:t xml:space="preserve">)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590754" w:rsidRPr="005B50EC" w:rsidTr="00001715">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r>
      <w:tr w:rsidR="00590754" w:rsidRPr="005B50EC" w:rsidTr="00001715">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9"/>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50"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590754" w:rsidRPr="005B50EC" w:rsidRDefault="00590754" w:rsidP="00001715">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590754" w:rsidRPr="005B50EC" w:rsidRDefault="00590754" w:rsidP="00001715">
            <w:pPr>
              <w:rPr>
                <w:rFonts w:ascii="Arial" w:hAnsi="Arial" w:cs="Arial"/>
                <w:b/>
                <w:bCs/>
                <w:sz w:val="20"/>
              </w:rPr>
            </w:pPr>
            <w:r w:rsidRPr="005B50EC">
              <w:rPr>
                <w:rFonts w:ascii="Arial" w:hAnsi="Arial" w:cs="Arial"/>
                <w:b/>
                <w:bCs/>
                <w:sz w:val="20"/>
              </w:rPr>
              <w:t>ФГУП "Атомфлот"</w:t>
            </w:r>
          </w:p>
        </w:tc>
      </w:tr>
      <w:tr w:rsidR="00590754" w:rsidRPr="005B50EC" w:rsidTr="00001715">
        <w:trPr>
          <w:gridAfter w:val="1"/>
          <w:wAfter w:w="319" w:type="dxa"/>
          <w:trHeight w:val="267"/>
        </w:trPr>
        <w:tc>
          <w:tcPr>
            <w:tcW w:w="320" w:type="dxa"/>
            <w:tcBorders>
              <w:top w:val="nil"/>
              <w:left w:val="nil"/>
              <w:bottom w:val="nil"/>
              <w:right w:val="nil"/>
            </w:tcBorders>
            <w:shd w:val="clear" w:color="auto" w:fill="auto"/>
            <w:vAlign w:val="bottom"/>
            <w:hideMark/>
          </w:tcPr>
          <w:p w:rsidR="00590754" w:rsidRPr="005B50EC" w:rsidRDefault="00590754" w:rsidP="00001715">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6"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236" w:type="dxa"/>
            <w:gridSpan w:val="2"/>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01" w:type="dxa"/>
            <w:gridSpan w:val="3"/>
            <w:tcBorders>
              <w:top w:val="nil"/>
              <w:left w:val="nil"/>
              <w:bottom w:val="nil"/>
              <w:right w:val="nil"/>
            </w:tcBorders>
            <w:shd w:val="clear" w:color="auto" w:fill="auto"/>
            <w:vAlign w:val="bottom"/>
            <w:hideMark/>
          </w:tcPr>
          <w:p w:rsidR="00590754" w:rsidRPr="005B50EC" w:rsidRDefault="00590754" w:rsidP="00001715">
            <w:pPr>
              <w:rPr>
                <w:sz w:val="20"/>
              </w:rPr>
            </w:pPr>
          </w:p>
        </w:tc>
        <w:tc>
          <w:tcPr>
            <w:tcW w:w="888" w:type="dxa"/>
            <w:gridSpan w:val="4"/>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236"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8"/>
            <w:tcBorders>
              <w:top w:val="nil"/>
              <w:left w:val="nil"/>
              <w:bottom w:val="nil"/>
              <w:right w:val="nil"/>
            </w:tcBorders>
            <w:shd w:val="clear" w:color="auto" w:fill="auto"/>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vAlign w:val="bottom"/>
            <w:hideMark/>
          </w:tcPr>
          <w:p w:rsidR="00590754" w:rsidRPr="005B50EC" w:rsidRDefault="00590754" w:rsidP="00001715">
            <w:pPr>
              <w:rPr>
                <w:sz w:val="20"/>
              </w:rPr>
            </w:pPr>
          </w:p>
        </w:tc>
        <w:tc>
          <w:tcPr>
            <w:tcW w:w="603" w:type="dxa"/>
            <w:gridSpan w:val="5"/>
            <w:tcBorders>
              <w:top w:val="nil"/>
              <w:left w:val="nil"/>
              <w:bottom w:val="nil"/>
              <w:right w:val="nil"/>
            </w:tcBorders>
            <w:shd w:val="clear" w:color="auto" w:fill="auto"/>
            <w:vAlign w:val="bottom"/>
            <w:hideMark/>
          </w:tcPr>
          <w:p w:rsidR="00590754" w:rsidRPr="005B50EC" w:rsidRDefault="00590754" w:rsidP="00001715">
            <w:pPr>
              <w:rPr>
                <w:sz w:val="20"/>
              </w:rPr>
            </w:pPr>
          </w:p>
        </w:tc>
      </w:tr>
      <w:tr w:rsidR="00590754" w:rsidRPr="005B50EC" w:rsidTr="00001715">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590754" w:rsidRPr="005B50EC" w:rsidRDefault="00590754" w:rsidP="00001715">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590754" w:rsidRPr="005B50EC" w:rsidRDefault="00590754" w:rsidP="00001715">
            <w:pPr>
              <w:rPr>
                <w:rFonts w:ascii="Arial" w:hAnsi="Arial" w:cs="Arial"/>
                <w:sz w:val="18"/>
                <w:szCs w:val="18"/>
              </w:rPr>
            </w:pPr>
            <w:r>
              <w:rPr>
                <w:rFonts w:ascii="Arial" w:hAnsi="Arial" w:cs="Arial"/>
                <w:sz w:val="18"/>
                <w:szCs w:val="18"/>
              </w:rPr>
              <w:t>Руководитель</w:t>
            </w:r>
          </w:p>
        </w:tc>
      </w:tr>
      <w:tr w:rsidR="00590754" w:rsidRPr="005B50EC" w:rsidTr="00001715">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(должность)</w:t>
            </w:r>
          </w:p>
        </w:tc>
      </w:tr>
      <w:tr w:rsidR="00590754" w:rsidRPr="005B50EC" w:rsidTr="00001715">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590754" w:rsidRPr="005B50EC" w:rsidRDefault="00590754" w:rsidP="00001715">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50"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7"/>
          <w:wAfter w:w="1450" w:type="dxa"/>
          <w:trHeight w:val="225"/>
        </w:trPr>
        <w:tc>
          <w:tcPr>
            <w:tcW w:w="2558" w:type="dxa"/>
            <w:gridSpan w:val="15"/>
            <w:tcBorders>
              <w:top w:val="nil"/>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590754" w:rsidRPr="005B50EC" w:rsidTr="00001715">
        <w:trPr>
          <w:gridAfter w:val="1"/>
          <w:wAfter w:w="319" w:type="dxa"/>
          <w:trHeight w:val="225"/>
        </w:trPr>
        <w:tc>
          <w:tcPr>
            <w:tcW w:w="320" w:type="dxa"/>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01" w:type="dxa"/>
            <w:gridSpan w:val="3"/>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888" w:type="dxa"/>
            <w:gridSpan w:val="4"/>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603"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Главный бухгалтер</w:t>
            </w:r>
          </w:p>
        </w:tc>
      </w:tr>
      <w:tr w:rsidR="00590754" w:rsidRPr="005B50EC" w:rsidTr="00001715">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(должность)</w:t>
            </w:r>
          </w:p>
        </w:tc>
      </w:tr>
      <w:tr w:rsidR="00590754" w:rsidRPr="005B50EC" w:rsidTr="00001715">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590754" w:rsidRPr="005B50EC" w:rsidRDefault="00590754" w:rsidP="00001715">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590754" w:rsidRPr="005B50EC" w:rsidRDefault="00590754" w:rsidP="00001715">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50"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7"/>
          <w:wAfter w:w="1450" w:type="dxa"/>
          <w:trHeight w:val="225"/>
        </w:trPr>
        <w:tc>
          <w:tcPr>
            <w:tcW w:w="2558" w:type="dxa"/>
            <w:gridSpan w:val="15"/>
            <w:tcBorders>
              <w:top w:val="nil"/>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590754" w:rsidRPr="005B50EC" w:rsidRDefault="00590754" w:rsidP="00001715">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590754" w:rsidRPr="005B50EC" w:rsidRDefault="00590754" w:rsidP="00001715">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590754" w:rsidRPr="005B50EC" w:rsidTr="00001715">
        <w:trPr>
          <w:trHeight w:val="252"/>
        </w:trPr>
        <w:tc>
          <w:tcPr>
            <w:tcW w:w="638" w:type="dxa"/>
            <w:gridSpan w:val="3"/>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01" w:type="dxa"/>
            <w:gridSpan w:val="3"/>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888" w:type="dxa"/>
            <w:gridSpan w:val="4"/>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199" w:type="dxa"/>
            <w:gridSpan w:val="40"/>
            <w:tcBorders>
              <w:top w:val="nil"/>
              <w:left w:val="nil"/>
              <w:bottom w:val="nil"/>
              <w:right w:val="nil"/>
            </w:tcBorders>
            <w:shd w:val="clear" w:color="auto" w:fill="auto"/>
            <w:noWrap/>
            <w:vAlign w:val="bottom"/>
            <w:hideMark/>
          </w:tcPr>
          <w:p w:rsidR="00590754" w:rsidRPr="005B50EC" w:rsidRDefault="00590754" w:rsidP="00001715">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4"/>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9"/>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437" w:type="dxa"/>
            <w:gridSpan w:val="10"/>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20"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756" w:type="dxa"/>
            <w:gridSpan w:val="2"/>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trHeight w:val="240"/>
        </w:trPr>
        <w:tc>
          <w:tcPr>
            <w:tcW w:w="4533" w:type="dxa"/>
            <w:gridSpan w:val="29"/>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8"/>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6"/>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319" w:type="dxa"/>
            <w:gridSpan w:val="7"/>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51" w:type="dxa"/>
            <w:gridSpan w:val="5"/>
            <w:tcBorders>
              <w:top w:val="nil"/>
              <w:left w:val="nil"/>
              <w:bottom w:val="nil"/>
              <w:right w:val="nil"/>
            </w:tcBorders>
            <w:shd w:val="clear" w:color="auto" w:fill="auto"/>
            <w:noWrap/>
            <w:vAlign w:val="bottom"/>
            <w:hideMark/>
          </w:tcPr>
          <w:p w:rsidR="00590754" w:rsidRPr="005B50EC" w:rsidRDefault="00590754" w:rsidP="00001715">
            <w:pPr>
              <w:rPr>
                <w:sz w:val="20"/>
              </w:rPr>
            </w:pPr>
          </w:p>
        </w:tc>
        <w:tc>
          <w:tcPr>
            <w:tcW w:w="236" w:type="dxa"/>
            <w:gridSpan w:val="4"/>
            <w:tcBorders>
              <w:top w:val="nil"/>
              <w:left w:val="nil"/>
              <w:bottom w:val="nil"/>
              <w:right w:val="nil"/>
            </w:tcBorders>
            <w:shd w:val="clear" w:color="auto" w:fill="auto"/>
            <w:noWrap/>
            <w:vAlign w:val="bottom"/>
            <w:hideMark/>
          </w:tcPr>
          <w:p w:rsidR="00590754" w:rsidRPr="005B50EC" w:rsidRDefault="00590754" w:rsidP="00001715">
            <w:pPr>
              <w:rPr>
                <w:sz w:val="20"/>
              </w:rPr>
            </w:pPr>
          </w:p>
        </w:tc>
      </w:tr>
      <w:tr w:rsidR="00590754" w:rsidRPr="005B50EC" w:rsidTr="00001715">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590754" w:rsidRPr="005B50EC" w:rsidRDefault="00590754" w:rsidP="00001715">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590754" w:rsidRPr="005B50EC" w:rsidTr="00001715">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590754" w:rsidRPr="005B50EC" w:rsidRDefault="00590754" w:rsidP="00001715">
            <w:pPr>
              <w:rPr>
                <w:rFonts w:ascii="Arial" w:hAnsi="Arial" w:cs="Arial"/>
                <w:i/>
                <w:iCs/>
                <w:sz w:val="18"/>
                <w:szCs w:val="18"/>
              </w:rPr>
            </w:pPr>
            <w:proofErr w:type="gramStart"/>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roofErr w:type="gramEnd"/>
          </w:p>
        </w:tc>
      </w:tr>
      <w:tr w:rsidR="00590754" w:rsidRPr="005B50EC" w:rsidTr="00001715">
        <w:trPr>
          <w:gridAfter w:val="14"/>
          <w:wAfter w:w="1395" w:type="dxa"/>
          <w:trHeight w:val="225"/>
        </w:trPr>
        <w:tc>
          <w:tcPr>
            <w:tcW w:w="9638" w:type="dxa"/>
            <w:gridSpan w:val="131"/>
            <w:tcBorders>
              <w:top w:val="single" w:sz="4" w:space="0" w:color="auto"/>
            </w:tcBorders>
            <w:shd w:val="clear" w:color="auto" w:fill="auto"/>
            <w:vAlign w:val="bottom"/>
            <w:hideMark/>
          </w:tcPr>
          <w:p w:rsidR="00590754" w:rsidRPr="005B50EC" w:rsidRDefault="00590754" w:rsidP="00001715">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590754" w:rsidRPr="007465C6" w:rsidRDefault="00590754" w:rsidP="00590754">
      <w:pPr>
        <w:rPr>
          <w:vanish/>
        </w:rPr>
      </w:pPr>
    </w:p>
    <w:p w:rsidR="00590754" w:rsidRDefault="00590754" w:rsidP="00590754"/>
    <w:tbl>
      <w:tblPr>
        <w:tblpPr w:leftFromText="180" w:rightFromText="180" w:vertAnchor="page" w:horzAnchor="margin" w:tblpY="13456"/>
        <w:tblW w:w="0" w:type="auto"/>
        <w:tblBorders>
          <w:top w:val="single" w:sz="4" w:space="0" w:color="auto"/>
        </w:tblBorders>
        <w:tblLook w:val="01E0"/>
      </w:tblPr>
      <w:tblGrid>
        <w:gridCol w:w="5365"/>
        <w:gridCol w:w="4488"/>
      </w:tblGrid>
      <w:tr w:rsidR="00590754" w:rsidRPr="00192772" w:rsidTr="00001715">
        <w:tc>
          <w:tcPr>
            <w:tcW w:w="5365" w:type="dxa"/>
          </w:tcPr>
          <w:p w:rsidR="00590754" w:rsidRPr="002E4F0E" w:rsidRDefault="00590754" w:rsidP="00001715">
            <w:pPr>
              <w:pStyle w:val="aa"/>
              <w:rPr>
                <w:rFonts w:ascii="Times New Roman" w:hAnsi="Times New Roman"/>
                <w:b/>
                <w:sz w:val="24"/>
                <w:szCs w:val="24"/>
              </w:rPr>
            </w:pPr>
            <w:r w:rsidRPr="002E4F0E">
              <w:rPr>
                <w:rFonts w:ascii="Times New Roman" w:hAnsi="Times New Roman"/>
                <w:b/>
                <w:sz w:val="24"/>
                <w:szCs w:val="24"/>
              </w:rPr>
              <w:t>ЗАКАЗЧИК</w:t>
            </w:r>
          </w:p>
          <w:p w:rsidR="00590754" w:rsidRPr="002E4F0E" w:rsidRDefault="00590754" w:rsidP="00001715">
            <w:pPr>
              <w:pStyle w:val="aa"/>
              <w:rPr>
                <w:rFonts w:ascii="Times New Roman" w:hAnsi="Times New Roman"/>
                <w:b/>
                <w:sz w:val="24"/>
                <w:szCs w:val="24"/>
              </w:rPr>
            </w:pPr>
          </w:p>
          <w:p w:rsidR="00590754" w:rsidRPr="002E4F0E" w:rsidRDefault="00590754" w:rsidP="00001715">
            <w:pPr>
              <w:pStyle w:val="aa"/>
              <w:rPr>
                <w:rFonts w:ascii="Times New Roman" w:hAnsi="Times New Roman"/>
                <w:sz w:val="24"/>
                <w:szCs w:val="24"/>
              </w:rPr>
            </w:pPr>
            <w:r w:rsidRPr="002E4F0E">
              <w:rPr>
                <w:rFonts w:ascii="Times New Roman" w:hAnsi="Times New Roman"/>
                <w:sz w:val="24"/>
                <w:szCs w:val="24"/>
              </w:rPr>
              <w:t>Генеральный директор ФГУП «Атомфлот»</w:t>
            </w:r>
          </w:p>
          <w:p w:rsidR="00590754" w:rsidRPr="002E4F0E" w:rsidRDefault="00590754" w:rsidP="00001715">
            <w:pPr>
              <w:pStyle w:val="aa"/>
              <w:rPr>
                <w:rFonts w:ascii="Times New Roman" w:hAnsi="Times New Roman"/>
                <w:sz w:val="24"/>
                <w:szCs w:val="24"/>
              </w:rPr>
            </w:pPr>
          </w:p>
          <w:p w:rsidR="00590754" w:rsidRPr="002E4F0E" w:rsidRDefault="00590754" w:rsidP="00001715">
            <w:pPr>
              <w:pStyle w:val="aa"/>
              <w:rPr>
                <w:rFonts w:ascii="Times New Roman" w:hAnsi="Times New Roman"/>
                <w:sz w:val="24"/>
                <w:szCs w:val="24"/>
              </w:rPr>
            </w:pPr>
            <w:r w:rsidRPr="002E4F0E">
              <w:rPr>
                <w:rFonts w:ascii="Times New Roman" w:hAnsi="Times New Roman"/>
                <w:sz w:val="24"/>
                <w:szCs w:val="24"/>
              </w:rPr>
              <w:t xml:space="preserve"> ___________________ В.В. Рукша</w:t>
            </w:r>
          </w:p>
        </w:tc>
        <w:tc>
          <w:tcPr>
            <w:tcW w:w="4488" w:type="dxa"/>
          </w:tcPr>
          <w:p w:rsidR="00590754" w:rsidRPr="002E4F0E" w:rsidRDefault="00590754" w:rsidP="00001715">
            <w:pPr>
              <w:pStyle w:val="aa"/>
              <w:rPr>
                <w:rFonts w:ascii="Times New Roman" w:hAnsi="Times New Roman"/>
                <w:b/>
                <w:sz w:val="24"/>
                <w:szCs w:val="24"/>
              </w:rPr>
            </w:pPr>
            <w:r w:rsidRPr="002E4F0E">
              <w:rPr>
                <w:rFonts w:ascii="Times New Roman" w:hAnsi="Times New Roman"/>
                <w:b/>
                <w:sz w:val="24"/>
                <w:szCs w:val="24"/>
              </w:rPr>
              <w:t>ИСПОЛНИТЕЛЬ</w:t>
            </w:r>
          </w:p>
          <w:p w:rsidR="00590754" w:rsidRDefault="00590754" w:rsidP="00001715">
            <w:pPr>
              <w:snapToGrid w:val="0"/>
              <w:ind w:left="-21"/>
              <w:rPr>
                <w:color w:val="000000"/>
              </w:rPr>
            </w:pPr>
          </w:p>
          <w:p w:rsidR="00590754" w:rsidRDefault="00590754" w:rsidP="00001715">
            <w:pPr>
              <w:snapToGrid w:val="0"/>
              <w:ind w:left="-21"/>
              <w:rPr>
                <w:color w:val="000000"/>
              </w:rPr>
            </w:pPr>
          </w:p>
          <w:p w:rsidR="00590754" w:rsidRDefault="00590754" w:rsidP="00001715">
            <w:pPr>
              <w:snapToGrid w:val="0"/>
              <w:ind w:left="-21"/>
              <w:rPr>
                <w:color w:val="000000"/>
              </w:rPr>
            </w:pPr>
          </w:p>
          <w:p w:rsidR="00590754" w:rsidRPr="00A97932" w:rsidRDefault="00590754" w:rsidP="00001715">
            <w:pPr>
              <w:rPr>
                <w:color w:val="000000"/>
              </w:rPr>
            </w:pPr>
            <w:r>
              <w:t>___________________</w:t>
            </w:r>
          </w:p>
        </w:tc>
      </w:tr>
    </w:tbl>
    <w:p w:rsidR="00590754" w:rsidRDefault="00590754" w:rsidP="00590754">
      <w:pPr>
        <w:jc w:val="both"/>
        <w:sectPr w:rsidR="00590754" w:rsidSect="00001715">
          <w:pgSz w:w="11906" w:h="16838" w:code="9"/>
          <w:pgMar w:top="1134" w:right="567" w:bottom="709" w:left="1134" w:header="340" w:footer="510" w:gutter="0"/>
          <w:cols w:space="708"/>
          <w:docGrid w:linePitch="360"/>
        </w:sectPr>
      </w:pPr>
    </w:p>
    <w:p w:rsidR="00590754" w:rsidRDefault="00590754" w:rsidP="00590754">
      <w:pPr>
        <w:ind w:left="6804"/>
      </w:pPr>
      <w:r>
        <w:lastRenderedPageBreak/>
        <w:t>Приложение № 9</w:t>
      </w:r>
    </w:p>
    <w:p w:rsidR="00590754" w:rsidRDefault="00590754" w:rsidP="00590754">
      <w:pPr>
        <w:ind w:left="6804"/>
      </w:pPr>
      <w:r>
        <w:t>к договору № _________</w:t>
      </w:r>
    </w:p>
    <w:p w:rsidR="00590754" w:rsidRDefault="00590754" w:rsidP="00590754">
      <w:pPr>
        <w:ind w:left="6804"/>
      </w:pPr>
      <w:r>
        <w:t>от ___.____.201_ г.</w:t>
      </w:r>
    </w:p>
    <w:p w:rsidR="00590754" w:rsidRDefault="00590754" w:rsidP="00590754">
      <w:pPr>
        <w:jc w:val="center"/>
        <w:rPr>
          <w:b/>
        </w:rPr>
      </w:pPr>
    </w:p>
    <w:p w:rsidR="00590754" w:rsidRPr="00C04F7C" w:rsidRDefault="00590754" w:rsidP="00590754">
      <w:pPr>
        <w:jc w:val="center"/>
        <w:rPr>
          <w:b/>
        </w:rPr>
      </w:pPr>
      <w:r w:rsidRPr="00C04F7C">
        <w:rPr>
          <w:b/>
        </w:rPr>
        <w:t>Требования к поручителям и гарантам</w:t>
      </w:r>
    </w:p>
    <w:p w:rsidR="00590754" w:rsidRDefault="00590754" w:rsidP="00590754">
      <w:pPr>
        <w:jc w:val="center"/>
      </w:pPr>
    </w:p>
    <w:p w:rsidR="00590754" w:rsidRPr="00360EC4" w:rsidRDefault="00590754" w:rsidP="00590754">
      <w:pPr>
        <w:ind w:firstLine="709"/>
        <w:jc w:val="both"/>
      </w:pPr>
      <w:r w:rsidRPr="00360EC4">
        <w:t>Требования к поручителям и гарантам,</w:t>
      </w:r>
      <w:r w:rsidRPr="00360EC4">
        <w:rPr>
          <w:b/>
        </w:rPr>
        <w:t xml:space="preserve"> </w:t>
      </w:r>
      <w:r w:rsidRPr="00360EC4">
        <w:t>необходимые для установления единого подхода к обращению с поручительствами и банковскими гарантиями при осуществлении закупочной деятельности для снижения финансовых рисков ФГУП «Атомфлот», связанных с выплатой авансов, стимулирования повышения ответственности контрагентов за надлежащее исполнение договорных обязательств.</w:t>
      </w:r>
    </w:p>
    <w:p w:rsidR="00590754" w:rsidRPr="00360EC4" w:rsidRDefault="00590754" w:rsidP="00590754">
      <w:pPr>
        <w:pStyle w:val="ac"/>
        <w:numPr>
          <w:ilvl w:val="0"/>
          <w:numId w:val="28"/>
        </w:numPr>
        <w:tabs>
          <w:tab w:val="left" w:pos="709"/>
        </w:tabs>
        <w:spacing w:after="0" w:line="240" w:lineRule="auto"/>
        <w:ind w:left="0" w:right="-1" w:firstLine="0"/>
        <w:contextualSpacing w:val="0"/>
        <w:jc w:val="both"/>
        <w:rPr>
          <w:rFonts w:ascii="Times New Roman" w:hAnsi="Times New Roman"/>
          <w:sz w:val="24"/>
          <w:szCs w:val="24"/>
        </w:rPr>
      </w:pPr>
      <w:r w:rsidRPr="00360EC4">
        <w:rPr>
          <w:rFonts w:ascii="Times New Roman" w:hAnsi="Times New Roman"/>
          <w:sz w:val="24"/>
          <w:szCs w:val="24"/>
        </w:rPr>
        <w:t>Требования к поручителям, предоставляющим финансовое обеспечение договорных обязательств:</w:t>
      </w:r>
    </w:p>
    <w:p w:rsidR="00590754" w:rsidRPr="00360EC4" w:rsidRDefault="00590754" w:rsidP="00590754">
      <w:pPr>
        <w:pStyle w:val="1"/>
        <w:tabs>
          <w:tab w:val="left" w:pos="709"/>
        </w:tabs>
        <w:ind w:left="0"/>
        <w:jc w:val="both"/>
        <w:rPr>
          <w:bCs/>
          <w:kern w:val="28"/>
          <w:sz w:val="24"/>
          <w:szCs w:val="24"/>
        </w:rPr>
      </w:pPr>
      <w:proofErr w:type="gramStart"/>
      <w:r w:rsidRPr="00360EC4">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60EC4">
        <w:rPr>
          <w:sz w:val="24"/>
          <w:szCs w:val="24"/>
        </w:rPr>
        <w:t>Standard</w:t>
      </w:r>
      <w:proofErr w:type="spellEnd"/>
      <w:r w:rsidRPr="00360EC4">
        <w:rPr>
          <w:sz w:val="24"/>
          <w:szCs w:val="24"/>
        </w:rPr>
        <w:t xml:space="preserve"> &amp; </w:t>
      </w:r>
      <w:proofErr w:type="spellStart"/>
      <w:r w:rsidRPr="00360EC4">
        <w:rPr>
          <w:sz w:val="24"/>
          <w:szCs w:val="24"/>
        </w:rPr>
        <w:t>Poor’s</w:t>
      </w:r>
      <w:proofErr w:type="spellEnd"/>
      <w:r w:rsidRPr="00360EC4">
        <w:rPr>
          <w:sz w:val="24"/>
          <w:szCs w:val="24"/>
        </w:rPr>
        <w:t xml:space="preserve"> (www.standardandpoors.com), </w:t>
      </w:r>
      <w:proofErr w:type="spellStart"/>
      <w:r w:rsidRPr="00360EC4">
        <w:rPr>
          <w:sz w:val="24"/>
          <w:szCs w:val="24"/>
        </w:rPr>
        <w:t>Moody’s</w:t>
      </w:r>
      <w:proofErr w:type="spellEnd"/>
      <w:r w:rsidRPr="00360EC4">
        <w:rPr>
          <w:sz w:val="24"/>
          <w:szCs w:val="24"/>
        </w:rPr>
        <w:t xml:space="preserve"> </w:t>
      </w:r>
      <w:proofErr w:type="spellStart"/>
      <w:r w:rsidRPr="00360EC4">
        <w:rPr>
          <w:sz w:val="24"/>
          <w:szCs w:val="24"/>
        </w:rPr>
        <w:t>Investors</w:t>
      </w:r>
      <w:proofErr w:type="spellEnd"/>
      <w:r w:rsidRPr="00360EC4">
        <w:rPr>
          <w:sz w:val="24"/>
          <w:szCs w:val="24"/>
        </w:rPr>
        <w:t xml:space="preserve"> </w:t>
      </w:r>
      <w:proofErr w:type="spellStart"/>
      <w:r w:rsidRPr="00360EC4">
        <w:rPr>
          <w:sz w:val="24"/>
          <w:szCs w:val="24"/>
        </w:rPr>
        <w:t>Service</w:t>
      </w:r>
      <w:proofErr w:type="spellEnd"/>
      <w:r w:rsidRPr="00360EC4">
        <w:rPr>
          <w:sz w:val="24"/>
          <w:szCs w:val="24"/>
        </w:rPr>
        <w:t xml:space="preserve"> (www.moodys.com) или </w:t>
      </w:r>
      <w:proofErr w:type="spellStart"/>
      <w:r w:rsidRPr="00360EC4">
        <w:rPr>
          <w:sz w:val="24"/>
          <w:szCs w:val="24"/>
        </w:rPr>
        <w:t>Fitch</w:t>
      </w:r>
      <w:proofErr w:type="spellEnd"/>
      <w:r w:rsidRPr="00360EC4">
        <w:rPr>
          <w:sz w:val="24"/>
          <w:szCs w:val="24"/>
        </w:rPr>
        <w:t xml:space="preserve"> </w:t>
      </w:r>
      <w:proofErr w:type="spellStart"/>
      <w:r w:rsidRPr="00360EC4">
        <w:rPr>
          <w:sz w:val="24"/>
          <w:szCs w:val="24"/>
        </w:rPr>
        <w:t>Ratings</w:t>
      </w:r>
      <w:proofErr w:type="spellEnd"/>
      <w:r w:rsidRPr="00360EC4">
        <w:rPr>
          <w:sz w:val="24"/>
          <w:szCs w:val="24"/>
        </w:rPr>
        <w:t xml:space="preserve"> (www.fitchratings.com) на уровне суверенного кредитного рейтинга Российской</w:t>
      </w:r>
      <w:proofErr w:type="gramEnd"/>
      <w:r w:rsidRPr="00360EC4">
        <w:rPr>
          <w:sz w:val="24"/>
          <w:szCs w:val="24"/>
        </w:rPr>
        <w:t xml:space="preserve"> Федерации, присвоенного по международной шкале соответствующего агентства (</w:t>
      </w:r>
      <w:proofErr w:type="spellStart"/>
      <w:r w:rsidRPr="00360EC4">
        <w:rPr>
          <w:sz w:val="24"/>
          <w:szCs w:val="24"/>
        </w:rPr>
        <w:t>Standard</w:t>
      </w:r>
      <w:proofErr w:type="spellEnd"/>
      <w:r w:rsidRPr="00360EC4">
        <w:rPr>
          <w:sz w:val="24"/>
          <w:szCs w:val="24"/>
        </w:rPr>
        <w:t xml:space="preserve"> &amp; </w:t>
      </w:r>
      <w:proofErr w:type="spellStart"/>
      <w:r w:rsidRPr="00360EC4">
        <w:rPr>
          <w:sz w:val="24"/>
          <w:szCs w:val="24"/>
        </w:rPr>
        <w:t>Poor’s</w:t>
      </w:r>
      <w:proofErr w:type="spellEnd"/>
      <w:r w:rsidRPr="00360EC4">
        <w:rPr>
          <w:sz w:val="24"/>
          <w:szCs w:val="24"/>
        </w:rPr>
        <w:t xml:space="preserve">, </w:t>
      </w:r>
      <w:proofErr w:type="spellStart"/>
      <w:r w:rsidRPr="00360EC4">
        <w:rPr>
          <w:sz w:val="24"/>
          <w:szCs w:val="24"/>
        </w:rPr>
        <w:t>Fitch</w:t>
      </w:r>
      <w:proofErr w:type="spellEnd"/>
      <w:r w:rsidRPr="00360EC4">
        <w:rPr>
          <w:sz w:val="24"/>
          <w:szCs w:val="24"/>
        </w:rPr>
        <w:t xml:space="preserve"> </w:t>
      </w:r>
      <w:proofErr w:type="spellStart"/>
      <w:r w:rsidRPr="00360EC4">
        <w:rPr>
          <w:sz w:val="24"/>
          <w:szCs w:val="24"/>
        </w:rPr>
        <w:t>Ratings</w:t>
      </w:r>
      <w:proofErr w:type="spellEnd"/>
      <w:r w:rsidRPr="00360EC4">
        <w:rPr>
          <w:sz w:val="24"/>
          <w:szCs w:val="24"/>
        </w:rPr>
        <w:t xml:space="preserve">, </w:t>
      </w:r>
      <w:proofErr w:type="spellStart"/>
      <w:r w:rsidRPr="00360EC4">
        <w:rPr>
          <w:sz w:val="24"/>
          <w:szCs w:val="24"/>
        </w:rPr>
        <w:t>Moody’s</w:t>
      </w:r>
      <w:proofErr w:type="spellEnd"/>
      <w:r w:rsidRPr="00360EC4">
        <w:rPr>
          <w:sz w:val="24"/>
          <w:szCs w:val="24"/>
        </w:rPr>
        <w:t xml:space="preserve"> </w:t>
      </w:r>
      <w:proofErr w:type="spellStart"/>
      <w:r w:rsidRPr="00360EC4">
        <w:rPr>
          <w:sz w:val="24"/>
          <w:szCs w:val="24"/>
        </w:rPr>
        <w:t>Investors</w:t>
      </w:r>
      <w:proofErr w:type="spellEnd"/>
      <w:r w:rsidRPr="00360EC4">
        <w:rPr>
          <w:sz w:val="24"/>
          <w:szCs w:val="24"/>
        </w:rPr>
        <w:t xml:space="preserve"> </w:t>
      </w:r>
      <w:proofErr w:type="spellStart"/>
      <w:r w:rsidRPr="00360EC4">
        <w:rPr>
          <w:sz w:val="24"/>
          <w:szCs w:val="24"/>
        </w:rPr>
        <w:t>Service</w:t>
      </w:r>
      <w:proofErr w:type="spellEnd"/>
      <w:r w:rsidRPr="00360EC4">
        <w:rPr>
          <w:sz w:val="24"/>
          <w:szCs w:val="24"/>
        </w:rPr>
        <w:t>). Указанные рейтинги должны быть действительными и не должны находиться в состоянии «отозван» или «приостановлен»</w:t>
      </w:r>
      <w:r w:rsidRPr="00360EC4">
        <w:rPr>
          <w:bCs/>
          <w:kern w:val="28"/>
          <w:sz w:val="24"/>
          <w:szCs w:val="24"/>
        </w:rPr>
        <w:t xml:space="preserve">. </w:t>
      </w:r>
    </w:p>
    <w:p w:rsidR="00590754" w:rsidRPr="00360EC4" w:rsidRDefault="00590754" w:rsidP="00590754">
      <w:pPr>
        <w:tabs>
          <w:tab w:val="left" w:pos="709"/>
        </w:tabs>
        <w:jc w:val="both"/>
      </w:pPr>
      <w:r w:rsidRPr="00360EC4">
        <w:tab/>
        <w:t>При налич</w:t>
      </w:r>
      <w:proofErr w:type="gramStart"/>
      <w:r w:rsidRPr="00360EC4">
        <w:t>ии у о</w:t>
      </w:r>
      <w:proofErr w:type="gramEnd"/>
      <w:r w:rsidRPr="00360EC4">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590754" w:rsidRPr="00360EC4" w:rsidRDefault="00590754" w:rsidP="00590754">
      <w:pPr>
        <w:pStyle w:val="1"/>
        <w:tabs>
          <w:tab w:val="left" w:pos="709"/>
        </w:tabs>
        <w:ind w:left="0"/>
        <w:jc w:val="both"/>
        <w:rPr>
          <w:sz w:val="24"/>
          <w:szCs w:val="24"/>
        </w:rPr>
      </w:pPr>
      <w:r w:rsidRPr="00360EC4">
        <w:rPr>
          <w:sz w:val="24"/>
          <w:szCs w:val="24"/>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90754" w:rsidRPr="00360EC4" w:rsidRDefault="00590754" w:rsidP="00590754">
      <w:pPr>
        <w:pStyle w:val="ac"/>
        <w:numPr>
          <w:ilvl w:val="0"/>
          <w:numId w:val="28"/>
        </w:numPr>
        <w:tabs>
          <w:tab w:val="left" w:pos="709"/>
        </w:tabs>
        <w:spacing w:after="0" w:line="240" w:lineRule="auto"/>
        <w:ind w:left="0" w:right="-1" w:firstLine="0"/>
        <w:contextualSpacing w:val="0"/>
        <w:jc w:val="both"/>
        <w:rPr>
          <w:rFonts w:ascii="Times New Roman" w:hAnsi="Times New Roman"/>
          <w:sz w:val="24"/>
          <w:szCs w:val="24"/>
        </w:rPr>
      </w:pPr>
      <w:r w:rsidRPr="00360EC4">
        <w:rPr>
          <w:rFonts w:ascii="Times New Roman" w:hAnsi="Times New Roman"/>
          <w:sz w:val="24"/>
          <w:szCs w:val="24"/>
        </w:rPr>
        <w:t>Требования к гарантам, предоставляющим финансовое обеспечение договорных обязательств:</w:t>
      </w:r>
    </w:p>
    <w:p w:rsidR="00590754" w:rsidRPr="00360EC4" w:rsidRDefault="00590754" w:rsidP="00590754">
      <w:pPr>
        <w:ind w:firstLine="708"/>
        <w:jc w:val="both"/>
        <w:rPr>
          <w:kern w:val="28"/>
        </w:rPr>
      </w:pPr>
      <w:r w:rsidRPr="00360EC4">
        <w:rPr>
          <w:kern w:val="28"/>
        </w:rPr>
        <w:t xml:space="preserve">С целью снижения финансовых рисков ФГУП «Атомфлот»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60EC4">
        <w:rPr>
          <w:kern w:val="28"/>
        </w:rPr>
        <w:t>Госкорпорацией</w:t>
      </w:r>
      <w:proofErr w:type="spellEnd"/>
      <w:r w:rsidRPr="00360EC4">
        <w:rPr>
          <w:kern w:val="28"/>
        </w:rPr>
        <w:t xml:space="preserve"> «</w:t>
      </w:r>
      <w:proofErr w:type="spellStart"/>
      <w:r w:rsidRPr="00360EC4">
        <w:rPr>
          <w:kern w:val="28"/>
        </w:rPr>
        <w:t>Росатом</w:t>
      </w:r>
      <w:proofErr w:type="spellEnd"/>
      <w:r w:rsidRPr="00360EC4">
        <w:rPr>
          <w:kern w:val="28"/>
        </w:rPr>
        <w:t>» и действующих на дату получения обеспечения:</w:t>
      </w:r>
    </w:p>
    <w:p w:rsidR="00590754" w:rsidRPr="00360EC4" w:rsidRDefault="00590754" w:rsidP="00590754">
      <w:pPr>
        <w:pStyle w:val="ac"/>
        <w:tabs>
          <w:tab w:val="left" w:pos="1134"/>
        </w:tabs>
        <w:ind w:left="0" w:firstLine="709"/>
        <w:jc w:val="both"/>
        <w:rPr>
          <w:rFonts w:ascii="Times New Roman" w:hAnsi="Times New Roman"/>
          <w:kern w:val="28"/>
          <w:sz w:val="24"/>
          <w:szCs w:val="24"/>
        </w:rPr>
      </w:pPr>
      <w:r w:rsidRPr="00360EC4">
        <w:rPr>
          <w:rFonts w:ascii="Times New Roman" w:hAnsi="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590754" w:rsidRPr="00360EC4" w:rsidRDefault="00590754" w:rsidP="00590754">
      <w:pPr>
        <w:pStyle w:val="ac"/>
        <w:tabs>
          <w:tab w:val="left" w:pos="1134"/>
        </w:tabs>
        <w:ind w:left="0" w:firstLine="709"/>
        <w:jc w:val="both"/>
        <w:rPr>
          <w:rFonts w:ascii="Times New Roman" w:hAnsi="Times New Roman"/>
          <w:kern w:val="28"/>
          <w:sz w:val="24"/>
          <w:szCs w:val="24"/>
        </w:rPr>
      </w:pPr>
      <w:r w:rsidRPr="00360EC4">
        <w:rPr>
          <w:rFonts w:ascii="Times New Roman" w:hAnsi="Times New Roman"/>
          <w:kern w:val="28"/>
          <w:sz w:val="24"/>
          <w:szCs w:val="24"/>
        </w:rPr>
        <w:t>наличие в системе страхования вкладов (в случае если банковскую гарантию предоставляет российский банк);</w:t>
      </w:r>
    </w:p>
    <w:p w:rsidR="00590754" w:rsidRPr="00360EC4" w:rsidRDefault="00590754" w:rsidP="00590754">
      <w:pPr>
        <w:pStyle w:val="ac"/>
        <w:tabs>
          <w:tab w:val="left" w:pos="1134"/>
        </w:tabs>
        <w:ind w:left="0" w:firstLine="709"/>
        <w:jc w:val="both"/>
        <w:rPr>
          <w:rFonts w:ascii="Times New Roman" w:hAnsi="Times New Roman"/>
          <w:kern w:val="28"/>
          <w:sz w:val="24"/>
          <w:szCs w:val="24"/>
        </w:rPr>
      </w:pPr>
      <w:r w:rsidRPr="00360EC4">
        <w:rPr>
          <w:rFonts w:ascii="Times New Roman" w:hAnsi="Times New Roman"/>
          <w:kern w:val="28"/>
          <w:sz w:val="24"/>
          <w:szCs w:val="24"/>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360EC4">
        <w:rPr>
          <w:rFonts w:ascii="Times New Roman" w:hAnsi="Times New Roman"/>
          <w:kern w:val="28"/>
          <w:sz w:val="24"/>
          <w:szCs w:val="24"/>
        </w:rPr>
        <w:t>млрд</w:t>
      </w:r>
      <w:proofErr w:type="spellEnd"/>
      <w:proofErr w:type="gramEnd"/>
      <w:r w:rsidRPr="00360EC4">
        <w:rPr>
          <w:rFonts w:ascii="Times New Roman" w:hAnsi="Times New Roman"/>
          <w:kern w:val="28"/>
          <w:sz w:val="24"/>
          <w:szCs w:val="24"/>
        </w:rPr>
        <w:t xml:space="preserve"> рублей или их эквиваленту в иностранной валюте.</w:t>
      </w:r>
    </w:p>
    <w:p w:rsidR="00590754" w:rsidRPr="00360EC4" w:rsidRDefault="00590754" w:rsidP="00590754">
      <w:pPr>
        <w:tabs>
          <w:tab w:val="left" w:pos="709"/>
        </w:tabs>
        <w:jc w:val="both"/>
        <w:rPr>
          <w:kern w:val="28"/>
        </w:rPr>
      </w:pPr>
      <w:r w:rsidRPr="00360EC4">
        <w:rPr>
          <w:kern w:val="28"/>
        </w:rPr>
        <w:tab/>
        <w:t xml:space="preserve">В рамках исполнения обязательств перед организациями </w:t>
      </w:r>
      <w:proofErr w:type="spellStart"/>
      <w:r w:rsidRPr="00360EC4">
        <w:rPr>
          <w:kern w:val="28"/>
        </w:rPr>
        <w:t>Госкорпорации</w:t>
      </w:r>
      <w:proofErr w:type="spellEnd"/>
      <w:r w:rsidRPr="00360EC4">
        <w:rPr>
          <w:kern w:val="28"/>
        </w:rPr>
        <w:t xml:space="preserve"> «</w:t>
      </w:r>
      <w:proofErr w:type="spellStart"/>
      <w:r w:rsidRPr="00360EC4">
        <w:rPr>
          <w:kern w:val="28"/>
        </w:rPr>
        <w:t>Росатом</w:t>
      </w:r>
      <w:proofErr w:type="spellEnd"/>
      <w:r w:rsidRPr="00360EC4">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выше, банки-нерезиденты должны соответствовать следующим требованиям:</w:t>
      </w:r>
    </w:p>
    <w:p w:rsidR="00590754" w:rsidRPr="00360EC4" w:rsidRDefault="00590754" w:rsidP="00590754">
      <w:pPr>
        <w:pStyle w:val="ac"/>
        <w:tabs>
          <w:tab w:val="left" w:pos="1134"/>
        </w:tabs>
        <w:ind w:left="0" w:firstLine="709"/>
        <w:jc w:val="both"/>
        <w:rPr>
          <w:rFonts w:ascii="Times New Roman" w:hAnsi="Times New Roman"/>
          <w:kern w:val="28"/>
          <w:sz w:val="24"/>
          <w:szCs w:val="24"/>
        </w:rPr>
      </w:pPr>
      <w:r w:rsidRPr="00360EC4">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60EC4">
        <w:rPr>
          <w:rFonts w:ascii="Times New Roman" w:hAnsi="Times New Roman"/>
          <w:kern w:val="28"/>
          <w:sz w:val="24"/>
          <w:szCs w:val="24"/>
        </w:rPr>
        <w:t>Standard&amp;Poor’s</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Moody’s</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Investors</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Service</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Fitch</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Ratings</w:t>
      </w:r>
      <w:proofErr w:type="spellEnd"/>
      <w:r w:rsidRPr="00360EC4">
        <w:rPr>
          <w:rFonts w:ascii="Times New Roman" w:hAnsi="Times New Roman"/>
          <w:kern w:val="28"/>
          <w:sz w:val="24"/>
          <w:szCs w:val="24"/>
        </w:rPr>
        <w:t xml:space="preserve">, – на уровне не ниже «B-» по шкале </w:t>
      </w:r>
      <w:proofErr w:type="spellStart"/>
      <w:r w:rsidRPr="00360EC4">
        <w:rPr>
          <w:rFonts w:ascii="Times New Roman" w:hAnsi="Times New Roman"/>
          <w:kern w:val="28"/>
          <w:sz w:val="24"/>
          <w:szCs w:val="24"/>
        </w:rPr>
        <w:t>Standard&amp;Poor’s</w:t>
      </w:r>
      <w:proofErr w:type="spellEnd"/>
      <w:r w:rsidRPr="00360EC4">
        <w:rPr>
          <w:rFonts w:ascii="Times New Roman" w:hAnsi="Times New Roman"/>
          <w:kern w:val="28"/>
          <w:sz w:val="24"/>
          <w:szCs w:val="24"/>
        </w:rPr>
        <w:t xml:space="preserve"> и </w:t>
      </w:r>
      <w:proofErr w:type="spellStart"/>
      <w:r w:rsidRPr="00360EC4">
        <w:rPr>
          <w:rFonts w:ascii="Times New Roman" w:hAnsi="Times New Roman"/>
          <w:kern w:val="28"/>
          <w:sz w:val="24"/>
          <w:szCs w:val="24"/>
        </w:rPr>
        <w:t>Fitch</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lastRenderedPageBreak/>
        <w:t>Ratings</w:t>
      </w:r>
      <w:proofErr w:type="spellEnd"/>
      <w:r w:rsidRPr="00360EC4">
        <w:rPr>
          <w:rFonts w:ascii="Times New Roman" w:hAnsi="Times New Roman"/>
          <w:kern w:val="28"/>
          <w:sz w:val="24"/>
          <w:szCs w:val="24"/>
        </w:rPr>
        <w:t xml:space="preserve">, не ниже «B3» по шкале </w:t>
      </w:r>
      <w:proofErr w:type="spellStart"/>
      <w:r w:rsidRPr="00360EC4">
        <w:rPr>
          <w:rFonts w:ascii="Times New Roman" w:hAnsi="Times New Roman"/>
          <w:kern w:val="28"/>
          <w:sz w:val="24"/>
          <w:szCs w:val="24"/>
        </w:rPr>
        <w:t>Moody’s</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Investors</w:t>
      </w:r>
      <w:proofErr w:type="spellEnd"/>
      <w:r w:rsidRPr="00360EC4">
        <w:rPr>
          <w:rFonts w:ascii="Times New Roman" w:hAnsi="Times New Roman"/>
          <w:kern w:val="28"/>
          <w:sz w:val="24"/>
          <w:szCs w:val="24"/>
        </w:rPr>
        <w:t xml:space="preserve"> </w:t>
      </w:r>
      <w:proofErr w:type="spellStart"/>
      <w:r w:rsidRPr="00360EC4">
        <w:rPr>
          <w:rFonts w:ascii="Times New Roman" w:hAnsi="Times New Roman"/>
          <w:kern w:val="28"/>
          <w:sz w:val="24"/>
          <w:szCs w:val="24"/>
        </w:rPr>
        <w:t>Service</w:t>
      </w:r>
      <w:proofErr w:type="spellEnd"/>
      <w:r w:rsidRPr="00360EC4">
        <w:rPr>
          <w:rFonts w:ascii="Times New Roman" w:hAnsi="Times New Roman"/>
          <w:kern w:val="28"/>
          <w:sz w:val="24"/>
          <w:szCs w:val="24"/>
        </w:rPr>
        <w:t>. Указанные рейтинги должны быть действительными и не могут находиться в состоянии «отозван» или «приостановлен»;</w:t>
      </w:r>
    </w:p>
    <w:p w:rsidR="00590754" w:rsidRPr="00360EC4" w:rsidRDefault="00590754" w:rsidP="00590754">
      <w:pPr>
        <w:pStyle w:val="ac"/>
        <w:tabs>
          <w:tab w:val="left" w:pos="1134"/>
        </w:tabs>
        <w:ind w:left="0" w:firstLine="709"/>
        <w:jc w:val="both"/>
        <w:rPr>
          <w:rFonts w:ascii="Times New Roman" w:hAnsi="Times New Roman"/>
          <w:sz w:val="24"/>
          <w:szCs w:val="24"/>
        </w:rPr>
      </w:pPr>
      <w:r w:rsidRPr="00360EC4">
        <w:rPr>
          <w:rFonts w:ascii="Times New Roman" w:hAnsi="Times New Roman"/>
          <w:bCs/>
          <w:sz w:val="24"/>
          <w:szCs w:val="24"/>
        </w:rPr>
        <w:t xml:space="preserve">Возможно принятие гарантий от банка-нерезидента, у которого отсутствует рейтинг, </w:t>
      </w:r>
      <w:r w:rsidRPr="00360EC4">
        <w:rPr>
          <w:rFonts w:ascii="Times New Roman" w:hAnsi="Times New Roman"/>
          <w:sz w:val="24"/>
          <w:szCs w:val="24"/>
        </w:rPr>
        <w:t xml:space="preserve">присвоенный одним из трех международных рейтинговых агентств </w:t>
      </w:r>
      <w:proofErr w:type="spellStart"/>
      <w:r w:rsidRPr="00360EC4">
        <w:rPr>
          <w:rFonts w:ascii="Times New Roman" w:hAnsi="Times New Roman"/>
          <w:sz w:val="24"/>
          <w:szCs w:val="24"/>
        </w:rPr>
        <w:t>Standard&amp;Poor’s</w:t>
      </w:r>
      <w:proofErr w:type="spellEnd"/>
      <w:r w:rsidRPr="00360EC4">
        <w:rPr>
          <w:rFonts w:ascii="Times New Roman" w:hAnsi="Times New Roman"/>
          <w:sz w:val="24"/>
          <w:szCs w:val="24"/>
        </w:rPr>
        <w:t xml:space="preserve">, </w:t>
      </w:r>
      <w:proofErr w:type="spellStart"/>
      <w:r w:rsidRPr="00360EC4">
        <w:rPr>
          <w:rFonts w:ascii="Times New Roman" w:hAnsi="Times New Roman"/>
          <w:sz w:val="24"/>
          <w:szCs w:val="24"/>
        </w:rPr>
        <w:t>Moody’s</w:t>
      </w:r>
      <w:proofErr w:type="spellEnd"/>
      <w:r w:rsidRPr="00360EC4">
        <w:rPr>
          <w:rFonts w:ascii="Times New Roman" w:hAnsi="Times New Roman"/>
          <w:sz w:val="24"/>
          <w:szCs w:val="24"/>
        </w:rPr>
        <w:t xml:space="preserve"> </w:t>
      </w:r>
      <w:proofErr w:type="spellStart"/>
      <w:r w:rsidRPr="00360EC4">
        <w:rPr>
          <w:rFonts w:ascii="Times New Roman" w:hAnsi="Times New Roman"/>
          <w:sz w:val="24"/>
          <w:szCs w:val="24"/>
        </w:rPr>
        <w:t>Investors</w:t>
      </w:r>
      <w:proofErr w:type="spellEnd"/>
      <w:r w:rsidRPr="00360EC4">
        <w:rPr>
          <w:rFonts w:ascii="Times New Roman" w:hAnsi="Times New Roman"/>
          <w:sz w:val="24"/>
          <w:szCs w:val="24"/>
        </w:rPr>
        <w:t xml:space="preserve"> </w:t>
      </w:r>
      <w:proofErr w:type="spellStart"/>
      <w:r w:rsidRPr="00360EC4">
        <w:rPr>
          <w:rFonts w:ascii="Times New Roman" w:hAnsi="Times New Roman"/>
          <w:sz w:val="24"/>
          <w:szCs w:val="24"/>
        </w:rPr>
        <w:t>Service</w:t>
      </w:r>
      <w:proofErr w:type="spellEnd"/>
      <w:r w:rsidRPr="00360EC4">
        <w:rPr>
          <w:rFonts w:ascii="Times New Roman" w:hAnsi="Times New Roman"/>
          <w:sz w:val="24"/>
          <w:szCs w:val="24"/>
        </w:rPr>
        <w:t xml:space="preserve">, </w:t>
      </w:r>
      <w:proofErr w:type="spellStart"/>
      <w:r w:rsidRPr="00360EC4">
        <w:rPr>
          <w:rFonts w:ascii="Times New Roman" w:hAnsi="Times New Roman"/>
          <w:sz w:val="24"/>
          <w:szCs w:val="24"/>
        </w:rPr>
        <w:t>Fitch</w:t>
      </w:r>
      <w:proofErr w:type="spellEnd"/>
      <w:r w:rsidRPr="00360EC4">
        <w:rPr>
          <w:rFonts w:ascii="Times New Roman" w:hAnsi="Times New Roman"/>
          <w:sz w:val="24"/>
          <w:szCs w:val="24"/>
        </w:rPr>
        <w:t xml:space="preserve"> </w:t>
      </w:r>
      <w:proofErr w:type="spellStart"/>
      <w:r w:rsidRPr="00360EC4">
        <w:rPr>
          <w:rFonts w:ascii="Times New Roman" w:hAnsi="Times New Roman"/>
          <w:sz w:val="24"/>
          <w:szCs w:val="24"/>
        </w:rPr>
        <w:t>Ratings</w:t>
      </w:r>
      <w:proofErr w:type="spellEnd"/>
      <w:r w:rsidRPr="00360EC4">
        <w:rPr>
          <w:rFonts w:ascii="Times New Roman" w:hAnsi="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90754" w:rsidRPr="00360EC4" w:rsidRDefault="00590754" w:rsidP="00590754">
      <w:pPr>
        <w:pStyle w:val="ac"/>
        <w:tabs>
          <w:tab w:val="left" w:pos="1134"/>
        </w:tabs>
        <w:ind w:left="0" w:firstLine="709"/>
        <w:jc w:val="both"/>
        <w:rPr>
          <w:rFonts w:ascii="Times New Roman" w:hAnsi="Times New Roman"/>
          <w:kern w:val="28"/>
          <w:sz w:val="24"/>
          <w:szCs w:val="24"/>
        </w:rPr>
      </w:pPr>
      <w:proofErr w:type="gramStart"/>
      <w:r w:rsidRPr="00360EC4">
        <w:rPr>
          <w:rFonts w:ascii="Times New Roman" w:hAnsi="Times New Roman"/>
          <w:kern w:val="28"/>
          <w:sz w:val="24"/>
          <w:szCs w:val="24"/>
        </w:rPr>
        <w:t>Основанием для отказа в приеме гарантии банка, соответствующего указанным выше критериям,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w:t>
      </w:r>
      <w:proofErr w:type="gramEnd"/>
      <w:r w:rsidRPr="00360EC4">
        <w:rPr>
          <w:rFonts w:ascii="Times New Roman" w:hAnsi="Times New Roman"/>
          <w:kern w:val="28"/>
          <w:sz w:val="24"/>
          <w:szCs w:val="24"/>
        </w:rPr>
        <w:t xml:space="preserve"> (на сайте </w:t>
      </w:r>
      <w:hyperlink r:id="rId13" w:history="1">
        <w:r w:rsidRPr="00360EC4">
          <w:rPr>
            <w:rStyle w:val="af7"/>
            <w:rFonts w:ascii="Times New Roman" w:hAnsi="Times New Roman"/>
            <w:kern w:val="28"/>
            <w:sz w:val="24"/>
            <w:szCs w:val="24"/>
          </w:rPr>
          <w:t>www.cbr.ru</w:t>
        </w:r>
      </w:hyperlink>
      <w:r w:rsidRPr="00360EC4">
        <w:rPr>
          <w:rFonts w:ascii="Times New Roman" w:hAnsi="Times New Roman"/>
          <w:kern w:val="28"/>
          <w:sz w:val="24"/>
          <w:szCs w:val="24"/>
        </w:rPr>
        <w:t xml:space="preserve"> – для банков-резидентов Российской Федерации). </w:t>
      </w:r>
    </w:p>
    <w:p w:rsidR="00590754" w:rsidRPr="00360EC4" w:rsidRDefault="00590754" w:rsidP="00590754">
      <w:pPr>
        <w:ind w:firstLine="708"/>
        <w:jc w:val="both"/>
        <w:rPr>
          <w:kern w:val="28"/>
        </w:rPr>
      </w:pPr>
      <w:r w:rsidRPr="00360EC4">
        <w:rPr>
          <w:kern w:val="28"/>
        </w:rPr>
        <w:t>Не принимаются банковские гарантии, выдаваемые некоммерческими кредитными организациями и страховыми организациями.</w:t>
      </w:r>
    </w:p>
    <w:p w:rsidR="00590754" w:rsidRDefault="00590754" w:rsidP="00590754">
      <w:pPr>
        <w:jc w:val="both"/>
      </w:pPr>
    </w:p>
    <w:p w:rsidR="00590754" w:rsidRDefault="00590754" w:rsidP="00590754">
      <w:pPr>
        <w:jc w:val="both"/>
      </w:pPr>
    </w:p>
    <w:tbl>
      <w:tblPr>
        <w:tblpPr w:leftFromText="180" w:rightFromText="180" w:vertAnchor="page" w:horzAnchor="margin" w:tblpY="7156"/>
        <w:tblW w:w="0" w:type="auto"/>
        <w:tblLook w:val="01E0"/>
      </w:tblPr>
      <w:tblGrid>
        <w:gridCol w:w="5365"/>
        <w:gridCol w:w="4488"/>
      </w:tblGrid>
      <w:tr w:rsidR="00590754" w:rsidRPr="00192772" w:rsidTr="00001715">
        <w:tc>
          <w:tcPr>
            <w:tcW w:w="5365" w:type="dxa"/>
          </w:tcPr>
          <w:p w:rsidR="00590754" w:rsidRPr="002E4F0E" w:rsidRDefault="00590754" w:rsidP="00001715">
            <w:pPr>
              <w:pStyle w:val="aa"/>
              <w:rPr>
                <w:rFonts w:ascii="Times New Roman" w:hAnsi="Times New Roman"/>
                <w:b/>
                <w:sz w:val="24"/>
                <w:szCs w:val="24"/>
              </w:rPr>
            </w:pPr>
            <w:r w:rsidRPr="002E4F0E">
              <w:rPr>
                <w:rFonts w:ascii="Times New Roman" w:hAnsi="Times New Roman"/>
                <w:b/>
                <w:sz w:val="24"/>
                <w:szCs w:val="24"/>
              </w:rPr>
              <w:t>ЗАКАЗЧИК</w:t>
            </w:r>
          </w:p>
          <w:p w:rsidR="00590754" w:rsidRPr="002E4F0E" w:rsidRDefault="00590754" w:rsidP="00001715">
            <w:pPr>
              <w:pStyle w:val="aa"/>
              <w:rPr>
                <w:rFonts w:ascii="Times New Roman" w:hAnsi="Times New Roman"/>
                <w:b/>
                <w:sz w:val="24"/>
                <w:szCs w:val="24"/>
              </w:rPr>
            </w:pPr>
          </w:p>
          <w:p w:rsidR="00590754" w:rsidRPr="002E4F0E" w:rsidRDefault="00590754" w:rsidP="00001715">
            <w:pPr>
              <w:pStyle w:val="aa"/>
              <w:rPr>
                <w:rFonts w:ascii="Times New Roman" w:hAnsi="Times New Roman"/>
                <w:sz w:val="24"/>
                <w:szCs w:val="24"/>
              </w:rPr>
            </w:pPr>
            <w:r w:rsidRPr="002E4F0E">
              <w:rPr>
                <w:rFonts w:ascii="Times New Roman" w:hAnsi="Times New Roman"/>
                <w:sz w:val="24"/>
                <w:szCs w:val="24"/>
              </w:rPr>
              <w:t>Генеральный директор ФГУП «Атомфлот»</w:t>
            </w:r>
          </w:p>
          <w:p w:rsidR="00590754" w:rsidRPr="002E4F0E" w:rsidRDefault="00590754" w:rsidP="00001715">
            <w:pPr>
              <w:pStyle w:val="aa"/>
              <w:rPr>
                <w:rFonts w:ascii="Times New Roman" w:hAnsi="Times New Roman"/>
                <w:sz w:val="24"/>
                <w:szCs w:val="24"/>
              </w:rPr>
            </w:pPr>
          </w:p>
          <w:p w:rsidR="00590754" w:rsidRPr="002E4F0E" w:rsidRDefault="00590754" w:rsidP="00001715">
            <w:pPr>
              <w:pStyle w:val="aa"/>
              <w:rPr>
                <w:rFonts w:ascii="Times New Roman" w:hAnsi="Times New Roman"/>
                <w:sz w:val="24"/>
                <w:szCs w:val="24"/>
              </w:rPr>
            </w:pPr>
            <w:r w:rsidRPr="002E4F0E">
              <w:rPr>
                <w:rFonts w:ascii="Times New Roman" w:hAnsi="Times New Roman"/>
                <w:sz w:val="24"/>
                <w:szCs w:val="24"/>
              </w:rPr>
              <w:t xml:space="preserve"> ___________________ В.В. Рукша</w:t>
            </w:r>
          </w:p>
        </w:tc>
        <w:tc>
          <w:tcPr>
            <w:tcW w:w="4488" w:type="dxa"/>
          </w:tcPr>
          <w:p w:rsidR="00590754" w:rsidRPr="002E4F0E" w:rsidRDefault="00590754" w:rsidP="00001715">
            <w:pPr>
              <w:pStyle w:val="aa"/>
              <w:rPr>
                <w:rFonts w:ascii="Times New Roman" w:hAnsi="Times New Roman"/>
                <w:b/>
                <w:sz w:val="24"/>
                <w:szCs w:val="24"/>
              </w:rPr>
            </w:pPr>
            <w:r w:rsidRPr="002E4F0E">
              <w:rPr>
                <w:rFonts w:ascii="Times New Roman" w:hAnsi="Times New Roman"/>
                <w:b/>
                <w:sz w:val="24"/>
                <w:szCs w:val="24"/>
              </w:rPr>
              <w:t>ИСПОЛНИТЕЛЬ</w:t>
            </w:r>
          </w:p>
          <w:p w:rsidR="00590754" w:rsidRDefault="00590754" w:rsidP="00001715">
            <w:pPr>
              <w:snapToGrid w:val="0"/>
              <w:ind w:left="-21"/>
              <w:rPr>
                <w:color w:val="000000"/>
              </w:rPr>
            </w:pPr>
          </w:p>
          <w:p w:rsidR="00590754" w:rsidRDefault="00590754" w:rsidP="00001715">
            <w:pPr>
              <w:snapToGrid w:val="0"/>
              <w:ind w:left="-21"/>
              <w:rPr>
                <w:color w:val="000000"/>
              </w:rPr>
            </w:pPr>
          </w:p>
          <w:p w:rsidR="00590754" w:rsidRDefault="00590754" w:rsidP="00001715">
            <w:pPr>
              <w:snapToGrid w:val="0"/>
              <w:ind w:left="-21"/>
              <w:rPr>
                <w:color w:val="000000"/>
              </w:rPr>
            </w:pPr>
          </w:p>
          <w:p w:rsidR="00590754" w:rsidRPr="00A97932" w:rsidRDefault="00590754" w:rsidP="00001715">
            <w:pPr>
              <w:rPr>
                <w:color w:val="000000"/>
              </w:rPr>
            </w:pPr>
            <w:r>
              <w:t>___________________</w:t>
            </w:r>
          </w:p>
        </w:tc>
      </w:tr>
    </w:tbl>
    <w:p w:rsidR="00590754" w:rsidRDefault="00590754" w:rsidP="00590754">
      <w:pPr>
        <w:jc w:val="both"/>
      </w:pPr>
    </w:p>
    <w:p w:rsidR="00590754" w:rsidRDefault="00590754" w:rsidP="00590754">
      <w:pPr>
        <w:jc w:val="right"/>
      </w:pPr>
    </w:p>
    <w:p w:rsidR="00E80DEB" w:rsidRDefault="00E80DEB" w:rsidP="00590754">
      <w:pPr>
        <w:ind w:left="6379"/>
      </w:pPr>
    </w:p>
    <w:sectPr w:rsidR="00E80DEB" w:rsidSect="00590754">
      <w:pgSz w:w="11906" w:h="16838" w:code="9"/>
      <w:pgMar w:top="1134" w:right="851" w:bottom="1134" w:left="1418" w:header="340" w:footer="51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FD41D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139" w:rsidRDefault="00301139">
      <w:r>
        <w:separator/>
      </w:r>
    </w:p>
  </w:endnote>
  <w:endnote w:type="continuationSeparator" w:id="0">
    <w:p w:rsidR="00301139" w:rsidRDefault="003011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4058461"/>
      <w:docPartObj>
        <w:docPartGallery w:val="Page Numbers (Bottom of Page)"/>
        <w:docPartUnique/>
      </w:docPartObj>
    </w:sdtPr>
    <w:sdtContent>
      <w:p w:rsidR="00001715" w:rsidRDefault="00305BD4">
        <w:pPr>
          <w:pStyle w:val="a8"/>
          <w:jc w:val="right"/>
        </w:pPr>
        <w:r>
          <w:fldChar w:fldCharType="begin"/>
        </w:r>
        <w:r w:rsidR="00001715">
          <w:instrText>PAGE   \* MERGEFORMAT</w:instrText>
        </w:r>
        <w:r>
          <w:fldChar w:fldCharType="separate"/>
        </w:r>
        <w:r w:rsidR="00FF3662">
          <w:rPr>
            <w:noProof/>
          </w:rPr>
          <w:t>2</w:t>
        </w:r>
        <w:r>
          <w:fldChar w:fldCharType="end"/>
        </w:r>
      </w:p>
    </w:sdtContent>
  </w:sdt>
  <w:p w:rsidR="00001715" w:rsidRDefault="00001715" w:rsidP="00C53BEB">
    <w:pPr>
      <w:pStyle w:val="a8"/>
      <w:ind w:righ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15" w:rsidRDefault="00001715">
    <w:pPr>
      <w:pStyle w:val="a8"/>
      <w:jc w:val="right"/>
    </w:pPr>
  </w:p>
  <w:p w:rsidR="00001715" w:rsidRDefault="00001715" w:rsidP="005A53A3">
    <w:pPr>
      <w:pStyle w:val="a8"/>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15" w:rsidRDefault="00001715" w:rsidP="00E80DEB">
    <w:pPr>
      <w:pStyle w:val="a8"/>
      <w:tabs>
        <w:tab w:val="clear" w:pos="4677"/>
        <w:tab w:val="clear" w:pos="9355"/>
        <w:tab w:val="left" w:pos="1245"/>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15" w:rsidRDefault="00001715">
    <w:pPr>
      <w:pStyle w:val="a8"/>
      <w:jc w:val="right"/>
    </w:pPr>
  </w:p>
  <w:p w:rsidR="00001715" w:rsidRDefault="0000171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139" w:rsidRDefault="00301139">
      <w:r>
        <w:separator/>
      </w:r>
    </w:p>
  </w:footnote>
  <w:footnote w:type="continuationSeparator" w:id="0">
    <w:p w:rsidR="00301139" w:rsidRDefault="003011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15" w:rsidRDefault="00001715">
    <w:pPr>
      <w:pStyle w:val="a5"/>
      <w:jc w:val="right"/>
    </w:pPr>
  </w:p>
  <w:p w:rsidR="00001715" w:rsidRDefault="0000171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715" w:rsidRDefault="0000171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1AB1902"/>
    <w:multiLevelType w:val="hybridMultilevel"/>
    <w:tmpl w:val="160E6290"/>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8">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4C36B81"/>
    <w:multiLevelType w:val="hybridMultilevel"/>
    <w:tmpl w:val="EE443A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64A6452"/>
    <w:multiLevelType w:val="multilevel"/>
    <w:tmpl w:val="5156C10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E7478ED"/>
    <w:multiLevelType w:val="multilevel"/>
    <w:tmpl w:val="37541764"/>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CD4784"/>
    <w:multiLevelType w:val="hybridMultilevel"/>
    <w:tmpl w:val="8A0EA0BA"/>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BC272BA"/>
    <w:multiLevelType w:val="multilevel"/>
    <w:tmpl w:val="1B1EB656"/>
    <w:lvl w:ilvl="0">
      <w:start w:val="1"/>
      <w:numFmt w:val="decimal"/>
      <w:lvlText w:val="%1."/>
      <w:lvlJc w:val="left"/>
      <w:pPr>
        <w:ind w:left="360" w:hanging="360"/>
      </w:pPr>
      <w:rPr>
        <w:b/>
      </w:rPr>
    </w:lvl>
    <w:lvl w:ilvl="1">
      <w:start w:val="1"/>
      <w:numFmt w:val="decimal"/>
      <w:lvlText w:val="%1.%2."/>
      <w:lvlJc w:val="left"/>
      <w:pPr>
        <w:ind w:left="999" w:hanging="432"/>
      </w:pPr>
      <w:rPr>
        <w:b w:val="0"/>
      </w:rPr>
    </w:lvl>
    <w:lvl w:ilvl="2">
      <w:start w:val="1"/>
      <w:numFmt w:val="decimal"/>
      <w:lvlText w:val="%1.%2.%3."/>
      <w:lvlJc w:val="left"/>
      <w:pPr>
        <w:ind w:left="107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FA754A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4">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0"/>
  </w:num>
  <w:num w:numId="3">
    <w:abstractNumId w:val="1"/>
  </w:num>
  <w:num w:numId="4">
    <w:abstractNumId w:val="2"/>
  </w:num>
  <w:num w:numId="5">
    <w:abstractNumId w:val="22"/>
  </w:num>
  <w:num w:numId="6">
    <w:abstractNumId w:val="24"/>
  </w:num>
  <w:num w:numId="7">
    <w:abstractNumId w:val="5"/>
  </w:num>
  <w:num w:numId="8">
    <w:abstractNumId w:val="25"/>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5"/>
  </w:num>
  <w:num w:numId="13">
    <w:abstractNumId w:val="10"/>
  </w:num>
  <w:num w:numId="14">
    <w:abstractNumId w:val="7"/>
  </w:num>
  <w:num w:numId="15">
    <w:abstractNumId w:val="23"/>
  </w:num>
  <w:num w:numId="16">
    <w:abstractNumId w:val="6"/>
  </w:num>
  <w:num w:numId="17">
    <w:abstractNumId w:val="28"/>
  </w:num>
  <w:num w:numId="18">
    <w:abstractNumId w:val="9"/>
  </w:num>
  <w:num w:numId="19">
    <w:abstractNumId w:val="16"/>
  </w:num>
  <w:num w:numId="20">
    <w:abstractNumId w:val="26"/>
  </w:num>
  <w:num w:numId="21">
    <w:abstractNumId w:val="3"/>
  </w:num>
  <w:num w:numId="22">
    <w:abstractNumId w:val="13"/>
  </w:num>
  <w:num w:numId="23">
    <w:abstractNumId w:val="14"/>
  </w:num>
  <w:num w:numId="24">
    <w:abstractNumId w:val="18"/>
  </w:num>
  <w:num w:numId="25">
    <w:abstractNumId w:val="8"/>
  </w:num>
  <w:num w:numId="26">
    <w:abstractNumId w:val="12"/>
  </w:num>
  <w:num w:numId="27">
    <w:abstractNumId w:val="11"/>
  </w:num>
  <w:num w:numId="28">
    <w:abstractNumId w:val="21"/>
  </w:num>
  <w:num w:numId="29">
    <w:abstractNumId w:val="20"/>
  </w:num>
  <w:num w:numId="30">
    <w:abstractNumId w:val="4"/>
  </w:num>
  <w:num w:numId="31">
    <w:abstractNumId w:val="1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Илона М. Воробьева">
    <w15:presenceInfo w15:providerId="AD" w15:userId="S-1-5-21-463297088-11807277-117268590-126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noPunctuationKerning/>
  <w:characterSpacingControl w:val="doNotCompress"/>
  <w:hdrShapeDefaults>
    <o:shapedefaults v:ext="edit" spidmax="5122"/>
  </w:hdrShapeDefaults>
  <w:footnotePr>
    <w:footnote w:id="-1"/>
    <w:footnote w:id="0"/>
  </w:footnotePr>
  <w:endnotePr>
    <w:endnote w:id="-1"/>
    <w:endnote w:id="0"/>
  </w:endnotePr>
  <w:compat/>
  <w:rsids>
    <w:rsidRoot w:val="00ED7C0C"/>
    <w:rsid w:val="00001715"/>
    <w:rsid w:val="00002AD3"/>
    <w:rsid w:val="0000373B"/>
    <w:rsid w:val="00003746"/>
    <w:rsid w:val="0000450C"/>
    <w:rsid w:val="00004DC2"/>
    <w:rsid w:val="00014361"/>
    <w:rsid w:val="00024AE2"/>
    <w:rsid w:val="0002753A"/>
    <w:rsid w:val="0003007A"/>
    <w:rsid w:val="000306E5"/>
    <w:rsid w:val="00030A05"/>
    <w:rsid w:val="00030FD0"/>
    <w:rsid w:val="000346BE"/>
    <w:rsid w:val="00061D83"/>
    <w:rsid w:val="000667D1"/>
    <w:rsid w:val="00072EBF"/>
    <w:rsid w:val="00073DCF"/>
    <w:rsid w:val="000A0D56"/>
    <w:rsid w:val="000A7EF9"/>
    <w:rsid w:val="000B33D5"/>
    <w:rsid w:val="000C552D"/>
    <w:rsid w:val="000E6451"/>
    <w:rsid w:val="000F76A2"/>
    <w:rsid w:val="00100FF4"/>
    <w:rsid w:val="00103C2F"/>
    <w:rsid w:val="00105EBA"/>
    <w:rsid w:val="001204EF"/>
    <w:rsid w:val="00123667"/>
    <w:rsid w:val="00123E06"/>
    <w:rsid w:val="00140B83"/>
    <w:rsid w:val="00141F18"/>
    <w:rsid w:val="00143A06"/>
    <w:rsid w:val="001479ED"/>
    <w:rsid w:val="00157254"/>
    <w:rsid w:val="0015764B"/>
    <w:rsid w:val="00160E10"/>
    <w:rsid w:val="001613BE"/>
    <w:rsid w:val="001671C1"/>
    <w:rsid w:val="00183480"/>
    <w:rsid w:val="00196E37"/>
    <w:rsid w:val="001A6715"/>
    <w:rsid w:val="001B27AF"/>
    <w:rsid w:val="001B3F97"/>
    <w:rsid w:val="001C5396"/>
    <w:rsid w:val="001C7944"/>
    <w:rsid w:val="001E1F64"/>
    <w:rsid w:val="001E365C"/>
    <w:rsid w:val="001F0C8B"/>
    <w:rsid w:val="001F1A8C"/>
    <w:rsid w:val="00212509"/>
    <w:rsid w:val="00222011"/>
    <w:rsid w:val="002271AF"/>
    <w:rsid w:val="00227E4A"/>
    <w:rsid w:val="0023344C"/>
    <w:rsid w:val="002346ED"/>
    <w:rsid w:val="00247212"/>
    <w:rsid w:val="0025209F"/>
    <w:rsid w:val="002564A8"/>
    <w:rsid w:val="00256E9F"/>
    <w:rsid w:val="00260E70"/>
    <w:rsid w:val="00264C16"/>
    <w:rsid w:val="00266498"/>
    <w:rsid w:val="00267BD3"/>
    <w:rsid w:val="0027466F"/>
    <w:rsid w:val="002812FB"/>
    <w:rsid w:val="00293F11"/>
    <w:rsid w:val="002B4A8C"/>
    <w:rsid w:val="002B5175"/>
    <w:rsid w:val="002B5255"/>
    <w:rsid w:val="002B574C"/>
    <w:rsid w:val="002C6BEF"/>
    <w:rsid w:val="002D17ED"/>
    <w:rsid w:val="002D615F"/>
    <w:rsid w:val="002F0E7B"/>
    <w:rsid w:val="002F6232"/>
    <w:rsid w:val="002F6EDC"/>
    <w:rsid w:val="00301139"/>
    <w:rsid w:val="00305BD4"/>
    <w:rsid w:val="00307D1E"/>
    <w:rsid w:val="0031064B"/>
    <w:rsid w:val="003169DE"/>
    <w:rsid w:val="0033352C"/>
    <w:rsid w:val="00333CB0"/>
    <w:rsid w:val="00333EC2"/>
    <w:rsid w:val="00334E2C"/>
    <w:rsid w:val="00343A9B"/>
    <w:rsid w:val="00345AB8"/>
    <w:rsid w:val="003513CB"/>
    <w:rsid w:val="0035159A"/>
    <w:rsid w:val="0036283A"/>
    <w:rsid w:val="003649D9"/>
    <w:rsid w:val="00370D2D"/>
    <w:rsid w:val="00373701"/>
    <w:rsid w:val="00381DF4"/>
    <w:rsid w:val="00395BB3"/>
    <w:rsid w:val="003A2ACF"/>
    <w:rsid w:val="003A372E"/>
    <w:rsid w:val="003C3271"/>
    <w:rsid w:val="003C6DAA"/>
    <w:rsid w:val="003F1CE5"/>
    <w:rsid w:val="004021DD"/>
    <w:rsid w:val="004024DB"/>
    <w:rsid w:val="00411CFA"/>
    <w:rsid w:val="00416D58"/>
    <w:rsid w:val="004219CC"/>
    <w:rsid w:val="00426C44"/>
    <w:rsid w:val="00427E80"/>
    <w:rsid w:val="00431A09"/>
    <w:rsid w:val="00432531"/>
    <w:rsid w:val="00440088"/>
    <w:rsid w:val="00440F45"/>
    <w:rsid w:val="004519F0"/>
    <w:rsid w:val="00452C8A"/>
    <w:rsid w:val="00453E7F"/>
    <w:rsid w:val="00454A26"/>
    <w:rsid w:val="00454B94"/>
    <w:rsid w:val="0046220E"/>
    <w:rsid w:val="00470A98"/>
    <w:rsid w:val="0048003B"/>
    <w:rsid w:val="00491452"/>
    <w:rsid w:val="00491FF1"/>
    <w:rsid w:val="0049207F"/>
    <w:rsid w:val="00497BDE"/>
    <w:rsid w:val="004A27EC"/>
    <w:rsid w:val="004B2409"/>
    <w:rsid w:val="004B5157"/>
    <w:rsid w:val="004C078F"/>
    <w:rsid w:val="004D3FB9"/>
    <w:rsid w:val="004D4956"/>
    <w:rsid w:val="004D54EC"/>
    <w:rsid w:val="004E10EC"/>
    <w:rsid w:val="004E591F"/>
    <w:rsid w:val="004F24E6"/>
    <w:rsid w:val="004F3127"/>
    <w:rsid w:val="004F43A4"/>
    <w:rsid w:val="004F4435"/>
    <w:rsid w:val="00501644"/>
    <w:rsid w:val="00502AA4"/>
    <w:rsid w:val="00517FD5"/>
    <w:rsid w:val="00521DF1"/>
    <w:rsid w:val="005309B4"/>
    <w:rsid w:val="0053182E"/>
    <w:rsid w:val="00546561"/>
    <w:rsid w:val="0055128F"/>
    <w:rsid w:val="0057749E"/>
    <w:rsid w:val="00582243"/>
    <w:rsid w:val="005829E5"/>
    <w:rsid w:val="00590754"/>
    <w:rsid w:val="0059089A"/>
    <w:rsid w:val="00591B31"/>
    <w:rsid w:val="005948E1"/>
    <w:rsid w:val="0059690A"/>
    <w:rsid w:val="005A53A3"/>
    <w:rsid w:val="005B4891"/>
    <w:rsid w:val="005C4D08"/>
    <w:rsid w:val="005D185E"/>
    <w:rsid w:val="005E02A1"/>
    <w:rsid w:val="005E2AD9"/>
    <w:rsid w:val="005F2038"/>
    <w:rsid w:val="005F4B61"/>
    <w:rsid w:val="00612BFA"/>
    <w:rsid w:val="00622942"/>
    <w:rsid w:val="0065502B"/>
    <w:rsid w:val="0065682C"/>
    <w:rsid w:val="00663FC9"/>
    <w:rsid w:val="0067062E"/>
    <w:rsid w:val="00672703"/>
    <w:rsid w:val="006A50A9"/>
    <w:rsid w:val="006A7882"/>
    <w:rsid w:val="006B1CB7"/>
    <w:rsid w:val="006E0708"/>
    <w:rsid w:val="006F3907"/>
    <w:rsid w:val="006F5536"/>
    <w:rsid w:val="00703EBC"/>
    <w:rsid w:val="00706382"/>
    <w:rsid w:val="00707AC5"/>
    <w:rsid w:val="00714EF9"/>
    <w:rsid w:val="0071729E"/>
    <w:rsid w:val="00720042"/>
    <w:rsid w:val="00720A18"/>
    <w:rsid w:val="00721567"/>
    <w:rsid w:val="007223CF"/>
    <w:rsid w:val="00733CFC"/>
    <w:rsid w:val="00742A0F"/>
    <w:rsid w:val="00753A8B"/>
    <w:rsid w:val="00754EBA"/>
    <w:rsid w:val="00766E03"/>
    <w:rsid w:val="007674A1"/>
    <w:rsid w:val="0077132A"/>
    <w:rsid w:val="007744EC"/>
    <w:rsid w:val="0078034F"/>
    <w:rsid w:val="00783A65"/>
    <w:rsid w:val="007849E0"/>
    <w:rsid w:val="007A39F4"/>
    <w:rsid w:val="007B14FF"/>
    <w:rsid w:val="007C028B"/>
    <w:rsid w:val="007C05DC"/>
    <w:rsid w:val="007C5AB8"/>
    <w:rsid w:val="007C6056"/>
    <w:rsid w:val="007C6970"/>
    <w:rsid w:val="007E419C"/>
    <w:rsid w:val="0080285E"/>
    <w:rsid w:val="00806708"/>
    <w:rsid w:val="00811A85"/>
    <w:rsid w:val="0082765B"/>
    <w:rsid w:val="00834170"/>
    <w:rsid w:val="00850B40"/>
    <w:rsid w:val="00857589"/>
    <w:rsid w:val="00857EDB"/>
    <w:rsid w:val="008618BF"/>
    <w:rsid w:val="008753EB"/>
    <w:rsid w:val="00880729"/>
    <w:rsid w:val="00882B88"/>
    <w:rsid w:val="00895C23"/>
    <w:rsid w:val="00895C44"/>
    <w:rsid w:val="008B38BC"/>
    <w:rsid w:val="008B71B7"/>
    <w:rsid w:val="008C16B3"/>
    <w:rsid w:val="008C1A36"/>
    <w:rsid w:val="008C5E99"/>
    <w:rsid w:val="008D42D5"/>
    <w:rsid w:val="008E287F"/>
    <w:rsid w:val="0090708F"/>
    <w:rsid w:val="00914182"/>
    <w:rsid w:val="009173F2"/>
    <w:rsid w:val="00926235"/>
    <w:rsid w:val="009333FE"/>
    <w:rsid w:val="00943AC9"/>
    <w:rsid w:val="009510C1"/>
    <w:rsid w:val="00954938"/>
    <w:rsid w:val="00960E55"/>
    <w:rsid w:val="00961B3C"/>
    <w:rsid w:val="009661E1"/>
    <w:rsid w:val="00966499"/>
    <w:rsid w:val="00967708"/>
    <w:rsid w:val="00983518"/>
    <w:rsid w:val="00993AA7"/>
    <w:rsid w:val="00996173"/>
    <w:rsid w:val="00997575"/>
    <w:rsid w:val="00997B39"/>
    <w:rsid w:val="009A0FDD"/>
    <w:rsid w:val="009A20F9"/>
    <w:rsid w:val="009A4FAB"/>
    <w:rsid w:val="009B3BEC"/>
    <w:rsid w:val="009C5AD0"/>
    <w:rsid w:val="009C7449"/>
    <w:rsid w:val="009D1ADF"/>
    <w:rsid w:val="009D3912"/>
    <w:rsid w:val="009D62D4"/>
    <w:rsid w:val="009E63A3"/>
    <w:rsid w:val="009E7664"/>
    <w:rsid w:val="009E7728"/>
    <w:rsid w:val="009F08B3"/>
    <w:rsid w:val="009F547B"/>
    <w:rsid w:val="009F7F9D"/>
    <w:rsid w:val="00A02BE2"/>
    <w:rsid w:val="00A10221"/>
    <w:rsid w:val="00A17401"/>
    <w:rsid w:val="00A17F66"/>
    <w:rsid w:val="00A20C1A"/>
    <w:rsid w:val="00A31E20"/>
    <w:rsid w:val="00A42114"/>
    <w:rsid w:val="00A51E48"/>
    <w:rsid w:val="00A53B67"/>
    <w:rsid w:val="00A548B4"/>
    <w:rsid w:val="00A60EEB"/>
    <w:rsid w:val="00A81A89"/>
    <w:rsid w:val="00A93944"/>
    <w:rsid w:val="00AA37E1"/>
    <w:rsid w:val="00AB5713"/>
    <w:rsid w:val="00AC6551"/>
    <w:rsid w:val="00AD728D"/>
    <w:rsid w:val="00AE0B0D"/>
    <w:rsid w:val="00AE33F0"/>
    <w:rsid w:val="00AE49CE"/>
    <w:rsid w:val="00AF11A3"/>
    <w:rsid w:val="00AF797E"/>
    <w:rsid w:val="00B0286F"/>
    <w:rsid w:val="00B06996"/>
    <w:rsid w:val="00B11701"/>
    <w:rsid w:val="00B158EC"/>
    <w:rsid w:val="00B25460"/>
    <w:rsid w:val="00B3520A"/>
    <w:rsid w:val="00B457FB"/>
    <w:rsid w:val="00B53980"/>
    <w:rsid w:val="00B61B5E"/>
    <w:rsid w:val="00B64E34"/>
    <w:rsid w:val="00B729B3"/>
    <w:rsid w:val="00B75A0A"/>
    <w:rsid w:val="00B7652F"/>
    <w:rsid w:val="00B8794F"/>
    <w:rsid w:val="00B930A9"/>
    <w:rsid w:val="00B94349"/>
    <w:rsid w:val="00BB5581"/>
    <w:rsid w:val="00BB5656"/>
    <w:rsid w:val="00BC0501"/>
    <w:rsid w:val="00BC14CF"/>
    <w:rsid w:val="00BC54F8"/>
    <w:rsid w:val="00BD2619"/>
    <w:rsid w:val="00BD41C4"/>
    <w:rsid w:val="00BD529D"/>
    <w:rsid w:val="00BF0E2E"/>
    <w:rsid w:val="00BF2BD6"/>
    <w:rsid w:val="00BF3C07"/>
    <w:rsid w:val="00C008C5"/>
    <w:rsid w:val="00C05315"/>
    <w:rsid w:val="00C060A2"/>
    <w:rsid w:val="00C064E4"/>
    <w:rsid w:val="00C12B11"/>
    <w:rsid w:val="00C234B3"/>
    <w:rsid w:val="00C268E0"/>
    <w:rsid w:val="00C336E9"/>
    <w:rsid w:val="00C3606B"/>
    <w:rsid w:val="00C426E3"/>
    <w:rsid w:val="00C46542"/>
    <w:rsid w:val="00C52D74"/>
    <w:rsid w:val="00C53BEB"/>
    <w:rsid w:val="00C61830"/>
    <w:rsid w:val="00C71204"/>
    <w:rsid w:val="00C82BEC"/>
    <w:rsid w:val="00C91DA0"/>
    <w:rsid w:val="00C94695"/>
    <w:rsid w:val="00C94E00"/>
    <w:rsid w:val="00CA2638"/>
    <w:rsid w:val="00CB3579"/>
    <w:rsid w:val="00CB5C3B"/>
    <w:rsid w:val="00CB686E"/>
    <w:rsid w:val="00CC1223"/>
    <w:rsid w:val="00CC291E"/>
    <w:rsid w:val="00CD23BE"/>
    <w:rsid w:val="00CD40B4"/>
    <w:rsid w:val="00CD4C7C"/>
    <w:rsid w:val="00CD4E14"/>
    <w:rsid w:val="00CF44D6"/>
    <w:rsid w:val="00D00DEE"/>
    <w:rsid w:val="00D035A0"/>
    <w:rsid w:val="00D1315E"/>
    <w:rsid w:val="00D27C11"/>
    <w:rsid w:val="00D423E8"/>
    <w:rsid w:val="00D4463D"/>
    <w:rsid w:val="00D66DAD"/>
    <w:rsid w:val="00D66F5A"/>
    <w:rsid w:val="00D7263C"/>
    <w:rsid w:val="00D82C1E"/>
    <w:rsid w:val="00D95BD2"/>
    <w:rsid w:val="00DB3EE7"/>
    <w:rsid w:val="00E06252"/>
    <w:rsid w:val="00E27FEB"/>
    <w:rsid w:val="00E30E82"/>
    <w:rsid w:val="00E445FC"/>
    <w:rsid w:val="00E4480D"/>
    <w:rsid w:val="00E51DC4"/>
    <w:rsid w:val="00E55115"/>
    <w:rsid w:val="00E614D9"/>
    <w:rsid w:val="00E66121"/>
    <w:rsid w:val="00E751E0"/>
    <w:rsid w:val="00E80DEB"/>
    <w:rsid w:val="00E85AE4"/>
    <w:rsid w:val="00E9570A"/>
    <w:rsid w:val="00EA34DA"/>
    <w:rsid w:val="00EA4103"/>
    <w:rsid w:val="00EB59D2"/>
    <w:rsid w:val="00EB6868"/>
    <w:rsid w:val="00EB6F31"/>
    <w:rsid w:val="00EC708C"/>
    <w:rsid w:val="00ED2FA8"/>
    <w:rsid w:val="00ED7C0C"/>
    <w:rsid w:val="00EE191D"/>
    <w:rsid w:val="00EE6503"/>
    <w:rsid w:val="00EF00F1"/>
    <w:rsid w:val="00F0499A"/>
    <w:rsid w:val="00F05ABD"/>
    <w:rsid w:val="00F11003"/>
    <w:rsid w:val="00F24C16"/>
    <w:rsid w:val="00F309E5"/>
    <w:rsid w:val="00F40B46"/>
    <w:rsid w:val="00F47888"/>
    <w:rsid w:val="00F544AA"/>
    <w:rsid w:val="00F62F41"/>
    <w:rsid w:val="00F67E40"/>
    <w:rsid w:val="00F718B4"/>
    <w:rsid w:val="00F71CF7"/>
    <w:rsid w:val="00F80EAA"/>
    <w:rsid w:val="00F90C7E"/>
    <w:rsid w:val="00FA0319"/>
    <w:rsid w:val="00FB18F5"/>
    <w:rsid w:val="00FB5C19"/>
    <w:rsid w:val="00FB7661"/>
    <w:rsid w:val="00FD3062"/>
    <w:rsid w:val="00FE5C55"/>
    <w:rsid w:val="00FF0BEB"/>
    <w:rsid w:val="00FF3662"/>
    <w:rsid w:val="00FF3C1D"/>
    <w:rsid w:val="00FF74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nhideWhenUsed/>
    <w:rsid w:val="002F0E7B"/>
    <w:rPr>
      <w:sz w:val="16"/>
      <w:szCs w:val="16"/>
    </w:rPr>
  </w:style>
  <w:style w:type="paragraph" w:styleId="af0">
    <w:name w:val="annotation text"/>
    <w:basedOn w:val="a"/>
    <w:link w:val="af1"/>
    <w:unhideWhenUsed/>
    <w:rsid w:val="002F0E7B"/>
    <w:rPr>
      <w:sz w:val="20"/>
      <w:szCs w:val="20"/>
    </w:rPr>
  </w:style>
  <w:style w:type="character" w:customStyle="1" w:styleId="af1">
    <w:name w:val="Текст примечания Знак"/>
    <w:basedOn w:val="a0"/>
    <w:link w:val="af0"/>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character" w:styleId="af7">
    <w:name w:val="Hyperlink"/>
    <w:uiPriority w:val="99"/>
    <w:rsid w:val="00590754"/>
    <w:rPr>
      <w:color w:val="0000FF"/>
      <w:u w:val="single"/>
    </w:rPr>
  </w:style>
</w:styles>
</file>

<file path=word/webSettings.xml><?xml version="1.0" encoding="utf-8"?>
<w:webSettings xmlns:r="http://schemas.openxmlformats.org/officeDocument/2006/relationships" xmlns:w="http://schemas.openxmlformats.org/wordprocessingml/2006/main">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cbr.ru"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microsoft.com/office/2011/relationships/people" Target="people.xml"/><Relationship Id="rId2" Type="http://schemas.openxmlformats.org/officeDocument/2006/relationships/styles" Target="styles.xml"/><Relationship Id="rId16" Type="http://schemas.microsoft.com/office/2011/relationships/commentsExtended" Target="commentsExtended.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28</Pages>
  <Words>10031</Words>
  <Characters>57178</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67075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Кузнецов</cp:lastModifiedBy>
  <cp:revision>16</cp:revision>
  <cp:lastPrinted>2014-07-02T11:07:00Z</cp:lastPrinted>
  <dcterms:created xsi:type="dcterms:W3CDTF">2014-11-07T13:25:00Z</dcterms:created>
  <dcterms:modified xsi:type="dcterms:W3CDTF">2014-12-09T13:51:00Z</dcterms:modified>
</cp:coreProperties>
</file>