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857237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</w:t>
            </w:r>
            <w:proofErr w:type="gramStart"/>
            <w:r w:rsidRPr="008C5364">
              <w:rPr>
                <w:sz w:val="28"/>
                <w:szCs w:val="28"/>
                <w:lang w:eastAsia="ru-RU"/>
              </w:rPr>
              <w:t>_»_</w:t>
            </w:r>
            <w:proofErr w:type="gramEnd"/>
            <w:r w:rsidRPr="008C5364">
              <w:rPr>
                <w:sz w:val="28"/>
                <w:szCs w:val="28"/>
                <w:lang w:eastAsia="ru-RU"/>
              </w:rPr>
              <w:t>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D73D41">
              <w:rPr>
                <w:sz w:val="28"/>
                <w:szCs w:val="28"/>
                <w:u w:val="single"/>
                <w:lang w:eastAsia="ru-RU"/>
              </w:rPr>
              <w:t>3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67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426"/>
        <w:gridCol w:w="2692"/>
      </w:tblGrid>
      <w:tr w:rsidR="00986B03" w:rsidRPr="008C5364" w:rsidTr="00735CDA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857237" w:rsidP="00D73D41">
            <w:pPr>
              <w:ind w:righ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14</w:t>
            </w:r>
            <w:r w:rsidR="00CC1AEA">
              <w:rPr>
                <w:sz w:val="28"/>
                <w:lang w:eastAsia="ru-RU"/>
              </w:rPr>
              <w:t>.0</w:t>
            </w:r>
            <w:r w:rsidR="00D73D41">
              <w:rPr>
                <w:sz w:val="28"/>
                <w:lang w:eastAsia="ru-RU"/>
              </w:rPr>
              <w:t>3</w:t>
            </w:r>
            <w:r w:rsidR="00CC1AEA">
              <w:rPr>
                <w:sz w:val="28"/>
                <w:lang w:eastAsia="ru-RU"/>
              </w:rPr>
              <w:t>.202</w:t>
            </w:r>
            <w:r w:rsidR="00D73D41">
              <w:rPr>
                <w:sz w:val="28"/>
                <w:lang w:eastAsia="ru-RU"/>
              </w:rPr>
              <w:t>3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426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2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D73D41">
            <w:pPr>
              <w:tabs>
                <w:tab w:val="left" w:pos="4275"/>
              </w:tabs>
              <w:spacing w:before="80" w:line="276" w:lineRule="auto"/>
              <w:ind w:left="-68"/>
              <w:jc w:val="center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</w:t>
            </w:r>
            <w:proofErr w:type="gramStart"/>
            <w:r>
              <w:rPr>
                <w:color w:val="000000"/>
                <w:sz w:val="28"/>
                <w:lang w:eastAsia="ru-RU"/>
              </w:rPr>
              <w:t>20.К</w:t>
            </w:r>
            <w:proofErr w:type="gramEnd"/>
            <w:r>
              <w:rPr>
                <w:color w:val="000000"/>
                <w:sz w:val="28"/>
                <w:lang w:eastAsia="ru-RU"/>
              </w:rPr>
              <w:t>/</w:t>
            </w:r>
            <w:r w:rsidR="00857237">
              <w:rPr>
                <w:color w:val="000000"/>
                <w:sz w:val="28"/>
                <w:lang w:eastAsia="ru-RU"/>
              </w:rPr>
              <w:t>6042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C728E">
        <w:rPr>
          <w:b/>
          <w:sz w:val="26"/>
          <w:szCs w:val="26"/>
        </w:rPr>
        <w:t>Экскаватор ЭО-4112H 02-81хо24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8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4D021B">
        <w:rPr>
          <w:b/>
          <w:sz w:val="28"/>
          <w:szCs w:val="28"/>
        </w:rPr>
        <w:t>»</w:t>
      </w:r>
    </w:p>
    <w:p w:rsidR="00E22475" w:rsidRPr="00E423D4" w:rsidRDefault="00E22475" w:rsidP="00E423D4">
      <w:pPr>
        <w:jc w:val="both"/>
        <w:rPr>
          <w:sz w:val="28"/>
          <w:szCs w:val="28"/>
          <w:lang w:eastAsia="ru-RU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</w:t>
      </w:r>
      <w:r w:rsidRPr="00E423D4">
        <w:rPr>
          <w:b/>
          <w:iCs/>
          <w:spacing w:val="-1"/>
          <w:sz w:val="28"/>
          <w:szCs w:val="28"/>
        </w:rPr>
        <w:t xml:space="preserve">характеристика: </w:t>
      </w:r>
      <w:r w:rsidR="00BC728E">
        <w:rPr>
          <w:b/>
          <w:sz w:val="28"/>
          <w:szCs w:val="28"/>
        </w:rPr>
        <w:t>Экскаватор ЭО-4112H 02-81хо24</w:t>
      </w:r>
      <w:r w:rsidR="00513D90" w:rsidRPr="00E423D4">
        <w:rPr>
          <w:sz w:val="28"/>
          <w:szCs w:val="28"/>
        </w:rPr>
        <w:t xml:space="preserve"> -</w:t>
      </w:r>
      <w:r w:rsidR="00513D90" w:rsidRPr="00E423D4">
        <w:rPr>
          <w:b/>
          <w:sz w:val="28"/>
          <w:szCs w:val="28"/>
        </w:rPr>
        <w:t xml:space="preserve"> </w:t>
      </w:r>
      <w:r w:rsidR="005F16A6" w:rsidRPr="00E423D4">
        <w:rPr>
          <w:sz w:val="28"/>
          <w:szCs w:val="28"/>
        </w:rPr>
        <w:t xml:space="preserve">год выпуска </w:t>
      </w:r>
      <w:r w:rsidR="00BC728E">
        <w:rPr>
          <w:sz w:val="28"/>
          <w:szCs w:val="28"/>
        </w:rPr>
        <w:t>1992</w:t>
      </w:r>
      <w:r w:rsidR="005F16A6" w:rsidRPr="00E423D4">
        <w:rPr>
          <w:sz w:val="28"/>
          <w:szCs w:val="28"/>
        </w:rPr>
        <w:t xml:space="preserve">, </w:t>
      </w:r>
      <w:r w:rsidR="006F6023" w:rsidRPr="00E423D4">
        <w:rPr>
          <w:sz w:val="28"/>
          <w:szCs w:val="28"/>
        </w:rPr>
        <w:t xml:space="preserve">VIN № </w:t>
      </w:r>
      <w:r w:rsidR="00E423D4" w:rsidRPr="00E423D4">
        <w:rPr>
          <w:sz w:val="28"/>
          <w:szCs w:val="28"/>
        </w:rPr>
        <w:t>отсутствует</w:t>
      </w:r>
      <w:r w:rsidR="006F6023" w:rsidRPr="00E423D4">
        <w:rPr>
          <w:sz w:val="28"/>
          <w:szCs w:val="28"/>
        </w:rPr>
        <w:t xml:space="preserve">, </w:t>
      </w:r>
      <w:r w:rsidR="00E423D4" w:rsidRPr="00E423D4">
        <w:rPr>
          <w:sz w:val="28"/>
          <w:szCs w:val="28"/>
        </w:rPr>
        <w:t xml:space="preserve">наработка </w:t>
      </w:r>
      <w:r w:rsidR="00BC728E" w:rsidRPr="00BC728E">
        <w:rPr>
          <w:b/>
          <w:sz w:val="28"/>
          <w:szCs w:val="28"/>
          <w:lang w:eastAsia="ru-RU"/>
        </w:rPr>
        <w:t>8 997</w:t>
      </w:r>
      <w:r w:rsidR="00874D1D">
        <w:rPr>
          <w:b/>
          <w:sz w:val="28"/>
          <w:szCs w:val="28"/>
          <w:lang w:eastAsia="ru-RU"/>
        </w:rPr>
        <w:t xml:space="preserve"> </w:t>
      </w:r>
      <w:r w:rsidR="00E423D4" w:rsidRPr="00E423D4">
        <w:rPr>
          <w:b/>
          <w:sz w:val="28"/>
          <w:szCs w:val="28"/>
          <w:lang w:eastAsia="ru-RU"/>
        </w:rPr>
        <w:t>м/час</w:t>
      </w:r>
      <w:r w:rsidR="00C55A8A" w:rsidRPr="00E423D4">
        <w:rPr>
          <w:sz w:val="28"/>
          <w:szCs w:val="28"/>
        </w:rPr>
        <w:t xml:space="preserve">, </w:t>
      </w:r>
      <w:r w:rsidR="00513D90" w:rsidRPr="00E423D4">
        <w:rPr>
          <w:sz w:val="28"/>
          <w:szCs w:val="28"/>
        </w:rPr>
        <w:t xml:space="preserve">состояние </w:t>
      </w:r>
      <w:r w:rsidR="00BC6EE6" w:rsidRPr="00E423D4">
        <w:rPr>
          <w:sz w:val="28"/>
          <w:szCs w:val="28"/>
        </w:rPr>
        <w:t>удовлетворительное</w:t>
      </w:r>
      <w:r w:rsidR="00513D90" w:rsidRPr="00E423D4">
        <w:rPr>
          <w:sz w:val="28"/>
          <w:szCs w:val="28"/>
        </w:rPr>
        <w:t>.</w:t>
      </w:r>
    </w:p>
    <w:p w:rsidR="009E14E4" w:rsidRPr="00E423D4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E423D4">
        <w:rPr>
          <w:b/>
          <w:sz w:val="28"/>
          <w:szCs w:val="28"/>
        </w:rPr>
        <w:t>Количество:</w:t>
      </w:r>
      <w:r w:rsidR="00513D90" w:rsidRPr="00E423D4">
        <w:rPr>
          <w:b/>
          <w:sz w:val="28"/>
          <w:szCs w:val="28"/>
        </w:rPr>
        <w:t xml:space="preserve"> </w:t>
      </w:r>
      <w:r w:rsidR="00513D90" w:rsidRPr="00E423D4">
        <w:rPr>
          <w:sz w:val="28"/>
          <w:szCs w:val="28"/>
        </w:rPr>
        <w:t>1</w:t>
      </w:r>
      <w:r w:rsidR="003A50D7" w:rsidRPr="00E423D4">
        <w:rPr>
          <w:sz w:val="28"/>
          <w:szCs w:val="28"/>
        </w:rPr>
        <w:t xml:space="preserve"> шт.</w:t>
      </w:r>
    </w:p>
    <w:p w:rsidR="00407762" w:rsidRPr="00E423D4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Качество предмета продажи:</w:t>
      </w:r>
      <w:r w:rsidR="00451CA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Невостребованны</w:t>
      </w:r>
      <w:r w:rsidR="006B6CEB" w:rsidRPr="00E423D4">
        <w:rPr>
          <w:sz w:val="28"/>
          <w:szCs w:val="28"/>
        </w:rPr>
        <w:t>й</w:t>
      </w:r>
      <w:r w:rsidR="00304045" w:rsidRPr="00E423D4">
        <w:rPr>
          <w:sz w:val="28"/>
          <w:szCs w:val="28"/>
        </w:rPr>
        <w:t xml:space="preserve"> </w:t>
      </w:r>
      <w:r w:rsidR="008F61BD" w:rsidRPr="00E423D4">
        <w:rPr>
          <w:sz w:val="28"/>
          <w:szCs w:val="28"/>
        </w:rPr>
        <w:t>объект основных средств</w:t>
      </w:r>
      <w:r w:rsidR="005F1C6B" w:rsidRPr="00E423D4">
        <w:rPr>
          <w:sz w:val="28"/>
          <w:szCs w:val="28"/>
        </w:rPr>
        <w:t xml:space="preserve"> </w:t>
      </w:r>
      <w:r w:rsidR="00304045" w:rsidRPr="00E423D4">
        <w:rPr>
          <w:sz w:val="28"/>
          <w:szCs w:val="28"/>
        </w:rPr>
        <w:t>(</w:t>
      </w:r>
      <w:r w:rsidR="008F61BD" w:rsidRPr="00E423D4">
        <w:rPr>
          <w:sz w:val="28"/>
          <w:szCs w:val="28"/>
        </w:rPr>
        <w:t>ООС</w:t>
      </w:r>
      <w:r w:rsidR="00304045" w:rsidRPr="00E423D4">
        <w:rPr>
          <w:sz w:val="28"/>
          <w:szCs w:val="28"/>
        </w:rPr>
        <w:t>)</w:t>
      </w:r>
      <w:r w:rsidR="00986B03" w:rsidRPr="00E423D4">
        <w:rPr>
          <w:sz w:val="28"/>
          <w:szCs w:val="28"/>
        </w:rPr>
        <w:t xml:space="preserve"> бывши</w:t>
      </w:r>
      <w:r w:rsidR="006B6CEB" w:rsidRPr="00E423D4">
        <w:rPr>
          <w:sz w:val="28"/>
          <w:szCs w:val="28"/>
        </w:rPr>
        <w:t>й</w:t>
      </w:r>
      <w:r w:rsidR="00986B03" w:rsidRPr="00E423D4">
        <w:rPr>
          <w:sz w:val="28"/>
          <w:szCs w:val="28"/>
        </w:rPr>
        <w:t xml:space="preserve"> в употреблении,</w:t>
      </w:r>
      <w:r w:rsidR="00304045" w:rsidRPr="00E423D4">
        <w:rPr>
          <w:sz w:val="28"/>
          <w:szCs w:val="28"/>
        </w:rPr>
        <w:t xml:space="preserve"> в качестве «как он есть».</w:t>
      </w:r>
    </w:p>
    <w:p w:rsidR="00C56AA7" w:rsidRPr="00E423D4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E423D4">
        <w:rPr>
          <w:b/>
          <w:spacing w:val="-2"/>
          <w:sz w:val="28"/>
          <w:szCs w:val="28"/>
        </w:rPr>
        <w:t xml:space="preserve">Место отгрузки Товара: </w:t>
      </w:r>
      <w:r w:rsidRPr="00E423D4">
        <w:rPr>
          <w:bCs/>
          <w:sz w:val="28"/>
          <w:szCs w:val="28"/>
        </w:rPr>
        <w:t>Россия, Красноярский край, г. Зеленогорск, ул. Октябрьская</w:t>
      </w:r>
      <w:r w:rsidR="00F57756" w:rsidRPr="00E423D4">
        <w:rPr>
          <w:bCs/>
          <w:sz w:val="28"/>
          <w:szCs w:val="28"/>
        </w:rPr>
        <w:t>,</w:t>
      </w:r>
      <w:r w:rsidRPr="00E423D4"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E423D4">
        <w:rPr>
          <w:b/>
          <w:sz w:val="28"/>
          <w:szCs w:val="28"/>
        </w:rPr>
        <w:t>Условия реализации предмета продажи</w:t>
      </w:r>
      <w:r w:rsidRPr="00C56AA7">
        <w:rPr>
          <w:b/>
          <w:sz w:val="28"/>
          <w:szCs w:val="28"/>
        </w:rPr>
        <w:t>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164758">
        <w:rPr>
          <w:b/>
          <w:sz w:val="28"/>
          <w:szCs w:val="28"/>
        </w:rPr>
        <w:t>308 700,00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lastRenderedPageBreak/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9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в электронной форме претендентами на участие в процедуре посредством системы электронного документооборота на сайте в сети Интернет по адресу: </w:t>
      </w:r>
      <w:hyperlink r:id="rId10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D73D41">
        <w:rPr>
          <w:iCs/>
          <w:color w:val="0000FF"/>
          <w:spacing w:val="4"/>
          <w:sz w:val="28"/>
          <w:szCs w:val="28"/>
        </w:rPr>
        <w:t>2</w:t>
      </w:r>
      <w:r w:rsidR="00857237">
        <w:rPr>
          <w:iCs/>
          <w:color w:val="0000FF"/>
          <w:spacing w:val="4"/>
          <w:sz w:val="28"/>
          <w:szCs w:val="28"/>
        </w:rPr>
        <w:t>7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D73D41">
        <w:rPr>
          <w:iCs/>
          <w:color w:val="0000FF"/>
          <w:spacing w:val="4"/>
          <w:sz w:val="28"/>
          <w:szCs w:val="28"/>
        </w:rPr>
        <w:t>марта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D73D41">
        <w:rPr>
          <w:iCs/>
          <w:color w:val="0000FF"/>
          <w:spacing w:val="4"/>
          <w:sz w:val="28"/>
          <w:szCs w:val="28"/>
        </w:rPr>
        <w:t>3</w:t>
      </w:r>
      <w:r w:rsidRPr="004D021B">
        <w:rPr>
          <w:iCs/>
          <w:color w:val="0000FF"/>
          <w:spacing w:val="4"/>
          <w:sz w:val="28"/>
          <w:szCs w:val="28"/>
        </w:rPr>
        <w:t xml:space="preserve">г. </w:t>
      </w:r>
      <w:r w:rsidR="00857237">
        <w:rPr>
          <w:iCs/>
          <w:color w:val="0000FF"/>
          <w:spacing w:val="4"/>
          <w:sz w:val="28"/>
          <w:szCs w:val="28"/>
        </w:rPr>
        <w:t>08</w:t>
      </w:r>
      <w:bookmarkStart w:id="0" w:name="_GoBack"/>
      <w:bookmarkEnd w:id="0"/>
      <w:r w:rsidRPr="004D021B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разместив извещение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874D1D" w:rsidRDefault="00874D1D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E423D4" w:rsidRDefault="00E423D4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lastRenderedPageBreak/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C728E">
        <w:rPr>
          <w:b/>
          <w:sz w:val="28"/>
          <w:szCs w:val="28"/>
        </w:rPr>
        <w:t>Экскаватор ЭО-4112H 02-81хо24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1134"/>
        <w:gridCol w:w="3969"/>
        <w:gridCol w:w="709"/>
        <w:gridCol w:w="708"/>
        <w:gridCol w:w="1276"/>
        <w:gridCol w:w="1276"/>
      </w:tblGrid>
      <w:tr w:rsidR="00513D90" w:rsidTr="00874D1D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№ п/п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874D1D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874D1D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C728E" w:rsidP="00323393">
            <w:pPr>
              <w:ind w:left="-108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1546349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C728E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Экскаватор ЭО-4112H 02-81хо24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1992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r w:rsidR="007F4B5D">
              <w:rPr>
                <w:sz w:val="22"/>
                <w:szCs w:val="22"/>
              </w:rPr>
              <w:t>в</w:t>
            </w:r>
            <w:proofErr w:type="spell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ШТ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475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308 700,00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164758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308 700,00</w:t>
            </w:r>
          </w:p>
        </w:tc>
      </w:tr>
      <w:tr w:rsidR="003C4352" w:rsidRPr="00842835" w:rsidTr="00874D1D">
        <w:trPr>
          <w:trHeight w:val="415"/>
        </w:trPr>
        <w:tc>
          <w:tcPr>
            <w:tcW w:w="8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164758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308 700,00</w:t>
            </w:r>
          </w:p>
        </w:tc>
      </w:tr>
    </w:tbl>
    <w:p w:rsidR="002167C7" w:rsidRDefault="00BC728E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0288" behindDoc="0" locked="0" layoutInCell="1" allowOverlap="1" wp14:anchorId="3528D54B" wp14:editId="7A8B815F">
            <wp:simplePos x="0" y="0"/>
            <wp:positionH relativeFrom="column">
              <wp:posOffset>-635</wp:posOffset>
            </wp:positionH>
            <wp:positionV relativeFrom="paragraph">
              <wp:posOffset>25400</wp:posOffset>
            </wp:positionV>
            <wp:extent cx="3758927" cy="4543425"/>
            <wp:effectExtent l="0" t="0" r="0" b="0"/>
            <wp:wrapNone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8927" cy="454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54EF25A0" wp14:editId="75835E96">
            <wp:simplePos x="0" y="0"/>
            <wp:positionH relativeFrom="column">
              <wp:posOffset>1953895</wp:posOffset>
            </wp:positionH>
            <wp:positionV relativeFrom="paragraph">
              <wp:posOffset>186690</wp:posOffset>
            </wp:positionV>
            <wp:extent cx="4438650" cy="3592830"/>
            <wp:effectExtent l="0" t="0" r="0" b="7620"/>
            <wp:wrapNone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592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4BD09D2C" wp14:editId="1D2A846B">
            <wp:simplePos x="0" y="0"/>
            <wp:positionH relativeFrom="column">
              <wp:posOffset>46990</wp:posOffset>
            </wp:positionH>
            <wp:positionV relativeFrom="paragraph">
              <wp:posOffset>-159385</wp:posOffset>
            </wp:positionV>
            <wp:extent cx="3732290" cy="3362325"/>
            <wp:effectExtent l="0" t="0" r="1905" b="0"/>
            <wp:wrapNone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32290" cy="33623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0" locked="0" layoutInCell="1" allowOverlap="1" wp14:anchorId="0326B1C6" wp14:editId="7E7EB58B">
            <wp:simplePos x="0" y="0"/>
            <wp:positionH relativeFrom="column">
              <wp:posOffset>1641482</wp:posOffset>
            </wp:positionH>
            <wp:positionV relativeFrom="paragraph">
              <wp:posOffset>68579</wp:posOffset>
            </wp:positionV>
            <wp:extent cx="4366254" cy="3419475"/>
            <wp:effectExtent l="0" t="0" r="0" b="0"/>
            <wp:wrapNone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66254" cy="3419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794FA6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5E0793AD" wp14:editId="63B9401E">
            <wp:simplePos x="0" y="0"/>
            <wp:positionH relativeFrom="column">
              <wp:posOffset>46990</wp:posOffset>
            </wp:positionH>
            <wp:positionV relativeFrom="paragraph">
              <wp:posOffset>93345</wp:posOffset>
            </wp:positionV>
            <wp:extent cx="4704715" cy="3665855"/>
            <wp:effectExtent l="0" t="0" r="635" b="0"/>
            <wp:wrapNone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4715" cy="36658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CC7FFE" w:rsidRPr="00CC7FFE" w:rsidRDefault="00CC7FFE" w:rsidP="008F217C">
      <w:pPr>
        <w:autoSpaceDN w:val="0"/>
        <w:jc w:val="right"/>
        <w:rPr>
          <w:b/>
          <w:bCs/>
          <w:snapToGrid w:val="0"/>
          <w:sz w:val="28"/>
          <w:szCs w:val="28"/>
          <w:lang w:val="en-US"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lastRenderedPageBreak/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C728E">
        <w:rPr>
          <w:b/>
          <w:sz w:val="28"/>
          <w:szCs w:val="28"/>
        </w:rPr>
        <w:t>Экскаватор ЭО-4112H 02-81хо24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№ п/п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732986">
            <w:pPr>
              <w:pStyle w:val="ac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C728E">
              <w:rPr>
                <w:b/>
                <w:szCs w:val="24"/>
              </w:rPr>
              <w:t>Экскаватор ЭО-4112H 02-81хо24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164758">
              <w:rPr>
                <w:b/>
                <w:szCs w:val="24"/>
              </w:rPr>
              <w:t>308 700,00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c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c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>С качеством товара и условиями извещения ознакомлен,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c"/>
        <w:spacing w:before="240"/>
        <w:ind w:firstLine="2"/>
        <w:rPr>
          <w:sz w:val="28"/>
          <w:szCs w:val="28"/>
        </w:rPr>
      </w:pPr>
    </w:p>
    <w:p w:rsidR="00BC728E" w:rsidRDefault="00BC728E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lastRenderedPageBreak/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D73D41">
        <w:rPr>
          <w:sz w:val="28"/>
          <w:szCs w:val="28"/>
          <w:lang w:eastAsia="ru-RU"/>
        </w:rPr>
        <w:t>3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</w:t>
          </w:r>
          <w:r w:rsidR="00D73D41">
            <w:rPr>
              <w:sz w:val="28"/>
              <w:szCs w:val="28"/>
              <w:lang w:eastAsia="ru-RU"/>
            </w:rPr>
            <w:t>41</w:t>
          </w:r>
          <w:r w:rsidR="00441EE2" w:rsidRPr="00441EE2">
            <w:rPr>
              <w:sz w:val="28"/>
              <w:szCs w:val="28"/>
              <w:lang w:eastAsia="ru-RU"/>
            </w:rPr>
            <w:t>/202</w:t>
          </w:r>
          <w:r w:rsidR="00D73D41">
            <w:rPr>
              <w:sz w:val="28"/>
              <w:szCs w:val="28"/>
              <w:lang w:eastAsia="ru-RU"/>
            </w:rPr>
            <w:t>2</w:t>
          </w:r>
          <w:r w:rsidR="00441EE2" w:rsidRPr="00441EE2">
            <w:rPr>
              <w:sz w:val="28"/>
              <w:szCs w:val="28"/>
              <w:lang w:eastAsia="ru-RU"/>
            </w:rPr>
            <w:t>-Дов от 01.08.202</w:t>
          </w:r>
          <w:r w:rsidR="00D73D41">
            <w:rPr>
              <w:sz w:val="28"/>
              <w:szCs w:val="28"/>
              <w:lang w:eastAsia="ru-RU"/>
            </w:rPr>
            <w:t>2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BC728E">
      <w:pPr>
        <w:pStyle w:val="af3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BC728E" w:rsidRPr="00BC728E">
            <w:rPr>
              <w:sz w:val="28"/>
            </w:rPr>
            <w:t xml:space="preserve">имущество: Экскаватор ЭО-4112H, 1992 </w:t>
          </w:r>
          <w:proofErr w:type="spellStart"/>
          <w:r w:rsidR="00BC728E" w:rsidRPr="00BC728E">
            <w:rPr>
              <w:sz w:val="28"/>
            </w:rPr>
            <w:t>г.в</w:t>
          </w:r>
          <w:proofErr w:type="spellEnd"/>
          <w:r w:rsidR="00BC728E" w:rsidRPr="00BC728E">
            <w:rPr>
              <w:sz w:val="28"/>
            </w:rPr>
            <w:t xml:space="preserve">., инв.№ 1546349, VIN № отсутствует, модель, номер двигателя </w:t>
          </w:r>
          <w:r w:rsidR="00BC728E" w:rsidRPr="00BC728E">
            <w:rPr>
              <w:sz w:val="28"/>
            </w:rPr>
            <w:tab/>
            <w:t xml:space="preserve">, шасси (рама)            , кузов №       , цвет «     »,  государственный регистрационный номер </w:t>
          </w:r>
          <w:r w:rsidR="00BC728E" w:rsidRPr="00557E23">
            <w:rPr>
              <w:sz w:val="28"/>
            </w:rPr>
            <w:t>02-81хо24</w:t>
          </w:r>
          <w:r w:rsidR="00BC728E" w:rsidRPr="00BC728E">
            <w:rPr>
              <w:sz w:val="28"/>
            </w:rPr>
            <w:t>, паспорт самоходной машины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3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3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коп. без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857237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с даты заключения Договора. В случае,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lastRenderedPageBreak/>
        <w:t>4.4. В случае несвоевременного исполнения обязательств Сторон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3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6.1. Настоящий Договор считается заключенным с момента его подписания обеими Сторонами и действует до полного исполнения Сторонами своих </w:t>
      </w:r>
      <w:r w:rsidRPr="00F76B2A">
        <w:rPr>
          <w:sz w:val="28"/>
          <w:szCs w:val="28"/>
          <w:lang w:eastAsia="ru-RU"/>
        </w:rPr>
        <w:lastRenderedPageBreak/>
        <w:t>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>Настоящий Договор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  <w:proofErr w:type="spell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lastRenderedPageBreak/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 xml:space="preserve">8.3.2. 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Факт включения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lastRenderedPageBreak/>
        <w:t>При исполнении настоящего Договора Стороны соблюдают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</w:t>
          </w:r>
          <w:r w:rsidRPr="00F76B2A">
            <w:rPr>
              <w:sz w:val="28"/>
              <w:szCs w:val="28"/>
              <w:lang w:eastAsia="ru-RU"/>
            </w:rPr>
            <w:lastRenderedPageBreak/>
            <w:t xml:space="preserve">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уведомлении.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пункт  не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 xml:space="preserve">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Стороны не ограничиваются в возможности выставления и получения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</w:t>
      </w:r>
      <w:r w:rsidRPr="00F76B2A">
        <w:rPr>
          <w:sz w:val="28"/>
          <w:szCs w:val="28"/>
          <w:lang w:eastAsia="ru-RU"/>
        </w:rPr>
        <w:lastRenderedPageBreak/>
        <w:t>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 При этом,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3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3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857237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6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Р/с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lastRenderedPageBreak/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7"/>
      <w:footerReference w:type="first" r:id="rId18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>
    <w:pPr>
      <w:pStyle w:val="ad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d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3B2067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13ADFFF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d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3B2067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01C6" w:rsidRDefault="008901C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 w15:restartNumberingAfterBreak="0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 w15:restartNumberingAfterBreak="0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 w15:restartNumberingAfterBreak="0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 w15:restartNumberingAfterBreak="0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 w15:restartNumberingAfterBreak="0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 w15:restartNumberingAfterBreak="0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 w15:restartNumberingAfterBreak="0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208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AA0"/>
    <w:rsid w:val="000F3230"/>
    <w:rsid w:val="000F3DBD"/>
    <w:rsid w:val="00100274"/>
    <w:rsid w:val="00101820"/>
    <w:rsid w:val="001063FB"/>
    <w:rsid w:val="0011352C"/>
    <w:rsid w:val="00113B58"/>
    <w:rsid w:val="00114F29"/>
    <w:rsid w:val="00117C7B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4758"/>
    <w:rsid w:val="0016581D"/>
    <w:rsid w:val="00167BD9"/>
    <w:rsid w:val="00172CAB"/>
    <w:rsid w:val="0017486A"/>
    <w:rsid w:val="00177D35"/>
    <w:rsid w:val="00182410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10DD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974BF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40C5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4573"/>
    <w:rsid w:val="003156E4"/>
    <w:rsid w:val="00316AB6"/>
    <w:rsid w:val="00323393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703D2"/>
    <w:rsid w:val="0037560E"/>
    <w:rsid w:val="00375BF5"/>
    <w:rsid w:val="00376ABC"/>
    <w:rsid w:val="00381E25"/>
    <w:rsid w:val="00383A47"/>
    <w:rsid w:val="00383BEB"/>
    <w:rsid w:val="0038427D"/>
    <w:rsid w:val="00384361"/>
    <w:rsid w:val="00384614"/>
    <w:rsid w:val="00393D80"/>
    <w:rsid w:val="00394BB2"/>
    <w:rsid w:val="003950AE"/>
    <w:rsid w:val="00397665"/>
    <w:rsid w:val="003A50D7"/>
    <w:rsid w:val="003B2067"/>
    <w:rsid w:val="003B3F22"/>
    <w:rsid w:val="003B4BDA"/>
    <w:rsid w:val="003C2284"/>
    <w:rsid w:val="003C4352"/>
    <w:rsid w:val="003C4601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CAB"/>
    <w:rsid w:val="00452690"/>
    <w:rsid w:val="0045284D"/>
    <w:rsid w:val="00452BCB"/>
    <w:rsid w:val="00452EC3"/>
    <w:rsid w:val="00457DF4"/>
    <w:rsid w:val="00463455"/>
    <w:rsid w:val="0047224D"/>
    <w:rsid w:val="00475E8B"/>
    <w:rsid w:val="00491209"/>
    <w:rsid w:val="004919C0"/>
    <w:rsid w:val="00495BA4"/>
    <w:rsid w:val="00495EC2"/>
    <w:rsid w:val="004B01FF"/>
    <w:rsid w:val="004B071A"/>
    <w:rsid w:val="004B3EB3"/>
    <w:rsid w:val="004C0E02"/>
    <w:rsid w:val="004C2E1F"/>
    <w:rsid w:val="004D021B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1427"/>
    <w:rsid w:val="00523ADB"/>
    <w:rsid w:val="00523C8C"/>
    <w:rsid w:val="00525715"/>
    <w:rsid w:val="00533B26"/>
    <w:rsid w:val="005361FA"/>
    <w:rsid w:val="00536415"/>
    <w:rsid w:val="005366B2"/>
    <w:rsid w:val="005370B4"/>
    <w:rsid w:val="005373B1"/>
    <w:rsid w:val="005408F3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5F6C9E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4796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7B6"/>
    <w:rsid w:val="00704985"/>
    <w:rsid w:val="00710F4E"/>
    <w:rsid w:val="00711834"/>
    <w:rsid w:val="00716BE8"/>
    <w:rsid w:val="00720A81"/>
    <w:rsid w:val="00721A52"/>
    <w:rsid w:val="007228E0"/>
    <w:rsid w:val="00722E7F"/>
    <w:rsid w:val="00727961"/>
    <w:rsid w:val="00732986"/>
    <w:rsid w:val="007341E8"/>
    <w:rsid w:val="00735CDA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4FA6"/>
    <w:rsid w:val="007957FA"/>
    <w:rsid w:val="00795CB5"/>
    <w:rsid w:val="007A09C2"/>
    <w:rsid w:val="007A1030"/>
    <w:rsid w:val="007A12D5"/>
    <w:rsid w:val="007A16E2"/>
    <w:rsid w:val="007A575C"/>
    <w:rsid w:val="007A5FBF"/>
    <w:rsid w:val="007B1D80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1028D"/>
    <w:rsid w:val="00810C10"/>
    <w:rsid w:val="00814006"/>
    <w:rsid w:val="0081429A"/>
    <w:rsid w:val="008221D0"/>
    <w:rsid w:val="0082314B"/>
    <w:rsid w:val="00824703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57237"/>
    <w:rsid w:val="0086053D"/>
    <w:rsid w:val="00863D00"/>
    <w:rsid w:val="00864083"/>
    <w:rsid w:val="00871027"/>
    <w:rsid w:val="00874D1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09CD"/>
    <w:rsid w:val="008D1080"/>
    <w:rsid w:val="008D5FE0"/>
    <w:rsid w:val="008E2791"/>
    <w:rsid w:val="008E65CE"/>
    <w:rsid w:val="008F06B9"/>
    <w:rsid w:val="008F095D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561E3"/>
    <w:rsid w:val="009643F8"/>
    <w:rsid w:val="00964985"/>
    <w:rsid w:val="00964E2C"/>
    <w:rsid w:val="00967781"/>
    <w:rsid w:val="00972252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215"/>
    <w:rsid w:val="00A67E10"/>
    <w:rsid w:val="00A71C2B"/>
    <w:rsid w:val="00A72263"/>
    <w:rsid w:val="00A743C0"/>
    <w:rsid w:val="00A756EB"/>
    <w:rsid w:val="00A857A5"/>
    <w:rsid w:val="00A909F3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390D"/>
    <w:rsid w:val="00AC4BA9"/>
    <w:rsid w:val="00AC61AF"/>
    <w:rsid w:val="00AC684F"/>
    <w:rsid w:val="00AE0B37"/>
    <w:rsid w:val="00AE3373"/>
    <w:rsid w:val="00B00EA2"/>
    <w:rsid w:val="00B04AD1"/>
    <w:rsid w:val="00B057C3"/>
    <w:rsid w:val="00B100D2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45F3E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28E"/>
    <w:rsid w:val="00BC79A1"/>
    <w:rsid w:val="00BD5297"/>
    <w:rsid w:val="00BD7A71"/>
    <w:rsid w:val="00BE2F8F"/>
    <w:rsid w:val="00BE3D67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17E6C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1AEA"/>
    <w:rsid w:val="00CC215A"/>
    <w:rsid w:val="00CC24E7"/>
    <w:rsid w:val="00CC2F04"/>
    <w:rsid w:val="00CC7FFE"/>
    <w:rsid w:val="00CD0477"/>
    <w:rsid w:val="00CD19CB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002C"/>
    <w:rsid w:val="00D05BB9"/>
    <w:rsid w:val="00D107FC"/>
    <w:rsid w:val="00D13AC8"/>
    <w:rsid w:val="00D161A7"/>
    <w:rsid w:val="00D17EE6"/>
    <w:rsid w:val="00D22F22"/>
    <w:rsid w:val="00D26DA1"/>
    <w:rsid w:val="00D36A5E"/>
    <w:rsid w:val="00D37511"/>
    <w:rsid w:val="00D37A11"/>
    <w:rsid w:val="00D40914"/>
    <w:rsid w:val="00D63FDC"/>
    <w:rsid w:val="00D64BF5"/>
    <w:rsid w:val="00D73D41"/>
    <w:rsid w:val="00D76EB7"/>
    <w:rsid w:val="00D77118"/>
    <w:rsid w:val="00D77C3C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BC9"/>
    <w:rsid w:val="00DD2C98"/>
    <w:rsid w:val="00DD4F00"/>
    <w:rsid w:val="00DD5531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3D4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0590"/>
    <w:rsid w:val="00E81BE4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05FB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540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C6229"/>
    <w:rsid w:val="00FC717A"/>
    <w:rsid w:val="00FD340E"/>
    <w:rsid w:val="00FD438A"/>
    <w:rsid w:val="00FD6955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0833"/>
    <o:shapelayout v:ext="edit">
      <o:idmap v:ext="edit" data="1"/>
    </o:shapelayout>
  </w:shapeDefaults>
  <w:doNotEmbedSmartTags/>
  <w:decimalSymbol w:val=","/>
  <w:listSeparator w:val=";"/>
  <w14:docId w14:val="65A30662"/>
  <w15:docId w15:val="{64BAAED5-4EF9-40B7-9757-D55939C749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11">
    <w:name w:val="Заголовок1"/>
    <w:basedOn w:val="a"/>
    <w:next w:val="a9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9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a">
    <w:name w:val="List"/>
    <w:basedOn w:val="a9"/>
    <w:rPr>
      <w:rFonts w:cs="Mangal"/>
    </w:rPr>
  </w:style>
  <w:style w:type="paragraph" w:styleId="ab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2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3">
    <w:name w:val="Указатель1"/>
    <w:basedOn w:val="a"/>
    <w:pPr>
      <w:suppressLineNumbers/>
    </w:pPr>
    <w:rPr>
      <w:rFonts w:cs="Mangal"/>
    </w:rPr>
  </w:style>
  <w:style w:type="paragraph" w:customStyle="1" w:styleId="14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c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d">
    <w:name w:val="footer"/>
    <w:basedOn w:val="a"/>
    <w:pPr>
      <w:tabs>
        <w:tab w:val="center" w:pos="4677"/>
        <w:tab w:val="right" w:pos="9355"/>
      </w:tabs>
    </w:pPr>
  </w:style>
  <w:style w:type="paragraph" w:customStyle="1" w:styleId="ae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5">
    <w:name w:val="Обычный1"/>
    <w:pPr>
      <w:suppressAutoHyphens/>
    </w:pPr>
    <w:rPr>
      <w:lang w:eastAsia="zh-CN"/>
    </w:rPr>
  </w:style>
  <w:style w:type="paragraph" w:customStyle="1" w:styleId="16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0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1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7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2">
    <w:name w:val="header"/>
    <w:basedOn w:val="a"/>
    <w:pPr>
      <w:tabs>
        <w:tab w:val="center" w:pos="4677"/>
        <w:tab w:val="right" w:pos="9355"/>
      </w:tabs>
    </w:pPr>
  </w:style>
  <w:style w:type="paragraph" w:styleId="af3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4">
    <w:name w:val="Содержимое таблицы"/>
    <w:basedOn w:val="a"/>
    <w:pPr>
      <w:suppressLineNumbers/>
    </w:pPr>
  </w:style>
  <w:style w:type="paragraph" w:customStyle="1" w:styleId="af5">
    <w:name w:val="Заголовок таблицы"/>
    <w:basedOn w:val="af4"/>
    <w:pPr>
      <w:jc w:val="center"/>
    </w:pPr>
    <w:rPr>
      <w:b/>
      <w:bCs/>
    </w:rPr>
  </w:style>
  <w:style w:type="paragraph" w:customStyle="1" w:styleId="af6">
    <w:name w:val="Содержимое врезки"/>
    <w:basedOn w:val="a"/>
  </w:style>
  <w:style w:type="character" w:styleId="af7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8">
    <w:name w:val="annotation text"/>
    <w:basedOn w:val="a"/>
    <w:link w:val="af9"/>
    <w:uiPriority w:val="99"/>
    <w:semiHidden/>
    <w:unhideWhenUsed/>
    <w:rsid w:val="005555AB"/>
  </w:style>
  <w:style w:type="character" w:customStyle="1" w:styleId="af9">
    <w:name w:val="Текст примечания Знак"/>
    <w:link w:val="af8"/>
    <w:uiPriority w:val="99"/>
    <w:semiHidden/>
    <w:rsid w:val="005555AB"/>
    <w:rPr>
      <w:lang w:eastAsia="zh-CN"/>
    </w:rPr>
  </w:style>
  <w:style w:type="paragraph" w:styleId="afa">
    <w:name w:val="annotation subject"/>
    <w:basedOn w:val="af8"/>
    <w:next w:val="af8"/>
    <w:link w:val="afb"/>
    <w:uiPriority w:val="99"/>
    <w:semiHidden/>
    <w:unhideWhenUsed/>
    <w:rsid w:val="005555AB"/>
    <w:rPr>
      <w:b/>
      <w:bCs/>
    </w:rPr>
  </w:style>
  <w:style w:type="character" w:customStyle="1" w:styleId="afb">
    <w:name w:val="Тема примечания Знак"/>
    <w:link w:val="afa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8">
    <w:name w:val="Сетка таблицы1"/>
    <w:basedOn w:val="a1"/>
    <w:next w:val="afc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c">
    <w:name w:val="Table Grid"/>
    <w:basedOn w:val="a1"/>
    <w:uiPriority w:val="59"/>
    <w:rsid w:val="006B3F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6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VLependina@rosatom.ru" TargetMode="External"/><Relationship Id="rId13" Type="http://schemas.openxmlformats.org/officeDocument/2006/relationships/image" Target="media/image3.png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Elependina@ecp.ru" TargetMode="External"/><Relationship Id="rId20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1.png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://www.a-k-d.ru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84F7EF-AFB8-42EB-A653-2FA34DCC4E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16</Pages>
  <Words>4850</Words>
  <Characters>27650</Characters>
  <Application>Microsoft Office Word</Application>
  <DocSecurity>0</DocSecurity>
  <Lines>230</Lines>
  <Paragraphs>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32436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11</cp:revision>
  <cp:lastPrinted>2019-03-22T03:22:00Z</cp:lastPrinted>
  <dcterms:created xsi:type="dcterms:W3CDTF">2022-06-06T06:57:00Z</dcterms:created>
  <dcterms:modified xsi:type="dcterms:W3CDTF">2023-03-15T03:47:00Z</dcterms:modified>
</cp:coreProperties>
</file>