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07F2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900BB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52CD1" w:rsidP="00900BB2">
            <w:pPr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07F25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52CD1">
              <w:t xml:space="preserve"> </w:t>
            </w:r>
            <w:r w:rsidR="00B52CD1" w:rsidRPr="00B52CD1">
              <w:rPr>
                <w:color w:val="000000"/>
                <w:sz w:val="28"/>
                <w:lang w:eastAsia="ru-RU"/>
              </w:rPr>
              <w:t xml:space="preserve">12776 </w:t>
            </w:r>
            <w:r w:rsidR="00900BB2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900BB2">
              <w:rPr>
                <w:color w:val="000000"/>
                <w:sz w:val="28"/>
                <w:lang w:eastAsia="ru-RU"/>
              </w:rPr>
              <w:t>_</w:t>
            </w:r>
            <w:r w:rsidR="00D07F25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718AD">
        <w:rPr>
          <w:b/>
          <w:sz w:val="26"/>
          <w:szCs w:val="26"/>
        </w:rPr>
        <w:t>Автомобиль ЗИЛ-433110 бортовой х814ем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718AD">
        <w:rPr>
          <w:b/>
          <w:sz w:val="28"/>
          <w:szCs w:val="28"/>
        </w:rPr>
        <w:t>Автомобиль ЗИЛ-433110 бортовой х814ем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718AD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8718AD">
        <w:rPr>
          <w:sz w:val="28"/>
          <w:szCs w:val="28"/>
        </w:rPr>
        <w:t>ХТZ433110V3429538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56671F" w:rsidRPr="0056671F">
        <w:rPr>
          <w:sz w:val="28"/>
          <w:szCs w:val="28"/>
        </w:rPr>
        <w:t>306 240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07F25">
        <w:rPr>
          <w:b/>
          <w:sz w:val="28"/>
          <w:szCs w:val="28"/>
        </w:rPr>
        <w:t>72 400,00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3393C">
        <w:rPr>
          <w:iCs/>
          <w:color w:val="0000FF"/>
          <w:spacing w:val="4"/>
          <w:sz w:val="28"/>
          <w:szCs w:val="28"/>
        </w:rPr>
        <w:t>1</w:t>
      </w:r>
      <w:r w:rsidR="00D07F25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07F25">
        <w:rPr>
          <w:iCs/>
          <w:color w:val="0000FF"/>
          <w:spacing w:val="4"/>
          <w:sz w:val="28"/>
          <w:szCs w:val="28"/>
        </w:rPr>
        <w:t>октября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D07F25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4E74D9" w:rsidRDefault="004E74D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718A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718A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ЗИЛ-433110 бортовой х814ем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07F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07F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72 400,00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07F2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72 400,00</w:t>
            </w:r>
          </w:p>
        </w:tc>
      </w:tr>
    </w:tbl>
    <w:p w:rsidR="002167C7" w:rsidRDefault="000F15A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C020C1D" wp14:editId="0597A2C2">
            <wp:simplePos x="0" y="0"/>
            <wp:positionH relativeFrom="column">
              <wp:posOffset>614503</wp:posOffset>
            </wp:positionH>
            <wp:positionV relativeFrom="paragraph">
              <wp:posOffset>53990</wp:posOffset>
            </wp:positionV>
            <wp:extent cx="5243057" cy="4508204"/>
            <wp:effectExtent l="0" t="0" r="0" b="698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387" cy="4506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54BA75F" wp14:editId="6260B882">
            <wp:simplePos x="0" y="0"/>
            <wp:positionH relativeFrom="column">
              <wp:posOffset>61595</wp:posOffset>
            </wp:positionH>
            <wp:positionV relativeFrom="paragraph">
              <wp:posOffset>137795</wp:posOffset>
            </wp:positionV>
            <wp:extent cx="6152515" cy="3366770"/>
            <wp:effectExtent l="0" t="0" r="635" b="508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3933AA1" wp14:editId="323CFF71">
            <wp:simplePos x="0" y="0"/>
            <wp:positionH relativeFrom="column">
              <wp:posOffset>2900340</wp:posOffset>
            </wp:positionH>
            <wp:positionV relativeFrom="paragraph">
              <wp:posOffset>-83008</wp:posOffset>
            </wp:positionV>
            <wp:extent cx="3327991" cy="4430684"/>
            <wp:effectExtent l="0" t="0" r="6350" b="825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991" cy="4430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9205A6E" wp14:editId="193A19A3">
            <wp:simplePos x="0" y="0"/>
            <wp:positionH relativeFrom="column">
              <wp:posOffset>135255</wp:posOffset>
            </wp:positionH>
            <wp:positionV relativeFrom="paragraph">
              <wp:posOffset>188595</wp:posOffset>
            </wp:positionV>
            <wp:extent cx="4699000" cy="5733415"/>
            <wp:effectExtent l="0" t="0" r="6350" b="63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0" cy="573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718AD">
              <w:rPr>
                <w:b/>
                <w:szCs w:val="24"/>
              </w:rPr>
              <w:t>Автомобиль ЗИЛ-433110 бортовой х814ем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07F25">
              <w:rPr>
                <w:b/>
                <w:szCs w:val="24"/>
              </w:rPr>
              <w:t>72 400,00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718A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718AD" w:rsidRPr="008718AD">
            <w:rPr>
              <w:sz w:val="28"/>
              <w:szCs w:val="28"/>
            </w:rPr>
            <w:t xml:space="preserve">имущество: Автомобиль ЗИЛ-433110 бортовой, 1997 </w:t>
          </w:r>
          <w:proofErr w:type="spellStart"/>
          <w:r w:rsidR="008718AD" w:rsidRPr="008718AD">
            <w:rPr>
              <w:sz w:val="28"/>
              <w:szCs w:val="28"/>
            </w:rPr>
            <w:t>г.в</w:t>
          </w:r>
          <w:proofErr w:type="spellEnd"/>
          <w:r w:rsidR="008718AD" w:rsidRPr="008718AD">
            <w:rPr>
              <w:sz w:val="28"/>
              <w:szCs w:val="28"/>
            </w:rPr>
            <w:t xml:space="preserve">., инв.№ 1801765, VIN № ХТZ433110V3429538, модель, номер двигателя </w:t>
          </w:r>
          <w:r w:rsidR="008718AD" w:rsidRPr="008718AD">
            <w:rPr>
              <w:sz w:val="28"/>
              <w:szCs w:val="28"/>
            </w:rPr>
            <w:tab/>
            <w:t>, шасси (рама)</w:t>
          </w:r>
          <w:proofErr w:type="gramStart"/>
          <w:r w:rsidR="008718AD" w:rsidRPr="008718AD">
            <w:rPr>
              <w:sz w:val="28"/>
              <w:szCs w:val="28"/>
            </w:rPr>
            <w:t xml:space="preserve">            ,</w:t>
          </w:r>
          <w:proofErr w:type="gramEnd"/>
          <w:r w:rsidR="008718AD" w:rsidRPr="008718AD">
            <w:rPr>
              <w:sz w:val="28"/>
              <w:szCs w:val="28"/>
            </w:rPr>
            <w:t xml:space="preserve"> кузов №       , цвет «     »,  государственный регистрационный номер х814ем,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07F2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07F2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07F2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07F2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5E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E74D9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393C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DF3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BB2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CD1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7F25"/>
    <w:rsid w:val="00D13AC8"/>
    <w:rsid w:val="00D161A7"/>
    <w:rsid w:val="00D22F22"/>
    <w:rsid w:val="00D26DA1"/>
    <w:rsid w:val="00D3665B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9FBBB-8D2A-4DB6-90E6-11CFB0EBE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</TotalTime>
  <Pages>16</Pages>
  <Words>4865</Words>
  <Characters>27737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11</cp:revision>
  <cp:lastPrinted>2019-03-22T03:22:00Z</cp:lastPrinted>
  <dcterms:created xsi:type="dcterms:W3CDTF">2022-05-31T09:06:00Z</dcterms:created>
  <dcterms:modified xsi:type="dcterms:W3CDTF">2022-10-07T08:41:00Z</dcterms:modified>
</cp:coreProperties>
</file>