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857641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67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551"/>
      </w:tblGrid>
      <w:tr w:rsidR="00986B03" w:rsidRPr="008C5364" w:rsidTr="00986B03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47224D" w:rsidP="00830EA1">
            <w:pPr>
              <w:spacing w:line="276" w:lineRule="auto"/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1</w:t>
            </w:r>
            <w:r w:rsidR="0001561D">
              <w:rPr>
                <w:sz w:val="28"/>
                <w:lang w:eastAsia="ru-RU"/>
              </w:rPr>
              <w:t>4</w:t>
            </w:r>
            <w:r w:rsidR="00986B03">
              <w:rPr>
                <w:sz w:val="28"/>
                <w:lang w:eastAsia="ru-RU"/>
              </w:rPr>
              <w:t>.</w:t>
            </w:r>
            <w:r w:rsidR="0011352C">
              <w:rPr>
                <w:sz w:val="28"/>
                <w:lang w:eastAsia="ru-RU"/>
              </w:rPr>
              <w:t>0</w:t>
            </w:r>
            <w:r w:rsidR="00986B03">
              <w:rPr>
                <w:sz w:val="28"/>
                <w:lang w:eastAsia="ru-RU"/>
              </w:rPr>
              <w:t>1.202</w:t>
            </w:r>
            <w:r w:rsidR="0011352C">
              <w:rPr>
                <w:sz w:val="28"/>
                <w:lang w:eastAsia="ru-RU"/>
              </w:rPr>
              <w:t>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551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830EA1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814006">
              <w:rPr>
                <w:color w:val="000000"/>
                <w:sz w:val="28"/>
                <w:lang w:eastAsia="ru-RU"/>
              </w:rPr>
              <w:t>572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857641">
              <w:rPr>
                <w:color w:val="000000"/>
                <w:sz w:val="28"/>
                <w:lang w:eastAsia="ru-RU"/>
              </w:rPr>
              <w:t>_3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031698">
        <w:rPr>
          <w:b/>
          <w:sz w:val="26"/>
          <w:szCs w:val="26"/>
        </w:rPr>
        <w:t xml:space="preserve">Автосамосвал КАМАЗ-55111 </w:t>
      </w:r>
      <w:r w:rsidR="00583464">
        <w:rPr>
          <w:b/>
          <w:sz w:val="26"/>
          <w:szCs w:val="26"/>
        </w:rPr>
        <w:t>о248то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031698">
        <w:rPr>
          <w:b/>
          <w:sz w:val="28"/>
          <w:szCs w:val="28"/>
        </w:rPr>
        <w:t xml:space="preserve">Автосамосвал КАМАЗ-55111 </w:t>
      </w:r>
      <w:r w:rsidR="00583464">
        <w:rPr>
          <w:b/>
          <w:sz w:val="28"/>
          <w:szCs w:val="28"/>
        </w:rPr>
        <w:t>о248то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031698">
        <w:rPr>
          <w:b/>
          <w:sz w:val="28"/>
          <w:szCs w:val="28"/>
        </w:rPr>
        <w:t xml:space="preserve">Автосамосвал КАМАЗ-55111 </w:t>
      </w:r>
      <w:r w:rsidR="00583464">
        <w:rPr>
          <w:b/>
          <w:sz w:val="28"/>
          <w:szCs w:val="28"/>
        </w:rPr>
        <w:t>о248то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031698">
        <w:rPr>
          <w:b/>
          <w:sz w:val="28"/>
          <w:szCs w:val="28"/>
        </w:rPr>
        <w:t xml:space="preserve">Автосамосвал КАМАЗ-55111 </w:t>
      </w:r>
      <w:r w:rsidR="00583464">
        <w:rPr>
          <w:b/>
          <w:sz w:val="28"/>
          <w:szCs w:val="28"/>
        </w:rPr>
        <w:t>о248то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906BFF">
        <w:rPr>
          <w:sz w:val="28"/>
          <w:szCs w:val="28"/>
        </w:rPr>
        <w:t>1993</w:t>
      </w:r>
      <w:r w:rsidR="005F16A6" w:rsidRPr="004D021B">
        <w:rPr>
          <w:sz w:val="28"/>
          <w:szCs w:val="28"/>
        </w:rPr>
        <w:t xml:space="preserve">, </w:t>
      </w:r>
      <w:r w:rsidR="006F6023" w:rsidRPr="006F6023">
        <w:rPr>
          <w:sz w:val="28"/>
          <w:szCs w:val="28"/>
        </w:rPr>
        <w:t xml:space="preserve">VIN № </w:t>
      </w:r>
      <w:r w:rsidR="00583464" w:rsidRPr="00583464">
        <w:rPr>
          <w:sz w:val="28"/>
          <w:szCs w:val="28"/>
        </w:rPr>
        <w:t>ХТС551110Р2055102</w:t>
      </w:r>
      <w:r w:rsidR="006F6023">
        <w:rPr>
          <w:sz w:val="28"/>
          <w:szCs w:val="28"/>
        </w:rPr>
        <w:t xml:space="preserve">, </w:t>
      </w:r>
      <w:r w:rsidR="00C55A8A" w:rsidRPr="004D021B">
        <w:rPr>
          <w:sz w:val="28"/>
          <w:szCs w:val="28"/>
        </w:rPr>
        <w:t xml:space="preserve">пробег </w:t>
      </w:r>
      <w:r w:rsidR="0001561D" w:rsidRPr="0001561D">
        <w:rPr>
          <w:sz w:val="28"/>
          <w:szCs w:val="28"/>
        </w:rPr>
        <w:t>691 600</w:t>
      </w:r>
      <w:r w:rsidR="00C55A8A" w:rsidRPr="004D021B">
        <w:rPr>
          <w:sz w:val="28"/>
          <w:szCs w:val="28"/>
        </w:rPr>
        <w:t xml:space="preserve"> км,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4D021B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Качество предмета продажи:</w:t>
      </w:r>
      <w:r w:rsidR="00451CAB" w:rsidRPr="004D021B">
        <w:rPr>
          <w:sz w:val="28"/>
          <w:szCs w:val="28"/>
        </w:rPr>
        <w:t xml:space="preserve"> </w:t>
      </w:r>
      <w:r w:rsidR="00304045" w:rsidRPr="004D021B">
        <w:rPr>
          <w:sz w:val="28"/>
          <w:szCs w:val="28"/>
        </w:rPr>
        <w:t xml:space="preserve">Невостребованные </w:t>
      </w:r>
      <w:r w:rsidR="008F61BD" w:rsidRPr="004D021B">
        <w:rPr>
          <w:sz w:val="28"/>
          <w:szCs w:val="28"/>
        </w:rPr>
        <w:t>объекты основных средств</w:t>
      </w:r>
      <w:r w:rsidR="005F1C6B" w:rsidRPr="004D021B">
        <w:rPr>
          <w:sz w:val="28"/>
          <w:szCs w:val="28"/>
        </w:rPr>
        <w:t xml:space="preserve"> </w:t>
      </w:r>
      <w:r w:rsidR="00304045" w:rsidRPr="004D021B">
        <w:rPr>
          <w:sz w:val="28"/>
          <w:szCs w:val="28"/>
        </w:rPr>
        <w:t>(</w:t>
      </w:r>
      <w:r w:rsidR="008F61BD" w:rsidRPr="004D021B">
        <w:rPr>
          <w:sz w:val="28"/>
          <w:szCs w:val="28"/>
        </w:rPr>
        <w:t>ООС</w:t>
      </w:r>
      <w:r w:rsidR="00304045" w:rsidRPr="004D021B">
        <w:rPr>
          <w:sz w:val="28"/>
          <w:szCs w:val="28"/>
        </w:rPr>
        <w:t>)</w:t>
      </w:r>
      <w:r w:rsidR="00986B03" w:rsidRPr="004D021B">
        <w:rPr>
          <w:sz w:val="28"/>
          <w:szCs w:val="28"/>
        </w:rPr>
        <w:t xml:space="preserve"> бывшие в употреблении,</w:t>
      </w:r>
      <w:r w:rsidR="00304045" w:rsidRPr="004D021B">
        <w:rPr>
          <w:sz w:val="28"/>
          <w:szCs w:val="28"/>
        </w:rPr>
        <w:t xml:space="preserve"> в качестве «как они есть».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Условия реализации предмета продажи:</w:t>
      </w:r>
      <w:r w:rsidRPr="004D021B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4D021B">
        <w:rPr>
          <w:sz w:val="28"/>
          <w:szCs w:val="28"/>
        </w:rPr>
        <w:t>ООС</w:t>
      </w:r>
      <w:r w:rsidRPr="004D021B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4D021B">
        <w:rPr>
          <w:sz w:val="28"/>
          <w:szCs w:val="28"/>
        </w:rPr>
        <w:t>ООС</w:t>
      </w:r>
      <w:r w:rsidRPr="004D021B">
        <w:rPr>
          <w:sz w:val="28"/>
          <w:szCs w:val="28"/>
        </w:rPr>
        <w:t xml:space="preserve"> после заключения договора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857641">
        <w:rPr>
          <w:b/>
          <w:sz w:val="28"/>
          <w:szCs w:val="28"/>
        </w:rPr>
        <w:t>180 000,00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со склада продавца в  г. Зеленогорске Красноярского края в течение 30 рабочих дней с </w:t>
      </w:r>
      <w:r w:rsidRPr="004D021B">
        <w:rPr>
          <w:sz w:val="28"/>
          <w:szCs w:val="28"/>
          <w:lang w:eastAsia="ru-RU"/>
        </w:rPr>
        <w:lastRenderedPageBreak/>
        <w:t>момента оплаты счета.</w:t>
      </w:r>
      <w:r w:rsidR="00986B03" w:rsidRPr="004D021B">
        <w:rPr>
          <w:sz w:val="28"/>
          <w:szCs w:val="28"/>
          <w:lang w:eastAsia="ru-RU"/>
        </w:rPr>
        <w:t xml:space="preserve"> 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0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857641">
        <w:rPr>
          <w:iCs/>
          <w:color w:val="0000FF"/>
          <w:spacing w:val="4"/>
          <w:sz w:val="28"/>
          <w:szCs w:val="28"/>
        </w:rPr>
        <w:t>21</w:t>
      </w:r>
      <w:bookmarkStart w:id="0" w:name="_GoBack"/>
      <w:bookmarkEnd w:id="0"/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830EA1">
        <w:rPr>
          <w:iCs/>
          <w:color w:val="0000FF"/>
          <w:spacing w:val="4"/>
          <w:sz w:val="28"/>
          <w:szCs w:val="28"/>
        </w:rPr>
        <w:t>февраля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г. 12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lastRenderedPageBreak/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банковские реквизиты.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Pr="004D021B">
          <w:rPr>
            <w:rStyle w:val="a3"/>
            <w:sz w:val="28"/>
            <w:szCs w:val="28"/>
          </w:rPr>
          <w:t>045OZA@ecp.ru</w:t>
        </w:r>
      </w:hyperlink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031698">
        <w:rPr>
          <w:b/>
          <w:sz w:val="28"/>
          <w:szCs w:val="28"/>
        </w:rPr>
        <w:t xml:space="preserve">Автосамосвал КАМАЗ-55111 </w:t>
      </w:r>
      <w:r w:rsidR="00583464">
        <w:rPr>
          <w:b/>
          <w:sz w:val="28"/>
          <w:szCs w:val="28"/>
        </w:rPr>
        <w:t>о248то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17486A" w:rsidRDefault="0017486A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643F2" w:rsidRDefault="002643F2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031698">
        <w:rPr>
          <w:b/>
          <w:sz w:val="28"/>
          <w:szCs w:val="28"/>
        </w:rPr>
        <w:t xml:space="preserve">Автосамосвал КАМАЗ-55111 </w:t>
      </w:r>
      <w:r w:rsidR="00583464">
        <w:rPr>
          <w:b/>
          <w:sz w:val="28"/>
          <w:szCs w:val="28"/>
        </w:rPr>
        <w:t>о248то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685"/>
        <w:gridCol w:w="851"/>
        <w:gridCol w:w="850"/>
        <w:gridCol w:w="1418"/>
        <w:gridCol w:w="1417"/>
      </w:tblGrid>
      <w:tr w:rsidR="00513D90" w:rsidTr="00B95617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B956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B9561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583464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1801603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031698" w:rsidP="000316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Автосамосвал КАМАЗ-55111 </w:t>
            </w:r>
            <w:r w:rsidR="00583464">
              <w:rPr>
                <w:sz w:val="22"/>
                <w:szCs w:val="22"/>
              </w:rPr>
              <w:t>о248то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906BFF">
              <w:rPr>
                <w:sz w:val="22"/>
                <w:szCs w:val="22"/>
              </w:rPr>
              <w:t>1993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85764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85764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180 000,00</w:t>
            </w:r>
          </w:p>
        </w:tc>
      </w:tr>
      <w:tr w:rsidR="003C4352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857641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180 000,00</w:t>
            </w:r>
          </w:p>
        </w:tc>
      </w:tr>
    </w:tbl>
    <w:p w:rsidR="002167C7" w:rsidRDefault="00EC04B8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35D0923C" wp14:editId="1D86D115">
            <wp:simplePos x="0" y="0"/>
            <wp:positionH relativeFrom="column">
              <wp:posOffset>-3175</wp:posOffset>
            </wp:positionH>
            <wp:positionV relativeFrom="paragraph">
              <wp:posOffset>8255</wp:posOffset>
            </wp:positionV>
            <wp:extent cx="4804410" cy="4665345"/>
            <wp:effectExtent l="0" t="0" r="0" b="1905"/>
            <wp:wrapNone/>
            <wp:docPr id="2" name="Рисунок 2" descr="H:\73\ИЗВЕЩЕНИЯ ОС\АВТОМОБИЛИ\Декабрь 2021_Автобусы и грузовики\Извещения\ФОТО\КАМАЗы\о248т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73\ИЗВЕЩЕНИЯ ОС\АВТОМОБИЛИ\Декабрь 2021_Автобусы и грузовики\Извещения\ФОТО\КАМАЗы\о248то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4410" cy="4665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EC04B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580FC3EE" wp14:editId="6FDC6F3A">
            <wp:simplePos x="0" y="0"/>
            <wp:positionH relativeFrom="column">
              <wp:posOffset>1984714</wp:posOffset>
            </wp:positionH>
            <wp:positionV relativeFrom="paragraph">
              <wp:posOffset>83156</wp:posOffset>
            </wp:positionV>
            <wp:extent cx="4391025" cy="3488055"/>
            <wp:effectExtent l="0" t="0" r="9525" b="0"/>
            <wp:wrapNone/>
            <wp:docPr id="3" name="Рисунок 3" descr="H:\73\ИЗВЕЩЕНИЯ ОС\АВТОМОБИЛИ\Декабрь 2021_Автобусы и грузовики\Извещения\ФОТО\КАМАЗы\о248то 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73\ИЗВЕЩЕНИЯ ОС\АВТОМОБИЛИ\Декабрь 2021_Автобусы и грузовики\Извещения\ФОТО\КАМАЗы\о248то 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1025" cy="3488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EC04B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76A4083E" wp14:editId="0DDD1C40">
            <wp:simplePos x="0" y="0"/>
            <wp:positionH relativeFrom="column">
              <wp:posOffset>-321310</wp:posOffset>
            </wp:positionH>
            <wp:positionV relativeFrom="paragraph">
              <wp:posOffset>191770</wp:posOffset>
            </wp:positionV>
            <wp:extent cx="3250565" cy="4359275"/>
            <wp:effectExtent l="0" t="0" r="6985" b="3175"/>
            <wp:wrapNone/>
            <wp:docPr id="5" name="Рисунок 5" descr="H:\73\ИЗВЕЩЕНИЯ ОС\АВТОМОБИЛИ\Декабрь 2021_Автобусы и грузовики\Извещения\ФОТО\КАМАЗы\о248то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73\ИЗВЕЩЕНИЯ ОС\АВТОМОБИЛИ\Декабрь 2021_Автобусы и грузовики\Извещения\ФОТО\КАМАЗы\о248то 3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0565" cy="435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EC04B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7691821D" wp14:editId="47397B96">
            <wp:simplePos x="0" y="0"/>
            <wp:positionH relativeFrom="column">
              <wp:posOffset>3053950</wp:posOffset>
            </wp:positionH>
            <wp:positionV relativeFrom="paragraph">
              <wp:posOffset>94482</wp:posOffset>
            </wp:positionV>
            <wp:extent cx="3389607" cy="2798599"/>
            <wp:effectExtent l="0" t="0" r="1905" b="1905"/>
            <wp:wrapNone/>
            <wp:docPr id="6" name="Рисунок 6" descr="H:\73\ИЗВЕЩЕНИЯ ОС\АВТОМОБИЛИ\Декабрь 2021_Автобусы и грузовики\Извещения\ФОТО\КАМАЗы\о248то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:\73\ИЗВЕЩЕНИЯ ОС\АВТОМОБИЛИ\Декабрь 2021_Автобусы и грузовики\Извещения\ФОТО\КАМАЗы\о248то 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9607" cy="27985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EC04B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 wp14:anchorId="0346F64C" wp14:editId="54637C0D">
            <wp:simplePos x="0" y="0"/>
            <wp:positionH relativeFrom="column">
              <wp:posOffset>2912687</wp:posOffset>
            </wp:positionH>
            <wp:positionV relativeFrom="paragraph">
              <wp:posOffset>124593</wp:posOffset>
            </wp:positionV>
            <wp:extent cx="3527200" cy="2573079"/>
            <wp:effectExtent l="0" t="0" r="0" b="0"/>
            <wp:wrapNone/>
            <wp:docPr id="7" name="Рисунок 7" descr="H:\73\ИЗВЕЩЕНИЯ ОС\АВТОМОБИЛИ\Декабрь 2021_Автобусы и грузовики\Извещения\ФОТО\КАМАЗы\о248то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:\73\ИЗВЕЩЕНИЯ ОС\АВТОМОБИЛИ\Декабрь 2021_Автобусы и грузовики\Извещения\ФОТО\КАМАЗы\о248то 2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5981" cy="2572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EC04B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079AF2A5" wp14:editId="5E5B47FB">
            <wp:simplePos x="0" y="0"/>
            <wp:positionH relativeFrom="column">
              <wp:posOffset>-2304</wp:posOffset>
            </wp:positionH>
            <wp:positionV relativeFrom="paragraph">
              <wp:posOffset>65066</wp:posOffset>
            </wp:positionV>
            <wp:extent cx="6210935" cy="3317240"/>
            <wp:effectExtent l="0" t="0" r="0" b="0"/>
            <wp:wrapNone/>
            <wp:docPr id="4" name="Рисунок 4" descr="H:\73\ИЗВЕЩЕНИЯ ОС\АВТОМОБИЛИ\Декабрь 2021_Автобусы и грузовики\Извещения\ФОТО\КАМАЗы\о248то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73\ИЗВЕЩЕНИЯ ОС\АВТОМОБИЛИ\Декабрь 2021_Автобусы и грузовики\Извещения\ФОТО\КАМАЗы\о248то 4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935" cy="3317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031698">
        <w:rPr>
          <w:b/>
          <w:sz w:val="28"/>
          <w:szCs w:val="28"/>
        </w:rPr>
        <w:t xml:space="preserve">Автосамосвал КАМАЗ-55111 </w:t>
      </w:r>
      <w:r w:rsidR="00583464">
        <w:rPr>
          <w:b/>
          <w:sz w:val="28"/>
          <w:szCs w:val="28"/>
        </w:rPr>
        <w:t>о248то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031698">
        <w:rPr>
          <w:b/>
          <w:sz w:val="28"/>
          <w:szCs w:val="28"/>
        </w:rPr>
        <w:t xml:space="preserve">Автосамосвал КАМАЗ-55111 </w:t>
      </w:r>
      <w:r w:rsidR="00583464">
        <w:rPr>
          <w:b/>
          <w:sz w:val="28"/>
          <w:szCs w:val="28"/>
        </w:rPr>
        <w:t>о248то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031698">
              <w:rPr>
                <w:b/>
                <w:szCs w:val="24"/>
              </w:rPr>
              <w:t xml:space="preserve">Автосамосвал КАМАЗ-55111 </w:t>
            </w:r>
            <w:r w:rsidR="00583464">
              <w:rPr>
                <w:b/>
                <w:szCs w:val="24"/>
              </w:rPr>
              <w:t>о248то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857641">
              <w:rPr>
                <w:b/>
                <w:szCs w:val="24"/>
              </w:rPr>
              <w:t>180 000,00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583464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583464" w:rsidRPr="00583464">
            <w:rPr>
              <w:sz w:val="28"/>
            </w:rPr>
            <w:t xml:space="preserve">имущество: Автосамосвал КАМАЗ-55111, 1993 </w:t>
          </w:r>
          <w:proofErr w:type="spellStart"/>
          <w:r w:rsidR="00583464" w:rsidRPr="00583464">
            <w:rPr>
              <w:sz w:val="28"/>
            </w:rPr>
            <w:t>г.в</w:t>
          </w:r>
          <w:proofErr w:type="spellEnd"/>
          <w:r w:rsidR="00583464" w:rsidRPr="00583464">
            <w:rPr>
              <w:sz w:val="28"/>
            </w:rPr>
            <w:t xml:space="preserve">., инв.№ 1801603, VIN № ХТС551110Р2055102, модель, номер двигателя </w:t>
          </w:r>
          <w:r w:rsidR="00583464" w:rsidRPr="00583464">
            <w:rPr>
              <w:sz w:val="28"/>
            </w:rPr>
            <w:tab/>
            <w:t>, шасси (рама)</w:t>
          </w:r>
          <w:proofErr w:type="gramStart"/>
          <w:r w:rsidR="00583464" w:rsidRPr="00583464">
            <w:rPr>
              <w:sz w:val="28"/>
            </w:rPr>
            <w:t xml:space="preserve"> </w:t>
          </w:r>
          <w:r w:rsidR="00583464">
            <w:rPr>
              <w:sz w:val="28"/>
            </w:rPr>
            <w:t xml:space="preserve">           </w:t>
          </w:r>
          <w:r w:rsidR="00583464" w:rsidRPr="00583464">
            <w:rPr>
              <w:sz w:val="28"/>
            </w:rPr>
            <w:t>,</w:t>
          </w:r>
          <w:proofErr w:type="gramEnd"/>
          <w:r w:rsidR="00583464" w:rsidRPr="00583464">
            <w:rPr>
              <w:sz w:val="28"/>
            </w:rPr>
            <w:t xml:space="preserve"> кузов № ХТС551110Р2055102, цвет «     »,  государственный регистрационный номер о248то,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857641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ecp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857641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8" w:history="1">
              <w:r w:rsidRPr="002C7236">
                <w:rPr>
                  <w:rStyle w:val="a3"/>
                  <w:sz w:val="28"/>
                  <w:szCs w:val="28"/>
                  <w:lang w:val="en-US"/>
                </w:rPr>
                <w:t>Elependina@ecp.ru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9"/>
      <w:footerReference w:type="first" r:id="rId20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857641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857641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901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52C"/>
    <w:rsid w:val="00113B58"/>
    <w:rsid w:val="00114F29"/>
    <w:rsid w:val="00117C7B"/>
    <w:rsid w:val="00126362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6B71"/>
    <w:rsid w:val="003D1A18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3ADB"/>
    <w:rsid w:val="00523C8C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E0C93"/>
    <w:rsid w:val="007E1A82"/>
    <w:rsid w:val="007E3D80"/>
    <w:rsid w:val="007F0DE7"/>
    <w:rsid w:val="007F2FDA"/>
    <w:rsid w:val="007F3EFC"/>
    <w:rsid w:val="007F4B5D"/>
    <w:rsid w:val="007F5F94"/>
    <w:rsid w:val="008038DB"/>
    <w:rsid w:val="0081028D"/>
    <w:rsid w:val="00810C10"/>
    <w:rsid w:val="00814006"/>
    <w:rsid w:val="0081429A"/>
    <w:rsid w:val="0082314B"/>
    <w:rsid w:val="00825629"/>
    <w:rsid w:val="008257A8"/>
    <w:rsid w:val="00826AF3"/>
    <w:rsid w:val="00830EA1"/>
    <w:rsid w:val="0083325C"/>
    <w:rsid w:val="00835FAA"/>
    <w:rsid w:val="00842835"/>
    <w:rsid w:val="00846AD2"/>
    <w:rsid w:val="0085249B"/>
    <w:rsid w:val="00856357"/>
    <w:rsid w:val="00857641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34FB"/>
    <w:rsid w:val="00E8726A"/>
    <w:rsid w:val="00E87A1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2647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0113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hyperlink" Target="mailto:Elependina@ecp.ru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OZA@ecp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23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jpeg"/><Relationship Id="rId22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729BCE-1512-4749-A41E-960D55D50F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16</Pages>
  <Words>4787</Words>
  <Characters>27289</Characters>
  <Application>Microsoft Office Word</Application>
  <DocSecurity>0</DocSecurity>
  <Lines>227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32012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6</cp:revision>
  <cp:lastPrinted>2019-03-22T03:22:00Z</cp:lastPrinted>
  <dcterms:created xsi:type="dcterms:W3CDTF">2022-01-13T09:09:00Z</dcterms:created>
  <dcterms:modified xsi:type="dcterms:W3CDTF">2022-02-10T06:57:00Z</dcterms:modified>
</cp:coreProperties>
</file>