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FC529C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835"/>
      </w:tblGrid>
      <w:tr w:rsidR="00986B03" w:rsidRPr="008C5364" w:rsidTr="00015977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8E4B35" w:rsidP="0056671F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03</w:t>
            </w:r>
            <w:r w:rsidR="00676CEB">
              <w:rPr>
                <w:sz w:val="28"/>
                <w:lang w:eastAsia="ru-RU"/>
              </w:rPr>
              <w:t>.0</w:t>
            </w:r>
            <w:r w:rsidR="0056671F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FC529C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8E4B35" w:rsidRPr="008E4B35">
              <w:rPr>
                <w:color w:val="000000"/>
                <w:sz w:val="28"/>
                <w:lang w:eastAsia="ru-RU"/>
              </w:rPr>
              <w:t>12778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015977">
              <w:rPr>
                <w:color w:val="000000"/>
                <w:sz w:val="28"/>
                <w:lang w:eastAsia="ru-RU"/>
              </w:rPr>
              <w:t>_</w:t>
            </w:r>
            <w:r w:rsidR="00FC529C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ED45F9" w:rsidRPr="00ED45F9">
        <w:rPr>
          <w:b/>
          <w:sz w:val="28"/>
          <w:szCs w:val="26"/>
        </w:rPr>
        <w:t>Автомобиль ЗИЛ-433362 бортовой о632ее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ED45F9">
        <w:rPr>
          <w:b/>
          <w:sz w:val="28"/>
          <w:szCs w:val="28"/>
        </w:rPr>
        <w:t>Автомобиль ЗИЛ-433362 бортовой о632ее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ED45F9">
        <w:rPr>
          <w:b/>
          <w:sz w:val="28"/>
          <w:szCs w:val="28"/>
        </w:rPr>
        <w:t>Автомобиль ЗИЛ-433362 бортовой о632ее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ED45F9">
        <w:rPr>
          <w:b/>
          <w:sz w:val="28"/>
          <w:szCs w:val="28"/>
        </w:rPr>
        <w:t>Автомобиль ЗИЛ-433362 бортовой о632ее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8718AD">
        <w:rPr>
          <w:sz w:val="28"/>
          <w:szCs w:val="28"/>
        </w:rPr>
        <w:t>1997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ED45F9">
        <w:rPr>
          <w:sz w:val="28"/>
          <w:szCs w:val="28"/>
        </w:rPr>
        <w:t>ХТZ433362V3428872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ED45F9" w:rsidRPr="00ED45F9">
        <w:rPr>
          <w:sz w:val="28"/>
          <w:szCs w:val="28"/>
        </w:rPr>
        <w:t>320 550</w:t>
      </w:r>
      <w:r w:rsidR="001E612C" w:rsidRPr="001E612C">
        <w:rPr>
          <w:sz w:val="28"/>
          <w:szCs w:val="28"/>
        </w:rPr>
        <w:t xml:space="preserve"> </w:t>
      </w:r>
      <w:r w:rsidR="00C55A8A" w:rsidRPr="004D021B">
        <w:rPr>
          <w:sz w:val="28"/>
          <w:szCs w:val="28"/>
        </w:rPr>
        <w:t xml:space="preserve">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FC529C">
        <w:rPr>
          <w:b/>
          <w:sz w:val="28"/>
          <w:szCs w:val="28"/>
        </w:rPr>
        <w:t>173 000,00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FC529C">
        <w:rPr>
          <w:iCs/>
          <w:color w:val="0000FF"/>
          <w:spacing w:val="4"/>
          <w:sz w:val="28"/>
          <w:szCs w:val="28"/>
        </w:rPr>
        <w:t>18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</w:t>
      </w:r>
      <w:r w:rsidR="00FC529C">
        <w:rPr>
          <w:iCs/>
          <w:color w:val="0000FF"/>
          <w:spacing w:val="4"/>
          <w:sz w:val="28"/>
          <w:szCs w:val="28"/>
        </w:rPr>
        <w:t>л</w:t>
      </w:r>
      <w:bookmarkStart w:id="0" w:name="_GoBack"/>
      <w:bookmarkEnd w:id="0"/>
      <w:r w:rsidR="008221D0">
        <w:rPr>
          <w:iCs/>
          <w:color w:val="0000FF"/>
          <w:spacing w:val="4"/>
          <w:sz w:val="28"/>
          <w:szCs w:val="28"/>
        </w:rPr>
        <w:t>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ED45F9">
        <w:rPr>
          <w:b/>
          <w:sz w:val="28"/>
          <w:szCs w:val="28"/>
        </w:rPr>
        <w:t>Автомобиль ЗИЛ-433362 бортовой о632ее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ED45F9" w:rsidRDefault="00ED45F9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ED45F9">
        <w:rPr>
          <w:b/>
          <w:sz w:val="28"/>
          <w:szCs w:val="28"/>
        </w:rPr>
        <w:t>Автомобиль ЗИЛ-433362 бортовой о632ее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ED45F9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1551587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ED45F9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ЗИЛ-433362 бортовой о632ее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718AD">
              <w:rPr>
                <w:sz w:val="22"/>
                <w:szCs w:val="22"/>
              </w:rPr>
              <w:t>1997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FC529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173 000,00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FC529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173 000,00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FC529C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173 000,00</w:t>
            </w:r>
          </w:p>
        </w:tc>
      </w:tr>
    </w:tbl>
    <w:p w:rsidR="002167C7" w:rsidRDefault="00DB0695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45561A51" wp14:editId="133C6839">
            <wp:simplePos x="0" y="0"/>
            <wp:positionH relativeFrom="column">
              <wp:posOffset>1373505</wp:posOffset>
            </wp:positionH>
            <wp:positionV relativeFrom="paragraph">
              <wp:posOffset>86064</wp:posOffset>
            </wp:positionV>
            <wp:extent cx="4231640" cy="4177030"/>
            <wp:effectExtent l="0" t="0" r="0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1640" cy="4177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DB069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0F772189" wp14:editId="684E3B8A">
            <wp:simplePos x="0" y="0"/>
            <wp:positionH relativeFrom="column">
              <wp:posOffset>135890</wp:posOffset>
            </wp:positionH>
            <wp:positionV relativeFrom="paragraph">
              <wp:posOffset>43180</wp:posOffset>
            </wp:positionV>
            <wp:extent cx="6152515" cy="3399155"/>
            <wp:effectExtent l="0" t="0" r="635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399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DB069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1C4F14DF" wp14:editId="20E06C88">
            <wp:simplePos x="0" y="0"/>
            <wp:positionH relativeFrom="column">
              <wp:posOffset>1496562</wp:posOffset>
            </wp:positionH>
            <wp:positionV relativeFrom="paragraph">
              <wp:posOffset>-93345</wp:posOffset>
            </wp:positionV>
            <wp:extent cx="3306726" cy="4402206"/>
            <wp:effectExtent l="0" t="0" r="8255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6726" cy="4402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15A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t xml:space="preserve"> </w:t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DB069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5CB055C0" wp14:editId="73D6975D">
            <wp:simplePos x="0" y="0"/>
            <wp:positionH relativeFrom="column">
              <wp:posOffset>50800</wp:posOffset>
            </wp:positionH>
            <wp:positionV relativeFrom="paragraph">
              <wp:posOffset>198120</wp:posOffset>
            </wp:positionV>
            <wp:extent cx="6152515" cy="5323205"/>
            <wp:effectExtent l="0" t="0" r="635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5323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718AD" w:rsidRPr="008718AD" w:rsidRDefault="008718A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ED45F9">
        <w:rPr>
          <w:b/>
          <w:sz w:val="28"/>
          <w:szCs w:val="28"/>
        </w:rPr>
        <w:t>Автомобиль ЗИЛ-433362 бортовой о632ее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ED45F9">
        <w:rPr>
          <w:b/>
          <w:sz w:val="28"/>
          <w:szCs w:val="28"/>
        </w:rPr>
        <w:t>Автомобиль ЗИЛ-433362 бортовой о632ее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ED45F9">
              <w:rPr>
                <w:b/>
                <w:szCs w:val="24"/>
              </w:rPr>
              <w:t>Автомобиль ЗИЛ-433362 бортовой о632ее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FC529C">
              <w:rPr>
                <w:b/>
                <w:szCs w:val="24"/>
              </w:rPr>
              <w:t>173 000,00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718AD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718AD" w:rsidRPr="008718AD">
            <w:rPr>
              <w:sz w:val="28"/>
              <w:szCs w:val="28"/>
            </w:rPr>
            <w:t xml:space="preserve">имущество: Автомобиль ЗИЛ-433110 бортовой, 1997 </w:t>
          </w:r>
          <w:proofErr w:type="spellStart"/>
          <w:r w:rsidR="008718AD" w:rsidRPr="008718AD">
            <w:rPr>
              <w:sz w:val="28"/>
              <w:szCs w:val="28"/>
            </w:rPr>
            <w:t>г.в</w:t>
          </w:r>
          <w:proofErr w:type="spellEnd"/>
          <w:r w:rsidR="008718AD" w:rsidRPr="008718AD">
            <w:rPr>
              <w:sz w:val="28"/>
              <w:szCs w:val="28"/>
            </w:rPr>
            <w:t xml:space="preserve">., инв.№ </w:t>
          </w:r>
          <w:r w:rsidR="00ED45F9">
            <w:rPr>
              <w:sz w:val="28"/>
              <w:szCs w:val="28"/>
            </w:rPr>
            <w:t>1551587</w:t>
          </w:r>
          <w:r w:rsidR="008718AD" w:rsidRPr="008718AD">
            <w:rPr>
              <w:sz w:val="28"/>
              <w:szCs w:val="28"/>
            </w:rPr>
            <w:t xml:space="preserve">, VIN № </w:t>
          </w:r>
          <w:r w:rsidR="00ED45F9">
            <w:rPr>
              <w:sz w:val="28"/>
              <w:szCs w:val="28"/>
            </w:rPr>
            <w:t>ХТZ433362V3428872</w:t>
          </w:r>
          <w:r w:rsidR="008718AD" w:rsidRPr="008718AD">
            <w:rPr>
              <w:sz w:val="28"/>
              <w:szCs w:val="28"/>
            </w:rPr>
            <w:t xml:space="preserve">, модель, номер двигателя </w:t>
          </w:r>
          <w:r w:rsidR="008718AD" w:rsidRPr="008718AD">
            <w:rPr>
              <w:sz w:val="28"/>
              <w:szCs w:val="28"/>
            </w:rPr>
            <w:tab/>
            <w:t>, шасси (рама)</w:t>
          </w:r>
          <w:proofErr w:type="gramStart"/>
          <w:r w:rsidR="008718AD" w:rsidRPr="008718AD">
            <w:rPr>
              <w:sz w:val="28"/>
              <w:szCs w:val="28"/>
            </w:rPr>
            <w:t xml:space="preserve">            ,</w:t>
          </w:r>
          <w:proofErr w:type="gramEnd"/>
          <w:r w:rsidR="008718AD" w:rsidRPr="008718AD">
            <w:rPr>
              <w:sz w:val="28"/>
              <w:szCs w:val="28"/>
            </w:rPr>
            <w:t xml:space="preserve"> кузов №       , цвет «     »,  государственный регистрационный номер х814ем,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FC529C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FC529C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FC529C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FC529C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15977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1AE6"/>
    <w:rsid w:val="001B25C5"/>
    <w:rsid w:val="001C1C02"/>
    <w:rsid w:val="001D22DF"/>
    <w:rsid w:val="001E133A"/>
    <w:rsid w:val="001E612C"/>
    <w:rsid w:val="001E66AF"/>
    <w:rsid w:val="001F1932"/>
    <w:rsid w:val="001F218A"/>
    <w:rsid w:val="0020365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05F9"/>
    <w:rsid w:val="004D47F5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086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4B35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330A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529C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02C6D7-0ED4-4235-8221-DAAE5C407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16</Pages>
  <Words>4865</Words>
  <Characters>27736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32536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2022-06-01T07:02:00Z</dcterms:created>
  <dcterms:modified xsi:type="dcterms:W3CDTF">2022-07-08T06:51:00Z</dcterms:modified>
</cp:coreProperties>
</file>