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532642" w:rsidP="00680222">
      <w:pPr>
        <w:keepNext/>
        <w:spacing w:after="120" w:line="240" w:lineRule="exact"/>
        <w:jc w:val="center"/>
        <w:outlineLvl w:val="1"/>
        <w:rPr>
          <w:b/>
          <w:kern w:val="0"/>
          <w:sz w:val="24"/>
          <w:szCs w:val="24"/>
        </w:rPr>
      </w:pPr>
      <w:r w:rsidRPr="00532642">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6E563D" w:rsidRPr="006E563D" w:rsidRDefault="006E563D" w:rsidP="006E563D">
      <w:pPr>
        <w:tabs>
          <w:tab w:val="left" w:pos="1134"/>
          <w:tab w:val="left" w:pos="1560"/>
          <w:tab w:val="left" w:pos="7635"/>
        </w:tabs>
        <w:ind w:right="57"/>
        <w:jc w:val="right"/>
        <w:rPr>
          <w:sz w:val="24"/>
        </w:rPr>
      </w:pPr>
      <w:r w:rsidRPr="006E563D">
        <w:rPr>
          <w:sz w:val="24"/>
        </w:rPr>
        <w:t>Проректора по организации научной и</w:t>
      </w:r>
    </w:p>
    <w:p w:rsidR="006E563D" w:rsidRPr="006E563D" w:rsidRDefault="006E563D" w:rsidP="006E563D">
      <w:pPr>
        <w:tabs>
          <w:tab w:val="left" w:pos="1134"/>
          <w:tab w:val="left" w:pos="1560"/>
          <w:tab w:val="left" w:pos="7635"/>
        </w:tabs>
        <w:ind w:right="57"/>
        <w:jc w:val="right"/>
        <w:rPr>
          <w:sz w:val="24"/>
        </w:rPr>
      </w:pPr>
      <w:r w:rsidRPr="006E563D">
        <w:rPr>
          <w:sz w:val="24"/>
        </w:rPr>
        <w:t>проектно-инновационной деятельности</w:t>
      </w:r>
    </w:p>
    <w:p w:rsidR="006E563D" w:rsidRPr="006E563D" w:rsidRDefault="006E563D" w:rsidP="006E563D">
      <w:pPr>
        <w:ind w:firstLine="284"/>
        <w:jc w:val="right"/>
        <w:rPr>
          <w:sz w:val="24"/>
        </w:rPr>
      </w:pPr>
      <w:r w:rsidRPr="006E563D">
        <w:rPr>
          <w:sz w:val="24"/>
        </w:rPr>
        <w:t xml:space="preserve">№               от «     » </w:t>
      </w:r>
      <w:r>
        <w:rPr>
          <w:sz w:val="24"/>
        </w:rPr>
        <w:t>июня</w:t>
      </w:r>
      <w:r w:rsidRPr="006E563D">
        <w:rPr>
          <w:sz w:val="24"/>
        </w:rPr>
        <w:t xml:space="preserve"> 2015 г.</w:t>
      </w:r>
    </w:p>
    <w:p w:rsidR="006E563D" w:rsidRPr="006E563D" w:rsidRDefault="006E563D" w:rsidP="006E563D">
      <w:pPr>
        <w:ind w:firstLine="284"/>
        <w:jc w:val="right"/>
        <w:rPr>
          <w:sz w:val="24"/>
        </w:rPr>
      </w:pPr>
    </w:p>
    <w:p w:rsidR="006E563D" w:rsidRPr="006E563D" w:rsidRDefault="006E563D" w:rsidP="006E563D">
      <w:pPr>
        <w:tabs>
          <w:tab w:val="left" w:pos="1134"/>
          <w:tab w:val="left" w:pos="1560"/>
          <w:tab w:val="left" w:pos="7635"/>
        </w:tabs>
        <w:ind w:right="57"/>
        <w:jc w:val="right"/>
        <w:rPr>
          <w:sz w:val="24"/>
        </w:rPr>
      </w:pPr>
      <w:r w:rsidRPr="006E563D">
        <w:rPr>
          <w:sz w:val="24"/>
        </w:rPr>
        <w:t>Проректор по организации научной и</w:t>
      </w:r>
    </w:p>
    <w:p w:rsidR="006E563D" w:rsidRPr="006E563D" w:rsidRDefault="006E563D" w:rsidP="006E563D">
      <w:pPr>
        <w:tabs>
          <w:tab w:val="left" w:pos="1134"/>
          <w:tab w:val="left" w:pos="1560"/>
          <w:tab w:val="left" w:pos="7635"/>
        </w:tabs>
        <w:ind w:right="57"/>
        <w:jc w:val="right"/>
        <w:rPr>
          <w:sz w:val="24"/>
        </w:rPr>
      </w:pPr>
      <w:r w:rsidRPr="006E563D">
        <w:rPr>
          <w:sz w:val="24"/>
        </w:rPr>
        <w:t>проектно-инновационной деятельности</w:t>
      </w: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________________ И.К. Шевченко</w:t>
      </w:r>
    </w:p>
    <w:p w:rsidR="006E563D" w:rsidRPr="006E563D" w:rsidRDefault="006E563D" w:rsidP="006E563D">
      <w:pPr>
        <w:ind w:firstLine="284"/>
        <w:jc w:val="right"/>
        <w:rPr>
          <w:sz w:val="24"/>
        </w:rPr>
      </w:pPr>
      <w:r w:rsidRPr="006E563D">
        <w:rPr>
          <w:sz w:val="24"/>
        </w:rPr>
        <w:t xml:space="preserve">«      » </w:t>
      </w:r>
      <w:r>
        <w:rPr>
          <w:sz w:val="24"/>
        </w:rPr>
        <w:t>июня</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CD6A1B">
        <w:rPr>
          <w:rFonts w:ascii="Times New Roman" w:hAnsi="Times New Roman" w:cs="Times New Roman"/>
          <w:b/>
          <w:sz w:val="32"/>
          <w:szCs w:val="32"/>
        </w:rPr>
        <w:t>4</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CD6A1B" w:rsidRDefault="00CD6A1B" w:rsidP="00A04694">
      <w:pPr>
        <w:pStyle w:val="ConsPlusNormal0"/>
        <w:ind w:firstLine="0"/>
        <w:jc w:val="center"/>
        <w:rPr>
          <w:rFonts w:ascii="Times New Roman" w:hAnsi="Times New Roman" w:cs="Times New Roman"/>
          <w:i/>
          <w:sz w:val="44"/>
          <w:szCs w:val="36"/>
        </w:rPr>
      </w:pPr>
      <w:r w:rsidRPr="00CD6A1B">
        <w:rPr>
          <w:rFonts w:ascii="Times New Roman" w:hAnsi="Times New Roman" w:cs="Times New Roman"/>
          <w:i/>
          <w:sz w:val="36"/>
          <w:szCs w:val="28"/>
        </w:rPr>
        <w:t>Поставка бумаги и канцелярских товаров для проведения приемной кампании 2015г. ЮФУ</w:t>
      </w:r>
    </w:p>
    <w:p w:rsidR="00680222" w:rsidRPr="00CD6A1B" w:rsidRDefault="00680222" w:rsidP="00A04694">
      <w:pPr>
        <w:pStyle w:val="ConsPlusNormal0"/>
        <w:ind w:firstLine="540"/>
        <w:jc w:val="center"/>
        <w:rPr>
          <w:rFonts w:ascii="Times New Roman" w:hAnsi="Times New Roman" w:cs="Times New Roman"/>
          <w:i/>
          <w:sz w:val="44"/>
          <w:szCs w:val="36"/>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9C172E" w:rsidRDefault="00441392" w:rsidP="009C172E">
            <w:r w:rsidRPr="009C172E">
              <w:rPr>
                <w:sz w:val="24"/>
              </w:rPr>
              <w:t>Поставка бумаги и канцелярских товаров для проведения приемной кампании 2015г.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9C172E"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lang w:val="en-US"/>
              </w:rPr>
              <w:t>751 145</w:t>
            </w:r>
            <w:r w:rsidR="00DF3BBB" w:rsidRPr="00DF3BBB">
              <w:rPr>
                <w:sz w:val="24"/>
                <w:szCs w:val="24"/>
              </w:rPr>
              <w:t xml:space="preserve"> рублей </w:t>
            </w:r>
            <w:r>
              <w:rPr>
                <w:sz w:val="24"/>
                <w:szCs w:val="24"/>
                <w:lang w:val="en-US"/>
              </w:rPr>
              <w:t>54</w:t>
            </w:r>
            <w:r w:rsidR="00DF3BBB" w:rsidRPr="00DF3BBB">
              <w:rPr>
                <w:sz w:val="24"/>
                <w:szCs w:val="24"/>
              </w:rPr>
              <w:t xml:space="preserve"> копе</w:t>
            </w:r>
            <w:r>
              <w:rPr>
                <w:sz w:val="24"/>
                <w:szCs w:val="24"/>
                <w:lang w:val="en-US"/>
              </w:rPr>
              <w:t>йки</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AF6663" w:rsidP="00AF6663">
            <w:pPr>
              <w:widowControl w:val="0"/>
              <w:tabs>
                <w:tab w:val="left" w:pos="993"/>
              </w:tabs>
              <w:autoSpaceDE w:val="0"/>
              <w:autoSpaceDN w:val="0"/>
              <w:adjustRightInd w:val="0"/>
              <w:jc w:val="both"/>
              <w:rPr>
                <w:sz w:val="22"/>
                <w:szCs w:val="22"/>
              </w:rPr>
            </w:pPr>
            <w:r w:rsidRPr="00D77704">
              <w:rPr>
                <w:sz w:val="22"/>
                <w:szCs w:val="22"/>
              </w:rPr>
              <w:t xml:space="preserve">за счет средств </w:t>
            </w:r>
            <w:r w:rsidR="00CF3B4F" w:rsidRPr="00D77704">
              <w:rPr>
                <w:sz w:val="22"/>
                <w:szCs w:val="22"/>
              </w:rPr>
              <w:t>по</w:t>
            </w:r>
            <w:r w:rsidR="00CF3B4F">
              <w:rPr>
                <w:sz w:val="22"/>
                <w:szCs w:val="22"/>
              </w:rPr>
              <w:t xml:space="preserve"> содержанию имущественного комплекса, 54*, КФО 2.</w:t>
            </w:r>
            <w:r w:rsidRPr="00AF6663">
              <w:rPr>
                <w:sz w:val="22"/>
                <w:szCs w:val="22"/>
              </w:rPr>
              <w:t xml:space="preserve"> </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B96F7A">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в цену </w:t>
            </w:r>
            <w:r w:rsidR="00B96F7A" w:rsidRPr="00633C9A">
              <w:rPr>
                <w:b/>
                <w:sz w:val="22"/>
                <w:szCs w:val="22"/>
              </w:rPr>
              <w:t>услуг</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DF3BBB" w:rsidRDefault="00680222" w:rsidP="007C32A2">
            <w:pPr>
              <w:tabs>
                <w:tab w:val="num" w:pos="0"/>
                <w:tab w:val="left" w:pos="2835"/>
              </w:tabs>
              <w:jc w:val="both"/>
              <w:rPr>
                <w:rFonts w:eastAsia="Calibri"/>
              </w:rPr>
            </w:pPr>
            <w:r w:rsidRPr="00AF6663">
              <w:rPr>
                <w:sz w:val="24"/>
                <w:szCs w:val="24"/>
              </w:rPr>
              <w:t>В цену включены</w:t>
            </w:r>
            <w:r w:rsidRPr="00DF3BBB">
              <w:rPr>
                <w:sz w:val="24"/>
                <w:szCs w:val="24"/>
              </w:rPr>
              <w:t>:</w:t>
            </w:r>
            <w:r w:rsidR="00E27AFF" w:rsidRPr="00DF3BBB">
              <w:rPr>
                <w:sz w:val="24"/>
                <w:szCs w:val="24"/>
              </w:rPr>
              <w:t xml:space="preserve"> </w:t>
            </w:r>
            <w:r w:rsidR="007C32A2" w:rsidRPr="007C32A2">
              <w:rPr>
                <w:rFonts w:eastAsia="Calibri"/>
                <w:sz w:val="24"/>
                <w:szCs w:val="24"/>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w:t>
            </w:r>
            <w:r w:rsidRPr="007A188A">
              <w:rPr>
                <w:rFonts w:ascii="Times New Roman" w:hAnsi="Times New Roman" w:cs="Times New Roman"/>
                <w:b/>
                <w:bCs/>
                <w:sz w:val="24"/>
                <w:szCs w:val="24"/>
              </w:rPr>
              <w:lastRenderedPageBreak/>
              <w:t xml:space="preserve">оплаты товаров </w:t>
            </w:r>
          </w:p>
        </w:tc>
        <w:tc>
          <w:tcPr>
            <w:tcW w:w="6804" w:type="dxa"/>
            <w:tcBorders>
              <w:top w:val="single" w:sz="4" w:space="0" w:color="auto"/>
              <w:left w:val="single" w:sz="4" w:space="0" w:color="auto"/>
              <w:bottom w:val="single" w:sz="4" w:space="0" w:color="auto"/>
              <w:right w:val="single" w:sz="4" w:space="0" w:color="auto"/>
            </w:tcBorders>
          </w:tcPr>
          <w:p w:rsidR="00680222" w:rsidRPr="007C32A2" w:rsidRDefault="007C32A2" w:rsidP="00294A3B">
            <w:pPr>
              <w:pStyle w:val="Style6"/>
              <w:widowControl/>
              <w:tabs>
                <w:tab w:val="left" w:pos="0"/>
              </w:tabs>
              <w:spacing w:line="254" w:lineRule="exact"/>
            </w:pPr>
            <w:r w:rsidRPr="007C32A2">
              <w:rPr>
                <w:rStyle w:val="FontStyle11"/>
                <w:sz w:val="24"/>
                <w:szCs w:val="24"/>
              </w:rPr>
              <w:lastRenderedPageBreak/>
              <w:t xml:space="preserve">Оплата по Договору осуществляется на расчетный счет Поставщика в безналичной форме в течение 10 (десяти)  </w:t>
            </w:r>
            <w:r w:rsidR="00294A3B">
              <w:rPr>
                <w:rStyle w:val="FontStyle11"/>
                <w:sz w:val="24"/>
                <w:szCs w:val="24"/>
              </w:rPr>
              <w:lastRenderedPageBreak/>
              <w:t>рабочих</w:t>
            </w:r>
            <w:r w:rsidRPr="007C32A2">
              <w:rPr>
                <w:rStyle w:val="FontStyle11"/>
                <w:sz w:val="24"/>
                <w:szCs w:val="24"/>
              </w:rPr>
              <w:t xml:space="preserve"> дней со дня поставки </w:t>
            </w:r>
            <w:proofErr w:type="gramStart"/>
            <w:r w:rsidRPr="007C32A2">
              <w:rPr>
                <w:rStyle w:val="FontStyle11"/>
                <w:sz w:val="24"/>
                <w:szCs w:val="24"/>
              </w:rPr>
              <w:t>Товара</w:t>
            </w:r>
            <w:proofErr w:type="gramEnd"/>
            <w:r w:rsidRPr="007C32A2">
              <w:rPr>
                <w:rStyle w:val="FontStyle11"/>
                <w:sz w:val="24"/>
                <w:szCs w:val="24"/>
              </w:rPr>
              <w:t xml:space="preserve"> на основании подписанной Сторонами товарной накладной, счета-фактуры и представленного Поставщиком счета.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BD3406">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AF6663" w:rsidRPr="00BD3406" w:rsidRDefault="00680222" w:rsidP="00AF6663">
            <w:pPr>
              <w:tabs>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BD3406">
              <w:rPr>
                <w:sz w:val="24"/>
                <w:szCs w:val="24"/>
              </w:rPr>
              <w:t>344090, г</w:t>
            </w:r>
            <w:proofErr w:type="gramStart"/>
            <w:r w:rsidR="00BD3406">
              <w:rPr>
                <w:sz w:val="24"/>
                <w:szCs w:val="24"/>
              </w:rPr>
              <w:t>.Р</w:t>
            </w:r>
            <w:proofErr w:type="gramEnd"/>
            <w:r w:rsidR="00BD3406">
              <w:rPr>
                <w:sz w:val="24"/>
                <w:szCs w:val="24"/>
              </w:rPr>
              <w:t>остов-на-Дону, ул.Зорге,5.</w:t>
            </w:r>
          </w:p>
          <w:p w:rsidR="00AF6663" w:rsidRDefault="00680222" w:rsidP="00F80004">
            <w:pPr>
              <w:tabs>
                <w:tab w:val="left" w:pos="284"/>
              </w:tabs>
              <w:jc w:val="both"/>
            </w:pPr>
            <w:r w:rsidRPr="004E793A">
              <w:rPr>
                <w:b/>
                <w:sz w:val="24"/>
                <w:szCs w:val="24"/>
              </w:rPr>
              <w:t xml:space="preserve">Срок </w:t>
            </w:r>
            <w:r w:rsidR="00F80004" w:rsidRPr="004E793A">
              <w:rPr>
                <w:b/>
                <w:sz w:val="24"/>
                <w:szCs w:val="24"/>
              </w:rPr>
              <w:t>поставки товара</w:t>
            </w:r>
            <w:r w:rsidRPr="004E793A">
              <w:rPr>
                <w:sz w:val="24"/>
                <w:szCs w:val="24"/>
              </w:rPr>
              <w:t>:</w:t>
            </w:r>
            <w:r w:rsidRPr="002129DA">
              <w:rPr>
                <w:sz w:val="24"/>
                <w:szCs w:val="24"/>
              </w:rPr>
              <w:t xml:space="preserve"> </w:t>
            </w:r>
            <w:r w:rsidR="00981FD7">
              <w:rPr>
                <w:sz w:val="24"/>
                <w:szCs w:val="24"/>
              </w:rPr>
              <w:t>в течение 2-х рабочих дней с момента заключения договора.</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6C082B" w:rsidP="006C082B">
            <w:pPr>
              <w:spacing w:line="276" w:lineRule="auto"/>
              <w:jc w:val="both"/>
              <w:rPr>
                <w:b/>
                <w:sz w:val="24"/>
                <w:szCs w:val="24"/>
              </w:rPr>
            </w:pPr>
            <w:r w:rsidRPr="00BE565C">
              <w:rPr>
                <w:b/>
                <w:sz w:val="24"/>
                <w:szCs w:val="24"/>
              </w:rPr>
              <w:t>Дата начала срока подачи заявок на участие в запросе цен:</w:t>
            </w:r>
          </w:p>
          <w:p w:rsidR="006C082B" w:rsidRPr="00B10011" w:rsidRDefault="00BD3406" w:rsidP="006C082B">
            <w:pPr>
              <w:spacing w:line="276" w:lineRule="auto"/>
              <w:jc w:val="both"/>
              <w:rPr>
                <w:sz w:val="24"/>
                <w:szCs w:val="24"/>
                <w:u w:val="single"/>
              </w:rPr>
            </w:pPr>
            <w:r w:rsidRPr="00B10011">
              <w:rPr>
                <w:sz w:val="24"/>
                <w:szCs w:val="24"/>
                <w:u w:val="single"/>
              </w:rPr>
              <w:t>0</w:t>
            </w:r>
            <w:r w:rsidR="004E793A" w:rsidRPr="00B10011">
              <w:rPr>
                <w:sz w:val="24"/>
                <w:szCs w:val="24"/>
                <w:u w:val="single"/>
              </w:rPr>
              <w:t>9</w:t>
            </w:r>
            <w:r w:rsidR="00F907BE" w:rsidRPr="00B10011">
              <w:rPr>
                <w:sz w:val="24"/>
                <w:szCs w:val="24"/>
                <w:u w:val="single"/>
              </w:rPr>
              <w:t xml:space="preserve"> </w:t>
            </w:r>
            <w:r w:rsidRPr="00B10011">
              <w:rPr>
                <w:sz w:val="24"/>
                <w:szCs w:val="24"/>
                <w:u w:val="single"/>
              </w:rPr>
              <w:t>июня</w:t>
            </w:r>
            <w:r w:rsidR="006C082B" w:rsidRPr="00B10011">
              <w:rPr>
                <w:sz w:val="24"/>
                <w:szCs w:val="24"/>
                <w:u w:val="single"/>
              </w:rPr>
              <w:t xml:space="preserve"> 2015 г.</w:t>
            </w:r>
          </w:p>
          <w:p w:rsidR="006C082B" w:rsidRPr="00BE565C" w:rsidRDefault="006C082B" w:rsidP="006C082B">
            <w:pPr>
              <w:spacing w:line="276" w:lineRule="auto"/>
              <w:jc w:val="both"/>
              <w:rPr>
                <w:sz w:val="24"/>
                <w:szCs w:val="24"/>
                <w:u w:val="single"/>
              </w:rPr>
            </w:pPr>
            <w:r w:rsidRPr="00B10011">
              <w:rPr>
                <w:b/>
                <w:sz w:val="24"/>
                <w:szCs w:val="24"/>
              </w:rPr>
              <w:t xml:space="preserve">Дата и время окончания срока подачи заявок на участие в запросе цен: </w:t>
            </w:r>
            <w:r w:rsidRPr="00B10011">
              <w:rPr>
                <w:sz w:val="24"/>
                <w:szCs w:val="24"/>
                <w:u w:val="single"/>
              </w:rPr>
              <w:t xml:space="preserve">17 часов 00 минут (московское время) </w:t>
            </w:r>
            <w:r w:rsidR="00BD3406" w:rsidRPr="00B10011">
              <w:rPr>
                <w:sz w:val="24"/>
                <w:szCs w:val="24"/>
                <w:u w:val="single"/>
              </w:rPr>
              <w:t>15</w:t>
            </w:r>
            <w:r w:rsidR="00F907BE" w:rsidRPr="00B10011">
              <w:rPr>
                <w:sz w:val="24"/>
                <w:szCs w:val="24"/>
                <w:u w:val="single"/>
              </w:rPr>
              <w:t xml:space="preserve"> </w:t>
            </w:r>
            <w:r w:rsidR="00BD3406" w:rsidRPr="00B10011">
              <w:rPr>
                <w:sz w:val="24"/>
                <w:szCs w:val="24"/>
                <w:u w:val="single"/>
              </w:rPr>
              <w:t>июня</w:t>
            </w:r>
            <w:r w:rsidRPr="00B10011">
              <w:rPr>
                <w:sz w:val="24"/>
                <w:szCs w:val="24"/>
                <w:u w:val="single"/>
              </w:rPr>
              <w:t xml:space="preserve"> 2015 г.</w:t>
            </w:r>
          </w:p>
          <w:p w:rsidR="00680222" w:rsidRPr="00BE565C" w:rsidRDefault="008B6770" w:rsidP="008B6770">
            <w:pPr>
              <w:tabs>
                <w:tab w:val="num" w:pos="0"/>
              </w:tabs>
              <w:jc w:val="both"/>
            </w:pPr>
            <w:r w:rsidRPr="00BE565C">
              <w:rPr>
                <w:b/>
                <w:sz w:val="24"/>
                <w:szCs w:val="24"/>
              </w:rPr>
              <w:t>Место подачи и регистрации заявок</w:t>
            </w:r>
            <w:r w:rsidR="006C082B" w:rsidRPr="00BE565C">
              <w:rPr>
                <w:b/>
                <w:sz w:val="24"/>
                <w:szCs w:val="24"/>
              </w:rPr>
              <w:t>:</w:t>
            </w:r>
            <w:r w:rsidR="006C082B" w:rsidRPr="00BE565C">
              <w:rPr>
                <w:sz w:val="24"/>
                <w:szCs w:val="24"/>
              </w:rPr>
              <w:t xml:space="preserve"> </w:t>
            </w:r>
            <w:r w:rsidRPr="00BE565C">
              <w:rPr>
                <w:sz w:val="24"/>
                <w:szCs w:val="24"/>
              </w:rPr>
              <w:t xml:space="preserve">Сайт оператора электронной торговой площадки </w:t>
            </w:r>
            <w:hyperlink r:id="rId12" w:history="1">
              <w:r w:rsidRPr="00BE565C">
                <w:rPr>
                  <w:rStyle w:val="a6"/>
                  <w:bCs/>
                  <w:sz w:val="24"/>
                  <w:szCs w:val="24"/>
                  <w:lang w:val="en-US"/>
                </w:rPr>
                <w:t>www</w:t>
              </w:r>
              <w:r w:rsidRPr="00BE565C">
                <w:rPr>
                  <w:rStyle w:val="a6"/>
                  <w:bCs/>
                  <w:sz w:val="24"/>
                  <w:szCs w:val="24"/>
                </w:rPr>
                <w:t>.</w:t>
              </w:r>
              <w:r w:rsidRPr="00BE565C">
                <w:rPr>
                  <w:rStyle w:val="a6"/>
                  <w:bCs/>
                  <w:sz w:val="24"/>
                  <w:szCs w:val="24"/>
                  <w:lang w:val="en-US"/>
                </w:rPr>
                <w:t>a</w:t>
              </w:r>
              <w:r w:rsidRPr="00BE565C">
                <w:rPr>
                  <w:rStyle w:val="a6"/>
                  <w:bCs/>
                  <w:sz w:val="24"/>
                  <w:szCs w:val="24"/>
                </w:rPr>
                <w:t>-</w:t>
              </w:r>
              <w:r w:rsidRPr="00BE565C">
                <w:rPr>
                  <w:rStyle w:val="a6"/>
                  <w:bCs/>
                  <w:sz w:val="24"/>
                  <w:szCs w:val="24"/>
                  <w:lang w:val="en-US"/>
                </w:rPr>
                <w:t>k</w:t>
              </w:r>
              <w:r w:rsidRPr="00BE565C">
                <w:rPr>
                  <w:rStyle w:val="a6"/>
                  <w:bCs/>
                  <w:sz w:val="24"/>
                  <w:szCs w:val="24"/>
                </w:rPr>
                <w:t>-</w:t>
              </w:r>
              <w:r w:rsidRPr="00BE565C">
                <w:rPr>
                  <w:rStyle w:val="a6"/>
                  <w:bCs/>
                  <w:sz w:val="24"/>
                  <w:szCs w:val="24"/>
                  <w:lang w:val="en-US"/>
                </w:rPr>
                <w:t>d</w:t>
              </w:r>
              <w:r w:rsidRPr="00BE565C">
                <w:rPr>
                  <w:rStyle w:val="a6"/>
                  <w:bCs/>
                  <w:sz w:val="24"/>
                  <w:szCs w:val="24"/>
                </w:rPr>
                <w:t>.</w:t>
              </w:r>
              <w:proofErr w:type="spellStart"/>
              <w:r w:rsidRPr="00BE565C">
                <w:rPr>
                  <w:rStyle w:val="a6"/>
                  <w:bCs/>
                  <w:sz w:val="24"/>
                  <w:szCs w:val="24"/>
                  <w:lang w:val="en-US"/>
                </w:rPr>
                <w:t>ru</w:t>
              </w:r>
              <w:proofErr w:type="spellEnd"/>
            </w:hyperlink>
            <w:r w:rsidRPr="00BE565C">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6C082B">
            <w:pPr>
              <w:pStyle w:val="ConsPlusNormal0"/>
              <w:ind w:firstLine="0"/>
              <w:jc w:val="both"/>
              <w:rPr>
                <w:rFonts w:ascii="Times New Roman" w:hAnsi="Times New Roman" w:cs="Times New Roman"/>
                <w:sz w:val="24"/>
                <w:szCs w:val="24"/>
              </w:rPr>
            </w:pPr>
            <w:r w:rsidRPr="00BE565C">
              <w:rPr>
                <w:rFonts w:ascii="Times New Roman" w:hAnsi="Times New Roman" w:cs="Times New Roman"/>
                <w:b/>
                <w:sz w:val="24"/>
                <w:szCs w:val="24"/>
              </w:rPr>
              <w:t>Место рассмотрения заявок участников закупки и подведения итогов запроса цен:</w:t>
            </w:r>
            <w:r w:rsidRPr="00BE565C">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Pr>
                <w:rFonts w:ascii="Times New Roman" w:hAnsi="Times New Roman" w:cs="Times New Roman"/>
                <w:sz w:val="24"/>
                <w:szCs w:val="24"/>
              </w:rPr>
              <w:t xml:space="preserve"> учета.</w:t>
            </w:r>
          </w:p>
          <w:p w:rsidR="00680222" w:rsidRPr="00BE565C" w:rsidRDefault="006C082B" w:rsidP="00BD3406">
            <w:pPr>
              <w:pStyle w:val="ConsPlusNormal0"/>
              <w:ind w:firstLine="0"/>
              <w:jc w:val="both"/>
              <w:rPr>
                <w:rFonts w:ascii="Times New Roman" w:hAnsi="Times New Roman" w:cs="Times New Roman"/>
                <w:sz w:val="24"/>
                <w:szCs w:val="24"/>
              </w:rPr>
            </w:pPr>
            <w:r w:rsidRPr="00BE565C">
              <w:rPr>
                <w:rFonts w:ascii="Times New Roman" w:hAnsi="Times New Roman" w:cs="Times New Roman"/>
                <w:sz w:val="24"/>
                <w:szCs w:val="24"/>
              </w:rPr>
              <w:t xml:space="preserve"> </w:t>
            </w:r>
            <w:r w:rsidRPr="00BE565C">
              <w:rPr>
                <w:rFonts w:ascii="Times New Roman" w:hAnsi="Times New Roman" w:cs="Times New Roman"/>
                <w:b/>
                <w:sz w:val="24"/>
                <w:szCs w:val="24"/>
              </w:rPr>
              <w:t>Дата рассмотрения заявок участников закупки и подведения итогов запроса цен</w:t>
            </w:r>
            <w:r w:rsidRPr="00BE565C">
              <w:rPr>
                <w:rFonts w:ascii="Times New Roman" w:hAnsi="Times New Roman" w:cs="Times New Roman"/>
                <w:sz w:val="24"/>
                <w:szCs w:val="24"/>
              </w:rPr>
              <w:t xml:space="preserve">: </w:t>
            </w:r>
            <w:r w:rsidR="00BD3406" w:rsidRPr="00B10011">
              <w:rPr>
                <w:rFonts w:ascii="Times New Roman" w:hAnsi="Times New Roman" w:cs="Times New Roman"/>
                <w:sz w:val="24"/>
                <w:szCs w:val="24"/>
              </w:rPr>
              <w:t>16</w:t>
            </w:r>
            <w:r w:rsidR="00F907BE" w:rsidRPr="00B10011">
              <w:rPr>
                <w:rFonts w:ascii="Times New Roman" w:hAnsi="Times New Roman" w:cs="Times New Roman"/>
                <w:sz w:val="24"/>
                <w:szCs w:val="24"/>
              </w:rPr>
              <w:t xml:space="preserve"> </w:t>
            </w:r>
            <w:r w:rsidR="00BD3406" w:rsidRPr="00B10011">
              <w:rPr>
                <w:rFonts w:ascii="Times New Roman" w:hAnsi="Times New Roman" w:cs="Times New Roman"/>
                <w:sz w:val="24"/>
                <w:szCs w:val="24"/>
              </w:rPr>
              <w:t>июня</w:t>
            </w:r>
            <w:r w:rsidRPr="00B10011">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8C1C74" w:rsidP="00A23B59">
            <w:pPr>
              <w:spacing w:line="276" w:lineRule="auto"/>
              <w:jc w:val="both"/>
              <w:rPr>
                <w:sz w:val="24"/>
                <w:szCs w:val="24"/>
              </w:rPr>
            </w:pPr>
            <w:r w:rsidRPr="00BE565C">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BE565C">
              <w:rPr>
                <w:sz w:val="24"/>
                <w:szCs w:val="24"/>
              </w:rPr>
              <w:t xml:space="preserve"> и на сайте ЭТП</w:t>
            </w:r>
            <w:r w:rsidRPr="00BE565C">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A23B59" w:rsidRPr="0012271E">
              <w:rPr>
                <w:sz w:val="24"/>
                <w:szCs w:val="24"/>
              </w:rPr>
              <w:t>11</w:t>
            </w:r>
            <w:r w:rsidRPr="0012271E">
              <w:rPr>
                <w:sz w:val="24"/>
                <w:szCs w:val="24"/>
              </w:rPr>
              <w:t xml:space="preserve"> </w:t>
            </w:r>
            <w:r w:rsidR="00A23B59" w:rsidRPr="0012271E">
              <w:rPr>
                <w:sz w:val="24"/>
                <w:szCs w:val="24"/>
              </w:rPr>
              <w:t>июня</w:t>
            </w:r>
            <w:r w:rsidRPr="0012271E">
              <w:rPr>
                <w:sz w:val="24"/>
                <w:szCs w:val="24"/>
              </w:rPr>
              <w:t xml:space="preserve"> 2015г. Не позднее 13-00 часов </w:t>
            </w:r>
            <w:r w:rsidR="00A23B59" w:rsidRPr="0012271E">
              <w:rPr>
                <w:sz w:val="24"/>
                <w:szCs w:val="24"/>
              </w:rPr>
              <w:t>15</w:t>
            </w:r>
            <w:r w:rsidRPr="0012271E">
              <w:rPr>
                <w:sz w:val="24"/>
                <w:szCs w:val="24"/>
              </w:rPr>
              <w:t xml:space="preserve"> </w:t>
            </w:r>
            <w:r w:rsidR="00A23B59" w:rsidRPr="0012271E">
              <w:rPr>
                <w:sz w:val="24"/>
                <w:szCs w:val="24"/>
              </w:rPr>
              <w:t>июня</w:t>
            </w:r>
            <w:r w:rsidRPr="0012271E">
              <w:rPr>
                <w:sz w:val="24"/>
                <w:szCs w:val="24"/>
              </w:rPr>
              <w:t xml:space="preserve"> 2015г</w:t>
            </w:r>
            <w:r w:rsidRPr="00BE565C">
              <w:rPr>
                <w:sz w:val="24"/>
                <w:szCs w:val="24"/>
              </w:rPr>
              <w:t xml:space="preserve">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BE565C">
              <w:rPr>
                <w:sz w:val="24"/>
                <w:szCs w:val="24"/>
              </w:rPr>
              <w:t xml:space="preserve"> и на сайте ЭТП</w:t>
            </w:r>
            <w:r w:rsidRPr="00BE565C">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 xml:space="preserve">сти изменения в условия </w:t>
            </w:r>
            <w:r w:rsidR="00415D29" w:rsidRPr="00C70F86">
              <w:rPr>
                <w:rFonts w:ascii="Times New Roman" w:hAnsi="Times New Roman" w:cs="Times New Roman"/>
                <w:b/>
                <w:sz w:val="24"/>
              </w:rPr>
              <w:lastRenderedPageBreak/>
              <w:t>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lastRenderedPageBreak/>
              <w:t xml:space="preserve">Заказчик вправе </w:t>
            </w:r>
            <w:r w:rsidR="00E30E07" w:rsidRPr="00E30E07">
              <w:rPr>
                <w:sz w:val="24"/>
                <w:szCs w:val="24"/>
              </w:rPr>
              <w:t xml:space="preserve">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w:t>
            </w:r>
            <w:r w:rsidR="00E30E07" w:rsidRPr="00E30E07">
              <w:rPr>
                <w:sz w:val="24"/>
                <w:szCs w:val="24"/>
              </w:rPr>
              <w:lastRenderedPageBreak/>
              <w:t>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w:t>
            </w:r>
            <w:r w:rsidRPr="002129DA">
              <w:rPr>
                <w:kern w:val="0"/>
                <w:sz w:val="22"/>
                <w:szCs w:val="22"/>
              </w:rPr>
              <w:lastRenderedPageBreak/>
              <w:t xml:space="preserve">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 w:val="20"/>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 xml:space="preserve">условие о том, что все операции по выполнению договора </w:t>
            </w:r>
            <w:r w:rsidRPr="002129DA">
              <w:rPr>
                <w:sz w:val="24"/>
                <w:szCs w:val="24"/>
              </w:rPr>
              <w:lastRenderedPageBreak/>
              <w:t>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w:t>
            </w:r>
            <w:r w:rsidRPr="002129DA">
              <w:rPr>
                <w:rFonts w:ascii="Times New Roman" w:hAnsi="Times New Roman"/>
                <w:sz w:val="24"/>
                <w:szCs w:val="24"/>
              </w:rPr>
              <w:lastRenderedPageBreak/>
              <w:t xml:space="preserve">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10B0C" w:rsidRDefault="00456E79" w:rsidP="00456E79">
            <w:pPr>
              <w:tabs>
                <w:tab w:val="left" w:pos="0"/>
                <w:tab w:val="left" w:pos="567"/>
                <w:tab w:val="left" w:pos="709"/>
                <w:tab w:val="left" w:pos="851"/>
              </w:tabs>
              <w:jc w:val="both"/>
              <w:rPr>
                <w:sz w:val="24"/>
                <w:szCs w:val="24"/>
              </w:rPr>
            </w:pPr>
            <w:r>
              <w:rPr>
                <w:sz w:val="24"/>
                <w:szCs w:val="24"/>
              </w:rPr>
              <w:t xml:space="preserve">1. </w:t>
            </w:r>
            <w:r w:rsidRPr="008A63D2">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8A63D2">
              <w:rPr>
                <w:sz w:val="24"/>
                <w:szCs w:val="24"/>
              </w:rPr>
              <w:t>объем</w:t>
            </w:r>
            <w:r>
              <w:rPr>
                <w:sz w:val="24"/>
                <w:szCs w:val="24"/>
              </w:rPr>
              <w:t>ах</w:t>
            </w:r>
            <w:proofErr w:type="gramEnd"/>
            <w:r w:rsidRPr="008A63D2">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w:t>
            </w:r>
            <w:r w:rsidRPr="00E10B0C">
              <w:rPr>
                <w:sz w:val="24"/>
                <w:szCs w:val="24"/>
              </w:rPr>
              <w:t>документации о проведении запроса цен:</w:t>
            </w:r>
          </w:p>
          <w:p w:rsidR="00456E79" w:rsidRPr="008A63D2" w:rsidRDefault="00456E79" w:rsidP="00456E79">
            <w:pPr>
              <w:tabs>
                <w:tab w:val="left" w:pos="0"/>
                <w:tab w:val="left" w:pos="567"/>
                <w:tab w:val="left" w:pos="709"/>
                <w:tab w:val="left" w:pos="851"/>
              </w:tabs>
              <w:jc w:val="both"/>
              <w:rPr>
                <w:sz w:val="24"/>
                <w:szCs w:val="24"/>
              </w:rPr>
            </w:pPr>
            <w:r w:rsidRPr="00E10B0C">
              <w:rPr>
                <w:sz w:val="24"/>
                <w:szCs w:val="24"/>
              </w:rPr>
              <w:t>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Pr>
                <w:b/>
                <w:i/>
                <w:sz w:val="24"/>
                <w:szCs w:val="24"/>
              </w:rPr>
              <w:t xml:space="preserve">1.2.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Pr="008A63D2" w:rsidRDefault="00456E79" w:rsidP="00456E79">
            <w:pPr>
              <w:tabs>
                <w:tab w:val="left" w:pos="0"/>
                <w:tab w:val="left" w:pos="567"/>
                <w:tab w:val="left" w:pos="709"/>
                <w:tab w:val="left" w:pos="851"/>
              </w:tabs>
              <w:jc w:val="both"/>
              <w:rPr>
                <w:sz w:val="24"/>
                <w:szCs w:val="24"/>
              </w:rPr>
            </w:pPr>
            <w:r>
              <w:rPr>
                <w:sz w:val="24"/>
                <w:szCs w:val="24"/>
              </w:rPr>
              <w:t xml:space="preserve">1.3.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456E79" w:rsidRPr="008A63D2" w:rsidRDefault="00456E79" w:rsidP="00456E79">
            <w:pPr>
              <w:tabs>
                <w:tab w:val="left" w:pos="0"/>
                <w:tab w:val="left" w:pos="567"/>
                <w:tab w:val="left" w:pos="851"/>
              </w:tabs>
              <w:jc w:val="both"/>
              <w:rPr>
                <w:sz w:val="24"/>
                <w:szCs w:val="24"/>
              </w:rPr>
            </w:pPr>
            <w:r>
              <w:rPr>
                <w:sz w:val="24"/>
                <w:szCs w:val="24"/>
              </w:rPr>
              <w:t xml:space="preserve">1.4.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 xml:space="preserve">1.5.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 xml:space="preserve">1.6.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lastRenderedPageBreak/>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lastRenderedPageBreak/>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w:t>
            </w:r>
            <w:r w:rsidRPr="002129DA">
              <w:rPr>
                <w:sz w:val="24"/>
                <w:szCs w:val="24"/>
              </w:rPr>
              <w:lastRenderedPageBreak/>
              <w:t>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w:t>
            </w:r>
            <w:r w:rsidRPr="002129DA">
              <w:rPr>
                <w:rStyle w:val="FontStyle34"/>
                <w:sz w:val="24"/>
              </w:rPr>
              <w:lastRenderedPageBreak/>
              <w:t>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w:t>
            </w:r>
            <w:r w:rsidRPr="002129DA">
              <w:rPr>
                <w:sz w:val="24"/>
              </w:rPr>
              <w:lastRenderedPageBreak/>
              <w:t>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xml:space="preserve">. 13.1.1. настоящего </w:t>
            </w:r>
            <w:r w:rsidR="00554459" w:rsidRPr="002129DA">
              <w:rPr>
                <w:sz w:val="24"/>
                <w:szCs w:val="24"/>
              </w:rPr>
              <w:lastRenderedPageBreak/>
              <w:t>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3686"/>
        <w:gridCol w:w="992"/>
        <w:gridCol w:w="850"/>
        <w:gridCol w:w="1276"/>
        <w:gridCol w:w="1134"/>
      </w:tblGrid>
      <w:tr w:rsidR="00902F97" w:rsidRPr="00EA497E" w:rsidTr="00902F97">
        <w:tc>
          <w:tcPr>
            <w:tcW w:w="540" w:type="dxa"/>
            <w:shd w:val="clear" w:color="auto" w:fill="D9D9D9"/>
            <w:vAlign w:val="center"/>
          </w:tcPr>
          <w:p w:rsidR="00902F97" w:rsidRPr="00EA497E" w:rsidRDefault="00902F97" w:rsidP="00B04FE1">
            <w:pPr>
              <w:tabs>
                <w:tab w:val="num" w:pos="502"/>
              </w:tabs>
              <w:jc w:val="center"/>
              <w:rPr>
                <w:b/>
                <w:sz w:val="24"/>
                <w:szCs w:val="24"/>
              </w:rPr>
            </w:pPr>
            <w:r w:rsidRPr="00EA497E">
              <w:rPr>
                <w:sz w:val="24"/>
                <w:szCs w:val="24"/>
              </w:rPr>
              <w:lastRenderedPageBreak/>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902F97" w:rsidRPr="00EA497E" w:rsidRDefault="00902F97" w:rsidP="00B02A0F">
            <w:pPr>
              <w:tabs>
                <w:tab w:val="num" w:pos="502"/>
              </w:tabs>
              <w:jc w:val="center"/>
              <w:rPr>
                <w:b/>
                <w:sz w:val="24"/>
                <w:szCs w:val="24"/>
              </w:rPr>
            </w:pPr>
            <w:r w:rsidRPr="00EF4EC8">
              <w:rPr>
                <w:sz w:val="24"/>
                <w:szCs w:val="24"/>
              </w:rPr>
              <w:t>Наиме</w:t>
            </w:r>
            <w:r>
              <w:rPr>
                <w:sz w:val="24"/>
                <w:szCs w:val="24"/>
              </w:rPr>
              <w:t xml:space="preserve">нование товара, товарный знак и/или </w:t>
            </w:r>
            <w:r w:rsidRPr="00EF4EC8">
              <w:rPr>
                <w:sz w:val="24"/>
                <w:szCs w:val="24"/>
              </w:rPr>
              <w:t>наименование производителя</w:t>
            </w:r>
          </w:p>
        </w:tc>
        <w:tc>
          <w:tcPr>
            <w:tcW w:w="3686" w:type="dxa"/>
            <w:shd w:val="clear" w:color="auto" w:fill="D9D9D9"/>
            <w:vAlign w:val="center"/>
          </w:tcPr>
          <w:p w:rsidR="00902F97" w:rsidRPr="00EA497E" w:rsidRDefault="00902F97"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r>
              <w:rPr>
                <w:sz w:val="24"/>
                <w:szCs w:val="24"/>
              </w:rPr>
              <w:t xml:space="preserve">. </w:t>
            </w: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902F97" w:rsidRPr="00EA497E" w:rsidRDefault="00902F97"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0" w:type="dxa"/>
            <w:shd w:val="clear" w:color="auto" w:fill="D9D9D9"/>
            <w:vAlign w:val="center"/>
          </w:tcPr>
          <w:p w:rsidR="00902F97" w:rsidRPr="00EA497E" w:rsidRDefault="00902F97" w:rsidP="00B04FE1">
            <w:pPr>
              <w:tabs>
                <w:tab w:val="num" w:pos="502"/>
              </w:tabs>
              <w:jc w:val="center"/>
              <w:rPr>
                <w:b/>
                <w:sz w:val="24"/>
                <w:szCs w:val="24"/>
              </w:rPr>
            </w:pPr>
            <w:r w:rsidRPr="00EA497E">
              <w:rPr>
                <w:sz w:val="24"/>
                <w:szCs w:val="24"/>
              </w:rPr>
              <w:t>Кол-во</w:t>
            </w:r>
          </w:p>
        </w:tc>
        <w:tc>
          <w:tcPr>
            <w:tcW w:w="1276" w:type="dxa"/>
            <w:shd w:val="clear" w:color="auto" w:fill="D9D9D9"/>
            <w:vAlign w:val="center"/>
          </w:tcPr>
          <w:p w:rsidR="00902F97" w:rsidRPr="00EA497E" w:rsidRDefault="00902F97" w:rsidP="00902F97">
            <w:pPr>
              <w:tabs>
                <w:tab w:val="num" w:pos="502"/>
              </w:tabs>
              <w:jc w:val="center"/>
              <w:rPr>
                <w:sz w:val="24"/>
                <w:szCs w:val="24"/>
              </w:rPr>
            </w:pPr>
            <w:r>
              <w:rPr>
                <w:sz w:val="24"/>
                <w:szCs w:val="24"/>
              </w:rPr>
              <w:t>Цена за единицу, руб.</w:t>
            </w:r>
          </w:p>
        </w:tc>
        <w:tc>
          <w:tcPr>
            <w:tcW w:w="1134" w:type="dxa"/>
            <w:shd w:val="clear" w:color="auto" w:fill="D9D9D9"/>
            <w:vAlign w:val="center"/>
          </w:tcPr>
          <w:p w:rsidR="00902F97" w:rsidRPr="00EA497E" w:rsidRDefault="00902F97" w:rsidP="00902F97">
            <w:pPr>
              <w:tabs>
                <w:tab w:val="num" w:pos="502"/>
              </w:tabs>
              <w:jc w:val="center"/>
              <w:rPr>
                <w:sz w:val="24"/>
                <w:szCs w:val="24"/>
              </w:rPr>
            </w:pPr>
            <w:r>
              <w:rPr>
                <w:sz w:val="24"/>
                <w:szCs w:val="24"/>
              </w:rPr>
              <w:t>Сумма, руб.</w:t>
            </w:r>
          </w:p>
        </w:tc>
      </w:tr>
      <w:tr w:rsidR="00902F97" w:rsidRPr="00EA497E" w:rsidTr="00902F97">
        <w:tc>
          <w:tcPr>
            <w:tcW w:w="540" w:type="dxa"/>
          </w:tcPr>
          <w:p w:rsidR="00902F97" w:rsidRPr="00EA497E" w:rsidRDefault="00902F97" w:rsidP="00B04FE1">
            <w:pPr>
              <w:tabs>
                <w:tab w:val="num" w:pos="502"/>
              </w:tabs>
              <w:jc w:val="center"/>
              <w:rPr>
                <w:b/>
                <w:i/>
                <w:sz w:val="24"/>
                <w:szCs w:val="24"/>
              </w:rPr>
            </w:pPr>
            <w:r w:rsidRPr="00EA497E">
              <w:rPr>
                <w:b/>
                <w:i/>
                <w:sz w:val="24"/>
                <w:szCs w:val="24"/>
              </w:rPr>
              <w:t>1</w:t>
            </w:r>
          </w:p>
        </w:tc>
        <w:tc>
          <w:tcPr>
            <w:tcW w:w="1978" w:type="dxa"/>
          </w:tcPr>
          <w:p w:rsidR="00902F97" w:rsidRPr="00EA497E" w:rsidRDefault="00902F97" w:rsidP="00B04FE1">
            <w:pPr>
              <w:tabs>
                <w:tab w:val="num" w:pos="502"/>
              </w:tabs>
              <w:jc w:val="center"/>
              <w:rPr>
                <w:b/>
                <w:i/>
                <w:sz w:val="24"/>
                <w:szCs w:val="24"/>
              </w:rPr>
            </w:pPr>
            <w:r w:rsidRPr="00EA497E">
              <w:rPr>
                <w:b/>
                <w:i/>
                <w:sz w:val="24"/>
                <w:szCs w:val="24"/>
              </w:rPr>
              <w:t>2</w:t>
            </w:r>
          </w:p>
        </w:tc>
        <w:tc>
          <w:tcPr>
            <w:tcW w:w="3686" w:type="dxa"/>
          </w:tcPr>
          <w:p w:rsidR="00902F97" w:rsidRPr="00EA497E" w:rsidRDefault="00902F97" w:rsidP="00B04FE1">
            <w:pPr>
              <w:tabs>
                <w:tab w:val="num" w:pos="502"/>
              </w:tabs>
              <w:jc w:val="center"/>
              <w:rPr>
                <w:b/>
                <w:i/>
                <w:sz w:val="24"/>
                <w:szCs w:val="24"/>
              </w:rPr>
            </w:pPr>
            <w:r w:rsidRPr="00EA497E">
              <w:rPr>
                <w:b/>
                <w:i/>
                <w:sz w:val="24"/>
                <w:szCs w:val="24"/>
              </w:rPr>
              <w:t>3</w:t>
            </w:r>
          </w:p>
        </w:tc>
        <w:tc>
          <w:tcPr>
            <w:tcW w:w="992" w:type="dxa"/>
          </w:tcPr>
          <w:p w:rsidR="00902F97" w:rsidRPr="00EA497E" w:rsidRDefault="00902F97" w:rsidP="00B04FE1">
            <w:pPr>
              <w:tabs>
                <w:tab w:val="num" w:pos="502"/>
              </w:tabs>
              <w:jc w:val="center"/>
              <w:rPr>
                <w:b/>
                <w:i/>
                <w:sz w:val="24"/>
                <w:szCs w:val="24"/>
              </w:rPr>
            </w:pPr>
            <w:r>
              <w:rPr>
                <w:b/>
                <w:i/>
                <w:sz w:val="24"/>
                <w:szCs w:val="24"/>
              </w:rPr>
              <w:t>4</w:t>
            </w:r>
          </w:p>
        </w:tc>
        <w:tc>
          <w:tcPr>
            <w:tcW w:w="850" w:type="dxa"/>
          </w:tcPr>
          <w:p w:rsidR="00902F97" w:rsidRPr="00EA497E" w:rsidRDefault="00902F97" w:rsidP="00B04FE1">
            <w:pPr>
              <w:tabs>
                <w:tab w:val="num" w:pos="502"/>
              </w:tabs>
              <w:jc w:val="center"/>
              <w:rPr>
                <w:b/>
                <w:i/>
                <w:sz w:val="24"/>
                <w:szCs w:val="24"/>
              </w:rPr>
            </w:pPr>
            <w:r>
              <w:rPr>
                <w:b/>
                <w:i/>
                <w:sz w:val="24"/>
                <w:szCs w:val="24"/>
              </w:rPr>
              <w:t>5</w:t>
            </w:r>
          </w:p>
        </w:tc>
        <w:tc>
          <w:tcPr>
            <w:tcW w:w="1276" w:type="dxa"/>
          </w:tcPr>
          <w:p w:rsidR="00902F97" w:rsidRPr="00EA497E" w:rsidRDefault="00902F97" w:rsidP="00B04FE1">
            <w:pPr>
              <w:tabs>
                <w:tab w:val="num" w:pos="502"/>
              </w:tabs>
              <w:jc w:val="center"/>
              <w:rPr>
                <w:b/>
                <w:i/>
                <w:sz w:val="24"/>
                <w:szCs w:val="24"/>
              </w:rPr>
            </w:pPr>
            <w:r>
              <w:rPr>
                <w:b/>
                <w:i/>
                <w:sz w:val="24"/>
                <w:szCs w:val="24"/>
              </w:rPr>
              <w:t>6</w:t>
            </w:r>
          </w:p>
        </w:tc>
        <w:tc>
          <w:tcPr>
            <w:tcW w:w="1134" w:type="dxa"/>
          </w:tcPr>
          <w:p w:rsidR="00902F97" w:rsidRPr="00EA497E" w:rsidRDefault="00902F97" w:rsidP="00B04FE1">
            <w:pPr>
              <w:tabs>
                <w:tab w:val="num" w:pos="502"/>
              </w:tabs>
              <w:jc w:val="center"/>
              <w:rPr>
                <w:b/>
                <w:i/>
                <w:sz w:val="24"/>
                <w:szCs w:val="24"/>
              </w:rPr>
            </w:pPr>
            <w:r>
              <w:rPr>
                <w:b/>
                <w:i/>
                <w:sz w:val="24"/>
                <w:szCs w:val="24"/>
              </w:rPr>
              <w:t>7</w:t>
            </w:r>
          </w:p>
        </w:tc>
      </w:tr>
      <w:tr w:rsidR="00902F97" w:rsidRPr="00EA497E" w:rsidTr="00902F97">
        <w:trPr>
          <w:trHeight w:val="307"/>
        </w:trPr>
        <w:tc>
          <w:tcPr>
            <w:tcW w:w="540" w:type="dxa"/>
          </w:tcPr>
          <w:p w:rsidR="00902F97" w:rsidRPr="00EA497E" w:rsidRDefault="00902F97" w:rsidP="00B04FE1">
            <w:pPr>
              <w:rPr>
                <w:sz w:val="24"/>
                <w:szCs w:val="24"/>
              </w:rPr>
            </w:pPr>
            <w:r w:rsidRPr="00EA497E">
              <w:rPr>
                <w:sz w:val="24"/>
                <w:szCs w:val="24"/>
              </w:rPr>
              <w:t>1.</w:t>
            </w:r>
          </w:p>
        </w:tc>
        <w:tc>
          <w:tcPr>
            <w:tcW w:w="1978" w:type="dxa"/>
          </w:tcPr>
          <w:p w:rsidR="00902F97" w:rsidRPr="00EA497E" w:rsidRDefault="00902F97" w:rsidP="00B04FE1">
            <w:pPr>
              <w:tabs>
                <w:tab w:val="num" w:pos="502"/>
              </w:tabs>
              <w:rPr>
                <w:sz w:val="24"/>
                <w:szCs w:val="24"/>
              </w:rPr>
            </w:pPr>
          </w:p>
        </w:tc>
        <w:tc>
          <w:tcPr>
            <w:tcW w:w="3686" w:type="dxa"/>
          </w:tcPr>
          <w:p w:rsidR="00902F97" w:rsidRPr="00EA497E" w:rsidRDefault="00902F97" w:rsidP="00B04FE1">
            <w:pPr>
              <w:tabs>
                <w:tab w:val="num" w:pos="502"/>
              </w:tabs>
              <w:rPr>
                <w:sz w:val="24"/>
                <w:szCs w:val="24"/>
              </w:rPr>
            </w:pPr>
          </w:p>
        </w:tc>
        <w:tc>
          <w:tcPr>
            <w:tcW w:w="992" w:type="dxa"/>
          </w:tcPr>
          <w:p w:rsidR="00902F97" w:rsidRPr="00EA497E" w:rsidRDefault="00902F97" w:rsidP="00B04FE1">
            <w:pPr>
              <w:tabs>
                <w:tab w:val="num" w:pos="502"/>
              </w:tabs>
              <w:jc w:val="center"/>
              <w:rPr>
                <w:sz w:val="24"/>
                <w:szCs w:val="24"/>
              </w:rPr>
            </w:pPr>
          </w:p>
        </w:tc>
        <w:tc>
          <w:tcPr>
            <w:tcW w:w="850" w:type="dxa"/>
          </w:tcPr>
          <w:p w:rsidR="00902F97" w:rsidRPr="00EA497E" w:rsidRDefault="00902F97" w:rsidP="00B04FE1">
            <w:pPr>
              <w:tabs>
                <w:tab w:val="num" w:pos="502"/>
              </w:tabs>
              <w:jc w:val="center"/>
              <w:rPr>
                <w:sz w:val="24"/>
                <w:szCs w:val="24"/>
              </w:rPr>
            </w:pPr>
          </w:p>
        </w:tc>
        <w:tc>
          <w:tcPr>
            <w:tcW w:w="1276" w:type="dxa"/>
          </w:tcPr>
          <w:p w:rsidR="00902F97" w:rsidRPr="00EA497E" w:rsidRDefault="00902F97" w:rsidP="00B04FE1">
            <w:pPr>
              <w:tabs>
                <w:tab w:val="num" w:pos="502"/>
              </w:tabs>
              <w:jc w:val="center"/>
              <w:rPr>
                <w:sz w:val="24"/>
                <w:szCs w:val="24"/>
              </w:rPr>
            </w:pPr>
          </w:p>
        </w:tc>
        <w:tc>
          <w:tcPr>
            <w:tcW w:w="1134" w:type="dxa"/>
          </w:tcPr>
          <w:p w:rsidR="00902F97" w:rsidRPr="00EA497E" w:rsidRDefault="00902F97" w:rsidP="00B04FE1">
            <w:pPr>
              <w:tabs>
                <w:tab w:val="num" w:pos="502"/>
              </w:tabs>
              <w:jc w:val="center"/>
              <w:rPr>
                <w:sz w:val="24"/>
                <w:szCs w:val="24"/>
              </w:rPr>
            </w:pPr>
          </w:p>
        </w:tc>
      </w:tr>
      <w:tr w:rsidR="00902F97" w:rsidRPr="00EA497E" w:rsidTr="00902F97">
        <w:trPr>
          <w:trHeight w:val="307"/>
        </w:trPr>
        <w:tc>
          <w:tcPr>
            <w:tcW w:w="540" w:type="dxa"/>
          </w:tcPr>
          <w:p w:rsidR="00902F97" w:rsidRPr="00EA497E" w:rsidRDefault="00902F97" w:rsidP="00B04FE1">
            <w:pPr>
              <w:rPr>
                <w:sz w:val="24"/>
                <w:szCs w:val="24"/>
              </w:rPr>
            </w:pPr>
            <w:r w:rsidRPr="00EA497E">
              <w:rPr>
                <w:sz w:val="24"/>
                <w:szCs w:val="24"/>
              </w:rPr>
              <w:t>...</w:t>
            </w:r>
          </w:p>
        </w:tc>
        <w:tc>
          <w:tcPr>
            <w:tcW w:w="1978" w:type="dxa"/>
          </w:tcPr>
          <w:p w:rsidR="00902F97" w:rsidRPr="00EA497E" w:rsidRDefault="00902F97" w:rsidP="00B04FE1">
            <w:pPr>
              <w:tabs>
                <w:tab w:val="num" w:pos="502"/>
              </w:tabs>
              <w:jc w:val="both"/>
              <w:rPr>
                <w:sz w:val="24"/>
                <w:szCs w:val="24"/>
              </w:rPr>
            </w:pPr>
          </w:p>
        </w:tc>
        <w:tc>
          <w:tcPr>
            <w:tcW w:w="3686" w:type="dxa"/>
          </w:tcPr>
          <w:p w:rsidR="00902F97" w:rsidRPr="00EA497E" w:rsidRDefault="00902F97" w:rsidP="00B04FE1">
            <w:pPr>
              <w:rPr>
                <w:sz w:val="24"/>
                <w:szCs w:val="24"/>
              </w:rPr>
            </w:pPr>
          </w:p>
        </w:tc>
        <w:tc>
          <w:tcPr>
            <w:tcW w:w="992" w:type="dxa"/>
          </w:tcPr>
          <w:p w:rsidR="00902F97" w:rsidRPr="00EA497E" w:rsidRDefault="00902F97" w:rsidP="00B04FE1">
            <w:pPr>
              <w:tabs>
                <w:tab w:val="num" w:pos="502"/>
              </w:tabs>
              <w:jc w:val="center"/>
              <w:rPr>
                <w:sz w:val="24"/>
                <w:szCs w:val="24"/>
              </w:rPr>
            </w:pPr>
          </w:p>
        </w:tc>
        <w:tc>
          <w:tcPr>
            <w:tcW w:w="850" w:type="dxa"/>
          </w:tcPr>
          <w:p w:rsidR="00902F97" w:rsidRPr="00EA497E" w:rsidRDefault="00902F97" w:rsidP="00B04FE1">
            <w:pPr>
              <w:tabs>
                <w:tab w:val="num" w:pos="502"/>
              </w:tabs>
              <w:jc w:val="center"/>
              <w:rPr>
                <w:sz w:val="24"/>
                <w:szCs w:val="24"/>
              </w:rPr>
            </w:pPr>
          </w:p>
        </w:tc>
        <w:tc>
          <w:tcPr>
            <w:tcW w:w="1276" w:type="dxa"/>
          </w:tcPr>
          <w:p w:rsidR="00902F97" w:rsidRPr="00EA497E" w:rsidRDefault="00902F97" w:rsidP="00B04FE1">
            <w:pPr>
              <w:tabs>
                <w:tab w:val="num" w:pos="502"/>
              </w:tabs>
              <w:jc w:val="center"/>
              <w:rPr>
                <w:sz w:val="24"/>
                <w:szCs w:val="24"/>
              </w:rPr>
            </w:pPr>
          </w:p>
        </w:tc>
        <w:tc>
          <w:tcPr>
            <w:tcW w:w="1134" w:type="dxa"/>
          </w:tcPr>
          <w:p w:rsidR="00902F97" w:rsidRPr="00EA497E" w:rsidRDefault="00902F97" w:rsidP="00B04FE1">
            <w:pPr>
              <w:tabs>
                <w:tab w:val="num" w:pos="502"/>
              </w:tabs>
              <w:jc w:val="center"/>
              <w:rPr>
                <w:sz w:val="24"/>
                <w:szCs w:val="24"/>
              </w:rPr>
            </w:pPr>
          </w:p>
        </w:tc>
      </w:tr>
    </w:tbl>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9634"/>
      </w:tblGrid>
      <w:tr w:rsidR="00CC1CB0" w:rsidRPr="004C7238" w:rsidTr="0012271E">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CC1CB0" w:rsidRPr="004C7238" w:rsidRDefault="00CC1CB0" w:rsidP="0012271E">
            <w:pPr>
              <w:jc w:val="center"/>
              <w:rPr>
                <w:sz w:val="22"/>
                <w:szCs w:val="24"/>
              </w:rPr>
            </w:pPr>
            <w:r w:rsidRPr="004C7238">
              <w:rPr>
                <w:sz w:val="22"/>
                <w:szCs w:val="24"/>
              </w:rPr>
              <w:t xml:space="preserve">№ </w:t>
            </w:r>
            <w:proofErr w:type="spellStart"/>
            <w:proofErr w:type="gramStart"/>
            <w:r w:rsidRPr="004C7238">
              <w:rPr>
                <w:sz w:val="22"/>
                <w:szCs w:val="24"/>
              </w:rPr>
              <w:t>п</w:t>
            </w:r>
            <w:proofErr w:type="spellEnd"/>
            <w:proofErr w:type="gramEnd"/>
            <w:r w:rsidRPr="004C7238">
              <w:rPr>
                <w:sz w:val="22"/>
                <w:szCs w:val="24"/>
              </w:rPr>
              <w:t>/</w:t>
            </w:r>
            <w:proofErr w:type="spellStart"/>
            <w:r w:rsidRPr="004C7238">
              <w:rPr>
                <w:sz w:val="22"/>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CC1CB0" w:rsidRPr="004C7238" w:rsidRDefault="00CC1CB0" w:rsidP="0012271E">
            <w:pPr>
              <w:jc w:val="center"/>
              <w:rPr>
                <w:sz w:val="22"/>
                <w:szCs w:val="24"/>
              </w:rPr>
            </w:pPr>
            <w:r w:rsidRPr="004C7238">
              <w:rPr>
                <w:sz w:val="22"/>
                <w:szCs w:val="24"/>
              </w:rPr>
              <w:t>Содержание требования</w:t>
            </w:r>
          </w:p>
        </w:tc>
      </w:tr>
      <w:tr w:rsidR="00CC1CB0" w:rsidRPr="004C7238" w:rsidTr="0012271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C1CB0" w:rsidRPr="004C7238" w:rsidRDefault="00CC1CB0" w:rsidP="00CC1CB0">
            <w:pPr>
              <w:numPr>
                <w:ilvl w:val="0"/>
                <w:numId w:val="24"/>
              </w:numPr>
              <w:ind w:left="397"/>
              <w:jc w:val="both"/>
              <w:rPr>
                <w:sz w:val="22"/>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C1CB0" w:rsidRPr="004C7238" w:rsidRDefault="00CC1CB0" w:rsidP="0012271E">
            <w:pPr>
              <w:rPr>
                <w:sz w:val="22"/>
                <w:szCs w:val="24"/>
              </w:rPr>
            </w:pPr>
            <w:r w:rsidRPr="004C7238">
              <w:rPr>
                <w:sz w:val="22"/>
                <w:szCs w:val="24"/>
              </w:rPr>
              <w:t>Товар должен быть новым (не бывшим в использовании) и поставляться комплектно;</w:t>
            </w:r>
          </w:p>
        </w:tc>
      </w:tr>
      <w:tr w:rsidR="00CC1CB0" w:rsidRPr="004C7238" w:rsidTr="0012271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C1CB0" w:rsidRPr="004C7238" w:rsidRDefault="00CC1CB0" w:rsidP="00CC1CB0">
            <w:pPr>
              <w:numPr>
                <w:ilvl w:val="0"/>
                <w:numId w:val="24"/>
              </w:numPr>
              <w:ind w:left="397"/>
              <w:jc w:val="both"/>
              <w:rPr>
                <w:sz w:val="22"/>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C1CB0" w:rsidRPr="004C7238" w:rsidRDefault="00CC1CB0" w:rsidP="0012271E">
            <w:pPr>
              <w:jc w:val="both"/>
              <w:rPr>
                <w:sz w:val="22"/>
                <w:szCs w:val="24"/>
              </w:rPr>
            </w:pPr>
            <w:r w:rsidRPr="004C7238">
              <w:rPr>
                <w:rStyle w:val="FontStyle11"/>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CC1CB0">
        <w:rPr>
          <w:rFonts w:ascii="Times New Roman" w:hAnsi="Times New Roman"/>
          <w:sz w:val="24"/>
          <w:szCs w:val="24"/>
        </w:rPr>
        <w:t>5</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680222" w:rsidRDefault="00184A15" w:rsidP="00680222">
      <w:pPr>
        <w:tabs>
          <w:tab w:val="left" w:pos="4253"/>
          <w:tab w:val="right" w:pos="9354"/>
        </w:tabs>
        <w:jc w:val="right"/>
        <w:rPr>
          <w:b/>
          <w:color w:val="000000"/>
          <w:sz w:val="24"/>
          <w:szCs w:val="24"/>
        </w:rPr>
      </w:pPr>
      <w:r>
        <w:rPr>
          <w:color w:val="000000"/>
          <w:sz w:val="24"/>
          <w:szCs w:val="24"/>
        </w:rPr>
        <w:lastRenderedPageBreak/>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Pr="00184A15"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 201.05-08/</w:t>
      </w:r>
      <w:r w:rsidR="00816D43">
        <w:rPr>
          <w:sz w:val="24"/>
          <w:szCs w:val="24"/>
        </w:rPr>
        <w:t>1</w:t>
      </w:r>
      <w:r w:rsidR="005153A3">
        <w:rPr>
          <w:sz w:val="24"/>
          <w:szCs w:val="24"/>
        </w:rPr>
        <w:t>4</w:t>
      </w:r>
      <w:r w:rsidR="0056642C">
        <w:rPr>
          <w:sz w:val="24"/>
          <w:szCs w:val="24"/>
        </w:rPr>
        <w:t>зц</w:t>
      </w:r>
      <w:r w:rsidR="00816D43">
        <w:rPr>
          <w:sz w:val="24"/>
          <w:szCs w:val="24"/>
        </w:rPr>
        <w:t>э</w:t>
      </w:r>
      <w:r>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4779DC" w:rsidRDefault="005153A3" w:rsidP="00DD7DD8">
      <w:pPr>
        <w:tabs>
          <w:tab w:val="left" w:pos="284"/>
        </w:tabs>
        <w:spacing w:line="276" w:lineRule="auto"/>
        <w:jc w:val="both"/>
        <w:rPr>
          <w:i/>
          <w:sz w:val="24"/>
        </w:rPr>
      </w:pPr>
      <w:r w:rsidRPr="005153A3">
        <w:rPr>
          <w:i/>
          <w:sz w:val="24"/>
        </w:rPr>
        <w:t>Поставка бумаги и канцелярских товаров для проведения приемной кампании 2015г. ЮФУ</w:t>
      </w:r>
    </w:p>
    <w:p w:rsidR="005153A3" w:rsidRPr="005153A3" w:rsidRDefault="005153A3" w:rsidP="00DD7DD8">
      <w:pPr>
        <w:tabs>
          <w:tab w:val="left" w:pos="284"/>
        </w:tabs>
        <w:spacing w:line="276" w:lineRule="auto"/>
        <w:jc w:val="both"/>
        <w:rPr>
          <w:b/>
          <w:i/>
          <w:sz w:val="24"/>
          <w:szCs w:val="24"/>
        </w:rPr>
      </w:pPr>
    </w:p>
    <w:p w:rsidR="00122CAA" w:rsidRPr="00825E7C" w:rsidRDefault="00105D33" w:rsidP="00825E7C">
      <w:pPr>
        <w:pStyle w:val="ConsPlusNormal0"/>
        <w:ind w:firstLine="0"/>
        <w:rPr>
          <w:rFonts w:ascii="Times New Roman" w:hAnsi="Times New Roman" w:cs="Times New Roman"/>
          <w:b/>
          <w:sz w:val="24"/>
          <w:szCs w:val="24"/>
        </w:rPr>
      </w:pPr>
      <w:r w:rsidRPr="00825E7C">
        <w:rPr>
          <w:rFonts w:ascii="Times New Roman" w:hAnsi="Times New Roman" w:cs="Times New Roman"/>
          <w:b/>
          <w:sz w:val="24"/>
          <w:szCs w:val="24"/>
        </w:rPr>
        <w:t>1.</w:t>
      </w:r>
      <w:r w:rsidR="00122CAA" w:rsidRPr="00825E7C">
        <w:rPr>
          <w:rFonts w:ascii="Times New Roman" w:hAnsi="Times New Roman" w:cs="Times New Roman"/>
          <w:b/>
          <w:sz w:val="24"/>
          <w:szCs w:val="24"/>
        </w:rPr>
        <w:t>Наименование, характеристики и объем поставляемых товаров:</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120"/>
        <w:gridCol w:w="5245"/>
        <w:gridCol w:w="992"/>
        <w:gridCol w:w="992"/>
      </w:tblGrid>
      <w:tr w:rsidR="00FF7353" w:rsidRPr="00FF7353" w:rsidTr="00FF7353">
        <w:tc>
          <w:tcPr>
            <w:tcW w:w="540" w:type="dxa"/>
            <w:shd w:val="clear" w:color="auto" w:fill="D9D9D9"/>
            <w:vAlign w:val="center"/>
          </w:tcPr>
          <w:p w:rsidR="00FF7353" w:rsidRPr="00FF7353" w:rsidRDefault="00FF7353" w:rsidP="0012271E">
            <w:pPr>
              <w:tabs>
                <w:tab w:val="num" w:pos="502"/>
              </w:tabs>
              <w:jc w:val="center"/>
              <w:rPr>
                <w:b/>
                <w:sz w:val="24"/>
                <w:szCs w:val="24"/>
              </w:rPr>
            </w:pPr>
            <w:r w:rsidRPr="00FF7353">
              <w:rPr>
                <w:sz w:val="24"/>
                <w:szCs w:val="24"/>
              </w:rPr>
              <w:t xml:space="preserve">№ </w:t>
            </w:r>
            <w:proofErr w:type="spellStart"/>
            <w:r w:rsidRPr="00FF7353">
              <w:rPr>
                <w:sz w:val="24"/>
                <w:szCs w:val="24"/>
              </w:rPr>
              <w:t>п\</w:t>
            </w:r>
            <w:proofErr w:type="gramStart"/>
            <w:r w:rsidRPr="00FF7353">
              <w:rPr>
                <w:sz w:val="24"/>
                <w:szCs w:val="24"/>
              </w:rPr>
              <w:t>п</w:t>
            </w:r>
            <w:proofErr w:type="spellEnd"/>
            <w:proofErr w:type="gramEnd"/>
          </w:p>
        </w:tc>
        <w:tc>
          <w:tcPr>
            <w:tcW w:w="2120" w:type="dxa"/>
            <w:shd w:val="clear" w:color="auto" w:fill="D9D9D9"/>
            <w:vAlign w:val="center"/>
          </w:tcPr>
          <w:p w:rsidR="00FF7353" w:rsidRPr="00FF7353" w:rsidRDefault="00FF7353" w:rsidP="0012271E">
            <w:pPr>
              <w:tabs>
                <w:tab w:val="num" w:pos="502"/>
              </w:tabs>
              <w:jc w:val="center"/>
              <w:rPr>
                <w:b/>
                <w:sz w:val="24"/>
                <w:szCs w:val="24"/>
              </w:rPr>
            </w:pPr>
            <w:r w:rsidRPr="00FF7353">
              <w:rPr>
                <w:sz w:val="24"/>
                <w:szCs w:val="24"/>
              </w:rPr>
              <w:t>Наименование товара</w:t>
            </w:r>
          </w:p>
        </w:tc>
        <w:tc>
          <w:tcPr>
            <w:tcW w:w="5245" w:type="dxa"/>
            <w:shd w:val="clear" w:color="auto" w:fill="D9D9D9"/>
          </w:tcPr>
          <w:p w:rsidR="00FF7353" w:rsidRPr="00FF7353" w:rsidRDefault="00FF7353" w:rsidP="0012271E">
            <w:pPr>
              <w:tabs>
                <w:tab w:val="num" w:pos="743"/>
              </w:tabs>
              <w:ind w:left="-108"/>
              <w:jc w:val="center"/>
              <w:rPr>
                <w:sz w:val="24"/>
                <w:szCs w:val="24"/>
              </w:rPr>
            </w:pPr>
            <w:r w:rsidRPr="00EA497E">
              <w:rPr>
                <w:sz w:val="24"/>
                <w:szCs w:val="24"/>
              </w:rPr>
              <w:t>Функциональные и качественные характеристики, единица измерения характеристик</w:t>
            </w:r>
            <w:r>
              <w:rPr>
                <w:sz w:val="24"/>
                <w:szCs w:val="24"/>
              </w:rPr>
              <w:t xml:space="preserve">. </w:t>
            </w: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FF7353" w:rsidRPr="00FF7353" w:rsidRDefault="00FF7353" w:rsidP="00FF7353">
            <w:pPr>
              <w:tabs>
                <w:tab w:val="num" w:pos="743"/>
              </w:tabs>
              <w:ind w:left="-108"/>
              <w:jc w:val="center"/>
              <w:rPr>
                <w:b/>
                <w:sz w:val="24"/>
                <w:szCs w:val="24"/>
              </w:rPr>
            </w:pPr>
            <w:r w:rsidRPr="00FF7353">
              <w:rPr>
                <w:sz w:val="22"/>
                <w:szCs w:val="24"/>
              </w:rPr>
              <w:t xml:space="preserve">ед. </w:t>
            </w:r>
            <w:proofErr w:type="spellStart"/>
            <w:r w:rsidRPr="00FF7353">
              <w:rPr>
                <w:sz w:val="22"/>
                <w:szCs w:val="24"/>
              </w:rPr>
              <w:t>изм-я</w:t>
            </w:r>
            <w:proofErr w:type="spellEnd"/>
          </w:p>
        </w:tc>
        <w:tc>
          <w:tcPr>
            <w:tcW w:w="992" w:type="dxa"/>
            <w:shd w:val="clear" w:color="auto" w:fill="D9D9D9"/>
            <w:vAlign w:val="center"/>
          </w:tcPr>
          <w:p w:rsidR="00FF7353" w:rsidRPr="00FF7353" w:rsidRDefault="00FF7353" w:rsidP="0012271E">
            <w:pPr>
              <w:tabs>
                <w:tab w:val="num" w:pos="502"/>
              </w:tabs>
              <w:jc w:val="center"/>
              <w:rPr>
                <w:b/>
                <w:sz w:val="24"/>
                <w:szCs w:val="24"/>
              </w:rPr>
            </w:pPr>
            <w:r>
              <w:rPr>
                <w:sz w:val="24"/>
                <w:szCs w:val="24"/>
              </w:rPr>
              <w:t>к</w:t>
            </w:r>
            <w:r w:rsidRPr="00FF7353">
              <w:rPr>
                <w:sz w:val="24"/>
                <w:szCs w:val="24"/>
              </w:rPr>
              <w:t>ол-во</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w:t>
            </w:r>
          </w:p>
        </w:tc>
        <w:tc>
          <w:tcPr>
            <w:tcW w:w="2120" w:type="dxa"/>
          </w:tcPr>
          <w:p w:rsidR="00FF7353" w:rsidRPr="00FF7353" w:rsidRDefault="00FF7353" w:rsidP="0012271E">
            <w:pPr>
              <w:tabs>
                <w:tab w:val="num" w:pos="502"/>
              </w:tabs>
              <w:jc w:val="both"/>
              <w:rPr>
                <w:sz w:val="24"/>
                <w:szCs w:val="24"/>
              </w:rPr>
            </w:pPr>
            <w:proofErr w:type="spellStart"/>
            <w:r w:rsidRPr="00FF7353">
              <w:rPr>
                <w:sz w:val="24"/>
                <w:szCs w:val="24"/>
              </w:rPr>
              <w:t>Антистеплер</w:t>
            </w:r>
            <w:proofErr w:type="spellEnd"/>
            <w:r w:rsidRPr="00FF7353">
              <w:rPr>
                <w:sz w:val="24"/>
                <w:szCs w:val="24"/>
              </w:rPr>
              <w:t xml:space="preserve"> </w:t>
            </w:r>
            <w:r w:rsidRPr="00FF7353">
              <w:rPr>
                <w:sz w:val="24"/>
                <w:szCs w:val="24"/>
                <w:lang w:val="en-US"/>
              </w:rPr>
              <w:t>KW-trio</w:t>
            </w:r>
          </w:p>
        </w:tc>
        <w:tc>
          <w:tcPr>
            <w:tcW w:w="5245" w:type="dxa"/>
          </w:tcPr>
          <w:p w:rsidR="00FF7353" w:rsidRPr="00FF7353" w:rsidRDefault="00FF7353" w:rsidP="0012271E">
            <w:pPr>
              <w:tabs>
                <w:tab w:val="num" w:pos="502"/>
              </w:tabs>
              <w:jc w:val="both"/>
              <w:rPr>
                <w:sz w:val="24"/>
                <w:szCs w:val="24"/>
              </w:rPr>
            </w:pPr>
            <w:r w:rsidRPr="00FF7353">
              <w:rPr>
                <w:sz w:val="24"/>
                <w:szCs w:val="24"/>
              </w:rPr>
              <w:t>Материал – металл/пластик, для скоб № 10, 24/6</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30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w:t>
            </w:r>
          </w:p>
        </w:tc>
        <w:tc>
          <w:tcPr>
            <w:tcW w:w="2120" w:type="dxa"/>
          </w:tcPr>
          <w:p w:rsidR="00FF7353" w:rsidRPr="00FF7353" w:rsidRDefault="00FF7353" w:rsidP="0012271E">
            <w:pPr>
              <w:tabs>
                <w:tab w:val="num" w:pos="502"/>
              </w:tabs>
              <w:jc w:val="both"/>
              <w:rPr>
                <w:sz w:val="24"/>
                <w:szCs w:val="24"/>
              </w:rPr>
            </w:pPr>
            <w:proofErr w:type="spellStart"/>
            <w:r w:rsidRPr="00FF7353">
              <w:rPr>
                <w:sz w:val="24"/>
                <w:szCs w:val="24"/>
              </w:rPr>
              <w:t>Бейдж</w:t>
            </w:r>
            <w:proofErr w:type="spellEnd"/>
            <w:r w:rsidRPr="00FF7353">
              <w:rPr>
                <w:sz w:val="24"/>
                <w:szCs w:val="24"/>
              </w:rPr>
              <w:t xml:space="preserve"> 60*90 </w:t>
            </w:r>
            <w:proofErr w:type="spellStart"/>
            <w:r w:rsidRPr="00FF7353">
              <w:rPr>
                <w:sz w:val="24"/>
                <w:szCs w:val="24"/>
                <w:lang w:val="en-US"/>
              </w:rPr>
              <w:t>Berlingo</w:t>
            </w:r>
            <w:proofErr w:type="spellEnd"/>
            <w:r w:rsidRPr="00FF7353">
              <w:rPr>
                <w:sz w:val="24"/>
                <w:szCs w:val="24"/>
              </w:rPr>
              <w:t xml:space="preserve"> </w:t>
            </w:r>
            <w:proofErr w:type="gramStart"/>
            <w:r w:rsidRPr="00FF7353">
              <w:rPr>
                <w:sz w:val="24"/>
                <w:szCs w:val="24"/>
              </w:rPr>
              <w:t>горизонтальный</w:t>
            </w:r>
            <w:proofErr w:type="gramEnd"/>
            <w:r w:rsidRPr="00FF7353">
              <w:rPr>
                <w:sz w:val="24"/>
                <w:szCs w:val="24"/>
              </w:rPr>
              <w:t>, с клипом</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Крепится с помощью булавки или </w:t>
            </w:r>
            <w:proofErr w:type="spellStart"/>
            <w:r w:rsidRPr="00FF7353">
              <w:rPr>
                <w:sz w:val="24"/>
                <w:szCs w:val="24"/>
              </w:rPr>
              <w:t>металического</w:t>
            </w:r>
            <w:proofErr w:type="spellEnd"/>
            <w:r w:rsidRPr="00FF7353">
              <w:rPr>
                <w:sz w:val="24"/>
                <w:szCs w:val="24"/>
              </w:rPr>
              <w:t xml:space="preserve"> зажима</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400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Блок для заметок </w:t>
            </w:r>
            <w:proofErr w:type="spellStart"/>
            <w:r w:rsidRPr="00FF7353">
              <w:rPr>
                <w:sz w:val="24"/>
                <w:szCs w:val="24"/>
              </w:rPr>
              <w:t>Офисс-Класс</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90х90х90 мм, высококачественный офсет 80 г/м², упакован в пленку, 1000 листов, не проклеенный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60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4</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Бумага с липким слоем </w:t>
            </w:r>
            <w:proofErr w:type="spellStart"/>
            <w:r w:rsidRPr="00FF7353">
              <w:rPr>
                <w:sz w:val="24"/>
                <w:szCs w:val="24"/>
              </w:rPr>
              <w:t>Horax</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76х76 мм, 100 листов в блоке, упакован в пленку, цвет ассорти</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80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5</w:t>
            </w:r>
          </w:p>
        </w:tc>
        <w:tc>
          <w:tcPr>
            <w:tcW w:w="2120" w:type="dxa"/>
          </w:tcPr>
          <w:p w:rsidR="00FF7353" w:rsidRPr="00FF7353" w:rsidRDefault="00FF7353" w:rsidP="0012271E">
            <w:pPr>
              <w:tabs>
                <w:tab w:val="num" w:pos="502"/>
              </w:tabs>
              <w:jc w:val="both"/>
              <w:rPr>
                <w:sz w:val="24"/>
                <w:szCs w:val="24"/>
              </w:rPr>
            </w:pPr>
            <w:r w:rsidRPr="00FF7353">
              <w:rPr>
                <w:sz w:val="24"/>
                <w:szCs w:val="24"/>
              </w:rPr>
              <w:t>Блокнот для записей</w:t>
            </w:r>
          </w:p>
        </w:tc>
        <w:tc>
          <w:tcPr>
            <w:tcW w:w="5245" w:type="dxa"/>
          </w:tcPr>
          <w:p w:rsidR="00FF7353" w:rsidRPr="00FF7353" w:rsidRDefault="00FF7353" w:rsidP="0012271E">
            <w:pPr>
              <w:tabs>
                <w:tab w:val="num" w:pos="502"/>
              </w:tabs>
              <w:jc w:val="both"/>
              <w:rPr>
                <w:sz w:val="24"/>
                <w:szCs w:val="24"/>
              </w:rPr>
            </w:pPr>
            <w:r w:rsidRPr="00FF7353">
              <w:rPr>
                <w:sz w:val="24"/>
                <w:szCs w:val="24"/>
              </w:rPr>
              <w:t>А5, клетка, 80 листов, на спирали, блок-офсет 65 г/м², обложка-картон</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6</w:t>
            </w:r>
          </w:p>
        </w:tc>
        <w:tc>
          <w:tcPr>
            <w:tcW w:w="2120" w:type="dxa"/>
          </w:tcPr>
          <w:p w:rsidR="00FF7353" w:rsidRPr="00FF7353" w:rsidRDefault="00FF7353" w:rsidP="0012271E">
            <w:pPr>
              <w:tabs>
                <w:tab w:val="num" w:pos="502"/>
              </w:tabs>
              <w:jc w:val="both"/>
              <w:rPr>
                <w:sz w:val="24"/>
                <w:szCs w:val="24"/>
              </w:rPr>
            </w:pPr>
            <w:r w:rsidRPr="00FF7353">
              <w:rPr>
                <w:sz w:val="24"/>
                <w:szCs w:val="24"/>
              </w:rPr>
              <w:t>Диск DVD-RW</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1 шт./упаковке, </w:t>
            </w:r>
            <w:proofErr w:type="gramStart"/>
            <w:r w:rsidRPr="00FF7353">
              <w:rPr>
                <w:sz w:val="24"/>
                <w:szCs w:val="24"/>
              </w:rPr>
              <w:t>перезаписываемый</w:t>
            </w:r>
            <w:proofErr w:type="gramEnd"/>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60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7</w:t>
            </w:r>
          </w:p>
        </w:tc>
        <w:tc>
          <w:tcPr>
            <w:tcW w:w="2120" w:type="dxa"/>
          </w:tcPr>
          <w:p w:rsidR="00FF7353" w:rsidRPr="00FF7353" w:rsidRDefault="00FF7353" w:rsidP="0012271E">
            <w:pPr>
              <w:tabs>
                <w:tab w:val="num" w:pos="502"/>
              </w:tabs>
              <w:jc w:val="both"/>
              <w:rPr>
                <w:sz w:val="24"/>
                <w:szCs w:val="24"/>
              </w:rPr>
            </w:pPr>
            <w:proofErr w:type="spellStart"/>
            <w:r w:rsidRPr="00FF7353">
              <w:rPr>
                <w:sz w:val="24"/>
                <w:szCs w:val="24"/>
              </w:rPr>
              <w:t>Диспенсер</w:t>
            </w:r>
            <w:proofErr w:type="spellEnd"/>
            <w:r w:rsidRPr="00FF7353">
              <w:rPr>
                <w:sz w:val="24"/>
                <w:szCs w:val="24"/>
              </w:rPr>
              <w:t xml:space="preserve"> для клейкой ленты</w:t>
            </w:r>
          </w:p>
        </w:tc>
        <w:tc>
          <w:tcPr>
            <w:tcW w:w="5245" w:type="dxa"/>
          </w:tcPr>
          <w:p w:rsidR="00FF7353" w:rsidRPr="00FF7353" w:rsidRDefault="00FF7353" w:rsidP="0012271E">
            <w:pPr>
              <w:tabs>
                <w:tab w:val="num" w:pos="502"/>
              </w:tabs>
              <w:jc w:val="both"/>
              <w:rPr>
                <w:sz w:val="24"/>
                <w:szCs w:val="24"/>
              </w:rPr>
            </w:pPr>
            <w:r w:rsidRPr="00FF7353">
              <w:rPr>
                <w:sz w:val="24"/>
                <w:szCs w:val="24"/>
              </w:rPr>
              <w:t>Для ленты шириной до 20 мм</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8</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Ежедневник недатированный </w:t>
            </w:r>
            <w:proofErr w:type="spellStart"/>
            <w:r w:rsidRPr="00FF7353">
              <w:rPr>
                <w:sz w:val="24"/>
                <w:szCs w:val="24"/>
              </w:rPr>
              <w:t>Index</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Формат А5, блок офсет 75 г/м², линейка, печать в 2 краски, обложка </w:t>
            </w:r>
            <w:proofErr w:type="spellStart"/>
            <w:r w:rsidRPr="00FF7353">
              <w:rPr>
                <w:sz w:val="24"/>
                <w:szCs w:val="24"/>
              </w:rPr>
              <w:t>бумвинил</w:t>
            </w:r>
            <w:proofErr w:type="spellEnd"/>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9</w:t>
            </w:r>
          </w:p>
        </w:tc>
        <w:tc>
          <w:tcPr>
            <w:tcW w:w="2120" w:type="dxa"/>
          </w:tcPr>
          <w:p w:rsidR="00FF7353" w:rsidRPr="00FF7353" w:rsidRDefault="00FF7353" w:rsidP="00FF7353">
            <w:pPr>
              <w:tabs>
                <w:tab w:val="num" w:pos="502"/>
              </w:tabs>
              <w:jc w:val="both"/>
              <w:rPr>
                <w:sz w:val="24"/>
                <w:szCs w:val="24"/>
              </w:rPr>
            </w:pPr>
            <w:r w:rsidRPr="00FF7353">
              <w:rPr>
                <w:sz w:val="24"/>
                <w:szCs w:val="24"/>
              </w:rPr>
              <w:t xml:space="preserve">Зажим для бумаг </w:t>
            </w:r>
            <w:r w:rsidR="00E37DA0" w:rsidRPr="00FF7353">
              <w:rPr>
                <w:sz w:val="24"/>
                <w:szCs w:val="24"/>
                <w:lang w:val="en-US"/>
              </w:rPr>
              <w:t>Sponsor</w:t>
            </w:r>
          </w:p>
        </w:tc>
        <w:tc>
          <w:tcPr>
            <w:tcW w:w="5245" w:type="dxa"/>
          </w:tcPr>
          <w:p w:rsidR="00FF7353" w:rsidRPr="00FF7353" w:rsidRDefault="00FF7353" w:rsidP="00E37DA0">
            <w:pPr>
              <w:tabs>
                <w:tab w:val="num" w:pos="502"/>
              </w:tabs>
              <w:jc w:val="both"/>
              <w:rPr>
                <w:sz w:val="24"/>
                <w:szCs w:val="24"/>
              </w:rPr>
            </w:pPr>
            <w:r w:rsidRPr="00FF7353">
              <w:rPr>
                <w:sz w:val="24"/>
                <w:szCs w:val="24"/>
              </w:rPr>
              <w:t xml:space="preserve">15 мм </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108</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10</w:t>
            </w:r>
          </w:p>
        </w:tc>
        <w:tc>
          <w:tcPr>
            <w:tcW w:w="2120" w:type="dxa"/>
          </w:tcPr>
          <w:p w:rsidR="00FF7353" w:rsidRPr="00FF7353" w:rsidRDefault="00FF7353" w:rsidP="00FF7353">
            <w:pPr>
              <w:tabs>
                <w:tab w:val="num" w:pos="502"/>
              </w:tabs>
              <w:jc w:val="both"/>
              <w:rPr>
                <w:sz w:val="24"/>
                <w:szCs w:val="24"/>
              </w:rPr>
            </w:pPr>
            <w:r w:rsidRPr="00FF7353">
              <w:rPr>
                <w:sz w:val="24"/>
                <w:szCs w:val="24"/>
              </w:rPr>
              <w:t xml:space="preserve">Зажим для бумаг </w:t>
            </w:r>
            <w:r w:rsidR="00E37DA0" w:rsidRPr="00FF7353">
              <w:rPr>
                <w:sz w:val="24"/>
                <w:szCs w:val="24"/>
                <w:lang w:val="en-US"/>
              </w:rPr>
              <w:t>Sponsor</w:t>
            </w:r>
          </w:p>
        </w:tc>
        <w:tc>
          <w:tcPr>
            <w:tcW w:w="5245" w:type="dxa"/>
          </w:tcPr>
          <w:p w:rsidR="00FF7353" w:rsidRPr="00E37DA0" w:rsidRDefault="00FF7353" w:rsidP="0012271E">
            <w:pPr>
              <w:tabs>
                <w:tab w:val="num" w:pos="502"/>
              </w:tabs>
              <w:jc w:val="both"/>
              <w:rPr>
                <w:sz w:val="24"/>
                <w:szCs w:val="24"/>
              </w:rPr>
            </w:pPr>
            <w:r w:rsidRPr="00FF7353">
              <w:rPr>
                <w:sz w:val="24"/>
                <w:szCs w:val="24"/>
              </w:rPr>
              <w:t xml:space="preserve">32 мм </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108</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11</w:t>
            </w:r>
          </w:p>
        </w:tc>
        <w:tc>
          <w:tcPr>
            <w:tcW w:w="2120" w:type="dxa"/>
          </w:tcPr>
          <w:p w:rsidR="00FF7353" w:rsidRPr="00FF7353" w:rsidRDefault="00FF7353" w:rsidP="00FF7353">
            <w:pPr>
              <w:tabs>
                <w:tab w:val="num" w:pos="502"/>
              </w:tabs>
              <w:jc w:val="both"/>
              <w:rPr>
                <w:sz w:val="24"/>
                <w:szCs w:val="24"/>
              </w:rPr>
            </w:pPr>
            <w:r w:rsidRPr="00FF7353">
              <w:rPr>
                <w:sz w:val="24"/>
                <w:szCs w:val="24"/>
              </w:rPr>
              <w:t xml:space="preserve">Зажим для бумаг </w:t>
            </w:r>
            <w:r w:rsidR="00E37DA0" w:rsidRPr="00FF7353">
              <w:rPr>
                <w:sz w:val="24"/>
                <w:szCs w:val="24"/>
                <w:lang w:val="en-US"/>
              </w:rPr>
              <w:t>Sponsor</w:t>
            </w:r>
          </w:p>
        </w:tc>
        <w:tc>
          <w:tcPr>
            <w:tcW w:w="5245" w:type="dxa"/>
          </w:tcPr>
          <w:p w:rsidR="00FF7353" w:rsidRPr="00FF7353" w:rsidRDefault="00FF7353" w:rsidP="00E37DA0">
            <w:pPr>
              <w:tabs>
                <w:tab w:val="num" w:pos="502"/>
              </w:tabs>
              <w:jc w:val="both"/>
              <w:rPr>
                <w:sz w:val="24"/>
                <w:szCs w:val="24"/>
              </w:rPr>
            </w:pPr>
            <w:r w:rsidRPr="00FF7353">
              <w:rPr>
                <w:sz w:val="24"/>
                <w:szCs w:val="24"/>
              </w:rPr>
              <w:t xml:space="preserve">51 мм </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72</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12</w:t>
            </w:r>
          </w:p>
        </w:tc>
        <w:tc>
          <w:tcPr>
            <w:tcW w:w="2120" w:type="dxa"/>
          </w:tcPr>
          <w:p w:rsidR="00FF7353" w:rsidRPr="00FF7353" w:rsidRDefault="00FF7353" w:rsidP="0012271E">
            <w:pPr>
              <w:tabs>
                <w:tab w:val="num" w:pos="502"/>
              </w:tabs>
              <w:jc w:val="both"/>
              <w:rPr>
                <w:sz w:val="24"/>
                <w:szCs w:val="24"/>
              </w:rPr>
            </w:pPr>
            <w:r w:rsidRPr="00FF7353">
              <w:rPr>
                <w:sz w:val="24"/>
                <w:szCs w:val="24"/>
              </w:rPr>
              <w:t>Карандаш механический</w:t>
            </w:r>
            <w:r w:rsidRPr="00FF7353">
              <w:rPr>
                <w:sz w:val="24"/>
                <w:szCs w:val="24"/>
                <w:lang w:val="en-US"/>
              </w:rPr>
              <w:t xml:space="preserve"> </w:t>
            </w:r>
            <w:proofErr w:type="spellStart"/>
            <w:r w:rsidRPr="00FF7353">
              <w:rPr>
                <w:sz w:val="24"/>
                <w:szCs w:val="24"/>
                <w:lang w:val="en-US"/>
              </w:rPr>
              <w:t>Berlingo</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Диаметр грифеля НВ – 0,5 мм</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30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13</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Лента клейкая  </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12мм </w:t>
            </w:r>
            <w:proofErr w:type="spellStart"/>
            <w:r w:rsidRPr="00FF7353">
              <w:rPr>
                <w:sz w:val="24"/>
                <w:szCs w:val="24"/>
              </w:rPr>
              <w:t>х</w:t>
            </w:r>
            <w:proofErr w:type="spellEnd"/>
            <w:r w:rsidRPr="00FF7353">
              <w:rPr>
                <w:sz w:val="24"/>
                <w:szCs w:val="24"/>
              </w:rPr>
              <w:t xml:space="preserve"> 33м</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14</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Лента клейкая  </w:t>
            </w:r>
          </w:p>
        </w:tc>
        <w:tc>
          <w:tcPr>
            <w:tcW w:w="5245" w:type="dxa"/>
          </w:tcPr>
          <w:p w:rsidR="00FF7353" w:rsidRPr="00FF7353" w:rsidRDefault="00FF7353" w:rsidP="0012271E">
            <w:pPr>
              <w:tabs>
                <w:tab w:val="num" w:pos="502"/>
              </w:tabs>
              <w:jc w:val="both"/>
              <w:rPr>
                <w:sz w:val="24"/>
                <w:szCs w:val="24"/>
              </w:rPr>
            </w:pPr>
            <w:r w:rsidRPr="00FF7353">
              <w:rPr>
                <w:sz w:val="24"/>
                <w:szCs w:val="24"/>
              </w:rPr>
              <w:t>50ммх66м</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15</w:t>
            </w:r>
          </w:p>
        </w:tc>
        <w:tc>
          <w:tcPr>
            <w:tcW w:w="2120" w:type="dxa"/>
          </w:tcPr>
          <w:p w:rsidR="00FF7353" w:rsidRPr="00FF7353" w:rsidRDefault="00FF7353" w:rsidP="0012271E">
            <w:pPr>
              <w:tabs>
                <w:tab w:val="num" w:pos="502"/>
              </w:tabs>
              <w:jc w:val="both"/>
              <w:rPr>
                <w:sz w:val="24"/>
                <w:szCs w:val="24"/>
              </w:rPr>
            </w:pPr>
            <w:r w:rsidRPr="00FF7353">
              <w:rPr>
                <w:sz w:val="24"/>
                <w:szCs w:val="24"/>
              </w:rPr>
              <w:t>Клей карандаш</w:t>
            </w:r>
            <w:r w:rsidRPr="00FF7353">
              <w:rPr>
                <w:sz w:val="24"/>
                <w:szCs w:val="24"/>
                <w:lang w:val="en-US"/>
              </w:rPr>
              <w:t xml:space="preserve"> Sponsor</w:t>
            </w:r>
          </w:p>
        </w:tc>
        <w:tc>
          <w:tcPr>
            <w:tcW w:w="5245" w:type="dxa"/>
          </w:tcPr>
          <w:p w:rsidR="00FF7353" w:rsidRPr="00FF7353" w:rsidRDefault="00FF7353" w:rsidP="0012271E">
            <w:pPr>
              <w:tabs>
                <w:tab w:val="num" w:pos="502"/>
              </w:tabs>
              <w:jc w:val="both"/>
              <w:rPr>
                <w:sz w:val="24"/>
                <w:szCs w:val="24"/>
              </w:rPr>
            </w:pPr>
            <w:r w:rsidRPr="00FF7353">
              <w:rPr>
                <w:sz w:val="24"/>
                <w:szCs w:val="24"/>
              </w:rPr>
              <w:t>23 г</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800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 xml:space="preserve">16 </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Клей ПВА </w:t>
            </w:r>
            <w:proofErr w:type="spellStart"/>
            <w:r w:rsidRPr="00FF7353">
              <w:rPr>
                <w:sz w:val="24"/>
                <w:szCs w:val="24"/>
              </w:rPr>
              <w:t>Офисс-Класс</w:t>
            </w:r>
            <w:proofErr w:type="spellEnd"/>
            <w:r w:rsidRPr="00FF7353">
              <w:rPr>
                <w:sz w:val="24"/>
                <w:szCs w:val="24"/>
              </w:rPr>
              <w:t xml:space="preserve"> с дозатором</w:t>
            </w:r>
          </w:p>
        </w:tc>
        <w:tc>
          <w:tcPr>
            <w:tcW w:w="5245" w:type="dxa"/>
          </w:tcPr>
          <w:p w:rsidR="00FF7353" w:rsidRPr="00FF7353" w:rsidRDefault="00FF7353" w:rsidP="0012271E">
            <w:pPr>
              <w:tabs>
                <w:tab w:val="num" w:pos="502"/>
              </w:tabs>
              <w:jc w:val="both"/>
              <w:rPr>
                <w:sz w:val="24"/>
                <w:szCs w:val="24"/>
              </w:rPr>
            </w:pPr>
            <w:r w:rsidRPr="00FF7353">
              <w:rPr>
                <w:sz w:val="24"/>
                <w:szCs w:val="24"/>
              </w:rPr>
              <w:t>85 г</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1500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17</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Конверт </w:t>
            </w:r>
          </w:p>
        </w:tc>
        <w:tc>
          <w:tcPr>
            <w:tcW w:w="5245" w:type="dxa"/>
          </w:tcPr>
          <w:p w:rsidR="00FF7353" w:rsidRPr="00FF7353" w:rsidRDefault="00FF7353" w:rsidP="0012271E">
            <w:pPr>
              <w:tabs>
                <w:tab w:val="num" w:pos="502"/>
              </w:tabs>
              <w:jc w:val="both"/>
              <w:rPr>
                <w:sz w:val="24"/>
                <w:szCs w:val="24"/>
              </w:rPr>
            </w:pPr>
            <w:r w:rsidRPr="00FF7353">
              <w:rPr>
                <w:sz w:val="24"/>
                <w:szCs w:val="24"/>
              </w:rPr>
              <w:t>С</w:t>
            </w:r>
            <w:proofErr w:type="gramStart"/>
            <w:r w:rsidRPr="00FF7353">
              <w:rPr>
                <w:sz w:val="24"/>
                <w:szCs w:val="24"/>
              </w:rPr>
              <w:t>6</w:t>
            </w:r>
            <w:proofErr w:type="gramEnd"/>
            <w:r w:rsidRPr="00FF7353">
              <w:rPr>
                <w:sz w:val="24"/>
                <w:szCs w:val="24"/>
              </w:rPr>
              <w:t xml:space="preserve">, </w:t>
            </w:r>
            <w:proofErr w:type="spellStart"/>
            <w:r w:rsidRPr="00FF7353">
              <w:rPr>
                <w:sz w:val="24"/>
                <w:szCs w:val="24"/>
              </w:rPr>
              <w:t>стрип</w:t>
            </w:r>
            <w:proofErr w:type="spellEnd"/>
            <w:r w:rsidRPr="00FF7353">
              <w:rPr>
                <w:sz w:val="24"/>
                <w:szCs w:val="24"/>
              </w:rPr>
              <w:t>, белый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750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18</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Конверт </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С5, </w:t>
            </w:r>
            <w:proofErr w:type="spellStart"/>
            <w:r w:rsidRPr="00FF7353">
              <w:rPr>
                <w:sz w:val="24"/>
                <w:szCs w:val="24"/>
              </w:rPr>
              <w:t>стрип</w:t>
            </w:r>
            <w:proofErr w:type="spellEnd"/>
            <w:r w:rsidRPr="00FF7353">
              <w:rPr>
                <w:sz w:val="24"/>
                <w:szCs w:val="24"/>
              </w:rPr>
              <w:t>, белый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7000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19</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Конверт </w:t>
            </w:r>
          </w:p>
        </w:tc>
        <w:tc>
          <w:tcPr>
            <w:tcW w:w="5245" w:type="dxa"/>
          </w:tcPr>
          <w:p w:rsidR="00FF7353" w:rsidRPr="00FF7353" w:rsidRDefault="00FF7353" w:rsidP="0012271E">
            <w:pPr>
              <w:tabs>
                <w:tab w:val="num" w:pos="502"/>
              </w:tabs>
              <w:jc w:val="both"/>
              <w:rPr>
                <w:sz w:val="24"/>
                <w:szCs w:val="24"/>
              </w:rPr>
            </w:pPr>
            <w:r w:rsidRPr="00FF7353">
              <w:rPr>
                <w:sz w:val="24"/>
                <w:szCs w:val="24"/>
              </w:rPr>
              <w:t>С</w:t>
            </w:r>
            <w:proofErr w:type="gramStart"/>
            <w:r w:rsidRPr="00FF7353">
              <w:rPr>
                <w:sz w:val="24"/>
                <w:szCs w:val="24"/>
              </w:rPr>
              <w:t>4</w:t>
            </w:r>
            <w:proofErr w:type="gramEnd"/>
            <w:r w:rsidRPr="00FF7353">
              <w:rPr>
                <w:sz w:val="24"/>
                <w:szCs w:val="24"/>
              </w:rPr>
              <w:t xml:space="preserve">, </w:t>
            </w:r>
            <w:proofErr w:type="spellStart"/>
            <w:r w:rsidRPr="00FF7353">
              <w:rPr>
                <w:sz w:val="24"/>
                <w:szCs w:val="24"/>
              </w:rPr>
              <w:t>стрип</w:t>
            </w:r>
            <w:proofErr w:type="spellEnd"/>
            <w:r w:rsidRPr="00FF7353">
              <w:rPr>
                <w:sz w:val="24"/>
                <w:szCs w:val="24"/>
              </w:rPr>
              <w:t>, белый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5000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20</w:t>
            </w:r>
          </w:p>
        </w:tc>
        <w:tc>
          <w:tcPr>
            <w:tcW w:w="2120" w:type="dxa"/>
          </w:tcPr>
          <w:p w:rsidR="00FF7353" w:rsidRPr="00127EA6" w:rsidRDefault="00FF7353" w:rsidP="0012271E">
            <w:pPr>
              <w:tabs>
                <w:tab w:val="num" w:pos="502"/>
              </w:tabs>
              <w:jc w:val="both"/>
              <w:rPr>
                <w:sz w:val="24"/>
                <w:szCs w:val="24"/>
                <w:highlight w:val="yellow"/>
                <w:lang w:val="en-US"/>
              </w:rPr>
            </w:pPr>
            <w:r w:rsidRPr="00354437">
              <w:rPr>
                <w:sz w:val="24"/>
                <w:szCs w:val="24"/>
              </w:rPr>
              <w:t>Корректирующая жидкость R</w:t>
            </w:r>
            <w:proofErr w:type="spellStart"/>
            <w:r w:rsidRPr="00354437">
              <w:rPr>
                <w:sz w:val="24"/>
                <w:szCs w:val="24"/>
                <w:lang w:val="en-US"/>
              </w:rPr>
              <w:t>etype</w:t>
            </w:r>
            <w:proofErr w:type="spellEnd"/>
          </w:p>
        </w:tc>
        <w:tc>
          <w:tcPr>
            <w:tcW w:w="5245" w:type="dxa"/>
          </w:tcPr>
          <w:p w:rsidR="00FF7353" w:rsidRPr="00FF7353" w:rsidRDefault="00354437" w:rsidP="0012271E">
            <w:pPr>
              <w:tabs>
                <w:tab w:val="num" w:pos="502"/>
              </w:tabs>
              <w:jc w:val="both"/>
              <w:rPr>
                <w:sz w:val="24"/>
                <w:szCs w:val="24"/>
              </w:rPr>
            </w:pPr>
            <w:r>
              <w:rPr>
                <w:sz w:val="24"/>
                <w:szCs w:val="24"/>
              </w:rPr>
              <w:t xml:space="preserve">20 мл, </w:t>
            </w:r>
            <w:proofErr w:type="gramStart"/>
            <w:r>
              <w:rPr>
                <w:sz w:val="24"/>
                <w:szCs w:val="24"/>
              </w:rPr>
              <w:t>быстросохнущая</w:t>
            </w:r>
            <w:proofErr w:type="gramEnd"/>
            <w:r>
              <w:rPr>
                <w:sz w:val="24"/>
                <w:szCs w:val="24"/>
              </w:rPr>
              <w:t>, с кисточкой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lang w:val="en-US"/>
              </w:rPr>
            </w:pPr>
            <w:r w:rsidRPr="00FF7353">
              <w:rPr>
                <w:sz w:val="24"/>
                <w:szCs w:val="24"/>
                <w:lang w:val="en-US"/>
              </w:rPr>
              <w:t>50</w:t>
            </w:r>
          </w:p>
        </w:tc>
      </w:tr>
      <w:tr w:rsidR="00FF7353" w:rsidRPr="00FF7353" w:rsidTr="00FF7353">
        <w:tc>
          <w:tcPr>
            <w:tcW w:w="540" w:type="dxa"/>
          </w:tcPr>
          <w:p w:rsidR="00FF7353" w:rsidRPr="00FF7353" w:rsidRDefault="00FF7353" w:rsidP="0012271E">
            <w:pPr>
              <w:tabs>
                <w:tab w:val="num" w:pos="502"/>
              </w:tabs>
              <w:jc w:val="center"/>
              <w:rPr>
                <w:sz w:val="24"/>
                <w:szCs w:val="24"/>
                <w:lang w:val="en-US"/>
              </w:rPr>
            </w:pPr>
            <w:r w:rsidRPr="00FF7353">
              <w:rPr>
                <w:sz w:val="24"/>
                <w:szCs w:val="24"/>
                <w:lang w:val="en-US"/>
              </w:rPr>
              <w:t>21</w:t>
            </w:r>
          </w:p>
        </w:tc>
        <w:tc>
          <w:tcPr>
            <w:tcW w:w="2120" w:type="dxa"/>
          </w:tcPr>
          <w:p w:rsidR="00FF7353" w:rsidRPr="00127EA6" w:rsidRDefault="00FF7353" w:rsidP="0012271E">
            <w:pPr>
              <w:tabs>
                <w:tab w:val="num" w:pos="502"/>
              </w:tabs>
              <w:jc w:val="both"/>
              <w:rPr>
                <w:sz w:val="24"/>
                <w:szCs w:val="24"/>
                <w:highlight w:val="yellow"/>
                <w:lang w:val="en-US"/>
              </w:rPr>
            </w:pPr>
            <w:proofErr w:type="spellStart"/>
            <w:r w:rsidRPr="00354437">
              <w:rPr>
                <w:sz w:val="24"/>
                <w:szCs w:val="24"/>
                <w:lang w:val="en-US"/>
              </w:rPr>
              <w:t>Корректирующая</w:t>
            </w:r>
            <w:proofErr w:type="spellEnd"/>
            <w:r w:rsidRPr="00354437">
              <w:rPr>
                <w:sz w:val="24"/>
                <w:szCs w:val="24"/>
                <w:lang w:val="en-US"/>
              </w:rPr>
              <w:t xml:space="preserve"> </w:t>
            </w:r>
            <w:r w:rsidRPr="00354437">
              <w:rPr>
                <w:sz w:val="24"/>
                <w:szCs w:val="24"/>
              </w:rPr>
              <w:t>ручка</w:t>
            </w:r>
            <w:r w:rsidRPr="00354437">
              <w:rPr>
                <w:sz w:val="24"/>
                <w:szCs w:val="24"/>
                <w:lang w:val="en-US"/>
              </w:rPr>
              <w:t xml:space="preserve"> Erich Krause Arctic White</w:t>
            </w:r>
          </w:p>
        </w:tc>
        <w:tc>
          <w:tcPr>
            <w:tcW w:w="5245" w:type="dxa"/>
          </w:tcPr>
          <w:p w:rsidR="00354437" w:rsidRDefault="00354437" w:rsidP="0012271E">
            <w:pPr>
              <w:tabs>
                <w:tab w:val="num" w:pos="502"/>
              </w:tabs>
              <w:jc w:val="both"/>
              <w:rPr>
                <w:sz w:val="24"/>
                <w:szCs w:val="24"/>
                <w:lang w:val="en-US"/>
              </w:rPr>
            </w:pPr>
            <w:r>
              <w:rPr>
                <w:sz w:val="24"/>
                <w:szCs w:val="24"/>
              </w:rPr>
              <w:t>10 мл, металлический наконечник</w:t>
            </w:r>
          </w:p>
          <w:p w:rsidR="00FF7353" w:rsidRPr="00354437" w:rsidRDefault="00FF7353" w:rsidP="00354437">
            <w:pPr>
              <w:rPr>
                <w:sz w:val="24"/>
                <w:szCs w:val="24"/>
                <w:lang w:val="en-US"/>
              </w:rPr>
            </w:pP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60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22</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Короб для </w:t>
            </w:r>
            <w:r w:rsidRPr="00FF7353">
              <w:rPr>
                <w:sz w:val="24"/>
                <w:szCs w:val="24"/>
              </w:rPr>
              <w:lastRenderedPageBreak/>
              <w:t>делопроизводства</w:t>
            </w:r>
          </w:p>
        </w:tc>
        <w:tc>
          <w:tcPr>
            <w:tcW w:w="5245" w:type="dxa"/>
          </w:tcPr>
          <w:p w:rsidR="00FF7353" w:rsidRPr="00FF7353" w:rsidRDefault="00FF7353" w:rsidP="0012271E">
            <w:pPr>
              <w:rPr>
                <w:sz w:val="24"/>
                <w:szCs w:val="24"/>
              </w:rPr>
            </w:pPr>
            <w:r w:rsidRPr="00FF7353">
              <w:rPr>
                <w:sz w:val="24"/>
                <w:szCs w:val="24"/>
              </w:rPr>
              <w:lastRenderedPageBreak/>
              <w:t>480х325х295</w:t>
            </w:r>
          </w:p>
          <w:p w:rsidR="00FF7353" w:rsidRPr="00FF7353" w:rsidRDefault="00FF7353" w:rsidP="0012271E">
            <w:pPr>
              <w:tabs>
                <w:tab w:val="num" w:pos="502"/>
              </w:tabs>
              <w:jc w:val="both"/>
              <w:rPr>
                <w:color w:val="FF0000"/>
                <w:sz w:val="24"/>
                <w:szCs w:val="24"/>
              </w:rPr>
            </w:pPr>
            <w:r w:rsidRPr="00FF7353">
              <w:rPr>
                <w:sz w:val="24"/>
                <w:szCs w:val="24"/>
              </w:rPr>
              <w:lastRenderedPageBreak/>
              <w:t xml:space="preserve">Короб изготовлен из </w:t>
            </w:r>
            <w:proofErr w:type="gramStart"/>
            <w:r w:rsidRPr="00FF7353">
              <w:rPr>
                <w:sz w:val="24"/>
                <w:szCs w:val="24"/>
              </w:rPr>
              <w:t>трехслойного</w:t>
            </w:r>
            <w:proofErr w:type="gramEnd"/>
            <w:r w:rsidRPr="00FF7353">
              <w:rPr>
                <w:sz w:val="24"/>
                <w:szCs w:val="24"/>
              </w:rPr>
              <w:t xml:space="preserve"> </w:t>
            </w:r>
            <w:proofErr w:type="spellStart"/>
            <w:r w:rsidRPr="00FF7353">
              <w:rPr>
                <w:sz w:val="24"/>
                <w:szCs w:val="24"/>
              </w:rPr>
              <w:t>гофрокартона</w:t>
            </w:r>
            <w:proofErr w:type="spellEnd"/>
            <w:r w:rsidRPr="00FF7353">
              <w:rPr>
                <w:sz w:val="24"/>
                <w:szCs w:val="24"/>
              </w:rPr>
              <w:t xml:space="preserve">. </w:t>
            </w:r>
            <w:proofErr w:type="gramStart"/>
            <w:r w:rsidRPr="00FF7353">
              <w:rPr>
                <w:sz w:val="24"/>
                <w:szCs w:val="24"/>
              </w:rPr>
              <w:t>Удобен</w:t>
            </w:r>
            <w:proofErr w:type="gramEnd"/>
            <w:r w:rsidRPr="00FF7353">
              <w:rPr>
                <w:sz w:val="24"/>
                <w:szCs w:val="24"/>
              </w:rPr>
              <w:t xml:space="preserve"> для хранения и архивации документации. </w:t>
            </w:r>
            <w:r w:rsidRPr="00FF7353">
              <w:rPr>
                <w:sz w:val="24"/>
                <w:szCs w:val="24"/>
              </w:rPr>
              <w:br/>
              <w:t>Короб изображен на фото в собранном виде. Размещенные в нем</w:t>
            </w:r>
            <w:r w:rsidRPr="00FF7353">
              <w:rPr>
                <w:sz w:val="24"/>
                <w:szCs w:val="24"/>
              </w:rPr>
              <w:br/>
              <w:t>папки не входят в комплект. Короб поставляется в разобранном</w:t>
            </w:r>
            <w:r w:rsidRPr="00FF7353">
              <w:rPr>
                <w:sz w:val="24"/>
                <w:szCs w:val="24"/>
              </w:rPr>
              <w:br/>
              <w:t>(сложенном) виде для удобства транспортировки и хранения</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lastRenderedPageBreak/>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300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lastRenderedPageBreak/>
              <w:t>23</w:t>
            </w:r>
          </w:p>
        </w:tc>
        <w:tc>
          <w:tcPr>
            <w:tcW w:w="2120" w:type="dxa"/>
          </w:tcPr>
          <w:p w:rsidR="00FF7353" w:rsidRPr="00FF7353" w:rsidRDefault="00FF7353" w:rsidP="0012271E">
            <w:pPr>
              <w:tabs>
                <w:tab w:val="num" w:pos="502"/>
              </w:tabs>
              <w:jc w:val="both"/>
              <w:rPr>
                <w:sz w:val="24"/>
                <w:szCs w:val="24"/>
              </w:rPr>
            </w:pPr>
            <w:r w:rsidRPr="00FF7353">
              <w:rPr>
                <w:sz w:val="24"/>
                <w:szCs w:val="24"/>
              </w:rPr>
              <w:t>Штемпельная краска синяя</w:t>
            </w:r>
            <w:r w:rsidRPr="00FF7353">
              <w:rPr>
                <w:sz w:val="24"/>
                <w:szCs w:val="24"/>
                <w:lang w:val="en-US"/>
              </w:rPr>
              <w:t xml:space="preserve"> </w:t>
            </w:r>
            <w:proofErr w:type="spellStart"/>
            <w:r w:rsidRPr="00FF7353">
              <w:rPr>
                <w:sz w:val="24"/>
                <w:szCs w:val="24"/>
                <w:lang w:val="en-US"/>
              </w:rPr>
              <w:t>Berlingo</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50 мл с капельницей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25</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24</w:t>
            </w:r>
          </w:p>
        </w:tc>
        <w:tc>
          <w:tcPr>
            <w:tcW w:w="2120" w:type="dxa"/>
          </w:tcPr>
          <w:p w:rsidR="00FF7353" w:rsidRPr="00FF7353" w:rsidRDefault="00FF7353" w:rsidP="0012271E">
            <w:pPr>
              <w:tabs>
                <w:tab w:val="num" w:pos="502"/>
              </w:tabs>
              <w:jc w:val="both"/>
              <w:rPr>
                <w:sz w:val="24"/>
                <w:szCs w:val="24"/>
                <w:lang w:val="en-US"/>
              </w:rPr>
            </w:pPr>
            <w:r w:rsidRPr="00FF7353">
              <w:rPr>
                <w:sz w:val="24"/>
                <w:szCs w:val="24"/>
              </w:rPr>
              <w:t>Ластик</w:t>
            </w:r>
            <w:r w:rsidRPr="00FF7353">
              <w:rPr>
                <w:sz w:val="24"/>
                <w:szCs w:val="24"/>
                <w:lang w:val="en-US"/>
              </w:rPr>
              <w:t xml:space="preserve"> Faber-</w:t>
            </w:r>
            <w:proofErr w:type="spellStart"/>
            <w:r w:rsidRPr="00FF7353">
              <w:rPr>
                <w:sz w:val="24"/>
                <w:szCs w:val="24"/>
                <w:lang w:val="en-US"/>
              </w:rPr>
              <w:t>Castell</w:t>
            </w:r>
            <w:proofErr w:type="spellEnd"/>
            <w:r w:rsidRPr="00FF7353">
              <w:rPr>
                <w:sz w:val="24"/>
                <w:szCs w:val="24"/>
                <w:lang w:val="en-US"/>
              </w:rPr>
              <w:t xml:space="preserve"> «Dust Free»</w:t>
            </w:r>
          </w:p>
        </w:tc>
        <w:tc>
          <w:tcPr>
            <w:tcW w:w="5245" w:type="dxa"/>
          </w:tcPr>
          <w:p w:rsidR="00FF7353" w:rsidRPr="00FF7353" w:rsidRDefault="00FF7353" w:rsidP="0012271E">
            <w:pPr>
              <w:tabs>
                <w:tab w:val="num" w:pos="502"/>
              </w:tabs>
              <w:jc w:val="both"/>
              <w:rPr>
                <w:sz w:val="24"/>
                <w:szCs w:val="24"/>
              </w:rPr>
            </w:pPr>
            <w:r w:rsidRPr="00FF7353">
              <w:rPr>
                <w:sz w:val="24"/>
                <w:szCs w:val="24"/>
              </w:rPr>
              <w:t>41х18,5х11,5 мм, в индивидуальной бумажной упаковке</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25</w:t>
            </w:r>
          </w:p>
        </w:tc>
        <w:tc>
          <w:tcPr>
            <w:tcW w:w="2120" w:type="dxa"/>
          </w:tcPr>
          <w:p w:rsidR="00FF7353" w:rsidRPr="00FF7353" w:rsidRDefault="00FF7353" w:rsidP="00127EA6">
            <w:pPr>
              <w:tabs>
                <w:tab w:val="num" w:pos="502"/>
              </w:tabs>
              <w:jc w:val="both"/>
              <w:rPr>
                <w:sz w:val="24"/>
                <w:szCs w:val="24"/>
              </w:rPr>
            </w:pPr>
            <w:r w:rsidRPr="00FF7353">
              <w:rPr>
                <w:sz w:val="24"/>
                <w:szCs w:val="24"/>
              </w:rPr>
              <w:t xml:space="preserve">Линейка </w:t>
            </w:r>
          </w:p>
        </w:tc>
        <w:tc>
          <w:tcPr>
            <w:tcW w:w="5245" w:type="dxa"/>
          </w:tcPr>
          <w:p w:rsidR="00FF7353" w:rsidRPr="00FF7353" w:rsidRDefault="00127EA6" w:rsidP="0012271E">
            <w:pPr>
              <w:tabs>
                <w:tab w:val="num" w:pos="502"/>
              </w:tabs>
              <w:jc w:val="both"/>
              <w:rPr>
                <w:sz w:val="24"/>
                <w:szCs w:val="24"/>
              </w:rPr>
            </w:pPr>
            <w:proofErr w:type="gramStart"/>
            <w:r w:rsidRPr="00FF7353">
              <w:rPr>
                <w:sz w:val="24"/>
                <w:szCs w:val="24"/>
              </w:rPr>
              <w:t>металлическая</w:t>
            </w:r>
            <w:proofErr w:type="gramEnd"/>
            <w:r w:rsidRPr="00FF7353">
              <w:rPr>
                <w:sz w:val="24"/>
                <w:szCs w:val="24"/>
              </w:rPr>
              <w:t xml:space="preserve"> 30 см</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26</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Магнит </w:t>
            </w:r>
            <w:r w:rsidRPr="00FF7353">
              <w:rPr>
                <w:sz w:val="24"/>
                <w:szCs w:val="24"/>
                <w:lang w:val="en-US"/>
              </w:rPr>
              <w:t>Index</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Для магнитно-маркерных досок, 20 мм, цвет в </w:t>
            </w:r>
            <w:proofErr w:type="spellStart"/>
            <w:r w:rsidRPr="00FF7353">
              <w:rPr>
                <w:sz w:val="24"/>
                <w:szCs w:val="24"/>
              </w:rPr>
              <w:t>ассотименте</w:t>
            </w:r>
            <w:proofErr w:type="spellEnd"/>
            <w:r w:rsidRPr="00FF7353">
              <w:rPr>
                <w:sz w:val="24"/>
                <w:szCs w:val="24"/>
              </w:rPr>
              <w:t>, 6 шт./</w:t>
            </w:r>
            <w:proofErr w:type="spellStart"/>
            <w:r w:rsidRPr="00FF7353">
              <w:rPr>
                <w:sz w:val="24"/>
                <w:szCs w:val="24"/>
              </w:rPr>
              <w:t>уп</w:t>
            </w:r>
            <w:proofErr w:type="spellEnd"/>
            <w:r w:rsidRPr="00FF7353">
              <w:rPr>
                <w:sz w:val="24"/>
                <w:szCs w:val="24"/>
              </w:rPr>
              <w:t>.</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27</w:t>
            </w:r>
          </w:p>
        </w:tc>
        <w:tc>
          <w:tcPr>
            <w:tcW w:w="2120" w:type="dxa"/>
          </w:tcPr>
          <w:p w:rsidR="00FF7353" w:rsidRPr="00FF7353" w:rsidRDefault="00FF7353" w:rsidP="0012271E">
            <w:pPr>
              <w:tabs>
                <w:tab w:val="num" w:pos="502"/>
              </w:tabs>
              <w:jc w:val="both"/>
              <w:rPr>
                <w:sz w:val="24"/>
                <w:szCs w:val="24"/>
              </w:rPr>
            </w:pPr>
            <w:r w:rsidRPr="00FF7353">
              <w:rPr>
                <w:sz w:val="24"/>
                <w:szCs w:val="24"/>
              </w:rPr>
              <w:t>Набор маркеров перманентных</w:t>
            </w:r>
            <w:r w:rsidRPr="00FF7353">
              <w:rPr>
                <w:sz w:val="24"/>
                <w:szCs w:val="24"/>
                <w:lang w:val="en-US"/>
              </w:rPr>
              <w:t xml:space="preserve"> Index</w:t>
            </w:r>
          </w:p>
        </w:tc>
        <w:tc>
          <w:tcPr>
            <w:tcW w:w="5245" w:type="dxa"/>
          </w:tcPr>
          <w:p w:rsidR="00FF7353" w:rsidRPr="00FF7353" w:rsidRDefault="00FF7353" w:rsidP="0012271E">
            <w:pPr>
              <w:tabs>
                <w:tab w:val="num" w:pos="502"/>
              </w:tabs>
              <w:jc w:val="both"/>
              <w:rPr>
                <w:sz w:val="24"/>
                <w:szCs w:val="24"/>
              </w:rPr>
            </w:pPr>
            <w:r w:rsidRPr="00FF7353">
              <w:rPr>
                <w:sz w:val="24"/>
                <w:szCs w:val="24"/>
              </w:rPr>
              <w:t>Толщина линии 1-4 мм, в наборе 4 цвета: черный, синий, красный, зеленый</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70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28</w:t>
            </w:r>
          </w:p>
        </w:tc>
        <w:tc>
          <w:tcPr>
            <w:tcW w:w="2120" w:type="dxa"/>
          </w:tcPr>
          <w:p w:rsidR="00FF7353" w:rsidRPr="00FF7353" w:rsidRDefault="00FF7353" w:rsidP="0012271E">
            <w:pPr>
              <w:tabs>
                <w:tab w:val="num" w:pos="502"/>
              </w:tabs>
              <w:jc w:val="both"/>
              <w:rPr>
                <w:sz w:val="24"/>
                <w:szCs w:val="24"/>
                <w:lang w:val="en-US"/>
              </w:rPr>
            </w:pPr>
            <w:r w:rsidRPr="00FF7353">
              <w:rPr>
                <w:sz w:val="24"/>
                <w:szCs w:val="24"/>
              </w:rPr>
              <w:t xml:space="preserve">Набор </w:t>
            </w:r>
            <w:proofErr w:type="spellStart"/>
            <w:r w:rsidRPr="00FF7353">
              <w:rPr>
                <w:sz w:val="24"/>
                <w:szCs w:val="24"/>
              </w:rPr>
              <w:t>текстовыделителей</w:t>
            </w:r>
            <w:proofErr w:type="spellEnd"/>
            <w:r w:rsidRPr="00FF7353">
              <w:rPr>
                <w:sz w:val="24"/>
                <w:szCs w:val="24"/>
              </w:rPr>
              <w:t xml:space="preserve"> </w:t>
            </w:r>
            <w:proofErr w:type="spellStart"/>
            <w:r w:rsidRPr="00FF7353">
              <w:rPr>
                <w:sz w:val="24"/>
                <w:szCs w:val="24"/>
                <w:lang w:val="en-US"/>
              </w:rPr>
              <w:t>Brauberg</w:t>
            </w:r>
            <w:proofErr w:type="spellEnd"/>
            <w:r w:rsidRPr="00FF7353">
              <w:rPr>
                <w:sz w:val="24"/>
                <w:szCs w:val="24"/>
                <w:lang w:val="en-US"/>
              </w:rPr>
              <w:t xml:space="preserve"> Contact</w:t>
            </w:r>
          </w:p>
        </w:tc>
        <w:tc>
          <w:tcPr>
            <w:tcW w:w="5245" w:type="dxa"/>
          </w:tcPr>
          <w:p w:rsidR="00FF7353" w:rsidRPr="00FF7353" w:rsidRDefault="00FF7353" w:rsidP="0012271E">
            <w:pPr>
              <w:tabs>
                <w:tab w:val="num" w:pos="502"/>
              </w:tabs>
              <w:jc w:val="both"/>
              <w:rPr>
                <w:sz w:val="24"/>
                <w:szCs w:val="24"/>
              </w:rPr>
            </w:pPr>
            <w:r w:rsidRPr="00FF7353">
              <w:rPr>
                <w:sz w:val="24"/>
                <w:szCs w:val="24"/>
                <w:lang w:val="en-US"/>
              </w:rPr>
              <w:t xml:space="preserve">В </w:t>
            </w:r>
            <w:r w:rsidRPr="00FF7353">
              <w:rPr>
                <w:sz w:val="24"/>
                <w:szCs w:val="24"/>
              </w:rPr>
              <w:t>набор входят 4 цвета</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29</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Набор </w:t>
            </w:r>
            <w:proofErr w:type="spellStart"/>
            <w:r w:rsidRPr="00FF7353">
              <w:rPr>
                <w:sz w:val="24"/>
                <w:szCs w:val="24"/>
              </w:rPr>
              <w:t>гелевых</w:t>
            </w:r>
            <w:proofErr w:type="spellEnd"/>
            <w:r w:rsidRPr="00FF7353">
              <w:rPr>
                <w:sz w:val="24"/>
                <w:szCs w:val="24"/>
              </w:rPr>
              <w:t xml:space="preserve"> ручек </w:t>
            </w:r>
            <w:r w:rsidRPr="00FF7353">
              <w:rPr>
                <w:sz w:val="24"/>
                <w:szCs w:val="24"/>
                <w:lang w:val="en-US"/>
              </w:rPr>
              <w:t>Sponsor</w:t>
            </w:r>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Набор 12 шт. включает в себя ручки разных цветов. </w:t>
            </w:r>
            <w:proofErr w:type="gramStart"/>
            <w:r w:rsidRPr="00FF7353">
              <w:rPr>
                <w:sz w:val="24"/>
                <w:szCs w:val="24"/>
              </w:rPr>
              <w:t>Упакованы</w:t>
            </w:r>
            <w:proofErr w:type="gramEnd"/>
            <w:r w:rsidRPr="00FF7353">
              <w:rPr>
                <w:sz w:val="24"/>
                <w:szCs w:val="24"/>
              </w:rPr>
              <w:t xml:space="preserve"> в пластиковый футляр</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70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30</w:t>
            </w:r>
          </w:p>
        </w:tc>
        <w:tc>
          <w:tcPr>
            <w:tcW w:w="2120" w:type="dxa"/>
          </w:tcPr>
          <w:p w:rsidR="00FF7353" w:rsidRPr="00FF7353" w:rsidRDefault="00FF7353" w:rsidP="0012271E">
            <w:pPr>
              <w:tabs>
                <w:tab w:val="num" w:pos="502"/>
              </w:tabs>
              <w:jc w:val="both"/>
              <w:rPr>
                <w:sz w:val="24"/>
                <w:szCs w:val="24"/>
                <w:lang w:val="en-US"/>
              </w:rPr>
            </w:pPr>
            <w:r w:rsidRPr="00FF7353">
              <w:rPr>
                <w:sz w:val="24"/>
                <w:szCs w:val="24"/>
              </w:rPr>
              <w:t xml:space="preserve">Ножницы </w:t>
            </w:r>
            <w:proofErr w:type="spellStart"/>
            <w:r w:rsidRPr="00FF7353">
              <w:rPr>
                <w:sz w:val="24"/>
                <w:szCs w:val="24"/>
                <w:lang w:val="en-US"/>
              </w:rPr>
              <w:t>Berlingo</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lang w:val="en-US"/>
              </w:rPr>
              <w:t>2</w:t>
            </w:r>
            <w:r w:rsidRPr="00FF7353">
              <w:rPr>
                <w:sz w:val="24"/>
                <w:szCs w:val="24"/>
              </w:rPr>
              <w:t>0</w:t>
            </w:r>
            <w:proofErr w:type="spellStart"/>
            <w:r w:rsidRPr="00FF7353">
              <w:rPr>
                <w:sz w:val="24"/>
                <w:szCs w:val="24"/>
                <w:lang w:val="en-US"/>
              </w:rPr>
              <w:t>0</w:t>
            </w:r>
            <w:proofErr w:type="spellEnd"/>
            <w:r w:rsidRPr="00FF7353">
              <w:rPr>
                <w:sz w:val="24"/>
                <w:szCs w:val="24"/>
                <w:lang w:val="en-US"/>
              </w:rPr>
              <w:t xml:space="preserve"> </w:t>
            </w:r>
            <w:proofErr w:type="spellStart"/>
            <w:r w:rsidRPr="00FF7353">
              <w:rPr>
                <w:sz w:val="24"/>
                <w:szCs w:val="24"/>
                <w:lang w:val="en-US"/>
              </w:rPr>
              <w:t>мм</w:t>
            </w:r>
            <w:proofErr w:type="spellEnd"/>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100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31</w:t>
            </w:r>
          </w:p>
        </w:tc>
        <w:tc>
          <w:tcPr>
            <w:tcW w:w="2120" w:type="dxa"/>
          </w:tcPr>
          <w:p w:rsidR="00FF7353" w:rsidRPr="00FF7353" w:rsidRDefault="00FF7353" w:rsidP="0012271E">
            <w:pPr>
              <w:tabs>
                <w:tab w:val="num" w:pos="502"/>
              </w:tabs>
              <w:jc w:val="both"/>
              <w:rPr>
                <w:sz w:val="24"/>
                <w:szCs w:val="24"/>
              </w:rPr>
            </w:pPr>
            <w:r w:rsidRPr="00FF7353">
              <w:rPr>
                <w:sz w:val="24"/>
                <w:szCs w:val="24"/>
              </w:rPr>
              <w:t>Нож канцелярский</w:t>
            </w:r>
            <w:r w:rsidRPr="00FF7353">
              <w:rPr>
                <w:sz w:val="24"/>
                <w:szCs w:val="24"/>
                <w:lang w:val="en-US"/>
              </w:rPr>
              <w:t xml:space="preserve"> </w:t>
            </w:r>
            <w:proofErr w:type="spellStart"/>
            <w:r w:rsidRPr="00FF7353">
              <w:rPr>
                <w:sz w:val="24"/>
                <w:szCs w:val="24"/>
                <w:lang w:val="en-US"/>
              </w:rPr>
              <w:t>Berlingo</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 xml:space="preserve">Ширина лезвия 18 мм, 2 запасных лезвия </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50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32</w:t>
            </w:r>
          </w:p>
        </w:tc>
        <w:tc>
          <w:tcPr>
            <w:tcW w:w="2120" w:type="dxa"/>
          </w:tcPr>
          <w:p w:rsidR="00FF7353" w:rsidRPr="00FF7353" w:rsidRDefault="00FF7353" w:rsidP="0012271E">
            <w:pPr>
              <w:tabs>
                <w:tab w:val="num" w:pos="502"/>
              </w:tabs>
              <w:jc w:val="both"/>
              <w:rPr>
                <w:sz w:val="24"/>
                <w:szCs w:val="24"/>
              </w:rPr>
            </w:pPr>
            <w:r w:rsidRPr="00FF7353">
              <w:rPr>
                <w:sz w:val="24"/>
                <w:szCs w:val="24"/>
              </w:rPr>
              <w:t>Папка на резинке</w:t>
            </w:r>
          </w:p>
        </w:tc>
        <w:tc>
          <w:tcPr>
            <w:tcW w:w="5245" w:type="dxa"/>
          </w:tcPr>
          <w:p w:rsidR="00FF7353" w:rsidRPr="00FF7353" w:rsidRDefault="00FF7353" w:rsidP="0012271E">
            <w:pPr>
              <w:tabs>
                <w:tab w:val="num" w:pos="502"/>
              </w:tabs>
              <w:jc w:val="both"/>
              <w:rPr>
                <w:sz w:val="24"/>
                <w:szCs w:val="24"/>
              </w:rPr>
            </w:pPr>
            <w:r w:rsidRPr="00FF7353">
              <w:rPr>
                <w:sz w:val="24"/>
                <w:szCs w:val="24"/>
              </w:rPr>
              <w:t>Формат А</w:t>
            </w:r>
            <w:proofErr w:type="gramStart"/>
            <w:r w:rsidRPr="00FF7353">
              <w:rPr>
                <w:sz w:val="24"/>
                <w:szCs w:val="24"/>
              </w:rPr>
              <w:t>4</w:t>
            </w:r>
            <w:proofErr w:type="gramEnd"/>
            <w:r w:rsidRPr="00FF7353">
              <w:rPr>
                <w:sz w:val="24"/>
                <w:szCs w:val="24"/>
              </w:rPr>
              <w:t>, материал – пластик 15мм, с 3 клапанами, цвет ассорти</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35</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33</w:t>
            </w:r>
          </w:p>
        </w:tc>
        <w:tc>
          <w:tcPr>
            <w:tcW w:w="2120" w:type="dxa"/>
          </w:tcPr>
          <w:p w:rsidR="00FF7353" w:rsidRPr="00FF7353" w:rsidRDefault="00FF7353" w:rsidP="0012271E">
            <w:pPr>
              <w:tabs>
                <w:tab w:val="num" w:pos="502"/>
              </w:tabs>
              <w:jc w:val="both"/>
              <w:rPr>
                <w:sz w:val="24"/>
                <w:szCs w:val="24"/>
              </w:rPr>
            </w:pPr>
            <w:r w:rsidRPr="00FF7353">
              <w:rPr>
                <w:sz w:val="24"/>
                <w:szCs w:val="24"/>
              </w:rPr>
              <w:t xml:space="preserve">Папка – регистратор </w:t>
            </w:r>
            <w:r w:rsidRPr="00FF7353">
              <w:rPr>
                <w:sz w:val="24"/>
                <w:szCs w:val="24"/>
                <w:lang w:val="en-US"/>
              </w:rPr>
              <w:t>Sponsor</w:t>
            </w:r>
            <w:r w:rsidRPr="00FF7353">
              <w:rPr>
                <w:sz w:val="24"/>
                <w:szCs w:val="24"/>
              </w:rPr>
              <w:t xml:space="preserve"> «Мрамор» 80 мм</w:t>
            </w:r>
          </w:p>
        </w:tc>
        <w:tc>
          <w:tcPr>
            <w:tcW w:w="5245" w:type="dxa"/>
          </w:tcPr>
          <w:p w:rsidR="00FF7353" w:rsidRPr="00FF7353" w:rsidRDefault="00FF7353"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xml:space="preserve">, арочный механизм, материал – картон </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250</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34</w:t>
            </w:r>
          </w:p>
        </w:tc>
        <w:tc>
          <w:tcPr>
            <w:tcW w:w="2120" w:type="dxa"/>
          </w:tcPr>
          <w:p w:rsidR="00FF7353" w:rsidRPr="00FF7353" w:rsidRDefault="00FF7353" w:rsidP="0012271E">
            <w:pPr>
              <w:tabs>
                <w:tab w:val="num" w:pos="502"/>
              </w:tabs>
              <w:jc w:val="both"/>
              <w:rPr>
                <w:sz w:val="24"/>
                <w:szCs w:val="24"/>
              </w:rPr>
            </w:pPr>
            <w:r w:rsidRPr="00FF7353">
              <w:rPr>
                <w:sz w:val="24"/>
                <w:szCs w:val="24"/>
              </w:rPr>
              <w:t>Папка на 2 кольцах</w:t>
            </w:r>
            <w:r w:rsidRPr="00FF7353">
              <w:rPr>
                <w:sz w:val="24"/>
                <w:szCs w:val="24"/>
                <w:lang w:val="en-US"/>
              </w:rPr>
              <w:t xml:space="preserve"> </w:t>
            </w:r>
            <w:proofErr w:type="spellStart"/>
            <w:r w:rsidRPr="00FF7353">
              <w:rPr>
                <w:sz w:val="24"/>
                <w:szCs w:val="24"/>
                <w:lang w:val="en-US"/>
              </w:rPr>
              <w:t>Brauberg</w:t>
            </w:r>
            <w:proofErr w:type="spellEnd"/>
          </w:p>
        </w:tc>
        <w:tc>
          <w:tcPr>
            <w:tcW w:w="5245" w:type="dxa"/>
          </w:tcPr>
          <w:p w:rsidR="00FF7353" w:rsidRPr="00FF7353" w:rsidRDefault="00FF7353"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ширина корешка 35 мм, материал – картон</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35</w:t>
            </w:r>
          </w:p>
        </w:tc>
      </w:tr>
      <w:tr w:rsidR="00FF7353" w:rsidRPr="00FF7353" w:rsidTr="00FF7353">
        <w:tc>
          <w:tcPr>
            <w:tcW w:w="540" w:type="dxa"/>
          </w:tcPr>
          <w:p w:rsidR="00FF7353" w:rsidRPr="00FF7353" w:rsidRDefault="00FF7353" w:rsidP="0012271E">
            <w:pPr>
              <w:tabs>
                <w:tab w:val="num" w:pos="502"/>
              </w:tabs>
              <w:jc w:val="center"/>
              <w:rPr>
                <w:sz w:val="24"/>
                <w:szCs w:val="24"/>
              </w:rPr>
            </w:pPr>
            <w:r w:rsidRPr="00FF7353">
              <w:rPr>
                <w:sz w:val="24"/>
                <w:szCs w:val="24"/>
              </w:rPr>
              <w:t>35</w:t>
            </w:r>
          </w:p>
        </w:tc>
        <w:tc>
          <w:tcPr>
            <w:tcW w:w="2120" w:type="dxa"/>
          </w:tcPr>
          <w:p w:rsidR="00FF7353" w:rsidRPr="00293427" w:rsidRDefault="00FF7353" w:rsidP="0012271E">
            <w:pPr>
              <w:tabs>
                <w:tab w:val="num" w:pos="502"/>
              </w:tabs>
              <w:jc w:val="both"/>
              <w:rPr>
                <w:sz w:val="24"/>
                <w:szCs w:val="24"/>
              </w:rPr>
            </w:pPr>
            <w:r w:rsidRPr="00293427">
              <w:rPr>
                <w:sz w:val="24"/>
                <w:szCs w:val="24"/>
              </w:rPr>
              <w:t>Благодарственное письмо (гербовое)</w:t>
            </w:r>
          </w:p>
        </w:tc>
        <w:tc>
          <w:tcPr>
            <w:tcW w:w="5245" w:type="dxa"/>
          </w:tcPr>
          <w:p w:rsidR="00FF7353" w:rsidRPr="00FF7353" w:rsidRDefault="00293427" w:rsidP="0012271E">
            <w:pPr>
              <w:tabs>
                <w:tab w:val="num" w:pos="502"/>
              </w:tabs>
              <w:jc w:val="both"/>
              <w:rPr>
                <w:sz w:val="24"/>
                <w:szCs w:val="24"/>
              </w:rPr>
            </w:pPr>
            <w:r w:rsidRPr="00934B7E">
              <w:rPr>
                <w:sz w:val="24"/>
                <w:szCs w:val="24"/>
                <w:shd w:val="clear" w:color="auto" w:fill="FFFFFF"/>
              </w:rPr>
              <w:t>Мелованный полиграфический картон плотностью 230 г/кв.м.</w:t>
            </w:r>
            <w:r w:rsidRPr="00934B7E">
              <w:rPr>
                <w:rStyle w:val="apple-converted-space"/>
                <w:szCs w:val="24"/>
                <w:shd w:val="clear" w:color="auto" w:fill="FFFFFF"/>
              </w:rPr>
              <w:t> </w:t>
            </w:r>
            <w:r w:rsidRPr="00934B7E">
              <w:rPr>
                <w:sz w:val="24"/>
                <w:szCs w:val="24"/>
              </w:rPr>
              <w:br/>
            </w:r>
            <w:r w:rsidRPr="00934B7E">
              <w:rPr>
                <w:sz w:val="24"/>
                <w:szCs w:val="24"/>
                <w:shd w:val="clear" w:color="auto" w:fill="FFFFFF"/>
              </w:rPr>
              <w:t>Формат: 210х290 мм. Фольга: герб - золотая, слова "Благодарственное письмо" - красная.</w:t>
            </w:r>
          </w:p>
        </w:tc>
        <w:tc>
          <w:tcPr>
            <w:tcW w:w="992" w:type="dxa"/>
          </w:tcPr>
          <w:p w:rsidR="00FF7353" w:rsidRPr="00FF7353" w:rsidRDefault="00FF7353"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FF7353" w:rsidRPr="00FF7353" w:rsidRDefault="00FF7353" w:rsidP="0012271E">
            <w:pPr>
              <w:tabs>
                <w:tab w:val="num" w:pos="502"/>
              </w:tabs>
              <w:jc w:val="center"/>
              <w:rPr>
                <w:sz w:val="24"/>
                <w:szCs w:val="24"/>
              </w:rPr>
            </w:pPr>
            <w:r w:rsidRPr="00FF7353">
              <w:rPr>
                <w:sz w:val="24"/>
                <w:szCs w:val="24"/>
              </w:rPr>
              <w:t>80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36</w:t>
            </w:r>
          </w:p>
        </w:tc>
        <w:tc>
          <w:tcPr>
            <w:tcW w:w="2120" w:type="dxa"/>
          </w:tcPr>
          <w:p w:rsidR="00293427" w:rsidRPr="00293427" w:rsidRDefault="00293427" w:rsidP="0012271E">
            <w:pPr>
              <w:tabs>
                <w:tab w:val="num" w:pos="502"/>
              </w:tabs>
              <w:jc w:val="both"/>
              <w:rPr>
                <w:sz w:val="24"/>
                <w:szCs w:val="24"/>
              </w:rPr>
            </w:pPr>
            <w:r w:rsidRPr="00293427">
              <w:rPr>
                <w:sz w:val="24"/>
                <w:szCs w:val="24"/>
              </w:rPr>
              <w:t>Грамота (гербовая)</w:t>
            </w:r>
          </w:p>
        </w:tc>
        <w:tc>
          <w:tcPr>
            <w:tcW w:w="5245" w:type="dxa"/>
          </w:tcPr>
          <w:p w:rsidR="00293427" w:rsidRPr="00934B7E" w:rsidRDefault="00293427" w:rsidP="0012271E">
            <w:pPr>
              <w:tabs>
                <w:tab w:val="num" w:pos="502"/>
              </w:tabs>
              <w:jc w:val="both"/>
              <w:rPr>
                <w:sz w:val="24"/>
                <w:szCs w:val="24"/>
              </w:rPr>
            </w:pPr>
            <w:r w:rsidRPr="00934B7E">
              <w:rPr>
                <w:sz w:val="24"/>
                <w:szCs w:val="24"/>
                <w:shd w:val="clear" w:color="auto" w:fill="FFFFFF"/>
              </w:rPr>
              <w:t>Грамота формата А</w:t>
            </w:r>
            <w:proofErr w:type="gramStart"/>
            <w:r w:rsidRPr="00934B7E">
              <w:rPr>
                <w:sz w:val="24"/>
                <w:szCs w:val="24"/>
                <w:shd w:val="clear" w:color="auto" w:fill="FFFFFF"/>
              </w:rPr>
              <w:t>4</w:t>
            </w:r>
            <w:proofErr w:type="gramEnd"/>
            <w:r w:rsidRPr="00934B7E">
              <w:rPr>
                <w:sz w:val="24"/>
                <w:szCs w:val="24"/>
                <w:shd w:val="clear" w:color="auto" w:fill="FFFFFF"/>
              </w:rPr>
              <w:t xml:space="preserve"> с гербом и Российским </w:t>
            </w:r>
            <w:proofErr w:type="spellStart"/>
            <w:r w:rsidRPr="00934B7E">
              <w:rPr>
                <w:sz w:val="24"/>
                <w:szCs w:val="24"/>
                <w:shd w:val="clear" w:color="auto" w:fill="FFFFFF"/>
              </w:rPr>
              <w:t>триколором</w:t>
            </w:r>
            <w:proofErr w:type="spellEnd"/>
            <w:r w:rsidRPr="00934B7E">
              <w:rPr>
                <w:sz w:val="24"/>
                <w:szCs w:val="24"/>
                <w:shd w:val="clear" w:color="auto" w:fill="FFFFFF"/>
              </w:rPr>
              <w:t xml:space="preserve"> отпечатана на мелованном картоне плотностью 190 г/м2. Бланк подойдет для печати текста на стандартном принтере.</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37</w:t>
            </w:r>
          </w:p>
        </w:tc>
        <w:tc>
          <w:tcPr>
            <w:tcW w:w="2120" w:type="dxa"/>
          </w:tcPr>
          <w:p w:rsidR="00293427" w:rsidRPr="00293427" w:rsidRDefault="00293427" w:rsidP="0012271E">
            <w:pPr>
              <w:tabs>
                <w:tab w:val="num" w:pos="502"/>
              </w:tabs>
              <w:jc w:val="both"/>
              <w:rPr>
                <w:sz w:val="24"/>
                <w:szCs w:val="24"/>
              </w:rPr>
            </w:pPr>
            <w:r w:rsidRPr="00293427">
              <w:rPr>
                <w:sz w:val="24"/>
                <w:szCs w:val="24"/>
              </w:rPr>
              <w:t>Клейкая бумага для заметок</w:t>
            </w:r>
          </w:p>
        </w:tc>
        <w:tc>
          <w:tcPr>
            <w:tcW w:w="5245" w:type="dxa"/>
          </w:tcPr>
          <w:p w:rsidR="00293427" w:rsidRPr="00FF7353" w:rsidRDefault="00293427" w:rsidP="0012271E">
            <w:pPr>
              <w:tabs>
                <w:tab w:val="num" w:pos="502"/>
              </w:tabs>
              <w:jc w:val="both"/>
              <w:rPr>
                <w:sz w:val="24"/>
                <w:szCs w:val="24"/>
              </w:rPr>
            </w:pPr>
            <w:r w:rsidRPr="00934B7E">
              <w:rPr>
                <w:sz w:val="24"/>
                <w:szCs w:val="24"/>
                <w:shd w:val="clear" w:color="auto" w:fill="FFFFFF"/>
              </w:rPr>
              <w:t xml:space="preserve">Самоклеящаяся бумага для заметок </w:t>
            </w:r>
            <w:proofErr w:type="spellStart"/>
            <w:r w:rsidRPr="00934B7E">
              <w:rPr>
                <w:sz w:val="24"/>
                <w:szCs w:val="24"/>
                <w:shd w:val="clear" w:color="auto" w:fill="FFFFFF"/>
              </w:rPr>
              <w:t>Kores</w:t>
            </w:r>
            <w:proofErr w:type="spellEnd"/>
            <w:r w:rsidRPr="00934B7E">
              <w:rPr>
                <w:sz w:val="24"/>
                <w:szCs w:val="24"/>
                <w:shd w:val="clear" w:color="auto" w:fill="FFFFFF"/>
              </w:rPr>
              <w:t>. Листы формата 76×76 мм с клеевой основой выполнены из бумаги плотностью 60 г/кв.м. Бумажный блок-куб для заметок содержит 100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60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38</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Блок бумаги для </w:t>
            </w:r>
            <w:proofErr w:type="spellStart"/>
            <w:r w:rsidRPr="00FF7353">
              <w:rPr>
                <w:sz w:val="24"/>
                <w:szCs w:val="24"/>
              </w:rPr>
              <w:t>флипчартов</w:t>
            </w:r>
            <w:proofErr w:type="spellEnd"/>
            <w:r w:rsidRPr="00FF7353">
              <w:rPr>
                <w:sz w:val="24"/>
                <w:szCs w:val="24"/>
              </w:rPr>
              <w:t xml:space="preserve"> </w:t>
            </w:r>
            <w:proofErr w:type="spellStart"/>
            <w:r w:rsidRPr="00FF7353">
              <w:rPr>
                <w:sz w:val="24"/>
                <w:szCs w:val="24"/>
                <w:lang w:val="en-US"/>
              </w:rPr>
              <w:lastRenderedPageBreak/>
              <w:t>Berlingo</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lastRenderedPageBreak/>
              <w:t>Белый,65х98, 20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5</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lastRenderedPageBreak/>
              <w:t>39</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Блок бумаги для </w:t>
            </w:r>
            <w:proofErr w:type="spellStart"/>
            <w:r w:rsidRPr="00FF7353">
              <w:rPr>
                <w:sz w:val="24"/>
                <w:szCs w:val="24"/>
              </w:rPr>
              <w:t>флипчартов</w:t>
            </w:r>
            <w:proofErr w:type="spellEnd"/>
            <w:r w:rsidRPr="00FF7353">
              <w:rPr>
                <w:sz w:val="24"/>
                <w:szCs w:val="24"/>
              </w:rPr>
              <w:t xml:space="preserve"> </w:t>
            </w:r>
            <w:proofErr w:type="spellStart"/>
            <w:r w:rsidRPr="00FF7353">
              <w:rPr>
                <w:sz w:val="24"/>
                <w:szCs w:val="24"/>
                <w:lang w:val="en-US"/>
              </w:rPr>
              <w:t>Berlingo</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Клетка,65х98, 20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5</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40</w:t>
            </w:r>
          </w:p>
        </w:tc>
        <w:tc>
          <w:tcPr>
            <w:tcW w:w="2120" w:type="dxa"/>
          </w:tcPr>
          <w:p w:rsidR="00293427" w:rsidRPr="00FF7353" w:rsidRDefault="00293427" w:rsidP="0012271E">
            <w:pPr>
              <w:tabs>
                <w:tab w:val="num" w:pos="502"/>
              </w:tabs>
              <w:jc w:val="both"/>
              <w:rPr>
                <w:sz w:val="24"/>
                <w:szCs w:val="24"/>
              </w:rPr>
            </w:pPr>
            <w:r w:rsidRPr="00FF7353">
              <w:rPr>
                <w:sz w:val="24"/>
                <w:szCs w:val="24"/>
              </w:rPr>
              <w:t>Папка – конверт  с кнопкой «</w:t>
            </w:r>
            <w:r w:rsidRPr="00FF7353">
              <w:rPr>
                <w:sz w:val="24"/>
                <w:szCs w:val="24"/>
                <w:lang w:val="en-US"/>
              </w:rPr>
              <w:t>My</w:t>
            </w:r>
            <w:r w:rsidRPr="00FF7353">
              <w:rPr>
                <w:sz w:val="24"/>
                <w:szCs w:val="24"/>
              </w:rPr>
              <w:t xml:space="preserve"> </w:t>
            </w:r>
            <w:r w:rsidRPr="00FF7353">
              <w:rPr>
                <w:sz w:val="24"/>
                <w:szCs w:val="24"/>
                <w:lang w:val="en-US"/>
              </w:rPr>
              <w:t>clear</w:t>
            </w:r>
            <w:r w:rsidRPr="00FF7353">
              <w:rPr>
                <w:sz w:val="24"/>
                <w:szCs w:val="24"/>
              </w:rPr>
              <w:t xml:space="preserve"> </w:t>
            </w:r>
            <w:r w:rsidRPr="00FF7353">
              <w:rPr>
                <w:sz w:val="24"/>
                <w:szCs w:val="24"/>
                <w:lang w:val="en-US"/>
              </w:rPr>
              <w:t>bag</w:t>
            </w:r>
            <w:r w:rsidRPr="00FF7353">
              <w:rPr>
                <w:sz w:val="24"/>
                <w:szCs w:val="24"/>
              </w:rPr>
              <w:t>»</w:t>
            </w:r>
          </w:p>
        </w:tc>
        <w:tc>
          <w:tcPr>
            <w:tcW w:w="5245" w:type="dxa"/>
          </w:tcPr>
          <w:p w:rsidR="00293427" w:rsidRPr="00FF7353" w:rsidRDefault="00293427"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материал – пластик 0,14 мм, вместимость 100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41</w:t>
            </w:r>
          </w:p>
        </w:tc>
        <w:tc>
          <w:tcPr>
            <w:tcW w:w="2120" w:type="dxa"/>
          </w:tcPr>
          <w:p w:rsidR="00293427" w:rsidRPr="00FF7353" w:rsidRDefault="00293427" w:rsidP="0012271E">
            <w:pPr>
              <w:tabs>
                <w:tab w:val="num" w:pos="502"/>
              </w:tabs>
              <w:jc w:val="both"/>
              <w:rPr>
                <w:sz w:val="24"/>
                <w:szCs w:val="24"/>
              </w:rPr>
            </w:pPr>
            <w:r w:rsidRPr="00FF7353">
              <w:rPr>
                <w:sz w:val="24"/>
                <w:szCs w:val="24"/>
              </w:rPr>
              <w:t>Папка уголок пластиковая</w:t>
            </w:r>
          </w:p>
        </w:tc>
        <w:tc>
          <w:tcPr>
            <w:tcW w:w="5245" w:type="dxa"/>
          </w:tcPr>
          <w:p w:rsidR="00293427" w:rsidRPr="00FF7353" w:rsidRDefault="00293427"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xml:space="preserve">, материал пластик   </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42</w:t>
            </w:r>
          </w:p>
        </w:tc>
        <w:tc>
          <w:tcPr>
            <w:tcW w:w="2120" w:type="dxa"/>
          </w:tcPr>
          <w:p w:rsidR="00293427" w:rsidRPr="00FF7353" w:rsidRDefault="00293427" w:rsidP="0012271E">
            <w:pPr>
              <w:tabs>
                <w:tab w:val="num" w:pos="502"/>
              </w:tabs>
              <w:jc w:val="both"/>
              <w:rPr>
                <w:sz w:val="24"/>
                <w:szCs w:val="24"/>
              </w:rPr>
            </w:pPr>
            <w:r w:rsidRPr="005A454C">
              <w:rPr>
                <w:sz w:val="24"/>
                <w:szCs w:val="24"/>
              </w:rPr>
              <w:t>Кнопки силовые</w:t>
            </w:r>
          </w:p>
        </w:tc>
        <w:tc>
          <w:tcPr>
            <w:tcW w:w="5245" w:type="dxa"/>
          </w:tcPr>
          <w:p w:rsidR="00293427" w:rsidRPr="00FF7353" w:rsidRDefault="005A454C" w:rsidP="000702A0">
            <w:pPr>
              <w:tabs>
                <w:tab w:val="num" w:pos="502"/>
              </w:tabs>
              <w:jc w:val="both"/>
              <w:rPr>
                <w:sz w:val="24"/>
                <w:szCs w:val="24"/>
              </w:rPr>
            </w:pPr>
            <w:r w:rsidRPr="00934B7E">
              <w:rPr>
                <w:sz w:val="24"/>
                <w:szCs w:val="24"/>
                <w:shd w:val="clear" w:color="auto" w:fill="FFFFFF"/>
              </w:rPr>
              <w:t>Кнопки силовые с пластиковым цветным держателем. Пластиковый бокс удобен для хранения и защищает от самопроизвольного высыпа</w:t>
            </w:r>
            <w:r w:rsidR="000702A0">
              <w:rPr>
                <w:sz w:val="24"/>
                <w:szCs w:val="24"/>
                <w:shd w:val="clear" w:color="auto" w:fill="FFFFFF"/>
              </w:rPr>
              <w:t>ния кнопок. В упаковке</w:t>
            </w:r>
            <w:r>
              <w:rPr>
                <w:sz w:val="24"/>
                <w:szCs w:val="24"/>
                <w:shd w:val="clear" w:color="auto" w:fill="FFFFFF"/>
              </w:rPr>
              <w:t xml:space="preserve"> 50 штук </w:t>
            </w:r>
            <w:proofErr w:type="spellStart"/>
            <w:r>
              <w:rPr>
                <w:sz w:val="24"/>
                <w:szCs w:val="24"/>
                <w:shd w:val="clear" w:color="auto" w:fill="FFFFFF"/>
              </w:rPr>
              <w:t>к</w:t>
            </w:r>
            <w:r w:rsidRPr="00934B7E">
              <w:rPr>
                <w:sz w:val="24"/>
                <w:szCs w:val="24"/>
                <w:shd w:val="clear" w:color="auto" w:fill="FFFFFF"/>
              </w:rPr>
              <w:t>н</w:t>
            </w:r>
            <w:proofErr w:type="spellEnd"/>
            <w:r>
              <w:rPr>
                <w:sz w:val="24"/>
                <w:szCs w:val="24"/>
                <w:shd w:val="clear" w:color="auto" w:fill="FFFFFF"/>
                <w:lang w:val="en-US"/>
              </w:rPr>
              <w:t>о</w:t>
            </w:r>
            <w:proofErr w:type="spellStart"/>
            <w:r w:rsidRPr="00934B7E">
              <w:rPr>
                <w:sz w:val="24"/>
                <w:szCs w:val="24"/>
                <w:shd w:val="clear" w:color="auto" w:fill="FFFFFF"/>
              </w:rPr>
              <w:t>пок</w:t>
            </w:r>
            <w:proofErr w:type="spellEnd"/>
            <w:r w:rsidRPr="00934B7E">
              <w:rPr>
                <w:sz w:val="24"/>
                <w:szCs w:val="24"/>
                <w:shd w:val="clear" w:color="auto" w:fill="FFFFFF"/>
              </w:rPr>
              <w:t xml:space="preserve"> силовых разного цвета</w:t>
            </w:r>
            <w:r>
              <w:rPr>
                <w:rFonts w:ascii="Tahoma" w:hAnsi="Tahoma" w:cs="Tahoma"/>
                <w:color w:val="646464"/>
                <w:sz w:val="14"/>
                <w:szCs w:val="14"/>
                <w:shd w:val="clear" w:color="auto" w:fill="FFFFFF"/>
              </w:rPr>
              <w:t>.</w:t>
            </w:r>
          </w:p>
        </w:tc>
        <w:tc>
          <w:tcPr>
            <w:tcW w:w="992" w:type="dxa"/>
          </w:tcPr>
          <w:p w:rsidR="00293427" w:rsidRPr="00FF7353" w:rsidRDefault="00293427" w:rsidP="0012271E">
            <w:pPr>
              <w:tabs>
                <w:tab w:val="num" w:pos="502"/>
              </w:tabs>
              <w:jc w:val="center"/>
              <w:rPr>
                <w:sz w:val="24"/>
                <w:szCs w:val="24"/>
              </w:rPr>
            </w:pP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r w:rsidRPr="00FF7353">
              <w:rPr>
                <w:sz w:val="24"/>
                <w:szCs w:val="24"/>
              </w:rPr>
              <w:t>100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43</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Доска – планшет с крышкой </w:t>
            </w:r>
          </w:p>
        </w:tc>
        <w:tc>
          <w:tcPr>
            <w:tcW w:w="5245" w:type="dxa"/>
          </w:tcPr>
          <w:p w:rsidR="00293427" w:rsidRPr="00FF7353" w:rsidRDefault="00293427"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материал – жесткий пластик, для фиксации до 75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44</w:t>
            </w:r>
          </w:p>
        </w:tc>
        <w:tc>
          <w:tcPr>
            <w:tcW w:w="2120" w:type="dxa"/>
          </w:tcPr>
          <w:p w:rsidR="00293427" w:rsidRPr="00FF7353" w:rsidRDefault="00293427" w:rsidP="00FF7353">
            <w:pPr>
              <w:tabs>
                <w:tab w:val="num" w:pos="502"/>
              </w:tabs>
              <w:jc w:val="both"/>
              <w:rPr>
                <w:sz w:val="24"/>
                <w:szCs w:val="24"/>
              </w:rPr>
            </w:pPr>
            <w:proofErr w:type="spellStart"/>
            <w:r w:rsidRPr="00FF7353">
              <w:rPr>
                <w:sz w:val="24"/>
                <w:szCs w:val="24"/>
              </w:rPr>
              <w:t>Диспенсер</w:t>
            </w:r>
            <w:proofErr w:type="spellEnd"/>
            <w:r w:rsidRPr="00FF7353">
              <w:rPr>
                <w:sz w:val="24"/>
                <w:szCs w:val="24"/>
              </w:rPr>
              <w:t xml:space="preserve"> для скрепок</w:t>
            </w:r>
            <w:r w:rsidRPr="00FF7353">
              <w:rPr>
                <w:sz w:val="24"/>
                <w:szCs w:val="24"/>
                <w:lang w:val="en-US"/>
              </w:rPr>
              <w:t xml:space="preserve"> </w:t>
            </w:r>
          </w:p>
        </w:tc>
        <w:tc>
          <w:tcPr>
            <w:tcW w:w="5245" w:type="dxa"/>
          </w:tcPr>
          <w:p w:rsidR="00293427" w:rsidRPr="00FF7353" w:rsidRDefault="00293427" w:rsidP="0012271E">
            <w:pPr>
              <w:tabs>
                <w:tab w:val="num" w:pos="502"/>
              </w:tabs>
              <w:jc w:val="both"/>
              <w:rPr>
                <w:sz w:val="24"/>
                <w:szCs w:val="24"/>
              </w:rPr>
            </w:pPr>
            <w:proofErr w:type="spellStart"/>
            <w:r w:rsidRPr="00FF7353">
              <w:rPr>
                <w:sz w:val="24"/>
                <w:szCs w:val="24"/>
                <w:lang w:val="en-US"/>
              </w:rPr>
              <w:t>магнитный</w:t>
            </w:r>
            <w:proofErr w:type="spellEnd"/>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45</w:t>
            </w:r>
          </w:p>
        </w:tc>
        <w:tc>
          <w:tcPr>
            <w:tcW w:w="2120" w:type="dxa"/>
          </w:tcPr>
          <w:p w:rsidR="00293427" w:rsidRPr="00FF7353" w:rsidRDefault="00293427" w:rsidP="0012271E">
            <w:pPr>
              <w:tabs>
                <w:tab w:val="num" w:pos="502"/>
              </w:tabs>
              <w:jc w:val="both"/>
              <w:rPr>
                <w:sz w:val="24"/>
                <w:szCs w:val="24"/>
              </w:rPr>
            </w:pPr>
            <w:r w:rsidRPr="00FF7353">
              <w:rPr>
                <w:sz w:val="24"/>
                <w:szCs w:val="24"/>
              </w:rPr>
              <w:t>Подставка – стакан для ручек СТАММ</w:t>
            </w:r>
          </w:p>
        </w:tc>
        <w:tc>
          <w:tcPr>
            <w:tcW w:w="5245" w:type="dxa"/>
          </w:tcPr>
          <w:p w:rsidR="00293427" w:rsidRPr="00FF7353" w:rsidRDefault="00293427" w:rsidP="0012271E">
            <w:pPr>
              <w:tabs>
                <w:tab w:val="num" w:pos="502"/>
              </w:tabs>
              <w:jc w:val="both"/>
              <w:rPr>
                <w:sz w:val="24"/>
                <w:szCs w:val="24"/>
              </w:rPr>
            </w:pPr>
            <w:r w:rsidRPr="00FF7353">
              <w:rPr>
                <w:sz w:val="24"/>
                <w:szCs w:val="24"/>
              </w:rPr>
              <w:t>Материал – пластик</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46</w:t>
            </w:r>
          </w:p>
        </w:tc>
        <w:tc>
          <w:tcPr>
            <w:tcW w:w="2120" w:type="dxa"/>
          </w:tcPr>
          <w:p w:rsidR="00293427" w:rsidRPr="00FF7353" w:rsidRDefault="00293427" w:rsidP="0012271E">
            <w:pPr>
              <w:tabs>
                <w:tab w:val="num" w:pos="502"/>
              </w:tabs>
              <w:jc w:val="both"/>
              <w:rPr>
                <w:sz w:val="24"/>
                <w:szCs w:val="24"/>
              </w:rPr>
            </w:pPr>
            <w:r w:rsidRPr="005A454C">
              <w:rPr>
                <w:sz w:val="24"/>
                <w:szCs w:val="24"/>
              </w:rPr>
              <w:t>Подушечка для смачивания пальцев СТАММ на водной основе</w:t>
            </w:r>
          </w:p>
        </w:tc>
        <w:tc>
          <w:tcPr>
            <w:tcW w:w="5245" w:type="dxa"/>
          </w:tcPr>
          <w:p w:rsidR="00293427" w:rsidRPr="00FF7353" w:rsidRDefault="005A454C" w:rsidP="0012271E">
            <w:pPr>
              <w:tabs>
                <w:tab w:val="num" w:pos="502"/>
              </w:tabs>
              <w:jc w:val="both"/>
              <w:rPr>
                <w:sz w:val="24"/>
                <w:szCs w:val="24"/>
              </w:rPr>
            </w:pPr>
            <w:proofErr w:type="gramStart"/>
            <w:r w:rsidRPr="00934B7E">
              <w:rPr>
                <w:sz w:val="24"/>
                <w:szCs w:val="24"/>
                <w:shd w:val="clear" w:color="auto" w:fill="FFFFFF"/>
              </w:rPr>
              <w:t>Необходима</w:t>
            </w:r>
            <w:proofErr w:type="gramEnd"/>
            <w:r w:rsidRPr="00934B7E">
              <w:rPr>
                <w:sz w:val="24"/>
                <w:szCs w:val="24"/>
                <w:shd w:val="clear" w:color="auto" w:fill="FFFFFF"/>
              </w:rPr>
              <w:t xml:space="preserve"> для увлажнения пальцев в процессе сортировки документов, бумаг, счёта купюр. Часто используется кассирами.</w:t>
            </w:r>
            <w:r w:rsidRPr="00934B7E">
              <w:rPr>
                <w:sz w:val="24"/>
                <w:szCs w:val="24"/>
              </w:rPr>
              <w:br/>
            </w:r>
            <w:r w:rsidRPr="00934B7E">
              <w:rPr>
                <w:sz w:val="24"/>
                <w:szCs w:val="24"/>
                <w:shd w:val="clear" w:color="auto" w:fill="FFFFFF"/>
              </w:rPr>
              <w:t>материа</w:t>
            </w:r>
            <w:proofErr w:type="gramStart"/>
            <w:r w:rsidRPr="00934B7E">
              <w:rPr>
                <w:sz w:val="24"/>
                <w:szCs w:val="24"/>
                <w:shd w:val="clear" w:color="auto" w:fill="FFFFFF"/>
              </w:rPr>
              <w:t>л-</w:t>
            </w:r>
            <w:proofErr w:type="gramEnd"/>
            <w:r w:rsidRPr="00934B7E">
              <w:rPr>
                <w:sz w:val="24"/>
                <w:szCs w:val="24"/>
                <w:shd w:val="clear" w:color="auto" w:fill="FFFFFF"/>
              </w:rPr>
              <w:t xml:space="preserve"> полистирол. Заправляемая водой увлажняющая подушка, долго остается в рабочем состоянии.</w:t>
            </w:r>
            <w:r w:rsidRPr="00934B7E">
              <w:rPr>
                <w:rStyle w:val="apple-converted-space"/>
                <w:szCs w:val="24"/>
                <w:shd w:val="clear" w:color="auto" w:fill="FFFFFF"/>
              </w:rPr>
              <w:t> </w:t>
            </w:r>
            <w:r w:rsidRPr="00934B7E">
              <w:rPr>
                <w:sz w:val="24"/>
                <w:szCs w:val="24"/>
              </w:rPr>
              <w:br/>
            </w:r>
            <w:proofErr w:type="gramStart"/>
            <w:r w:rsidRPr="00934B7E">
              <w:rPr>
                <w:sz w:val="24"/>
                <w:szCs w:val="24"/>
                <w:shd w:val="clear" w:color="auto" w:fill="FFFFFF"/>
              </w:rPr>
              <w:t>Экономична</w:t>
            </w:r>
            <w:proofErr w:type="gramEnd"/>
            <w:r w:rsidRPr="00934B7E">
              <w:rPr>
                <w:sz w:val="24"/>
                <w:szCs w:val="24"/>
                <w:shd w:val="clear" w:color="auto" w:fill="FFFFFF"/>
              </w:rPr>
              <w:t xml:space="preserve"> в использовании и имеет длительный срок хранения.</w:t>
            </w:r>
            <w:r w:rsidRPr="00934B7E">
              <w:rPr>
                <w:sz w:val="24"/>
                <w:szCs w:val="24"/>
              </w:rPr>
              <w:br/>
            </w:r>
            <w:r w:rsidRPr="00934B7E">
              <w:rPr>
                <w:sz w:val="24"/>
                <w:szCs w:val="24"/>
                <w:shd w:val="clear" w:color="auto" w:fill="FFFFFF"/>
              </w:rPr>
              <w:t>Размер изделия (</w:t>
            </w:r>
            <w:proofErr w:type="spellStart"/>
            <w:r w:rsidRPr="00934B7E">
              <w:rPr>
                <w:sz w:val="24"/>
                <w:szCs w:val="24"/>
                <w:shd w:val="clear" w:color="auto" w:fill="FFFFFF"/>
              </w:rPr>
              <w:t>ДхШхВ</w:t>
            </w:r>
            <w:proofErr w:type="spellEnd"/>
            <w:r w:rsidRPr="00934B7E">
              <w:rPr>
                <w:sz w:val="24"/>
                <w:szCs w:val="24"/>
                <w:shd w:val="clear" w:color="auto" w:fill="FFFFFF"/>
              </w:rPr>
              <w:t>): 80х80х18 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47</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Карандаш </w:t>
            </w:r>
            <w:proofErr w:type="spellStart"/>
            <w:r w:rsidRPr="00FF7353">
              <w:rPr>
                <w:sz w:val="24"/>
                <w:szCs w:val="24"/>
              </w:rPr>
              <w:t>чернографитовый</w:t>
            </w:r>
            <w:proofErr w:type="spellEnd"/>
            <w:r w:rsidRPr="00FF7353">
              <w:rPr>
                <w:sz w:val="24"/>
                <w:szCs w:val="24"/>
              </w:rPr>
              <w:t xml:space="preserve"> </w:t>
            </w:r>
            <w:r w:rsidRPr="00FF7353">
              <w:rPr>
                <w:sz w:val="24"/>
                <w:szCs w:val="24"/>
                <w:lang w:val="en-US"/>
              </w:rPr>
              <w:t>KOH</w:t>
            </w:r>
            <w:r w:rsidRPr="00FF7353">
              <w:rPr>
                <w:sz w:val="24"/>
                <w:szCs w:val="24"/>
              </w:rPr>
              <w:t>-</w:t>
            </w:r>
            <w:r w:rsidRPr="00FF7353">
              <w:rPr>
                <w:sz w:val="24"/>
                <w:szCs w:val="24"/>
                <w:lang w:val="en-US"/>
              </w:rPr>
              <w:t>I</w:t>
            </w:r>
            <w:r w:rsidRPr="00FF7353">
              <w:rPr>
                <w:sz w:val="24"/>
                <w:szCs w:val="24"/>
              </w:rPr>
              <w:t>-</w:t>
            </w:r>
            <w:r w:rsidRPr="00FF7353">
              <w:rPr>
                <w:sz w:val="24"/>
                <w:szCs w:val="24"/>
                <w:lang w:val="en-US"/>
              </w:rPr>
              <w:t>NOOR</w:t>
            </w:r>
            <w:r w:rsidRPr="00FF7353">
              <w:rPr>
                <w:sz w:val="24"/>
                <w:szCs w:val="24"/>
              </w:rPr>
              <w:t xml:space="preserve"> 1380</w:t>
            </w:r>
          </w:p>
        </w:tc>
        <w:tc>
          <w:tcPr>
            <w:tcW w:w="5245" w:type="dxa"/>
          </w:tcPr>
          <w:p w:rsidR="00293427" w:rsidRPr="00FF7353" w:rsidRDefault="00293427" w:rsidP="0012271E">
            <w:pPr>
              <w:tabs>
                <w:tab w:val="num" w:pos="502"/>
              </w:tabs>
              <w:jc w:val="both"/>
              <w:rPr>
                <w:sz w:val="24"/>
                <w:szCs w:val="24"/>
              </w:rPr>
            </w:pPr>
            <w:r w:rsidRPr="00FF7353">
              <w:rPr>
                <w:sz w:val="24"/>
                <w:szCs w:val="24"/>
              </w:rPr>
              <w:t>НВ, заточенный, с ластиком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48</w:t>
            </w:r>
          </w:p>
        </w:tc>
        <w:tc>
          <w:tcPr>
            <w:tcW w:w="2120" w:type="dxa"/>
          </w:tcPr>
          <w:p w:rsidR="00293427" w:rsidRPr="001B77CD" w:rsidRDefault="00293427" w:rsidP="001B77CD">
            <w:pPr>
              <w:tabs>
                <w:tab w:val="num" w:pos="502"/>
              </w:tabs>
              <w:jc w:val="both"/>
              <w:rPr>
                <w:sz w:val="24"/>
                <w:szCs w:val="24"/>
                <w:lang w:val="en-US"/>
              </w:rPr>
            </w:pPr>
            <w:r w:rsidRPr="001B77CD">
              <w:rPr>
                <w:sz w:val="24"/>
                <w:szCs w:val="24"/>
              </w:rPr>
              <w:t>Ручка шариковая</w:t>
            </w:r>
            <w:r w:rsidR="001B77CD" w:rsidRPr="001B77CD">
              <w:rPr>
                <w:sz w:val="24"/>
                <w:szCs w:val="24"/>
              </w:rPr>
              <w:t xml:space="preserve"> BRAUBERG</w:t>
            </w:r>
          </w:p>
        </w:tc>
        <w:tc>
          <w:tcPr>
            <w:tcW w:w="5245" w:type="dxa"/>
          </w:tcPr>
          <w:p w:rsidR="00293427" w:rsidRPr="00FF7353" w:rsidRDefault="00293427" w:rsidP="0012271E">
            <w:pPr>
              <w:tabs>
                <w:tab w:val="num" w:pos="502"/>
              </w:tabs>
              <w:jc w:val="both"/>
              <w:rPr>
                <w:sz w:val="24"/>
                <w:szCs w:val="24"/>
                <w:lang w:val="en-US"/>
              </w:rPr>
            </w:pPr>
            <w:r w:rsidRPr="00FF7353">
              <w:rPr>
                <w:sz w:val="24"/>
                <w:szCs w:val="24"/>
                <w:lang w:val="en-US"/>
              </w:rPr>
              <w:t xml:space="preserve">Ball Point Pen 140662, </w:t>
            </w:r>
            <w:r w:rsidRPr="00FF7353">
              <w:rPr>
                <w:sz w:val="24"/>
                <w:szCs w:val="24"/>
              </w:rPr>
              <w:t>цвет</w:t>
            </w:r>
            <w:r w:rsidRPr="00FF7353">
              <w:rPr>
                <w:sz w:val="24"/>
                <w:szCs w:val="24"/>
                <w:lang w:val="en-US"/>
              </w:rPr>
              <w:t xml:space="preserve"> – </w:t>
            </w:r>
            <w:r w:rsidRPr="00FF7353">
              <w:rPr>
                <w:sz w:val="24"/>
                <w:szCs w:val="24"/>
              </w:rPr>
              <w:t>синий</w:t>
            </w:r>
            <w:r w:rsidRPr="00FF7353">
              <w:rPr>
                <w:sz w:val="24"/>
                <w:szCs w:val="24"/>
                <w:lang w:val="en-US"/>
              </w:rPr>
              <w:t xml:space="preserve">, 0,5 </w:t>
            </w:r>
            <w:r w:rsidRPr="00FF7353">
              <w:rPr>
                <w:sz w:val="24"/>
                <w:szCs w:val="24"/>
              </w:rPr>
              <w:t>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lang w:val="en-US"/>
              </w:rPr>
              <w:t>9</w:t>
            </w:r>
            <w:r w:rsidRPr="00FF7353">
              <w:rPr>
                <w:sz w:val="24"/>
                <w:szCs w:val="24"/>
              </w:rPr>
              <w:t>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49</w:t>
            </w:r>
          </w:p>
        </w:tc>
        <w:tc>
          <w:tcPr>
            <w:tcW w:w="2120" w:type="dxa"/>
          </w:tcPr>
          <w:p w:rsidR="00293427" w:rsidRPr="001B77CD" w:rsidRDefault="00293427" w:rsidP="0012271E">
            <w:pPr>
              <w:tabs>
                <w:tab w:val="num" w:pos="502"/>
              </w:tabs>
              <w:jc w:val="both"/>
              <w:rPr>
                <w:sz w:val="24"/>
                <w:szCs w:val="24"/>
              </w:rPr>
            </w:pPr>
            <w:r w:rsidRPr="001B77CD">
              <w:rPr>
                <w:sz w:val="24"/>
                <w:szCs w:val="24"/>
              </w:rPr>
              <w:t>Ручка шариковая на подставке B</w:t>
            </w:r>
            <w:proofErr w:type="spellStart"/>
            <w:r w:rsidRPr="001B77CD">
              <w:rPr>
                <w:sz w:val="24"/>
                <w:szCs w:val="24"/>
                <w:lang w:val="en-US"/>
              </w:rPr>
              <w:t>erlingo</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подставка крепится к столу,  цвет – синий, 0,5 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50</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Ручка </w:t>
            </w:r>
            <w:proofErr w:type="spellStart"/>
            <w:r w:rsidRPr="00FF7353">
              <w:rPr>
                <w:sz w:val="24"/>
                <w:szCs w:val="24"/>
              </w:rPr>
              <w:t>гелевая</w:t>
            </w:r>
            <w:proofErr w:type="spellEnd"/>
            <w:r w:rsidRPr="00FF7353">
              <w:rPr>
                <w:sz w:val="24"/>
                <w:szCs w:val="24"/>
              </w:rPr>
              <w:t xml:space="preserve"> синяя </w:t>
            </w:r>
            <w:proofErr w:type="spellStart"/>
            <w:r w:rsidRPr="00FF7353">
              <w:rPr>
                <w:sz w:val="24"/>
                <w:szCs w:val="24"/>
                <w:lang w:val="en-US"/>
              </w:rPr>
              <w:t>Berlingo</w:t>
            </w:r>
            <w:proofErr w:type="spellEnd"/>
            <w:r w:rsidRPr="00FF7353">
              <w:rPr>
                <w:sz w:val="24"/>
                <w:szCs w:val="24"/>
              </w:rPr>
              <w:t xml:space="preserve"> «ТС»</w:t>
            </w:r>
          </w:p>
        </w:tc>
        <w:tc>
          <w:tcPr>
            <w:tcW w:w="5245" w:type="dxa"/>
          </w:tcPr>
          <w:p w:rsidR="00293427" w:rsidRPr="00FF7353" w:rsidRDefault="00293427" w:rsidP="0012271E">
            <w:pPr>
              <w:tabs>
                <w:tab w:val="num" w:pos="502"/>
              </w:tabs>
              <w:jc w:val="both"/>
              <w:rPr>
                <w:sz w:val="24"/>
                <w:szCs w:val="24"/>
              </w:rPr>
            </w:pPr>
            <w:r w:rsidRPr="00FF7353">
              <w:rPr>
                <w:sz w:val="24"/>
                <w:szCs w:val="24"/>
              </w:rPr>
              <w:t>Пластиковый корпус, прорезиненная манжета, 0,5 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lang w:val="en-US"/>
              </w:rPr>
              <w:t>7</w:t>
            </w:r>
            <w:r w:rsidRPr="00FF7353">
              <w:rPr>
                <w:sz w:val="24"/>
                <w:szCs w:val="24"/>
              </w:rPr>
              <w:t>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51</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Ручка </w:t>
            </w:r>
            <w:proofErr w:type="spellStart"/>
            <w:r w:rsidRPr="00FF7353">
              <w:rPr>
                <w:sz w:val="24"/>
                <w:szCs w:val="24"/>
              </w:rPr>
              <w:t>гелевая</w:t>
            </w:r>
            <w:proofErr w:type="spellEnd"/>
            <w:r w:rsidRPr="00FF7353">
              <w:rPr>
                <w:sz w:val="24"/>
                <w:szCs w:val="24"/>
              </w:rPr>
              <w:t xml:space="preserve"> черная </w:t>
            </w:r>
            <w:proofErr w:type="spellStart"/>
            <w:r w:rsidRPr="00FF7353">
              <w:rPr>
                <w:sz w:val="24"/>
                <w:szCs w:val="24"/>
                <w:lang w:val="en-US"/>
              </w:rPr>
              <w:t>Berlingo</w:t>
            </w:r>
            <w:proofErr w:type="spellEnd"/>
            <w:r w:rsidRPr="00FF7353">
              <w:rPr>
                <w:sz w:val="24"/>
                <w:szCs w:val="24"/>
              </w:rPr>
              <w:t xml:space="preserve"> «ТС»</w:t>
            </w:r>
          </w:p>
        </w:tc>
        <w:tc>
          <w:tcPr>
            <w:tcW w:w="5245" w:type="dxa"/>
          </w:tcPr>
          <w:p w:rsidR="00293427" w:rsidRPr="00FF7353" w:rsidRDefault="00293427" w:rsidP="0012271E">
            <w:pPr>
              <w:tabs>
                <w:tab w:val="num" w:pos="502"/>
              </w:tabs>
              <w:jc w:val="both"/>
              <w:rPr>
                <w:sz w:val="24"/>
                <w:szCs w:val="24"/>
              </w:rPr>
            </w:pPr>
            <w:r w:rsidRPr="00FF7353">
              <w:rPr>
                <w:sz w:val="24"/>
                <w:szCs w:val="24"/>
              </w:rPr>
              <w:t>Пластиковый корпус, прорезиненная манжета, 0,5 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52</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Ручка </w:t>
            </w:r>
            <w:proofErr w:type="spellStart"/>
            <w:r w:rsidRPr="00FF7353">
              <w:rPr>
                <w:sz w:val="24"/>
                <w:szCs w:val="24"/>
              </w:rPr>
              <w:t>гелевая</w:t>
            </w:r>
            <w:proofErr w:type="spellEnd"/>
            <w:r w:rsidRPr="00FF7353">
              <w:rPr>
                <w:sz w:val="24"/>
                <w:szCs w:val="24"/>
              </w:rPr>
              <w:t xml:space="preserve"> красная</w:t>
            </w:r>
          </w:p>
        </w:tc>
        <w:tc>
          <w:tcPr>
            <w:tcW w:w="5245" w:type="dxa"/>
          </w:tcPr>
          <w:p w:rsidR="00293427" w:rsidRPr="00FF7353" w:rsidRDefault="00293427" w:rsidP="0012271E">
            <w:pPr>
              <w:tabs>
                <w:tab w:val="num" w:pos="502"/>
              </w:tabs>
              <w:jc w:val="both"/>
              <w:rPr>
                <w:sz w:val="24"/>
                <w:szCs w:val="24"/>
              </w:rPr>
            </w:pPr>
            <w:r w:rsidRPr="00FF7353">
              <w:rPr>
                <w:sz w:val="24"/>
                <w:szCs w:val="24"/>
              </w:rPr>
              <w:t>Пластиковый корпус, прорезиненная манжета, 0,5 мм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500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53</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Закладки с липким слоем </w:t>
            </w:r>
            <w:r w:rsidRPr="00FF7353">
              <w:rPr>
                <w:sz w:val="24"/>
                <w:szCs w:val="24"/>
                <w:lang w:val="en-US"/>
              </w:rPr>
              <w:t>HORAX</w:t>
            </w:r>
          </w:p>
        </w:tc>
        <w:tc>
          <w:tcPr>
            <w:tcW w:w="5245" w:type="dxa"/>
          </w:tcPr>
          <w:p w:rsidR="00293427" w:rsidRPr="00FF7353" w:rsidRDefault="00293427" w:rsidP="0012271E">
            <w:pPr>
              <w:tabs>
                <w:tab w:val="num" w:pos="502"/>
              </w:tabs>
              <w:jc w:val="both"/>
              <w:rPr>
                <w:sz w:val="24"/>
                <w:szCs w:val="24"/>
              </w:rPr>
            </w:pPr>
            <w:r w:rsidRPr="00FF7353">
              <w:rPr>
                <w:sz w:val="24"/>
                <w:szCs w:val="24"/>
              </w:rPr>
              <w:t xml:space="preserve">45х12 мм, 5 цветовх25 листов, </w:t>
            </w:r>
            <w:proofErr w:type="spellStart"/>
            <w:proofErr w:type="gramStart"/>
            <w:r w:rsidRPr="00FF7353">
              <w:rPr>
                <w:sz w:val="24"/>
                <w:szCs w:val="24"/>
              </w:rPr>
              <w:t>материал-полупрозрачный</w:t>
            </w:r>
            <w:proofErr w:type="spellEnd"/>
            <w:proofErr w:type="gramEnd"/>
            <w:r w:rsidRPr="00FF7353">
              <w:rPr>
                <w:sz w:val="24"/>
                <w:szCs w:val="24"/>
              </w:rPr>
              <w:t xml:space="preserve"> пластик</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lang w:val="en-US"/>
              </w:rPr>
              <w:t>8</w:t>
            </w:r>
            <w:r w:rsidRPr="00FF7353">
              <w:rPr>
                <w:sz w:val="24"/>
                <w:szCs w:val="24"/>
              </w:rPr>
              <w:t>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54</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Самоклеющиеся карманы </w:t>
            </w:r>
            <w:proofErr w:type="spellStart"/>
            <w:r w:rsidRPr="00FF7353">
              <w:rPr>
                <w:sz w:val="24"/>
                <w:szCs w:val="24"/>
                <w:lang w:val="en-US"/>
              </w:rPr>
              <w:t>Brauberg</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 xml:space="preserve">для корешков папок 70 мм, материал – прозрачный ПВХ </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55</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Самоклеющиеся </w:t>
            </w:r>
            <w:r w:rsidRPr="00FF7353">
              <w:rPr>
                <w:sz w:val="24"/>
                <w:szCs w:val="24"/>
              </w:rPr>
              <w:lastRenderedPageBreak/>
              <w:t xml:space="preserve">карманы </w:t>
            </w:r>
            <w:proofErr w:type="spellStart"/>
            <w:r w:rsidRPr="00FF7353">
              <w:rPr>
                <w:sz w:val="24"/>
                <w:szCs w:val="24"/>
                <w:lang w:val="en-US"/>
              </w:rPr>
              <w:t>Brauberg</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lastRenderedPageBreak/>
              <w:t>для лицевой стороны папки А</w:t>
            </w:r>
            <w:proofErr w:type="gramStart"/>
            <w:r w:rsidRPr="00FF7353">
              <w:rPr>
                <w:sz w:val="24"/>
                <w:szCs w:val="24"/>
              </w:rPr>
              <w:t>4</w:t>
            </w:r>
            <w:proofErr w:type="gramEnd"/>
            <w:r w:rsidRPr="00FF7353">
              <w:rPr>
                <w:sz w:val="24"/>
                <w:szCs w:val="24"/>
              </w:rPr>
              <w:t xml:space="preserve">, материал – </w:t>
            </w:r>
            <w:r w:rsidRPr="00FF7353">
              <w:rPr>
                <w:sz w:val="24"/>
                <w:szCs w:val="24"/>
              </w:rPr>
              <w:lastRenderedPageBreak/>
              <w:t xml:space="preserve">прозрачный ПВХ </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lastRenderedPageBreak/>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lastRenderedPageBreak/>
              <w:t>56</w:t>
            </w:r>
          </w:p>
        </w:tc>
        <w:tc>
          <w:tcPr>
            <w:tcW w:w="2120" w:type="dxa"/>
          </w:tcPr>
          <w:p w:rsidR="00293427" w:rsidRPr="00FF7353" w:rsidRDefault="00293427" w:rsidP="0012271E">
            <w:pPr>
              <w:tabs>
                <w:tab w:val="num" w:pos="502"/>
              </w:tabs>
              <w:jc w:val="both"/>
              <w:rPr>
                <w:sz w:val="24"/>
                <w:szCs w:val="24"/>
              </w:rPr>
            </w:pPr>
            <w:r w:rsidRPr="00FF7353">
              <w:rPr>
                <w:sz w:val="24"/>
                <w:szCs w:val="24"/>
              </w:rPr>
              <w:t>Скобы для степлера 24/6</w:t>
            </w:r>
            <w:r w:rsidRPr="00FF7353">
              <w:rPr>
                <w:sz w:val="24"/>
                <w:szCs w:val="24"/>
                <w:lang w:val="en-US"/>
              </w:rPr>
              <w:t xml:space="preserve"> Sponsor</w:t>
            </w:r>
          </w:p>
        </w:tc>
        <w:tc>
          <w:tcPr>
            <w:tcW w:w="5245" w:type="dxa"/>
          </w:tcPr>
          <w:p w:rsidR="00293427" w:rsidRPr="00FF7353" w:rsidRDefault="00293427" w:rsidP="0012271E">
            <w:pPr>
              <w:tabs>
                <w:tab w:val="num" w:pos="502"/>
              </w:tabs>
              <w:jc w:val="both"/>
              <w:rPr>
                <w:sz w:val="24"/>
                <w:szCs w:val="24"/>
              </w:rPr>
            </w:pPr>
            <w:r w:rsidRPr="00FF7353">
              <w:rPr>
                <w:sz w:val="24"/>
                <w:szCs w:val="24"/>
              </w:rPr>
              <w:t>Упаковка 1000 шт.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57</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Скобы для степлера </w:t>
            </w:r>
            <w:r w:rsidRPr="00FF7353">
              <w:rPr>
                <w:sz w:val="24"/>
                <w:szCs w:val="24"/>
                <w:lang w:val="en-US"/>
              </w:rPr>
              <w:t>10 Sponsor</w:t>
            </w:r>
          </w:p>
        </w:tc>
        <w:tc>
          <w:tcPr>
            <w:tcW w:w="5245" w:type="dxa"/>
          </w:tcPr>
          <w:p w:rsidR="00293427" w:rsidRPr="00FF7353" w:rsidRDefault="00293427" w:rsidP="0012271E">
            <w:pPr>
              <w:tabs>
                <w:tab w:val="num" w:pos="502"/>
              </w:tabs>
              <w:jc w:val="both"/>
              <w:rPr>
                <w:sz w:val="24"/>
                <w:szCs w:val="24"/>
              </w:rPr>
            </w:pPr>
            <w:r w:rsidRPr="00FF7353">
              <w:rPr>
                <w:sz w:val="24"/>
                <w:szCs w:val="24"/>
              </w:rPr>
              <w:t>Упаковка 1000 шт.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lang w:val="en-US"/>
              </w:rPr>
            </w:pPr>
            <w:r w:rsidRPr="00FF7353">
              <w:rPr>
                <w:sz w:val="24"/>
                <w:szCs w:val="24"/>
                <w:lang w:val="en-US"/>
              </w:rPr>
              <w:t>250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58</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Скоросшиватель картонный </w:t>
            </w:r>
          </w:p>
        </w:tc>
        <w:tc>
          <w:tcPr>
            <w:tcW w:w="5245" w:type="dxa"/>
          </w:tcPr>
          <w:p w:rsidR="00293427" w:rsidRPr="00FF7353" w:rsidRDefault="00293427" w:rsidP="0012271E">
            <w:pPr>
              <w:tabs>
                <w:tab w:val="num" w:pos="502"/>
              </w:tabs>
              <w:jc w:val="both"/>
              <w:rPr>
                <w:sz w:val="24"/>
                <w:szCs w:val="24"/>
              </w:rPr>
            </w:pPr>
            <w:r w:rsidRPr="00FF7353">
              <w:rPr>
                <w:sz w:val="24"/>
                <w:szCs w:val="24"/>
              </w:rPr>
              <w:t>материал – мелованный картон не менее 310 г/м², для бумаг формата А</w:t>
            </w:r>
            <w:proofErr w:type="gramStart"/>
            <w:r w:rsidRPr="00FF7353">
              <w:rPr>
                <w:sz w:val="24"/>
                <w:szCs w:val="24"/>
              </w:rPr>
              <w:t>4</w:t>
            </w:r>
            <w:proofErr w:type="gramEnd"/>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7500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59</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Скоросшиватель пластиковый </w:t>
            </w:r>
            <w:proofErr w:type="spellStart"/>
            <w:r w:rsidRPr="00FF7353">
              <w:rPr>
                <w:sz w:val="24"/>
                <w:szCs w:val="24"/>
              </w:rPr>
              <w:t>Офисс</w:t>
            </w:r>
            <w:proofErr w:type="spellEnd"/>
            <w:r w:rsidRPr="00FF7353">
              <w:rPr>
                <w:sz w:val="24"/>
                <w:szCs w:val="24"/>
              </w:rPr>
              <w:t xml:space="preserve"> Класс, с перфорацией</w:t>
            </w:r>
          </w:p>
        </w:tc>
        <w:tc>
          <w:tcPr>
            <w:tcW w:w="5245" w:type="dxa"/>
          </w:tcPr>
          <w:p w:rsidR="00293427" w:rsidRPr="00FF7353" w:rsidRDefault="00293427" w:rsidP="0012271E">
            <w:pPr>
              <w:tabs>
                <w:tab w:val="num" w:pos="502"/>
              </w:tabs>
              <w:jc w:val="both"/>
              <w:rPr>
                <w:sz w:val="24"/>
                <w:szCs w:val="24"/>
              </w:rPr>
            </w:pPr>
            <w:r w:rsidRPr="00FF7353">
              <w:rPr>
                <w:sz w:val="24"/>
                <w:szCs w:val="24"/>
              </w:rPr>
              <w:t>для бумаг формата А</w:t>
            </w:r>
            <w:proofErr w:type="gramStart"/>
            <w:r w:rsidRPr="00FF7353">
              <w:rPr>
                <w:sz w:val="24"/>
                <w:szCs w:val="24"/>
              </w:rPr>
              <w:t>4</w:t>
            </w:r>
            <w:proofErr w:type="gramEnd"/>
            <w:r w:rsidRPr="00FF7353">
              <w:rPr>
                <w:sz w:val="24"/>
                <w:szCs w:val="24"/>
              </w:rPr>
              <w:t>, материал – пластик, боковая перфорация</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60</w:t>
            </w:r>
          </w:p>
        </w:tc>
        <w:tc>
          <w:tcPr>
            <w:tcW w:w="2120" w:type="dxa"/>
          </w:tcPr>
          <w:p w:rsidR="00293427" w:rsidRPr="00FF7353" w:rsidRDefault="00293427" w:rsidP="0012271E">
            <w:pPr>
              <w:tabs>
                <w:tab w:val="num" w:pos="502"/>
              </w:tabs>
              <w:jc w:val="both"/>
              <w:rPr>
                <w:sz w:val="24"/>
                <w:szCs w:val="24"/>
                <w:lang w:val="en-US"/>
              </w:rPr>
            </w:pPr>
            <w:proofErr w:type="spellStart"/>
            <w:r w:rsidRPr="00FF7353">
              <w:rPr>
                <w:sz w:val="24"/>
                <w:szCs w:val="24"/>
              </w:rPr>
              <w:t>Скрепшина</w:t>
            </w:r>
            <w:proofErr w:type="spellEnd"/>
            <w:r w:rsidRPr="00FF7353">
              <w:rPr>
                <w:sz w:val="24"/>
                <w:szCs w:val="24"/>
              </w:rPr>
              <w:t xml:space="preserve"> </w:t>
            </w:r>
            <w:r w:rsidRPr="00FF7353">
              <w:rPr>
                <w:sz w:val="24"/>
                <w:szCs w:val="24"/>
                <w:lang w:val="en-US"/>
              </w:rPr>
              <w:t>Durable</w:t>
            </w:r>
          </w:p>
        </w:tc>
        <w:tc>
          <w:tcPr>
            <w:tcW w:w="5245" w:type="dxa"/>
          </w:tcPr>
          <w:p w:rsidR="00293427" w:rsidRPr="00FF7353" w:rsidRDefault="00293427" w:rsidP="0012271E">
            <w:pPr>
              <w:tabs>
                <w:tab w:val="num" w:pos="502"/>
              </w:tabs>
              <w:jc w:val="both"/>
              <w:rPr>
                <w:sz w:val="24"/>
                <w:szCs w:val="24"/>
              </w:rPr>
            </w:pPr>
            <w:r w:rsidRPr="00FF7353">
              <w:rPr>
                <w:sz w:val="24"/>
                <w:szCs w:val="24"/>
              </w:rPr>
              <w:t>Используется для скрепления листов формата А</w:t>
            </w:r>
            <w:proofErr w:type="gramStart"/>
            <w:r w:rsidRPr="00FF7353">
              <w:rPr>
                <w:sz w:val="24"/>
                <w:szCs w:val="24"/>
              </w:rPr>
              <w:t>4</w:t>
            </w:r>
            <w:proofErr w:type="gramEnd"/>
            <w:r w:rsidRPr="00FF7353">
              <w:rPr>
                <w:sz w:val="24"/>
                <w:szCs w:val="24"/>
              </w:rPr>
              <w:t>, толщина скрепления 60 листов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61</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Скрепки 28 мм </w:t>
            </w:r>
            <w:proofErr w:type="spellStart"/>
            <w:r w:rsidRPr="00FF7353">
              <w:rPr>
                <w:sz w:val="24"/>
                <w:szCs w:val="24"/>
              </w:rPr>
              <w:t>Офисс</w:t>
            </w:r>
            <w:proofErr w:type="spellEnd"/>
            <w:r w:rsidRPr="00FF7353">
              <w:rPr>
                <w:sz w:val="24"/>
                <w:szCs w:val="24"/>
              </w:rPr>
              <w:t xml:space="preserve"> Класс</w:t>
            </w:r>
          </w:p>
        </w:tc>
        <w:tc>
          <w:tcPr>
            <w:tcW w:w="5245" w:type="dxa"/>
          </w:tcPr>
          <w:p w:rsidR="00293427" w:rsidRPr="00FF7353" w:rsidRDefault="00293427" w:rsidP="0012271E">
            <w:pPr>
              <w:tabs>
                <w:tab w:val="num" w:pos="502"/>
              </w:tabs>
              <w:jc w:val="both"/>
              <w:rPr>
                <w:sz w:val="24"/>
                <w:szCs w:val="24"/>
              </w:rPr>
            </w:pPr>
            <w:proofErr w:type="gramStart"/>
            <w:r w:rsidRPr="00FF7353">
              <w:rPr>
                <w:sz w:val="24"/>
                <w:szCs w:val="24"/>
              </w:rPr>
              <w:t>Оцинкованные</w:t>
            </w:r>
            <w:proofErr w:type="gramEnd"/>
            <w:r w:rsidRPr="00FF7353">
              <w:rPr>
                <w:sz w:val="24"/>
                <w:szCs w:val="24"/>
              </w:rPr>
              <w:t>, упаковка 100 шт.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62</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Скрепки 50 мм </w:t>
            </w:r>
            <w:proofErr w:type="spellStart"/>
            <w:r w:rsidRPr="00FF7353">
              <w:rPr>
                <w:sz w:val="24"/>
                <w:szCs w:val="24"/>
              </w:rPr>
              <w:t>Офисс</w:t>
            </w:r>
            <w:proofErr w:type="spellEnd"/>
            <w:r w:rsidRPr="00FF7353">
              <w:rPr>
                <w:sz w:val="24"/>
                <w:szCs w:val="24"/>
              </w:rPr>
              <w:t xml:space="preserve"> Класс</w:t>
            </w:r>
          </w:p>
        </w:tc>
        <w:tc>
          <w:tcPr>
            <w:tcW w:w="5245" w:type="dxa"/>
          </w:tcPr>
          <w:p w:rsidR="00293427" w:rsidRPr="00FF7353" w:rsidRDefault="00293427" w:rsidP="0012271E">
            <w:pPr>
              <w:tabs>
                <w:tab w:val="num" w:pos="502"/>
              </w:tabs>
              <w:jc w:val="both"/>
              <w:rPr>
                <w:sz w:val="24"/>
                <w:szCs w:val="24"/>
              </w:rPr>
            </w:pPr>
            <w:proofErr w:type="gramStart"/>
            <w:r w:rsidRPr="00FF7353">
              <w:rPr>
                <w:sz w:val="24"/>
                <w:szCs w:val="24"/>
              </w:rPr>
              <w:t>Оцинкованные</w:t>
            </w:r>
            <w:proofErr w:type="gramEnd"/>
            <w:r w:rsidRPr="00FF7353">
              <w:rPr>
                <w:sz w:val="24"/>
                <w:szCs w:val="24"/>
              </w:rPr>
              <w:t>, упаковка 100 шт.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63</w:t>
            </w:r>
          </w:p>
        </w:tc>
        <w:tc>
          <w:tcPr>
            <w:tcW w:w="2120" w:type="dxa"/>
          </w:tcPr>
          <w:p w:rsidR="00293427" w:rsidRPr="00FF7353" w:rsidRDefault="00293427" w:rsidP="0012271E">
            <w:pPr>
              <w:tabs>
                <w:tab w:val="num" w:pos="502"/>
              </w:tabs>
              <w:jc w:val="both"/>
              <w:rPr>
                <w:sz w:val="24"/>
                <w:szCs w:val="24"/>
              </w:rPr>
            </w:pPr>
            <w:proofErr w:type="spellStart"/>
            <w:r w:rsidRPr="00FF7353">
              <w:rPr>
                <w:sz w:val="24"/>
                <w:szCs w:val="24"/>
              </w:rPr>
              <w:t>Степлер</w:t>
            </w:r>
            <w:proofErr w:type="spellEnd"/>
            <w:r w:rsidRPr="00FF7353">
              <w:rPr>
                <w:sz w:val="24"/>
                <w:szCs w:val="24"/>
              </w:rPr>
              <w:t xml:space="preserve"> </w:t>
            </w:r>
            <w:proofErr w:type="spellStart"/>
            <w:r w:rsidRPr="00FF7353">
              <w:rPr>
                <w:sz w:val="24"/>
                <w:szCs w:val="24"/>
                <w:lang w:val="en-US"/>
              </w:rPr>
              <w:t>Laco</w:t>
            </w:r>
            <w:proofErr w:type="spellEnd"/>
            <w:r w:rsidRPr="00FF7353">
              <w:rPr>
                <w:sz w:val="24"/>
                <w:szCs w:val="24"/>
                <w:lang w:val="en-US"/>
              </w:rPr>
              <w:t xml:space="preserve"> H400N </w:t>
            </w:r>
            <w:r w:rsidRPr="00FF7353">
              <w:rPr>
                <w:sz w:val="24"/>
                <w:szCs w:val="24"/>
              </w:rPr>
              <w:t>№ 24/6</w:t>
            </w:r>
          </w:p>
        </w:tc>
        <w:tc>
          <w:tcPr>
            <w:tcW w:w="5245" w:type="dxa"/>
          </w:tcPr>
          <w:p w:rsidR="00293427" w:rsidRPr="00FF7353" w:rsidRDefault="00293427" w:rsidP="0012271E">
            <w:pPr>
              <w:tabs>
                <w:tab w:val="num" w:pos="502"/>
              </w:tabs>
              <w:jc w:val="both"/>
              <w:rPr>
                <w:sz w:val="24"/>
                <w:szCs w:val="24"/>
              </w:rPr>
            </w:pPr>
            <w:r w:rsidRPr="00FF7353">
              <w:rPr>
                <w:sz w:val="24"/>
                <w:szCs w:val="24"/>
              </w:rPr>
              <w:t xml:space="preserve">2 способа скрепления </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64</w:t>
            </w:r>
          </w:p>
        </w:tc>
        <w:tc>
          <w:tcPr>
            <w:tcW w:w="2120" w:type="dxa"/>
          </w:tcPr>
          <w:p w:rsidR="00293427" w:rsidRPr="00FF7353" w:rsidRDefault="00293427" w:rsidP="00127EA6">
            <w:pPr>
              <w:tabs>
                <w:tab w:val="num" w:pos="502"/>
              </w:tabs>
              <w:jc w:val="both"/>
              <w:rPr>
                <w:sz w:val="24"/>
                <w:szCs w:val="24"/>
              </w:rPr>
            </w:pPr>
            <w:proofErr w:type="spellStart"/>
            <w:r w:rsidRPr="00FF7353">
              <w:rPr>
                <w:sz w:val="24"/>
                <w:szCs w:val="24"/>
              </w:rPr>
              <w:t>Степлер</w:t>
            </w:r>
            <w:proofErr w:type="spellEnd"/>
            <w:r w:rsidRPr="00FF7353">
              <w:rPr>
                <w:sz w:val="24"/>
                <w:szCs w:val="24"/>
              </w:rPr>
              <w:t xml:space="preserve"> </w:t>
            </w:r>
            <w:proofErr w:type="spellStart"/>
            <w:r w:rsidRPr="00FF7353">
              <w:rPr>
                <w:sz w:val="24"/>
                <w:szCs w:val="24"/>
                <w:lang w:val="en-US"/>
              </w:rPr>
              <w:t>Laco</w:t>
            </w:r>
            <w:proofErr w:type="spellEnd"/>
            <w:r w:rsidRPr="00FF7353">
              <w:rPr>
                <w:sz w:val="24"/>
                <w:szCs w:val="24"/>
                <w:lang w:val="en-US"/>
              </w:rPr>
              <w:t xml:space="preserve">  </w:t>
            </w:r>
          </w:p>
        </w:tc>
        <w:tc>
          <w:tcPr>
            <w:tcW w:w="5245" w:type="dxa"/>
          </w:tcPr>
          <w:p w:rsidR="00293427" w:rsidRPr="00FF7353" w:rsidRDefault="00293427" w:rsidP="0012271E">
            <w:pPr>
              <w:tabs>
                <w:tab w:val="num" w:pos="502"/>
              </w:tabs>
              <w:jc w:val="both"/>
              <w:rPr>
                <w:sz w:val="24"/>
                <w:szCs w:val="24"/>
              </w:rPr>
            </w:pPr>
            <w:r w:rsidRPr="00FF7353">
              <w:rPr>
                <w:sz w:val="24"/>
                <w:szCs w:val="24"/>
              </w:rPr>
              <w:t>№ 10</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65</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Стержень для механического карандаша </w:t>
            </w:r>
            <w:proofErr w:type="spellStart"/>
            <w:proofErr w:type="gramStart"/>
            <w:r w:rsidRPr="00FF7353">
              <w:rPr>
                <w:sz w:val="24"/>
                <w:szCs w:val="24"/>
              </w:rPr>
              <w:t>карандаша</w:t>
            </w:r>
            <w:proofErr w:type="spellEnd"/>
            <w:proofErr w:type="gramEnd"/>
            <w:r w:rsidRPr="00FF7353">
              <w:rPr>
                <w:sz w:val="24"/>
                <w:szCs w:val="24"/>
              </w:rPr>
              <w:t xml:space="preserve"> </w:t>
            </w:r>
            <w:proofErr w:type="spellStart"/>
            <w:r w:rsidRPr="00FF7353">
              <w:rPr>
                <w:sz w:val="24"/>
                <w:szCs w:val="24"/>
                <w:lang w:val="en-US"/>
              </w:rPr>
              <w:t>Berlingo</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НВ 0,5 мм, в упаковке 12 шт.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66</w:t>
            </w:r>
          </w:p>
        </w:tc>
        <w:tc>
          <w:tcPr>
            <w:tcW w:w="2120" w:type="dxa"/>
          </w:tcPr>
          <w:p w:rsidR="00293427" w:rsidRPr="00FF7353" w:rsidRDefault="00293427" w:rsidP="0012271E">
            <w:pPr>
              <w:tabs>
                <w:tab w:val="num" w:pos="502"/>
              </w:tabs>
              <w:jc w:val="both"/>
              <w:rPr>
                <w:sz w:val="24"/>
                <w:szCs w:val="24"/>
              </w:rPr>
            </w:pPr>
            <w:r w:rsidRPr="00FF7353">
              <w:rPr>
                <w:sz w:val="24"/>
                <w:szCs w:val="24"/>
              </w:rPr>
              <w:t>Книга учета</w:t>
            </w:r>
          </w:p>
        </w:tc>
        <w:tc>
          <w:tcPr>
            <w:tcW w:w="5245" w:type="dxa"/>
          </w:tcPr>
          <w:p w:rsidR="00293427" w:rsidRPr="00FF7353" w:rsidRDefault="00293427" w:rsidP="0012271E">
            <w:pPr>
              <w:tabs>
                <w:tab w:val="num" w:pos="502"/>
              </w:tabs>
              <w:jc w:val="both"/>
              <w:rPr>
                <w:sz w:val="24"/>
                <w:szCs w:val="24"/>
              </w:rPr>
            </w:pPr>
            <w:r w:rsidRPr="00FF7353">
              <w:rPr>
                <w:sz w:val="24"/>
                <w:szCs w:val="24"/>
              </w:rPr>
              <w:t>А</w:t>
            </w:r>
            <w:proofErr w:type="gramStart"/>
            <w:r w:rsidRPr="00FF7353">
              <w:rPr>
                <w:sz w:val="24"/>
                <w:szCs w:val="24"/>
              </w:rPr>
              <w:t>4</w:t>
            </w:r>
            <w:proofErr w:type="gramEnd"/>
            <w:r w:rsidRPr="00FF7353">
              <w:rPr>
                <w:sz w:val="24"/>
                <w:szCs w:val="24"/>
              </w:rPr>
              <w:t xml:space="preserve">, клетка, 96 листов, жесткий книжный переплет обтянут </w:t>
            </w:r>
            <w:proofErr w:type="spellStart"/>
            <w:r w:rsidRPr="00FF7353">
              <w:rPr>
                <w:sz w:val="24"/>
                <w:szCs w:val="24"/>
              </w:rPr>
              <w:t>бумвинилом</w:t>
            </w:r>
            <w:proofErr w:type="spellEnd"/>
            <w:r w:rsidRPr="00FF7353">
              <w:rPr>
                <w:sz w:val="24"/>
                <w:szCs w:val="24"/>
              </w:rPr>
              <w:t>, внутренний блок-офсет</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67</w:t>
            </w:r>
          </w:p>
        </w:tc>
        <w:tc>
          <w:tcPr>
            <w:tcW w:w="2120" w:type="dxa"/>
          </w:tcPr>
          <w:p w:rsidR="00293427" w:rsidRPr="00FF7353" w:rsidRDefault="00293427" w:rsidP="0012271E">
            <w:pPr>
              <w:tabs>
                <w:tab w:val="num" w:pos="502"/>
              </w:tabs>
              <w:jc w:val="both"/>
              <w:rPr>
                <w:sz w:val="24"/>
                <w:szCs w:val="24"/>
                <w:lang w:val="en-US"/>
              </w:rPr>
            </w:pPr>
            <w:r w:rsidRPr="00FF7353">
              <w:rPr>
                <w:sz w:val="24"/>
                <w:szCs w:val="24"/>
              </w:rPr>
              <w:t xml:space="preserve">Бизнес – тетрадь </w:t>
            </w:r>
            <w:proofErr w:type="spellStart"/>
            <w:r w:rsidRPr="00FF7353">
              <w:rPr>
                <w:sz w:val="24"/>
                <w:szCs w:val="24"/>
                <w:lang w:val="en-US"/>
              </w:rPr>
              <w:t>Attache</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А5, 120 л., клетка, на спирали, блок – мелованный офсет 65 г/м², разделители на 3 предмета</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68</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Бизнес – тетрадь </w:t>
            </w:r>
            <w:proofErr w:type="spellStart"/>
            <w:r w:rsidRPr="00FF7353">
              <w:rPr>
                <w:sz w:val="24"/>
                <w:szCs w:val="24"/>
                <w:lang w:val="en-US"/>
              </w:rPr>
              <w:t>Listoff</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А5, 120 л., клетка, на спирали, блок – мелованный офсет 70 г/м², цветные пластиковые разделители с ярлыками</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69</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Тетрадь </w:t>
            </w:r>
          </w:p>
        </w:tc>
        <w:tc>
          <w:tcPr>
            <w:tcW w:w="5245" w:type="dxa"/>
          </w:tcPr>
          <w:p w:rsidR="00293427" w:rsidRPr="00FF7353" w:rsidRDefault="00293427" w:rsidP="0012271E">
            <w:pPr>
              <w:tabs>
                <w:tab w:val="num" w:pos="502"/>
              </w:tabs>
              <w:jc w:val="both"/>
              <w:rPr>
                <w:sz w:val="24"/>
                <w:szCs w:val="24"/>
              </w:rPr>
            </w:pPr>
            <w:r w:rsidRPr="00FF7353">
              <w:rPr>
                <w:sz w:val="24"/>
                <w:szCs w:val="24"/>
              </w:rPr>
              <w:t>48 листов, клетка, А5, блок – мелованный офсет, обложк</w:t>
            </w:r>
            <w:proofErr w:type="gramStart"/>
            <w:r w:rsidRPr="00FF7353">
              <w:rPr>
                <w:sz w:val="24"/>
                <w:szCs w:val="24"/>
              </w:rPr>
              <w:t>а-</w:t>
            </w:r>
            <w:proofErr w:type="gramEnd"/>
            <w:r w:rsidRPr="00FF7353">
              <w:rPr>
                <w:sz w:val="24"/>
                <w:szCs w:val="24"/>
              </w:rPr>
              <w:t xml:space="preserve"> мелованный картон</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60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70</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Тетрадь </w:t>
            </w:r>
          </w:p>
        </w:tc>
        <w:tc>
          <w:tcPr>
            <w:tcW w:w="5245" w:type="dxa"/>
          </w:tcPr>
          <w:p w:rsidR="00293427" w:rsidRPr="00FF7353" w:rsidRDefault="00293427" w:rsidP="0012271E">
            <w:pPr>
              <w:tabs>
                <w:tab w:val="num" w:pos="502"/>
              </w:tabs>
              <w:jc w:val="both"/>
              <w:rPr>
                <w:sz w:val="24"/>
                <w:szCs w:val="24"/>
              </w:rPr>
            </w:pPr>
            <w:r w:rsidRPr="00FF7353">
              <w:rPr>
                <w:sz w:val="24"/>
                <w:szCs w:val="24"/>
              </w:rPr>
              <w:t>12 листов, клетка, А5, блок – мелованный офсет, обложк</w:t>
            </w:r>
            <w:proofErr w:type="gramStart"/>
            <w:r w:rsidRPr="00FF7353">
              <w:rPr>
                <w:sz w:val="24"/>
                <w:szCs w:val="24"/>
              </w:rPr>
              <w:t>а-</w:t>
            </w:r>
            <w:proofErr w:type="gramEnd"/>
            <w:r w:rsidRPr="00FF7353">
              <w:rPr>
                <w:sz w:val="24"/>
                <w:szCs w:val="24"/>
              </w:rPr>
              <w:t xml:space="preserve"> мелованный картон</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71</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Тетрадь </w:t>
            </w:r>
          </w:p>
        </w:tc>
        <w:tc>
          <w:tcPr>
            <w:tcW w:w="5245" w:type="dxa"/>
          </w:tcPr>
          <w:p w:rsidR="00293427" w:rsidRPr="00FF7353" w:rsidRDefault="00293427" w:rsidP="0012271E">
            <w:pPr>
              <w:tabs>
                <w:tab w:val="num" w:pos="502"/>
              </w:tabs>
              <w:jc w:val="both"/>
              <w:rPr>
                <w:sz w:val="24"/>
                <w:szCs w:val="24"/>
              </w:rPr>
            </w:pPr>
            <w:r w:rsidRPr="00FF7353">
              <w:rPr>
                <w:sz w:val="24"/>
                <w:szCs w:val="24"/>
              </w:rPr>
              <w:t>12 листов, линия, А5, блок – мелованный офсет, обложк</w:t>
            </w:r>
            <w:proofErr w:type="gramStart"/>
            <w:r w:rsidRPr="00FF7353">
              <w:rPr>
                <w:sz w:val="24"/>
                <w:szCs w:val="24"/>
              </w:rPr>
              <w:t>а-</w:t>
            </w:r>
            <w:proofErr w:type="gramEnd"/>
            <w:r w:rsidRPr="00FF7353">
              <w:rPr>
                <w:sz w:val="24"/>
                <w:szCs w:val="24"/>
              </w:rPr>
              <w:t xml:space="preserve"> мелованный картон</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72</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Точилка </w:t>
            </w:r>
            <w:proofErr w:type="spellStart"/>
            <w:r w:rsidRPr="00FF7353">
              <w:rPr>
                <w:sz w:val="24"/>
                <w:szCs w:val="24"/>
                <w:lang w:val="en-US"/>
              </w:rPr>
              <w:t>Berlingo</w:t>
            </w:r>
            <w:proofErr w:type="spellEnd"/>
          </w:p>
        </w:tc>
        <w:tc>
          <w:tcPr>
            <w:tcW w:w="5245" w:type="dxa"/>
          </w:tcPr>
          <w:p w:rsidR="00293427" w:rsidRPr="00FF7353" w:rsidRDefault="00293427" w:rsidP="0012271E">
            <w:pPr>
              <w:tabs>
                <w:tab w:val="num" w:pos="502"/>
              </w:tabs>
              <w:jc w:val="both"/>
              <w:rPr>
                <w:sz w:val="24"/>
                <w:szCs w:val="24"/>
              </w:rPr>
            </w:pPr>
            <w:r w:rsidRPr="00FF7353">
              <w:rPr>
                <w:sz w:val="24"/>
                <w:szCs w:val="24"/>
              </w:rPr>
              <w:t xml:space="preserve">металлическая </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70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73</w:t>
            </w:r>
          </w:p>
        </w:tc>
        <w:tc>
          <w:tcPr>
            <w:tcW w:w="2120" w:type="dxa"/>
          </w:tcPr>
          <w:p w:rsidR="00293427" w:rsidRPr="00FF7353" w:rsidRDefault="00293427" w:rsidP="0012271E">
            <w:pPr>
              <w:tabs>
                <w:tab w:val="num" w:pos="502"/>
              </w:tabs>
              <w:jc w:val="both"/>
              <w:rPr>
                <w:sz w:val="24"/>
                <w:szCs w:val="24"/>
              </w:rPr>
            </w:pPr>
            <w:r w:rsidRPr="00FF7353">
              <w:rPr>
                <w:sz w:val="24"/>
                <w:szCs w:val="24"/>
              </w:rPr>
              <w:t>Лоток  для бумаг вертикальный «УНИ-95»</w:t>
            </w:r>
          </w:p>
        </w:tc>
        <w:tc>
          <w:tcPr>
            <w:tcW w:w="5245" w:type="dxa"/>
          </w:tcPr>
          <w:p w:rsidR="00293427" w:rsidRPr="00FF7353" w:rsidRDefault="00293427" w:rsidP="0012271E">
            <w:pPr>
              <w:tabs>
                <w:tab w:val="num" w:pos="502"/>
              </w:tabs>
              <w:jc w:val="both"/>
              <w:rPr>
                <w:sz w:val="24"/>
                <w:szCs w:val="24"/>
              </w:rPr>
            </w:pPr>
            <w:r w:rsidRPr="00FF7353">
              <w:rPr>
                <w:sz w:val="24"/>
                <w:szCs w:val="24"/>
              </w:rPr>
              <w:t>Материал – пластик, ширина 90 мм, для папок формата А</w:t>
            </w:r>
            <w:proofErr w:type="gramStart"/>
            <w:r w:rsidRPr="00FF7353">
              <w:rPr>
                <w:sz w:val="24"/>
                <w:szCs w:val="24"/>
              </w:rPr>
              <w:t>4</w:t>
            </w:r>
            <w:proofErr w:type="gramEnd"/>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40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74</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Файл – вкладыш </w:t>
            </w:r>
          </w:p>
        </w:tc>
        <w:tc>
          <w:tcPr>
            <w:tcW w:w="5245" w:type="dxa"/>
          </w:tcPr>
          <w:p w:rsidR="00293427" w:rsidRPr="00FF7353" w:rsidRDefault="00293427" w:rsidP="0012271E">
            <w:pPr>
              <w:tabs>
                <w:tab w:val="num" w:pos="502"/>
              </w:tabs>
              <w:jc w:val="both"/>
              <w:rPr>
                <w:sz w:val="24"/>
                <w:szCs w:val="24"/>
              </w:rPr>
            </w:pPr>
            <w:r w:rsidRPr="00FF7353">
              <w:rPr>
                <w:sz w:val="24"/>
                <w:szCs w:val="24"/>
              </w:rPr>
              <w:t>формат А</w:t>
            </w:r>
            <w:proofErr w:type="gramStart"/>
            <w:r w:rsidRPr="00FF7353">
              <w:rPr>
                <w:sz w:val="24"/>
                <w:szCs w:val="24"/>
              </w:rPr>
              <w:t>4</w:t>
            </w:r>
            <w:proofErr w:type="gramEnd"/>
            <w:r w:rsidRPr="00FF7353">
              <w:rPr>
                <w:sz w:val="24"/>
                <w:szCs w:val="24"/>
              </w:rPr>
              <w:t>, плотность не менее 35 мкм, вместимость 50 листов,  универсальная перфорация, 100шт./</w:t>
            </w: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220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75</w:t>
            </w:r>
          </w:p>
        </w:tc>
        <w:tc>
          <w:tcPr>
            <w:tcW w:w="2120" w:type="dxa"/>
          </w:tcPr>
          <w:p w:rsidR="00293427" w:rsidRPr="00FF7353" w:rsidRDefault="00293427" w:rsidP="0012271E">
            <w:pPr>
              <w:tabs>
                <w:tab w:val="num" w:pos="502"/>
              </w:tabs>
              <w:jc w:val="both"/>
              <w:rPr>
                <w:sz w:val="24"/>
                <w:szCs w:val="24"/>
              </w:rPr>
            </w:pPr>
            <w:r w:rsidRPr="00FF7353">
              <w:rPr>
                <w:sz w:val="24"/>
                <w:szCs w:val="24"/>
              </w:rPr>
              <w:t>Фломастеры</w:t>
            </w:r>
          </w:p>
        </w:tc>
        <w:tc>
          <w:tcPr>
            <w:tcW w:w="5245" w:type="dxa"/>
          </w:tcPr>
          <w:p w:rsidR="00293427" w:rsidRPr="00FF7353" w:rsidRDefault="00293427" w:rsidP="0012271E">
            <w:pPr>
              <w:tabs>
                <w:tab w:val="num" w:pos="502"/>
              </w:tabs>
              <w:jc w:val="both"/>
              <w:rPr>
                <w:sz w:val="24"/>
                <w:szCs w:val="24"/>
              </w:rPr>
            </w:pPr>
            <w:r w:rsidRPr="00FF7353">
              <w:rPr>
                <w:sz w:val="24"/>
                <w:szCs w:val="24"/>
              </w:rPr>
              <w:t>Набор 12 цветов</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30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76</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Чертежная бумага класса «А», </w:t>
            </w:r>
            <w:proofErr w:type="spellStart"/>
            <w:r w:rsidRPr="00FF7353">
              <w:rPr>
                <w:sz w:val="24"/>
                <w:szCs w:val="24"/>
              </w:rPr>
              <w:t>Гознак</w:t>
            </w:r>
            <w:proofErr w:type="spellEnd"/>
            <w:r w:rsidRPr="00FF7353">
              <w:rPr>
                <w:sz w:val="24"/>
                <w:szCs w:val="24"/>
              </w:rPr>
              <w:t xml:space="preserve"> </w:t>
            </w:r>
            <w:proofErr w:type="spellStart"/>
            <w:proofErr w:type="gramStart"/>
            <w:r w:rsidRPr="00FF7353">
              <w:rPr>
                <w:sz w:val="24"/>
                <w:szCs w:val="24"/>
              </w:rPr>
              <w:t>С-Пб</w:t>
            </w:r>
            <w:proofErr w:type="spellEnd"/>
            <w:proofErr w:type="gramEnd"/>
            <w:r w:rsidRPr="00FF7353">
              <w:rPr>
                <w:sz w:val="24"/>
                <w:szCs w:val="24"/>
              </w:rPr>
              <w:t>.</w:t>
            </w:r>
          </w:p>
        </w:tc>
        <w:tc>
          <w:tcPr>
            <w:tcW w:w="5245" w:type="dxa"/>
          </w:tcPr>
          <w:p w:rsidR="00293427" w:rsidRPr="00FF7353" w:rsidRDefault="00293427" w:rsidP="0012271E">
            <w:pPr>
              <w:tabs>
                <w:tab w:val="num" w:pos="502"/>
              </w:tabs>
              <w:jc w:val="both"/>
              <w:rPr>
                <w:sz w:val="24"/>
                <w:szCs w:val="24"/>
              </w:rPr>
            </w:pPr>
            <w:r w:rsidRPr="00FF7353">
              <w:rPr>
                <w:sz w:val="24"/>
                <w:szCs w:val="24"/>
              </w:rPr>
              <w:t>Формат А3 (297х420 мм), плотность 200 г/м²</w:t>
            </w:r>
          </w:p>
        </w:tc>
        <w:tc>
          <w:tcPr>
            <w:tcW w:w="992" w:type="dxa"/>
          </w:tcPr>
          <w:p w:rsidR="00293427" w:rsidRPr="00FF7353" w:rsidRDefault="00293427" w:rsidP="0012271E">
            <w:pPr>
              <w:tabs>
                <w:tab w:val="num" w:pos="502"/>
              </w:tabs>
              <w:jc w:val="center"/>
              <w:rPr>
                <w:sz w:val="24"/>
                <w:szCs w:val="24"/>
              </w:rPr>
            </w:pPr>
            <w:r w:rsidRPr="00FF7353">
              <w:rPr>
                <w:sz w:val="24"/>
                <w:szCs w:val="24"/>
              </w:rPr>
              <w:t>лист</w:t>
            </w:r>
          </w:p>
        </w:tc>
        <w:tc>
          <w:tcPr>
            <w:tcW w:w="992" w:type="dxa"/>
          </w:tcPr>
          <w:p w:rsidR="00293427" w:rsidRPr="00FF7353" w:rsidRDefault="00293427" w:rsidP="0012271E">
            <w:pPr>
              <w:tabs>
                <w:tab w:val="num" w:pos="502"/>
              </w:tabs>
              <w:jc w:val="center"/>
              <w:rPr>
                <w:sz w:val="24"/>
                <w:szCs w:val="24"/>
              </w:rPr>
            </w:pPr>
            <w:r w:rsidRPr="00FF7353">
              <w:rPr>
                <w:sz w:val="24"/>
                <w:szCs w:val="24"/>
              </w:rPr>
              <w:t>700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lastRenderedPageBreak/>
              <w:t>77</w:t>
            </w:r>
          </w:p>
        </w:tc>
        <w:tc>
          <w:tcPr>
            <w:tcW w:w="2120" w:type="dxa"/>
          </w:tcPr>
          <w:p w:rsidR="00293427" w:rsidRPr="00FF7353" w:rsidRDefault="00293427" w:rsidP="0012271E">
            <w:pPr>
              <w:tabs>
                <w:tab w:val="num" w:pos="502"/>
              </w:tabs>
              <w:jc w:val="both"/>
              <w:rPr>
                <w:sz w:val="24"/>
                <w:szCs w:val="24"/>
              </w:rPr>
            </w:pPr>
            <w:r w:rsidRPr="00FF7353">
              <w:rPr>
                <w:sz w:val="24"/>
                <w:szCs w:val="24"/>
              </w:rPr>
              <w:t xml:space="preserve">Чертежная бумага класса «А», </w:t>
            </w:r>
            <w:proofErr w:type="spellStart"/>
            <w:r w:rsidRPr="00FF7353">
              <w:rPr>
                <w:sz w:val="24"/>
                <w:szCs w:val="24"/>
              </w:rPr>
              <w:t>Гознак</w:t>
            </w:r>
            <w:proofErr w:type="spellEnd"/>
            <w:r w:rsidRPr="00FF7353">
              <w:rPr>
                <w:sz w:val="24"/>
                <w:szCs w:val="24"/>
              </w:rPr>
              <w:t xml:space="preserve"> </w:t>
            </w:r>
            <w:proofErr w:type="spellStart"/>
            <w:proofErr w:type="gramStart"/>
            <w:r w:rsidRPr="00FF7353">
              <w:rPr>
                <w:sz w:val="24"/>
                <w:szCs w:val="24"/>
              </w:rPr>
              <w:t>С-Пб</w:t>
            </w:r>
            <w:proofErr w:type="spellEnd"/>
            <w:proofErr w:type="gramEnd"/>
            <w:r w:rsidRPr="00FF7353">
              <w:rPr>
                <w:sz w:val="24"/>
                <w:szCs w:val="24"/>
              </w:rPr>
              <w:t>.</w:t>
            </w:r>
          </w:p>
        </w:tc>
        <w:tc>
          <w:tcPr>
            <w:tcW w:w="5245" w:type="dxa"/>
          </w:tcPr>
          <w:p w:rsidR="00293427" w:rsidRPr="00FF7353" w:rsidRDefault="00293427" w:rsidP="0012271E">
            <w:pPr>
              <w:tabs>
                <w:tab w:val="num" w:pos="502"/>
              </w:tabs>
              <w:jc w:val="both"/>
              <w:rPr>
                <w:sz w:val="24"/>
                <w:szCs w:val="24"/>
              </w:rPr>
            </w:pPr>
            <w:r w:rsidRPr="00FF7353">
              <w:rPr>
                <w:sz w:val="24"/>
                <w:szCs w:val="24"/>
              </w:rPr>
              <w:t>Формат А</w:t>
            </w:r>
            <w:proofErr w:type="gramStart"/>
            <w:r w:rsidRPr="00FF7353">
              <w:rPr>
                <w:sz w:val="24"/>
                <w:szCs w:val="24"/>
              </w:rPr>
              <w:t>2</w:t>
            </w:r>
            <w:proofErr w:type="gramEnd"/>
            <w:r w:rsidRPr="00FF7353">
              <w:rPr>
                <w:sz w:val="24"/>
                <w:szCs w:val="24"/>
              </w:rPr>
              <w:t xml:space="preserve"> (420х594  мм), плотность 200 г/м²</w:t>
            </w:r>
          </w:p>
        </w:tc>
        <w:tc>
          <w:tcPr>
            <w:tcW w:w="992" w:type="dxa"/>
          </w:tcPr>
          <w:p w:rsidR="00293427" w:rsidRPr="00FF7353" w:rsidRDefault="00293427" w:rsidP="0012271E">
            <w:pPr>
              <w:tabs>
                <w:tab w:val="num" w:pos="502"/>
              </w:tabs>
              <w:jc w:val="center"/>
              <w:rPr>
                <w:sz w:val="24"/>
                <w:szCs w:val="24"/>
              </w:rPr>
            </w:pPr>
            <w:r w:rsidRPr="00FF7353">
              <w:rPr>
                <w:sz w:val="24"/>
                <w:szCs w:val="24"/>
              </w:rPr>
              <w:t>лист</w:t>
            </w:r>
          </w:p>
        </w:tc>
        <w:tc>
          <w:tcPr>
            <w:tcW w:w="992" w:type="dxa"/>
          </w:tcPr>
          <w:p w:rsidR="00293427" w:rsidRPr="00FF7353" w:rsidRDefault="00293427" w:rsidP="0012271E">
            <w:pPr>
              <w:tabs>
                <w:tab w:val="num" w:pos="502"/>
              </w:tabs>
              <w:jc w:val="center"/>
              <w:rPr>
                <w:sz w:val="24"/>
                <w:szCs w:val="24"/>
              </w:rPr>
            </w:pPr>
            <w:r w:rsidRPr="00FF7353">
              <w:rPr>
                <w:sz w:val="24"/>
                <w:szCs w:val="24"/>
              </w:rPr>
              <w:t>900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78</w:t>
            </w:r>
          </w:p>
        </w:tc>
        <w:tc>
          <w:tcPr>
            <w:tcW w:w="2120" w:type="dxa"/>
          </w:tcPr>
          <w:p w:rsidR="00293427" w:rsidRPr="00FF7353" w:rsidRDefault="00293427" w:rsidP="0012271E">
            <w:pPr>
              <w:tabs>
                <w:tab w:val="num" w:pos="502"/>
              </w:tabs>
              <w:jc w:val="both"/>
              <w:rPr>
                <w:sz w:val="24"/>
                <w:szCs w:val="24"/>
              </w:rPr>
            </w:pPr>
            <w:r w:rsidRPr="00FF7353">
              <w:rPr>
                <w:sz w:val="24"/>
                <w:szCs w:val="24"/>
              </w:rPr>
              <w:t>Бумага А</w:t>
            </w:r>
            <w:proofErr w:type="gramStart"/>
            <w:r w:rsidRPr="00FF7353">
              <w:rPr>
                <w:sz w:val="24"/>
                <w:szCs w:val="24"/>
              </w:rPr>
              <w:t>4</w:t>
            </w:r>
            <w:proofErr w:type="gramEnd"/>
            <w:r w:rsidRPr="00FF7353">
              <w:rPr>
                <w:sz w:val="24"/>
                <w:szCs w:val="24"/>
              </w:rPr>
              <w:t xml:space="preserve"> «Снегурочка»</w:t>
            </w:r>
          </w:p>
        </w:tc>
        <w:tc>
          <w:tcPr>
            <w:tcW w:w="5245" w:type="dxa"/>
          </w:tcPr>
          <w:p w:rsidR="00293427" w:rsidRPr="00FF7353" w:rsidRDefault="00293427" w:rsidP="0012271E">
            <w:pPr>
              <w:tabs>
                <w:tab w:val="num" w:pos="502"/>
              </w:tabs>
              <w:jc w:val="both"/>
              <w:rPr>
                <w:sz w:val="24"/>
                <w:szCs w:val="24"/>
              </w:rPr>
            </w:pPr>
            <w:r w:rsidRPr="00FF7353">
              <w:rPr>
                <w:sz w:val="24"/>
                <w:szCs w:val="24"/>
              </w:rPr>
              <w:t>пачка 500 л, белизна 96% (ГОСТ), 146% (</w:t>
            </w:r>
            <w:r w:rsidRPr="00FF7353">
              <w:rPr>
                <w:sz w:val="24"/>
                <w:szCs w:val="24"/>
                <w:lang w:val="en-US"/>
              </w:rPr>
              <w:t>CIE</w:t>
            </w:r>
            <w:r w:rsidRPr="00FF7353">
              <w:rPr>
                <w:sz w:val="24"/>
                <w:szCs w:val="24"/>
              </w:rPr>
              <w:t>), плотность80 г/м²</w:t>
            </w:r>
          </w:p>
        </w:tc>
        <w:tc>
          <w:tcPr>
            <w:tcW w:w="992" w:type="dxa"/>
          </w:tcPr>
          <w:p w:rsidR="00293427" w:rsidRPr="00FF7353" w:rsidRDefault="00293427" w:rsidP="0012271E">
            <w:pPr>
              <w:tabs>
                <w:tab w:val="num" w:pos="502"/>
              </w:tabs>
              <w:jc w:val="center"/>
              <w:rPr>
                <w:sz w:val="24"/>
                <w:szCs w:val="24"/>
              </w:rPr>
            </w:pPr>
            <w:r w:rsidRPr="00FF7353">
              <w:rPr>
                <w:sz w:val="24"/>
                <w:szCs w:val="24"/>
              </w:rPr>
              <w:t>пачка</w:t>
            </w:r>
          </w:p>
        </w:tc>
        <w:tc>
          <w:tcPr>
            <w:tcW w:w="992" w:type="dxa"/>
          </w:tcPr>
          <w:p w:rsidR="00293427" w:rsidRPr="00FF7353" w:rsidRDefault="00293427" w:rsidP="0012271E">
            <w:pPr>
              <w:tabs>
                <w:tab w:val="num" w:pos="502"/>
              </w:tabs>
              <w:jc w:val="center"/>
              <w:rPr>
                <w:sz w:val="24"/>
                <w:szCs w:val="24"/>
              </w:rPr>
            </w:pPr>
            <w:r w:rsidRPr="00FF7353">
              <w:rPr>
                <w:sz w:val="24"/>
                <w:szCs w:val="24"/>
              </w:rPr>
              <w:t>750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79</w:t>
            </w:r>
          </w:p>
        </w:tc>
        <w:tc>
          <w:tcPr>
            <w:tcW w:w="2120" w:type="dxa"/>
          </w:tcPr>
          <w:p w:rsidR="00293427" w:rsidRPr="00FF7353" w:rsidRDefault="00293427" w:rsidP="0012271E">
            <w:pPr>
              <w:tabs>
                <w:tab w:val="num" w:pos="502"/>
              </w:tabs>
              <w:jc w:val="both"/>
              <w:rPr>
                <w:sz w:val="24"/>
                <w:szCs w:val="24"/>
              </w:rPr>
            </w:pPr>
            <w:r w:rsidRPr="00FF7353">
              <w:rPr>
                <w:sz w:val="24"/>
                <w:szCs w:val="24"/>
              </w:rPr>
              <w:t>Бумага А3 «Снегурочка»</w:t>
            </w:r>
          </w:p>
        </w:tc>
        <w:tc>
          <w:tcPr>
            <w:tcW w:w="5245" w:type="dxa"/>
          </w:tcPr>
          <w:p w:rsidR="00293427" w:rsidRPr="00FF7353" w:rsidRDefault="00293427" w:rsidP="0012271E">
            <w:pPr>
              <w:tabs>
                <w:tab w:val="num" w:pos="502"/>
              </w:tabs>
              <w:jc w:val="both"/>
              <w:rPr>
                <w:sz w:val="24"/>
                <w:szCs w:val="24"/>
              </w:rPr>
            </w:pPr>
            <w:r w:rsidRPr="00FF7353">
              <w:rPr>
                <w:sz w:val="24"/>
                <w:szCs w:val="24"/>
              </w:rPr>
              <w:t>пачка 500 л, белизна 96% (ГОСТ), 146% (</w:t>
            </w:r>
            <w:r w:rsidRPr="00FF7353">
              <w:rPr>
                <w:sz w:val="24"/>
                <w:szCs w:val="24"/>
                <w:lang w:val="en-US"/>
              </w:rPr>
              <w:t>CIE</w:t>
            </w:r>
            <w:r w:rsidRPr="00FF7353">
              <w:rPr>
                <w:sz w:val="24"/>
                <w:szCs w:val="24"/>
              </w:rPr>
              <w:t>), плотность80 г/м²</w:t>
            </w:r>
          </w:p>
        </w:tc>
        <w:tc>
          <w:tcPr>
            <w:tcW w:w="992" w:type="dxa"/>
          </w:tcPr>
          <w:p w:rsidR="00293427" w:rsidRPr="00FF7353" w:rsidRDefault="00293427" w:rsidP="0012271E">
            <w:pPr>
              <w:tabs>
                <w:tab w:val="num" w:pos="502"/>
              </w:tabs>
              <w:jc w:val="center"/>
              <w:rPr>
                <w:sz w:val="24"/>
                <w:szCs w:val="24"/>
              </w:rPr>
            </w:pPr>
            <w:r w:rsidRPr="00FF7353">
              <w:rPr>
                <w:sz w:val="24"/>
                <w:szCs w:val="24"/>
              </w:rPr>
              <w:t>пачка</w:t>
            </w:r>
          </w:p>
        </w:tc>
        <w:tc>
          <w:tcPr>
            <w:tcW w:w="992" w:type="dxa"/>
          </w:tcPr>
          <w:p w:rsidR="00293427" w:rsidRPr="00FF7353" w:rsidRDefault="00293427" w:rsidP="0012271E">
            <w:pPr>
              <w:tabs>
                <w:tab w:val="num" w:pos="502"/>
              </w:tabs>
              <w:jc w:val="center"/>
              <w:rPr>
                <w:sz w:val="24"/>
                <w:szCs w:val="24"/>
              </w:rPr>
            </w:pPr>
            <w:r w:rsidRPr="00FF7353">
              <w:rPr>
                <w:sz w:val="24"/>
                <w:szCs w:val="24"/>
              </w:rPr>
              <w:t>35</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80</w:t>
            </w:r>
          </w:p>
        </w:tc>
        <w:tc>
          <w:tcPr>
            <w:tcW w:w="2120" w:type="dxa"/>
          </w:tcPr>
          <w:p w:rsidR="00293427" w:rsidRPr="00FF7353" w:rsidRDefault="00293427" w:rsidP="0012271E">
            <w:pPr>
              <w:tabs>
                <w:tab w:val="num" w:pos="502"/>
              </w:tabs>
              <w:jc w:val="both"/>
              <w:rPr>
                <w:sz w:val="24"/>
                <w:szCs w:val="24"/>
              </w:rPr>
            </w:pPr>
            <w:r w:rsidRPr="00FF7353">
              <w:rPr>
                <w:sz w:val="24"/>
                <w:szCs w:val="24"/>
              </w:rPr>
              <w:t>Бумага «</w:t>
            </w:r>
            <w:proofErr w:type="spellStart"/>
            <w:r w:rsidRPr="00FF7353">
              <w:rPr>
                <w:sz w:val="24"/>
                <w:szCs w:val="24"/>
              </w:rPr>
              <w:t>Офисс-Класс</w:t>
            </w:r>
            <w:proofErr w:type="spellEnd"/>
            <w:r w:rsidRPr="00FF7353">
              <w:rPr>
                <w:sz w:val="24"/>
                <w:szCs w:val="24"/>
              </w:rPr>
              <w:t xml:space="preserve"> </w:t>
            </w:r>
            <w:proofErr w:type="spellStart"/>
            <w:r w:rsidRPr="00FF7353">
              <w:rPr>
                <w:sz w:val="24"/>
                <w:szCs w:val="24"/>
              </w:rPr>
              <w:t>Color</w:t>
            </w:r>
            <w:proofErr w:type="spellEnd"/>
            <w:r w:rsidRPr="00FF7353">
              <w:rPr>
                <w:sz w:val="24"/>
                <w:szCs w:val="24"/>
              </w:rPr>
              <w:t>», А</w:t>
            </w:r>
            <w:proofErr w:type="gramStart"/>
            <w:r w:rsidRPr="00FF7353">
              <w:rPr>
                <w:sz w:val="24"/>
                <w:szCs w:val="24"/>
              </w:rPr>
              <w:t>4</w:t>
            </w:r>
            <w:proofErr w:type="gramEnd"/>
          </w:p>
        </w:tc>
        <w:tc>
          <w:tcPr>
            <w:tcW w:w="5245" w:type="dxa"/>
          </w:tcPr>
          <w:p w:rsidR="00293427" w:rsidRPr="00FF7353" w:rsidRDefault="00293427" w:rsidP="0012271E">
            <w:pPr>
              <w:tabs>
                <w:tab w:val="num" w:pos="502"/>
              </w:tabs>
              <w:jc w:val="both"/>
              <w:rPr>
                <w:sz w:val="24"/>
                <w:szCs w:val="24"/>
              </w:rPr>
            </w:pPr>
            <w:r w:rsidRPr="00FF7353">
              <w:rPr>
                <w:sz w:val="24"/>
                <w:szCs w:val="24"/>
              </w:rPr>
              <w:t>цветная, 75-80 г/м², 100листов/пачка</w:t>
            </w:r>
          </w:p>
        </w:tc>
        <w:tc>
          <w:tcPr>
            <w:tcW w:w="992" w:type="dxa"/>
          </w:tcPr>
          <w:p w:rsidR="00293427" w:rsidRPr="00FF7353" w:rsidRDefault="00293427" w:rsidP="0012271E">
            <w:pPr>
              <w:tabs>
                <w:tab w:val="num" w:pos="502"/>
              </w:tabs>
              <w:jc w:val="center"/>
              <w:rPr>
                <w:sz w:val="24"/>
                <w:szCs w:val="24"/>
              </w:rPr>
            </w:pPr>
            <w:r w:rsidRPr="00FF7353">
              <w:rPr>
                <w:sz w:val="24"/>
                <w:szCs w:val="24"/>
              </w:rPr>
              <w:t>пачка</w:t>
            </w:r>
          </w:p>
        </w:tc>
        <w:tc>
          <w:tcPr>
            <w:tcW w:w="992" w:type="dxa"/>
          </w:tcPr>
          <w:p w:rsidR="00293427" w:rsidRPr="00FF7353" w:rsidRDefault="00293427" w:rsidP="0012271E">
            <w:pPr>
              <w:tabs>
                <w:tab w:val="num" w:pos="502"/>
              </w:tabs>
              <w:jc w:val="center"/>
              <w:rPr>
                <w:sz w:val="24"/>
                <w:szCs w:val="24"/>
              </w:rPr>
            </w:pPr>
            <w:r w:rsidRPr="00FF7353">
              <w:rPr>
                <w:sz w:val="24"/>
                <w:szCs w:val="24"/>
              </w:rPr>
              <w:t>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81</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Корзина для бумаг</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Пластик, 10 л</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82</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Полотенце бумажное</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2 </w:t>
            </w:r>
            <w:proofErr w:type="spellStart"/>
            <w:proofErr w:type="gramStart"/>
            <w:r w:rsidRPr="00FF7353">
              <w:rPr>
                <w:sz w:val="24"/>
                <w:szCs w:val="24"/>
              </w:rPr>
              <w:t>шт</w:t>
            </w:r>
            <w:proofErr w:type="spellEnd"/>
            <w:proofErr w:type="gramEnd"/>
            <w:r w:rsidRPr="00FF7353">
              <w:rPr>
                <w:sz w:val="24"/>
                <w:szCs w:val="24"/>
              </w:rPr>
              <w:t>/</w:t>
            </w: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r w:rsidRPr="00FF7353">
              <w:rPr>
                <w:sz w:val="24"/>
                <w:szCs w:val="24"/>
              </w:rPr>
              <w:t>50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83</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Салфетки бумажные</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100 </w:t>
            </w:r>
            <w:proofErr w:type="spellStart"/>
            <w:proofErr w:type="gramStart"/>
            <w:r w:rsidRPr="00FF7353">
              <w:rPr>
                <w:sz w:val="24"/>
                <w:szCs w:val="24"/>
              </w:rPr>
              <w:t>шт</w:t>
            </w:r>
            <w:proofErr w:type="spellEnd"/>
            <w:proofErr w:type="gramEnd"/>
            <w:r w:rsidRPr="00FF7353">
              <w:rPr>
                <w:sz w:val="24"/>
                <w:szCs w:val="24"/>
              </w:rPr>
              <w:t>/пачка</w:t>
            </w:r>
          </w:p>
        </w:tc>
        <w:tc>
          <w:tcPr>
            <w:tcW w:w="992" w:type="dxa"/>
          </w:tcPr>
          <w:p w:rsidR="00293427" w:rsidRPr="00FF7353" w:rsidRDefault="00293427" w:rsidP="0012271E">
            <w:pPr>
              <w:tabs>
                <w:tab w:val="num" w:pos="502"/>
              </w:tabs>
              <w:jc w:val="center"/>
              <w:rPr>
                <w:sz w:val="24"/>
                <w:szCs w:val="24"/>
              </w:rPr>
            </w:pPr>
            <w:r w:rsidRPr="00FF7353">
              <w:rPr>
                <w:sz w:val="24"/>
                <w:szCs w:val="24"/>
              </w:rPr>
              <w:t>пачка</w:t>
            </w:r>
          </w:p>
        </w:tc>
        <w:tc>
          <w:tcPr>
            <w:tcW w:w="992" w:type="dxa"/>
          </w:tcPr>
          <w:p w:rsidR="00293427" w:rsidRPr="00FF7353" w:rsidRDefault="00293427" w:rsidP="0012271E">
            <w:pPr>
              <w:tabs>
                <w:tab w:val="num" w:pos="502"/>
              </w:tabs>
              <w:jc w:val="center"/>
              <w:rPr>
                <w:sz w:val="24"/>
                <w:szCs w:val="24"/>
              </w:rPr>
            </w:pPr>
            <w:r w:rsidRPr="00FF7353">
              <w:rPr>
                <w:sz w:val="24"/>
                <w:szCs w:val="24"/>
              </w:rPr>
              <w:t>200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84</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Стакан пластиковый</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200 мл, 100 </w:t>
            </w:r>
            <w:proofErr w:type="spellStart"/>
            <w:proofErr w:type="gramStart"/>
            <w:r w:rsidRPr="00FF7353">
              <w:rPr>
                <w:sz w:val="24"/>
                <w:szCs w:val="24"/>
              </w:rPr>
              <w:t>шт</w:t>
            </w:r>
            <w:proofErr w:type="spellEnd"/>
            <w:proofErr w:type="gramEnd"/>
            <w:r w:rsidRPr="00FF7353">
              <w:rPr>
                <w:sz w:val="24"/>
                <w:szCs w:val="24"/>
              </w:rPr>
              <w:t>/упаковка</w:t>
            </w:r>
          </w:p>
        </w:tc>
        <w:tc>
          <w:tcPr>
            <w:tcW w:w="992" w:type="dxa"/>
          </w:tcPr>
          <w:p w:rsidR="00293427" w:rsidRPr="00FF7353" w:rsidRDefault="00293427" w:rsidP="0012271E">
            <w:pPr>
              <w:tabs>
                <w:tab w:val="num" w:pos="502"/>
              </w:tabs>
              <w:jc w:val="center"/>
              <w:rPr>
                <w:sz w:val="24"/>
                <w:szCs w:val="24"/>
              </w:rPr>
            </w:pP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r w:rsidRPr="00FF7353">
              <w:rPr>
                <w:sz w:val="24"/>
                <w:szCs w:val="24"/>
              </w:rPr>
              <w:t>80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85</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Чашка кофейная пластиковая</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Для горячих напитков, 50 </w:t>
            </w:r>
            <w:proofErr w:type="spellStart"/>
            <w:proofErr w:type="gramStart"/>
            <w:r w:rsidRPr="00FF7353">
              <w:rPr>
                <w:sz w:val="24"/>
                <w:szCs w:val="24"/>
              </w:rPr>
              <w:t>шт</w:t>
            </w:r>
            <w:proofErr w:type="spellEnd"/>
            <w:proofErr w:type="gramEnd"/>
            <w:r w:rsidRPr="00FF7353">
              <w:rPr>
                <w:sz w:val="24"/>
                <w:szCs w:val="24"/>
              </w:rPr>
              <w:t>/упаковка</w:t>
            </w:r>
          </w:p>
        </w:tc>
        <w:tc>
          <w:tcPr>
            <w:tcW w:w="992" w:type="dxa"/>
          </w:tcPr>
          <w:p w:rsidR="00293427" w:rsidRPr="00FF7353" w:rsidRDefault="00293427" w:rsidP="0012271E">
            <w:pPr>
              <w:tabs>
                <w:tab w:val="num" w:pos="502"/>
              </w:tabs>
              <w:jc w:val="center"/>
              <w:rPr>
                <w:sz w:val="24"/>
                <w:szCs w:val="24"/>
              </w:rPr>
            </w:pPr>
            <w:proofErr w:type="spellStart"/>
            <w:r w:rsidRPr="00FF7353">
              <w:rPr>
                <w:sz w:val="24"/>
                <w:szCs w:val="24"/>
              </w:rPr>
              <w:t>уп</w:t>
            </w:r>
            <w:proofErr w:type="spellEnd"/>
          </w:p>
        </w:tc>
        <w:tc>
          <w:tcPr>
            <w:tcW w:w="992" w:type="dxa"/>
          </w:tcPr>
          <w:p w:rsidR="00293427" w:rsidRPr="00FF7353" w:rsidRDefault="00293427" w:rsidP="0012271E">
            <w:pPr>
              <w:tabs>
                <w:tab w:val="num" w:pos="502"/>
              </w:tabs>
              <w:jc w:val="center"/>
              <w:rPr>
                <w:sz w:val="24"/>
                <w:szCs w:val="24"/>
              </w:rPr>
            </w:pPr>
            <w:r w:rsidRPr="00FF7353">
              <w:rPr>
                <w:sz w:val="24"/>
                <w:szCs w:val="24"/>
              </w:rPr>
              <w:t>80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86</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Сетевой фильтр </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5 м, 6 розеток</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w:t>
            </w:r>
          </w:p>
        </w:tc>
      </w:tr>
      <w:tr w:rsidR="00293427" w:rsidRPr="00FF7353" w:rsidTr="00FF7353">
        <w:tc>
          <w:tcPr>
            <w:tcW w:w="540" w:type="dxa"/>
          </w:tcPr>
          <w:p w:rsidR="00293427" w:rsidRPr="00FF7353" w:rsidRDefault="00293427" w:rsidP="0012271E">
            <w:pPr>
              <w:tabs>
                <w:tab w:val="num" w:pos="502"/>
              </w:tabs>
              <w:jc w:val="center"/>
              <w:rPr>
                <w:sz w:val="24"/>
                <w:szCs w:val="24"/>
              </w:rPr>
            </w:pPr>
            <w:r w:rsidRPr="00FF7353">
              <w:rPr>
                <w:sz w:val="24"/>
                <w:szCs w:val="24"/>
              </w:rPr>
              <w:t>87</w:t>
            </w:r>
          </w:p>
        </w:tc>
        <w:tc>
          <w:tcPr>
            <w:tcW w:w="2120" w:type="dxa"/>
            <w:shd w:val="clear" w:color="auto" w:fill="auto"/>
          </w:tcPr>
          <w:p w:rsidR="00293427" w:rsidRPr="00FF7353" w:rsidRDefault="00293427" w:rsidP="0012271E">
            <w:pPr>
              <w:tabs>
                <w:tab w:val="num" w:pos="502"/>
              </w:tabs>
              <w:jc w:val="both"/>
              <w:rPr>
                <w:sz w:val="24"/>
                <w:szCs w:val="24"/>
              </w:rPr>
            </w:pPr>
            <w:r w:rsidRPr="00FF7353">
              <w:rPr>
                <w:sz w:val="24"/>
                <w:szCs w:val="24"/>
              </w:rPr>
              <w:t xml:space="preserve">Удлинитель </w:t>
            </w:r>
          </w:p>
        </w:tc>
        <w:tc>
          <w:tcPr>
            <w:tcW w:w="5245" w:type="dxa"/>
            <w:shd w:val="clear" w:color="auto" w:fill="auto"/>
          </w:tcPr>
          <w:p w:rsidR="00293427" w:rsidRPr="00FF7353" w:rsidRDefault="00293427" w:rsidP="0012271E">
            <w:pPr>
              <w:tabs>
                <w:tab w:val="num" w:pos="502"/>
              </w:tabs>
              <w:jc w:val="both"/>
              <w:rPr>
                <w:sz w:val="24"/>
                <w:szCs w:val="24"/>
              </w:rPr>
            </w:pPr>
            <w:r w:rsidRPr="00FF7353">
              <w:rPr>
                <w:sz w:val="24"/>
                <w:szCs w:val="24"/>
              </w:rPr>
              <w:t>10 м</w:t>
            </w:r>
          </w:p>
        </w:tc>
        <w:tc>
          <w:tcPr>
            <w:tcW w:w="992" w:type="dxa"/>
          </w:tcPr>
          <w:p w:rsidR="00293427" w:rsidRPr="00FF7353" w:rsidRDefault="00293427" w:rsidP="0012271E">
            <w:pPr>
              <w:tabs>
                <w:tab w:val="num" w:pos="502"/>
              </w:tabs>
              <w:jc w:val="center"/>
              <w:rPr>
                <w:sz w:val="24"/>
                <w:szCs w:val="24"/>
              </w:rPr>
            </w:pPr>
            <w:proofErr w:type="spellStart"/>
            <w:proofErr w:type="gramStart"/>
            <w:r w:rsidRPr="00FF7353">
              <w:rPr>
                <w:sz w:val="24"/>
                <w:szCs w:val="24"/>
              </w:rPr>
              <w:t>шт</w:t>
            </w:r>
            <w:proofErr w:type="spellEnd"/>
            <w:proofErr w:type="gramEnd"/>
          </w:p>
        </w:tc>
        <w:tc>
          <w:tcPr>
            <w:tcW w:w="992" w:type="dxa"/>
          </w:tcPr>
          <w:p w:rsidR="00293427" w:rsidRPr="00FF7353" w:rsidRDefault="00293427" w:rsidP="0012271E">
            <w:pPr>
              <w:tabs>
                <w:tab w:val="num" w:pos="502"/>
              </w:tabs>
              <w:jc w:val="center"/>
              <w:rPr>
                <w:sz w:val="24"/>
                <w:szCs w:val="24"/>
              </w:rPr>
            </w:pPr>
            <w:r w:rsidRPr="00FF7353">
              <w:rPr>
                <w:sz w:val="24"/>
                <w:szCs w:val="24"/>
              </w:rPr>
              <w:t>10</w:t>
            </w:r>
          </w:p>
        </w:tc>
      </w:tr>
    </w:tbl>
    <w:p w:rsidR="00122CAA" w:rsidRPr="00122CAA" w:rsidRDefault="000A4B63" w:rsidP="00B52A47">
      <w:pPr>
        <w:pStyle w:val="3"/>
        <w:numPr>
          <w:ilvl w:val="0"/>
          <w:numId w:val="0"/>
        </w:numPr>
        <w:spacing w:line="240" w:lineRule="auto"/>
        <w:jc w:val="both"/>
        <w:rPr>
          <w:rFonts w:ascii="Times New Roman" w:hAnsi="Times New Roman" w:cs="Times New Roman"/>
          <w:b/>
          <w:szCs w:val="24"/>
        </w:rPr>
      </w:pPr>
      <w:r w:rsidRPr="00B52A47">
        <w:rPr>
          <w:rFonts w:ascii="Times New Roman" w:hAnsi="Times New Roman" w:cs="Times New Roman"/>
          <w:b/>
          <w:szCs w:val="24"/>
        </w:rPr>
        <w:t>2.</w:t>
      </w:r>
      <w:r w:rsidR="00122CAA" w:rsidRPr="00B52A47">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9634"/>
      </w:tblGrid>
      <w:tr w:rsidR="00B52A47" w:rsidRPr="004C7238" w:rsidTr="0012271E">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B52A47" w:rsidRPr="004C7238" w:rsidRDefault="00B52A47" w:rsidP="0012271E">
            <w:pPr>
              <w:jc w:val="center"/>
              <w:rPr>
                <w:sz w:val="22"/>
                <w:szCs w:val="24"/>
              </w:rPr>
            </w:pPr>
            <w:r w:rsidRPr="004C7238">
              <w:rPr>
                <w:sz w:val="22"/>
                <w:szCs w:val="24"/>
              </w:rPr>
              <w:t xml:space="preserve">№ </w:t>
            </w:r>
            <w:proofErr w:type="spellStart"/>
            <w:proofErr w:type="gramStart"/>
            <w:r w:rsidRPr="004C7238">
              <w:rPr>
                <w:sz w:val="22"/>
                <w:szCs w:val="24"/>
              </w:rPr>
              <w:t>п</w:t>
            </w:r>
            <w:proofErr w:type="spellEnd"/>
            <w:proofErr w:type="gramEnd"/>
            <w:r w:rsidRPr="004C7238">
              <w:rPr>
                <w:sz w:val="22"/>
                <w:szCs w:val="24"/>
              </w:rPr>
              <w:t>/</w:t>
            </w:r>
            <w:proofErr w:type="spellStart"/>
            <w:r w:rsidRPr="004C7238">
              <w:rPr>
                <w:sz w:val="22"/>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B52A47" w:rsidRPr="004C7238" w:rsidRDefault="00B52A47" w:rsidP="0012271E">
            <w:pPr>
              <w:jc w:val="center"/>
              <w:rPr>
                <w:sz w:val="22"/>
                <w:szCs w:val="24"/>
              </w:rPr>
            </w:pPr>
            <w:r w:rsidRPr="004C7238">
              <w:rPr>
                <w:sz w:val="22"/>
                <w:szCs w:val="24"/>
              </w:rPr>
              <w:t>Содержание требования</w:t>
            </w:r>
          </w:p>
        </w:tc>
      </w:tr>
      <w:tr w:rsidR="00B52A47" w:rsidRPr="004C7238" w:rsidTr="0012271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52A47" w:rsidRPr="004C7238" w:rsidRDefault="00B52A47" w:rsidP="00B52A47">
            <w:pPr>
              <w:numPr>
                <w:ilvl w:val="0"/>
                <w:numId w:val="27"/>
              </w:numPr>
              <w:jc w:val="both"/>
              <w:rPr>
                <w:sz w:val="22"/>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52A47" w:rsidRPr="004C7238" w:rsidRDefault="00B52A47" w:rsidP="0012271E">
            <w:pPr>
              <w:rPr>
                <w:sz w:val="22"/>
                <w:szCs w:val="24"/>
              </w:rPr>
            </w:pPr>
            <w:r w:rsidRPr="004C7238">
              <w:rPr>
                <w:sz w:val="22"/>
                <w:szCs w:val="24"/>
              </w:rPr>
              <w:t>Товар должен быть новым (не бывшим в использовании) и поставляться комплектно;</w:t>
            </w:r>
          </w:p>
        </w:tc>
      </w:tr>
      <w:tr w:rsidR="00B52A47" w:rsidRPr="004C7238" w:rsidTr="0012271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52A47" w:rsidRPr="004C7238" w:rsidRDefault="00B52A47" w:rsidP="00B52A47">
            <w:pPr>
              <w:numPr>
                <w:ilvl w:val="0"/>
                <w:numId w:val="27"/>
              </w:numPr>
              <w:ind w:left="397"/>
              <w:jc w:val="both"/>
              <w:rPr>
                <w:sz w:val="22"/>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52A47" w:rsidRPr="004C7238" w:rsidRDefault="00B52A47" w:rsidP="0012271E">
            <w:pPr>
              <w:jc w:val="both"/>
              <w:rPr>
                <w:sz w:val="22"/>
                <w:szCs w:val="24"/>
              </w:rPr>
            </w:pPr>
            <w:r w:rsidRPr="004C7238">
              <w:rPr>
                <w:rStyle w:val="FontStyle11"/>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122CAA" w:rsidRDefault="00122CAA" w:rsidP="00E63260">
      <w:pPr>
        <w:tabs>
          <w:tab w:val="left" w:pos="502"/>
        </w:tabs>
        <w:jc w:val="both"/>
        <w:rPr>
          <w:b/>
          <w:sz w:val="24"/>
          <w:szCs w:val="24"/>
        </w:rPr>
      </w:pPr>
    </w:p>
    <w:p w:rsidR="0044763B" w:rsidRPr="0044763B" w:rsidRDefault="008F2147" w:rsidP="0044763B">
      <w:pPr>
        <w:tabs>
          <w:tab w:val="left" w:pos="7500"/>
        </w:tabs>
        <w:jc w:val="both"/>
        <w:rPr>
          <w:rFonts w:ascii="Courier New" w:hAnsi="Courier New" w:cs="Courier New"/>
          <w:sz w:val="24"/>
          <w:szCs w:val="24"/>
        </w:rPr>
      </w:pPr>
      <w:r w:rsidRPr="0044763B">
        <w:rPr>
          <w:color w:val="000000"/>
          <w:sz w:val="24"/>
          <w:szCs w:val="24"/>
        </w:rPr>
        <w:t>Контактное лицо по Техническому заданию</w:t>
      </w:r>
      <w:r w:rsidR="000A2DC6" w:rsidRPr="0044763B">
        <w:rPr>
          <w:color w:val="000000"/>
          <w:sz w:val="24"/>
          <w:szCs w:val="24"/>
        </w:rPr>
        <w:t>:</w:t>
      </w:r>
      <w:r w:rsidR="0044763B" w:rsidRPr="0044763B">
        <w:rPr>
          <w:color w:val="000000"/>
          <w:sz w:val="24"/>
          <w:szCs w:val="24"/>
        </w:rPr>
        <w:t xml:space="preserve"> </w:t>
      </w:r>
      <w:r w:rsidR="0044763B" w:rsidRPr="0044763B">
        <w:rPr>
          <w:sz w:val="24"/>
          <w:szCs w:val="24"/>
        </w:rPr>
        <w:t xml:space="preserve">зав. сектором ОМТС </w:t>
      </w:r>
      <w:proofErr w:type="spellStart"/>
      <w:r w:rsidR="0044763B" w:rsidRPr="0044763B">
        <w:rPr>
          <w:sz w:val="24"/>
          <w:szCs w:val="24"/>
        </w:rPr>
        <w:t>Луганцева</w:t>
      </w:r>
      <w:proofErr w:type="spellEnd"/>
      <w:r w:rsidR="0044763B" w:rsidRPr="0044763B">
        <w:rPr>
          <w:sz w:val="24"/>
          <w:szCs w:val="24"/>
        </w:rPr>
        <w:t xml:space="preserve"> О.А., рабочий телефон 2184000, </w:t>
      </w:r>
      <w:proofErr w:type="spellStart"/>
      <w:r w:rsidR="0044763B" w:rsidRPr="0044763B">
        <w:rPr>
          <w:sz w:val="24"/>
          <w:szCs w:val="24"/>
        </w:rPr>
        <w:t>доб</w:t>
      </w:r>
      <w:proofErr w:type="spellEnd"/>
      <w:r w:rsidR="0044763B" w:rsidRPr="0044763B">
        <w:rPr>
          <w:sz w:val="24"/>
          <w:szCs w:val="24"/>
        </w:rPr>
        <w:t xml:space="preserve">. 10910, электронный адрес: </w:t>
      </w:r>
      <w:proofErr w:type="spellStart"/>
      <w:r w:rsidR="0044763B" w:rsidRPr="0044763B">
        <w:rPr>
          <w:sz w:val="24"/>
          <w:szCs w:val="24"/>
          <w:lang w:val="en-US"/>
        </w:rPr>
        <w:t>loa</w:t>
      </w:r>
      <w:proofErr w:type="spellEnd"/>
      <w:r w:rsidR="0044763B" w:rsidRPr="0044763B">
        <w:rPr>
          <w:sz w:val="24"/>
          <w:szCs w:val="24"/>
        </w:rPr>
        <w:t>@</w:t>
      </w:r>
      <w:proofErr w:type="spellStart"/>
      <w:r w:rsidR="0044763B" w:rsidRPr="0044763B">
        <w:rPr>
          <w:sz w:val="24"/>
          <w:szCs w:val="24"/>
          <w:lang w:val="en-US"/>
        </w:rPr>
        <w:t>sfedu</w:t>
      </w:r>
      <w:proofErr w:type="spellEnd"/>
      <w:r w:rsidR="0044763B" w:rsidRPr="0044763B">
        <w:rPr>
          <w:sz w:val="24"/>
          <w:szCs w:val="24"/>
        </w:rPr>
        <w:t>.</w:t>
      </w:r>
      <w:proofErr w:type="spellStart"/>
      <w:r w:rsidR="0044763B" w:rsidRPr="0044763B">
        <w:rPr>
          <w:sz w:val="24"/>
          <w:szCs w:val="24"/>
          <w:lang w:val="en-US"/>
        </w:rPr>
        <w:t>ru</w:t>
      </w:r>
      <w:proofErr w:type="spellEnd"/>
    </w:p>
    <w:p w:rsidR="00122CAA" w:rsidRPr="00A91946" w:rsidRDefault="00122CAA"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p>
    <w:p w:rsidR="00AB463B" w:rsidRPr="009D60C3" w:rsidRDefault="00AB463B" w:rsidP="009D60C3">
      <w:pPr>
        <w:jc w:val="center"/>
        <w:rPr>
          <w:b/>
          <w:sz w:val="24"/>
          <w:szCs w:val="24"/>
        </w:rPr>
      </w:pPr>
      <w:r w:rsidRPr="009D60C3">
        <w:rPr>
          <w:b/>
          <w:sz w:val="24"/>
          <w:szCs w:val="24"/>
        </w:rPr>
        <w:lastRenderedPageBreak/>
        <w:t>Проект договора №__________</w:t>
      </w:r>
    </w:p>
    <w:p w:rsidR="00AB463B" w:rsidRPr="009D60C3" w:rsidRDefault="00AB463B" w:rsidP="009D60C3">
      <w:pPr>
        <w:jc w:val="both"/>
        <w:rPr>
          <w:b/>
          <w:sz w:val="24"/>
          <w:szCs w:val="24"/>
        </w:rPr>
      </w:pPr>
    </w:p>
    <w:p w:rsidR="00AB463B" w:rsidRPr="009D60C3" w:rsidRDefault="00AB463B" w:rsidP="009D60C3">
      <w:pPr>
        <w:jc w:val="both"/>
        <w:rPr>
          <w:sz w:val="24"/>
          <w:szCs w:val="24"/>
        </w:rPr>
      </w:pPr>
      <w:r w:rsidRPr="009D60C3">
        <w:rPr>
          <w:sz w:val="24"/>
          <w:szCs w:val="24"/>
        </w:rPr>
        <w:t xml:space="preserve"> г. Ростов-на-Дону                                                                                           «___»_________2015 г.</w:t>
      </w:r>
    </w:p>
    <w:p w:rsidR="00AB463B" w:rsidRPr="009D60C3" w:rsidRDefault="00AB463B" w:rsidP="009D60C3">
      <w:pPr>
        <w:widowControl w:val="0"/>
        <w:spacing w:line="276" w:lineRule="auto"/>
        <w:jc w:val="both"/>
        <w:rPr>
          <w:sz w:val="24"/>
          <w:szCs w:val="24"/>
        </w:rPr>
      </w:pPr>
    </w:p>
    <w:p w:rsidR="00AB463B" w:rsidRPr="009D60C3" w:rsidRDefault="00AB463B" w:rsidP="009D60C3">
      <w:pPr>
        <w:tabs>
          <w:tab w:val="num" w:pos="502"/>
        </w:tabs>
        <w:jc w:val="both"/>
        <w:rPr>
          <w:sz w:val="24"/>
          <w:szCs w:val="24"/>
        </w:rPr>
      </w:pPr>
      <w:r w:rsidRPr="009D60C3">
        <w:rPr>
          <w:color w:val="000000"/>
          <w:sz w:val="24"/>
          <w:szCs w:val="24"/>
        </w:rPr>
        <w:tab/>
      </w:r>
      <w:proofErr w:type="gramStart"/>
      <w:r w:rsidRPr="009D60C3">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______________, действующего на основании </w:t>
      </w:r>
      <w:r w:rsidRPr="009D60C3">
        <w:rPr>
          <w:sz w:val="24"/>
          <w:szCs w:val="24"/>
        </w:rPr>
        <w:t>___________________</w:t>
      </w:r>
      <w:r w:rsidRPr="009D60C3">
        <w:rPr>
          <w:color w:val="000000"/>
          <w:sz w:val="24"/>
          <w:szCs w:val="24"/>
        </w:rPr>
        <w:t>, с одной стороны, и победитель запроса цен в электронной форме №_____________ (протокол №_______ от ______</w:t>
      </w:r>
      <w:r w:rsidRPr="009D60C3">
        <w:rPr>
          <w:sz w:val="24"/>
          <w:szCs w:val="24"/>
        </w:rPr>
        <w:t>_) (далее – «Поставщик»), зарегистрированное (</w:t>
      </w:r>
      <w:proofErr w:type="spellStart"/>
      <w:r w:rsidRPr="009D60C3">
        <w:rPr>
          <w:sz w:val="24"/>
          <w:szCs w:val="24"/>
        </w:rPr>
        <w:t>ный</w:t>
      </w:r>
      <w:proofErr w:type="spellEnd"/>
      <w:r w:rsidRPr="009D60C3">
        <w:rPr>
          <w:sz w:val="24"/>
          <w:szCs w:val="24"/>
        </w:rPr>
        <w:t xml:space="preserve">, </w:t>
      </w:r>
      <w:proofErr w:type="spellStart"/>
      <w:r w:rsidRPr="009D60C3">
        <w:rPr>
          <w:sz w:val="24"/>
          <w:szCs w:val="24"/>
        </w:rPr>
        <w:t>ная</w:t>
      </w:r>
      <w:proofErr w:type="spellEnd"/>
      <w:r w:rsidRPr="009D60C3">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w:t>
      </w:r>
      <w:proofErr w:type="gramEnd"/>
      <w:r w:rsidRPr="009D60C3">
        <w:rPr>
          <w:sz w:val="24"/>
          <w:szCs w:val="24"/>
        </w:rPr>
        <w:t xml:space="preserve"> </w:t>
      </w:r>
      <w:proofErr w:type="gramStart"/>
      <w:r w:rsidRPr="009D60C3">
        <w:rPr>
          <w:sz w:val="24"/>
          <w:szCs w:val="24"/>
        </w:rPr>
        <w:t>основании ___________, с другой стороны, совместно именуемые «Стороны», заключили настоящий договор (далее – «Договор») о нижеследующем:</w:t>
      </w:r>
      <w:proofErr w:type="gramEnd"/>
    </w:p>
    <w:p w:rsidR="00AB463B" w:rsidRPr="009D60C3" w:rsidRDefault="00AB463B" w:rsidP="009D60C3">
      <w:pPr>
        <w:jc w:val="both"/>
        <w:rPr>
          <w:b/>
          <w:sz w:val="24"/>
          <w:szCs w:val="24"/>
        </w:rPr>
      </w:pPr>
    </w:p>
    <w:p w:rsidR="001856CF" w:rsidRPr="009D60C3" w:rsidRDefault="001856CF" w:rsidP="009D60C3">
      <w:pPr>
        <w:widowControl w:val="0"/>
        <w:numPr>
          <w:ilvl w:val="0"/>
          <w:numId w:val="29"/>
        </w:numPr>
        <w:tabs>
          <w:tab w:val="left" w:pos="-567"/>
          <w:tab w:val="left" w:pos="284"/>
        </w:tabs>
        <w:jc w:val="center"/>
        <w:rPr>
          <w:b/>
          <w:sz w:val="24"/>
          <w:szCs w:val="24"/>
        </w:rPr>
      </w:pPr>
      <w:r w:rsidRPr="009D60C3">
        <w:rPr>
          <w:b/>
          <w:sz w:val="24"/>
          <w:szCs w:val="24"/>
        </w:rPr>
        <w:t>ПРЕДМЕТ ДОГОВОРА</w:t>
      </w:r>
    </w:p>
    <w:p w:rsidR="001856CF" w:rsidRPr="009D60C3" w:rsidRDefault="001856CF" w:rsidP="009D60C3">
      <w:pPr>
        <w:shd w:val="clear" w:color="auto" w:fill="FFFFFF"/>
        <w:tabs>
          <w:tab w:val="left" w:pos="1142"/>
        </w:tabs>
        <w:ind w:firstLine="709"/>
        <w:jc w:val="both"/>
        <w:rPr>
          <w:color w:val="000000"/>
          <w:sz w:val="24"/>
          <w:szCs w:val="24"/>
        </w:rPr>
      </w:pPr>
      <w:r w:rsidRPr="009D60C3">
        <w:rPr>
          <w:sz w:val="24"/>
          <w:szCs w:val="24"/>
        </w:rPr>
        <w:t>1.1.</w:t>
      </w:r>
      <w:r w:rsidRPr="009D60C3">
        <w:rPr>
          <w:sz w:val="24"/>
          <w:szCs w:val="24"/>
        </w:rPr>
        <w:tab/>
        <w:t>Поставщик передает канцелярские товары в соответствии со спецификацией</w:t>
      </w:r>
      <w:r w:rsidRPr="009D60C3">
        <w:rPr>
          <w:color w:val="000000"/>
          <w:sz w:val="24"/>
          <w:szCs w:val="24"/>
        </w:rPr>
        <w:t xml:space="preserve"> (Приложение № 1), являющейся</w:t>
      </w:r>
      <w:r w:rsidRPr="009D60C3">
        <w:rPr>
          <w:sz w:val="24"/>
          <w:szCs w:val="24"/>
        </w:rPr>
        <w:t xml:space="preserve"> </w:t>
      </w:r>
      <w:r w:rsidRPr="009D60C3">
        <w:rPr>
          <w:color w:val="000000"/>
          <w:sz w:val="24"/>
          <w:szCs w:val="24"/>
        </w:rPr>
        <w:t>неотъемлемой частью настоящего Договора</w:t>
      </w:r>
      <w:r w:rsidRPr="009D60C3">
        <w:rPr>
          <w:sz w:val="24"/>
          <w:szCs w:val="24"/>
        </w:rPr>
        <w:t xml:space="preserve"> </w:t>
      </w:r>
      <w:r w:rsidRPr="009D60C3">
        <w:rPr>
          <w:color w:val="000000"/>
          <w:sz w:val="24"/>
          <w:szCs w:val="24"/>
        </w:rPr>
        <w:t xml:space="preserve">(далее – «Товар»), </w:t>
      </w:r>
      <w:r w:rsidRPr="009D60C3">
        <w:rPr>
          <w:sz w:val="24"/>
          <w:szCs w:val="24"/>
        </w:rPr>
        <w:t>а Покупатель принимает и обязуется оплатить качественный товар в соответствии с условиями настоящего договора.</w:t>
      </w:r>
    </w:p>
    <w:p w:rsidR="001856CF" w:rsidRPr="009D60C3" w:rsidRDefault="001856CF" w:rsidP="009D60C3">
      <w:pPr>
        <w:shd w:val="clear" w:color="auto" w:fill="FFFFFF"/>
        <w:tabs>
          <w:tab w:val="left" w:leader="underscore" w:pos="0"/>
          <w:tab w:val="left" w:pos="821"/>
        </w:tabs>
        <w:ind w:firstLine="709"/>
        <w:jc w:val="both"/>
        <w:rPr>
          <w:color w:val="000000"/>
          <w:sz w:val="24"/>
          <w:szCs w:val="24"/>
        </w:rPr>
      </w:pPr>
      <w:r w:rsidRPr="009D60C3">
        <w:rPr>
          <w:color w:val="000000"/>
          <w:sz w:val="24"/>
          <w:szCs w:val="24"/>
        </w:rPr>
        <w:t>1.2. Поставщик гарантирует, что товар, передаваемый Покупателю, принадлежит Поставщику на праве собственности, не заложен и не арестован, не является предметом исков третьих лиц.</w:t>
      </w:r>
    </w:p>
    <w:p w:rsidR="001856CF" w:rsidRPr="009D60C3" w:rsidRDefault="001856CF" w:rsidP="009D60C3">
      <w:pPr>
        <w:autoSpaceDE w:val="0"/>
        <w:autoSpaceDN w:val="0"/>
        <w:adjustRightInd w:val="0"/>
        <w:ind w:firstLine="709"/>
        <w:jc w:val="both"/>
        <w:rPr>
          <w:rFonts w:eastAsia="Calibri"/>
          <w:sz w:val="24"/>
          <w:szCs w:val="24"/>
        </w:rPr>
      </w:pPr>
      <w:r w:rsidRPr="009D60C3">
        <w:rPr>
          <w:sz w:val="24"/>
          <w:szCs w:val="24"/>
        </w:rPr>
        <w:t xml:space="preserve">1.3. </w:t>
      </w:r>
      <w:r w:rsidRPr="009D60C3">
        <w:rPr>
          <w:rFonts w:eastAsia="Calibri"/>
          <w:sz w:val="24"/>
          <w:szCs w:val="24"/>
        </w:rPr>
        <w:t xml:space="preserve">Покупатель гарантирует соответствие товара требованиям </w:t>
      </w:r>
      <w:r w:rsidRPr="009D60C3">
        <w:rPr>
          <w:sz w:val="24"/>
          <w:szCs w:val="24"/>
        </w:rPr>
        <w:t>государственных стандартов Российской Федерации</w:t>
      </w:r>
      <w:r w:rsidRPr="009D60C3">
        <w:rPr>
          <w:rFonts w:eastAsia="Calibri"/>
          <w:sz w:val="24"/>
          <w:szCs w:val="24"/>
        </w:rPr>
        <w:t>.</w:t>
      </w:r>
    </w:p>
    <w:p w:rsidR="001856CF" w:rsidRPr="009D60C3" w:rsidRDefault="001856CF" w:rsidP="009D60C3">
      <w:pPr>
        <w:shd w:val="clear" w:color="auto" w:fill="FFFFFF"/>
        <w:tabs>
          <w:tab w:val="left" w:leader="underscore" w:pos="0"/>
          <w:tab w:val="left" w:pos="821"/>
        </w:tabs>
        <w:ind w:firstLine="709"/>
        <w:jc w:val="both"/>
        <w:rPr>
          <w:color w:val="000000"/>
          <w:sz w:val="24"/>
          <w:szCs w:val="24"/>
        </w:rPr>
      </w:pPr>
      <w:r w:rsidRPr="009D60C3">
        <w:rPr>
          <w:color w:val="000000"/>
          <w:sz w:val="24"/>
          <w:szCs w:val="24"/>
        </w:rPr>
        <w:t xml:space="preserve">1.4. Поставщик обязуется передать Покупателю надлежащего качества товар, указанный в п.1.1 договора, вместе с сопроводительными документами (товарной накладной, и иными документами на товар) </w:t>
      </w:r>
      <w:r w:rsidR="009D60C3">
        <w:rPr>
          <w:color w:val="000000"/>
          <w:sz w:val="24"/>
          <w:szCs w:val="24"/>
        </w:rPr>
        <w:t>в течение 2-х рабочих дней с момента заключения договора</w:t>
      </w:r>
      <w:r w:rsidRPr="009D60C3">
        <w:rPr>
          <w:color w:val="000000"/>
          <w:sz w:val="24"/>
          <w:szCs w:val="24"/>
        </w:rPr>
        <w:t>.</w:t>
      </w:r>
    </w:p>
    <w:p w:rsidR="001856CF" w:rsidRPr="009D60C3" w:rsidRDefault="001856CF" w:rsidP="00A339DD">
      <w:pPr>
        <w:shd w:val="clear" w:color="auto" w:fill="FFFFFF"/>
        <w:ind w:firstLine="709"/>
        <w:jc w:val="center"/>
        <w:rPr>
          <w:b/>
          <w:bCs/>
          <w:sz w:val="24"/>
          <w:szCs w:val="24"/>
        </w:rPr>
      </w:pPr>
      <w:r w:rsidRPr="009D60C3">
        <w:rPr>
          <w:b/>
          <w:sz w:val="24"/>
          <w:szCs w:val="24"/>
        </w:rPr>
        <w:t xml:space="preserve">2. </w:t>
      </w:r>
      <w:r w:rsidRPr="009D60C3">
        <w:rPr>
          <w:b/>
          <w:bCs/>
          <w:sz w:val="24"/>
          <w:szCs w:val="24"/>
        </w:rPr>
        <w:t>СТОИМОСТЬ ТОВАРА</w:t>
      </w:r>
      <w:r w:rsidRPr="009D60C3">
        <w:rPr>
          <w:b/>
          <w:sz w:val="24"/>
          <w:szCs w:val="24"/>
        </w:rPr>
        <w:t xml:space="preserve"> и ПОРЯДОК РАСЧЕТОВ</w:t>
      </w:r>
    </w:p>
    <w:p w:rsidR="001856CF" w:rsidRPr="009D60C3" w:rsidRDefault="001856CF" w:rsidP="009D60C3">
      <w:pPr>
        <w:pStyle w:val="2e"/>
        <w:tabs>
          <w:tab w:val="left" w:leader="underscore" w:pos="0"/>
        </w:tabs>
        <w:spacing w:line="240" w:lineRule="auto"/>
        <w:ind w:left="0" w:firstLine="709"/>
        <w:jc w:val="both"/>
        <w:rPr>
          <w:rFonts w:ascii="Times New Roman" w:hAnsi="Times New Roman" w:cs="Times New Roman"/>
          <w:sz w:val="24"/>
          <w:szCs w:val="24"/>
        </w:rPr>
      </w:pPr>
      <w:r w:rsidRPr="009D60C3">
        <w:rPr>
          <w:rFonts w:ascii="Times New Roman" w:hAnsi="Times New Roman" w:cs="Times New Roman"/>
          <w:sz w:val="24"/>
          <w:szCs w:val="24"/>
        </w:rPr>
        <w:t>2.1. Стоимость Товара фиксирована, является окончательной и составляет</w:t>
      </w:r>
      <w:proofErr w:type="gramStart"/>
      <w:r w:rsidRPr="009D60C3">
        <w:rPr>
          <w:rFonts w:ascii="Times New Roman" w:hAnsi="Times New Roman" w:cs="Times New Roman"/>
          <w:sz w:val="24"/>
          <w:szCs w:val="24"/>
        </w:rPr>
        <w:t xml:space="preserve"> __________ (________________) </w:t>
      </w:r>
      <w:proofErr w:type="gramEnd"/>
      <w:r w:rsidRPr="009D60C3">
        <w:rPr>
          <w:rFonts w:ascii="Times New Roman" w:hAnsi="Times New Roman" w:cs="Times New Roman"/>
          <w:sz w:val="24"/>
          <w:szCs w:val="24"/>
        </w:rPr>
        <w:t xml:space="preserve">рублей ______ копеек, в т.ч. НДС в сумме: ________________ (_________________) рубля ___ копеек. </w:t>
      </w:r>
      <w:r w:rsidR="00F13928" w:rsidRPr="00F13928">
        <w:rPr>
          <w:rFonts w:ascii="Times New Roman" w:hAnsi="Times New Roman" w:cs="Times New Roman"/>
          <w:sz w:val="24"/>
          <w:szCs w:val="24"/>
        </w:rPr>
        <w:t>Цена договора</w:t>
      </w:r>
      <w:r w:rsidRPr="00F13928">
        <w:rPr>
          <w:rFonts w:ascii="Times New Roman" w:hAnsi="Times New Roman" w:cs="Times New Roman"/>
          <w:sz w:val="24"/>
          <w:szCs w:val="24"/>
        </w:rPr>
        <w:t xml:space="preserve"> включает </w:t>
      </w:r>
      <w:r w:rsidR="00F13928" w:rsidRPr="00F13928">
        <w:rPr>
          <w:rFonts w:ascii="Times New Roman" w:hAnsi="Times New Roman" w:cs="Times New Roman"/>
          <w:sz w:val="24"/>
          <w:szCs w:val="24"/>
        </w:rPr>
        <w:t xml:space="preserve">в себя: </w:t>
      </w:r>
      <w:r w:rsidR="00F13928" w:rsidRPr="00F13928">
        <w:rPr>
          <w:rFonts w:ascii="Times New Roman" w:eastAsia="Calibri" w:hAnsi="Times New Roman" w:cs="Times New Roman"/>
          <w:sz w:val="24"/>
          <w:szCs w:val="24"/>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p>
    <w:p w:rsidR="001856CF" w:rsidRPr="009D60C3" w:rsidRDefault="001856CF" w:rsidP="009D60C3">
      <w:pPr>
        <w:shd w:val="clear" w:color="auto" w:fill="FFFFFF"/>
        <w:ind w:firstLine="709"/>
        <w:jc w:val="both"/>
        <w:rPr>
          <w:sz w:val="24"/>
          <w:szCs w:val="24"/>
        </w:rPr>
      </w:pPr>
      <w:r w:rsidRPr="009D60C3">
        <w:rPr>
          <w:sz w:val="24"/>
          <w:szCs w:val="24"/>
        </w:rPr>
        <w:t xml:space="preserve">2.2. </w:t>
      </w:r>
      <w:r w:rsidR="00294A3B" w:rsidRPr="007C32A2">
        <w:rPr>
          <w:rStyle w:val="FontStyle11"/>
          <w:sz w:val="24"/>
          <w:szCs w:val="24"/>
        </w:rPr>
        <w:t xml:space="preserve">Оплата по Договору осуществляется на расчетный счет Поставщика в безналичной форме в течение 10 (десяти)  </w:t>
      </w:r>
      <w:r w:rsidR="00294A3B">
        <w:rPr>
          <w:rStyle w:val="FontStyle11"/>
          <w:sz w:val="24"/>
          <w:szCs w:val="24"/>
        </w:rPr>
        <w:t>рабочих</w:t>
      </w:r>
      <w:r w:rsidR="00294A3B" w:rsidRPr="007C32A2">
        <w:rPr>
          <w:rStyle w:val="FontStyle11"/>
          <w:sz w:val="24"/>
          <w:szCs w:val="24"/>
        </w:rPr>
        <w:t xml:space="preserve"> дней со дня поставки </w:t>
      </w:r>
      <w:proofErr w:type="gramStart"/>
      <w:r w:rsidR="00294A3B" w:rsidRPr="007C32A2">
        <w:rPr>
          <w:rStyle w:val="FontStyle11"/>
          <w:sz w:val="24"/>
          <w:szCs w:val="24"/>
        </w:rPr>
        <w:t>Товара</w:t>
      </w:r>
      <w:proofErr w:type="gramEnd"/>
      <w:r w:rsidR="00294A3B" w:rsidRPr="007C32A2">
        <w:rPr>
          <w:rStyle w:val="FontStyle11"/>
          <w:sz w:val="24"/>
          <w:szCs w:val="24"/>
        </w:rPr>
        <w:t xml:space="preserve"> на основании подписанной Сторонами товарной накладной, счета-фактуры и представленного Поставщиком счета.</w:t>
      </w:r>
    </w:p>
    <w:p w:rsidR="001856CF" w:rsidRPr="009D60C3" w:rsidRDefault="001856CF" w:rsidP="009D60C3">
      <w:pPr>
        <w:pStyle w:val="2e"/>
        <w:tabs>
          <w:tab w:val="left" w:leader="underscore" w:pos="0"/>
        </w:tabs>
        <w:spacing w:line="240" w:lineRule="auto"/>
        <w:ind w:left="0" w:firstLine="709"/>
        <w:jc w:val="both"/>
        <w:rPr>
          <w:rFonts w:ascii="Times New Roman" w:hAnsi="Times New Roman" w:cs="Times New Roman"/>
          <w:sz w:val="24"/>
          <w:szCs w:val="24"/>
        </w:rPr>
      </w:pPr>
      <w:r w:rsidRPr="009D60C3">
        <w:rPr>
          <w:rFonts w:ascii="Times New Roman" w:hAnsi="Times New Roman" w:cs="Times New Roman"/>
          <w:sz w:val="24"/>
          <w:szCs w:val="24"/>
        </w:rPr>
        <w:t>2.3. Днем оплаты считается день поступления денежных средств на счет банка Поставщика.</w:t>
      </w:r>
    </w:p>
    <w:p w:rsidR="001856CF" w:rsidRPr="009D60C3" w:rsidRDefault="001856CF" w:rsidP="009D60C3">
      <w:pPr>
        <w:shd w:val="clear" w:color="auto" w:fill="FFFFFF"/>
        <w:ind w:firstLine="709"/>
        <w:jc w:val="both"/>
        <w:rPr>
          <w:b/>
          <w:sz w:val="24"/>
          <w:szCs w:val="24"/>
        </w:rPr>
      </w:pPr>
    </w:p>
    <w:p w:rsidR="001856CF" w:rsidRPr="009D60C3" w:rsidRDefault="001856CF" w:rsidP="00A339DD">
      <w:pPr>
        <w:widowControl w:val="0"/>
        <w:ind w:firstLine="709"/>
        <w:jc w:val="center"/>
        <w:rPr>
          <w:b/>
          <w:sz w:val="24"/>
          <w:szCs w:val="24"/>
        </w:rPr>
      </w:pPr>
      <w:r w:rsidRPr="009D60C3">
        <w:rPr>
          <w:b/>
          <w:sz w:val="24"/>
          <w:szCs w:val="24"/>
        </w:rPr>
        <w:t>3.  УСЛОВИЯ ПОСТАВКИ И ПОРЯДОК ПРИЕМКИ ТОВАРА</w:t>
      </w:r>
    </w:p>
    <w:p w:rsidR="001856CF" w:rsidRPr="009D60C3" w:rsidRDefault="001856CF" w:rsidP="009D60C3">
      <w:pPr>
        <w:numPr>
          <w:ilvl w:val="1"/>
          <w:numId w:val="28"/>
        </w:numPr>
        <w:ind w:left="0" w:firstLine="709"/>
        <w:jc w:val="both"/>
        <w:rPr>
          <w:sz w:val="24"/>
          <w:szCs w:val="24"/>
        </w:rPr>
      </w:pPr>
      <w:r w:rsidRPr="009D60C3">
        <w:rPr>
          <w:sz w:val="24"/>
          <w:szCs w:val="24"/>
        </w:rPr>
        <w:t xml:space="preserve">Поставка Товара по Договору осуществляется Поставщиком по адресу: </w:t>
      </w:r>
      <w:proofErr w:type="spellStart"/>
      <w:r w:rsidRPr="009D60C3">
        <w:rPr>
          <w:sz w:val="24"/>
          <w:szCs w:val="24"/>
        </w:rPr>
        <w:t>_</w:t>
      </w:r>
      <w:r w:rsidRPr="009D60C3">
        <w:rPr>
          <w:sz w:val="24"/>
          <w:szCs w:val="24"/>
          <w:u w:val="single"/>
        </w:rPr>
        <w:t>г</w:t>
      </w:r>
      <w:proofErr w:type="gramStart"/>
      <w:r w:rsidRPr="009D60C3">
        <w:rPr>
          <w:sz w:val="24"/>
          <w:szCs w:val="24"/>
          <w:u w:val="single"/>
        </w:rPr>
        <w:t>.Р</w:t>
      </w:r>
      <w:proofErr w:type="gramEnd"/>
      <w:r w:rsidRPr="009D60C3">
        <w:rPr>
          <w:sz w:val="24"/>
          <w:szCs w:val="24"/>
          <w:u w:val="single"/>
        </w:rPr>
        <w:t>остов-на-Дону</w:t>
      </w:r>
      <w:proofErr w:type="spellEnd"/>
      <w:r w:rsidRPr="009D60C3">
        <w:rPr>
          <w:sz w:val="24"/>
          <w:szCs w:val="24"/>
          <w:u w:val="single"/>
        </w:rPr>
        <w:t xml:space="preserve">, </w:t>
      </w:r>
      <w:proofErr w:type="spellStart"/>
      <w:r w:rsidRPr="009D60C3">
        <w:rPr>
          <w:sz w:val="24"/>
          <w:szCs w:val="24"/>
          <w:u w:val="single"/>
        </w:rPr>
        <w:t>ул.Зорге</w:t>
      </w:r>
      <w:proofErr w:type="spellEnd"/>
      <w:r w:rsidRPr="009D60C3">
        <w:rPr>
          <w:sz w:val="24"/>
          <w:szCs w:val="24"/>
          <w:u w:val="single"/>
        </w:rPr>
        <w:t>, 5, физический факультет ЮФУ.</w:t>
      </w:r>
    </w:p>
    <w:p w:rsidR="001856CF" w:rsidRPr="009D60C3" w:rsidRDefault="001856CF" w:rsidP="009D60C3">
      <w:pPr>
        <w:numPr>
          <w:ilvl w:val="1"/>
          <w:numId w:val="28"/>
        </w:numPr>
        <w:ind w:left="0" w:firstLine="709"/>
        <w:jc w:val="both"/>
        <w:rPr>
          <w:sz w:val="24"/>
          <w:szCs w:val="24"/>
        </w:rPr>
      </w:pPr>
      <w:r w:rsidRPr="009D60C3">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1856CF" w:rsidRPr="009D60C3" w:rsidRDefault="001856CF" w:rsidP="009D60C3">
      <w:pPr>
        <w:numPr>
          <w:ilvl w:val="1"/>
          <w:numId w:val="28"/>
        </w:numPr>
        <w:ind w:left="0" w:firstLine="709"/>
        <w:jc w:val="both"/>
        <w:rPr>
          <w:sz w:val="24"/>
          <w:szCs w:val="24"/>
        </w:rPr>
      </w:pPr>
      <w:r w:rsidRPr="009D60C3">
        <w:rPr>
          <w:sz w:val="24"/>
          <w:szCs w:val="24"/>
        </w:rPr>
        <w:t xml:space="preserve">Товар должен быть новым (не бывшим в использовании), поставляться комплектно, соответствовать установленным размерам и заявленной цветовой гамме. Товар поставляется Поставщиком в разобранном виде, в надлежащей таре и упаковке, обеспечивающей его сохранность при транспортировке при условии бережного с ним обращения, имеющей маркировку, содержащую наименование Товара. Поставщик обязан </w:t>
      </w:r>
      <w:r w:rsidRPr="009D60C3">
        <w:rPr>
          <w:sz w:val="24"/>
          <w:szCs w:val="24"/>
        </w:rPr>
        <w:lastRenderedPageBreak/>
        <w:t>обеспечить наличие информации о Товаре на русском языке в соответствии с требованиями законодательства.</w:t>
      </w:r>
    </w:p>
    <w:p w:rsidR="001856CF" w:rsidRPr="009D60C3" w:rsidRDefault="001856CF" w:rsidP="009D60C3">
      <w:pPr>
        <w:ind w:firstLine="709"/>
        <w:jc w:val="both"/>
        <w:rPr>
          <w:sz w:val="24"/>
          <w:szCs w:val="24"/>
        </w:rPr>
      </w:pPr>
      <w:r w:rsidRPr="009D60C3">
        <w:rPr>
          <w:sz w:val="24"/>
          <w:szCs w:val="24"/>
        </w:rPr>
        <w:t xml:space="preserve">3.4. Распаковка Товара производится представителем Поставщика в помещении Покупателя, в присутствии представителя Покупателя. </w:t>
      </w:r>
    </w:p>
    <w:p w:rsidR="001856CF" w:rsidRPr="009D60C3" w:rsidRDefault="001856CF" w:rsidP="009D60C3">
      <w:pPr>
        <w:ind w:firstLine="709"/>
        <w:jc w:val="both"/>
        <w:rPr>
          <w:sz w:val="24"/>
          <w:szCs w:val="24"/>
        </w:rPr>
      </w:pPr>
      <w:r w:rsidRPr="009D60C3">
        <w:rPr>
          <w:sz w:val="24"/>
          <w:szCs w:val="24"/>
        </w:rPr>
        <w:t>3.5. Товар,  являющийся  предметом  настоящего договора, принимается Покупателем  по количеству в момент получения товара по месту нахождения Покупателя с участием непосредственно ответственных представителей Покупателя и Поставщика.</w:t>
      </w:r>
    </w:p>
    <w:p w:rsidR="001856CF" w:rsidRPr="009D60C3" w:rsidRDefault="001856CF" w:rsidP="009D60C3">
      <w:pPr>
        <w:ind w:firstLine="709"/>
        <w:jc w:val="both"/>
        <w:rPr>
          <w:sz w:val="24"/>
          <w:szCs w:val="24"/>
        </w:rPr>
      </w:pPr>
      <w:r w:rsidRPr="009D60C3">
        <w:rPr>
          <w:sz w:val="24"/>
          <w:szCs w:val="24"/>
        </w:rPr>
        <w:t>3.6. В случае несоответствия характеристик поставленных товаров характеристикам, указанным в 1.1 Договора, и несоблюдения условий настоящего Договора, Товар возвращается Поставщику без оплаты, в том числе и тот, который распакован и испробован. Некачественный (некомплектный) Товар считается не поставленным.</w:t>
      </w:r>
    </w:p>
    <w:p w:rsidR="001856CF" w:rsidRPr="009D60C3" w:rsidRDefault="001856CF" w:rsidP="009D60C3">
      <w:pPr>
        <w:tabs>
          <w:tab w:val="left" w:leader="underscore" w:pos="0"/>
        </w:tabs>
        <w:ind w:firstLine="709"/>
        <w:jc w:val="both"/>
        <w:rPr>
          <w:sz w:val="24"/>
          <w:szCs w:val="24"/>
        </w:rPr>
      </w:pPr>
      <w:r w:rsidRPr="009D60C3">
        <w:rPr>
          <w:sz w:val="24"/>
          <w:szCs w:val="24"/>
        </w:rPr>
        <w:t xml:space="preserve">3.7. Несоответствия товара по качеству, дефекты, выявленные после приемки товара устраняются Поставщиком за свой счет либо товар меняется Поставщиком на новый по заявлению (претензии) покупателя в течение 10 календарных дней со дня направления претензии по факсу  и или </w:t>
      </w:r>
      <w:proofErr w:type="spellStart"/>
      <w:r w:rsidRPr="009D60C3">
        <w:rPr>
          <w:sz w:val="24"/>
          <w:szCs w:val="24"/>
        </w:rPr>
        <w:t>эл</w:t>
      </w:r>
      <w:proofErr w:type="gramStart"/>
      <w:r w:rsidRPr="009D60C3">
        <w:rPr>
          <w:sz w:val="24"/>
          <w:szCs w:val="24"/>
        </w:rPr>
        <w:t>.п</w:t>
      </w:r>
      <w:proofErr w:type="gramEnd"/>
      <w:r w:rsidRPr="009D60C3">
        <w:rPr>
          <w:sz w:val="24"/>
          <w:szCs w:val="24"/>
        </w:rPr>
        <w:t>очте</w:t>
      </w:r>
      <w:proofErr w:type="spellEnd"/>
      <w:r w:rsidRPr="009D60C3">
        <w:rPr>
          <w:sz w:val="24"/>
          <w:szCs w:val="24"/>
        </w:rPr>
        <w:t xml:space="preserve"> </w:t>
      </w:r>
      <w:proofErr w:type="spellStart"/>
      <w:r w:rsidRPr="009D60C3">
        <w:rPr>
          <w:sz w:val="24"/>
          <w:szCs w:val="24"/>
          <w:lang w:val="en-US"/>
        </w:rPr>
        <w:t>loa</w:t>
      </w:r>
      <w:proofErr w:type="spellEnd"/>
      <w:r w:rsidRPr="009D60C3">
        <w:rPr>
          <w:sz w:val="24"/>
          <w:szCs w:val="24"/>
        </w:rPr>
        <w:t>@</w:t>
      </w:r>
      <w:proofErr w:type="spellStart"/>
      <w:r w:rsidRPr="009D60C3">
        <w:rPr>
          <w:sz w:val="24"/>
          <w:szCs w:val="24"/>
          <w:lang w:val="en-US"/>
        </w:rPr>
        <w:t>sfedu</w:t>
      </w:r>
      <w:proofErr w:type="spellEnd"/>
      <w:r w:rsidRPr="009D60C3">
        <w:rPr>
          <w:sz w:val="24"/>
          <w:szCs w:val="24"/>
        </w:rPr>
        <w:t>.</w:t>
      </w:r>
      <w:proofErr w:type="spellStart"/>
      <w:r w:rsidRPr="009D60C3">
        <w:rPr>
          <w:sz w:val="24"/>
          <w:szCs w:val="24"/>
          <w:lang w:val="en-US"/>
        </w:rPr>
        <w:t>ru</w:t>
      </w:r>
      <w:proofErr w:type="spellEnd"/>
      <w:r w:rsidRPr="009D60C3">
        <w:rPr>
          <w:sz w:val="24"/>
          <w:szCs w:val="24"/>
        </w:rPr>
        <w:t xml:space="preserve">.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9D60C3">
        <w:rPr>
          <w:color w:val="000000"/>
          <w:sz w:val="24"/>
          <w:szCs w:val="24"/>
        </w:rPr>
        <w:t>силу (</w:t>
      </w:r>
      <w:hyperlink r:id="rId15"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9D60C3">
          <w:rPr>
            <w:color w:val="000000"/>
            <w:sz w:val="24"/>
            <w:szCs w:val="24"/>
          </w:rPr>
          <w:t>п. 2 ст. 434 ГК РФ</w:t>
        </w:r>
      </w:hyperlink>
      <w:r w:rsidRPr="009D60C3">
        <w:rPr>
          <w:color w:val="000000"/>
          <w:sz w:val="24"/>
          <w:szCs w:val="24"/>
        </w:rPr>
        <w:t>).</w:t>
      </w:r>
    </w:p>
    <w:p w:rsidR="001856CF" w:rsidRPr="009D60C3" w:rsidRDefault="001856CF" w:rsidP="009D60C3">
      <w:pPr>
        <w:ind w:firstLine="709"/>
        <w:jc w:val="both"/>
        <w:rPr>
          <w:sz w:val="24"/>
          <w:szCs w:val="24"/>
        </w:rPr>
      </w:pPr>
      <w:r w:rsidRPr="009D60C3">
        <w:rPr>
          <w:sz w:val="24"/>
          <w:szCs w:val="24"/>
        </w:rPr>
        <w:t>3.8.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1856CF" w:rsidRPr="009D60C3" w:rsidRDefault="001856CF" w:rsidP="00A339DD">
      <w:pPr>
        <w:shd w:val="clear" w:color="auto" w:fill="FFFFFF"/>
        <w:ind w:firstLine="709"/>
        <w:jc w:val="center"/>
        <w:rPr>
          <w:b/>
          <w:sz w:val="24"/>
          <w:szCs w:val="24"/>
        </w:rPr>
      </w:pPr>
      <w:r w:rsidRPr="009D60C3">
        <w:rPr>
          <w:b/>
          <w:sz w:val="24"/>
          <w:szCs w:val="24"/>
        </w:rPr>
        <w:t>4. ПРАВА и ОБЯЗАННОСТИ СТОРОН</w:t>
      </w:r>
    </w:p>
    <w:p w:rsidR="001856CF" w:rsidRPr="009D60C3" w:rsidRDefault="001856CF" w:rsidP="009D60C3">
      <w:pPr>
        <w:shd w:val="clear" w:color="auto" w:fill="FFFFFF"/>
        <w:tabs>
          <w:tab w:val="left" w:pos="1142"/>
        </w:tabs>
        <w:ind w:firstLine="709"/>
        <w:jc w:val="both"/>
        <w:rPr>
          <w:sz w:val="24"/>
          <w:szCs w:val="24"/>
        </w:rPr>
      </w:pPr>
      <w:r w:rsidRPr="009D60C3">
        <w:rPr>
          <w:sz w:val="24"/>
          <w:szCs w:val="24"/>
        </w:rPr>
        <w:t>4.1.</w:t>
      </w:r>
      <w:r w:rsidRPr="009D60C3">
        <w:rPr>
          <w:sz w:val="24"/>
          <w:szCs w:val="24"/>
        </w:rPr>
        <w:tab/>
        <w:t>Поставщик обязан передать Покупателю Товар надлежащего качества и в обусловленные настоящим Договором сроки обеспечить отгрузку Товара.</w:t>
      </w:r>
    </w:p>
    <w:p w:rsidR="001856CF" w:rsidRPr="009D60C3" w:rsidRDefault="001856CF" w:rsidP="009D60C3">
      <w:pPr>
        <w:shd w:val="clear" w:color="auto" w:fill="FFFFFF"/>
        <w:tabs>
          <w:tab w:val="left" w:pos="1037"/>
        </w:tabs>
        <w:ind w:firstLine="709"/>
        <w:jc w:val="both"/>
        <w:rPr>
          <w:sz w:val="24"/>
          <w:szCs w:val="24"/>
        </w:rPr>
      </w:pPr>
      <w:r w:rsidRPr="009D60C3">
        <w:rPr>
          <w:sz w:val="24"/>
          <w:szCs w:val="24"/>
        </w:rPr>
        <w:t>4.2.</w:t>
      </w:r>
      <w:r w:rsidRPr="009D60C3">
        <w:rPr>
          <w:sz w:val="24"/>
          <w:szCs w:val="24"/>
        </w:rPr>
        <w:tab/>
        <w:t>Покупатель обязан оплатить Товар и осуществить проверку Товара при приемке по количеству и ассортименту, сообщить Поставщику о недостатках поставленного Товара.</w:t>
      </w:r>
    </w:p>
    <w:p w:rsidR="001856CF" w:rsidRPr="009D60C3" w:rsidRDefault="001856CF" w:rsidP="009D60C3">
      <w:pPr>
        <w:shd w:val="clear" w:color="auto" w:fill="FFFFFF"/>
        <w:tabs>
          <w:tab w:val="left" w:pos="1133"/>
        </w:tabs>
        <w:ind w:firstLine="709"/>
        <w:jc w:val="both"/>
        <w:rPr>
          <w:sz w:val="24"/>
          <w:szCs w:val="24"/>
        </w:rPr>
      </w:pPr>
      <w:r w:rsidRPr="009D60C3">
        <w:rPr>
          <w:sz w:val="24"/>
          <w:szCs w:val="24"/>
        </w:rPr>
        <w:t>4.3.</w:t>
      </w:r>
      <w:r w:rsidRPr="009D60C3">
        <w:rPr>
          <w:sz w:val="24"/>
          <w:szCs w:val="24"/>
        </w:rPr>
        <w:tab/>
        <w:t>В случае поставки товара ненадлежащего качества Покупатель вправе, по своему выбору, потребовать замены товара ненадлежащего качества или отказаться от исполнения договора и потребовать возврата уплаченной за товар денежной суммы, а Поставщик обязан возместить все причинённые Покупателю убытки.</w:t>
      </w:r>
    </w:p>
    <w:p w:rsidR="001856CF" w:rsidRPr="009D60C3" w:rsidRDefault="001856CF" w:rsidP="00A339DD">
      <w:pPr>
        <w:shd w:val="clear" w:color="auto" w:fill="FFFFFF"/>
        <w:ind w:firstLine="709"/>
        <w:jc w:val="center"/>
        <w:rPr>
          <w:b/>
          <w:sz w:val="24"/>
          <w:szCs w:val="24"/>
        </w:rPr>
      </w:pPr>
      <w:r w:rsidRPr="009D60C3">
        <w:rPr>
          <w:b/>
          <w:sz w:val="24"/>
          <w:szCs w:val="24"/>
        </w:rPr>
        <w:t>5. ОТВЕТСТВЕННОСТЬ СТОРОН</w:t>
      </w:r>
    </w:p>
    <w:p w:rsidR="001856CF" w:rsidRPr="009D60C3" w:rsidRDefault="001856CF" w:rsidP="009D60C3">
      <w:pPr>
        <w:shd w:val="clear" w:color="auto" w:fill="FFFFFF"/>
        <w:tabs>
          <w:tab w:val="left" w:pos="1152"/>
        </w:tabs>
        <w:ind w:firstLine="709"/>
        <w:jc w:val="both"/>
        <w:rPr>
          <w:sz w:val="24"/>
          <w:szCs w:val="24"/>
        </w:rPr>
      </w:pPr>
    </w:p>
    <w:p w:rsidR="001856CF" w:rsidRPr="009D60C3" w:rsidRDefault="001856CF" w:rsidP="009D60C3">
      <w:pPr>
        <w:ind w:firstLine="709"/>
        <w:jc w:val="both"/>
        <w:rPr>
          <w:sz w:val="24"/>
          <w:szCs w:val="24"/>
        </w:rPr>
      </w:pPr>
      <w:r w:rsidRPr="009D60C3">
        <w:rPr>
          <w:rFonts w:eastAsia="Arial Unicode MS"/>
          <w:sz w:val="24"/>
          <w:szCs w:val="24"/>
        </w:rPr>
        <w:t xml:space="preserve">5.1. </w:t>
      </w:r>
      <w:r w:rsidRPr="009D60C3">
        <w:rPr>
          <w:sz w:val="24"/>
          <w:szCs w:val="24"/>
        </w:rPr>
        <w:t>В случае нарушения сроков поставки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стоимости товара за каждый день просрочки исполнения обязательства.</w:t>
      </w:r>
    </w:p>
    <w:p w:rsidR="001856CF" w:rsidRPr="009D60C3" w:rsidRDefault="001856CF" w:rsidP="009D60C3">
      <w:pPr>
        <w:ind w:firstLine="709"/>
        <w:jc w:val="both"/>
        <w:rPr>
          <w:sz w:val="24"/>
          <w:szCs w:val="24"/>
        </w:rPr>
      </w:pPr>
      <w:r w:rsidRPr="009D60C3">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штраф в размере 1% (одного процента) от стоимости Товара.</w:t>
      </w:r>
    </w:p>
    <w:p w:rsidR="001856CF" w:rsidRPr="009D60C3" w:rsidRDefault="001856CF" w:rsidP="009D60C3">
      <w:pPr>
        <w:ind w:firstLine="709"/>
        <w:jc w:val="both"/>
        <w:rPr>
          <w:sz w:val="24"/>
          <w:szCs w:val="24"/>
        </w:rPr>
      </w:pPr>
      <w:r w:rsidRPr="009D60C3">
        <w:rPr>
          <w:sz w:val="24"/>
          <w:szCs w:val="24"/>
        </w:rPr>
        <w:t>5.3. В случае поставки Товара ненадлежащего качества, Покупатель вправе взыскать с Поставщика штраф в размере 3 % (три процента) стоимости Товара ненадлежащего качества.</w:t>
      </w:r>
    </w:p>
    <w:p w:rsidR="001856CF" w:rsidRPr="009D60C3" w:rsidRDefault="001856CF" w:rsidP="009D60C3">
      <w:pPr>
        <w:ind w:firstLine="709"/>
        <w:jc w:val="both"/>
        <w:rPr>
          <w:sz w:val="24"/>
          <w:szCs w:val="24"/>
        </w:rPr>
      </w:pPr>
      <w:r w:rsidRPr="009D60C3">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1856CF" w:rsidRPr="009D60C3" w:rsidRDefault="001856CF" w:rsidP="009D60C3">
      <w:pPr>
        <w:ind w:firstLine="709"/>
        <w:jc w:val="both"/>
        <w:rPr>
          <w:sz w:val="24"/>
          <w:szCs w:val="24"/>
        </w:rPr>
      </w:pPr>
      <w:r w:rsidRPr="009D60C3">
        <w:rPr>
          <w:sz w:val="24"/>
          <w:szCs w:val="24"/>
        </w:rPr>
        <w:t>5.5. Уплата неустойки (штрафа, пеней) не освобождает Поставщика от исполнения обязательств по Договору в полном объеме.</w:t>
      </w:r>
    </w:p>
    <w:p w:rsidR="001856CF" w:rsidRPr="009D60C3" w:rsidRDefault="001856CF" w:rsidP="009D60C3">
      <w:pPr>
        <w:ind w:firstLine="709"/>
        <w:jc w:val="both"/>
        <w:rPr>
          <w:sz w:val="24"/>
          <w:szCs w:val="24"/>
        </w:rPr>
      </w:pPr>
      <w:r w:rsidRPr="009D60C3">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1856CF" w:rsidRPr="009D60C3" w:rsidRDefault="001856CF" w:rsidP="00A339DD">
      <w:pPr>
        <w:shd w:val="clear" w:color="auto" w:fill="FFFFFF"/>
        <w:ind w:firstLine="709"/>
        <w:jc w:val="center"/>
        <w:rPr>
          <w:b/>
          <w:sz w:val="24"/>
          <w:szCs w:val="24"/>
        </w:rPr>
      </w:pPr>
      <w:r w:rsidRPr="009D60C3">
        <w:rPr>
          <w:b/>
          <w:sz w:val="24"/>
          <w:szCs w:val="24"/>
        </w:rPr>
        <w:t>6. ПОРЯДОК РАЗРЕШЕНИЯ СПОРОВ</w:t>
      </w:r>
    </w:p>
    <w:p w:rsidR="001856CF" w:rsidRPr="009D60C3" w:rsidRDefault="001856CF" w:rsidP="009D60C3">
      <w:pPr>
        <w:shd w:val="clear" w:color="auto" w:fill="FFFFFF"/>
        <w:tabs>
          <w:tab w:val="left" w:pos="1085"/>
        </w:tabs>
        <w:ind w:firstLine="709"/>
        <w:jc w:val="both"/>
        <w:rPr>
          <w:sz w:val="24"/>
          <w:szCs w:val="24"/>
        </w:rPr>
      </w:pPr>
      <w:r w:rsidRPr="009D60C3">
        <w:rPr>
          <w:sz w:val="24"/>
          <w:szCs w:val="24"/>
        </w:rPr>
        <w:lastRenderedPageBreak/>
        <w:t>6.1.</w:t>
      </w:r>
      <w:r w:rsidRPr="009D60C3">
        <w:rPr>
          <w:sz w:val="24"/>
          <w:szCs w:val="24"/>
        </w:rPr>
        <w:tab/>
        <w:t>Все споры и разногласия между сторонами, возникающие в период действия настоящего Договора, разрешаются сторонами путем переговоров.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856CF" w:rsidRPr="009D60C3" w:rsidRDefault="001856CF" w:rsidP="009D60C3">
      <w:pPr>
        <w:shd w:val="clear" w:color="auto" w:fill="FFFFFF"/>
        <w:tabs>
          <w:tab w:val="left" w:pos="1085"/>
        </w:tabs>
        <w:ind w:firstLine="709"/>
        <w:jc w:val="both"/>
        <w:rPr>
          <w:sz w:val="24"/>
          <w:szCs w:val="24"/>
        </w:rPr>
      </w:pPr>
      <w:r w:rsidRPr="009D60C3">
        <w:rPr>
          <w:sz w:val="24"/>
          <w:szCs w:val="24"/>
        </w:rPr>
        <w:t>6.2. В случае не урегулирования споров и разногласий путем переговоров спор подлежит разрешению Арбитражным судом Ростовской области.</w:t>
      </w:r>
    </w:p>
    <w:p w:rsidR="001856CF" w:rsidRPr="009D60C3" w:rsidRDefault="001856CF" w:rsidP="009D60C3">
      <w:pPr>
        <w:shd w:val="clear" w:color="auto" w:fill="FFFFFF"/>
        <w:tabs>
          <w:tab w:val="left" w:pos="1085"/>
        </w:tabs>
        <w:ind w:firstLine="709"/>
        <w:jc w:val="both"/>
        <w:rPr>
          <w:sz w:val="24"/>
          <w:szCs w:val="24"/>
        </w:rPr>
      </w:pPr>
      <w:r w:rsidRPr="009D60C3">
        <w:rPr>
          <w:sz w:val="24"/>
          <w:szCs w:val="24"/>
        </w:rPr>
        <w:t>6.3. Положения, не урегулированные настоящим Договором, регулируются положениями действующего законодательства РФ.</w:t>
      </w:r>
    </w:p>
    <w:p w:rsidR="001856CF" w:rsidRPr="009D60C3" w:rsidRDefault="001856CF" w:rsidP="00A339DD">
      <w:pPr>
        <w:shd w:val="clear" w:color="auto" w:fill="FFFFFF"/>
        <w:ind w:firstLine="709"/>
        <w:jc w:val="center"/>
        <w:rPr>
          <w:b/>
          <w:sz w:val="24"/>
          <w:szCs w:val="24"/>
        </w:rPr>
      </w:pPr>
      <w:r w:rsidRPr="009D60C3">
        <w:rPr>
          <w:b/>
          <w:sz w:val="24"/>
          <w:szCs w:val="24"/>
        </w:rPr>
        <w:t>7. СРОК ДЕЙСТВИЯ ДОГОВОРА</w:t>
      </w:r>
    </w:p>
    <w:p w:rsidR="001856CF" w:rsidRPr="009D60C3" w:rsidRDefault="001856CF" w:rsidP="009D60C3">
      <w:pPr>
        <w:shd w:val="clear" w:color="auto" w:fill="FFFFFF"/>
        <w:ind w:firstLine="709"/>
        <w:jc w:val="both"/>
        <w:rPr>
          <w:sz w:val="24"/>
          <w:szCs w:val="24"/>
        </w:rPr>
      </w:pPr>
      <w:r w:rsidRPr="009D60C3">
        <w:rPr>
          <w:sz w:val="24"/>
          <w:szCs w:val="24"/>
        </w:rPr>
        <w:t xml:space="preserve">7.1. Настоящий Договор вступает в силу с момента его подписания и действует до полного исполнения сторонами своих обязательств. </w:t>
      </w:r>
    </w:p>
    <w:p w:rsidR="001856CF" w:rsidRPr="009D60C3" w:rsidRDefault="001856CF" w:rsidP="00A339DD">
      <w:pPr>
        <w:tabs>
          <w:tab w:val="left" w:leader="underscore" w:pos="0"/>
        </w:tabs>
        <w:ind w:firstLine="709"/>
        <w:jc w:val="center"/>
        <w:rPr>
          <w:b/>
          <w:sz w:val="24"/>
          <w:szCs w:val="24"/>
        </w:rPr>
      </w:pPr>
      <w:r w:rsidRPr="009D60C3">
        <w:rPr>
          <w:b/>
          <w:sz w:val="24"/>
          <w:szCs w:val="24"/>
        </w:rPr>
        <w:t>8. ИЗМЕНЕНИЕ И/ИЛИ ДОПОЛНЕНИЕ ДОГОВОРА</w:t>
      </w:r>
    </w:p>
    <w:p w:rsidR="001856CF" w:rsidRPr="009D60C3" w:rsidRDefault="001856CF" w:rsidP="009D60C3">
      <w:pPr>
        <w:tabs>
          <w:tab w:val="left" w:leader="underscore" w:pos="0"/>
        </w:tabs>
        <w:ind w:firstLine="709"/>
        <w:jc w:val="both"/>
        <w:rPr>
          <w:sz w:val="24"/>
          <w:szCs w:val="24"/>
        </w:rPr>
      </w:pPr>
      <w:r w:rsidRPr="009D60C3">
        <w:rPr>
          <w:sz w:val="24"/>
          <w:szCs w:val="24"/>
        </w:rPr>
        <w:t>8.1.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1856CF" w:rsidRPr="009D60C3" w:rsidRDefault="001856CF" w:rsidP="009D60C3">
      <w:pPr>
        <w:tabs>
          <w:tab w:val="left" w:leader="underscore" w:pos="0"/>
        </w:tabs>
        <w:ind w:firstLine="709"/>
        <w:jc w:val="both"/>
        <w:rPr>
          <w:sz w:val="24"/>
          <w:szCs w:val="24"/>
        </w:rPr>
      </w:pPr>
      <w:r w:rsidRPr="009D60C3">
        <w:rPr>
          <w:sz w:val="24"/>
          <w:szCs w:val="24"/>
        </w:rPr>
        <w:t>8.2.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1856CF" w:rsidRPr="009D60C3" w:rsidRDefault="001856CF" w:rsidP="00A339DD">
      <w:pPr>
        <w:shd w:val="clear" w:color="auto" w:fill="FFFFFF"/>
        <w:ind w:firstLine="709"/>
        <w:jc w:val="center"/>
        <w:rPr>
          <w:b/>
          <w:sz w:val="24"/>
          <w:szCs w:val="24"/>
        </w:rPr>
      </w:pPr>
      <w:r w:rsidRPr="009D60C3">
        <w:rPr>
          <w:b/>
          <w:sz w:val="24"/>
          <w:szCs w:val="24"/>
        </w:rPr>
        <w:t>9. АДРЕСА И РЕКВИЗИТЫ СТОРОН</w:t>
      </w:r>
    </w:p>
    <w:p w:rsidR="001856CF" w:rsidRPr="009D60C3" w:rsidRDefault="001856CF" w:rsidP="009D60C3">
      <w:pPr>
        <w:ind w:firstLine="709"/>
        <w:jc w:val="both"/>
        <w:rPr>
          <w:sz w:val="24"/>
          <w:szCs w:val="24"/>
        </w:rPr>
      </w:pPr>
    </w:p>
    <w:tbl>
      <w:tblPr>
        <w:tblW w:w="10105" w:type="dxa"/>
        <w:tblInd w:w="108" w:type="dxa"/>
        <w:tblLayout w:type="fixed"/>
        <w:tblLook w:val="01E0"/>
      </w:tblPr>
      <w:tblGrid>
        <w:gridCol w:w="5529"/>
        <w:gridCol w:w="4576"/>
      </w:tblGrid>
      <w:tr w:rsidR="00A339DD" w:rsidRPr="000D1507" w:rsidTr="0012271E">
        <w:trPr>
          <w:trHeight w:val="285"/>
        </w:trPr>
        <w:tc>
          <w:tcPr>
            <w:tcW w:w="5529" w:type="dxa"/>
          </w:tcPr>
          <w:p w:rsidR="00A339DD" w:rsidRPr="000D1507" w:rsidRDefault="00A339DD" w:rsidP="0012271E">
            <w:pPr>
              <w:keepLines/>
              <w:spacing w:line="264" w:lineRule="auto"/>
              <w:jc w:val="center"/>
              <w:rPr>
                <w:sz w:val="24"/>
                <w:szCs w:val="24"/>
              </w:rPr>
            </w:pPr>
            <w:r w:rsidRPr="000D1507">
              <w:rPr>
                <w:b/>
                <w:sz w:val="24"/>
                <w:szCs w:val="24"/>
              </w:rPr>
              <w:t>Покупатель:</w:t>
            </w:r>
          </w:p>
        </w:tc>
        <w:tc>
          <w:tcPr>
            <w:tcW w:w="4576" w:type="dxa"/>
          </w:tcPr>
          <w:p w:rsidR="00A339DD" w:rsidRPr="000D1507" w:rsidRDefault="00A339DD" w:rsidP="0012271E">
            <w:pPr>
              <w:pStyle w:val="2e"/>
              <w:tabs>
                <w:tab w:val="center" w:pos="2497"/>
              </w:tabs>
              <w:spacing w:line="264" w:lineRule="auto"/>
              <w:rPr>
                <w:rFonts w:ascii="Times New Roman" w:hAnsi="Times New Roman" w:cs="Times New Roman"/>
                <w:b/>
                <w:sz w:val="24"/>
                <w:szCs w:val="24"/>
              </w:rPr>
            </w:pPr>
            <w:r w:rsidRPr="000D1507">
              <w:rPr>
                <w:rFonts w:ascii="Times New Roman" w:hAnsi="Times New Roman" w:cs="Times New Roman"/>
                <w:b/>
                <w:sz w:val="24"/>
                <w:szCs w:val="24"/>
              </w:rPr>
              <w:t>Поставщик:</w:t>
            </w:r>
          </w:p>
        </w:tc>
      </w:tr>
      <w:tr w:rsidR="00A339DD" w:rsidRPr="000D1507" w:rsidTr="0012271E">
        <w:trPr>
          <w:trHeight w:val="728"/>
        </w:trPr>
        <w:tc>
          <w:tcPr>
            <w:tcW w:w="5529" w:type="dxa"/>
          </w:tcPr>
          <w:p w:rsidR="00A339DD" w:rsidRPr="000D1507" w:rsidRDefault="00A339DD" w:rsidP="0012271E">
            <w:pPr>
              <w:spacing w:line="264" w:lineRule="auto"/>
              <w:ind w:right="459"/>
              <w:jc w:val="both"/>
              <w:rPr>
                <w:b/>
                <w:sz w:val="24"/>
                <w:szCs w:val="24"/>
              </w:rPr>
            </w:pPr>
            <w:r w:rsidRPr="000D1507">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A339DD" w:rsidRPr="000D1507" w:rsidRDefault="00A339DD" w:rsidP="0012271E">
            <w:pPr>
              <w:pStyle w:val="2e"/>
              <w:tabs>
                <w:tab w:val="center" w:pos="2497"/>
              </w:tabs>
              <w:spacing w:line="264" w:lineRule="auto"/>
              <w:ind w:left="33"/>
              <w:rPr>
                <w:rFonts w:ascii="Times New Roman" w:hAnsi="Times New Roman" w:cs="Times New Roman"/>
                <w:sz w:val="24"/>
                <w:szCs w:val="24"/>
              </w:rPr>
            </w:pPr>
          </w:p>
        </w:tc>
      </w:tr>
      <w:tr w:rsidR="00A339DD" w:rsidRPr="000D1507" w:rsidTr="0012271E">
        <w:trPr>
          <w:trHeight w:val="1235"/>
        </w:trPr>
        <w:tc>
          <w:tcPr>
            <w:tcW w:w="5529" w:type="dxa"/>
          </w:tcPr>
          <w:p w:rsidR="00A339DD" w:rsidRPr="000D1507" w:rsidRDefault="00A339DD" w:rsidP="0012271E">
            <w:pPr>
              <w:spacing w:line="264" w:lineRule="auto"/>
              <w:ind w:right="459"/>
              <w:jc w:val="both"/>
              <w:rPr>
                <w:sz w:val="24"/>
                <w:szCs w:val="24"/>
              </w:rPr>
            </w:pPr>
            <w:r w:rsidRPr="000D1507">
              <w:rPr>
                <w:sz w:val="24"/>
                <w:szCs w:val="24"/>
              </w:rPr>
              <w:t>344006, г. Ростов-на-Дону, ул. Б.</w:t>
            </w:r>
            <w:proofErr w:type="gramStart"/>
            <w:r w:rsidRPr="000D1507">
              <w:rPr>
                <w:sz w:val="24"/>
                <w:szCs w:val="24"/>
              </w:rPr>
              <w:t>Садовая</w:t>
            </w:r>
            <w:proofErr w:type="gramEnd"/>
            <w:r w:rsidRPr="000D1507">
              <w:rPr>
                <w:sz w:val="24"/>
                <w:szCs w:val="24"/>
              </w:rPr>
              <w:t>, 105/42</w:t>
            </w:r>
          </w:p>
          <w:p w:rsidR="00A339DD" w:rsidRPr="000D1507" w:rsidRDefault="00A339DD" w:rsidP="0012271E">
            <w:pPr>
              <w:spacing w:line="264" w:lineRule="auto"/>
              <w:ind w:right="459"/>
              <w:jc w:val="both"/>
              <w:rPr>
                <w:sz w:val="24"/>
                <w:szCs w:val="24"/>
              </w:rPr>
            </w:pPr>
            <w:r w:rsidRPr="000D1507">
              <w:rPr>
                <w:sz w:val="24"/>
                <w:szCs w:val="24"/>
              </w:rPr>
              <w:t>ИНН 6163027810 КПП 616301001</w:t>
            </w:r>
          </w:p>
        </w:tc>
        <w:tc>
          <w:tcPr>
            <w:tcW w:w="4576" w:type="dxa"/>
          </w:tcPr>
          <w:p w:rsidR="00A339DD" w:rsidRPr="000D1507" w:rsidRDefault="00A339DD" w:rsidP="0012271E">
            <w:pPr>
              <w:spacing w:line="264" w:lineRule="auto"/>
              <w:rPr>
                <w:sz w:val="24"/>
                <w:szCs w:val="24"/>
              </w:rPr>
            </w:pPr>
          </w:p>
        </w:tc>
      </w:tr>
      <w:tr w:rsidR="00A339DD" w:rsidRPr="000D1507" w:rsidTr="0012271E">
        <w:trPr>
          <w:trHeight w:val="775"/>
        </w:trPr>
        <w:tc>
          <w:tcPr>
            <w:tcW w:w="5529" w:type="dxa"/>
          </w:tcPr>
          <w:p w:rsidR="00A339DD" w:rsidRPr="000D1507" w:rsidRDefault="00A339DD" w:rsidP="0012271E">
            <w:pPr>
              <w:spacing w:line="264" w:lineRule="auto"/>
              <w:ind w:right="459"/>
              <w:jc w:val="both"/>
              <w:rPr>
                <w:sz w:val="24"/>
                <w:szCs w:val="24"/>
              </w:rPr>
            </w:pPr>
          </w:p>
          <w:p w:rsidR="00A339DD" w:rsidRPr="000D1507" w:rsidRDefault="00A339DD" w:rsidP="0012271E">
            <w:pPr>
              <w:spacing w:line="264" w:lineRule="auto"/>
              <w:ind w:right="459"/>
              <w:jc w:val="both"/>
              <w:rPr>
                <w:b/>
                <w:sz w:val="24"/>
                <w:szCs w:val="24"/>
              </w:rPr>
            </w:pPr>
            <w:r w:rsidRPr="000D1507">
              <w:rPr>
                <w:sz w:val="24"/>
                <w:szCs w:val="24"/>
              </w:rPr>
              <w:t>__________________ __________</w:t>
            </w:r>
          </w:p>
          <w:p w:rsidR="00A339DD" w:rsidRPr="000D1507" w:rsidRDefault="00A339DD" w:rsidP="0012271E">
            <w:pPr>
              <w:spacing w:line="264" w:lineRule="auto"/>
              <w:ind w:right="459"/>
              <w:jc w:val="both"/>
              <w:rPr>
                <w:sz w:val="24"/>
                <w:szCs w:val="24"/>
              </w:rPr>
            </w:pPr>
            <w:r w:rsidRPr="000D1507">
              <w:rPr>
                <w:sz w:val="24"/>
                <w:szCs w:val="24"/>
              </w:rPr>
              <w:t>М.П.</w:t>
            </w:r>
          </w:p>
          <w:p w:rsidR="00A339DD" w:rsidRPr="000D1507" w:rsidRDefault="00A339DD" w:rsidP="0012271E">
            <w:pPr>
              <w:spacing w:line="264" w:lineRule="auto"/>
              <w:ind w:right="459"/>
              <w:jc w:val="both"/>
              <w:rPr>
                <w:sz w:val="24"/>
                <w:szCs w:val="24"/>
              </w:rPr>
            </w:pPr>
          </w:p>
        </w:tc>
        <w:tc>
          <w:tcPr>
            <w:tcW w:w="4576" w:type="dxa"/>
          </w:tcPr>
          <w:p w:rsidR="00A339DD" w:rsidRPr="000D1507" w:rsidRDefault="00A339DD" w:rsidP="0012271E">
            <w:pPr>
              <w:spacing w:line="264" w:lineRule="auto"/>
              <w:ind w:right="459"/>
              <w:rPr>
                <w:sz w:val="24"/>
                <w:szCs w:val="24"/>
              </w:rPr>
            </w:pPr>
          </w:p>
          <w:p w:rsidR="00A339DD" w:rsidRPr="000D1507" w:rsidRDefault="00A339DD" w:rsidP="0012271E">
            <w:pPr>
              <w:tabs>
                <w:tab w:val="left" w:pos="4360"/>
              </w:tabs>
              <w:spacing w:line="264" w:lineRule="auto"/>
              <w:ind w:right="74"/>
              <w:rPr>
                <w:sz w:val="24"/>
                <w:szCs w:val="24"/>
              </w:rPr>
            </w:pPr>
            <w:r w:rsidRPr="000D1507">
              <w:rPr>
                <w:sz w:val="24"/>
                <w:szCs w:val="24"/>
              </w:rPr>
              <w:t>__________________ ____________</w:t>
            </w:r>
          </w:p>
          <w:p w:rsidR="00A339DD" w:rsidRPr="000D1507" w:rsidRDefault="00A339DD" w:rsidP="0012271E">
            <w:pPr>
              <w:pStyle w:val="2e"/>
              <w:widowControl w:val="0"/>
              <w:tabs>
                <w:tab w:val="center" w:pos="2497"/>
              </w:tabs>
              <w:spacing w:line="264" w:lineRule="auto"/>
              <w:ind w:left="0" w:right="459"/>
              <w:rPr>
                <w:rFonts w:ascii="Times New Roman" w:hAnsi="Times New Roman" w:cs="Times New Roman"/>
                <w:sz w:val="24"/>
                <w:szCs w:val="24"/>
              </w:rPr>
            </w:pPr>
            <w:r w:rsidRPr="000D1507">
              <w:rPr>
                <w:rFonts w:ascii="Times New Roman" w:hAnsi="Times New Roman" w:cs="Times New Roman"/>
                <w:sz w:val="24"/>
                <w:szCs w:val="24"/>
              </w:rPr>
              <w:t>М.П.</w:t>
            </w:r>
          </w:p>
        </w:tc>
      </w:tr>
    </w:tbl>
    <w:p w:rsidR="001856CF" w:rsidRPr="009D60C3" w:rsidRDefault="001856CF" w:rsidP="009D60C3">
      <w:pPr>
        <w:widowControl w:val="0"/>
        <w:tabs>
          <w:tab w:val="left" w:pos="540"/>
        </w:tabs>
        <w:ind w:firstLine="709"/>
        <w:jc w:val="both"/>
        <w:rPr>
          <w:sz w:val="24"/>
          <w:szCs w:val="24"/>
        </w:rPr>
      </w:pPr>
    </w:p>
    <w:p w:rsidR="001856CF" w:rsidRPr="009D60C3" w:rsidRDefault="001856CF" w:rsidP="009D60C3">
      <w:pPr>
        <w:ind w:firstLine="709"/>
        <w:jc w:val="both"/>
        <w:rPr>
          <w:sz w:val="24"/>
          <w:szCs w:val="24"/>
        </w:rPr>
      </w:pPr>
    </w:p>
    <w:p w:rsidR="001856CF" w:rsidRPr="009D60C3" w:rsidRDefault="001856CF" w:rsidP="00A339DD">
      <w:pPr>
        <w:ind w:firstLine="709"/>
        <w:jc w:val="both"/>
        <w:rPr>
          <w:sz w:val="24"/>
          <w:szCs w:val="24"/>
        </w:rPr>
      </w:pPr>
      <w:r w:rsidRPr="009D60C3">
        <w:rPr>
          <w:sz w:val="24"/>
          <w:szCs w:val="24"/>
        </w:rPr>
        <w:t xml:space="preserve">Контактное лицо от Покупателя: </w:t>
      </w:r>
      <w:r w:rsidR="00A339DD" w:rsidRPr="0044763B">
        <w:rPr>
          <w:sz w:val="24"/>
          <w:szCs w:val="24"/>
        </w:rPr>
        <w:t xml:space="preserve">зав. сектором ОМТС </w:t>
      </w:r>
      <w:proofErr w:type="spellStart"/>
      <w:r w:rsidR="00A339DD" w:rsidRPr="0044763B">
        <w:rPr>
          <w:sz w:val="24"/>
          <w:szCs w:val="24"/>
        </w:rPr>
        <w:t>Луганцева</w:t>
      </w:r>
      <w:proofErr w:type="spellEnd"/>
      <w:r w:rsidR="00A339DD" w:rsidRPr="0044763B">
        <w:rPr>
          <w:sz w:val="24"/>
          <w:szCs w:val="24"/>
        </w:rPr>
        <w:t xml:space="preserve"> О.А., рабочий телефон 2184000, </w:t>
      </w:r>
      <w:proofErr w:type="spellStart"/>
      <w:r w:rsidR="00A339DD" w:rsidRPr="0044763B">
        <w:rPr>
          <w:sz w:val="24"/>
          <w:szCs w:val="24"/>
        </w:rPr>
        <w:t>доб</w:t>
      </w:r>
      <w:proofErr w:type="spellEnd"/>
      <w:r w:rsidR="00A339DD" w:rsidRPr="0044763B">
        <w:rPr>
          <w:sz w:val="24"/>
          <w:szCs w:val="24"/>
        </w:rPr>
        <w:t xml:space="preserve">. 10910, электронный адрес: </w:t>
      </w:r>
      <w:proofErr w:type="spellStart"/>
      <w:r w:rsidR="00A339DD" w:rsidRPr="0044763B">
        <w:rPr>
          <w:sz w:val="24"/>
          <w:szCs w:val="24"/>
          <w:lang w:val="en-US"/>
        </w:rPr>
        <w:t>loa</w:t>
      </w:r>
      <w:proofErr w:type="spellEnd"/>
      <w:r w:rsidR="00A339DD" w:rsidRPr="0044763B">
        <w:rPr>
          <w:sz w:val="24"/>
          <w:szCs w:val="24"/>
        </w:rPr>
        <w:t>@</w:t>
      </w:r>
      <w:proofErr w:type="spellStart"/>
      <w:r w:rsidR="00A339DD" w:rsidRPr="0044763B">
        <w:rPr>
          <w:sz w:val="24"/>
          <w:szCs w:val="24"/>
          <w:lang w:val="en-US"/>
        </w:rPr>
        <w:t>sfedu</w:t>
      </w:r>
      <w:proofErr w:type="spellEnd"/>
      <w:r w:rsidR="00A339DD" w:rsidRPr="0044763B">
        <w:rPr>
          <w:sz w:val="24"/>
          <w:szCs w:val="24"/>
        </w:rPr>
        <w:t>.</w:t>
      </w:r>
      <w:proofErr w:type="spellStart"/>
      <w:r w:rsidR="00A339DD" w:rsidRPr="0044763B">
        <w:rPr>
          <w:sz w:val="24"/>
          <w:szCs w:val="24"/>
          <w:lang w:val="en-US"/>
        </w:rPr>
        <w:t>ru</w:t>
      </w:r>
      <w:proofErr w:type="spellEnd"/>
      <w:r w:rsidR="00A339DD">
        <w:rPr>
          <w:sz w:val="24"/>
          <w:szCs w:val="24"/>
        </w:rPr>
        <w:t>.</w:t>
      </w:r>
      <w:r w:rsidRPr="009D60C3">
        <w:rPr>
          <w:sz w:val="24"/>
          <w:szCs w:val="24"/>
        </w:rPr>
        <w:t xml:space="preserve"> </w:t>
      </w:r>
    </w:p>
    <w:p w:rsidR="001856CF" w:rsidRPr="00A339DD" w:rsidRDefault="001856CF" w:rsidP="009D60C3">
      <w:pPr>
        <w:ind w:firstLine="709"/>
        <w:jc w:val="both"/>
        <w:rPr>
          <w:sz w:val="24"/>
          <w:szCs w:val="24"/>
        </w:rPr>
      </w:pPr>
      <w:r w:rsidRPr="009D60C3">
        <w:rPr>
          <w:sz w:val="24"/>
          <w:szCs w:val="24"/>
        </w:rPr>
        <w:t xml:space="preserve">Контактное лицо от Поставщика: </w:t>
      </w:r>
      <w:r w:rsidR="00A339DD">
        <w:rPr>
          <w:sz w:val="24"/>
          <w:szCs w:val="24"/>
        </w:rPr>
        <w:t>__________________________________________</w:t>
      </w:r>
    </w:p>
    <w:p w:rsidR="00354437" w:rsidRDefault="00354437">
      <w:pPr>
        <w:spacing w:after="200" w:line="276" w:lineRule="auto"/>
        <w:rPr>
          <w:sz w:val="22"/>
          <w:szCs w:val="22"/>
        </w:rPr>
      </w:pPr>
      <w:r>
        <w:rPr>
          <w:sz w:val="22"/>
          <w:szCs w:val="22"/>
        </w:rPr>
        <w:br w:type="page"/>
      </w:r>
    </w:p>
    <w:p w:rsidR="00CC6029" w:rsidRPr="00354437" w:rsidRDefault="00354437" w:rsidP="00354437">
      <w:pPr>
        <w:ind w:left="720"/>
        <w:jc w:val="right"/>
        <w:rPr>
          <w:sz w:val="24"/>
          <w:szCs w:val="22"/>
        </w:rPr>
      </w:pPr>
      <w:r w:rsidRPr="00354437">
        <w:rPr>
          <w:sz w:val="24"/>
          <w:szCs w:val="22"/>
        </w:rPr>
        <w:lastRenderedPageBreak/>
        <w:t xml:space="preserve">Приложение №1 </w:t>
      </w:r>
    </w:p>
    <w:p w:rsidR="00354437" w:rsidRPr="00354437" w:rsidRDefault="00354437" w:rsidP="00354437">
      <w:pPr>
        <w:ind w:left="720"/>
        <w:jc w:val="right"/>
        <w:rPr>
          <w:sz w:val="24"/>
          <w:szCs w:val="22"/>
        </w:rPr>
      </w:pPr>
      <w:r w:rsidRPr="00354437">
        <w:rPr>
          <w:sz w:val="24"/>
          <w:szCs w:val="22"/>
        </w:rPr>
        <w:t>К договору №_______________</w:t>
      </w:r>
    </w:p>
    <w:p w:rsidR="00354437" w:rsidRPr="00354437" w:rsidRDefault="00354437" w:rsidP="00354437">
      <w:pPr>
        <w:ind w:left="720"/>
        <w:jc w:val="right"/>
        <w:rPr>
          <w:sz w:val="24"/>
          <w:szCs w:val="22"/>
        </w:rPr>
      </w:pPr>
      <w:r w:rsidRPr="00354437">
        <w:rPr>
          <w:sz w:val="24"/>
          <w:szCs w:val="22"/>
        </w:rPr>
        <w:t>от «___» ____________ 2015г.</w:t>
      </w:r>
    </w:p>
    <w:p w:rsidR="00354437" w:rsidRPr="00354437" w:rsidRDefault="00354437" w:rsidP="00354437">
      <w:pPr>
        <w:ind w:left="720"/>
        <w:jc w:val="right"/>
        <w:rPr>
          <w:sz w:val="24"/>
          <w:szCs w:val="22"/>
        </w:rPr>
      </w:pPr>
    </w:p>
    <w:p w:rsidR="00354437" w:rsidRPr="00354437" w:rsidRDefault="00354437" w:rsidP="00354437">
      <w:pPr>
        <w:ind w:left="720"/>
        <w:jc w:val="center"/>
        <w:rPr>
          <w:sz w:val="24"/>
          <w:szCs w:val="22"/>
        </w:rPr>
      </w:pPr>
      <w:r w:rsidRPr="00354437">
        <w:rPr>
          <w:sz w:val="24"/>
          <w:szCs w:val="22"/>
        </w:rPr>
        <w:t>Спецификация</w:t>
      </w: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3686"/>
        <w:gridCol w:w="992"/>
        <w:gridCol w:w="850"/>
        <w:gridCol w:w="1276"/>
        <w:gridCol w:w="1134"/>
      </w:tblGrid>
      <w:tr w:rsidR="00354437" w:rsidRPr="00EA497E" w:rsidTr="0012271E">
        <w:tc>
          <w:tcPr>
            <w:tcW w:w="540" w:type="dxa"/>
            <w:shd w:val="clear" w:color="auto" w:fill="D9D9D9"/>
            <w:vAlign w:val="center"/>
          </w:tcPr>
          <w:p w:rsidR="00354437" w:rsidRPr="00EA497E" w:rsidRDefault="00354437" w:rsidP="0012271E">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354437" w:rsidRPr="00EA497E" w:rsidRDefault="00354437" w:rsidP="0012271E">
            <w:pPr>
              <w:tabs>
                <w:tab w:val="num" w:pos="502"/>
              </w:tabs>
              <w:jc w:val="center"/>
              <w:rPr>
                <w:b/>
                <w:sz w:val="24"/>
                <w:szCs w:val="24"/>
              </w:rPr>
            </w:pPr>
            <w:r w:rsidRPr="00EF4EC8">
              <w:rPr>
                <w:sz w:val="24"/>
                <w:szCs w:val="24"/>
              </w:rPr>
              <w:t>Наиме</w:t>
            </w:r>
            <w:r>
              <w:rPr>
                <w:sz w:val="24"/>
                <w:szCs w:val="24"/>
              </w:rPr>
              <w:t xml:space="preserve">нование товара, товарный знак и/или </w:t>
            </w:r>
            <w:r w:rsidRPr="00EF4EC8">
              <w:rPr>
                <w:sz w:val="24"/>
                <w:szCs w:val="24"/>
              </w:rPr>
              <w:t>наименование производителя</w:t>
            </w:r>
          </w:p>
        </w:tc>
        <w:tc>
          <w:tcPr>
            <w:tcW w:w="3686" w:type="dxa"/>
            <w:shd w:val="clear" w:color="auto" w:fill="D9D9D9"/>
            <w:vAlign w:val="center"/>
          </w:tcPr>
          <w:p w:rsidR="00354437" w:rsidRPr="00EA497E" w:rsidRDefault="00354437" w:rsidP="0012271E">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r>
              <w:rPr>
                <w:sz w:val="24"/>
                <w:szCs w:val="24"/>
              </w:rPr>
              <w:t xml:space="preserve">. </w:t>
            </w: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354437" w:rsidRPr="00EA497E" w:rsidRDefault="00354437" w:rsidP="0012271E">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0" w:type="dxa"/>
            <w:shd w:val="clear" w:color="auto" w:fill="D9D9D9"/>
            <w:vAlign w:val="center"/>
          </w:tcPr>
          <w:p w:rsidR="00354437" w:rsidRPr="00EA497E" w:rsidRDefault="00354437" w:rsidP="0012271E">
            <w:pPr>
              <w:tabs>
                <w:tab w:val="num" w:pos="502"/>
              </w:tabs>
              <w:jc w:val="center"/>
              <w:rPr>
                <w:b/>
                <w:sz w:val="24"/>
                <w:szCs w:val="24"/>
              </w:rPr>
            </w:pPr>
            <w:r w:rsidRPr="00EA497E">
              <w:rPr>
                <w:sz w:val="24"/>
                <w:szCs w:val="24"/>
              </w:rPr>
              <w:t>Кол-во</w:t>
            </w:r>
          </w:p>
        </w:tc>
        <w:tc>
          <w:tcPr>
            <w:tcW w:w="1276" w:type="dxa"/>
            <w:shd w:val="clear" w:color="auto" w:fill="D9D9D9"/>
            <w:vAlign w:val="center"/>
          </w:tcPr>
          <w:p w:rsidR="00354437" w:rsidRPr="00EA497E" w:rsidRDefault="00354437" w:rsidP="0012271E">
            <w:pPr>
              <w:tabs>
                <w:tab w:val="num" w:pos="502"/>
              </w:tabs>
              <w:jc w:val="center"/>
              <w:rPr>
                <w:sz w:val="24"/>
                <w:szCs w:val="24"/>
              </w:rPr>
            </w:pPr>
            <w:r>
              <w:rPr>
                <w:sz w:val="24"/>
                <w:szCs w:val="24"/>
              </w:rPr>
              <w:t>Цена за единицу, руб.</w:t>
            </w:r>
          </w:p>
        </w:tc>
        <w:tc>
          <w:tcPr>
            <w:tcW w:w="1134" w:type="dxa"/>
            <w:shd w:val="clear" w:color="auto" w:fill="D9D9D9"/>
            <w:vAlign w:val="center"/>
          </w:tcPr>
          <w:p w:rsidR="00354437" w:rsidRPr="00EA497E" w:rsidRDefault="00354437" w:rsidP="0012271E">
            <w:pPr>
              <w:tabs>
                <w:tab w:val="num" w:pos="502"/>
              </w:tabs>
              <w:jc w:val="center"/>
              <w:rPr>
                <w:sz w:val="24"/>
                <w:szCs w:val="24"/>
              </w:rPr>
            </w:pPr>
            <w:r>
              <w:rPr>
                <w:sz w:val="24"/>
                <w:szCs w:val="24"/>
              </w:rPr>
              <w:t>Сумма, руб.</w:t>
            </w:r>
          </w:p>
        </w:tc>
      </w:tr>
      <w:tr w:rsidR="00354437" w:rsidRPr="00EA497E" w:rsidTr="0012271E">
        <w:tc>
          <w:tcPr>
            <w:tcW w:w="540" w:type="dxa"/>
          </w:tcPr>
          <w:p w:rsidR="00354437" w:rsidRPr="00EA497E" w:rsidRDefault="00354437" w:rsidP="0012271E">
            <w:pPr>
              <w:tabs>
                <w:tab w:val="num" w:pos="502"/>
              </w:tabs>
              <w:jc w:val="center"/>
              <w:rPr>
                <w:b/>
                <w:i/>
                <w:sz w:val="24"/>
                <w:szCs w:val="24"/>
              </w:rPr>
            </w:pPr>
            <w:r w:rsidRPr="00EA497E">
              <w:rPr>
                <w:b/>
                <w:i/>
                <w:sz w:val="24"/>
                <w:szCs w:val="24"/>
              </w:rPr>
              <w:t>1</w:t>
            </w:r>
          </w:p>
        </w:tc>
        <w:tc>
          <w:tcPr>
            <w:tcW w:w="1978" w:type="dxa"/>
          </w:tcPr>
          <w:p w:rsidR="00354437" w:rsidRPr="00EA497E" w:rsidRDefault="00354437" w:rsidP="0012271E">
            <w:pPr>
              <w:tabs>
                <w:tab w:val="num" w:pos="502"/>
              </w:tabs>
              <w:jc w:val="center"/>
              <w:rPr>
                <w:b/>
                <w:i/>
                <w:sz w:val="24"/>
                <w:szCs w:val="24"/>
              </w:rPr>
            </w:pPr>
            <w:r w:rsidRPr="00EA497E">
              <w:rPr>
                <w:b/>
                <w:i/>
                <w:sz w:val="24"/>
                <w:szCs w:val="24"/>
              </w:rPr>
              <w:t>2</w:t>
            </w:r>
          </w:p>
        </w:tc>
        <w:tc>
          <w:tcPr>
            <w:tcW w:w="3686" w:type="dxa"/>
          </w:tcPr>
          <w:p w:rsidR="00354437" w:rsidRPr="00EA497E" w:rsidRDefault="00354437" w:rsidP="0012271E">
            <w:pPr>
              <w:tabs>
                <w:tab w:val="num" w:pos="502"/>
              </w:tabs>
              <w:jc w:val="center"/>
              <w:rPr>
                <w:b/>
                <w:i/>
                <w:sz w:val="24"/>
                <w:szCs w:val="24"/>
              </w:rPr>
            </w:pPr>
            <w:r w:rsidRPr="00EA497E">
              <w:rPr>
                <w:b/>
                <w:i/>
                <w:sz w:val="24"/>
                <w:szCs w:val="24"/>
              </w:rPr>
              <w:t>3</w:t>
            </w:r>
          </w:p>
        </w:tc>
        <w:tc>
          <w:tcPr>
            <w:tcW w:w="992" w:type="dxa"/>
          </w:tcPr>
          <w:p w:rsidR="00354437" w:rsidRPr="00EA497E" w:rsidRDefault="00354437" w:rsidP="0012271E">
            <w:pPr>
              <w:tabs>
                <w:tab w:val="num" w:pos="502"/>
              </w:tabs>
              <w:jc w:val="center"/>
              <w:rPr>
                <w:b/>
                <w:i/>
                <w:sz w:val="24"/>
                <w:szCs w:val="24"/>
              </w:rPr>
            </w:pPr>
            <w:r>
              <w:rPr>
                <w:b/>
                <w:i/>
                <w:sz w:val="24"/>
                <w:szCs w:val="24"/>
              </w:rPr>
              <w:t>4</w:t>
            </w:r>
          </w:p>
        </w:tc>
        <w:tc>
          <w:tcPr>
            <w:tcW w:w="850" w:type="dxa"/>
          </w:tcPr>
          <w:p w:rsidR="00354437" w:rsidRPr="00EA497E" w:rsidRDefault="00354437" w:rsidP="0012271E">
            <w:pPr>
              <w:tabs>
                <w:tab w:val="num" w:pos="502"/>
              </w:tabs>
              <w:jc w:val="center"/>
              <w:rPr>
                <w:b/>
                <w:i/>
                <w:sz w:val="24"/>
                <w:szCs w:val="24"/>
              </w:rPr>
            </w:pPr>
            <w:r>
              <w:rPr>
                <w:b/>
                <w:i/>
                <w:sz w:val="24"/>
                <w:szCs w:val="24"/>
              </w:rPr>
              <w:t>5</w:t>
            </w:r>
          </w:p>
        </w:tc>
        <w:tc>
          <w:tcPr>
            <w:tcW w:w="1276" w:type="dxa"/>
          </w:tcPr>
          <w:p w:rsidR="00354437" w:rsidRPr="00EA497E" w:rsidRDefault="00354437" w:rsidP="0012271E">
            <w:pPr>
              <w:tabs>
                <w:tab w:val="num" w:pos="502"/>
              </w:tabs>
              <w:jc w:val="center"/>
              <w:rPr>
                <w:b/>
                <w:i/>
                <w:sz w:val="24"/>
                <w:szCs w:val="24"/>
              </w:rPr>
            </w:pPr>
            <w:r>
              <w:rPr>
                <w:b/>
                <w:i/>
                <w:sz w:val="24"/>
                <w:szCs w:val="24"/>
              </w:rPr>
              <w:t>6</w:t>
            </w:r>
          </w:p>
        </w:tc>
        <w:tc>
          <w:tcPr>
            <w:tcW w:w="1134" w:type="dxa"/>
          </w:tcPr>
          <w:p w:rsidR="00354437" w:rsidRPr="00EA497E" w:rsidRDefault="00354437" w:rsidP="0012271E">
            <w:pPr>
              <w:tabs>
                <w:tab w:val="num" w:pos="502"/>
              </w:tabs>
              <w:jc w:val="center"/>
              <w:rPr>
                <w:b/>
                <w:i/>
                <w:sz w:val="24"/>
                <w:szCs w:val="24"/>
              </w:rPr>
            </w:pPr>
            <w:r>
              <w:rPr>
                <w:b/>
                <w:i/>
                <w:sz w:val="24"/>
                <w:szCs w:val="24"/>
              </w:rPr>
              <w:t>7</w:t>
            </w:r>
          </w:p>
        </w:tc>
      </w:tr>
      <w:tr w:rsidR="00354437" w:rsidRPr="00EA497E" w:rsidTr="0012271E">
        <w:trPr>
          <w:trHeight w:val="307"/>
        </w:trPr>
        <w:tc>
          <w:tcPr>
            <w:tcW w:w="540" w:type="dxa"/>
          </w:tcPr>
          <w:p w:rsidR="00354437" w:rsidRPr="00EA497E" w:rsidRDefault="00354437" w:rsidP="0012271E">
            <w:pPr>
              <w:rPr>
                <w:sz w:val="24"/>
                <w:szCs w:val="24"/>
              </w:rPr>
            </w:pPr>
            <w:r w:rsidRPr="00EA497E">
              <w:rPr>
                <w:sz w:val="24"/>
                <w:szCs w:val="24"/>
              </w:rPr>
              <w:t>1.</w:t>
            </w:r>
          </w:p>
        </w:tc>
        <w:tc>
          <w:tcPr>
            <w:tcW w:w="1978" w:type="dxa"/>
          </w:tcPr>
          <w:p w:rsidR="00354437" w:rsidRPr="00EA497E" w:rsidRDefault="00354437" w:rsidP="0012271E">
            <w:pPr>
              <w:tabs>
                <w:tab w:val="num" w:pos="502"/>
              </w:tabs>
              <w:rPr>
                <w:sz w:val="24"/>
                <w:szCs w:val="24"/>
              </w:rPr>
            </w:pPr>
          </w:p>
        </w:tc>
        <w:tc>
          <w:tcPr>
            <w:tcW w:w="3686" w:type="dxa"/>
          </w:tcPr>
          <w:p w:rsidR="00354437" w:rsidRPr="00EA497E" w:rsidRDefault="00354437" w:rsidP="0012271E">
            <w:pPr>
              <w:tabs>
                <w:tab w:val="num" w:pos="502"/>
              </w:tabs>
              <w:rPr>
                <w:sz w:val="24"/>
                <w:szCs w:val="24"/>
              </w:rPr>
            </w:pPr>
          </w:p>
        </w:tc>
        <w:tc>
          <w:tcPr>
            <w:tcW w:w="992" w:type="dxa"/>
          </w:tcPr>
          <w:p w:rsidR="00354437" w:rsidRPr="00EA497E" w:rsidRDefault="00354437" w:rsidP="0012271E">
            <w:pPr>
              <w:tabs>
                <w:tab w:val="num" w:pos="502"/>
              </w:tabs>
              <w:jc w:val="center"/>
              <w:rPr>
                <w:sz w:val="24"/>
                <w:szCs w:val="24"/>
              </w:rPr>
            </w:pPr>
          </w:p>
        </w:tc>
        <w:tc>
          <w:tcPr>
            <w:tcW w:w="850" w:type="dxa"/>
          </w:tcPr>
          <w:p w:rsidR="00354437" w:rsidRPr="00EA497E" w:rsidRDefault="00354437" w:rsidP="0012271E">
            <w:pPr>
              <w:tabs>
                <w:tab w:val="num" w:pos="502"/>
              </w:tabs>
              <w:jc w:val="center"/>
              <w:rPr>
                <w:sz w:val="24"/>
                <w:szCs w:val="24"/>
              </w:rPr>
            </w:pPr>
          </w:p>
        </w:tc>
        <w:tc>
          <w:tcPr>
            <w:tcW w:w="1276" w:type="dxa"/>
          </w:tcPr>
          <w:p w:rsidR="00354437" w:rsidRPr="00EA497E" w:rsidRDefault="00354437" w:rsidP="0012271E">
            <w:pPr>
              <w:tabs>
                <w:tab w:val="num" w:pos="502"/>
              </w:tabs>
              <w:jc w:val="center"/>
              <w:rPr>
                <w:sz w:val="24"/>
                <w:szCs w:val="24"/>
              </w:rPr>
            </w:pPr>
          </w:p>
        </w:tc>
        <w:tc>
          <w:tcPr>
            <w:tcW w:w="1134" w:type="dxa"/>
          </w:tcPr>
          <w:p w:rsidR="00354437" w:rsidRPr="00EA497E" w:rsidRDefault="00354437" w:rsidP="0012271E">
            <w:pPr>
              <w:tabs>
                <w:tab w:val="num" w:pos="502"/>
              </w:tabs>
              <w:jc w:val="center"/>
              <w:rPr>
                <w:sz w:val="24"/>
                <w:szCs w:val="24"/>
              </w:rPr>
            </w:pPr>
          </w:p>
        </w:tc>
      </w:tr>
      <w:tr w:rsidR="00354437" w:rsidRPr="00EA497E" w:rsidTr="0012271E">
        <w:trPr>
          <w:trHeight w:val="307"/>
        </w:trPr>
        <w:tc>
          <w:tcPr>
            <w:tcW w:w="540" w:type="dxa"/>
          </w:tcPr>
          <w:p w:rsidR="00354437" w:rsidRPr="00EA497E" w:rsidRDefault="00354437" w:rsidP="0012271E">
            <w:pPr>
              <w:rPr>
                <w:sz w:val="24"/>
                <w:szCs w:val="24"/>
              </w:rPr>
            </w:pPr>
            <w:r w:rsidRPr="00EA497E">
              <w:rPr>
                <w:sz w:val="24"/>
                <w:szCs w:val="24"/>
              </w:rPr>
              <w:t>...</w:t>
            </w:r>
          </w:p>
        </w:tc>
        <w:tc>
          <w:tcPr>
            <w:tcW w:w="1978" w:type="dxa"/>
          </w:tcPr>
          <w:p w:rsidR="00354437" w:rsidRPr="00EA497E" w:rsidRDefault="00354437" w:rsidP="0012271E">
            <w:pPr>
              <w:tabs>
                <w:tab w:val="num" w:pos="502"/>
              </w:tabs>
              <w:jc w:val="both"/>
              <w:rPr>
                <w:sz w:val="24"/>
                <w:szCs w:val="24"/>
              </w:rPr>
            </w:pPr>
          </w:p>
        </w:tc>
        <w:tc>
          <w:tcPr>
            <w:tcW w:w="3686" w:type="dxa"/>
          </w:tcPr>
          <w:p w:rsidR="00354437" w:rsidRPr="00EA497E" w:rsidRDefault="00354437" w:rsidP="0012271E">
            <w:pPr>
              <w:rPr>
                <w:sz w:val="24"/>
                <w:szCs w:val="24"/>
              </w:rPr>
            </w:pPr>
          </w:p>
        </w:tc>
        <w:tc>
          <w:tcPr>
            <w:tcW w:w="992" w:type="dxa"/>
          </w:tcPr>
          <w:p w:rsidR="00354437" w:rsidRPr="00EA497E" w:rsidRDefault="00354437" w:rsidP="0012271E">
            <w:pPr>
              <w:tabs>
                <w:tab w:val="num" w:pos="502"/>
              </w:tabs>
              <w:jc w:val="center"/>
              <w:rPr>
                <w:sz w:val="24"/>
                <w:szCs w:val="24"/>
              </w:rPr>
            </w:pPr>
          </w:p>
        </w:tc>
        <w:tc>
          <w:tcPr>
            <w:tcW w:w="850" w:type="dxa"/>
          </w:tcPr>
          <w:p w:rsidR="00354437" w:rsidRPr="00EA497E" w:rsidRDefault="00354437" w:rsidP="0012271E">
            <w:pPr>
              <w:tabs>
                <w:tab w:val="num" w:pos="502"/>
              </w:tabs>
              <w:jc w:val="center"/>
              <w:rPr>
                <w:sz w:val="24"/>
                <w:szCs w:val="24"/>
              </w:rPr>
            </w:pPr>
          </w:p>
        </w:tc>
        <w:tc>
          <w:tcPr>
            <w:tcW w:w="1276" w:type="dxa"/>
          </w:tcPr>
          <w:p w:rsidR="00354437" w:rsidRPr="00EA497E" w:rsidRDefault="00354437" w:rsidP="0012271E">
            <w:pPr>
              <w:tabs>
                <w:tab w:val="num" w:pos="502"/>
              </w:tabs>
              <w:jc w:val="center"/>
              <w:rPr>
                <w:sz w:val="24"/>
                <w:szCs w:val="24"/>
              </w:rPr>
            </w:pPr>
          </w:p>
        </w:tc>
        <w:tc>
          <w:tcPr>
            <w:tcW w:w="1134" w:type="dxa"/>
          </w:tcPr>
          <w:p w:rsidR="00354437" w:rsidRPr="00EA497E" w:rsidRDefault="00354437" w:rsidP="0012271E">
            <w:pPr>
              <w:tabs>
                <w:tab w:val="num" w:pos="502"/>
              </w:tabs>
              <w:jc w:val="center"/>
              <w:rPr>
                <w:sz w:val="24"/>
                <w:szCs w:val="24"/>
              </w:rPr>
            </w:pPr>
          </w:p>
        </w:tc>
      </w:tr>
    </w:tbl>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p w:rsidR="00354437" w:rsidRDefault="00354437" w:rsidP="00354437">
      <w:pPr>
        <w:ind w:left="720"/>
        <w:jc w:val="right"/>
        <w:rPr>
          <w:sz w:val="22"/>
          <w:szCs w:val="22"/>
          <w:lang w:val="en-US"/>
        </w:rPr>
      </w:pPr>
    </w:p>
    <w:tbl>
      <w:tblPr>
        <w:tblW w:w="10105" w:type="dxa"/>
        <w:tblInd w:w="108" w:type="dxa"/>
        <w:tblLayout w:type="fixed"/>
        <w:tblLook w:val="01E0"/>
      </w:tblPr>
      <w:tblGrid>
        <w:gridCol w:w="5529"/>
        <w:gridCol w:w="4576"/>
      </w:tblGrid>
      <w:tr w:rsidR="00354437" w:rsidRPr="000D1507" w:rsidTr="0012271E">
        <w:trPr>
          <w:trHeight w:val="285"/>
        </w:trPr>
        <w:tc>
          <w:tcPr>
            <w:tcW w:w="5529" w:type="dxa"/>
          </w:tcPr>
          <w:p w:rsidR="00354437" w:rsidRPr="000D1507" w:rsidRDefault="00354437" w:rsidP="0012271E">
            <w:pPr>
              <w:keepLines/>
              <w:spacing w:line="264" w:lineRule="auto"/>
              <w:jc w:val="center"/>
              <w:rPr>
                <w:sz w:val="24"/>
                <w:szCs w:val="24"/>
              </w:rPr>
            </w:pPr>
            <w:r w:rsidRPr="000D1507">
              <w:rPr>
                <w:b/>
                <w:sz w:val="24"/>
                <w:szCs w:val="24"/>
              </w:rPr>
              <w:t>Покупатель:</w:t>
            </w:r>
          </w:p>
        </w:tc>
        <w:tc>
          <w:tcPr>
            <w:tcW w:w="4576" w:type="dxa"/>
          </w:tcPr>
          <w:p w:rsidR="00354437" w:rsidRPr="000D1507" w:rsidRDefault="00354437" w:rsidP="0012271E">
            <w:pPr>
              <w:pStyle w:val="2e"/>
              <w:tabs>
                <w:tab w:val="center" w:pos="2497"/>
              </w:tabs>
              <w:spacing w:line="264" w:lineRule="auto"/>
              <w:rPr>
                <w:rFonts w:ascii="Times New Roman" w:hAnsi="Times New Roman" w:cs="Times New Roman"/>
                <w:b/>
                <w:sz w:val="24"/>
                <w:szCs w:val="24"/>
              </w:rPr>
            </w:pPr>
            <w:r w:rsidRPr="000D1507">
              <w:rPr>
                <w:rFonts w:ascii="Times New Roman" w:hAnsi="Times New Roman" w:cs="Times New Roman"/>
                <w:b/>
                <w:sz w:val="24"/>
                <w:szCs w:val="24"/>
              </w:rPr>
              <w:t>Поставщик:</w:t>
            </w:r>
          </w:p>
        </w:tc>
      </w:tr>
      <w:tr w:rsidR="00354437" w:rsidRPr="000D1507" w:rsidTr="0012271E">
        <w:trPr>
          <w:trHeight w:val="728"/>
        </w:trPr>
        <w:tc>
          <w:tcPr>
            <w:tcW w:w="5529" w:type="dxa"/>
          </w:tcPr>
          <w:p w:rsidR="00354437" w:rsidRPr="000D1507" w:rsidRDefault="00354437" w:rsidP="0012271E">
            <w:pPr>
              <w:spacing w:line="264" w:lineRule="auto"/>
              <w:ind w:right="459"/>
              <w:jc w:val="both"/>
              <w:rPr>
                <w:b/>
                <w:sz w:val="24"/>
                <w:szCs w:val="24"/>
              </w:rPr>
            </w:pPr>
            <w:r w:rsidRPr="000D1507">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354437" w:rsidRPr="000D1507" w:rsidRDefault="00354437" w:rsidP="0012271E">
            <w:pPr>
              <w:pStyle w:val="2e"/>
              <w:tabs>
                <w:tab w:val="center" w:pos="2497"/>
              </w:tabs>
              <w:spacing w:line="264" w:lineRule="auto"/>
              <w:ind w:left="33"/>
              <w:rPr>
                <w:rFonts w:ascii="Times New Roman" w:hAnsi="Times New Roman" w:cs="Times New Roman"/>
                <w:sz w:val="24"/>
                <w:szCs w:val="24"/>
              </w:rPr>
            </w:pPr>
          </w:p>
        </w:tc>
      </w:tr>
      <w:tr w:rsidR="00354437" w:rsidRPr="000D1507" w:rsidTr="0012271E">
        <w:trPr>
          <w:trHeight w:val="1235"/>
        </w:trPr>
        <w:tc>
          <w:tcPr>
            <w:tcW w:w="5529" w:type="dxa"/>
          </w:tcPr>
          <w:p w:rsidR="00354437" w:rsidRPr="000D1507" w:rsidRDefault="00354437" w:rsidP="0012271E">
            <w:pPr>
              <w:spacing w:line="264" w:lineRule="auto"/>
              <w:ind w:right="459"/>
              <w:jc w:val="both"/>
              <w:rPr>
                <w:sz w:val="24"/>
                <w:szCs w:val="24"/>
              </w:rPr>
            </w:pPr>
            <w:r w:rsidRPr="000D1507">
              <w:rPr>
                <w:sz w:val="24"/>
                <w:szCs w:val="24"/>
              </w:rPr>
              <w:t>344006, г. Ростов-на-Дону, ул. Б.</w:t>
            </w:r>
            <w:proofErr w:type="gramStart"/>
            <w:r w:rsidRPr="000D1507">
              <w:rPr>
                <w:sz w:val="24"/>
                <w:szCs w:val="24"/>
              </w:rPr>
              <w:t>Садовая</w:t>
            </w:r>
            <w:proofErr w:type="gramEnd"/>
            <w:r w:rsidRPr="000D1507">
              <w:rPr>
                <w:sz w:val="24"/>
                <w:szCs w:val="24"/>
              </w:rPr>
              <w:t>, 105/42</w:t>
            </w:r>
          </w:p>
          <w:p w:rsidR="00354437" w:rsidRPr="000D1507" w:rsidRDefault="00354437" w:rsidP="0012271E">
            <w:pPr>
              <w:spacing w:line="264" w:lineRule="auto"/>
              <w:ind w:right="459"/>
              <w:jc w:val="both"/>
              <w:rPr>
                <w:sz w:val="24"/>
                <w:szCs w:val="24"/>
              </w:rPr>
            </w:pPr>
            <w:r w:rsidRPr="000D1507">
              <w:rPr>
                <w:sz w:val="24"/>
                <w:szCs w:val="24"/>
              </w:rPr>
              <w:t>ИНН 6163027810 КПП 616301001</w:t>
            </w:r>
          </w:p>
        </w:tc>
        <w:tc>
          <w:tcPr>
            <w:tcW w:w="4576" w:type="dxa"/>
          </w:tcPr>
          <w:p w:rsidR="00354437" w:rsidRPr="000D1507" w:rsidRDefault="00354437" w:rsidP="0012271E">
            <w:pPr>
              <w:spacing w:line="264" w:lineRule="auto"/>
              <w:rPr>
                <w:sz w:val="24"/>
                <w:szCs w:val="24"/>
              </w:rPr>
            </w:pPr>
          </w:p>
        </w:tc>
      </w:tr>
      <w:tr w:rsidR="00354437" w:rsidRPr="000D1507" w:rsidTr="0012271E">
        <w:trPr>
          <w:trHeight w:val="775"/>
        </w:trPr>
        <w:tc>
          <w:tcPr>
            <w:tcW w:w="5529" w:type="dxa"/>
          </w:tcPr>
          <w:p w:rsidR="00354437" w:rsidRPr="000D1507" w:rsidRDefault="00354437" w:rsidP="0012271E">
            <w:pPr>
              <w:spacing w:line="264" w:lineRule="auto"/>
              <w:ind w:right="459"/>
              <w:jc w:val="both"/>
              <w:rPr>
                <w:sz w:val="24"/>
                <w:szCs w:val="24"/>
              </w:rPr>
            </w:pPr>
          </w:p>
          <w:p w:rsidR="00354437" w:rsidRPr="000D1507" w:rsidRDefault="00354437" w:rsidP="0012271E">
            <w:pPr>
              <w:spacing w:line="264" w:lineRule="auto"/>
              <w:ind w:right="459"/>
              <w:jc w:val="both"/>
              <w:rPr>
                <w:b/>
                <w:sz w:val="24"/>
                <w:szCs w:val="24"/>
              </w:rPr>
            </w:pPr>
            <w:r w:rsidRPr="000D1507">
              <w:rPr>
                <w:sz w:val="24"/>
                <w:szCs w:val="24"/>
              </w:rPr>
              <w:t>__________________ __________</w:t>
            </w:r>
          </w:p>
          <w:p w:rsidR="00354437" w:rsidRPr="000D1507" w:rsidRDefault="00354437" w:rsidP="0012271E">
            <w:pPr>
              <w:spacing w:line="264" w:lineRule="auto"/>
              <w:ind w:right="459"/>
              <w:jc w:val="both"/>
              <w:rPr>
                <w:sz w:val="24"/>
                <w:szCs w:val="24"/>
              </w:rPr>
            </w:pPr>
            <w:r w:rsidRPr="000D1507">
              <w:rPr>
                <w:sz w:val="24"/>
                <w:szCs w:val="24"/>
              </w:rPr>
              <w:t>М.П.</w:t>
            </w:r>
          </w:p>
          <w:p w:rsidR="00354437" w:rsidRPr="000D1507" w:rsidRDefault="00354437" w:rsidP="0012271E">
            <w:pPr>
              <w:spacing w:line="264" w:lineRule="auto"/>
              <w:ind w:right="459"/>
              <w:jc w:val="both"/>
              <w:rPr>
                <w:sz w:val="24"/>
                <w:szCs w:val="24"/>
              </w:rPr>
            </w:pPr>
          </w:p>
        </w:tc>
        <w:tc>
          <w:tcPr>
            <w:tcW w:w="4576" w:type="dxa"/>
          </w:tcPr>
          <w:p w:rsidR="00354437" w:rsidRPr="000D1507" w:rsidRDefault="00354437" w:rsidP="0012271E">
            <w:pPr>
              <w:spacing w:line="264" w:lineRule="auto"/>
              <w:ind w:right="459"/>
              <w:rPr>
                <w:sz w:val="24"/>
                <w:szCs w:val="24"/>
              </w:rPr>
            </w:pPr>
          </w:p>
          <w:p w:rsidR="00354437" w:rsidRPr="000D1507" w:rsidRDefault="00354437" w:rsidP="0012271E">
            <w:pPr>
              <w:tabs>
                <w:tab w:val="left" w:pos="4360"/>
              </w:tabs>
              <w:spacing w:line="264" w:lineRule="auto"/>
              <w:ind w:right="74"/>
              <w:rPr>
                <w:sz w:val="24"/>
                <w:szCs w:val="24"/>
              </w:rPr>
            </w:pPr>
            <w:r w:rsidRPr="000D1507">
              <w:rPr>
                <w:sz w:val="24"/>
                <w:szCs w:val="24"/>
              </w:rPr>
              <w:t>__________________ ____________</w:t>
            </w:r>
          </w:p>
          <w:p w:rsidR="00354437" w:rsidRPr="000D1507" w:rsidRDefault="00354437" w:rsidP="0012271E">
            <w:pPr>
              <w:pStyle w:val="2e"/>
              <w:widowControl w:val="0"/>
              <w:tabs>
                <w:tab w:val="center" w:pos="2497"/>
              </w:tabs>
              <w:spacing w:line="264" w:lineRule="auto"/>
              <w:ind w:left="0" w:right="459"/>
              <w:rPr>
                <w:rFonts w:ascii="Times New Roman" w:hAnsi="Times New Roman" w:cs="Times New Roman"/>
                <w:sz w:val="24"/>
                <w:szCs w:val="24"/>
              </w:rPr>
            </w:pPr>
            <w:r w:rsidRPr="000D1507">
              <w:rPr>
                <w:rFonts w:ascii="Times New Roman" w:hAnsi="Times New Roman" w:cs="Times New Roman"/>
                <w:sz w:val="24"/>
                <w:szCs w:val="24"/>
              </w:rPr>
              <w:t>М.П.</w:t>
            </w:r>
          </w:p>
        </w:tc>
      </w:tr>
    </w:tbl>
    <w:p w:rsidR="00354437" w:rsidRPr="00354437" w:rsidRDefault="00354437" w:rsidP="00354437">
      <w:pPr>
        <w:ind w:left="720"/>
        <w:jc w:val="right"/>
        <w:rPr>
          <w:sz w:val="22"/>
          <w:szCs w:val="22"/>
          <w:lang w:val="en-US"/>
        </w:rPr>
      </w:pPr>
    </w:p>
    <w:sectPr w:rsidR="00354437" w:rsidRPr="00354437" w:rsidSect="00BD3406">
      <w:footerReference w:type="default" r:id="rId16"/>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71E" w:rsidRDefault="0012271E" w:rsidP="00680222">
      <w:r>
        <w:separator/>
      </w:r>
    </w:p>
  </w:endnote>
  <w:endnote w:type="continuationSeparator" w:id="0">
    <w:p w:rsidR="0012271E" w:rsidRDefault="0012271E"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1E" w:rsidRDefault="00532642" w:rsidP="00B04FE1">
    <w:pPr>
      <w:pStyle w:val="af1"/>
      <w:jc w:val="right"/>
    </w:pPr>
    <w:fldSimple w:instr=" PAGE   \* MERGEFORMAT ">
      <w:r w:rsidR="00E10B0C">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1E" w:rsidRDefault="0012271E"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71E" w:rsidRDefault="0012271E" w:rsidP="00680222">
      <w:r>
        <w:separator/>
      </w:r>
    </w:p>
  </w:footnote>
  <w:footnote w:type="continuationSeparator" w:id="0">
    <w:p w:rsidR="0012271E" w:rsidRDefault="0012271E" w:rsidP="00680222">
      <w:r>
        <w:continuationSeparator/>
      </w:r>
    </w:p>
  </w:footnote>
  <w:footnote w:id="1">
    <w:p w:rsidR="0012271E" w:rsidRPr="001D3843" w:rsidRDefault="0012271E"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12271E" w:rsidRPr="00001169" w:rsidRDefault="0012271E"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4">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17">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3">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7">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8">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0">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num>
  <w:num w:numId="19">
    <w:abstractNumId w:val="17"/>
  </w:num>
  <w:num w:numId="20">
    <w:abstractNumId w:val="18"/>
  </w:num>
  <w:num w:numId="21">
    <w:abstractNumId w:val="20"/>
  </w:num>
  <w:num w:numId="22">
    <w:abstractNumId w:val="25"/>
  </w:num>
  <w:num w:numId="23">
    <w:abstractNumId w:val="26"/>
  </w:num>
  <w:num w:numId="24">
    <w:abstractNumId w:val="24"/>
  </w:num>
  <w:num w:numId="25">
    <w:abstractNumId w:val="10"/>
  </w:num>
  <w:num w:numId="26">
    <w:abstractNumId w:val="22"/>
  </w:num>
  <w:num w:numId="27">
    <w:abstractNumId w:val="12"/>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D1507"/>
    <w:rsid w:val="000D25B3"/>
    <w:rsid w:val="000D2A5B"/>
    <w:rsid w:val="000D3899"/>
    <w:rsid w:val="000E53C1"/>
    <w:rsid w:val="000F19B4"/>
    <w:rsid w:val="00104C49"/>
    <w:rsid w:val="00105D33"/>
    <w:rsid w:val="001066EA"/>
    <w:rsid w:val="00113487"/>
    <w:rsid w:val="00117B73"/>
    <w:rsid w:val="0012271E"/>
    <w:rsid w:val="00122CAA"/>
    <w:rsid w:val="00127EA6"/>
    <w:rsid w:val="001315A5"/>
    <w:rsid w:val="001325D0"/>
    <w:rsid w:val="00140CA0"/>
    <w:rsid w:val="00143409"/>
    <w:rsid w:val="001474F4"/>
    <w:rsid w:val="00155A7E"/>
    <w:rsid w:val="001574E6"/>
    <w:rsid w:val="001576CA"/>
    <w:rsid w:val="001822C5"/>
    <w:rsid w:val="00184A15"/>
    <w:rsid w:val="001856CF"/>
    <w:rsid w:val="00196C8E"/>
    <w:rsid w:val="001A017F"/>
    <w:rsid w:val="001B0021"/>
    <w:rsid w:val="001B3FB5"/>
    <w:rsid w:val="001B5226"/>
    <w:rsid w:val="001B65DD"/>
    <w:rsid w:val="001B6F13"/>
    <w:rsid w:val="001B77CD"/>
    <w:rsid w:val="001B7DD9"/>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1AED"/>
    <w:rsid w:val="002E1FF4"/>
    <w:rsid w:val="002E30ED"/>
    <w:rsid w:val="002E53AF"/>
    <w:rsid w:val="002E5BA2"/>
    <w:rsid w:val="002E76F1"/>
    <w:rsid w:val="002F0136"/>
    <w:rsid w:val="002F33C3"/>
    <w:rsid w:val="003017D5"/>
    <w:rsid w:val="00304DCC"/>
    <w:rsid w:val="00325880"/>
    <w:rsid w:val="003271B5"/>
    <w:rsid w:val="003272A8"/>
    <w:rsid w:val="00337724"/>
    <w:rsid w:val="00352CA7"/>
    <w:rsid w:val="00354437"/>
    <w:rsid w:val="00354B88"/>
    <w:rsid w:val="00356AAA"/>
    <w:rsid w:val="0036434C"/>
    <w:rsid w:val="00366128"/>
    <w:rsid w:val="00390328"/>
    <w:rsid w:val="003930ED"/>
    <w:rsid w:val="00395010"/>
    <w:rsid w:val="003A614E"/>
    <w:rsid w:val="003B4C83"/>
    <w:rsid w:val="003B60B9"/>
    <w:rsid w:val="003B643C"/>
    <w:rsid w:val="003C19D8"/>
    <w:rsid w:val="003C4633"/>
    <w:rsid w:val="003C5DC4"/>
    <w:rsid w:val="003D61AC"/>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3CBE"/>
    <w:rsid w:val="00455B34"/>
    <w:rsid w:val="00456E79"/>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C7238"/>
    <w:rsid w:val="004D243B"/>
    <w:rsid w:val="004D32A8"/>
    <w:rsid w:val="004D4348"/>
    <w:rsid w:val="004D664E"/>
    <w:rsid w:val="004E793A"/>
    <w:rsid w:val="004F2DB0"/>
    <w:rsid w:val="00507BE0"/>
    <w:rsid w:val="00507C3B"/>
    <w:rsid w:val="00514613"/>
    <w:rsid w:val="005153A3"/>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042B"/>
    <w:rsid w:val="00584269"/>
    <w:rsid w:val="00584B34"/>
    <w:rsid w:val="00585BAA"/>
    <w:rsid w:val="00585C0F"/>
    <w:rsid w:val="00593BB7"/>
    <w:rsid w:val="005951D1"/>
    <w:rsid w:val="005973F0"/>
    <w:rsid w:val="005A454C"/>
    <w:rsid w:val="005A53BD"/>
    <w:rsid w:val="005B4FDD"/>
    <w:rsid w:val="005C4F85"/>
    <w:rsid w:val="005C5927"/>
    <w:rsid w:val="005E0CD3"/>
    <w:rsid w:val="005E6188"/>
    <w:rsid w:val="005E7CD0"/>
    <w:rsid w:val="005F06C3"/>
    <w:rsid w:val="005F2E41"/>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949A9"/>
    <w:rsid w:val="00696A34"/>
    <w:rsid w:val="00697CD6"/>
    <w:rsid w:val="006A12EE"/>
    <w:rsid w:val="006A3D5F"/>
    <w:rsid w:val="006B1BB8"/>
    <w:rsid w:val="006C082B"/>
    <w:rsid w:val="006C0A29"/>
    <w:rsid w:val="006C1F62"/>
    <w:rsid w:val="006D0D71"/>
    <w:rsid w:val="006D322B"/>
    <w:rsid w:val="006D4C71"/>
    <w:rsid w:val="006E4B1F"/>
    <w:rsid w:val="006E563D"/>
    <w:rsid w:val="006F1CE8"/>
    <w:rsid w:val="00701583"/>
    <w:rsid w:val="007018F6"/>
    <w:rsid w:val="007043BC"/>
    <w:rsid w:val="007164B0"/>
    <w:rsid w:val="00722C98"/>
    <w:rsid w:val="0072430B"/>
    <w:rsid w:val="007262D8"/>
    <w:rsid w:val="00741339"/>
    <w:rsid w:val="0076105A"/>
    <w:rsid w:val="0077305B"/>
    <w:rsid w:val="0078114B"/>
    <w:rsid w:val="00781FD9"/>
    <w:rsid w:val="00784D02"/>
    <w:rsid w:val="0078637E"/>
    <w:rsid w:val="0079102B"/>
    <w:rsid w:val="007A188A"/>
    <w:rsid w:val="007A47EE"/>
    <w:rsid w:val="007B562C"/>
    <w:rsid w:val="007B6B15"/>
    <w:rsid w:val="007B7F72"/>
    <w:rsid w:val="007C32A2"/>
    <w:rsid w:val="007F62E9"/>
    <w:rsid w:val="007F680F"/>
    <w:rsid w:val="007F6A1F"/>
    <w:rsid w:val="00800BE6"/>
    <w:rsid w:val="008028B3"/>
    <w:rsid w:val="00816A31"/>
    <w:rsid w:val="00816D43"/>
    <w:rsid w:val="008202AB"/>
    <w:rsid w:val="00822154"/>
    <w:rsid w:val="00825E7C"/>
    <w:rsid w:val="00846AFE"/>
    <w:rsid w:val="00847080"/>
    <w:rsid w:val="00852E8C"/>
    <w:rsid w:val="00854D7E"/>
    <w:rsid w:val="00862EB4"/>
    <w:rsid w:val="00873816"/>
    <w:rsid w:val="0087648B"/>
    <w:rsid w:val="008853CD"/>
    <w:rsid w:val="00885849"/>
    <w:rsid w:val="008B2340"/>
    <w:rsid w:val="008B2DDB"/>
    <w:rsid w:val="008B6770"/>
    <w:rsid w:val="008C1C74"/>
    <w:rsid w:val="008C3524"/>
    <w:rsid w:val="008C5DCC"/>
    <w:rsid w:val="008D5EAF"/>
    <w:rsid w:val="008F06E2"/>
    <w:rsid w:val="008F2147"/>
    <w:rsid w:val="009011AB"/>
    <w:rsid w:val="00902F97"/>
    <w:rsid w:val="00904A12"/>
    <w:rsid w:val="00916063"/>
    <w:rsid w:val="00920737"/>
    <w:rsid w:val="00942FFE"/>
    <w:rsid w:val="009460B6"/>
    <w:rsid w:val="00946340"/>
    <w:rsid w:val="00953024"/>
    <w:rsid w:val="009623C5"/>
    <w:rsid w:val="009740DD"/>
    <w:rsid w:val="00981FD7"/>
    <w:rsid w:val="009849D0"/>
    <w:rsid w:val="00987107"/>
    <w:rsid w:val="00992760"/>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6BF9"/>
    <w:rsid w:val="00A42E5D"/>
    <w:rsid w:val="00A472B5"/>
    <w:rsid w:val="00A6086B"/>
    <w:rsid w:val="00A60A17"/>
    <w:rsid w:val="00A60C67"/>
    <w:rsid w:val="00A60C8C"/>
    <w:rsid w:val="00A84CB0"/>
    <w:rsid w:val="00A91946"/>
    <w:rsid w:val="00A93A97"/>
    <w:rsid w:val="00AA01DA"/>
    <w:rsid w:val="00AB463B"/>
    <w:rsid w:val="00AB4D35"/>
    <w:rsid w:val="00AB6955"/>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D7DD8"/>
    <w:rsid w:val="00DD7EDC"/>
    <w:rsid w:val="00DE1942"/>
    <w:rsid w:val="00DE1DE7"/>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13928"/>
    <w:rsid w:val="00F22A91"/>
    <w:rsid w:val="00F258CD"/>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A080A"/>
    <w:rsid w:val="00FA6BC1"/>
    <w:rsid w:val="00FB48B4"/>
    <w:rsid w:val="00FC64A6"/>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e.lawyercom.ru/npd-doc.aspx?npmid=99&amp;npid=9027690"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3638D-D56D-4100-818C-FFBD160BA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25</Pages>
  <Words>8894</Words>
  <Characters>50697</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59473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tvoschepkova</cp:lastModifiedBy>
  <cp:revision>80</cp:revision>
  <cp:lastPrinted>2015-05-14T12:16:00Z</cp:lastPrinted>
  <dcterms:created xsi:type="dcterms:W3CDTF">2015-05-14T07:09:00Z</dcterms:created>
  <dcterms:modified xsi:type="dcterms:W3CDTF">2015-06-09T13:19:00Z</dcterms:modified>
</cp:coreProperties>
</file>