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C5A6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A469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D494B" w:rsidP="00AA469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04AD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D494B" w:rsidRPr="003D494B">
              <w:rPr>
                <w:color w:val="000000"/>
                <w:sz w:val="28"/>
                <w:lang w:eastAsia="ru-RU"/>
              </w:rPr>
              <w:t>11823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A4692">
              <w:rPr>
                <w:color w:val="000000"/>
                <w:sz w:val="28"/>
                <w:lang w:eastAsia="ru-RU"/>
              </w:rPr>
              <w:t>_</w:t>
            </w:r>
            <w:r w:rsidR="00DC5A61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423D4">
        <w:rPr>
          <w:b/>
          <w:sz w:val="26"/>
          <w:szCs w:val="26"/>
        </w:rPr>
        <w:t>Автогрейдер Д3-180 02-47хо24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E423D4" w:rsidRPr="00E423D4">
        <w:rPr>
          <w:b/>
          <w:sz w:val="28"/>
          <w:szCs w:val="28"/>
        </w:rPr>
        <w:t>Автогрейдер Д3-180 02-47хо24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2 312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C5A61">
        <w:rPr>
          <w:b/>
          <w:sz w:val="28"/>
          <w:szCs w:val="28"/>
        </w:rPr>
        <w:t>425 200,00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04AD5">
        <w:rPr>
          <w:iCs/>
          <w:color w:val="0000FF"/>
          <w:spacing w:val="4"/>
          <w:sz w:val="28"/>
          <w:szCs w:val="28"/>
        </w:rPr>
        <w:t>0</w:t>
      </w:r>
      <w:r w:rsidR="00DC5A61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C5A61">
        <w:rPr>
          <w:iCs/>
          <w:color w:val="0000FF"/>
          <w:spacing w:val="4"/>
          <w:sz w:val="28"/>
          <w:szCs w:val="28"/>
        </w:rPr>
        <w:t>августа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C5A61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423D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423D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Д3-180 02-47хо24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C5A6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C5A6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C5A6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425 200,00</w:t>
            </w:r>
          </w:p>
        </w:tc>
      </w:tr>
    </w:tbl>
    <w:p w:rsidR="002167C7" w:rsidRDefault="00E423D4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D24A991" wp14:editId="7289E86E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3609975" cy="402350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23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423D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FA6AC1D" wp14:editId="28259A72">
            <wp:simplePos x="0" y="0"/>
            <wp:positionH relativeFrom="column">
              <wp:posOffset>27940</wp:posOffset>
            </wp:positionH>
            <wp:positionV relativeFrom="paragraph">
              <wp:posOffset>12065</wp:posOffset>
            </wp:positionV>
            <wp:extent cx="6152515" cy="4581525"/>
            <wp:effectExtent l="0" t="0" r="63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5A2CCF3" wp14:editId="119D4F56">
            <wp:simplePos x="0" y="0"/>
            <wp:positionH relativeFrom="column">
              <wp:posOffset>113665</wp:posOffset>
            </wp:positionH>
            <wp:positionV relativeFrom="paragraph">
              <wp:posOffset>94615</wp:posOffset>
            </wp:positionV>
            <wp:extent cx="4204335" cy="3498215"/>
            <wp:effectExtent l="0" t="0" r="5715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AF94D8A" wp14:editId="292082EC">
            <wp:simplePos x="0" y="0"/>
            <wp:positionH relativeFrom="column">
              <wp:posOffset>1999615</wp:posOffset>
            </wp:positionH>
            <wp:positionV relativeFrom="paragraph">
              <wp:posOffset>117475</wp:posOffset>
            </wp:positionV>
            <wp:extent cx="4304030" cy="3191608"/>
            <wp:effectExtent l="0" t="0" r="127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191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F4B5EC4" wp14:editId="697F6688">
            <wp:simplePos x="0" y="0"/>
            <wp:positionH relativeFrom="column">
              <wp:posOffset>8890</wp:posOffset>
            </wp:positionH>
            <wp:positionV relativeFrom="paragraph">
              <wp:posOffset>48895</wp:posOffset>
            </wp:positionV>
            <wp:extent cx="4133850" cy="3126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3D4">
              <w:rPr>
                <w:b/>
                <w:szCs w:val="24"/>
              </w:rPr>
              <w:t>Автогрейдер Д3-180 02-47хо24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C5A61">
              <w:rPr>
                <w:b/>
                <w:szCs w:val="24"/>
              </w:rPr>
              <w:t>425 200,00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 xml:space="preserve">имущество: Автогрейдер Д3-180,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1550973,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02-47хо24,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C5A6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C5A6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C5A6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C5A6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494B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4692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4AD5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A61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3E178-2167-4FC2-BA71-726FD8CF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2022-05-24T06:17:00Z</dcterms:created>
  <dcterms:modified xsi:type="dcterms:W3CDTF">2022-07-20T07:03:00Z</dcterms:modified>
</cp:coreProperties>
</file>