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AC410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4E7CE9">
        <w:t>141016/0506/748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761060">
        <w:t>31401605815</w:t>
      </w:r>
    </w:p>
    <w:p w:rsidR="00761060" w:rsidRPr="003013E2" w:rsidRDefault="00761060" w:rsidP="00F5745C">
      <w:pPr>
        <w:pStyle w:val="a9"/>
        <w:spacing w:before="0" w:after="0"/>
        <w:jc w:val="both"/>
      </w:pPr>
      <w:r>
        <w:t xml:space="preserve">№ </w:t>
      </w:r>
      <w:r>
        <w:rPr>
          <w:lang w:val="en-US"/>
        </w:rPr>
        <w:t>Z</w:t>
      </w:r>
      <w:r>
        <w:t>034703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761060">
        <w:rPr>
          <w:b/>
        </w:rPr>
        <w:t>4088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761060">
        <w:rPr>
          <w:b/>
        </w:rPr>
        <w:t>20.10.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№98/</w:t>
      </w:r>
      <w:r w:rsidR="00761060">
        <w:rPr>
          <w:bCs/>
          <w:spacing w:val="-10"/>
        </w:rPr>
        <w:t>4494</w:t>
      </w:r>
      <w:r w:rsidR="00CC3207" w:rsidRPr="00CC3207">
        <w:rPr>
          <w:bCs/>
          <w:spacing w:val="-10"/>
        </w:rPr>
        <w:t xml:space="preserve"> от «</w:t>
      </w:r>
      <w:r w:rsidR="00761060">
        <w:rPr>
          <w:bCs/>
          <w:spacing w:val="-10"/>
        </w:rPr>
        <w:t>16</w:t>
      </w:r>
      <w:r w:rsidR="00CC3207" w:rsidRPr="00CC3207">
        <w:rPr>
          <w:bCs/>
          <w:spacing w:val="-10"/>
        </w:rPr>
        <w:t xml:space="preserve">»  </w:t>
      </w:r>
      <w:r w:rsidR="00761060">
        <w:rPr>
          <w:bCs/>
          <w:spacing w:val="-10"/>
        </w:rPr>
        <w:t>октября</w:t>
      </w:r>
      <w:r w:rsidR="00CC3207" w:rsidRPr="00CC3207">
        <w:rPr>
          <w:bCs/>
          <w:spacing w:val="-10"/>
        </w:rPr>
        <w:t xml:space="preserve">  2014 года  (901-SH-</w:t>
      </w:r>
      <w:r w:rsidR="00761060">
        <w:rPr>
          <w:bCs/>
          <w:spacing w:val="-10"/>
        </w:rPr>
        <w:t>4088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761060" w:rsidRPr="0043044A">
        <w:rPr>
          <w:b/>
        </w:rPr>
        <w:t xml:space="preserve">на </w:t>
      </w:r>
      <w:r w:rsidR="00761060">
        <w:rPr>
          <w:b/>
        </w:rPr>
        <w:t xml:space="preserve">поставку </w:t>
      </w:r>
      <w:r w:rsidR="00761060">
        <w:rPr>
          <w:b/>
          <w:bCs/>
        </w:rPr>
        <w:t>т</w:t>
      </w:r>
      <w:r w:rsidR="00761060" w:rsidRPr="00043773">
        <w:rPr>
          <w:b/>
          <w:bCs/>
        </w:rPr>
        <w:t>еплообменник</w:t>
      </w:r>
      <w:r w:rsidR="00761060">
        <w:rPr>
          <w:b/>
          <w:bCs/>
        </w:rPr>
        <w:t>а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61060" w:rsidRPr="00761060" w:rsidRDefault="00761060" w:rsidP="00761060">
      <w:pPr>
        <w:spacing w:line="360" w:lineRule="auto"/>
        <w:jc w:val="both"/>
        <w:rPr>
          <w:b/>
        </w:rPr>
      </w:pPr>
      <w:r>
        <w:t xml:space="preserve">1. </w:t>
      </w:r>
      <w:r w:rsidRPr="00C37D7B">
        <w:t xml:space="preserve">Датой и временем окончания срока подачи заявок считать  </w:t>
      </w:r>
      <w:r w:rsidRPr="00761060">
        <w:rPr>
          <w:b/>
        </w:rPr>
        <w:t>«28» октября 2014г. 05ч. 00мин. (время московское).</w:t>
      </w:r>
    </w:p>
    <w:p w:rsidR="00761060" w:rsidRPr="00761060" w:rsidRDefault="00761060" w:rsidP="00761060">
      <w:pPr>
        <w:spacing w:line="360" w:lineRule="auto"/>
        <w:jc w:val="both"/>
        <w:rPr>
          <w:b/>
        </w:rPr>
      </w:pPr>
      <w:r>
        <w:t>2</w:t>
      </w:r>
      <w:r w:rsidRPr="00C37D7B">
        <w:t xml:space="preserve">.  Датой и временем открытия доступа к информации с предложениями </w:t>
      </w:r>
      <w:r>
        <w:t xml:space="preserve">участников </w:t>
      </w:r>
      <w:r w:rsidRPr="00C37D7B">
        <w:t xml:space="preserve">по предмету запроса </w:t>
      </w:r>
      <w:r>
        <w:t>цен</w:t>
      </w:r>
      <w:r w:rsidRPr="00C37D7B">
        <w:t xml:space="preserve"> считать </w:t>
      </w:r>
      <w:r w:rsidRPr="00761060">
        <w:rPr>
          <w:b/>
        </w:rPr>
        <w:t>«28» октября 2014г. 05ч.00мин. (время московское).</w:t>
      </w:r>
    </w:p>
    <w:p w:rsidR="00761060" w:rsidRDefault="00761060" w:rsidP="00761060">
      <w:pPr>
        <w:spacing w:line="360" w:lineRule="auto"/>
        <w:jc w:val="both"/>
      </w:pPr>
      <w:r>
        <w:t>3</w:t>
      </w:r>
      <w:r w:rsidRPr="00C37D7B">
        <w:t>. Срок рассмотрения и оценки, а так же подведения</w:t>
      </w:r>
      <w:r>
        <w:t xml:space="preserve"> итогов соответствует срокам, установленным Извещением.</w:t>
      </w:r>
    </w:p>
    <w:p w:rsidR="00AC6B0D" w:rsidRPr="00A30504" w:rsidRDefault="00AC6B0D" w:rsidP="00761060">
      <w:pPr>
        <w:shd w:val="clear" w:color="auto" w:fill="FFFFFF"/>
        <w:ind w:left="567"/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4E7CE9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61060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4104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5096-2F63-4FA5-A817-2EE0E4714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2014-10-20T10:23:00Z</dcterms:created>
  <dcterms:modified xsi:type="dcterms:W3CDTF">2014-10-20T10:23:00Z</dcterms:modified>
</cp:coreProperties>
</file>