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567E4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59"/>
        <w:gridCol w:w="2551"/>
      </w:tblGrid>
      <w:tr w:rsidR="00986B03" w:rsidRPr="008C5364" w:rsidTr="008F610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046E50">
              <w:rPr>
                <w:color w:val="000000"/>
                <w:sz w:val="28"/>
                <w:lang w:eastAsia="ru-RU"/>
              </w:rPr>
              <w:t>23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59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8F610C">
            <w:pPr>
              <w:tabs>
                <w:tab w:val="left" w:pos="4275"/>
              </w:tabs>
              <w:spacing w:before="80"/>
              <w:ind w:hanging="108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046E50">
              <w:rPr>
                <w:color w:val="000000"/>
                <w:sz w:val="28"/>
                <w:lang w:eastAsia="ru-RU"/>
              </w:rPr>
              <w:t>6925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8F610C">
              <w:rPr>
                <w:color w:val="000000"/>
                <w:sz w:val="28"/>
                <w:lang w:val="en-US" w:eastAsia="ru-RU"/>
              </w:rPr>
              <w:t>_2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C36617">
        <w:rPr>
          <w:b/>
          <w:sz w:val="28"/>
          <w:szCs w:val="26"/>
        </w:rPr>
        <w:t>Электротранспорт складской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36617">
        <w:rPr>
          <w:b/>
          <w:sz w:val="28"/>
          <w:szCs w:val="28"/>
        </w:rPr>
        <w:t>Электротранспорт складской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</w:t>
      </w:r>
      <w:r w:rsidR="00C36617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8F610C">
        <w:rPr>
          <w:b/>
          <w:sz w:val="28"/>
          <w:szCs w:val="28"/>
        </w:rPr>
        <w:t>542 600,00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bookmarkStart w:id="0" w:name="_GoBack"/>
      <w:bookmarkEnd w:id="0"/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8F610C" w:rsidRPr="008F610C">
        <w:rPr>
          <w:iCs/>
          <w:color w:val="0000FF"/>
          <w:spacing w:val="4"/>
          <w:sz w:val="28"/>
          <w:szCs w:val="28"/>
        </w:rPr>
        <w:t>1</w:t>
      </w:r>
      <w:r w:rsidR="00AD7EEF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AD7EEF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8F610C">
        <w:rPr>
          <w:iCs/>
          <w:color w:val="0000FF"/>
          <w:spacing w:val="4"/>
          <w:sz w:val="28"/>
          <w:szCs w:val="28"/>
          <w:lang w:val="en-US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C36617">
        <w:rPr>
          <w:b/>
          <w:sz w:val="28"/>
          <w:szCs w:val="28"/>
        </w:rPr>
        <w:t>Электротранспорт складской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36617">
        <w:rPr>
          <w:b/>
          <w:sz w:val="28"/>
          <w:szCs w:val="28"/>
        </w:rPr>
        <w:t>Электротранспорт складской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10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4395"/>
        <w:gridCol w:w="709"/>
        <w:gridCol w:w="709"/>
        <w:gridCol w:w="991"/>
        <w:gridCol w:w="61"/>
        <w:gridCol w:w="1499"/>
        <w:gridCol w:w="14"/>
      </w:tblGrid>
      <w:tr w:rsidR="00513D90" w:rsidTr="002303FA">
        <w:trPr>
          <w:gridAfter w:val="1"/>
          <w:wAfter w:w="14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C36617" w:rsidRDefault="00C36617" w:rsidP="00EC5B11">
            <w:pPr>
              <w:jc w:val="center"/>
              <w:rPr>
                <w:b/>
                <w:sz w:val="24"/>
                <w:szCs w:val="24"/>
              </w:rPr>
            </w:pPr>
            <w:r w:rsidRPr="00C36617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C36617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Цена</w:t>
            </w:r>
            <w:r w:rsidR="00513D90" w:rsidRPr="00007EC4">
              <w:rPr>
                <w:b/>
                <w:bCs/>
                <w:sz w:val="24"/>
                <w:szCs w:val="24"/>
              </w:rPr>
              <w:t xml:space="preserve"> с НДС руб.</w:t>
            </w:r>
          </w:p>
        </w:tc>
      </w:tr>
      <w:tr w:rsidR="00C92195" w:rsidTr="002303FA">
        <w:trPr>
          <w:gridAfter w:val="1"/>
          <w:wAfter w:w="14" w:type="dxa"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2303FA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7</w:t>
            </w:r>
          </w:p>
        </w:tc>
      </w:tr>
      <w:tr w:rsidR="008F610C" w:rsidRPr="00F6304B" w:rsidTr="002303FA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2303FA">
              <w:rPr>
                <w:sz w:val="24"/>
                <w:szCs w:val="24"/>
              </w:rPr>
              <w:t>1801886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Электротележка ЭТ-2054-00.00.000-23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2303FA">
              <w:rPr>
                <w:sz w:val="24"/>
                <w:szCs w:val="24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8F610C" w:rsidRDefault="008F610C" w:rsidP="008F610C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8F610C">
              <w:rPr>
                <w:sz w:val="24"/>
                <w:szCs w:val="22"/>
              </w:rPr>
              <w:t>115 500,00</w:t>
            </w:r>
          </w:p>
        </w:tc>
      </w:tr>
      <w:tr w:rsidR="008F610C" w:rsidRPr="00F6304B" w:rsidTr="002303FA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jc w:val="center"/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1801895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 xml:space="preserve">Электропогрузчик ЭП-1616 г/п 1.6 </w:t>
            </w:r>
            <w:proofErr w:type="spellStart"/>
            <w:r w:rsidRPr="002303FA">
              <w:rPr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jc w:val="center"/>
              <w:rPr>
                <w:sz w:val="24"/>
                <w:szCs w:val="24"/>
              </w:rPr>
            </w:pPr>
            <w:r w:rsidRPr="002303FA">
              <w:rPr>
                <w:sz w:val="24"/>
                <w:szCs w:val="24"/>
              </w:rPr>
              <w:t>2001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2303FA" w:rsidRDefault="008F610C" w:rsidP="008F610C">
            <w:pPr>
              <w:jc w:val="center"/>
              <w:rPr>
                <w:color w:val="000000"/>
                <w:sz w:val="24"/>
                <w:szCs w:val="24"/>
              </w:rPr>
            </w:pPr>
            <w:r w:rsidRPr="002303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0C" w:rsidRPr="008F610C" w:rsidRDefault="008F610C" w:rsidP="008F610C">
            <w:pPr>
              <w:jc w:val="center"/>
              <w:rPr>
                <w:sz w:val="24"/>
                <w:szCs w:val="22"/>
              </w:rPr>
            </w:pPr>
            <w:r w:rsidRPr="008F610C">
              <w:rPr>
                <w:sz w:val="24"/>
                <w:szCs w:val="22"/>
              </w:rPr>
              <w:t>427 100,00</w:t>
            </w:r>
          </w:p>
        </w:tc>
      </w:tr>
      <w:tr w:rsidR="00C36617" w:rsidRPr="00842835" w:rsidTr="002303FA">
        <w:trPr>
          <w:trHeight w:val="415"/>
        </w:trPr>
        <w:tc>
          <w:tcPr>
            <w:tcW w:w="85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617" w:rsidRPr="00007EC4" w:rsidRDefault="00C36617" w:rsidP="00C36617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6617" w:rsidRPr="00007EC4" w:rsidRDefault="008F610C" w:rsidP="00C366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542 600,00</w:t>
            </w:r>
          </w:p>
        </w:tc>
      </w:tr>
    </w:tbl>
    <w:p w:rsidR="002167C7" w:rsidRDefault="002303FA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C4119AF">
            <wp:simplePos x="0" y="0"/>
            <wp:positionH relativeFrom="column">
              <wp:posOffset>1323340</wp:posOffset>
            </wp:positionH>
            <wp:positionV relativeFrom="paragraph">
              <wp:posOffset>26670</wp:posOffset>
            </wp:positionV>
            <wp:extent cx="5114925" cy="354870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354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 1 – 1801886</w:t>
      </w:r>
    </w:p>
    <w:p w:rsidR="002303FA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2303F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E5CFB0">
            <wp:simplePos x="0" y="0"/>
            <wp:positionH relativeFrom="column">
              <wp:posOffset>75565</wp:posOffset>
            </wp:positionH>
            <wp:positionV relativeFrom="paragraph">
              <wp:posOffset>194945</wp:posOffset>
            </wp:positionV>
            <wp:extent cx="6114429" cy="3676650"/>
            <wp:effectExtent l="0" t="0" r="63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4443" cy="36766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B3C6439">
            <wp:simplePos x="0" y="0"/>
            <wp:positionH relativeFrom="column">
              <wp:posOffset>970280</wp:posOffset>
            </wp:positionH>
            <wp:positionV relativeFrom="paragraph">
              <wp:posOffset>-112395</wp:posOffset>
            </wp:positionV>
            <wp:extent cx="4867275" cy="368193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681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D24D06A">
            <wp:simplePos x="0" y="0"/>
            <wp:positionH relativeFrom="column">
              <wp:posOffset>-190354</wp:posOffset>
            </wp:positionH>
            <wp:positionV relativeFrom="paragraph">
              <wp:posOffset>175895</wp:posOffset>
            </wp:positionV>
            <wp:extent cx="3486150" cy="2460728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60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FFFB880">
            <wp:simplePos x="0" y="0"/>
            <wp:positionH relativeFrom="column">
              <wp:posOffset>3352165</wp:posOffset>
            </wp:positionH>
            <wp:positionV relativeFrom="paragraph">
              <wp:posOffset>203200</wp:posOffset>
            </wp:positionV>
            <wp:extent cx="3063007" cy="2039291"/>
            <wp:effectExtent l="0" t="0" r="444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007" cy="2039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0DEBEC8">
            <wp:simplePos x="0" y="0"/>
            <wp:positionH relativeFrom="column">
              <wp:posOffset>2999740</wp:posOffset>
            </wp:positionH>
            <wp:positionV relativeFrom="paragraph">
              <wp:posOffset>73594</wp:posOffset>
            </wp:positionV>
            <wp:extent cx="3361690" cy="3919316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189" cy="3919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A540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B93102B">
            <wp:simplePos x="0" y="0"/>
            <wp:positionH relativeFrom="column">
              <wp:posOffset>-172086</wp:posOffset>
            </wp:positionH>
            <wp:positionV relativeFrom="paragraph">
              <wp:posOffset>122554</wp:posOffset>
            </wp:positionV>
            <wp:extent cx="3219295" cy="2352675"/>
            <wp:effectExtent l="0" t="0" r="63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397" cy="2354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BF86AEB">
            <wp:simplePos x="0" y="0"/>
            <wp:positionH relativeFrom="column">
              <wp:posOffset>3285490</wp:posOffset>
            </wp:positionH>
            <wp:positionV relativeFrom="paragraph">
              <wp:posOffset>116840</wp:posOffset>
            </wp:positionV>
            <wp:extent cx="2986405" cy="5705009"/>
            <wp:effectExtent l="0" t="0" r="444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405" cy="5705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9EA">
        <w:rPr>
          <w:b/>
          <w:bCs/>
          <w:snapToGrid w:val="0"/>
          <w:sz w:val="28"/>
          <w:szCs w:val="28"/>
          <w:lang w:eastAsia="ru-RU"/>
        </w:rPr>
        <w:t>Поз. 1 – 1801895</w:t>
      </w: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9243FB">
        <w:rPr>
          <w:noProof/>
        </w:rPr>
        <w:drawing>
          <wp:anchor distT="0" distB="0" distL="114300" distR="114300" simplePos="0" relativeHeight="251667456" behindDoc="0" locked="0" layoutInCell="1" allowOverlap="1" wp14:anchorId="48F22863">
            <wp:simplePos x="0" y="0"/>
            <wp:positionH relativeFrom="column">
              <wp:posOffset>-48260</wp:posOffset>
            </wp:positionH>
            <wp:positionV relativeFrom="paragraph">
              <wp:posOffset>55244</wp:posOffset>
            </wp:positionV>
            <wp:extent cx="3218873" cy="4352925"/>
            <wp:effectExtent l="0" t="0" r="63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063" cy="4362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Pr="00A540FB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9243FB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405A3C0">
            <wp:simplePos x="0" y="0"/>
            <wp:positionH relativeFrom="column">
              <wp:posOffset>-48260</wp:posOffset>
            </wp:positionH>
            <wp:positionV relativeFrom="paragraph">
              <wp:posOffset>215265</wp:posOffset>
            </wp:positionV>
            <wp:extent cx="3110508" cy="39814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878" cy="3985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67170E" w:rsidRDefault="0067170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303FA" w:rsidRDefault="002303FA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  <w:r w:rsidRPr="009243FB">
        <w:rPr>
          <w:noProof/>
        </w:rPr>
        <w:drawing>
          <wp:anchor distT="0" distB="0" distL="114300" distR="114300" simplePos="0" relativeHeight="251668480" behindDoc="0" locked="0" layoutInCell="1" allowOverlap="1" wp14:anchorId="31914CD3">
            <wp:simplePos x="0" y="0"/>
            <wp:positionH relativeFrom="column">
              <wp:posOffset>3174365</wp:posOffset>
            </wp:positionH>
            <wp:positionV relativeFrom="paragraph">
              <wp:posOffset>168275</wp:posOffset>
            </wp:positionV>
            <wp:extent cx="3181350" cy="3210560"/>
            <wp:effectExtent l="0" t="0" r="0" b="889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9243FB" w:rsidRDefault="009243F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36617">
        <w:rPr>
          <w:b/>
          <w:sz w:val="28"/>
          <w:szCs w:val="28"/>
        </w:rPr>
        <w:t>Электротранспорт складской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36617">
        <w:rPr>
          <w:b/>
          <w:sz w:val="28"/>
          <w:szCs w:val="28"/>
        </w:rPr>
        <w:t>Электротранспорт складской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36617">
              <w:rPr>
                <w:b/>
                <w:szCs w:val="24"/>
              </w:rPr>
              <w:t>Электротранспорт складской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8F610C">
              <w:rPr>
                <w:b/>
                <w:color w:val="000000"/>
                <w:sz w:val="22"/>
                <w:szCs w:val="22"/>
              </w:rPr>
              <w:t>542 600,00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86A3A" w:rsidRDefault="00486A3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486A3A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486A3A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/2021-Дов от 01.08.202</w:t>
          </w:r>
          <w:r w:rsidR="00486A3A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567E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F610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22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486A3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A3A" w:rsidRPr="00486A3A" w:rsidRDefault="00486A3A" w:rsidP="00486A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486A3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486A3A">
              <w:rPr>
                <w:sz w:val="24"/>
                <w:szCs w:val="24"/>
              </w:rPr>
              <w:t>1801886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>Электротележка ЭТ-2054-00.00.000-23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86A3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486A3A" w:rsidRDefault="00486A3A" w:rsidP="00486A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486A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jc w:val="center"/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>1801895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A3A" w:rsidRPr="00486A3A" w:rsidRDefault="00486A3A" w:rsidP="00486A3A">
            <w:pPr>
              <w:rPr>
                <w:sz w:val="24"/>
                <w:szCs w:val="24"/>
              </w:rPr>
            </w:pPr>
            <w:r w:rsidRPr="00486A3A">
              <w:rPr>
                <w:sz w:val="24"/>
                <w:szCs w:val="24"/>
              </w:rPr>
              <w:t xml:space="preserve">Электропогрузчик ЭП-1616 г/п 1.6 </w:t>
            </w:r>
            <w:proofErr w:type="spellStart"/>
            <w:r w:rsidRPr="00486A3A">
              <w:rPr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A3A" w:rsidRPr="005B0B8A" w:rsidRDefault="00486A3A" w:rsidP="00486A3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3"/>
      <w:footerReference w:type="first" r:id="rId2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14C2E"/>
    <w:rsid w:val="00021C05"/>
    <w:rsid w:val="00031C42"/>
    <w:rsid w:val="00032070"/>
    <w:rsid w:val="000362C5"/>
    <w:rsid w:val="00036B60"/>
    <w:rsid w:val="00046E5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6F"/>
    <w:rsid w:val="001F2AC7"/>
    <w:rsid w:val="00203D36"/>
    <w:rsid w:val="00205E04"/>
    <w:rsid w:val="002167C7"/>
    <w:rsid w:val="00217580"/>
    <w:rsid w:val="002238CF"/>
    <w:rsid w:val="0022528E"/>
    <w:rsid w:val="002252A1"/>
    <w:rsid w:val="00225378"/>
    <w:rsid w:val="002303FA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027"/>
    <w:rsid w:val="00475E8B"/>
    <w:rsid w:val="00486A3A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170E"/>
    <w:rsid w:val="00672EFD"/>
    <w:rsid w:val="00673D2E"/>
    <w:rsid w:val="00677722"/>
    <w:rsid w:val="006778BE"/>
    <w:rsid w:val="00677FFD"/>
    <w:rsid w:val="0068538E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0C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243FB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40FB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D7EE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36617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9EA"/>
    <w:rsid w:val="00E35D5F"/>
    <w:rsid w:val="00E421A6"/>
    <w:rsid w:val="00E42A2A"/>
    <w:rsid w:val="00E51106"/>
    <w:rsid w:val="00E52A84"/>
    <w:rsid w:val="00E567E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oNotEmbedSmartTags/>
  <w:decimalSymbol w:val=","/>
  <w:listSeparator w:val=";"/>
  <w14:docId w14:val="45FEFA13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hyperlink" Target="mailto:EVLependina@rosatom.ru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A42FB-B979-4B0B-9D8F-701774E57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17</Pages>
  <Words>4994</Words>
  <Characters>28466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33394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2023-03-22T02:05:00Z</dcterms:created>
  <dcterms:modified xsi:type="dcterms:W3CDTF">2023-04-03T07:13:00Z</dcterms:modified>
</cp:coreProperties>
</file>