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DA9" w:rsidRPr="006141DF" w:rsidRDefault="00AE2781" w:rsidP="002743AA">
      <w:pPr>
        <w:pStyle w:val="afff3"/>
        <w:tabs>
          <w:tab w:val="clear" w:pos="1134"/>
        </w:tabs>
        <w:spacing w:line="100" w:lineRule="atLeast"/>
        <w:ind w:firstLine="0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Договор №</w:t>
      </w:r>
      <w:r w:rsidRPr="006141DF">
        <w:rPr>
          <w:b/>
          <w:sz w:val="26"/>
          <w:szCs w:val="26"/>
          <w:lang w:val="en-US"/>
        </w:rPr>
        <w:t xml:space="preserve"> </w:t>
      </w:r>
      <w:r w:rsidR="00220099" w:rsidRPr="006141DF">
        <w:rPr>
          <w:b/>
          <w:sz w:val="26"/>
          <w:szCs w:val="26"/>
          <w:lang w:val="en-US"/>
        </w:rPr>
        <w:t>_______</w:t>
      </w:r>
    </w:p>
    <w:tbl>
      <w:tblPr>
        <w:tblW w:w="10065" w:type="dxa"/>
        <w:tblInd w:w="108" w:type="dxa"/>
        <w:tblLayout w:type="fixed"/>
        <w:tblLook w:val="04A0"/>
      </w:tblPr>
      <w:tblGrid>
        <w:gridCol w:w="4799"/>
        <w:gridCol w:w="5266"/>
      </w:tblGrid>
      <w:tr w:rsidR="004A6FAF" w:rsidRPr="006141DF" w:rsidTr="004A6FAF">
        <w:trPr>
          <w:trHeight w:val="382"/>
        </w:trPr>
        <w:tc>
          <w:tcPr>
            <w:tcW w:w="4799" w:type="dxa"/>
            <w:vAlign w:val="center"/>
            <w:hideMark/>
          </w:tcPr>
          <w:p w:rsidR="004A6FAF" w:rsidRPr="006141DF" w:rsidRDefault="004A6FAF" w:rsidP="002743AA">
            <w:pPr>
              <w:snapToGrid w:val="0"/>
              <w:ind w:left="-108" w:right="-64"/>
              <w:jc w:val="both"/>
              <w:rPr>
                <w:color w:val="000000"/>
                <w:sz w:val="26"/>
                <w:szCs w:val="26"/>
              </w:rPr>
            </w:pPr>
            <w:r w:rsidRPr="006141DF">
              <w:rPr>
                <w:color w:val="000000"/>
                <w:sz w:val="26"/>
                <w:szCs w:val="26"/>
              </w:rPr>
              <w:t>г. Москва</w:t>
            </w:r>
          </w:p>
        </w:tc>
        <w:tc>
          <w:tcPr>
            <w:tcW w:w="5266" w:type="dxa"/>
            <w:vAlign w:val="center"/>
            <w:hideMark/>
          </w:tcPr>
          <w:p w:rsidR="004A6FAF" w:rsidRPr="006141DF" w:rsidRDefault="00B32B9E" w:rsidP="002743AA">
            <w:pPr>
              <w:snapToGrid w:val="0"/>
              <w:ind w:right="-64"/>
              <w:jc w:val="both"/>
              <w:rPr>
                <w:color w:val="000000"/>
                <w:sz w:val="26"/>
                <w:szCs w:val="26"/>
                <w:lang w:val="en-US"/>
              </w:rPr>
            </w:pPr>
            <w:r w:rsidRPr="006141DF">
              <w:rPr>
                <w:color w:val="000000"/>
                <w:sz w:val="26"/>
                <w:szCs w:val="26"/>
              </w:rPr>
              <w:t>________</w:t>
            </w:r>
            <w:r w:rsidR="004A6FAF" w:rsidRPr="006141DF">
              <w:rPr>
                <w:color w:val="000000"/>
                <w:sz w:val="26"/>
                <w:szCs w:val="26"/>
              </w:rPr>
              <w:t xml:space="preserve"> 20</w:t>
            </w:r>
            <w:r w:rsidR="004A6FAF" w:rsidRPr="006141DF">
              <w:rPr>
                <w:color w:val="000000"/>
                <w:sz w:val="26"/>
                <w:szCs w:val="26"/>
                <w:lang w:val="en-US"/>
              </w:rPr>
              <w:t>1</w:t>
            </w:r>
            <w:r w:rsidRPr="006141DF">
              <w:rPr>
                <w:color w:val="000000"/>
                <w:sz w:val="26"/>
                <w:szCs w:val="26"/>
              </w:rPr>
              <w:t>5</w:t>
            </w:r>
            <w:r w:rsidR="004A6FAF" w:rsidRPr="006141DF">
              <w:rPr>
                <w:color w:val="000000"/>
                <w:sz w:val="26"/>
                <w:szCs w:val="26"/>
              </w:rPr>
              <w:t xml:space="preserve"> г.</w:t>
            </w:r>
          </w:p>
          <w:p w:rsidR="003172C6" w:rsidRPr="006141DF" w:rsidRDefault="003172C6" w:rsidP="002743AA">
            <w:pPr>
              <w:snapToGrid w:val="0"/>
              <w:ind w:right="-64"/>
              <w:jc w:val="both"/>
              <w:rPr>
                <w:color w:val="000000"/>
                <w:sz w:val="26"/>
                <w:szCs w:val="26"/>
                <w:lang w:val="en-US"/>
              </w:rPr>
            </w:pPr>
          </w:p>
        </w:tc>
      </w:tr>
    </w:tbl>
    <w:p w:rsidR="00124E40" w:rsidRPr="006141DF" w:rsidRDefault="00B02EFD" w:rsidP="002743AA">
      <w:pPr>
        <w:jc w:val="both"/>
        <w:rPr>
          <w:sz w:val="26"/>
          <w:szCs w:val="26"/>
        </w:rPr>
      </w:pPr>
      <w:proofErr w:type="gramStart"/>
      <w:r w:rsidRPr="006141DF">
        <w:rPr>
          <w:b/>
          <w:sz w:val="26"/>
          <w:szCs w:val="26"/>
        </w:rPr>
        <w:t>АО «</w:t>
      </w:r>
      <w:r w:rsidR="00124E40" w:rsidRPr="006141DF">
        <w:rPr>
          <w:b/>
          <w:sz w:val="26"/>
          <w:szCs w:val="26"/>
        </w:rPr>
        <w:t>Техснабэкспорт</w:t>
      </w:r>
      <w:r w:rsidRPr="006141DF">
        <w:rPr>
          <w:b/>
          <w:sz w:val="26"/>
          <w:szCs w:val="26"/>
        </w:rPr>
        <w:t>»</w:t>
      </w:r>
      <w:r w:rsidR="00124E40" w:rsidRPr="006141DF">
        <w:rPr>
          <w:b/>
          <w:sz w:val="26"/>
          <w:szCs w:val="26"/>
        </w:rPr>
        <w:t>,</w:t>
      </w:r>
      <w:r w:rsidR="00124E40" w:rsidRPr="006141DF">
        <w:rPr>
          <w:sz w:val="26"/>
          <w:szCs w:val="26"/>
        </w:rPr>
        <w:t xml:space="preserve"> именуемый в дальнейшем «Заказчик», в лице </w:t>
      </w:r>
      <w:r w:rsidR="002D539E" w:rsidRPr="006141DF">
        <w:rPr>
          <w:sz w:val="26"/>
          <w:szCs w:val="26"/>
        </w:rPr>
        <w:t>заместителя генерального директора по персоналу и административным вопросам И.В. Лошакова, действующего на основании Доверенности № 6/1/2</w:t>
      </w:r>
      <w:r w:rsidR="00DE7E17" w:rsidRPr="006141DF">
        <w:rPr>
          <w:sz w:val="26"/>
          <w:szCs w:val="26"/>
        </w:rPr>
        <w:t>0</w:t>
      </w:r>
      <w:r w:rsidR="002D539E" w:rsidRPr="006141DF">
        <w:rPr>
          <w:sz w:val="26"/>
          <w:szCs w:val="26"/>
        </w:rPr>
        <w:t>14-Н от 08.04.2014</w:t>
      </w:r>
      <w:r w:rsidR="00124E40" w:rsidRPr="006141DF">
        <w:rPr>
          <w:sz w:val="26"/>
          <w:szCs w:val="26"/>
        </w:rPr>
        <w:t xml:space="preserve">, с одной стороны, и </w:t>
      </w:r>
      <w:r w:rsidR="00B32B9E" w:rsidRPr="006141DF">
        <w:rPr>
          <w:sz w:val="26"/>
          <w:szCs w:val="26"/>
        </w:rPr>
        <w:t>_______</w:t>
      </w:r>
      <w:r w:rsidR="00124E40" w:rsidRPr="006141DF">
        <w:rPr>
          <w:sz w:val="26"/>
          <w:szCs w:val="26"/>
        </w:rPr>
        <w:t xml:space="preserve">, именуемое в дальнейшем «Исполнитель», в лице </w:t>
      </w:r>
      <w:r w:rsidR="00572C25" w:rsidRPr="006141DF">
        <w:rPr>
          <w:sz w:val="26"/>
          <w:szCs w:val="26"/>
        </w:rPr>
        <w:t xml:space="preserve">генерального директора </w:t>
      </w:r>
      <w:r w:rsidR="00B32B9E" w:rsidRPr="006141DF">
        <w:rPr>
          <w:sz w:val="26"/>
          <w:szCs w:val="26"/>
        </w:rPr>
        <w:t>________</w:t>
      </w:r>
      <w:r w:rsidR="00124E40" w:rsidRPr="006141DF">
        <w:rPr>
          <w:sz w:val="26"/>
          <w:szCs w:val="26"/>
        </w:rPr>
        <w:t xml:space="preserve">, действующего на основании </w:t>
      </w:r>
      <w:r w:rsidR="00572C25" w:rsidRPr="006141DF">
        <w:rPr>
          <w:sz w:val="26"/>
          <w:szCs w:val="26"/>
        </w:rPr>
        <w:t>Устава</w:t>
      </w:r>
      <w:r w:rsidR="00124E40" w:rsidRPr="006141DF">
        <w:rPr>
          <w:sz w:val="26"/>
          <w:szCs w:val="26"/>
        </w:rPr>
        <w:t>, с другой стороны</w:t>
      </w:r>
      <w:r w:rsidR="00572C25" w:rsidRPr="006141DF">
        <w:rPr>
          <w:sz w:val="26"/>
          <w:szCs w:val="26"/>
        </w:rPr>
        <w:t xml:space="preserve"> </w:t>
      </w:r>
      <w:r w:rsidR="00124E40" w:rsidRPr="006141DF">
        <w:rPr>
          <w:sz w:val="26"/>
          <w:szCs w:val="26"/>
        </w:rPr>
        <w:t>заключили настоящий Договор о нижеследующем:</w:t>
      </w:r>
      <w:proofErr w:type="gramEnd"/>
    </w:p>
    <w:p w:rsidR="006F089F" w:rsidRPr="006141DF" w:rsidRDefault="006F089F" w:rsidP="002743AA">
      <w:pPr>
        <w:jc w:val="both"/>
        <w:rPr>
          <w:sz w:val="26"/>
          <w:szCs w:val="26"/>
        </w:rPr>
      </w:pPr>
    </w:p>
    <w:p w:rsidR="00C17DA9" w:rsidRPr="006141DF" w:rsidRDefault="00C17DA9" w:rsidP="002743AA">
      <w:pPr>
        <w:ind w:right="-64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1. ПРЕДМЕТ ДОГОВОРА</w:t>
      </w:r>
    </w:p>
    <w:p w:rsidR="002E48C5" w:rsidRPr="006141DF" w:rsidRDefault="002E48C5" w:rsidP="002743AA">
      <w:pPr>
        <w:autoSpaceDE w:val="0"/>
        <w:spacing w:before="240"/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1.1. По настоящему Договору Исполнитель обязуется </w:t>
      </w:r>
      <w:r w:rsidR="00841A82" w:rsidRPr="006141DF">
        <w:rPr>
          <w:sz w:val="26"/>
          <w:szCs w:val="26"/>
        </w:rPr>
        <w:t xml:space="preserve">по Заявкам Заказчика </w:t>
      </w:r>
      <w:r w:rsidRPr="006141DF">
        <w:rPr>
          <w:sz w:val="26"/>
          <w:szCs w:val="26"/>
        </w:rPr>
        <w:t xml:space="preserve">изготовить макеты </w:t>
      </w:r>
      <w:r w:rsidR="00841A82" w:rsidRPr="006141DF">
        <w:rPr>
          <w:sz w:val="26"/>
          <w:szCs w:val="26"/>
        </w:rPr>
        <w:t xml:space="preserve">сувенирной и </w:t>
      </w:r>
      <w:r w:rsidR="00B32B9E" w:rsidRPr="006141DF">
        <w:rPr>
          <w:sz w:val="26"/>
          <w:szCs w:val="26"/>
        </w:rPr>
        <w:t xml:space="preserve">новогодней </w:t>
      </w:r>
      <w:r w:rsidRPr="006141DF">
        <w:rPr>
          <w:sz w:val="26"/>
          <w:szCs w:val="26"/>
        </w:rPr>
        <w:t>полиграфической</w:t>
      </w:r>
      <w:r w:rsidR="00B32B9E" w:rsidRPr="006141DF">
        <w:rPr>
          <w:sz w:val="26"/>
          <w:szCs w:val="26"/>
        </w:rPr>
        <w:t xml:space="preserve"> </w:t>
      </w:r>
      <w:r w:rsidRPr="006141DF">
        <w:rPr>
          <w:sz w:val="26"/>
          <w:szCs w:val="26"/>
        </w:rPr>
        <w:t xml:space="preserve">продукции, после согласования макетов с Заказчиком, произвести необходимое количество </w:t>
      </w:r>
      <w:r w:rsidR="00841A82" w:rsidRPr="006141DF">
        <w:rPr>
          <w:sz w:val="26"/>
          <w:szCs w:val="26"/>
        </w:rPr>
        <w:t xml:space="preserve">сувенирной и </w:t>
      </w:r>
      <w:r w:rsidR="00B32B9E" w:rsidRPr="006141DF">
        <w:rPr>
          <w:sz w:val="26"/>
          <w:szCs w:val="26"/>
        </w:rPr>
        <w:t xml:space="preserve">новогодней </w:t>
      </w:r>
      <w:r w:rsidRPr="006141DF">
        <w:rPr>
          <w:sz w:val="26"/>
          <w:szCs w:val="26"/>
        </w:rPr>
        <w:t>полиграфической продукции</w:t>
      </w:r>
      <w:r w:rsidR="00B32B9E" w:rsidRPr="006141DF">
        <w:rPr>
          <w:sz w:val="26"/>
          <w:szCs w:val="26"/>
        </w:rPr>
        <w:t xml:space="preserve"> </w:t>
      </w:r>
      <w:r w:rsidRPr="006141DF">
        <w:rPr>
          <w:sz w:val="26"/>
          <w:szCs w:val="26"/>
        </w:rPr>
        <w:t>(далее – товар) и передать е</w:t>
      </w:r>
      <w:r w:rsidR="00C80C29" w:rsidRPr="006141DF">
        <w:rPr>
          <w:sz w:val="26"/>
          <w:szCs w:val="26"/>
        </w:rPr>
        <w:t>го</w:t>
      </w:r>
      <w:r w:rsidRPr="006141DF">
        <w:rPr>
          <w:sz w:val="26"/>
          <w:szCs w:val="26"/>
        </w:rPr>
        <w:t xml:space="preserve"> Заказчику, а Заказчик обязуется принять и  оплатить переданный товар в соответствии с условиями Договора. Количество экземпляров</w:t>
      </w:r>
      <w:r w:rsidR="00841A82" w:rsidRPr="006141DF">
        <w:rPr>
          <w:sz w:val="26"/>
          <w:szCs w:val="26"/>
        </w:rPr>
        <w:t xml:space="preserve"> (максимальное)</w:t>
      </w:r>
      <w:r w:rsidRPr="006141DF">
        <w:rPr>
          <w:sz w:val="26"/>
          <w:szCs w:val="26"/>
        </w:rPr>
        <w:t xml:space="preserve">, характеристики и комплектность товара определяются в соответствии с прилагаемой к настоящему Договору спецификацией (Приложение №1 к </w:t>
      </w:r>
      <w:r w:rsidR="0076049A" w:rsidRPr="006141DF">
        <w:rPr>
          <w:sz w:val="26"/>
          <w:szCs w:val="26"/>
        </w:rPr>
        <w:t>д</w:t>
      </w:r>
      <w:r w:rsidRPr="006141DF">
        <w:rPr>
          <w:sz w:val="26"/>
          <w:szCs w:val="26"/>
        </w:rPr>
        <w:t>оговору).</w:t>
      </w:r>
    </w:p>
    <w:p w:rsidR="006F089F" w:rsidRPr="006141DF" w:rsidRDefault="006F089F" w:rsidP="002743AA">
      <w:pPr>
        <w:autoSpaceDE w:val="0"/>
        <w:ind w:right="-64"/>
        <w:jc w:val="both"/>
        <w:rPr>
          <w:sz w:val="26"/>
          <w:szCs w:val="26"/>
        </w:rPr>
      </w:pPr>
    </w:p>
    <w:p w:rsidR="00C17DA9" w:rsidRPr="006141DF" w:rsidRDefault="00C17DA9" w:rsidP="002743AA">
      <w:pPr>
        <w:ind w:right="-64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2. ЦЕНА ТОВАРА И ПОРЯДОК РАСЧЕТОВ</w:t>
      </w:r>
    </w:p>
    <w:p w:rsidR="00C17DA9" w:rsidRPr="006141DF" w:rsidRDefault="00C17DA9" w:rsidP="002743AA">
      <w:pPr>
        <w:autoSpaceDE w:val="0"/>
        <w:autoSpaceDN w:val="0"/>
        <w:adjustRightInd w:val="0"/>
        <w:jc w:val="both"/>
        <w:rPr>
          <w:rFonts w:eastAsia="Microsoft YaHei"/>
          <w:b/>
          <w:bCs/>
          <w:sz w:val="26"/>
          <w:szCs w:val="26"/>
        </w:rPr>
      </w:pPr>
      <w:r w:rsidRPr="006141DF">
        <w:rPr>
          <w:sz w:val="26"/>
          <w:szCs w:val="26"/>
        </w:rPr>
        <w:t>2.1. Цена за изготовление и поставку товара по настоящему Договору составляет</w:t>
      </w:r>
      <w:proofErr w:type="gramStart"/>
      <w:r w:rsidRPr="006141DF">
        <w:rPr>
          <w:sz w:val="26"/>
          <w:szCs w:val="26"/>
        </w:rPr>
        <w:t xml:space="preserve"> </w:t>
      </w:r>
      <w:r w:rsidR="003160DD" w:rsidRPr="006141DF">
        <w:rPr>
          <w:sz w:val="26"/>
          <w:szCs w:val="26"/>
        </w:rPr>
        <w:t xml:space="preserve">     </w:t>
      </w:r>
      <w:r w:rsidR="00B32B9E" w:rsidRPr="006141DF">
        <w:rPr>
          <w:rFonts w:eastAsia="Microsoft YaHei"/>
          <w:bCs/>
          <w:sz w:val="26"/>
          <w:szCs w:val="26"/>
        </w:rPr>
        <w:t>_____</w:t>
      </w:r>
      <w:r w:rsidR="00DA68DE" w:rsidRPr="006141DF">
        <w:rPr>
          <w:rFonts w:eastAsia="Microsoft YaHei"/>
          <w:b/>
          <w:bCs/>
          <w:sz w:val="26"/>
          <w:szCs w:val="26"/>
        </w:rPr>
        <w:t xml:space="preserve"> </w:t>
      </w:r>
      <w:r w:rsidRPr="006141DF">
        <w:rPr>
          <w:sz w:val="26"/>
          <w:szCs w:val="26"/>
        </w:rPr>
        <w:t>(</w:t>
      </w:r>
      <w:r w:rsidR="00B32B9E" w:rsidRPr="006141DF">
        <w:rPr>
          <w:sz w:val="26"/>
          <w:szCs w:val="26"/>
        </w:rPr>
        <w:t>________</w:t>
      </w:r>
      <w:r w:rsidRPr="006141DF">
        <w:rPr>
          <w:sz w:val="26"/>
          <w:szCs w:val="26"/>
        </w:rPr>
        <w:t xml:space="preserve">) </w:t>
      </w:r>
      <w:proofErr w:type="gramEnd"/>
      <w:r w:rsidRPr="006141DF">
        <w:rPr>
          <w:sz w:val="26"/>
          <w:szCs w:val="26"/>
        </w:rPr>
        <w:t>рублей</w:t>
      </w:r>
      <w:r w:rsidR="003160DD" w:rsidRPr="006141DF">
        <w:rPr>
          <w:sz w:val="26"/>
          <w:szCs w:val="26"/>
        </w:rPr>
        <w:t xml:space="preserve"> 00 копеек</w:t>
      </w:r>
      <w:r w:rsidRPr="006141DF">
        <w:rPr>
          <w:sz w:val="26"/>
          <w:szCs w:val="26"/>
        </w:rPr>
        <w:t xml:space="preserve">, в том числе НДС 18 % </w:t>
      </w:r>
      <w:r w:rsidR="00B32B9E" w:rsidRPr="006141DF">
        <w:rPr>
          <w:rFonts w:eastAsia="Microsoft YaHei"/>
          <w:bCs/>
          <w:sz w:val="26"/>
          <w:szCs w:val="26"/>
        </w:rPr>
        <w:t>_______</w:t>
      </w:r>
      <w:r w:rsidRPr="006141DF">
        <w:rPr>
          <w:sz w:val="26"/>
          <w:szCs w:val="26"/>
        </w:rPr>
        <w:t>(</w:t>
      </w:r>
      <w:r w:rsidR="00B32B9E" w:rsidRPr="006141DF">
        <w:rPr>
          <w:sz w:val="26"/>
          <w:szCs w:val="26"/>
        </w:rPr>
        <w:t>________</w:t>
      </w:r>
      <w:r w:rsidRPr="006141DF">
        <w:rPr>
          <w:sz w:val="26"/>
          <w:szCs w:val="26"/>
        </w:rPr>
        <w:t>) рубл</w:t>
      </w:r>
      <w:r w:rsidR="00124E40" w:rsidRPr="006141DF">
        <w:rPr>
          <w:sz w:val="26"/>
          <w:szCs w:val="26"/>
        </w:rPr>
        <w:t>ей</w:t>
      </w:r>
      <w:r w:rsidR="003160DD" w:rsidRPr="006141DF">
        <w:rPr>
          <w:sz w:val="26"/>
          <w:szCs w:val="26"/>
        </w:rPr>
        <w:t xml:space="preserve"> </w:t>
      </w:r>
      <w:r w:rsidR="006141DF" w:rsidRPr="006141DF">
        <w:rPr>
          <w:sz w:val="26"/>
          <w:szCs w:val="26"/>
        </w:rPr>
        <w:t>___</w:t>
      </w:r>
      <w:r w:rsidR="003160DD" w:rsidRPr="006141DF">
        <w:rPr>
          <w:sz w:val="26"/>
          <w:szCs w:val="26"/>
        </w:rPr>
        <w:t xml:space="preserve"> копеек</w:t>
      </w:r>
      <w:r w:rsidRPr="006141DF">
        <w:rPr>
          <w:sz w:val="26"/>
          <w:szCs w:val="26"/>
        </w:rPr>
        <w:t>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2.2. </w:t>
      </w:r>
      <w:proofErr w:type="gramStart"/>
      <w:r w:rsidRPr="006141DF">
        <w:rPr>
          <w:sz w:val="26"/>
          <w:szCs w:val="26"/>
        </w:rPr>
        <w:t>Цена, указанная в пункте 2.1 Договора, включает в себя стоимость всех работ и услуг, выполненных и оказанных Исполнителем в рамках настоящего Договора, а также все расходы</w:t>
      </w:r>
      <w:r w:rsidR="00801353" w:rsidRPr="006141DF">
        <w:rPr>
          <w:sz w:val="26"/>
          <w:szCs w:val="26"/>
        </w:rPr>
        <w:t xml:space="preserve"> и вознаграждение</w:t>
      </w:r>
      <w:r w:rsidRPr="006141DF">
        <w:rPr>
          <w:sz w:val="26"/>
          <w:szCs w:val="26"/>
        </w:rPr>
        <w:t xml:space="preserve"> Исполнителя, связанные с исполнением настоящего Договора, в том числе расходы на доставку товара в место передачи (п.3.1.</w:t>
      </w:r>
      <w:proofErr w:type="gramEnd"/>
      <w:r w:rsidRPr="006141DF">
        <w:rPr>
          <w:sz w:val="26"/>
          <w:szCs w:val="26"/>
        </w:rPr>
        <w:t xml:space="preserve"> </w:t>
      </w:r>
      <w:proofErr w:type="gramStart"/>
      <w:r w:rsidRPr="006141DF">
        <w:rPr>
          <w:sz w:val="26"/>
          <w:szCs w:val="26"/>
        </w:rPr>
        <w:t xml:space="preserve">Договора), уплату </w:t>
      </w:r>
      <w:r w:rsidR="00B02EFD" w:rsidRPr="006141DF">
        <w:rPr>
          <w:sz w:val="26"/>
          <w:szCs w:val="26"/>
        </w:rPr>
        <w:t>н</w:t>
      </w:r>
      <w:r w:rsidRPr="006141DF">
        <w:rPr>
          <w:sz w:val="26"/>
          <w:szCs w:val="26"/>
        </w:rPr>
        <w:t>алогов, сборов и других обязательных платежей.</w:t>
      </w:r>
      <w:proofErr w:type="gramEnd"/>
    </w:p>
    <w:p w:rsidR="00156451" w:rsidRPr="006141DF" w:rsidRDefault="00156451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2.3. Оплата цены, указанной в п.</w:t>
      </w:r>
      <w:r w:rsidR="00695A66" w:rsidRPr="006141DF">
        <w:rPr>
          <w:sz w:val="26"/>
          <w:szCs w:val="26"/>
        </w:rPr>
        <w:t xml:space="preserve"> </w:t>
      </w:r>
      <w:r w:rsidRPr="006141DF">
        <w:rPr>
          <w:sz w:val="26"/>
          <w:szCs w:val="26"/>
        </w:rPr>
        <w:t>2.1. Договора, осуществляется Заказчиком из собственных сре</w:t>
      </w:r>
      <w:proofErr w:type="gramStart"/>
      <w:r w:rsidRPr="006141DF">
        <w:rPr>
          <w:sz w:val="26"/>
          <w:szCs w:val="26"/>
        </w:rPr>
        <w:t>дств в ф</w:t>
      </w:r>
      <w:proofErr w:type="gramEnd"/>
      <w:r w:rsidRPr="006141DF">
        <w:rPr>
          <w:sz w:val="26"/>
          <w:szCs w:val="26"/>
        </w:rPr>
        <w:t>орме безналичного расчета путем перечисления денежных средств в российских рублях на расчетный счет Исполнителя, указанный в ст.9 настоящего Договора.</w:t>
      </w:r>
    </w:p>
    <w:p w:rsidR="00F34601" w:rsidRPr="006141DF" w:rsidRDefault="00156451" w:rsidP="002743AA">
      <w:pPr>
        <w:tabs>
          <w:tab w:val="left" w:pos="862"/>
        </w:tabs>
        <w:suppressAutoHyphens/>
        <w:spacing w:line="100" w:lineRule="atLeast"/>
        <w:ind w:right="227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2.4. </w:t>
      </w:r>
      <w:proofErr w:type="gramStart"/>
      <w:r w:rsidR="00F34601" w:rsidRPr="006141DF">
        <w:rPr>
          <w:sz w:val="26"/>
          <w:szCs w:val="26"/>
        </w:rPr>
        <w:t xml:space="preserve">Оплата по Договору производится частями по факту передачи очередной партии Товара, изготовленной на основании Заявки Заказчика, путем перечисления денежных средств на расчетный счет Исполнителя в течение </w:t>
      </w:r>
      <w:r w:rsidR="00841A82" w:rsidRPr="006141DF">
        <w:rPr>
          <w:sz w:val="26"/>
          <w:szCs w:val="26"/>
        </w:rPr>
        <w:t>2</w:t>
      </w:r>
      <w:r w:rsidR="00F34601" w:rsidRPr="006141DF">
        <w:rPr>
          <w:sz w:val="26"/>
          <w:szCs w:val="26"/>
        </w:rPr>
        <w:t>0 (</w:t>
      </w:r>
      <w:r w:rsidR="00E81801">
        <w:rPr>
          <w:sz w:val="26"/>
          <w:szCs w:val="26"/>
        </w:rPr>
        <w:t>двацати</w:t>
      </w:r>
      <w:r w:rsidR="00F34601" w:rsidRPr="006141DF">
        <w:rPr>
          <w:sz w:val="26"/>
          <w:szCs w:val="26"/>
        </w:rPr>
        <w:t>) рабочих дней с даты подписания Сторонами Акта приема-передачи Товара без замечаний, при условии предварительного предоставления Исполнителем Заказчику счета, счета-фактуры и товарной накладной на переданную партию Товара.</w:t>
      </w:r>
      <w:proofErr w:type="gramEnd"/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2.5. Цена Договора является твердой и не может изменяться в ходе его исполнения.</w:t>
      </w:r>
    </w:p>
    <w:p w:rsidR="00C17DA9" w:rsidRPr="006141DF" w:rsidRDefault="00C17DA9" w:rsidP="002743AA">
      <w:pPr>
        <w:ind w:right="-64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 xml:space="preserve">3. ПОРЯДОК </w:t>
      </w:r>
      <w:r w:rsidR="00801353" w:rsidRPr="006141DF">
        <w:rPr>
          <w:b/>
          <w:sz w:val="26"/>
          <w:szCs w:val="26"/>
        </w:rPr>
        <w:t xml:space="preserve">ПРОИЗВОДСТВА И </w:t>
      </w:r>
      <w:r w:rsidR="001F6B29" w:rsidRPr="006141DF">
        <w:rPr>
          <w:b/>
          <w:sz w:val="26"/>
          <w:szCs w:val="26"/>
        </w:rPr>
        <w:t>ПЕРЕДАЧИ</w:t>
      </w:r>
      <w:r w:rsidR="00801353" w:rsidRPr="006141DF">
        <w:rPr>
          <w:b/>
          <w:sz w:val="26"/>
          <w:szCs w:val="26"/>
        </w:rPr>
        <w:t xml:space="preserve"> </w:t>
      </w:r>
      <w:r w:rsidRPr="006141DF">
        <w:rPr>
          <w:b/>
          <w:sz w:val="26"/>
          <w:szCs w:val="26"/>
        </w:rPr>
        <w:t>ТОВАРА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3.1. Передача товара Заказчику осуществляется Исполнителем в месте передачи по адресу: </w:t>
      </w:r>
      <w:r w:rsidR="00FB1009" w:rsidRPr="006141DF">
        <w:rPr>
          <w:sz w:val="26"/>
          <w:szCs w:val="26"/>
        </w:rPr>
        <w:t xml:space="preserve">г. </w:t>
      </w:r>
      <w:r w:rsidRPr="006141DF">
        <w:rPr>
          <w:sz w:val="26"/>
          <w:szCs w:val="26"/>
        </w:rPr>
        <w:t>Москва, Озерковская набережная дом 28, стр. 3.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3.2. Сроком начала работ по изготовлению Исполнителем товара, является дата </w:t>
      </w:r>
      <w:r w:rsidR="00695A66" w:rsidRPr="006141DF">
        <w:rPr>
          <w:sz w:val="26"/>
          <w:szCs w:val="26"/>
        </w:rPr>
        <w:t xml:space="preserve">подписания </w:t>
      </w:r>
      <w:r w:rsidRPr="006141DF">
        <w:rPr>
          <w:sz w:val="26"/>
          <w:szCs w:val="26"/>
        </w:rPr>
        <w:t xml:space="preserve"> Договора. </w:t>
      </w:r>
    </w:p>
    <w:p w:rsidR="00841A82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3.3. Срок </w:t>
      </w:r>
      <w:r w:rsidR="001F6B29" w:rsidRPr="006141DF">
        <w:rPr>
          <w:sz w:val="26"/>
          <w:szCs w:val="26"/>
        </w:rPr>
        <w:t xml:space="preserve">окончания работ и </w:t>
      </w:r>
      <w:r w:rsidR="00801353" w:rsidRPr="006141DF">
        <w:rPr>
          <w:sz w:val="26"/>
          <w:szCs w:val="26"/>
        </w:rPr>
        <w:t xml:space="preserve">передачи </w:t>
      </w:r>
      <w:r w:rsidRPr="006141DF">
        <w:rPr>
          <w:sz w:val="26"/>
          <w:szCs w:val="26"/>
        </w:rPr>
        <w:t>товара</w:t>
      </w:r>
      <w:r w:rsidR="00801353" w:rsidRPr="006141DF">
        <w:rPr>
          <w:sz w:val="26"/>
          <w:szCs w:val="26"/>
        </w:rPr>
        <w:t xml:space="preserve"> в полном объеме</w:t>
      </w:r>
      <w:r w:rsidRPr="006141DF">
        <w:rPr>
          <w:sz w:val="26"/>
          <w:szCs w:val="26"/>
        </w:rPr>
        <w:t xml:space="preserve"> - </w:t>
      </w:r>
      <w:r w:rsidR="00801353" w:rsidRPr="006141DF">
        <w:rPr>
          <w:sz w:val="26"/>
          <w:szCs w:val="26"/>
        </w:rPr>
        <w:t xml:space="preserve">не позднее  </w:t>
      </w:r>
      <w:r w:rsidR="00517835">
        <w:rPr>
          <w:b/>
          <w:sz w:val="26"/>
          <w:szCs w:val="26"/>
        </w:rPr>
        <w:t>31</w:t>
      </w:r>
      <w:r w:rsidRPr="006141DF">
        <w:rPr>
          <w:b/>
          <w:sz w:val="26"/>
          <w:szCs w:val="26"/>
        </w:rPr>
        <w:t>.</w:t>
      </w:r>
      <w:r w:rsidR="001F0E17" w:rsidRPr="006141DF">
        <w:rPr>
          <w:b/>
          <w:sz w:val="26"/>
          <w:szCs w:val="26"/>
        </w:rPr>
        <w:t>1</w:t>
      </w:r>
      <w:r w:rsidR="00517835">
        <w:rPr>
          <w:b/>
          <w:sz w:val="26"/>
          <w:szCs w:val="26"/>
        </w:rPr>
        <w:t>2</w:t>
      </w:r>
      <w:r w:rsidRPr="006141DF">
        <w:rPr>
          <w:b/>
          <w:sz w:val="26"/>
          <w:szCs w:val="26"/>
        </w:rPr>
        <w:t>.201</w:t>
      </w:r>
      <w:r w:rsidR="00B32B9E" w:rsidRPr="006141DF">
        <w:rPr>
          <w:b/>
          <w:sz w:val="26"/>
          <w:szCs w:val="26"/>
        </w:rPr>
        <w:t>5</w:t>
      </w:r>
      <w:r w:rsidR="00841A82" w:rsidRPr="006141DF">
        <w:rPr>
          <w:sz w:val="26"/>
          <w:szCs w:val="26"/>
        </w:rPr>
        <w:t xml:space="preserve"> или до полного расходования общей стоимости товар</w:t>
      </w:r>
      <w:r w:rsidR="00E8569D">
        <w:rPr>
          <w:sz w:val="26"/>
          <w:szCs w:val="26"/>
        </w:rPr>
        <w:t>ов</w:t>
      </w:r>
      <w:r w:rsidR="00841A82" w:rsidRPr="006141DF">
        <w:rPr>
          <w:sz w:val="26"/>
          <w:szCs w:val="26"/>
        </w:rPr>
        <w:t>, указанной в п. 2.1. Договора.</w:t>
      </w:r>
    </w:p>
    <w:p w:rsidR="001F6B2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3.4. </w:t>
      </w:r>
      <w:r w:rsidR="00124E40" w:rsidRPr="006141DF">
        <w:rPr>
          <w:sz w:val="26"/>
          <w:szCs w:val="26"/>
        </w:rPr>
        <w:t>Заказчик в течение 2</w:t>
      </w:r>
      <w:r w:rsidR="00241661" w:rsidRPr="006141DF">
        <w:rPr>
          <w:sz w:val="26"/>
          <w:szCs w:val="26"/>
        </w:rPr>
        <w:t xml:space="preserve"> (Двух)</w:t>
      </w:r>
      <w:r w:rsidR="00124E40" w:rsidRPr="006141DF">
        <w:rPr>
          <w:sz w:val="26"/>
          <w:szCs w:val="26"/>
        </w:rPr>
        <w:t xml:space="preserve"> рабочих дней после </w:t>
      </w:r>
      <w:r w:rsidR="00841A82" w:rsidRPr="006141DF">
        <w:rPr>
          <w:sz w:val="26"/>
          <w:szCs w:val="26"/>
        </w:rPr>
        <w:t>направления Заявки</w:t>
      </w:r>
      <w:r w:rsidR="001F6B29" w:rsidRPr="006141DF">
        <w:rPr>
          <w:sz w:val="26"/>
          <w:szCs w:val="26"/>
        </w:rPr>
        <w:t xml:space="preserve"> </w:t>
      </w:r>
      <w:r w:rsidR="00124E40" w:rsidRPr="006141DF">
        <w:rPr>
          <w:sz w:val="26"/>
          <w:szCs w:val="26"/>
        </w:rPr>
        <w:t>передает Исполнителю изображения</w:t>
      </w:r>
      <w:r w:rsidR="00B02EFD" w:rsidRPr="006141DF">
        <w:rPr>
          <w:sz w:val="26"/>
          <w:szCs w:val="26"/>
        </w:rPr>
        <w:t xml:space="preserve"> и</w:t>
      </w:r>
      <w:r w:rsidR="00124E40" w:rsidRPr="006141DF">
        <w:rPr>
          <w:sz w:val="26"/>
          <w:szCs w:val="26"/>
        </w:rPr>
        <w:t xml:space="preserve"> материалы</w:t>
      </w:r>
      <w:r w:rsidR="001F6B29" w:rsidRPr="006141DF">
        <w:rPr>
          <w:sz w:val="26"/>
          <w:szCs w:val="26"/>
        </w:rPr>
        <w:t xml:space="preserve"> необходимые</w:t>
      </w:r>
      <w:r w:rsidR="00124E40" w:rsidRPr="006141DF">
        <w:rPr>
          <w:sz w:val="26"/>
          <w:szCs w:val="26"/>
        </w:rPr>
        <w:t xml:space="preserve"> для сборки </w:t>
      </w:r>
      <w:r w:rsidR="00B02EFD" w:rsidRPr="006141DF">
        <w:rPr>
          <w:sz w:val="26"/>
          <w:szCs w:val="26"/>
        </w:rPr>
        <w:t xml:space="preserve">и подготовки </w:t>
      </w:r>
      <w:r w:rsidR="00124E40" w:rsidRPr="006141DF">
        <w:rPr>
          <w:sz w:val="26"/>
          <w:szCs w:val="26"/>
        </w:rPr>
        <w:t>макет</w:t>
      </w:r>
      <w:r w:rsidR="00A62D62" w:rsidRPr="006141DF">
        <w:rPr>
          <w:sz w:val="26"/>
          <w:szCs w:val="26"/>
        </w:rPr>
        <w:t xml:space="preserve">ов </w:t>
      </w:r>
      <w:r w:rsidR="00FB1009" w:rsidRPr="006141DF">
        <w:rPr>
          <w:sz w:val="26"/>
          <w:szCs w:val="26"/>
        </w:rPr>
        <w:t>товара</w:t>
      </w:r>
      <w:r w:rsidR="00677A89" w:rsidRPr="006141DF">
        <w:rPr>
          <w:sz w:val="26"/>
          <w:szCs w:val="26"/>
        </w:rPr>
        <w:t>. Возможна передача материалов в неоцифрованном виде</w:t>
      </w:r>
      <w:r w:rsidR="00124E40" w:rsidRPr="006141DF">
        <w:rPr>
          <w:sz w:val="26"/>
          <w:szCs w:val="26"/>
        </w:rPr>
        <w:t xml:space="preserve">. </w:t>
      </w:r>
    </w:p>
    <w:p w:rsidR="001F6B29" w:rsidRPr="006141DF" w:rsidRDefault="001F6B2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lastRenderedPageBreak/>
        <w:t xml:space="preserve">3.5. </w:t>
      </w:r>
      <w:r w:rsidR="00124E40" w:rsidRPr="006141DF">
        <w:rPr>
          <w:sz w:val="26"/>
          <w:szCs w:val="26"/>
        </w:rPr>
        <w:t xml:space="preserve">Исполнитель в течение </w:t>
      </w:r>
      <w:r w:rsidR="00B02EFD" w:rsidRPr="006141DF">
        <w:rPr>
          <w:sz w:val="26"/>
          <w:szCs w:val="26"/>
        </w:rPr>
        <w:t>3</w:t>
      </w:r>
      <w:r w:rsidR="00241661" w:rsidRPr="006141DF">
        <w:rPr>
          <w:sz w:val="26"/>
          <w:szCs w:val="26"/>
        </w:rPr>
        <w:t xml:space="preserve"> (</w:t>
      </w:r>
      <w:r w:rsidR="00A06FBB" w:rsidRPr="006141DF">
        <w:rPr>
          <w:sz w:val="26"/>
          <w:szCs w:val="26"/>
        </w:rPr>
        <w:t>Т</w:t>
      </w:r>
      <w:r w:rsidR="00B02EFD" w:rsidRPr="006141DF">
        <w:rPr>
          <w:sz w:val="26"/>
          <w:szCs w:val="26"/>
        </w:rPr>
        <w:t>рех</w:t>
      </w:r>
      <w:r w:rsidR="00241661" w:rsidRPr="006141DF">
        <w:rPr>
          <w:sz w:val="26"/>
          <w:szCs w:val="26"/>
        </w:rPr>
        <w:t>)</w:t>
      </w:r>
      <w:r w:rsidR="00124E40" w:rsidRPr="006141DF">
        <w:rPr>
          <w:sz w:val="26"/>
          <w:szCs w:val="26"/>
        </w:rPr>
        <w:t xml:space="preserve"> календарных дней после получения</w:t>
      </w:r>
      <w:r w:rsidRPr="006141DF">
        <w:rPr>
          <w:sz w:val="26"/>
          <w:szCs w:val="26"/>
        </w:rPr>
        <w:t xml:space="preserve"> от Заказчика</w:t>
      </w:r>
      <w:r w:rsidR="00124E40" w:rsidRPr="006141DF">
        <w:rPr>
          <w:sz w:val="26"/>
          <w:szCs w:val="26"/>
        </w:rPr>
        <w:t xml:space="preserve"> материалов</w:t>
      </w:r>
      <w:r w:rsidRPr="006141DF">
        <w:rPr>
          <w:sz w:val="26"/>
          <w:szCs w:val="26"/>
        </w:rPr>
        <w:t>, указанных в п.3.4. Договора,</w:t>
      </w:r>
      <w:r w:rsidR="00124E40" w:rsidRPr="006141DF">
        <w:rPr>
          <w:sz w:val="26"/>
          <w:szCs w:val="26"/>
        </w:rPr>
        <w:t xml:space="preserve"> </w:t>
      </w:r>
      <w:r w:rsidR="00751CB1" w:rsidRPr="006141DF">
        <w:rPr>
          <w:sz w:val="26"/>
          <w:szCs w:val="26"/>
        </w:rPr>
        <w:t>готовит</w:t>
      </w:r>
      <w:r w:rsidR="00124E40" w:rsidRPr="006141DF">
        <w:rPr>
          <w:sz w:val="26"/>
          <w:szCs w:val="26"/>
        </w:rPr>
        <w:t xml:space="preserve"> макет</w:t>
      </w:r>
      <w:r w:rsidR="00A62D62" w:rsidRPr="006141DF">
        <w:rPr>
          <w:sz w:val="26"/>
          <w:szCs w:val="26"/>
        </w:rPr>
        <w:t xml:space="preserve">ы </w:t>
      </w:r>
      <w:r w:rsidR="00FB1009" w:rsidRPr="006141DF">
        <w:rPr>
          <w:sz w:val="26"/>
          <w:szCs w:val="26"/>
        </w:rPr>
        <w:t>товара</w:t>
      </w:r>
      <w:r w:rsidR="00124E40" w:rsidRPr="006141DF">
        <w:rPr>
          <w:sz w:val="26"/>
          <w:szCs w:val="26"/>
        </w:rPr>
        <w:t xml:space="preserve"> и передает </w:t>
      </w:r>
      <w:r w:rsidR="00FB1009" w:rsidRPr="006141DF">
        <w:rPr>
          <w:sz w:val="26"/>
          <w:szCs w:val="26"/>
        </w:rPr>
        <w:t xml:space="preserve">их </w:t>
      </w:r>
      <w:r w:rsidR="00124E40" w:rsidRPr="006141DF">
        <w:rPr>
          <w:sz w:val="26"/>
          <w:szCs w:val="26"/>
        </w:rPr>
        <w:t>на утверждение Заказчику</w:t>
      </w:r>
      <w:r w:rsidR="00677A89" w:rsidRPr="006141DF">
        <w:rPr>
          <w:sz w:val="26"/>
          <w:szCs w:val="26"/>
        </w:rPr>
        <w:t xml:space="preserve"> на согласование в электронном виде в формате *.pdf</w:t>
      </w:r>
      <w:r w:rsidR="00124E40" w:rsidRPr="006141DF">
        <w:rPr>
          <w:sz w:val="26"/>
          <w:szCs w:val="26"/>
        </w:rPr>
        <w:t xml:space="preserve">. </w:t>
      </w:r>
    </w:p>
    <w:p w:rsidR="001F6B29" w:rsidRPr="006141DF" w:rsidRDefault="001F6B2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3.5.1. </w:t>
      </w:r>
      <w:r w:rsidR="00124E40" w:rsidRPr="006141DF">
        <w:rPr>
          <w:sz w:val="26"/>
          <w:szCs w:val="26"/>
        </w:rPr>
        <w:t>Заказчик в течение 2</w:t>
      </w:r>
      <w:r w:rsidR="00241661" w:rsidRPr="006141DF">
        <w:rPr>
          <w:sz w:val="26"/>
          <w:szCs w:val="26"/>
        </w:rPr>
        <w:t xml:space="preserve"> (Двух)</w:t>
      </w:r>
      <w:r w:rsidR="00124E40" w:rsidRPr="006141DF">
        <w:rPr>
          <w:sz w:val="26"/>
          <w:szCs w:val="26"/>
        </w:rPr>
        <w:t xml:space="preserve"> рабочих дней</w:t>
      </w:r>
      <w:r w:rsidRPr="006141DF">
        <w:rPr>
          <w:sz w:val="26"/>
          <w:szCs w:val="26"/>
        </w:rPr>
        <w:t xml:space="preserve"> с даты получения макет</w:t>
      </w:r>
      <w:r w:rsidR="00A62D62" w:rsidRPr="006141DF">
        <w:rPr>
          <w:sz w:val="26"/>
          <w:szCs w:val="26"/>
        </w:rPr>
        <w:t>ов</w:t>
      </w:r>
      <w:r w:rsidRPr="006141DF">
        <w:rPr>
          <w:sz w:val="26"/>
          <w:szCs w:val="26"/>
        </w:rPr>
        <w:t xml:space="preserve"> </w:t>
      </w:r>
      <w:r w:rsidR="00FB1009" w:rsidRPr="006141DF">
        <w:rPr>
          <w:sz w:val="26"/>
          <w:szCs w:val="26"/>
        </w:rPr>
        <w:t>товара</w:t>
      </w:r>
      <w:r w:rsidRPr="006141DF">
        <w:rPr>
          <w:sz w:val="26"/>
          <w:szCs w:val="26"/>
        </w:rPr>
        <w:t xml:space="preserve"> от Исполнителя</w:t>
      </w:r>
      <w:r w:rsidR="00695A66" w:rsidRPr="006141DF">
        <w:rPr>
          <w:sz w:val="26"/>
          <w:szCs w:val="26"/>
        </w:rPr>
        <w:t>,</w:t>
      </w:r>
      <w:r w:rsidR="00124E40" w:rsidRPr="006141DF">
        <w:rPr>
          <w:sz w:val="26"/>
          <w:szCs w:val="26"/>
        </w:rPr>
        <w:t xml:space="preserve"> </w:t>
      </w:r>
      <w:proofErr w:type="gramStart"/>
      <w:r w:rsidR="00124E40" w:rsidRPr="006141DF">
        <w:rPr>
          <w:sz w:val="26"/>
          <w:szCs w:val="26"/>
        </w:rPr>
        <w:t>утверждает</w:t>
      </w:r>
      <w:proofErr w:type="gramEnd"/>
      <w:r w:rsidR="00124E40" w:rsidRPr="006141DF">
        <w:rPr>
          <w:sz w:val="26"/>
          <w:szCs w:val="26"/>
        </w:rPr>
        <w:t xml:space="preserve"> макет</w:t>
      </w:r>
      <w:r w:rsidR="00A62D62" w:rsidRPr="006141DF">
        <w:rPr>
          <w:sz w:val="26"/>
          <w:szCs w:val="26"/>
        </w:rPr>
        <w:t>ы</w:t>
      </w:r>
      <w:r w:rsidR="00124E40" w:rsidRPr="006141DF">
        <w:rPr>
          <w:sz w:val="26"/>
          <w:szCs w:val="26"/>
        </w:rPr>
        <w:t xml:space="preserve"> или направляет Исполнителю письменные замечания, по которым Исполнитель в течение 2</w:t>
      </w:r>
      <w:r w:rsidR="00241661" w:rsidRPr="006141DF">
        <w:rPr>
          <w:sz w:val="26"/>
          <w:szCs w:val="26"/>
        </w:rPr>
        <w:t xml:space="preserve"> (Двух)</w:t>
      </w:r>
      <w:r w:rsidR="00124E40" w:rsidRPr="006141DF">
        <w:rPr>
          <w:sz w:val="26"/>
          <w:szCs w:val="26"/>
        </w:rPr>
        <w:t xml:space="preserve"> календарных дней вносит исправления в макет</w:t>
      </w:r>
      <w:r w:rsidR="00A62D62" w:rsidRPr="006141DF">
        <w:rPr>
          <w:sz w:val="26"/>
          <w:szCs w:val="26"/>
        </w:rPr>
        <w:t>ы</w:t>
      </w:r>
      <w:r w:rsidRPr="006141DF">
        <w:rPr>
          <w:sz w:val="26"/>
          <w:szCs w:val="26"/>
        </w:rPr>
        <w:t xml:space="preserve"> в полном соответствии с требованиями Заказчика</w:t>
      </w:r>
      <w:r w:rsidR="00124E40" w:rsidRPr="006141DF">
        <w:rPr>
          <w:sz w:val="26"/>
          <w:szCs w:val="26"/>
        </w:rPr>
        <w:t xml:space="preserve"> и передает их на повторное утверждение Заказчику. Заказчик в течение 2</w:t>
      </w:r>
      <w:r w:rsidR="00241661" w:rsidRPr="006141DF">
        <w:rPr>
          <w:sz w:val="26"/>
          <w:szCs w:val="26"/>
        </w:rPr>
        <w:t xml:space="preserve"> (Двух)</w:t>
      </w:r>
      <w:r w:rsidR="00124E40" w:rsidRPr="006141DF">
        <w:rPr>
          <w:sz w:val="26"/>
          <w:szCs w:val="26"/>
        </w:rPr>
        <w:t xml:space="preserve"> рабочих дней производит</w:t>
      </w:r>
      <w:r w:rsidRPr="006141DF">
        <w:rPr>
          <w:sz w:val="26"/>
          <w:szCs w:val="26"/>
        </w:rPr>
        <w:t xml:space="preserve"> </w:t>
      </w:r>
      <w:r w:rsidR="00124E40" w:rsidRPr="006141DF">
        <w:rPr>
          <w:sz w:val="26"/>
          <w:szCs w:val="26"/>
        </w:rPr>
        <w:t>согласование макет</w:t>
      </w:r>
      <w:r w:rsidR="00A62D62" w:rsidRPr="006141DF">
        <w:rPr>
          <w:sz w:val="26"/>
          <w:szCs w:val="26"/>
        </w:rPr>
        <w:t>ов</w:t>
      </w:r>
      <w:r w:rsidRPr="006141DF">
        <w:rPr>
          <w:sz w:val="26"/>
          <w:szCs w:val="26"/>
        </w:rPr>
        <w:t xml:space="preserve"> при отсутствии возражений</w:t>
      </w:r>
      <w:r w:rsidR="00124E40" w:rsidRPr="006141DF">
        <w:rPr>
          <w:sz w:val="26"/>
          <w:szCs w:val="26"/>
        </w:rPr>
        <w:t xml:space="preserve">. </w:t>
      </w:r>
    </w:p>
    <w:p w:rsidR="00FD2E8C" w:rsidRPr="006141DF" w:rsidRDefault="00C17DA9" w:rsidP="002743AA">
      <w:pPr>
        <w:ind w:right="-64"/>
        <w:jc w:val="both"/>
        <w:rPr>
          <w:color w:val="000000"/>
          <w:sz w:val="26"/>
          <w:szCs w:val="26"/>
        </w:rPr>
      </w:pPr>
      <w:r w:rsidRPr="006141DF">
        <w:rPr>
          <w:sz w:val="26"/>
          <w:szCs w:val="26"/>
        </w:rPr>
        <w:t>3.</w:t>
      </w:r>
      <w:r w:rsidR="00751CB1" w:rsidRPr="006141DF">
        <w:rPr>
          <w:sz w:val="26"/>
          <w:szCs w:val="26"/>
        </w:rPr>
        <w:t>6</w:t>
      </w:r>
      <w:r w:rsidRPr="006141DF">
        <w:rPr>
          <w:sz w:val="26"/>
          <w:szCs w:val="26"/>
        </w:rPr>
        <w:t>.</w:t>
      </w:r>
      <w:r w:rsidR="00FD2E8C" w:rsidRPr="006141DF">
        <w:rPr>
          <w:sz w:val="26"/>
          <w:szCs w:val="26"/>
        </w:rPr>
        <w:t xml:space="preserve"> В течение </w:t>
      </w:r>
      <w:r w:rsidR="00A62D62" w:rsidRPr="006141DF">
        <w:rPr>
          <w:sz w:val="26"/>
          <w:szCs w:val="26"/>
        </w:rPr>
        <w:t>20</w:t>
      </w:r>
      <w:r w:rsidR="00DF17C5" w:rsidRPr="006141DF">
        <w:rPr>
          <w:sz w:val="26"/>
          <w:szCs w:val="26"/>
        </w:rPr>
        <w:t xml:space="preserve"> (</w:t>
      </w:r>
      <w:r w:rsidR="00A62D62" w:rsidRPr="006141DF">
        <w:rPr>
          <w:sz w:val="26"/>
          <w:szCs w:val="26"/>
        </w:rPr>
        <w:t>Двадц</w:t>
      </w:r>
      <w:r w:rsidR="00695A66" w:rsidRPr="006141DF">
        <w:rPr>
          <w:sz w:val="26"/>
          <w:szCs w:val="26"/>
        </w:rPr>
        <w:t>а</w:t>
      </w:r>
      <w:r w:rsidR="00A62D62" w:rsidRPr="006141DF">
        <w:rPr>
          <w:sz w:val="26"/>
          <w:szCs w:val="26"/>
        </w:rPr>
        <w:t>ти</w:t>
      </w:r>
      <w:r w:rsidR="00DF17C5" w:rsidRPr="006141DF">
        <w:rPr>
          <w:sz w:val="26"/>
          <w:szCs w:val="26"/>
        </w:rPr>
        <w:t xml:space="preserve">)  календарных дней </w:t>
      </w:r>
      <w:proofErr w:type="gramStart"/>
      <w:r w:rsidR="00DF17C5" w:rsidRPr="006141DF">
        <w:rPr>
          <w:sz w:val="26"/>
          <w:szCs w:val="26"/>
        </w:rPr>
        <w:t>с даты утверждения</w:t>
      </w:r>
      <w:proofErr w:type="gramEnd"/>
      <w:r w:rsidR="00DF17C5" w:rsidRPr="006141DF">
        <w:rPr>
          <w:sz w:val="26"/>
          <w:szCs w:val="26"/>
        </w:rPr>
        <w:t xml:space="preserve"> Заказчиком макет</w:t>
      </w:r>
      <w:r w:rsidR="00A62D62" w:rsidRPr="006141DF">
        <w:rPr>
          <w:sz w:val="26"/>
          <w:szCs w:val="26"/>
        </w:rPr>
        <w:t>ов</w:t>
      </w:r>
      <w:r w:rsidR="00FD2E8C" w:rsidRPr="006141DF">
        <w:rPr>
          <w:sz w:val="26"/>
          <w:szCs w:val="26"/>
        </w:rPr>
        <w:t>, Исполнитель обязан в соответствии с утвержденным</w:t>
      </w:r>
      <w:r w:rsidR="00FB1009" w:rsidRPr="006141DF">
        <w:rPr>
          <w:sz w:val="26"/>
          <w:szCs w:val="26"/>
        </w:rPr>
        <w:t>и</w:t>
      </w:r>
      <w:r w:rsidR="00FD2E8C" w:rsidRPr="006141DF">
        <w:rPr>
          <w:sz w:val="26"/>
          <w:szCs w:val="26"/>
        </w:rPr>
        <w:t xml:space="preserve"> </w:t>
      </w:r>
      <w:r w:rsidR="00DF17C5" w:rsidRPr="006141DF">
        <w:rPr>
          <w:sz w:val="26"/>
          <w:szCs w:val="26"/>
        </w:rPr>
        <w:t>макет</w:t>
      </w:r>
      <w:r w:rsidR="00A62D62" w:rsidRPr="006141DF">
        <w:rPr>
          <w:sz w:val="26"/>
          <w:szCs w:val="26"/>
        </w:rPr>
        <w:t>а</w:t>
      </w:r>
      <w:r w:rsidR="00DF17C5" w:rsidRPr="006141DF">
        <w:rPr>
          <w:sz w:val="26"/>
          <w:szCs w:val="26"/>
        </w:rPr>
        <w:t>м</w:t>
      </w:r>
      <w:r w:rsidR="00A62D62" w:rsidRPr="006141DF">
        <w:rPr>
          <w:sz w:val="26"/>
          <w:szCs w:val="26"/>
        </w:rPr>
        <w:t>и</w:t>
      </w:r>
      <w:r w:rsidR="00FD2E8C" w:rsidRPr="006141DF">
        <w:rPr>
          <w:sz w:val="26"/>
          <w:szCs w:val="26"/>
        </w:rPr>
        <w:t xml:space="preserve"> </w:t>
      </w:r>
      <w:r w:rsidR="00DF17C5" w:rsidRPr="006141DF">
        <w:rPr>
          <w:sz w:val="26"/>
          <w:szCs w:val="26"/>
        </w:rPr>
        <w:t>изготовить</w:t>
      </w:r>
      <w:r w:rsidR="00FD2E8C" w:rsidRPr="006141DF">
        <w:rPr>
          <w:sz w:val="26"/>
          <w:szCs w:val="26"/>
        </w:rPr>
        <w:t xml:space="preserve"> необходимо</w:t>
      </w:r>
      <w:r w:rsidR="00DF17C5" w:rsidRPr="006141DF">
        <w:rPr>
          <w:sz w:val="26"/>
          <w:szCs w:val="26"/>
        </w:rPr>
        <w:t>е</w:t>
      </w:r>
      <w:r w:rsidR="00FD2E8C" w:rsidRPr="006141DF">
        <w:rPr>
          <w:sz w:val="26"/>
          <w:szCs w:val="26"/>
        </w:rPr>
        <w:t xml:space="preserve"> количеств</w:t>
      </w:r>
      <w:r w:rsidR="00DF17C5" w:rsidRPr="006141DF">
        <w:rPr>
          <w:sz w:val="26"/>
          <w:szCs w:val="26"/>
        </w:rPr>
        <w:t>о</w:t>
      </w:r>
      <w:r w:rsidR="00FD2E8C" w:rsidRPr="006141DF">
        <w:rPr>
          <w:sz w:val="26"/>
          <w:szCs w:val="26"/>
        </w:rPr>
        <w:t xml:space="preserve"> экземпляров </w:t>
      </w:r>
      <w:r w:rsidR="002E48C5" w:rsidRPr="006141DF">
        <w:rPr>
          <w:sz w:val="26"/>
          <w:szCs w:val="26"/>
        </w:rPr>
        <w:t>товара</w:t>
      </w:r>
      <w:r w:rsidR="00DF17C5" w:rsidRPr="006141DF">
        <w:rPr>
          <w:sz w:val="26"/>
          <w:szCs w:val="26"/>
        </w:rPr>
        <w:t xml:space="preserve"> </w:t>
      </w:r>
      <w:r w:rsidR="00FD2E8C" w:rsidRPr="006141DF">
        <w:rPr>
          <w:sz w:val="26"/>
          <w:szCs w:val="26"/>
        </w:rPr>
        <w:t xml:space="preserve">(согласно </w:t>
      </w:r>
      <w:r w:rsidR="00841A82" w:rsidRPr="006141DF">
        <w:rPr>
          <w:sz w:val="26"/>
          <w:szCs w:val="26"/>
        </w:rPr>
        <w:t xml:space="preserve">Заявке и в рамках </w:t>
      </w:r>
      <w:r w:rsidR="00FD2E8C" w:rsidRPr="006141DF">
        <w:rPr>
          <w:sz w:val="26"/>
          <w:szCs w:val="26"/>
        </w:rPr>
        <w:t>Приложени</w:t>
      </w:r>
      <w:r w:rsidR="00841A82" w:rsidRPr="006141DF">
        <w:rPr>
          <w:sz w:val="26"/>
          <w:szCs w:val="26"/>
        </w:rPr>
        <w:t>я</w:t>
      </w:r>
      <w:r w:rsidR="00FD2E8C" w:rsidRPr="006141DF">
        <w:rPr>
          <w:sz w:val="26"/>
          <w:szCs w:val="26"/>
        </w:rPr>
        <w:t xml:space="preserve"> №1 к </w:t>
      </w:r>
      <w:r w:rsidR="00841A82" w:rsidRPr="006141DF">
        <w:rPr>
          <w:sz w:val="26"/>
          <w:szCs w:val="26"/>
        </w:rPr>
        <w:t>Д</w:t>
      </w:r>
      <w:r w:rsidR="00FD2E8C" w:rsidRPr="006141DF">
        <w:rPr>
          <w:sz w:val="26"/>
          <w:szCs w:val="26"/>
        </w:rPr>
        <w:t>оговору)</w:t>
      </w:r>
      <w:r w:rsidR="00D873C1" w:rsidRPr="006141DF">
        <w:rPr>
          <w:sz w:val="26"/>
          <w:szCs w:val="26"/>
        </w:rPr>
        <w:t xml:space="preserve">, </w:t>
      </w:r>
      <w:r w:rsidR="00FD2E8C" w:rsidRPr="006141DF">
        <w:rPr>
          <w:sz w:val="26"/>
          <w:szCs w:val="26"/>
        </w:rPr>
        <w:t xml:space="preserve"> </w:t>
      </w:r>
      <w:r w:rsidR="001F0E17" w:rsidRPr="006141DF">
        <w:rPr>
          <w:color w:val="000000"/>
          <w:sz w:val="26"/>
          <w:szCs w:val="26"/>
        </w:rPr>
        <w:t xml:space="preserve">Исполнитель передает на согласование Заказчику цветопробы </w:t>
      </w:r>
      <w:r w:rsidR="008B2484" w:rsidRPr="006141DF">
        <w:rPr>
          <w:color w:val="000000"/>
          <w:sz w:val="26"/>
          <w:szCs w:val="26"/>
        </w:rPr>
        <w:t xml:space="preserve">всех </w:t>
      </w:r>
      <w:r w:rsidR="00D63627" w:rsidRPr="006141DF">
        <w:rPr>
          <w:color w:val="000000"/>
          <w:sz w:val="26"/>
          <w:szCs w:val="26"/>
        </w:rPr>
        <w:t xml:space="preserve">элементов </w:t>
      </w:r>
      <w:r w:rsidR="002E48C5" w:rsidRPr="006141DF">
        <w:rPr>
          <w:sz w:val="26"/>
          <w:szCs w:val="26"/>
        </w:rPr>
        <w:t>товара</w:t>
      </w:r>
      <w:r w:rsidR="001F0E17" w:rsidRPr="006141DF">
        <w:rPr>
          <w:color w:val="000000"/>
          <w:sz w:val="26"/>
          <w:szCs w:val="26"/>
        </w:rPr>
        <w:t>, выполняемых способом офсетной печати.</w:t>
      </w:r>
    </w:p>
    <w:p w:rsidR="00D873C1" w:rsidRPr="006141DF" w:rsidRDefault="00D873C1" w:rsidP="002743AA">
      <w:pPr>
        <w:autoSpaceDE w:val="0"/>
        <w:ind w:right="-64"/>
        <w:jc w:val="both"/>
        <w:rPr>
          <w:sz w:val="26"/>
          <w:szCs w:val="26"/>
        </w:rPr>
      </w:pPr>
      <w:r w:rsidRPr="006141DF">
        <w:rPr>
          <w:color w:val="000000"/>
          <w:sz w:val="26"/>
          <w:szCs w:val="26"/>
        </w:rPr>
        <w:t xml:space="preserve">3.7. </w:t>
      </w:r>
      <w:r w:rsidRPr="006141DF">
        <w:rPr>
          <w:sz w:val="26"/>
          <w:szCs w:val="26"/>
        </w:rPr>
        <w:t xml:space="preserve">Исполнитель из </w:t>
      </w:r>
      <w:r w:rsidR="00841A82" w:rsidRPr="006141DF">
        <w:rPr>
          <w:sz w:val="26"/>
          <w:szCs w:val="26"/>
        </w:rPr>
        <w:t xml:space="preserve">товара </w:t>
      </w:r>
      <w:r w:rsidRPr="006141DF">
        <w:rPr>
          <w:sz w:val="26"/>
          <w:szCs w:val="26"/>
        </w:rPr>
        <w:t>формирует и упаковывает подарочные наборы:</w:t>
      </w:r>
    </w:p>
    <w:p w:rsidR="00841A82" w:rsidRPr="006141DF" w:rsidRDefault="00D873C1" w:rsidP="002743AA">
      <w:pPr>
        <w:autoSpaceDE w:val="0"/>
        <w:ind w:left="284" w:right="-64" w:hanging="28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- </w:t>
      </w:r>
      <w:r w:rsidRPr="006141DF">
        <w:rPr>
          <w:sz w:val="26"/>
          <w:szCs w:val="26"/>
        </w:rPr>
        <w:tab/>
        <w:t xml:space="preserve">вкладывание в </w:t>
      </w:r>
      <w:r w:rsidR="00677A89" w:rsidRPr="006141DF">
        <w:rPr>
          <w:sz w:val="26"/>
          <w:szCs w:val="26"/>
        </w:rPr>
        <w:t>подарочную коробку</w:t>
      </w:r>
      <w:r w:rsidR="00841A82" w:rsidRPr="006141DF">
        <w:rPr>
          <w:sz w:val="26"/>
          <w:szCs w:val="26"/>
        </w:rPr>
        <w:t xml:space="preserve"> календаря, упаковка подарочной коробки в </w:t>
      </w:r>
      <w:proofErr w:type="spellStart"/>
      <w:r w:rsidR="00841A82" w:rsidRPr="006141DF">
        <w:rPr>
          <w:sz w:val="26"/>
          <w:szCs w:val="26"/>
        </w:rPr>
        <w:t>термоусадочную</w:t>
      </w:r>
      <w:proofErr w:type="spellEnd"/>
      <w:r w:rsidR="00841A82" w:rsidRPr="006141DF">
        <w:rPr>
          <w:sz w:val="26"/>
          <w:szCs w:val="26"/>
        </w:rPr>
        <w:t xml:space="preserve"> пленку;</w:t>
      </w:r>
    </w:p>
    <w:p w:rsidR="00841A82" w:rsidRPr="006141DF" w:rsidRDefault="00841A82" w:rsidP="002743AA">
      <w:pPr>
        <w:autoSpaceDE w:val="0"/>
        <w:ind w:left="284" w:right="-64" w:hanging="28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- </w:t>
      </w:r>
      <w:r w:rsidRPr="006141DF">
        <w:rPr>
          <w:sz w:val="26"/>
          <w:szCs w:val="26"/>
        </w:rPr>
        <w:tab/>
        <w:t xml:space="preserve">вкладывание в подарочную коробку </w:t>
      </w:r>
      <w:r w:rsidR="00D873C1" w:rsidRPr="006141DF">
        <w:rPr>
          <w:sz w:val="26"/>
          <w:szCs w:val="26"/>
        </w:rPr>
        <w:t xml:space="preserve">ежедневника, </w:t>
      </w:r>
      <w:proofErr w:type="spellStart"/>
      <w:proofErr w:type="gramStart"/>
      <w:r w:rsidRPr="006141DF">
        <w:rPr>
          <w:sz w:val="26"/>
          <w:szCs w:val="26"/>
        </w:rPr>
        <w:t>кляссер-чемоданчика</w:t>
      </w:r>
      <w:proofErr w:type="spellEnd"/>
      <w:proofErr w:type="gramEnd"/>
      <w:r w:rsidRPr="006141DF">
        <w:rPr>
          <w:sz w:val="26"/>
          <w:szCs w:val="26"/>
        </w:rPr>
        <w:t xml:space="preserve"> для личных визиток с накопителем и ключницы,</w:t>
      </w:r>
      <w:r w:rsidR="00D873C1" w:rsidRPr="006141DF">
        <w:rPr>
          <w:sz w:val="26"/>
          <w:szCs w:val="26"/>
        </w:rPr>
        <w:t xml:space="preserve"> вставка </w:t>
      </w:r>
      <w:r w:rsidR="00677A89" w:rsidRPr="006141DF">
        <w:rPr>
          <w:sz w:val="26"/>
          <w:szCs w:val="26"/>
        </w:rPr>
        <w:t>подарочной коробки</w:t>
      </w:r>
      <w:r w:rsidR="00D873C1" w:rsidRPr="006141DF">
        <w:rPr>
          <w:sz w:val="26"/>
          <w:szCs w:val="26"/>
        </w:rPr>
        <w:t xml:space="preserve"> в шубер, упаковка </w:t>
      </w:r>
      <w:r w:rsidR="00677A89" w:rsidRPr="006141DF">
        <w:rPr>
          <w:sz w:val="26"/>
          <w:szCs w:val="26"/>
        </w:rPr>
        <w:t>подарочной коробки</w:t>
      </w:r>
      <w:r w:rsidR="00D873C1" w:rsidRPr="006141DF">
        <w:rPr>
          <w:sz w:val="26"/>
          <w:szCs w:val="26"/>
        </w:rPr>
        <w:t xml:space="preserve"> с шубером в термоусадочную пленку. </w:t>
      </w:r>
    </w:p>
    <w:p w:rsidR="00D873C1" w:rsidRPr="006141DF" w:rsidRDefault="00D873C1" w:rsidP="002743AA">
      <w:pPr>
        <w:autoSpaceDE w:val="0"/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Вс</w:t>
      </w:r>
      <w:r w:rsidR="00841A82" w:rsidRPr="006141DF">
        <w:rPr>
          <w:sz w:val="26"/>
          <w:szCs w:val="26"/>
        </w:rPr>
        <w:t>е</w:t>
      </w:r>
      <w:r w:rsidRPr="006141DF">
        <w:rPr>
          <w:sz w:val="26"/>
          <w:szCs w:val="26"/>
        </w:rPr>
        <w:t xml:space="preserve"> парти</w:t>
      </w:r>
      <w:r w:rsidR="00841A82" w:rsidRPr="006141DF">
        <w:rPr>
          <w:sz w:val="26"/>
          <w:szCs w:val="26"/>
        </w:rPr>
        <w:t>и</w:t>
      </w:r>
      <w:r w:rsidRPr="006141DF">
        <w:rPr>
          <w:sz w:val="26"/>
          <w:szCs w:val="26"/>
        </w:rPr>
        <w:t xml:space="preserve"> </w:t>
      </w:r>
      <w:r w:rsidR="00841A82" w:rsidRPr="006141DF">
        <w:rPr>
          <w:sz w:val="26"/>
          <w:szCs w:val="26"/>
        </w:rPr>
        <w:t xml:space="preserve">товара в соответствии с Заявками </w:t>
      </w:r>
      <w:r w:rsidRPr="006141DF">
        <w:rPr>
          <w:sz w:val="26"/>
          <w:szCs w:val="26"/>
        </w:rPr>
        <w:t xml:space="preserve">упаковывается в картонные короба, обеспечивающие безопасную транспортировку. На коробах наносится маркировка с </w:t>
      </w:r>
      <w:r w:rsidR="006141DF" w:rsidRPr="006141DF">
        <w:rPr>
          <w:sz w:val="26"/>
          <w:szCs w:val="26"/>
        </w:rPr>
        <w:t xml:space="preserve">наименованием и </w:t>
      </w:r>
      <w:r w:rsidRPr="006141DF">
        <w:rPr>
          <w:sz w:val="26"/>
          <w:szCs w:val="26"/>
        </w:rPr>
        <w:t>количеством содержащ</w:t>
      </w:r>
      <w:r w:rsidR="006141DF" w:rsidRPr="006141DF">
        <w:rPr>
          <w:sz w:val="26"/>
          <w:szCs w:val="26"/>
        </w:rPr>
        <w:t>егося товара, номерами Заявки и Договора</w:t>
      </w:r>
      <w:r w:rsidRPr="006141DF">
        <w:rPr>
          <w:sz w:val="26"/>
          <w:szCs w:val="26"/>
        </w:rPr>
        <w:t>.</w:t>
      </w:r>
    </w:p>
    <w:p w:rsidR="00D873C1" w:rsidRPr="006141DF" w:rsidRDefault="00D873C1" w:rsidP="002743AA">
      <w:pPr>
        <w:autoSpaceDE w:val="0"/>
        <w:ind w:right="-64"/>
        <w:jc w:val="both"/>
        <w:rPr>
          <w:b/>
          <w:sz w:val="26"/>
          <w:szCs w:val="26"/>
        </w:rPr>
      </w:pPr>
      <w:r w:rsidRPr="006141DF">
        <w:rPr>
          <w:sz w:val="26"/>
          <w:szCs w:val="26"/>
        </w:rPr>
        <w:t xml:space="preserve">3.8. Исполнитель </w:t>
      </w:r>
      <w:r w:rsidR="00FB1009" w:rsidRPr="006141DF">
        <w:rPr>
          <w:sz w:val="26"/>
          <w:szCs w:val="26"/>
        </w:rPr>
        <w:t xml:space="preserve">обязан </w:t>
      </w:r>
      <w:r w:rsidRPr="006141DF">
        <w:rPr>
          <w:sz w:val="26"/>
          <w:szCs w:val="26"/>
        </w:rPr>
        <w:t>переда</w:t>
      </w:r>
      <w:r w:rsidR="00C80C29" w:rsidRPr="006141DF">
        <w:rPr>
          <w:sz w:val="26"/>
          <w:szCs w:val="26"/>
        </w:rPr>
        <w:t>вать</w:t>
      </w:r>
      <w:r w:rsidR="00B32B9E" w:rsidRPr="006141DF">
        <w:rPr>
          <w:sz w:val="26"/>
          <w:szCs w:val="26"/>
        </w:rPr>
        <w:t xml:space="preserve"> </w:t>
      </w:r>
      <w:r w:rsidR="00C80C29" w:rsidRPr="006141DF">
        <w:rPr>
          <w:sz w:val="26"/>
          <w:szCs w:val="26"/>
        </w:rPr>
        <w:t xml:space="preserve">каждую </w:t>
      </w:r>
      <w:r w:rsidR="00B32B9E" w:rsidRPr="006141DF">
        <w:rPr>
          <w:sz w:val="26"/>
          <w:szCs w:val="26"/>
        </w:rPr>
        <w:t>партию</w:t>
      </w:r>
      <w:r w:rsidRPr="006141DF">
        <w:rPr>
          <w:sz w:val="26"/>
          <w:szCs w:val="26"/>
        </w:rPr>
        <w:t xml:space="preserve"> товар</w:t>
      </w:r>
      <w:r w:rsidR="00C80C29" w:rsidRPr="006141DF">
        <w:rPr>
          <w:sz w:val="26"/>
          <w:szCs w:val="26"/>
        </w:rPr>
        <w:t>а</w:t>
      </w:r>
      <w:r w:rsidRPr="006141DF">
        <w:rPr>
          <w:sz w:val="26"/>
          <w:szCs w:val="26"/>
        </w:rPr>
        <w:t xml:space="preserve"> Заказчику в месте передачи, указанном в п.3.1. Договора</w:t>
      </w:r>
      <w:r w:rsidR="00896B1F" w:rsidRPr="006141DF">
        <w:rPr>
          <w:sz w:val="26"/>
          <w:szCs w:val="26"/>
        </w:rPr>
        <w:t xml:space="preserve"> на основании товарной накладной </w:t>
      </w:r>
      <w:r w:rsidR="0076049A" w:rsidRPr="006141DF">
        <w:rPr>
          <w:sz w:val="26"/>
          <w:szCs w:val="26"/>
        </w:rPr>
        <w:t>(по форме ТОРГ-12)</w:t>
      </w:r>
      <w:r w:rsidR="00896B1F" w:rsidRPr="006141DF">
        <w:rPr>
          <w:sz w:val="26"/>
          <w:szCs w:val="26"/>
        </w:rPr>
        <w:t xml:space="preserve"> с приложением </w:t>
      </w:r>
      <w:r w:rsidR="0076049A" w:rsidRPr="006141DF">
        <w:rPr>
          <w:sz w:val="26"/>
          <w:szCs w:val="26"/>
        </w:rPr>
        <w:t>с</w:t>
      </w:r>
      <w:r w:rsidR="00896B1F" w:rsidRPr="006141DF">
        <w:rPr>
          <w:sz w:val="26"/>
          <w:szCs w:val="26"/>
        </w:rPr>
        <w:t>чета-фактуры Исполнителя в соответствии со Спецификацией товара (Приложение №1</w:t>
      </w:r>
      <w:r w:rsidR="0076049A" w:rsidRPr="006141DF">
        <w:rPr>
          <w:sz w:val="26"/>
          <w:szCs w:val="26"/>
        </w:rPr>
        <w:t xml:space="preserve"> к договору</w:t>
      </w:r>
      <w:r w:rsidR="00896B1F" w:rsidRPr="006141DF">
        <w:rPr>
          <w:sz w:val="26"/>
          <w:szCs w:val="26"/>
        </w:rPr>
        <w:t xml:space="preserve">) и </w:t>
      </w:r>
      <w:r w:rsidR="00C80C29" w:rsidRPr="006141DF">
        <w:rPr>
          <w:sz w:val="26"/>
          <w:szCs w:val="26"/>
        </w:rPr>
        <w:t xml:space="preserve">Заявкой Заказчика, </w:t>
      </w:r>
      <w:r w:rsidR="00896B1F" w:rsidRPr="006141DF">
        <w:rPr>
          <w:sz w:val="26"/>
          <w:szCs w:val="26"/>
        </w:rPr>
        <w:t xml:space="preserve">с подписанием </w:t>
      </w:r>
      <w:r w:rsidR="0076049A" w:rsidRPr="006141DF">
        <w:rPr>
          <w:sz w:val="26"/>
          <w:szCs w:val="26"/>
        </w:rPr>
        <w:t>а</w:t>
      </w:r>
      <w:r w:rsidR="00896B1F" w:rsidRPr="006141DF">
        <w:rPr>
          <w:sz w:val="26"/>
          <w:szCs w:val="26"/>
        </w:rPr>
        <w:t>кта приема-передачи  Товара</w:t>
      </w:r>
      <w:r w:rsidRPr="006141DF">
        <w:rPr>
          <w:sz w:val="26"/>
          <w:szCs w:val="26"/>
        </w:rPr>
        <w:t>. </w:t>
      </w:r>
    </w:p>
    <w:p w:rsidR="00C17DA9" w:rsidRPr="006141DF" w:rsidRDefault="00FD2E8C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3.</w:t>
      </w:r>
      <w:r w:rsidR="00FB1009" w:rsidRPr="006141DF">
        <w:rPr>
          <w:sz w:val="26"/>
          <w:szCs w:val="26"/>
        </w:rPr>
        <w:t>9</w:t>
      </w:r>
      <w:r w:rsidRPr="006141DF">
        <w:rPr>
          <w:sz w:val="26"/>
          <w:szCs w:val="26"/>
        </w:rPr>
        <w:t xml:space="preserve">. </w:t>
      </w:r>
      <w:r w:rsidR="00C17DA9" w:rsidRPr="006141DF">
        <w:rPr>
          <w:sz w:val="26"/>
          <w:szCs w:val="26"/>
        </w:rPr>
        <w:t xml:space="preserve">Приемка </w:t>
      </w:r>
      <w:r w:rsidR="00B32B9E" w:rsidRPr="006141DF">
        <w:rPr>
          <w:sz w:val="26"/>
          <w:szCs w:val="26"/>
        </w:rPr>
        <w:t xml:space="preserve">партии </w:t>
      </w:r>
      <w:r w:rsidR="00C17DA9" w:rsidRPr="006141DF">
        <w:rPr>
          <w:sz w:val="26"/>
          <w:szCs w:val="26"/>
        </w:rPr>
        <w:t xml:space="preserve">товара на соответствие требованиям настоящего Договора по количеству, качеству, комплектности и иным характеристикам товара производится Заказчиком в течение </w:t>
      </w:r>
      <w:r w:rsidRPr="006141DF">
        <w:rPr>
          <w:sz w:val="26"/>
          <w:szCs w:val="26"/>
        </w:rPr>
        <w:t>10 (Д</w:t>
      </w:r>
      <w:r w:rsidR="00C17DA9" w:rsidRPr="006141DF">
        <w:rPr>
          <w:sz w:val="26"/>
          <w:szCs w:val="26"/>
        </w:rPr>
        <w:t>есяти</w:t>
      </w:r>
      <w:r w:rsidRPr="006141DF">
        <w:rPr>
          <w:sz w:val="26"/>
          <w:szCs w:val="26"/>
        </w:rPr>
        <w:t>)</w:t>
      </w:r>
      <w:r w:rsidR="00C17DA9" w:rsidRPr="006141DF">
        <w:rPr>
          <w:sz w:val="26"/>
          <w:szCs w:val="26"/>
        </w:rPr>
        <w:t xml:space="preserve"> календарных дней, с момента доставки товара в мест</w:t>
      </w:r>
      <w:r w:rsidR="00C94AD2" w:rsidRPr="006141DF">
        <w:rPr>
          <w:sz w:val="26"/>
          <w:szCs w:val="26"/>
        </w:rPr>
        <w:t>е</w:t>
      </w:r>
      <w:r w:rsidR="00C17DA9" w:rsidRPr="006141DF">
        <w:rPr>
          <w:sz w:val="26"/>
          <w:szCs w:val="26"/>
        </w:rPr>
        <w:t xml:space="preserve"> передачи в полном объеме</w:t>
      </w:r>
      <w:r w:rsidR="008E5284" w:rsidRPr="006141DF">
        <w:rPr>
          <w:sz w:val="26"/>
          <w:szCs w:val="26"/>
        </w:rPr>
        <w:t xml:space="preserve"> на основании </w:t>
      </w:r>
      <w:r w:rsidR="0076049A" w:rsidRPr="006141DF">
        <w:rPr>
          <w:sz w:val="26"/>
          <w:szCs w:val="26"/>
        </w:rPr>
        <w:t>а</w:t>
      </w:r>
      <w:r w:rsidR="008E5284" w:rsidRPr="006141DF">
        <w:rPr>
          <w:sz w:val="26"/>
          <w:szCs w:val="26"/>
        </w:rPr>
        <w:t>кта приема-передачи товара (Приложение №2</w:t>
      </w:r>
      <w:r w:rsidR="0076049A" w:rsidRPr="006141DF">
        <w:rPr>
          <w:sz w:val="26"/>
          <w:szCs w:val="26"/>
        </w:rPr>
        <w:t xml:space="preserve"> к договору</w:t>
      </w:r>
      <w:r w:rsidR="008E5284" w:rsidRPr="006141DF">
        <w:rPr>
          <w:sz w:val="26"/>
          <w:szCs w:val="26"/>
        </w:rPr>
        <w:t>)</w:t>
      </w:r>
      <w:r w:rsidR="00C17DA9" w:rsidRPr="006141DF">
        <w:rPr>
          <w:sz w:val="26"/>
          <w:szCs w:val="26"/>
        </w:rPr>
        <w:t>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3.</w:t>
      </w:r>
      <w:r w:rsidR="00FB1009" w:rsidRPr="006141DF">
        <w:rPr>
          <w:sz w:val="26"/>
          <w:szCs w:val="26"/>
        </w:rPr>
        <w:t>10</w:t>
      </w:r>
      <w:r w:rsidRPr="006141DF">
        <w:rPr>
          <w:sz w:val="26"/>
          <w:szCs w:val="26"/>
        </w:rPr>
        <w:t xml:space="preserve">. Товар считается принятым Заказчиком, а Исполнитель считается исполнившим обязательство по передаче товара, с момента подписания </w:t>
      </w:r>
      <w:r w:rsidR="00472F06" w:rsidRPr="006141DF">
        <w:rPr>
          <w:sz w:val="26"/>
          <w:szCs w:val="26"/>
        </w:rPr>
        <w:t>С</w:t>
      </w:r>
      <w:r w:rsidRPr="006141DF">
        <w:rPr>
          <w:sz w:val="26"/>
          <w:szCs w:val="26"/>
        </w:rPr>
        <w:t>торонами товарной накладной о принятии товара Заказчиком</w:t>
      </w:r>
      <w:r w:rsidR="00A047CB" w:rsidRPr="006141DF">
        <w:rPr>
          <w:sz w:val="26"/>
          <w:szCs w:val="26"/>
        </w:rPr>
        <w:t xml:space="preserve"> и </w:t>
      </w:r>
      <w:r w:rsidR="0076049A" w:rsidRPr="006141DF">
        <w:rPr>
          <w:sz w:val="26"/>
          <w:szCs w:val="26"/>
        </w:rPr>
        <w:t>а</w:t>
      </w:r>
      <w:r w:rsidR="00A047CB" w:rsidRPr="006141DF">
        <w:rPr>
          <w:sz w:val="26"/>
          <w:szCs w:val="26"/>
        </w:rPr>
        <w:t>кта приема-передачи товара</w:t>
      </w:r>
      <w:r w:rsidR="00202033" w:rsidRPr="006141DF">
        <w:rPr>
          <w:sz w:val="26"/>
          <w:szCs w:val="26"/>
        </w:rPr>
        <w:t xml:space="preserve">, то есть с момента передачи Исполнителем </w:t>
      </w:r>
      <w:r w:rsidR="0025707A" w:rsidRPr="006141DF">
        <w:rPr>
          <w:sz w:val="26"/>
          <w:szCs w:val="26"/>
        </w:rPr>
        <w:t xml:space="preserve">Заказчику </w:t>
      </w:r>
      <w:r w:rsidR="00202033" w:rsidRPr="006141DF">
        <w:rPr>
          <w:sz w:val="26"/>
          <w:szCs w:val="26"/>
        </w:rPr>
        <w:t>товара в полном объёме</w:t>
      </w:r>
      <w:r w:rsidRPr="006141DF">
        <w:rPr>
          <w:sz w:val="26"/>
          <w:szCs w:val="26"/>
        </w:rPr>
        <w:t>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3.</w:t>
      </w:r>
      <w:r w:rsidR="00FB1009" w:rsidRPr="006141DF">
        <w:rPr>
          <w:sz w:val="26"/>
          <w:szCs w:val="26"/>
        </w:rPr>
        <w:t>11</w:t>
      </w:r>
      <w:r w:rsidRPr="006141DF">
        <w:rPr>
          <w:sz w:val="26"/>
          <w:szCs w:val="26"/>
        </w:rPr>
        <w:t>. До момента принятия товара, Заказчик вправе привлекать независимых экспертов для проверки соответствия качества товара требованиям, установленным настоящим Договором.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3.</w:t>
      </w:r>
      <w:r w:rsidR="00FB1009" w:rsidRPr="006141DF">
        <w:rPr>
          <w:sz w:val="26"/>
          <w:szCs w:val="26"/>
        </w:rPr>
        <w:t>12</w:t>
      </w:r>
      <w:r w:rsidRPr="006141DF">
        <w:rPr>
          <w:sz w:val="26"/>
          <w:szCs w:val="26"/>
        </w:rPr>
        <w:t xml:space="preserve">. В случае выявления недостатков товара, до принятия товара Заказчиком, в том числе при наличии претензий по количеству, качеству и (или) комплектности товара, Заказчик незамедлительно уведомляет Исполнителя о выявленных недостатках товара. Устранение недостатков товара, осуществляется Исполнителем за свой счет в течение 10 </w:t>
      </w:r>
      <w:r w:rsidR="00C94AD2" w:rsidRPr="006141DF">
        <w:rPr>
          <w:sz w:val="26"/>
          <w:szCs w:val="26"/>
        </w:rPr>
        <w:t xml:space="preserve">(Десяти) календарных </w:t>
      </w:r>
      <w:r w:rsidRPr="006141DF">
        <w:rPr>
          <w:sz w:val="26"/>
          <w:szCs w:val="26"/>
        </w:rPr>
        <w:t>дней со дня получения уведомления о недостатках товара.</w:t>
      </w:r>
    </w:p>
    <w:p w:rsidR="00A90D97" w:rsidRPr="006141DF" w:rsidRDefault="00A90D97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3.</w:t>
      </w:r>
      <w:r w:rsidR="00751CB1" w:rsidRPr="006141DF">
        <w:rPr>
          <w:sz w:val="26"/>
          <w:szCs w:val="26"/>
        </w:rPr>
        <w:t>1</w:t>
      </w:r>
      <w:r w:rsidR="00FB1009" w:rsidRPr="006141DF">
        <w:rPr>
          <w:sz w:val="26"/>
          <w:szCs w:val="26"/>
        </w:rPr>
        <w:t>3</w:t>
      </w:r>
      <w:r w:rsidRPr="006141DF">
        <w:rPr>
          <w:sz w:val="26"/>
          <w:szCs w:val="26"/>
        </w:rPr>
        <w:t>. По письменному требованию одной из Сторон</w:t>
      </w:r>
      <w:r w:rsidR="00C94AD2" w:rsidRPr="006141DF">
        <w:rPr>
          <w:sz w:val="26"/>
          <w:szCs w:val="26"/>
        </w:rPr>
        <w:t>,</w:t>
      </w:r>
      <w:r w:rsidRPr="006141DF">
        <w:rPr>
          <w:sz w:val="26"/>
          <w:szCs w:val="26"/>
        </w:rPr>
        <w:t xml:space="preserve"> Стороны обязаны произвести сверку расчетов по обязательствам, возникшим из исполняемого Договора, и подписать Акт сверки в 2-х экземплярах, либо составить протокол разногласий.</w:t>
      </w:r>
    </w:p>
    <w:p w:rsidR="00A90D97" w:rsidRPr="006141DF" w:rsidRDefault="00A90D97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3.</w:t>
      </w:r>
      <w:r w:rsidR="00751CB1" w:rsidRPr="006141DF">
        <w:rPr>
          <w:sz w:val="26"/>
          <w:szCs w:val="26"/>
        </w:rPr>
        <w:t>1</w:t>
      </w:r>
      <w:r w:rsidR="00FB1009" w:rsidRPr="006141DF">
        <w:rPr>
          <w:sz w:val="26"/>
          <w:szCs w:val="26"/>
        </w:rPr>
        <w:t>4</w:t>
      </w:r>
      <w:r w:rsidRPr="006141DF">
        <w:rPr>
          <w:sz w:val="26"/>
          <w:szCs w:val="26"/>
        </w:rPr>
        <w:t xml:space="preserve">. </w:t>
      </w:r>
      <w:proofErr w:type="gramStart"/>
      <w:r w:rsidRPr="006141DF">
        <w:rPr>
          <w:sz w:val="26"/>
          <w:szCs w:val="26"/>
        </w:rPr>
        <w:t>Сторона</w:t>
      </w:r>
      <w:proofErr w:type="gramEnd"/>
      <w:r w:rsidRPr="006141DF">
        <w:rPr>
          <w:sz w:val="26"/>
          <w:szCs w:val="26"/>
        </w:rPr>
        <w:t xml:space="preserve"> получившая требование о проведении сверки расчетов по Договору с приложением Акта сверки от другой Стороны в течение 5 (</w:t>
      </w:r>
      <w:r w:rsidR="00C94AD2" w:rsidRPr="006141DF">
        <w:rPr>
          <w:sz w:val="26"/>
          <w:szCs w:val="26"/>
        </w:rPr>
        <w:t>П</w:t>
      </w:r>
      <w:r w:rsidRPr="006141DF">
        <w:rPr>
          <w:sz w:val="26"/>
          <w:szCs w:val="26"/>
        </w:rPr>
        <w:t xml:space="preserve">яти) рабочих дней с даты получения данного требования подписывает предоставленный Акт сверки и возвращает </w:t>
      </w:r>
      <w:r w:rsidRPr="006141DF">
        <w:rPr>
          <w:sz w:val="26"/>
          <w:szCs w:val="26"/>
        </w:rPr>
        <w:lastRenderedPageBreak/>
        <w:t>один экземпляр другой Стороне, либо, при наличии разногласий, направляет в адрес другой Стороны протокол разногласий.</w:t>
      </w:r>
    </w:p>
    <w:p w:rsidR="004A5EBB" w:rsidRPr="006141DF" w:rsidRDefault="004A5EBB" w:rsidP="002743AA">
      <w:pPr>
        <w:pStyle w:val="aff7"/>
        <w:spacing w:after="0"/>
        <w:ind w:left="0"/>
        <w:jc w:val="both"/>
        <w:rPr>
          <w:rFonts w:ascii="Times New Roman" w:hAnsi="Times New Roman"/>
          <w:iCs/>
          <w:sz w:val="26"/>
          <w:szCs w:val="26"/>
        </w:rPr>
      </w:pPr>
    </w:p>
    <w:p w:rsidR="00C17DA9" w:rsidRPr="006141DF" w:rsidRDefault="00C17DA9" w:rsidP="002743AA">
      <w:pPr>
        <w:ind w:right="-64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4. ТРЕБОВАНИЯ К ТОВАРУ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4.1</w:t>
      </w:r>
      <w:r w:rsidR="00C94AD2" w:rsidRPr="006141DF">
        <w:rPr>
          <w:sz w:val="26"/>
          <w:szCs w:val="26"/>
        </w:rPr>
        <w:t>.</w:t>
      </w:r>
      <w:r w:rsidRPr="006141DF">
        <w:rPr>
          <w:b/>
          <w:sz w:val="26"/>
          <w:szCs w:val="26"/>
        </w:rPr>
        <w:t xml:space="preserve"> </w:t>
      </w:r>
      <w:r w:rsidRPr="006141DF">
        <w:rPr>
          <w:sz w:val="26"/>
          <w:szCs w:val="26"/>
        </w:rPr>
        <w:t xml:space="preserve">Товар, передаваемый по настоящему Договору, должен быть пригоден для его использования по назначению в течение </w:t>
      </w:r>
      <w:r w:rsidR="00890574" w:rsidRPr="006141DF">
        <w:rPr>
          <w:sz w:val="26"/>
          <w:szCs w:val="26"/>
        </w:rPr>
        <w:t>12</w:t>
      </w:r>
      <w:r w:rsidRPr="006141DF">
        <w:rPr>
          <w:sz w:val="26"/>
          <w:szCs w:val="26"/>
        </w:rPr>
        <w:t xml:space="preserve"> </w:t>
      </w:r>
      <w:r w:rsidR="00C94AD2" w:rsidRPr="006141DF">
        <w:rPr>
          <w:sz w:val="26"/>
          <w:szCs w:val="26"/>
        </w:rPr>
        <w:t xml:space="preserve">(Двенадцати) </w:t>
      </w:r>
      <w:r w:rsidR="00124E40" w:rsidRPr="006141DF">
        <w:rPr>
          <w:sz w:val="26"/>
          <w:szCs w:val="26"/>
        </w:rPr>
        <w:t>месяцев</w:t>
      </w:r>
      <w:r w:rsidRPr="006141DF">
        <w:rPr>
          <w:sz w:val="26"/>
          <w:szCs w:val="26"/>
        </w:rPr>
        <w:t xml:space="preserve"> </w:t>
      </w:r>
      <w:proofErr w:type="gramStart"/>
      <w:r w:rsidRPr="006141DF">
        <w:rPr>
          <w:sz w:val="26"/>
          <w:szCs w:val="26"/>
        </w:rPr>
        <w:t>с даты поставки</w:t>
      </w:r>
      <w:proofErr w:type="gramEnd"/>
      <w:r w:rsidRPr="006141DF">
        <w:rPr>
          <w:sz w:val="26"/>
          <w:szCs w:val="26"/>
        </w:rPr>
        <w:t xml:space="preserve">. Товар не должен иметь внутренних и внешних повреждений и дефектов, в том числе не влияющих на возможность использования товара по назначению. </w:t>
      </w:r>
    </w:p>
    <w:p w:rsidR="00C17DA9" w:rsidRPr="00022B2B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4.2</w:t>
      </w:r>
      <w:r w:rsidR="00C94AD2" w:rsidRPr="006141DF">
        <w:rPr>
          <w:sz w:val="26"/>
          <w:szCs w:val="26"/>
        </w:rPr>
        <w:t>.</w:t>
      </w:r>
      <w:r w:rsidRPr="006141DF">
        <w:rPr>
          <w:sz w:val="26"/>
          <w:szCs w:val="26"/>
        </w:rPr>
        <w:t xml:space="preserve"> Товар должен соответствовать условиям Договора,</w:t>
      </w:r>
      <w:r w:rsidR="007375B5" w:rsidRPr="006141DF">
        <w:rPr>
          <w:sz w:val="26"/>
          <w:szCs w:val="26"/>
        </w:rPr>
        <w:t xml:space="preserve"> спецификации,</w:t>
      </w:r>
      <w:r w:rsidRPr="006141DF">
        <w:rPr>
          <w:sz w:val="26"/>
          <w:szCs w:val="26"/>
        </w:rPr>
        <w:t xml:space="preserve"> сопроводительной документации, заявленным параметрам и техническим условиям.</w:t>
      </w:r>
    </w:p>
    <w:p w:rsidR="00E76090" w:rsidRPr="00E76090" w:rsidRDefault="00E76090" w:rsidP="002743AA">
      <w:pPr>
        <w:jc w:val="both"/>
        <w:rPr>
          <w:sz w:val="26"/>
          <w:szCs w:val="26"/>
        </w:rPr>
      </w:pPr>
      <w:r w:rsidRPr="00022B2B">
        <w:rPr>
          <w:sz w:val="26"/>
          <w:szCs w:val="26"/>
        </w:rPr>
        <w:t>4.3. В течение 5 рабочих дней после заключения договора Исполнитель предоставляет Заказчику заверенные копии сертификатов на материал искусственная галантерейная кожа, подтверждающих происхождение и соответствие техническим характеристикам.</w:t>
      </w:r>
    </w:p>
    <w:p w:rsidR="007375B5" w:rsidRPr="006141DF" w:rsidRDefault="007375B5" w:rsidP="002743AA">
      <w:pPr>
        <w:pStyle w:val="Standard"/>
        <w:spacing w:after="0" w:line="240" w:lineRule="auto"/>
        <w:jc w:val="both"/>
        <w:rPr>
          <w:rFonts w:cs="Times New Roman"/>
          <w:color w:val="000000"/>
          <w:sz w:val="26"/>
          <w:szCs w:val="26"/>
        </w:rPr>
      </w:pPr>
      <w:r w:rsidRPr="006141DF">
        <w:rPr>
          <w:rFonts w:cs="Times New Roman"/>
          <w:color w:val="000000"/>
          <w:sz w:val="26"/>
          <w:szCs w:val="26"/>
        </w:rPr>
        <w:t>4.</w:t>
      </w:r>
      <w:r w:rsidR="00E76090">
        <w:rPr>
          <w:rFonts w:cs="Times New Roman"/>
          <w:color w:val="000000"/>
          <w:sz w:val="26"/>
          <w:szCs w:val="26"/>
        </w:rPr>
        <w:t>4</w:t>
      </w:r>
      <w:r w:rsidR="00C94AD2" w:rsidRPr="006141DF">
        <w:rPr>
          <w:rFonts w:cs="Times New Roman"/>
          <w:color w:val="000000"/>
          <w:sz w:val="26"/>
          <w:szCs w:val="26"/>
        </w:rPr>
        <w:t>.</w:t>
      </w:r>
      <w:r w:rsidRPr="006141DF">
        <w:rPr>
          <w:rFonts w:cs="Times New Roman"/>
          <w:color w:val="000000"/>
          <w:sz w:val="26"/>
          <w:szCs w:val="26"/>
        </w:rPr>
        <w:t xml:space="preserve"> Исполнитель производит </w:t>
      </w:r>
      <w:r w:rsidR="00751CB1" w:rsidRPr="006141DF">
        <w:rPr>
          <w:rFonts w:cs="Times New Roman"/>
          <w:color w:val="000000"/>
          <w:sz w:val="26"/>
          <w:szCs w:val="26"/>
        </w:rPr>
        <w:t>подготовку</w:t>
      </w:r>
      <w:r w:rsidRPr="006141DF">
        <w:rPr>
          <w:rFonts w:cs="Times New Roman"/>
          <w:color w:val="000000"/>
          <w:sz w:val="26"/>
          <w:szCs w:val="26"/>
        </w:rPr>
        <w:t xml:space="preserve"> макет</w:t>
      </w:r>
      <w:r w:rsidR="00890574" w:rsidRPr="006141DF">
        <w:rPr>
          <w:rFonts w:cs="Times New Roman"/>
          <w:color w:val="000000"/>
          <w:sz w:val="26"/>
          <w:szCs w:val="26"/>
        </w:rPr>
        <w:t xml:space="preserve">ов </w:t>
      </w:r>
      <w:r w:rsidR="00677A89" w:rsidRPr="006141DF">
        <w:rPr>
          <w:rFonts w:cs="Times New Roman"/>
          <w:sz w:val="26"/>
          <w:szCs w:val="26"/>
        </w:rPr>
        <w:t>товара</w:t>
      </w:r>
      <w:r w:rsidR="00A62D62" w:rsidRPr="006141DF">
        <w:rPr>
          <w:rFonts w:cs="Times New Roman"/>
          <w:sz w:val="26"/>
          <w:szCs w:val="26"/>
        </w:rPr>
        <w:t xml:space="preserve"> </w:t>
      </w:r>
      <w:r w:rsidR="00751CB1" w:rsidRPr="006141DF">
        <w:rPr>
          <w:rFonts w:cs="Times New Roman"/>
          <w:iCs/>
          <w:color w:val="000000"/>
          <w:sz w:val="26"/>
          <w:szCs w:val="26"/>
        </w:rPr>
        <w:t xml:space="preserve">на основе </w:t>
      </w:r>
      <w:r w:rsidRPr="006141DF">
        <w:rPr>
          <w:rFonts w:cs="Times New Roman"/>
          <w:iCs/>
          <w:color w:val="000000"/>
          <w:sz w:val="26"/>
          <w:szCs w:val="26"/>
        </w:rPr>
        <w:t>материалов, предоставляемых Заказчиком</w:t>
      </w:r>
      <w:r w:rsidR="00352A16" w:rsidRPr="006141DF">
        <w:rPr>
          <w:rFonts w:cs="Times New Roman"/>
          <w:iCs/>
          <w:color w:val="000000"/>
          <w:sz w:val="26"/>
          <w:szCs w:val="26"/>
        </w:rPr>
        <w:t xml:space="preserve"> в соответствии с п. 3.</w:t>
      </w:r>
      <w:r w:rsidR="00677A89" w:rsidRPr="006141DF">
        <w:rPr>
          <w:rFonts w:cs="Times New Roman"/>
          <w:iCs/>
          <w:color w:val="000000"/>
          <w:sz w:val="26"/>
          <w:szCs w:val="26"/>
        </w:rPr>
        <w:t>4</w:t>
      </w:r>
      <w:r w:rsidRPr="006141DF">
        <w:rPr>
          <w:rFonts w:cs="Times New Roman"/>
          <w:iCs/>
          <w:color w:val="000000"/>
          <w:sz w:val="26"/>
          <w:szCs w:val="26"/>
        </w:rPr>
        <w:t>.</w:t>
      </w:r>
    </w:p>
    <w:p w:rsidR="00124E40" w:rsidRPr="006141DF" w:rsidRDefault="00124E40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4.</w:t>
      </w:r>
      <w:r w:rsidR="00E76090">
        <w:rPr>
          <w:sz w:val="26"/>
          <w:szCs w:val="26"/>
        </w:rPr>
        <w:t>5</w:t>
      </w:r>
      <w:r w:rsidR="00C94AD2" w:rsidRPr="006141DF">
        <w:rPr>
          <w:sz w:val="26"/>
          <w:szCs w:val="26"/>
        </w:rPr>
        <w:t>.</w:t>
      </w:r>
      <w:r w:rsidRPr="006141DF">
        <w:rPr>
          <w:sz w:val="26"/>
          <w:szCs w:val="26"/>
        </w:rPr>
        <w:t xml:space="preserve"> </w:t>
      </w:r>
      <w:r w:rsidRPr="006141DF">
        <w:rPr>
          <w:color w:val="000000"/>
          <w:sz w:val="26"/>
          <w:szCs w:val="26"/>
        </w:rPr>
        <w:t xml:space="preserve">Исполнитель передает на согласование Заказчику цветопробы всех полноцветных элементов </w:t>
      </w:r>
      <w:r w:rsidR="00677A89" w:rsidRPr="006141DF">
        <w:rPr>
          <w:sz w:val="26"/>
          <w:szCs w:val="26"/>
        </w:rPr>
        <w:t>товара</w:t>
      </w:r>
      <w:r w:rsidRPr="006141DF">
        <w:rPr>
          <w:color w:val="000000"/>
          <w:sz w:val="26"/>
          <w:szCs w:val="26"/>
        </w:rPr>
        <w:t>.</w:t>
      </w:r>
    </w:p>
    <w:p w:rsidR="009A4055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4.</w:t>
      </w:r>
      <w:r w:rsidR="00E76090">
        <w:rPr>
          <w:sz w:val="26"/>
          <w:szCs w:val="26"/>
        </w:rPr>
        <w:t>6</w:t>
      </w:r>
      <w:r w:rsidR="00C94AD2" w:rsidRPr="006141DF">
        <w:rPr>
          <w:sz w:val="26"/>
          <w:szCs w:val="26"/>
        </w:rPr>
        <w:t>.</w:t>
      </w:r>
      <w:r w:rsidR="007375B5" w:rsidRPr="006141DF">
        <w:rPr>
          <w:sz w:val="26"/>
          <w:szCs w:val="26"/>
        </w:rPr>
        <w:t xml:space="preserve"> В</w:t>
      </w:r>
      <w:r w:rsidR="00124E40" w:rsidRPr="006141DF">
        <w:rPr>
          <w:color w:val="000000"/>
          <w:sz w:val="26"/>
          <w:szCs w:val="26"/>
        </w:rPr>
        <w:t xml:space="preserve">се материалы для разработки макетов </w:t>
      </w:r>
      <w:r w:rsidRPr="006141DF">
        <w:rPr>
          <w:sz w:val="26"/>
          <w:szCs w:val="26"/>
        </w:rPr>
        <w:t>предоставля</w:t>
      </w:r>
      <w:r w:rsidR="00772DE5" w:rsidRPr="006141DF">
        <w:rPr>
          <w:sz w:val="26"/>
          <w:szCs w:val="26"/>
        </w:rPr>
        <w:t>ю</w:t>
      </w:r>
      <w:r w:rsidRPr="006141DF">
        <w:rPr>
          <w:sz w:val="26"/>
          <w:szCs w:val="26"/>
        </w:rPr>
        <w:t xml:space="preserve">тся Исполнителю Заказчиком после подписания </w:t>
      </w:r>
      <w:r w:rsidR="00FD2E8C" w:rsidRPr="006141DF">
        <w:rPr>
          <w:sz w:val="26"/>
          <w:szCs w:val="26"/>
        </w:rPr>
        <w:t>Договора</w:t>
      </w:r>
      <w:r w:rsidR="003477BA" w:rsidRPr="006141DF">
        <w:rPr>
          <w:sz w:val="26"/>
          <w:szCs w:val="26"/>
        </w:rPr>
        <w:t>.</w:t>
      </w:r>
      <w:r w:rsidR="00751CB1" w:rsidRPr="006141DF">
        <w:rPr>
          <w:sz w:val="26"/>
          <w:szCs w:val="26"/>
        </w:rPr>
        <w:t xml:space="preserve"> </w:t>
      </w:r>
      <w:r w:rsidR="00FA6723" w:rsidRPr="006141DF">
        <w:rPr>
          <w:sz w:val="26"/>
          <w:szCs w:val="26"/>
        </w:rPr>
        <w:t>П</w:t>
      </w:r>
      <w:r w:rsidR="00FD2E8C" w:rsidRPr="006141DF">
        <w:rPr>
          <w:sz w:val="26"/>
          <w:szCs w:val="26"/>
        </w:rPr>
        <w:t>о выбору Заказчика</w:t>
      </w:r>
      <w:r w:rsidR="00124E40" w:rsidRPr="006141DF">
        <w:rPr>
          <w:sz w:val="26"/>
          <w:szCs w:val="26"/>
        </w:rPr>
        <w:t xml:space="preserve"> </w:t>
      </w:r>
      <w:r w:rsidR="00124E40" w:rsidRPr="006141DF">
        <w:rPr>
          <w:color w:val="000000"/>
          <w:sz w:val="26"/>
          <w:szCs w:val="26"/>
        </w:rPr>
        <w:t>возможна передача не оцифрованных материалов</w:t>
      </w:r>
      <w:r w:rsidRPr="006141DF">
        <w:rPr>
          <w:sz w:val="26"/>
          <w:szCs w:val="26"/>
        </w:rPr>
        <w:t>.</w:t>
      </w:r>
      <w:r w:rsidR="00055AD6" w:rsidRPr="006141DF">
        <w:rPr>
          <w:sz w:val="26"/>
          <w:szCs w:val="26"/>
        </w:rPr>
        <w:t xml:space="preserve"> Исполнитель самостоятельно и за со</w:t>
      </w:r>
      <w:r w:rsidR="003477BA" w:rsidRPr="006141DF">
        <w:rPr>
          <w:sz w:val="26"/>
          <w:szCs w:val="26"/>
        </w:rPr>
        <w:t>вой</w:t>
      </w:r>
      <w:r w:rsidR="00055AD6" w:rsidRPr="006141DF">
        <w:rPr>
          <w:sz w:val="26"/>
          <w:szCs w:val="26"/>
        </w:rPr>
        <w:t xml:space="preserve"> счет производит изготовление всех необходимых для производства </w:t>
      </w:r>
      <w:r w:rsidR="00352A16" w:rsidRPr="006141DF">
        <w:rPr>
          <w:sz w:val="26"/>
          <w:szCs w:val="26"/>
        </w:rPr>
        <w:t>товара</w:t>
      </w:r>
      <w:r w:rsidR="00A62D62" w:rsidRPr="006141DF">
        <w:rPr>
          <w:sz w:val="26"/>
          <w:szCs w:val="26"/>
        </w:rPr>
        <w:t xml:space="preserve"> </w:t>
      </w:r>
      <w:r w:rsidR="00055AD6" w:rsidRPr="006141DF">
        <w:rPr>
          <w:sz w:val="26"/>
          <w:szCs w:val="26"/>
        </w:rPr>
        <w:t>клише</w:t>
      </w:r>
      <w:r w:rsidR="001F0E17" w:rsidRPr="006141DF">
        <w:rPr>
          <w:sz w:val="26"/>
          <w:szCs w:val="26"/>
        </w:rPr>
        <w:t xml:space="preserve"> и штамп</w:t>
      </w:r>
      <w:r w:rsidR="00677A89" w:rsidRPr="006141DF">
        <w:rPr>
          <w:sz w:val="26"/>
          <w:szCs w:val="26"/>
        </w:rPr>
        <w:t>ов</w:t>
      </w:r>
      <w:r w:rsidR="00055AD6" w:rsidRPr="006141DF">
        <w:rPr>
          <w:sz w:val="26"/>
          <w:szCs w:val="26"/>
        </w:rPr>
        <w:t xml:space="preserve">. </w:t>
      </w:r>
    </w:p>
    <w:p w:rsidR="009A4055" w:rsidRPr="006141DF" w:rsidRDefault="00E76090" w:rsidP="002743AA">
      <w:pPr>
        <w:pStyle w:val="Paragr1"/>
        <w:spacing w:before="0" w:line="240" w:lineRule="auto"/>
        <w:contextualSpacing/>
        <w:rPr>
          <w:sz w:val="26"/>
          <w:szCs w:val="26"/>
        </w:rPr>
      </w:pPr>
      <w:r>
        <w:rPr>
          <w:sz w:val="26"/>
          <w:szCs w:val="26"/>
        </w:rPr>
        <w:t>4.7</w:t>
      </w:r>
      <w:r w:rsidR="00C94AD2" w:rsidRPr="006141DF">
        <w:rPr>
          <w:sz w:val="26"/>
          <w:szCs w:val="26"/>
        </w:rPr>
        <w:t>.</w:t>
      </w:r>
      <w:r w:rsidR="009A4055" w:rsidRPr="006141DF">
        <w:rPr>
          <w:sz w:val="26"/>
          <w:szCs w:val="26"/>
        </w:rPr>
        <w:t xml:space="preserve"> Исполнитель настоящим подтверждает, что Заказчик не несет никакой ответственности и не обязан выплачивать никакие иные вознаграждения каким-либо третьим лицам, за исключением </w:t>
      </w:r>
      <w:r w:rsidR="00FD2E8C" w:rsidRPr="006141DF">
        <w:rPr>
          <w:sz w:val="26"/>
          <w:szCs w:val="26"/>
        </w:rPr>
        <w:t xml:space="preserve">цены, </w:t>
      </w:r>
      <w:r w:rsidR="009A4055" w:rsidRPr="006141DF">
        <w:rPr>
          <w:sz w:val="26"/>
          <w:szCs w:val="26"/>
        </w:rPr>
        <w:t>предусмотренно</w:t>
      </w:r>
      <w:r w:rsidR="00FD2E8C" w:rsidRPr="006141DF">
        <w:rPr>
          <w:sz w:val="26"/>
          <w:szCs w:val="26"/>
        </w:rPr>
        <w:t>й</w:t>
      </w:r>
      <w:r w:rsidR="009A4055" w:rsidRPr="006141DF">
        <w:rPr>
          <w:sz w:val="26"/>
          <w:szCs w:val="26"/>
        </w:rPr>
        <w:t xml:space="preserve"> п. 2.1 настоящего Договора. </w:t>
      </w:r>
      <w:r w:rsidR="00FD2E8C" w:rsidRPr="006141DF">
        <w:rPr>
          <w:sz w:val="26"/>
          <w:szCs w:val="26"/>
        </w:rPr>
        <w:t>Исполнитель гарантирует, что п</w:t>
      </w:r>
      <w:r w:rsidR="009A4055" w:rsidRPr="006141DF">
        <w:rPr>
          <w:sz w:val="26"/>
          <w:szCs w:val="26"/>
        </w:rPr>
        <w:t xml:space="preserve">ередаваемый по настоящему Договору товар ничем не обременен и свободен от претензий третьих лиц. </w:t>
      </w:r>
    </w:p>
    <w:p w:rsidR="006141DF" w:rsidRDefault="006141DF" w:rsidP="002743AA">
      <w:pPr>
        <w:ind w:right="-64"/>
        <w:jc w:val="both"/>
        <w:rPr>
          <w:b/>
          <w:sz w:val="26"/>
          <w:szCs w:val="26"/>
        </w:rPr>
      </w:pPr>
    </w:p>
    <w:p w:rsidR="00C17DA9" w:rsidRPr="006141DF" w:rsidRDefault="00C17DA9" w:rsidP="002743AA">
      <w:pPr>
        <w:ind w:right="-64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5. ОТВЕТСТВЕННОСТЬ СТОРОН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5.1. 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 w:rsidR="00C17DA9" w:rsidRPr="006141DF" w:rsidRDefault="00C17DA9" w:rsidP="002743AA">
      <w:pPr>
        <w:autoSpaceDE w:val="0"/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5.2. В случае просрочки исполнения Заказчиком обязательства по оплате переданного товара, Исполнитель вправе потребовать уплату неустойки. </w:t>
      </w:r>
      <w:proofErr w:type="gramStart"/>
      <w:r w:rsidRPr="006141DF">
        <w:rPr>
          <w:sz w:val="26"/>
          <w:szCs w:val="26"/>
        </w:rPr>
        <w:t>Неустойка начисляется за каждый день просрочки, начиная со дня, следующего за днем истечения установленного настоящим Договором срока исполнения обязательства по оплате товара (п.2.4.</w:t>
      </w:r>
      <w:proofErr w:type="gramEnd"/>
      <w:r w:rsidRPr="006141DF">
        <w:rPr>
          <w:sz w:val="26"/>
          <w:szCs w:val="26"/>
        </w:rPr>
        <w:t xml:space="preserve"> </w:t>
      </w:r>
      <w:proofErr w:type="gramStart"/>
      <w:r w:rsidRPr="006141DF">
        <w:rPr>
          <w:sz w:val="26"/>
          <w:szCs w:val="26"/>
        </w:rPr>
        <w:t>Договора).</w:t>
      </w:r>
      <w:proofErr w:type="gramEnd"/>
      <w:r w:rsidRPr="006141DF">
        <w:rPr>
          <w:sz w:val="26"/>
          <w:szCs w:val="26"/>
        </w:rPr>
        <w:t xml:space="preserve"> Размер такой неустойки устанавливается в размере 1/300 действующей на день уплаты неустойки ставки рефинансирования Центрального банка Российской Федерации.  </w:t>
      </w:r>
    </w:p>
    <w:p w:rsidR="00C17DA9" w:rsidRPr="006141DF" w:rsidRDefault="00C17DA9" w:rsidP="002743AA">
      <w:pPr>
        <w:autoSpaceDE w:val="0"/>
        <w:ind w:right="-64" w:firstLine="709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Заказчик освобождается от уплаты неустойки, если докажет, что просрочка исполнения обязательства произошла вследствие непреодолимой силы или  не по вине Заказчика.</w:t>
      </w:r>
    </w:p>
    <w:p w:rsidR="00C17DA9" w:rsidRPr="006141DF" w:rsidRDefault="00C17DA9" w:rsidP="002743AA">
      <w:pPr>
        <w:autoSpaceDE w:val="0"/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5.3. В случае просрочки исполнения </w:t>
      </w:r>
      <w:r w:rsidR="00447748" w:rsidRPr="006141DF">
        <w:rPr>
          <w:sz w:val="26"/>
          <w:szCs w:val="26"/>
        </w:rPr>
        <w:t xml:space="preserve">обязательств </w:t>
      </w:r>
      <w:r w:rsidRPr="006141DF">
        <w:rPr>
          <w:sz w:val="26"/>
          <w:szCs w:val="26"/>
        </w:rPr>
        <w:t xml:space="preserve">Исполнителем, предусмотренных настоящим Договором, Заказчик вправе потребовать уплату неустойки. Неустойка начисляется за каждый день просрочки </w:t>
      </w:r>
      <w:proofErr w:type="gramStart"/>
      <w:r w:rsidR="001D50A4" w:rsidRPr="006141DF">
        <w:rPr>
          <w:sz w:val="26"/>
          <w:szCs w:val="26"/>
        </w:rPr>
        <w:t xml:space="preserve">не </w:t>
      </w:r>
      <w:r w:rsidRPr="006141DF">
        <w:rPr>
          <w:sz w:val="26"/>
          <w:szCs w:val="26"/>
        </w:rPr>
        <w:t>исполнения</w:t>
      </w:r>
      <w:proofErr w:type="gramEnd"/>
      <w:r w:rsidRPr="006141DF">
        <w:rPr>
          <w:sz w:val="26"/>
          <w:szCs w:val="26"/>
        </w:rPr>
        <w:t xml:space="preserve"> соответствующего обязательства, начиная со дня, следующего после дня истечения установленного настоящим Договором срока исполнения обязательства. Размер такой неустойки составляет 0,5 процента цены, указанной в п.2.1. настоящего Договора за каждый день просрочки исполнения обязательств.</w:t>
      </w:r>
    </w:p>
    <w:p w:rsidR="00C17DA9" w:rsidRPr="006141DF" w:rsidRDefault="00C17DA9" w:rsidP="002743AA">
      <w:pPr>
        <w:autoSpaceDE w:val="0"/>
        <w:ind w:right="-64" w:firstLine="709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Исполнитель освобождается от уплаты неустойки, если докажет, что просрочка исполнения обязательства произошла вследствие непреодолимой силы или по вине Заказчика.</w:t>
      </w:r>
    </w:p>
    <w:p w:rsidR="00C17DA9" w:rsidRPr="006141DF" w:rsidRDefault="00C17DA9" w:rsidP="002743AA">
      <w:pPr>
        <w:autoSpaceDE w:val="0"/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lastRenderedPageBreak/>
        <w:t xml:space="preserve">5.4. Уплата неустойки не освобождает Исполнителя от </w:t>
      </w:r>
      <w:r w:rsidR="00F5606D" w:rsidRPr="006141DF">
        <w:rPr>
          <w:sz w:val="26"/>
          <w:szCs w:val="26"/>
        </w:rPr>
        <w:t>ис</w:t>
      </w:r>
      <w:r w:rsidRPr="006141DF">
        <w:rPr>
          <w:sz w:val="26"/>
          <w:szCs w:val="26"/>
        </w:rPr>
        <w:t xml:space="preserve">полнения обязательств по настоящему Договору. </w:t>
      </w:r>
    </w:p>
    <w:p w:rsidR="00CA2598" w:rsidRPr="006141DF" w:rsidRDefault="00CA2598" w:rsidP="002743AA">
      <w:pPr>
        <w:autoSpaceDE w:val="0"/>
        <w:spacing w:line="276" w:lineRule="auto"/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5.5. Исполнитель не должен иметь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(финансовой) отчетности за истекший период (1-ое полугодие текущего года).</w:t>
      </w:r>
    </w:p>
    <w:p w:rsidR="00CA2598" w:rsidRPr="006141DF" w:rsidRDefault="00CA2598" w:rsidP="002743AA">
      <w:pPr>
        <w:pStyle w:val="1f0"/>
        <w:shd w:val="clear" w:color="auto" w:fill="auto"/>
        <w:spacing w:line="276" w:lineRule="auto"/>
        <w:ind w:right="20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Для подтверждения соответствия требованию, указанному в абз.1 настоящего пункта Договора, Исполнитель обязан в срок не позднее 15 (</w:t>
      </w:r>
      <w:r w:rsidR="0076049A" w:rsidRPr="006141DF">
        <w:rPr>
          <w:sz w:val="26"/>
          <w:szCs w:val="26"/>
        </w:rPr>
        <w:t>П</w:t>
      </w:r>
      <w:r w:rsidR="00F11A0F" w:rsidRPr="006141DF">
        <w:rPr>
          <w:sz w:val="26"/>
          <w:szCs w:val="26"/>
        </w:rPr>
        <w:t>пятнадцати</w:t>
      </w:r>
      <w:r w:rsidRPr="006141DF">
        <w:rPr>
          <w:sz w:val="26"/>
          <w:szCs w:val="26"/>
        </w:rPr>
        <w:t xml:space="preserve">) дней </w:t>
      </w:r>
      <w:proofErr w:type="gramStart"/>
      <w:r w:rsidRPr="006141DF">
        <w:rPr>
          <w:sz w:val="26"/>
          <w:szCs w:val="26"/>
        </w:rPr>
        <w:t>с даты заключения</w:t>
      </w:r>
      <w:proofErr w:type="gramEnd"/>
      <w:r w:rsidRPr="006141DF">
        <w:rPr>
          <w:sz w:val="26"/>
          <w:szCs w:val="26"/>
        </w:rPr>
        <w:t xml:space="preserve"> Договора, представить Заказчику следующие документы:</w:t>
      </w:r>
    </w:p>
    <w:p w:rsidR="00CA2598" w:rsidRPr="006141DF" w:rsidRDefault="00CA2598" w:rsidP="002743AA">
      <w:pPr>
        <w:pStyle w:val="1f0"/>
        <w:shd w:val="clear" w:color="auto" w:fill="auto"/>
        <w:spacing w:line="276" w:lineRule="auto"/>
        <w:ind w:right="20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- копию справки о выполнении Исполнителем обязанности по уплате налогов, сборов, пеней, штрафов, выданной налоговым органом не ранее, чем за 60 дней до даты заключения Договора, подтверждающей отсутствие задолженности по уплате налогов, сборов, пеней и штрафов в соответствии с требованием абз. 1 настоящего пункта Договора. </w:t>
      </w:r>
    </w:p>
    <w:p w:rsidR="00CA2598" w:rsidRPr="006141DF" w:rsidRDefault="00CA2598" w:rsidP="002743AA">
      <w:pPr>
        <w:pStyle w:val="1f0"/>
        <w:shd w:val="clear" w:color="auto" w:fill="auto"/>
        <w:spacing w:line="276" w:lineRule="auto"/>
        <w:ind w:right="20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При наличии в указанной выше справке положений о неисполненной обязанности по уплате налогов, сборов, пеней, штрафов Исполнителем дополнительно представляются:</w:t>
      </w:r>
    </w:p>
    <w:p w:rsidR="00CA2598" w:rsidRPr="006141DF" w:rsidRDefault="00CA2598" w:rsidP="002743AA">
      <w:pPr>
        <w:pStyle w:val="1f0"/>
        <w:shd w:val="clear" w:color="auto" w:fill="auto"/>
        <w:spacing w:line="276" w:lineRule="auto"/>
        <w:ind w:right="20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- копия справки о состоянии расчетов по налогам, сборам, пеням и штрафам, выданной налоговым органом не ранее, чем за 60 дней до даты заключения Договора;</w:t>
      </w:r>
    </w:p>
    <w:p w:rsidR="00CA2598" w:rsidRPr="006141DF" w:rsidRDefault="00CA2598" w:rsidP="002743AA">
      <w:pPr>
        <w:pStyle w:val="1f0"/>
        <w:shd w:val="clear" w:color="auto" w:fill="auto"/>
        <w:spacing w:line="276" w:lineRule="auto"/>
        <w:ind w:right="20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- копия бухгалтерской (финансовой) отчетности за истекший период. При этом для промежуточной бухгалтерской (финансовой) отчетности - копия бухгалтерского баланса, заверенная подписями руководителя и главного бухгалтера Исполнителя.</w:t>
      </w:r>
    </w:p>
    <w:p w:rsidR="00CA2598" w:rsidRPr="006141DF" w:rsidRDefault="00CA2598" w:rsidP="002743AA">
      <w:pPr>
        <w:pStyle w:val="1f0"/>
        <w:shd w:val="clear" w:color="auto" w:fill="auto"/>
        <w:spacing w:line="276" w:lineRule="auto"/>
        <w:ind w:right="20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5.6. </w:t>
      </w:r>
      <w:r w:rsidRPr="006141DF">
        <w:rPr>
          <w:sz w:val="26"/>
          <w:szCs w:val="26"/>
        </w:rPr>
        <w:tab/>
        <w:t xml:space="preserve">Оплата товара в сроки, установленные Договором, осуществляется Заказчиком только при условии предоставления всех подтверждающих документов, указанных в пункте 5.5. Договора. При этом Заказчик вправе не производить оплату товара в случае непредставления Исполнителем всех указанных подтверждающих документов. </w:t>
      </w:r>
    </w:p>
    <w:p w:rsidR="00CA2598" w:rsidRPr="006141DF" w:rsidRDefault="00CA2598" w:rsidP="002743AA">
      <w:pPr>
        <w:pStyle w:val="1f0"/>
        <w:shd w:val="clear" w:color="auto" w:fill="auto"/>
        <w:spacing w:line="276" w:lineRule="auto"/>
        <w:ind w:right="20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5.7. Кроме того, Стороны согласовали, что Заказчик вправе расторгнуть Договор в одностороннем внесудебном порядке в случае непредставления Исполнителем всех подтверждающих документов, указанных в пункте 5.5. Договора, либо в случае выявления по представленным документам у Исполнителя задолженности по уплате налогов, сборов, пеней и штрафов, превышающей размер, определенный в абз. 1 пункта 5.5. Договора.</w:t>
      </w:r>
    </w:p>
    <w:p w:rsidR="00CA2598" w:rsidRPr="006141DF" w:rsidRDefault="00CA2598" w:rsidP="002743AA">
      <w:pPr>
        <w:pStyle w:val="Paragr1"/>
        <w:spacing w:before="0" w:line="240" w:lineRule="auto"/>
        <w:contextualSpacing/>
        <w:rPr>
          <w:sz w:val="26"/>
          <w:szCs w:val="26"/>
        </w:rPr>
      </w:pPr>
      <w:r w:rsidRPr="006141DF">
        <w:rPr>
          <w:sz w:val="26"/>
          <w:szCs w:val="26"/>
        </w:rPr>
        <w:t>5.8</w:t>
      </w:r>
      <w:r w:rsidR="001D50A4" w:rsidRPr="006141DF">
        <w:rPr>
          <w:sz w:val="26"/>
          <w:szCs w:val="26"/>
        </w:rPr>
        <w:t>.</w:t>
      </w:r>
      <w:r w:rsidRPr="006141DF">
        <w:rPr>
          <w:sz w:val="26"/>
          <w:szCs w:val="26"/>
        </w:rPr>
        <w:t xml:space="preserve">  Поставщик не возражает против размещения настоящего Договора в открытом доступе в сети Интернет (на сайтах, обеспечивающих осуществление закупок).</w:t>
      </w:r>
    </w:p>
    <w:p w:rsidR="00CA2598" w:rsidRPr="006141DF" w:rsidRDefault="00CA2598" w:rsidP="002743AA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5.9. Настоящим Стороны уведомлены и дают свое согласие на размещение договора (контракта)/дополнения к нему в соответствии с Федеральным законом от 18.07.2011 №223-ФЗ «О закупках товаров, работ, услуг отдельными видами юридических лиц» и иным нормативно-правовым актом» в открытом доступе на Официальном государственном сайте закупок </w:t>
      </w:r>
      <w:hyperlink r:id="rId8" w:history="1">
        <w:r w:rsidRPr="006141DF">
          <w:rPr>
            <w:rStyle w:val="a9"/>
            <w:sz w:val="26"/>
            <w:szCs w:val="26"/>
            <w:lang w:val="en-US"/>
          </w:rPr>
          <w:t>www</w:t>
        </w:r>
        <w:r w:rsidRPr="006141DF">
          <w:rPr>
            <w:rStyle w:val="a9"/>
            <w:sz w:val="26"/>
            <w:szCs w:val="26"/>
          </w:rPr>
          <w:t>.</w:t>
        </w:r>
        <w:r w:rsidRPr="006141DF">
          <w:rPr>
            <w:rStyle w:val="a9"/>
            <w:sz w:val="26"/>
            <w:szCs w:val="26"/>
            <w:lang w:val="en-US"/>
          </w:rPr>
          <w:t>zakupki</w:t>
        </w:r>
        <w:r w:rsidRPr="006141DF">
          <w:rPr>
            <w:rStyle w:val="a9"/>
            <w:sz w:val="26"/>
            <w:szCs w:val="26"/>
          </w:rPr>
          <w:t>.</w:t>
        </w:r>
        <w:r w:rsidRPr="006141DF">
          <w:rPr>
            <w:rStyle w:val="a9"/>
            <w:sz w:val="26"/>
            <w:szCs w:val="26"/>
            <w:lang w:val="en-US"/>
          </w:rPr>
          <w:t>gov</w:t>
        </w:r>
        <w:r w:rsidRPr="006141DF">
          <w:rPr>
            <w:rStyle w:val="a9"/>
            <w:sz w:val="26"/>
            <w:szCs w:val="26"/>
          </w:rPr>
          <w:t>.</w:t>
        </w:r>
        <w:r w:rsidRPr="006141DF">
          <w:rPr>
            <w:rStyle w:val="a9"/>
            <w:sz w:val="26"/>
            <w:szCs w:val="26"/>
            <w:lang w:val="en-US"/>
          </w:rPr>
          <w:t>ru</w:t>
        </w:r>
        <w:r w:rsidRPr="006141DF">
          <w:rPr>
            <w:rStyle w:val="a9"/>
            <w:sz w:val="26"/>
            <w:szCs w:val="26"/>
          </w:rPr>
          <w:t>»</w:t>
        </w:r>
      </w:hyperlink>
    </w:p>
    <w:p w:rsidR="006F089F" w:rsidRPr="006141DF" w:rsidRDefault="006F089F" w:rsidP="002743AA">
      <w:pPr>
        <w:autoSpaceDE w:val="0"/>
        <w:ind w:right="-64"/>
        <w:jc w:val="both"/>
        <w:rPr>
          <w:sz w:val="26"/>
          <w:szCs w:val="26"/>
        </w:rPr>
      </w:pPr>
    </w:p>
    <w:p w:rsidR="00C17DA9" w:rsidRPr="006141DF" w:rsidRDefault="00C17DA9" w:rsidP="002743AA">
      <w:pPr>
        <w:ind w:right="-64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6. ПОРЯДОК РАЗРЕШЕНИЯ СПОРОВ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6.1. Все споры, которые возникают при исполнении настоящего Договору, стороны будут решать путем переговоров.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6.2. В случае невозможности разрешения спора путем переговоров любая из сторон вправе передать спор на рассмотрение в Арбитражный суд г. Москвы.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</w:t>
      </w:r>
      <w:r w:rsidRPr="006141DF">
        <w:rPr>
          <w:sz w:val="26"/>
          <w:szCs w:val="26"/>
        </w:rPr>
        <w:lastRenderedPageBreak/>
        <w:t xml:space="preserve">течение 15 </w:t>
      </w:r>
      <w:r w:rsidR="00447748" w:rsidRPr="006141DF">
        <w:rPr>
          <w:sz w:val="26"/>
          <w:szCs w:val="26"/>
        </w:rPr>
        <w:t xml:space="preserve">(Пятнадцати) рабочих </w:t>
      </w:r>
      <w:r w:rsidRPr="006141DF">
        <w:rPr>
          <w:sz w:val="26"/>
          <w:szCs w:val="26"/>
        </w:rPr>
        <w:t>дней представить другой стороне мотивированный ответ по существу претензии.</w:t>
      </w:r>
    </w:p>
    <w:p w:rsidR="00C17DA9" w:rsidRPr="006141DF" w:rsidRDefault="00C17DA9" w:rsidP="002743AA">
      <w:pPr>
        <w:autoSpaceDE w:val="0"/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6.3. В случае если ответ по существу претензии не будет получен стороной, направившей претензию, в течение 15 </w:t>
      </w:r>
      <w:r w:rsidR="00596421" w:rsidRPr="006141DF">
        <w:rPr>
          <w:sz w:val="26"/>
          <w:szCs w:val="26"/>
        </w:rPr>
        <w:t xml:space="preserve">(Пятнадцати) рабочих </w:t>
      </w:r>
      <w:r w:rsidRPr="006141DF">
        <w:rPr>
          <w:sz w:val="26"/>
          <w:szCs w:val="26"/>
        </w:rPr>
        <w:t>дней со дня получения претензии другой стороной, претензионный порядок урегулирования спора считается соблюденным.</w:t>
      </w:r>
    </w:p>
    <w:p w:rsidR="006F089F" w:rsidRPr="006141DF" w:rsidRDefault="006F089F" w:rsidP="002743AA">
      <w:pPr>
        <w:autoSpaceDE w:val="0"/>
        <w:ind w:right="-64"/>
        <w:jc w:val="both"/>
        <w:rPr>
          <w:sz w:val="26"/>
          <w:szCs w:val="26"/>
        </w:rPr>
      </w:pPr>
    </w:p>
    <w:p w:rsidR="00C17DA9" w:rsidRPr="006141DF" w:rsidRDefault="00C17DA9" w:rsidP="002743AA">
      <w:pPr>
        <w:autoSpaceDE w:val="0"/>
        <w:ind w:right="-64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7. ИЗМЕНЕНИЕ И РАСТОРЖЕНИЕ ДОГОВОРА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7.1. Изменение и расторжение настоящего Договора возможно по соглашению сторон, а также по требованию одной из сторон судом в случаях, предусмотренных законодательством Российской Федерации.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7.2. В случае нарушения </w:t>
      </w:r>
      <w:r w:rsidR="00DF5D45" w:rsidRPr="006141DF">
        <w:rPr>
          <w:sz w:val="26"/>
          <w:szCs w:val="26"/>
        </w:rPr>
        <w:t xml:space="preserve">существенных условий </w:t>
      </w:r>
      <w:r w:rsidRPr="006141DF">
        <w:rPr>
          <w:sz w:val="26"/>
          <w:szCs w:val="26"/>
        </w:rPr>
        <w:t xml:space="preserve">настоящего Договора одной из сторон другая сторона вправе потребовать изменения или расторжения Договора в одностороннем порядке, после письменного извещения об этом, без оплаты другой стороне фактически понесенных расходов по настоящему </w:t>
      </w:r>
      <w:r w:rsidR="00F5606D" w:rsidRPr="006141DF">
        <w:rPr>
          <w:sz w:val="26"/>
          <w:szCs w:val="26"/>
        </w:rPr>
        <w:t>Д</w:t>
      </w:r>
      <w:r w:rsidRPr="006141DF">
        <w:rPr>
          <w:sz w:val="26"/>
          <w:szCs w:val="26"/>
        </w:rPr>
        <w:t>оговору.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7.3. Нарушение настоящего Договора Заказчиком предполагается существенным</w:t>
      </w:r>
      <w:r w:rsidR="00DF5D45" w:rsidRPr="006141DF">
        <w:rPr>
          <w:sz w:val="26"/>
          <w:szCs w:val="26"/>
        </w:rPr>
        <w:t xml:space="preserve"> условием </w:t>
      </w:r>
      <w:r w:rsidRPr="006141DF">
        <w:rPr>
          <w:sz w:val="26"/>
          <w:szCs w:val="26"/>
        </w:rPr>
        <w:t xml:space="preserve"> в случае нарушения Заказчиком срока оплаты товара более чем на </w:t>
      </w:r>
      <w:r w:rsidR="00F5606D" w:rsidRPr="006141DF">
        <w:rPr>
          <w:sz w:val="26"/>
          <w:szCs w:val="26"/>
        </w:rPr>
        <w:t>1</w:t>
      </w:r>
      <w:r w:rsidR="00677A89" w:rsidRPr="006141DF">
        <w:rPr>
          <w:sz w:val="26"/>
          <w:szCs w:val="26"/>
        </w:rPr>
        <w:t>5</w:t>
      </w:r>
      <w:r w:rsidR="00F5606D" w:rsidRPr="006141DF">
        <w:rPr>
          <w:sz w:val="26"/>
          <w:szCs w:val="26"/>
        </w:rPr>
        <w:t xml:space="preserve"> </w:t>
      </w:r>
      <w:r w:rsidR="00677A89" w:rsidRPr="006141DF">
        <w:rPr>
          <w:sz w:val="26"/>
          <w:szCs w:val="26"/>
        </w:rPr>
        <w:t>(пятнадцать</w:t>
      </w:r>
      <w:r w:rsidR="00F5606D" w:rsidRPr="006141DF">
        <w:rPr>
          <w:sz w:val="26"/>
          <w:szCs w:val="26"/>
        </w:rPr>
        <w:t>)</w:t>
      </w:r>
      <w:r w:rsidRPr="006141DF">
        <w:rPr>
          <w:sz w:val="26"/>
          <w:szCs w:val="26"/>
        </w:rPr>
        <w:t xml:space="preserve"> </w:t>
      </w:r>
      <w:r w:rsidR="00677A89" w:rsidRPr="006141DF">
        <w:rPr>
          <w:sz w:val="26"/>
          <w:szCs w:val="26"/>
        </w:rPr>
        <w:t>календарных дней</w:t>
      </w:r>
      <w:r w:rsidRPr="006141DF">
        <w:rPr>
          <w:sz w:val="26"/>
          <w:szCs w:val="26"/>
        </w:rPr>
        <w:t>.</w:t>
      </w:r>
    </w:p>
    <w:p w:rsidR="00246BCA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7.4. Нарушение настоящего Договора Исполнителем предполагается существенным </w:t>
      </w:r>
      <w:r w:rsidR="00DF5D45" w:rsidRPr="006141DF">
        <w:rPr>
          <w:sz w:val="26"/>
          <w:szCs w:val="26"/>
        </w:rPr>
        <w:t xml:space="preserve">условием </w:t>
      </w:r>
      <w:r w:rsidRPr="006141DF">
        <w:rPr>
          <w:sz w:val="26"/>
          <w:szCs w:val="26"/>
        </w:rPr>
        <w:t xml:space="preserve">в случае нарушения Исполнителем срока поставки товара (партии товара) более чем </w:t>
      </w:r>
      <w:r w:rsidR="00246BCA" w:rsidRPr="006141DF">
        <w:rPr>
          <w:sz w:val="26"/>
          <w:szCs w:val="26"/>
        </w:rPr>
        <w:t>на 15 (пятнадцать) календарных дней</w:t>
      </w:r>
      <w:r w:rsidRPr="006141DF">
        <w:rPr>
          <w:sz w:val="26"/>
          <w:szCs w:val="26"/>
        </w:rPr>
        <w:t xml:space="preserve">, нарушения Исполнителем срока устранения выявленных недостатков товара, в том числе в течение гарантийного срока, более чем </w:t>
      </w:r>
      <w:r w:rsidR="00246BCA" w:rsidRPr="006141DF">
        <w:rPr>
          <w:sz w:val="26"/>
          <w:szCs w:val="26"/>
        </w:rPr>
        <w:t>на 15 (пятнадцать) календарных дней.</w:t>
      </w:r>
    </w:p>
    <w:p w:rsidR="00772DE5" w:rsidRPr="006141DF" w:rsidRDefault="00772DE5" w:rsidP="002743AA">
      <w:pPr>
        <w:ind w:right="-64"/>
        <w:jc w:val="both"/>
        <w:rPr>
          <w:b/>
          <w:sz w:val="26"/>
          <w:szCs w:val="26"/>
        </w:rPr>
      </w:pPr>
    </w:p>
    <w:p w:rsidR="00C17DA9" w:rsidRPr="006141DF" w:rsidRDefault="00C17DA9" w:rsidP="002743AA">
      <w:pPr>
        <w:ind w:right="-64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8. ЗАКЛЮЧИТЕЛЬНЫЕ ПОЛОЖЕНИЯ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8.1. Настоящий Договор вступает в силу с момента его подписания сторонами и действует до </w:t>
      </w:r>
      <w:r w:rsidR="00DF5D45" w:rsidRPr="006141DF">
        <w:rPr>
          <w:sz w:val="26"/>
          <w:szCs w:val="26"/>
        </w:rPr>
        <w:t xml:space="preserve">полного </w:t>
      </w:r>
      <w:r w:rsidRPr="006141DF">
        <w:rPr>
          <w:sz w:val="26"/>
          <w:szCs w:val="26"/>
        </w:rPr>
        <w:t>исполнения сторонами всех своих обязательств по Договору.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8.2. К отношениям сторон в части, неурегулированной настоящим Договором, применяются положения действующего законодательств</w:t>
      </w:r>
      <w:r w:rsidR="00DF5D45" w:rsidRPr="006141DF">
        <w:rPr>
          <w:sz w:val="26"/>
          <w:szCs w:val="26"/>
        </w:rPr>
        <w:t>а</w:t>
      </w:r>
      <w:r w:rsidRPr="006141DF">
        <w:rPr>
          <w:sz w:val="26"/>
          <w:szCs w:val="26"/>
        </w:rPr>
        <w:t xml:space="preserve"> Российской Федерации.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8.3. Настоящий Договор составлен в двух экземплярах, имеющих равную юридическую силу, по одному для каждой из сторон.</w:t>
      </w:r>
    </w:p>
    <w:p w:rsidR="00C17DA9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8.4. 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:rsidR="009A4055" w:rsidRPr="006141DF" w:rsidRDefault="00C17DA9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8.5. К настоящему Договору прилагается и является его неотъемлемой частью: Приложение №1 – спецификация товара.</w:t>
      </w:r>
    </w:p>
    <w:p w:rsidR="009A4055" w:rsidRPr="006141DF" w:rsidRDefault="009A4055" w:rsidP="002743AA">
      <w:pPr>
        <w:ind w:right="-64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8.6</w:t>
      </w:r>
      <w:r w:rsidR="00596421" w:rsidRPr="006141DF">
        <w:rPr>
          <w:sz w:val="26"/>
          <w:szCs w:val="26"/>
        </w:rPr>
        <w:t>.</w:t>
      </w:r>
      <w:r w:rsidRPr="006141DF">
        <w:rPr>
          <w:sz w:val="26"/>
          <w:szCs w:val="26"/>
        </w:rPr>
        <w:t xml:space="preserve"> Исполнитель гарантирует Заказчику, что содержащи</w:t>
      </w:r>
      <w:r w:rsidR="00DF5D45" w:rsidRPr="006141DF">
        <w:rPr>
          <w:sz w:val="26"/>
          <w:szCs w:val="26"/>
        </w:rPr>
        <w:t>х</w:t>
      </w:r>
      <w:r w:rsidRPr="006141DF">
        <w:rPr>
          <w:sz w:val="26"/>
          <w:szCs w:val="26"/>
        </w:rPr>
        <w:t>ся в передаваемых по настоящему Договору Документах данные, сведения, информация и т.д. не нарушают исключительных прав третьих лиц. В случае нарушения исключительных прав третьих лиц в рамках оказания Услуг по настоящему Договору, Исполнитель обязан по требованию Заказчика возместить все понесенные им убытки в течение 7 (</w:t>
      </w:r>
      <w:r w:rsidR="00596421" w:rsidRPr="006141DF">
        <w:rPr>
          <w:sz w:val="26"/>
          <w:szCs w:val="26"/>
        </w:rPr>
        <w:t>С</w:t>
      </w:r>
      <w:r w:rsidRPr="006141DF">
        <w:rPr>
          <w:sz w:val="26"/>
          <w:szCs w:val="26"/>
        </w:rPr>
        <w:t xml:space="preserve">еми) </w:t>
      </w:r>
      <w:r w:rsidR="00192B25" w:rsidRPr="006141DF">
        <w:rPr>
          <w:sz w:val="26"/>
          <w:szCs w:val="26"/>
        </w:rPr>
        <w:t xml:space="preserve">календарных </w:t>
      </w:r>
      <w:r w:rsidRPr="006141DF">
        <w:rPr>
          <w:sz w:val="26"/>
          <w:szCs w:val="26"/>
        </w:rPr>
        <w:t xml:space="preserve">дней </w:t>
      </w:r>
      <w:proofErr w:type="gramStart"/>
      <w:r w:rsidRPr="006141DF">
        <w:rPr>
          <w:sz w:val="26"/>
          <w:szCs w:val="26"/>
        </w:rPr>
        <w:t>с даты получения</w:t>
      </w:r>
      <w:proofErr w:type="gramEnd"/>
      <w:r w:rsidRPr="006141DF">
        <w:rPr>
          <w:sz w:val="26"/>
          <w:szCs w:val="26"/>
        </w:rPr>
        <w:t xml:space="preserve"> письменного требования Заказчика.</w:t>
      </w:r>
    </w:p>
    <w:p w:rsidR="009A4055" w:rsidRPr="006141DF" w:rsidRDefault="009A4055" w:rsidP="002743AA">
      <w:pPr>
        <w:pStyle w:val="Paragr1"/>
        <w:spacing w:before="0" w:line="240" w:lineRule="auto"/>
        <w:contextualSpacing/>
        <w:rPr>
          <w:sz w:val="26"/>
          <w:szCs w:val="26"/>
        </w:rPr>
      </w:pPr>
      <w:r w:rsidRPr="006141DF">
        <w:rPr>
          <w:sz w:val="26"/>
          <w:szCs w:val="26"/>
        </w:rPr>
        <w:t>8.7</w:t>
      </w:r>
      <w:r w:rsidR="00596421" w:rsidRPr="006141DF">
        <w:rPr>
          <w:sz w:val="26"/>
          <w:szCs w:val="26"/>
        </w:rPr>
        <w:t>.</w:t>
      </w:r>
      <w:r w:rsidRPr="006141DF">
        <w:rPr>
          <w:sz w:val="26"/>
          <w:szCs w:val="26"/>
        </w:rPr>
        <w:t xml:space="preserve"> Исполнитель не возражает против размещения настоящего </w:t>
      </w:r>
      <w:r w:rsidR="004D5CB3" w:rsidRPr="006141DF">
        <w:rPr>
          <w:sz w:val="26"/>
          <w:szCs w:val="26"/>
        </w:rPr>
        <w:t xml:space="preserve">Договора </w:t>
      </w:r>
      <w:r w:rsidRPr="006141DF">
        <w:rPr>
          <w:sz w:val="26"/>
          <w:szCs w:val="26"/>
        </w:rPr>
        <w:t>в открытом доступе в сети Интернет (на сайтах, обеспечивающих осуществление государственных закупок).</w:t>
      </w:r>
    </w:p>
    <w:p w:rsidR="0096435E" w:rsidRPr="006141DF" w:rsidRDefault="0096435E" w:rsidP="002743AA">
      <w:pPr>
        <w:spacing w:before="100" w:after="100"/>
        <w:ind w:firstLine="142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8.8. Исполнитель </w:t>
      </w:r>
      <w:proofErr w:type="gramStart"/>
      <w:r w:rsidRPr="006141DF">
        <w:rPr>
          <w:sz w:val="26"/>
          <w:szCs w:val="26"/>
        </w:rPr>
        <w:t>соблюдает</w:t>
      </w:r>
      <w:proofErr w:type="gramEnd"/>
      <w:r w:rsidRPr="006141DF">
        <w:rPr>
          <w:sz w:val="26"/>
          <w:szCs w:val="26"/>
        </w:rPr>
        <w:t xml:space="preserve"> и будет соблюдать в дальнейшем все применимые законы и нормативные акты, включая любые законы о противодействии взяточничеству и коррупции, подлежащие применению в отношении услуг, которые он будет оказывать по настоящему Договору.</w:t>
      </w:r>
    </w:p>
    <w:p w:rsidR="0096435E" w:rsidRPr="006141DF" w:rsidRDefault="0096435E" w:rsidP="002743AA">
      <w:pPr>
        <w:ind w:firstLine="131"/>
        <w:jc w:val="both"/>
        <w:rPr>
          <w:sz w:val="26"/>
          <w:szCs w:val="26"/>
        </w:rPr>
      </w:pPr>
      <w:r w:rsidRPr="006141DF">
        <w:rPr>
          <w:sz w:val="26"/>
          <w:szCs w:val="26"/>
        </w:rPr>
        <w:t xml:space="preserve">8.9. </w:t>
      </w:r>
      <w:proofErr w:type="gramStart"/>
      <w:r w:rsidRPr="006141DF">
        <w:rPr>
          <w:sz w:val="26"/>
          <w:szCs w:val="26"/>
        </w:rPr>
        <w:t xml:space="preserve">Исполнитель и любые его должностные лица, работники, акционеры, представители, агенты, или любые лица, действующие от имени или в интересах или по просьбе Исполнителя в связи с настоящим Договором, не будут прямо или косвенно, в рамках деловых отношений в сфере частного бизнеса или в рамках деловых отношений </w:t>
      </w:r>
      <w:r w:rsidRPr="006141DF">
        <w:rPr>
          <w:sz w:val="26"/>
          <w:szCs w:val="26"/>
        </w:rPr>
        <w:lastRenderedPageBreak/>
        <w:t>с государственным сектором, предлагать, вручать/осуществлять или соглашаться на предложение или вручение/осуществление (самостоятельно</w:t>
      </w:r>
      <w:proofErr w:type="gramEnd"/>
      <w:r w:rsidRPr="006141DF">
        <w:rPr>
          <w:sz w:val="26"/>
          <w:szCs w:val="26"/>
        </w:rPr>
        <w:t xml:space="preserve"> или в согласии с другими лицами) какого-либо платежа, подарка или иной привилегии в отношении любых вопросов, являющихся предметом настоящего Договора, которые нарушают какие-либо законы или нормативные акты, направленные на противодействие взяточничеству и коррупции, применимые в отношении Исполнителя или</w:t>
      </w:r>
      <w:r w:rsidR="00370E6C" w:rsidRPr="006141DF">
        <w:rPr>
          <w:sz w:val="26"/>
          <w:szCs w:val="26"/>
        </w:rPr>
        <w:t xml:space="preserve"> Заказчика.</w:t>
      </w:r>
    </w:p>
    <w:p w:rsidR="009A4055" w:rsidRPr="006141DF" w:rsidRDefault="0096435E" w:rsidP="002743AA">
      <w:pPr>
        <w:pStyle w:val="Paragr1"/>
        <w:spacing w:before="0" w:line="240" w:lineRule="auto"/>
        <w:contextualSpacing/>
        <w:rPr>
          <w:sz w:val="26"/>
          <w:szCs w:val="26"/>
        </w:rPr>
      </w:pPr>
      <w:r w:rsidRPr="006141DF">
        <w:rPr>
          <w:sz w:val="26"/>
          <w:szCs w:val="26"/>
        </w:rPr>
        <w:t xml:space="preserve">  </w:t>
      </w:r>
      <w:r w:rsidR="009A4055" w:rsidRPr="006141DF">
        <w:rPr>
          <w:sz w:val="26"/>
          <w:szCs w:val="26"/>
        </w:rPr>
        <w:t>8.</w:t>
      </w:r>
      <w:r w:rsidRPr="006141DF">
        <w:rPr>
          <w:sz w:val="26"/>
          <w:szCs w:val="26"/>
        </w:rPr>
        <w:t>10</w:t>
      </w:r>
      <w:r w:rsidR="00596421" w:rsidRPr="006141DF">
        <w:rPr>
          <w:sz w:val="26"/>
          <w:szCs w:val="26"/>
        </w:rPr>
        <w:t>.</w:t>
      </w:r>
      <w:r w:rsidR="009A4055" w:rsidRPr="006141DF">
        <w:rPr>
          <w:sz w:val="26"/>
          <w:szCs w:val="26"/>
        </w:rPr>
        <w:t xml:space="preserve"> Стороны обязуются назначить ответственных за координацию и выполнение настоящего Договора для решения организационных вопросов.</w:t>
      </w:r>
    </w:p>
    <w:p w:rsidR="009A4055" w:rsidRPr="006141DF" w:rsidRDefault="009A4055" w:rsidP="002743AA">
      <w:pPr>
        <w:pStyle w:val="Paragr1"/>
        <w:spacing w:before="0" w:line="240" w:lineRule="auto"/>
        <w:ind w:firstLine="709"/>
        <w:contextualSpacing/>
        <w:rPr>
          <w:sz w:val="26"/>
          <w:szCs w:val="26"/>
          <w:lang w:val="en-US"/>
        </w:rPr>
      </w:pPr>
      <w:r w:rsidRPr="006141DF">
        <w:rPr>
          <w:sz w:val="26"/>
          <w:szCs w:val="26"/>
        </w:rPr>
        <w:t xml:space="preserve">Со стороны Заказчика: </w:t>
      </w:r>
      <w:r w:rsidR="006141DF" w:rsidRPr="006141DF">
        <w:rPr>
          <w:sz w:val="26"/>
          <w:szCs w:val="26"/>
        </w:rPr>
        <w:t>А.Ю.</w:t>
      </w:r>
      <w:r w:rsidR="006141DF">
        <w:rPr>
          <w:sz w:val="26"/>
          <w:szCs w:val="26"/>
        </w:rPr>
        <w:t xml:space="preserve"> </w:t>
      </w:r>
      <w:r w:rsidR="00DB7662" w:rsidRPr="006141DF">
        <w:rPr>
          <w:sz w:val="26"/>
          <w:szCs w:val="26"/>
        </w:rPr>
        <w:t>Воронцов</w:t>
      </w:r>
      <w:r w:rsidRPr="006141DF">
        <w:rPr>
          <w:sz w:val="26"/>
          <w:szCs w:val="26"/>
        </w:rPr>
        <w:t xml:space="preserve">, тел. </w:t>
      </w:r>
      <w:r w:rsidR="00A13DBC" w:rsidRPr="006141DF">
        <w:rPr>
          <w:sz w:val="26"/>
          <w:szCs w:val="26"/>
          <w:lang w:val="en-US"/>
        </w:rPr>
        <w:t>+7</w:t>
      </w:r>
      <w:r w:rsidRPr="006141DF">
        <w:rPr>
          <w:sz w:val="26"/>
          <w:szCs w:val="26"/>
          <w:lang w:val="en-US"/>
        </w:rPr>
        <w:t>(49</w:t>
      </w:r>
      <w:r w:rsidR="006141DF" w:rsidRPr="006141DF">
        <w:rPr>
          <w:sz w:val="26"/>
          <w:szCs w:val="26"/>
          <w:lang w:val="en-US"/>
        </w:rPr>
        <w:t>9</w:t>
      </w:r>
      <w:r w:rsidRPr="006141DF">
        <w:rPr>
          <w:sz w:val="26"/>
          <w:szCs w:val="26"/>
          <w:lang w:val="en-US"/>
        </w:rPr>
        <w:t>)</w:t>
      </w:r>
      <w:r w:rsidR="00DB7662" w:rsidRPr="006141DF">
        <w:rPr>
          <w:sz w:val="26"/>
          <w:szCs w:val="26"/>
          <w:lang w:val="en-US"/>
        </w:rPr>
        <w:t>949-4512</w:t>
      </w:r>
      <w:r w:rsidRPr="006141DF">
        <w:rPr>
          <w:sz w:val="26"/>
          <w:szCs w:val="26"/>
          <w:lang w:val="en-US"/>
        </w:rPr>
        <w:t>, e-mail:</w:t>
      </w:r>
      <w:r w:rsidR="00DB7662" w:rsidRPr="006141DF">
        <w:rPr>
          <w:sz w:val="26"/>
          <w:szCs w:val="26"/>
          <w:lang w:val="en-US"/>
        </w:rPr>
        <w:t xml:space="preserve"> </w:t>
      </w:r>
      <w:r w:rsidR="00A91CE2">
        <w:fldChar w:fldCharType="begin"/>
      </w:r>
      <w:r w:rsidR="00A91CE2" w:rsidRPr="002743AA">
        <w:rPr>
          <w:lang w:val="en-US"/>
        </w:rPr>
        <w:instrText>HYPERLINK "mailto:vorontsov.a.y@tenex.ru"</w:instrText>
      </w:r>
      <w:r w:rsidR="00A91CE2">
        <w:fldChar w:fldCharType="separate"/>
      </w:r>
      <w:r w:rsidR="00DB7662" w:rsidRPr="006141DF">
        <w:rPr>
          <w:rStyle w:val="a9"/>
          <w:sz w:val="26"/>
          <w:szCs w:val="26"/>
          <w:lang w:val="en-US"/>
        </w:rPr>
        <w:t>vorontsov.a.y@tenex.ru</w:t>
      </w:r>
      <w:r w:rsidR="00A91CE2">
        <w:fldChar w:fldCharType="end"/>
      </w:r>
      <w:r w:rsidR="00DB7662" w:rsidRPr="006141DF">
        <w:rPr>
          <w:sz w:val="26"/>
          <w:szCs w:val="26"/>
          <w:lang w:val="en-US"/>
        </w:rPr>
        <w:t xml:space="preserve"> </w:t>
      </w:r>
    </w:p>
    <w:p w:rsidR="009A4055" w:rsidRPr="006141DF" w:rsidRDefault="009A4055" w:rsidP="002743AA">
      <w:pPr>
        <w:pStyle w:val="Paragr1"/>
        <w:spacing w:before="0" w:line="240" w:lineRule="auto"/>
        <w:ind w:firstLine="709"/>
        <w:contextualSpacing/>
        <w:rPr>
          <w:sz w:val="26"/>
          <w:szCs w:val="26"/>
        </w:rPr>
      </w:pPr>
      <w:r w:rsidRPr="006141DF">
        <w:rPr>
          <w:sz w:val="26"/>
          <w:szCs w:val="26"/>
        </w:rPr>
        <w:t xml:space="preserve">Со стороны Исполнителя: </w:t>
      </w:r>
      <w:r w:rsidR="00411DC0" w:rsidRPr="006141DF">
        <w:rPr>
          <w:sz w:val="26"/>
          <w:szCs w:val="26"/>
        </w:rPr>
        <w:t>___________</w:t>
      </w:r>
      <w:r w:rsidR="00572C25" w:rsidRPr="006141DF">
        <w:rPr>
          <w:sz w:val="26"/>
          <w:szCs w:val="26"/>
        </w:rPr>
        <w:t>.</w:t>
      </w:r>
      <w:r w:rsidRPr="006141DF">
        <w:rPr>
          <w:sz w:val="26"/>
          <w:szCs w:val="26"/>
        </w:rPr>
        <w:t xml:space="preserve">, тел. </w:t>
      </w:r>
      <w:r w:rsidR="00572C25" w:rsidRPr="006141DF">
        <w:rPr>
          <w:sz w:val="26"/>
          <w:szCs w:val="26"/>
        </w:rPr>
        <w:t>(</w:t>
      </w:r>
      <w:r w:rsidR="00411DC0" w:rsidRPr="006141DF">
        <w:rPr>
          <w:sz w:val="26"/>
          <w:szCs w:val="26"/>
        </w:rPr>
        <w:t>____</w:t>
      </w:r>
      <w:r w:rsidR="00572C25" w:rsidRPr="006141DF">
        <w:rPr>
          <w:sz w:val="26"/>
          <w:szCs w:val="26"/>
        </w:rPr>
        <w:t>)</w:t>
      </w:r>
      <w:r w:rsidR="00411DC0" w:rsidRPr="006141DF">
        <w:rPr>
          <w:sz w:val="26"/>
          <w:szCs w:val="26"/>
        </w:rPr>
        <w:t>_______</w:t>
      </w:r>
      <w:r w:rsidR="006141DF" w:rsidRPr="006141DF">
        <w:rPr>
          <w:sz w:val="26"/>
          <w:szCs w:val="26"/>
          <w:lang w:val="en-US"/>
        </w:rPr>
        <w:t>e</w:t>
      </w:r>
      <w:r w:rsidR="006141DF" w:rsidRPr="00E81801">
        <w:rPr>
          <w:sz w:val="26"/>
          <w:szCs w:val="26"/>
        </w:rPr>
        <w:t>-</w:t>
      </w:r>
      <w:r w:rsidR="006141DF" w:rsidRPr="006141DF">
        <w:rPr>
          <w:sz w:val="26"/>
          <w:szCs w:val="26"/>
          <w:lang w:val="en-US"/>
        </w:rPr>
        <w:t>mail</w:t>
      </w:r>
      <w:r w:rsidR="006141DF" w:rsidRPr="00E81801">
        <w:rPr>
          <w:sz w:val="26"/>
          <w:szCs w:val="26"/>
        </w:rPr>
        <w:t>:</w:t>
      </w:r>
    </w:p>
    <w:p w:rsidR="0034217B" w:rsidRPr="006141DF" w:rsidRDefault="0034217B" w:rsidP="002743AA">
      <w:pPr>
        <w:pStyle w:val="Paragr1"/>
        <w:spacing w:before="0" w:line="240" w:lineRule="auto"/>
        <w:ind w:firstLine="709"/>
        <w:contextualSpacing/>
        <w:rPr>
          <w:sz w:val="26"/>
          <w:szCs w:val="26"/>
        </w:rPr>
      </w:pPr>
    </w:p>
    <w:p w:rsidR="0034217B" w:rsidRPr="006141DF" w:rsidRDefault="0034217B" w:rsidP="002743AA">
      <w:pPr>
        <w:tabs>
          <w:tab w:val="left" w:pos="0"/>
          <w:tab w:val="left" w:pos="993"/>
          <w:tab w:val="left" w:pos="1276"/>
          <w:tab w:val="left" w:pos="1843"/>
          <w:tab w:val="left" w:pos="2127"/>
          <w:tab w:val="left" w:pos="2694"/>
        </w:tabs>
        <w:spacing w:line="100" w:lineRule="atLeast"/>
        <w:ind w:left="425" w:right="23" w:hanging="283"/>
        <w:jc w:val="both"/>
        <w:rPr>
          <w:b/>
          <w:sz w:val="26"/>
          <w:szCs w:val="26"/>
        </w:rPr>
      </w:pPr>
      <w:r w:rsidRPr="006141DF">
        <w:rPr>
          <w:sz w:val="26"/>
          <w:szCs w:val="26"/>
        </w:rPr>
        <w:t xml:space="preserve">8.11.                            </w:t>
      </w:r>
      <w:r w:rsidRPr="006141DF">
        <w:rPr>
          <w:b/>
          <w:sz w:val="26"/>
          <w:szCs w:val="26"/>
        </w:rPr>
        <w:t>АНТИКОРРУПЦИОННАЯ ОГОВОРКА</w:t>
      </w:r>
    </w:p>
    <w:p w:rsidR="0034217B" w:rsidRPr="006141DF" w:rsidRDefault="0034217B" w:rsidP="002743AA">
      <w:pPr>
        <w:tabs>
          <w:tab w:val="left" w:pos="-7230"/>
          <w:tab w:val="left" w:pos="0"/>
        </w:tabs>
        <w:spacing w:line="100" w:lineRule="atLeast"/>
        <w:ind w:left="567" w:right="23" w:hanging="567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Статья 1.</w:t>
      </w:r>
    </w:p>
    <w:p w:rsidR="0034217B" w:rsidRPr="006141DF" w:rsidRDefault="0034217B" w:rsidP="002743AA">
      <w:pPr>
        <w:ind w:firstLine="131"/>
        <w:jc w:val="both"/>
        <w:rPr>
          <w:sz w:val="26"/>
          <w:szCs w:val="26"/>
        </w:rPr>
      </w:pPr>
      <w:r w:rsidRPr="006141DF">
        <w:rPr>
          <w:sz w:val="26"/>
          <w:szCs w:val="26"/>
        </w:rPr>
        <w:tab/>
      </w:r>
      <w:proofErr w:type="gramStart"/>
      <w:r w:rsidRPr="006141DF">
        <w:rPr>
          <w:sz w:val="26"/>
          <w:szCs w:val="26"/>
        </w:rPr>
        <w:t>При исполнении своих обязательств по Договору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34217B" w:rsidRPr="006141DF" w:rsidRDefault="0034217B" w:rsidP="002743AA">
      <w:pPr>
        <w:ind w:firstLine="131"/>
        <w:jc w:val="both"/>
        <w:rPr>
          <w:sz w:val="26"/>
          <w:szCs w:val="26"/>
        </w:rPr>
      </w:pPr>
      <w:r w:rsidRPr="006141DF">
        <w:rPr>
          <w:sz w:val="26"/>
          <w:szCs w:val="26"/>
        </w:rPr>
        <w:tab/>
      </w:r>
      <w:proofErr w:type="gramStart"/>
      <w:r w:rsidRPr="006141DF">
        <w:rPr>
          <w:sz w:val="26"/>
          <w:szCs w:val="26"/>
        </w:rPr>
        <w:t>При исполнении своих обязательств по Договору Стороны, их аффилированные лица, работники или посредники не осуществляют действия, квалифицируемые применимым для целей Договора законодательством, как дача / получение взятки, коммерческий подкуп, а также действия, нарушающие требования законодательства Российской Федерации и международных актов о противодействии легализации (отмыванию) доходов, полученных преступным путем.</w:t>
      </w:r>
      <w:proofErr w:type="gramEnd"/>
    </w:p>
    <w:p w:rsidR="0034217B" w:rsidRPr="006141DF" w:rsidRDefault="0034217B" w:rsidP="002743AA">
      <w:pPr>
        <w:ind w:firstLine="131"/>
        <w:jc w:val="both"/>
        <w:rPr>
          <w:sz w:val="26"/>
          <w:szCs w:val="26"/>
        </w:rPr>
      </w:pPr>
      <w:r w:rsidRPr="006141DF">
        <w:rPr>
          <w:sz w:val="26"/>
          <w:szCs w:val="26"/>
        </w:rPr>
        <w:tab/>
        <w:t xml:space="preserve"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незамедлительно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Договору до получения подтверждения, что нарушения не произошло или не произойдет. Это подтверждение должно быть направлено в течение десяти рабочих дней </w:t>
      </w:r>
      <w:proofErr w:type="gramStart"/>
      <w:r w:rsidRPr="006141DF">
        <w:rPr>
          <w:sz w:val="26"/>
          <w:szCs w:val="26"/>
        </w:rPr>
        <w:t>с даты направления</w:t>
      </w:r>
      <w:proofErr w:type="gramEnd"/>
      <w:r w:rsidRPr="006141DF">
        <w:rPr>
          <w:sz w:val="26"/>
          <w:szCs w:val="26"/>
        </w:rPr>
        <w:t xml:space="preserve"> письменного уведомления.</w:t>
      </w:r>
    </w:p>
    <w:p w:rsidR="0034217B" w:rsidRPr="006141DF" w:rsidRDefault="0034217B" w:rsidP="002743AA">
      <w:pPr>
        <w:ind w:firstLine="131"/>
        <w:jc w:val="both"/>
        <w:rPr>
          <w:sz w:val="26"/>
          <w:szCs w:val="26"/>
        </w:rPr>
      </w:pPr>
      <w:r w:rsidRPr="006141DF">
        <w:rPr>
          <w:sz w:val="26"/>
          <w:szCs w:val="26"/>
        </w:rPr>
        <w:tab/>
      </w:r>
      <w:proofErr w:type="gramStart"/>
      <w:r w:rsidRPr="006141DF">
        <w:rPr>
          <w:sz w:val="26"/>
          <w:szCs w:val="26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</w:t>
      </w:r>
      <w:proofErr w:type="gramEnd"/>
      <w:r w:rsidRPr="006141DF">
        <w:rPr>
          <w:sz w:val="26"/>
          <w:szCs w:val="26"/>
        </w:rPr>
        <w:t xml:space="preserve"> доходов, полученных преступным путем.</w:t>
      </w:r>
    </w:p>
    <w:p w:rsidR="0034217B" w:rsidRPr="006141DF" w:rsidRDefault="0034217B" w:rsidP="002743AA">
      <w:pPr>
        <w:ind w:firstLine="131"/>
        <w:jc w:val="both"/>
        <w:rPr>
          <w:sz w:val="26"/>
          <w:szCs w:val="26"/>
        </w:rPr>
      </w:pPr>
      <w:r w:rsidRPr="006141DF">
        <w:rPr>
          <w:sz w:val="26"/>
          <w:szCs w:val="26"/>
        </w:rPr>
        <w:t>Статья 2.</w:t>
      </w:r>
    </w:p>
    <w:p w:rsidR="0034217B" w:rsidRPr="006141DF" w:rsidRDefault="0034217B" w:rsidP="002743AA">
      <w:pPr>
        <w:ind w:firstLine="131"/>
        <w:jc w:val="both"/>
        <w:rPr>
          <w:sz w:val="26"/>
          <w:szCs w:val="26"/>
        </w:rPr>
      </w:pPr>
      <w:r w:rsidRPr="006141DF">
        <w:rPr>
          <w:sz w:val="26"/>
          <w:szCs w:val="26"/>
        </w:rPr>
        <w:tab/>
      </w:r>
      <w:proofErr w:type="gramStart"/>
      <w:r w:rsidRPr="006141DF">
        <w:rPr>
          <w:sz w:val="26"/>
          <w:szCs w:val="26"/>
        </w:rPr>
        <w:t>Неисполнение или ненадлежащее исполнение одной Стороной любого положения настоящего Приложения, и/или неполучения от другой Стороны в установленный настоящим приложением срок подтверждения, что нарушения не произошло или не произойдет, считается существенным нарушением Договора и дает Стороне право в одностороннем внесудебном порядке отказаться от исполнения Договора путем направления другой Стороне письменного уведомления, вступающего в силу незамедлительно.</w:t>
      </w:r>
      <w:proofErr w:type="gramEnd"/>
      <w:r w:rsidRPr="006141DF">
        <w:rPr>
          <w:sz w:val="26"/>
          <w:szCs w:val="26"/>
        </w:rPr>
        <w:t xml:space="preserve"> Причем такой односторонний отказ не влечет применения к Стороне, по чьей инициативе </w:t>
      </w:r>
      <w:proofErr w:type="gramStart"/>
      <w:r w:rsidRPr="006141DF">
        <w:rPr>
          <w:sz w:val="26"/>
          <w:szCs w:val="26"/>
        </w:rPr>
        <w:t>был</w:t>
      </w:r>
      <w:proofErr w:type="gramEnd"/>
      <w:r w:rsidRPr="006141DF">
        <w:rPr>
          <w:sz w:val="26"/>
          <w:szCs w:val="26"/>
        </w:rPr>
        <w:t xml:space="preserve"> расторгнут Договор, каких-либо штрафных санкций или иной ответственности. </w:t>
      </w:r>
    </w:p>
    <w:p w:rsidR="009A4055" w:rsidRPr="006141DF" w:rsidRDefault="009A4055" w:rsidP="002743AA">
      <w:pPr>
        <w:ind w:right="-64"/>
        <w:jc w:val="both"/>
        <w:rPr>
          <w:sz w:val="26"/>
          <w:szCs w:val="26"/>
        </w:rPr>
      </w:pPr>
    </w:p>
    <w:p w:rsidR="007375B5" w:rsidRDefault="007375B5" w:rsidP="002743AA">
      <w:pPr>
        <w:ind w:right="-64"/>
        <w:jc w:val="both"/>
        <w:rPr>
          <w:sz w:val="26"/>
          <w:szCs w:val="26"/>
        </w:rPr>
      </w:pPr>
    </w:p>
    <w:p w:rsidR="006141DF" w:rsidRDefault="006141DF" w:rsidP="002743AA">
      <w:pPr>
        <w:ind w:right="-64"/>
        <w:jc w:val="both"/>
        <w:rPr>
          <w:sz w:val="26"/>
          <w:szCs w:val="26"/>
        </w:rPr>
      </w:pPr>
    </w:p>
    <w:p w:rsidR="006141DF" w:rsidRPr="006141DF" w:rsidRDefault="006141DF" w:rsidP="002743AA">
      <w:pPr>
        <w:ind w:right="-64"/>
        <w:jc w:val="both"/>
        <w:rPr>
          <w:sz w:val="26"/>
          <w:szCs w:val="26"/>
        </w:rPr>
      </w:pPr>
    </w:p>
    <w:p w:rsidR="00124E40" w:rsidRPr="006141DF" w:rsidRDefault="00124E40" w:rsidP="002743AA">
      <w:pPr>
        <w:ind w:left="360"/>
        <w:jc w:val="both"/>
        <w:rPr>
          <w:b/>
          <w:sz w:val="26"/>
          <w:szCs w:val="26"/>
        </w:rPr>
      </w:pPr>
      <w:r w:rsidRPr="006141DF">
        <w:rPr>
          <w:b/>
          <w:sz w:val="26"/>
          <w:szCs w:val="26"/>
        </w:rPr>
        <w:t>9. РЕКВИЗИТЫ СТОРОН</w:t>
      </w:r>
    </w:p>
    <w:p w:rsidR="00124E40" w:rsidRPr="006141DF" w:rsidRDefault="00124E40" w:rsidP="002743AA">
      <w:pPr>
        <w:numPr>
          <w:ilvl w:val="12"/>
          <w:numId w:val="0"/>
        </w:numPr>
        <w:jc w:val="both"/>
        <w:rPr>
          <w:sz w:val="26"/>
          <w:szCs w:val="26"/>
        </w:rPr>
      </w:pPr>
    </w:p>
    <w:tbl>
      <w:tblPr>
        <w:tblW w:w="10159" w:type="dxa"/>
        <w:tblInd w:w="-34" w:type="dxa"/>
        <w:tblLayout w:type="fixed"/>
        <w:tblLook w:val="0000"/>
      </w:tblPr>
      <w:tblGrid>
        <w:gridCol w:w="4962"/>
        <w:gridCol w:w="425"/>
        <w:gridCol w:w="4347"/>
        <w:gridCol w:w="47"/>
        <w:gridCol w:w="378"/>
      </w:tblGrid>
      <w:tr w:rsidR="00124E40" w:rsidRPr="006141DF" w:rsidTr="003172C6">
        <w:trPr>
          <w:gridAfter w:val="1"/>
          <w:wAfter w:w="378" w:type="dxa"/>
          <w:trHeight w:val="1326"/>
        </w:trPr>
        <w:tc>
          <w:tcPr>
            <w:tcW w:w="4962" w:type="dxa"/>
          </w:tcPr>
          <w:p w:rsidR="00124E40" w:rsidRPr="006141DF" w:rsidRDefault="00124E40" w:rsidP="002743AA">
            <w:pPr>
              <w:tabs>
                <w:tab w:val="left" w:pos="6300"/>
              </w:tabs>
              <w:jc w:val="both"/>
              <w:rPr>
                <w:b/>
                <w:i/>
                <w:sz w:val="26"/>
                <w:szCs w:val="26"/>
                <w:u w:val="single"/>
              </w:rPr>
            </w:pPr>
            <w:r w:rsidRPr="006141DF">
              <w:rPr>
                <w:b/>
                <w:i/>
                <w:sz w:val="26"/>
                <w:szCs w:val="26"/>
                <w:u w:val="single"/>
              </w:rPr>
              <w:t>Исполнитель:</w:t>
            </w:r>
          </w:p>
          <w:p w:rsidR="00572C25" w:rsidRPr="006141DF" w:rsidRDefault="00572C25" w:rsidP="002743AA">
            <w:pPr>
              <w:pStyle w:val="1f"/>
              <w:jc w:val="both"/>
              <w:rPr>
                <w:b/>
                <w:sz w:val="26"/>
                <w:szCs w:val="26"/>
              </w:rPr>
            </w:pPr>
          </w:p>
          <w:p w:rsidR="00124E40" w:rsidRPr="006141DF" w:rsidRDefault="00124E40" w:rsidP="002743AA">
            <w:pPr>
              <w:tabs>
                <w:tab w:val="left" w:pos="6300"/>
              </w:tabs>
              <w:jc w:val="both"/>
              <w:rPr>
                <w:b/>
                <w:i/>
                <w:sz w:val="26"/>
                <w:szCs w:val="26"/>
                <w:u w:val="single"/>
              </w:rPr>
            </w:pPr>
          </w:p>
        </w:tc>
        <w:tc>
          <w:tcPr>
            <w:tcW w:w="4819" w:type="dxa"/>
            <w:gridSpan w:val="3"/>
          </w:tcPr>
          <w:p w:rsidR="00124E40" w:rsidRPr="006141DF" w:rsidRDefault="00124E40" w:rsidP="002743AA">
            <w:pPr>
              <w:widowControl w:val="0"/>
              <w:spacing w:line="240" w:lineRule="exact"/>
              <w:jc w:val="both"/>
              <w:rPr>
                <w:b/>
                <w:i/>
                <w:sz w:val="26"/>
                <w:szCs w:val="26"/>
                <w:u w:val="single"/>
              </w:rPr>
            </w:pPr>
            <w:r w:rsidRPr="006141DF">
              <w:rPr>
                <w:b/>
                <w:i/>
                <w:sz w:val="26"/>
                <w:szCs w:val="26"/>
                <w:u w:val="single"/>
              </w:rPr>
              <w:t>Заказчик:</w:t>
            </w:r>
          </w:p>
          <w:p w:rsidR="00124E40" w:rsidRPr="006141DF" w:rsidRDefault="00124E40" w:rsidP="002743AA">
            <w:pPr>
              <w:widowControl w:val="0"/>
              <w:jc w:val="both"/>
              <w:rPr>
                <w:b/>
                <w:sz w:val="26"/>
                <w:szCs w:val="26"/>
              </w:rPr>
            </w:pPr>
          </w:p>
          <w:p w:rsidR="00124E40" w:rsidRPr="006141DF" w:rsidRDefault="00124E40" w:rsidP="002743AA">
            <w:pPr>
              <w:pStyle w:val="1f"/>
              <w:jc w:val="both"/>
              <w:rPr>
                <w:b/>
                <w:sz w:val="26"/>
                <w:szCs w:val="26"/>
              </w:rPr>
            </w:pPr>
            <w:r w:rsidRPr="006141DF">
              <w:rPr>
                <w:b/>
                <w:sz w:val="26"/>
                <w:szCs w:val="26"/>
              </w:rPr>
              <w:t>АО «Техснабэкспорт»</w:t>
            </w:r>
          </w:p>
          <w:p w:rsidR="00124E40" w:rsidRPr="006141DF" w:rsidRDefault="00124E40" w:rsidP="002743AA">
            <w:pPr>
              <w:pStyle w:val="1f"/>
              <w:jc w:val="both"/>
              <w:rPr>
                <w:sz w:val="26"/>
                <w:szCs w:val="26"/>
              </w:rPr>
            </w:pPr>
            <w:r w:rsidRPr="006141DF">
              <w:rPr>
                <w:sz w:val="26"/>
                <w:szCs w:val="26"/>
              </w:rPr>
              <w:t xml:space="preserve">115184 Россия Москва Озерковская наб., д.28, стр.3  </w:t>
            </w:r>
          </w:p>
          <w:p w:rsidR="00124E40" w:rsidRPr="006141DF" w:rsidRDefault="00124E40" w:rsidP="002743AA">
            <w:pPr>
              <w:pStyle w:val="1f"/>
              <w:jc w:val="both"/>
              <w:rPr>
                <w:sz w:val="26"/>
                <w:szCs w:val="26"/>
              </w:rPr>
            </w:pPr>
            <w:r w:rsidRPr="006141DF">
              <w:rPr>
                <w:bCs/>
                <w:sz w:val="26"/>
                <w:szCs w:val="26"/>
              </w:rPr>
              <w:t>ГПБ (ОАО) г. Москва</w:t>
            </w:r>
          </w:p>
          <w:p w:rsidR="00124E40" w:rsidRPr="006141DF" w:rsidRDefault="00124E40" w:rsidP="002743AA">
            <w:pPr>
              <w:pStyle w:val="1f"/>
              <w:jc w:val="both"/>
              <w:rPr>
                <w:sz w:val="26"/>
                <w:szCs w:val="26"/>
              </w:rPr>
            </w:pPr>
            <w:proofErr w:type="gramStart"/>
            <w:r w:rsidRPr="006141DF">
              <w:rPr>
                <w:sz w:val="26"/>
                <w:szCs w:val="26"/>
              </w:rPr>
              <w:t>р</w:t>
            </w:r>
            <w:proofErr w:type="gramEnd"/>
            <w:r w:rsidRPr="006141DF">
              <w:rPr>
                <w:sz w:val="26"/>
                <w:szCs w:val="26"/>
              </w:rPr>
              <w:t xml:space="preserve">/с 40702 810 9 0000 0 092313 </w:t>
            </w:r>
            <w:r w:rsidRPr="006141DF">
              <w:rPr>
                <w:sz w:val="26"/>
                <w:szCs w:val="26"/>
              </w:rPr>
              <w:br/>
              <w:t>к/с 30101810200000000823</w:t>
            </w:r>
            <w:r w:rsidRPr="006141DF">
              <w:rPr>
                <w:sz w:val="26"/>
                <w:szCs w:val="26"/>
              </w:rPr>
              <w:br/>
              <w:t>БИК 044525823</w:t>
            </w:r>
          </w:p>
          <w:p w:rsidR="00124E40" w:rsidRPr="006141DF" w:rsidRDefault="00124E40" w:rsidP="002743AA">
            <w:pPr>
              <w:pStyle w:val="1f"/>
              <w:jc w:val="both"/>
              <w:rPr>
                <w:color w:val="000000"/>
                <w:sz w:val="26"/>
                <w:szCs w:val="26"/>
              </w:rPr>
            </w:pPr>
            <w:r w:rsidRPr="006141DF">
              <w:rPr>
                <w:bCs/>
                <w:sz w:val="26"/>
                <w:szCs w:val="26"/>
              </w:rPr>
              <w:t xml:space="preserve">ИНН </w:t>
            </w:r>
            <w:r w:rsidRPr="006141DF">
              <w:rPr>
                <w:sz w:val="26"/>
                <w:szCs w:val="26"/>
              </w:rPr>
              <w:t xml:space="preserve">7706039242  </w:t>
            </w:r>
            <w:r w:rsidRPr="006141DF">
              <w:rPr>
                <w:bCs/>
                <w:sz w:val="26"/>
                <w:szCs w:val="26"/>
              </w:rPr>
              <w:t xml:space="preserve">КПП </w:t>
            </w:r>
            <w:r w:rsidRPr="006141DF">
              <w:rPr>
                <w:sz w:val="26"/>
                <w:szCs w:val="26"/>
              </w:rPr>
              <w:t>997450001</w:t>
            </w:r>
          </w:p>
        </w:tc>
      </w:tr>
      <w:tr w:rsidR="00124E40" w:rsidRPr="006141DF" w:rsidTr="003172C6">
        <w:tblPrEx>
          <w:tblLook w:val="01E0"/>
        </w:tblPrEx>
        <w:trPr>
          <w:gridAfter w:val="2"/>
          <w:wAfter w:w="425" w:type="dxa"/>
        </w:trPr>
        <w:tc>
          <w:tcPr>
            <w:tcW w:w="9734" w:type="dxa"/>
            <w:gridSpan w:val="3"/>
          </w:tcPr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both"/>
              <w:rPr>
                <w:b/>
                <w:bCs/>
                <w:spacing w:val="-8"/>
                <w:sz w:val="26"/>
                <w:szCs w:val="26"/>
              </w:rPr>
            </w:pPr>
          </w:p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both"/>
              <w:rPr>
                <w:b/>
                <w:bCs/>
                <w:spacing w:val="-8"/>
                <w:sz w:val="26"/>
                <w:szCs w:val="26"/>
              </w:rPr>
            </w:pPr>
            <w:r w:rsidRPr="006141DF">
              <w:rPr>
                <w:b/>
                <w:bCs/>
                <w:spacing w:val="-8"/>
                <w:sz w:val="26"/>
                <w:szCs w:val="26"/>
              </w:rPr>
              <w:t>10. ПОДПИСИ СТОРОН</w:t>
            </w:r>
          </w:p>
        </w:tc>
      </w:tr>
      <w:tr w:rsidR="00124E40" w:rsidRPr="006141DF" w:rsidTr="00572C25">
        <w:tblPrEx>
          <w:tblLook w:val="01E0"/>
        </w:tblPrEx>
        <w:trPr>
          <w:trHeight w:val="2464"/>
        </w:trPr>
        <w:tc>
          <w:tcPr>
            <w:tcW w:w="5387" w:type="dxa"/>
            <w:gridSpan w:val="2"/>
          </w:tcPr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/>
                <w:bCs/>
                <w:spacing w:val="-7"/>
                <w:sz w:val="26"/>
                <w:szCs w:val="26"/>
              </w:rPr>
            </w:pPr>
          </w:p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/>
                <w:bCs/>
                <w:spacing w:val="-7"/>
                <w:sz w:val="26"/>
                <w:szCs w:val="26"/>
              </w:rPr>
            </w:pPr>
            <w:r w:rsidRPr="006141DF">
              <w:rPr>
                <w:b/>
                <w:bCs/>
                <w:spacing w:val="-7"/>
                <w:sz w:val="26"/>
                <w:szCs w:val="26"/>
              </w:rPr>
              <w:t>Исполнитель:</w:t>
            </w:r>
          </w:p>
          <w:p w:rsidR="00124E40" w:rsidRPr="006141DF" w:rsidRDefault="00124E40" w:rsidP="002743AA">
            <w:pPr>
              <w:widowControl w:val="0"/>
              <w:shd w:val="clear" w:color="auto" w:fill="FFFFFF"/>
              <w:tabs>
                <w:tab w:val="left" w:pos="3120"/>
              </w:tabs>
              <w:autoSpaceDE w:val="0"/>
              <w:autoSpaceDN w:val="0"/>
              <w:adjustRightInd w:val="0"/>
              <w:spacing w:before="5"/>
              <w:jc w:val="both"/>
              <w:rPr>
                <w:bCs/>
                <w:spacing w:val="-7"/>
                <w:sz w:val="26"/>
                <w:szCs w:val="26"/>
              </w:rPr>
            </w:pPr>
          </w:p>
          <w:p w:rsidR="009C0A58" w:rsidRPr="006141DF" w:rsidRDefault="00572C25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</w:rPr>
            </w:pPr>
            <w:r w:rsidRPr="006141DF">
              <w:rPr>
                <w:bCs/>
                <w:spacing w:val="-7"/>
                <w:sz w:val="26"/>
                <w:szCs w:val="26"/>
              </w:rPr>
              <w:t>Генеральный директор</w:t>
            </w:r>
          </w:p>
          <w:p w:rsidR="00EA1EB3" w:rsidRPr="006141DF" w:rsidRDefault="00EA1EB3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  <w:lang w:val="en-US"/>
              </w:rPr>
            </w:pPr>
          </w:p>
          <w:p w:rsidR="002D539E" w:rsidRPr="006141DF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  <w:lang w:val="en-US"/>
              </w:rPr>
            </w:pPr>
          </w:p>
          <w:p w:rsidR="002D539E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</w:rPr>
            </w:pPr>
          </w:p>
          <w:p w:rsidR="00F11A0F" w:rsidRPr="006141DF" w:rsidRDefault="00F11A0F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</w:rPr>
            </w:pPr>
          </w:p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</w:rPr>
            </w:pPr>
            <w:r w:rsidRPr="006141DF">
              <w:rPr>
                <w:bCs/>
                <w:spacing w:val="-7"/>
                <w:sz w:val="26"/>
                <w:szCs w:val="26"/>
              </w:rPr>
              <w:t>_____________________</w:t>
            </w:r>
            <w:r w:rsidR="00572C25" w:rsidRPr="006141DF">
              <w:rPr>
                <w:bCs/>
                <w:spacing w:val="-7"/>
                <w:sz w:val="26"/>
                <w:szCs w:val="26"/>
              </w:rPr>
              <w:t xml:space="preserve"> </w:t>
            </w:r>
            <w:r w:rsidR="00411DC0" w:rsidRPr="006141DF">
              <w:rPr>
                <w:bCs/>
                <w:spacing w:val="-7"/>
                <w:sz w:val="26"/>
                <w:szCs w:val="26"/>
              </w:rPr>
              <w:t>_____</w:t>
            </w:r>
            <w:r w:rsidR="00572C25" w:rsidRPr="006141DF">
              <w:rPr>
                <w:bCs/>
                <w:spacing w:val="-7"/>
                <w:sz w:val="26"/>
                <w:szCs w:val="26"/>
              </w:rPr>
              <w:t xml:space="preserve"> </w:t>
            </w:r>
          </w:p>
        </w:tc>
        <w:tc>
          <w:tcPr>
            <w:tcW w:w="4772" w:type="dxa"/>
            <w:gridSpan w:val="3"/>
          </w:tcPr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pacing w:val="-8"/>
                <w:sz w:val="26"/>
                <w:szCs w:val="26"/>
              </w:rPr>
            </w:pPr>
          </w:p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pacing w:val="-8"/>
                <w:sz w:val="26"/>
                <w:szCs w:val="26"/>
              </w:rPr>
            </w:pPr>
            <w:r w:rsidRPr="006141DF">
              <w:rPr>
                <w:b/>
                <w:bCs/>
                <w:spacing w:val="-8"/>
                <w:sz w:val="26"/>
                <w:szCs w:val="26"/>
              </w:rPr>
              <w:t>Заказчик:</w:t>
            </w:r>
          </w:p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pacing w:val="-8"/>
                <w:sz w:val="26"/>
                <w:szCs w:val="26"/>
              </w:rPr>
            </w:pPr>
          </w:p>
          <w:p w:rsidR="002D539E" w:rsidRPr="006141DF" w:rsidRDefault="002D539E" w:rsidP="002743AA">
            <w:pPr>
              <w:ind w:right="-81"/>
              <w:jc w:val="both"/>
              <w:rPr>
                <w:bCs/>
                <w:sz w:val="26"/>
                <w:szCs w:val="26"/>
              </w:rPr>
            </w:pPr>
            <w:r w:rsidRPr="006141DF">
              <w:rPr>
                <w:bCs/>
                <w:sz w:val="26"/>
                <w:szCs w:val="26"/>
              </w:rPr>
              <w:t>Заместитель генерального директора по</w:t>
            </w:r>
            <w:r w:rsidR="007E77D6" w:rsidRPr="006141DF">
              <w:rPr>
                <w:bCs/>
                <w:sz w:val="26"/>
                <w:szCs w:val="26"/>
              </w:rPr>
              <w:t xml:space="preserve"> </w:t>
            </w:r>
            <w:r w:rsidRPr="006141DF">
              <w:rPr>
                <w:bCs/>
                <w:sz w:val="26"/>
                <w:szCs w:val="26"/>
              </w:rPr>
              <w:t>персоналу и административным вопросам</w:t>
            </w:r>
          </w:p>
          <w:p w:rsidR="002D539E" w:rsidRPr="006141DF" w:rsidRDefault="002D539E" w:rsidP="002743AA">
            <w:pPr>
              <w:ind w:right="-81"/>
              <w:jc w:val="both"/>
              <w:rPr>
                <w:bCs/>
                <w:sz w:val="26"/>
                <w:szCs w:val="26"/>
              </w:rPr>
            </w:pPr>
          </w:p>
          <w:p w:rsidR="009C0A58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6141DF">
              <w:rPr>
                <w:sz w:val="26"/>
                <w:szCs w:val="26"/>
              </w:rPr>
              <w:t xml:space="preserve"> </w:t>
            </w:r>
          </w:p>
          <w:p w:rsidR="00124E40" w:rsidRPr="006141DF" w:rsidRDefault="00124E40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8"/>
                <w:sz w:val="26"/>
                <w:szCs w:val="26"/>
              </w:rPr>
            </w:pPr>
            <w:r w:rsidRPr="006141DF">
              <w:rPr>
                <w:sz w:val="26"/>
                <w:szCs w:val="26"/>
              </w:rPr>
              <w:t xml:space="preserve">__________________  </w:t>
            </w:r>
            <w:r w:rsidR="002D539E" w:rsidRPr="006141DF">
              <w:rPr>
                <w:bCs/>
                <w:sz w:val="26"/>
                <w:szCs w:val="26"/>
              </w:rPr>
              <w:t>И.В. Лошаков</w:t>
            </w:r>
          </w:p>
        </w:tc>
      </w:tr>
    </w:tbl>
    <w:p w:rsidR="00C17DA9" w:rsidRPr="007A09BD" w:rsidRDefault="00C17DA9" w:rsidP="002743AA">
      <w:pPr>
        <w:pageBreakBefore/>
        <w:ind w:left="5672" w:right="-64" w:firstLine="709"/>
        <w:jc w:val="both"/>
        <w:rPr>
          <w:sz w:val="26"/>
          <w:szCs w:val="26"/>
        </w:rPr>
      </w:pPr>
      <w:r w:rsidRPr="007A09BD">
        <w:rPr>
          <w:sz w:val="26"/>
          <w:szCs w:val="26"/>
        </w:rPr>
        <w:lastRenderedPageBreak/>
        <w:t>Приложение № 1</w:t>
      </w:r>
    </w:p>
    <w:p w:rsidR="00C17DA9" w:rsidRPr="007A09BD" w:rsidRDefault="0076343A" w:rsidP="002743AA">
      <w:pPr>
        <w:ind w:left="5672" w:right="-64" w:firstLine="709"/>
        <w:jc w:val="both"/>
        <w:rPr>
          <w:sz w:val="26"/>
          <w:szCs w:val="26"/>
        </w:rPr>
      </w:pPr>
      <w:r w:rsidRPr="007A09BD">
        <w:rPr>
          <w:sz w:val="26"/>
          <w:szCs w:val="26"/>
        </w:rPr>
        <w:t xml:space="preserve">к Договору </w:t>
      </w:r>
      <w:r w:rsidR="00C17DA9" w:rsidRPr="007A09BD">
        <w:rPr>
          <w:sz w:val="26"/>
          <w:szCs w:val="26"/>
        </w:rPr>
        <w:t>№</w:t>
      </w:r>
      <w:r w:rsidRPr="007A09BD">
        <w:rPr>
          <w:sz w:val="26"/>
          <w:szCs w:val="26"/>
        </w:rPr>
        <w:t xml:space="preserve"> </w:t>
      </w:r>
      <w:r w:rsidR="00411DC0">
        <w:rPr>
          <w:sz w:val="26"/>
          <w:szCs w:val="26"/>
        </w:rPr>
        <w:t>________</w:t>
      </w:r>
    </w:p>
    <w:p w:rsidR="00C17DA9" w:rsidRPr="007A09BD" w:rsidRDefault="00124E40" w:rsidP="002743AA">
      <w:pPr>
        <w:ind w:left="5672" w:right="-64" w:firstLine="709"/>
        <w:jc w:val="both"/>
        <w:rPr>
          <w:sz w:val="26"/>
          <w:szCs w:val="26"/>
        </w:rPr>
      </w:pPr>
      <w:r w:rsidRPr="007A09BD">
        <w:rPr>
          <w:sz w:val="26"/>
          <w:szCs w:val="26"/>
        </w:rPr>
        <w:t xml:space="preserve">от </w:t>
      </w:r>
      <w:r w:rsidR="00411DC0">
        <w:rPr>
          <w:sz w:val="26"/>
          <w:szCs w:val="26"/>
        </w:rPr>
        <w:t>____</w:t>
      </w:r>
      <w:r w:rsidR="00D30A70">
        <w:rPr>
          <w:sz w:val="26"/>
          <w:szCs w:val="26"/>
        </w:rPr>
        <w:t xml:space="preserve"> </w:t>
      </w:r>
      <w:r w:rsidR="00411DC0">
        <w:rPr>
          <w:sz w:val="26"/>
          <w:szCs w:val="26"/>
        </w:rPr>
        <w:t>______</w:t>
      </w:r>
      <w:r w:rsidR="00C17DA9" w:rsidRPr="007A09BD">
        <w:rPr>
          <w:sz w:val="26"/>
          <w:szCs w:val="26"/>
        </w:rPr>
        <w:t>201</w:t>
      </w:r>
      <w:r w:rsidR="00411DC0">
        <w:rPr>
          <w:sz w:val="26"/>
          <w:szCs w:val="26"/>
        </w:rPr>
        <w:t>5</w:t>
      </w:r>
      <w:r w:rsidR="00C17DA9" w:rsidRPr="007A09BD">
        <w:rPr>
          <w:sz w:val="26"/>
          <w:szCs w:val="26"/>
        </w:rPr>
        <w:t xml:space="preserve"> г.</w:t>
      </w:r>
    </w:p>
    <w:p w:rsidR="007A09BD" w:rsidRPr="007A09BD" w:rsidRDefault="007A09BD" w:rsidP="002743AA">
      <w:pPr>
        <w:autoSpaceDE w:val="0"/>
        <w:ind w:left="-284" w:right="-64"/>
        <w:jc w:val="both"/>
        <w:rPr>
          <w:sz w:val="26"/>
          <w:szCs w:val="26"/>
          <w:lang w:val="en-US"/>
        </w:rPr>
      </w:pPr>
    </w:p>
    <w:p w:rsidR="00C17DA9" w:rsidRDefault="00C17DA9" w:rsidP="002743AA">
      <w:pPr>
        <w:autoSpaceDE w:val="0"/>
        <w:ind w:left="-284" w:right="-64"/>
        <w:jc w:val="both"/>
        <w:rPr>
          <w:b/>
          <w:sz w:val="26"/>
          <w:szCs w:val="26"/>
          <w:lang w:val="en-US"/>
        </w:rPr>
      </w:pPr>
      <w:r w:rsidRPr="007A09BD">
        <w:rPr>
          <w:b/>
          <w:sz w:val="26"/>
          <w:szCs w:val="26"/>
        </w:rPr>
        <w:t>СПЕЦИФИКАЦИЯ ТОВАРА</w:t>
      </w:r>
    </w:p>
    <w:tbl>
      <w:tblPr>
        <w:tblW w:w="9786" w:type="dxa"/>
        <w:tblInd w:w="103" w:type="dxa"/>
        <w:tblLayout w:type="fixed"/>
        <w:tblLook w:val="0000"/>
      </w:tblPr>
      <w:tblGrid>
        <w:gridCol w:w="700"/>
        <w:gridCol w:w="5684"/>
        <w:gridCol w:w="992"/>
        <w:gridCol w:w="1134"/>
        <w:gridCol w:w="1276"/>
      </w:tblGrid>
      <w:tr w:rsidR="004F0B29" w:rsidRPr="007A09BD" w:rsidTr="00631EB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0B29" w:rsidRPr="007A09BD" w:rsidRDefault="004F0B29" w:rsidP="002743A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7A09BD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4F0B29" w:rsidRPr="007A09BD" w:rsidRDefault="004A5EBB" w:rsidP="002743AA">
            <w:pPr>
              <w:snapToGrid w:val="0"/>
              <w:jc w:val="both"/>
              <w:rPr>
                <w:b/>
                <w:sz w:val="20"/>
                <w:szCs w:val="20"/>
                <w:lang w:val="en-US"/>
              </w:rPr>
            </w:pPr>
            <w:r w:rsidRPr="007A09BD">
              <w:rPr>
                <w:b/>
                <w:sz w:val="20"/>
                <w:szCs w:val="20"/>
              </w:rPr>
              <w:t>Описание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F0B29" w:rsidRPr="007A09BD" w:rsidRDefault="004F0B29" w:rsidP="002743AA">
            <w:pPr>
              <w:snapToGrid w:val="0"/>
              <w:jc w:val="both"/>
              <w:rPr>
                <w:b/>
                <w:sz w:val="20"/>
                <w:szCs w:val="20"/>
              </w:rPr>
            </w:pPr>
            <w:r w:rsidRPr="007A09BD">
              <w:rPr>
                <w:b/>
                <w:sz w:val="20"/>
                <w:szCs w:val="20"/>
              </w:rPr>
              <w:t>Тираж</w:t>
            </w:r>
          </w:p>
          <w:p w:rsidR="004F0B29" w:rsidRPr="007A09BD" w:rsidRDefault="004F0B29" w:rsidP="002743AA">
            <w:pPr>
              <w:jc w:val="both"/>
              <w:rPr>
                <w:b/>
                <w:sz w:val="20"/>
                <w:szCs w:val="20"/>
              </w:rPr>
            </w:pPr>
            <w:r w:rsidRPr="007A09BD">
              <w:rPr>
                <w:b/>
                <w:sz w:val="20"/>
                <w:szCs w:val="20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B29" w:rsidRPr="007A09BD" w:rsidRDefault="004F0B29" w:rsidP="002743AA">
            <w:pPr>
              <w:snapToGrid w:val="0"/>
              <w:ind w:left="33" w:right="-64"/>
              <w:jc w:val="both"/>
              <w:rPr>
                <w:b/>
                <w:bCs/>
                <w:sz w:val="20"/>
                <w:szCs w:val="20"/>
              </w:rPr>
            </w:pPr>
            <w:r w:rsidRPr="007A09BD">
              <w:rPr>
                <w:b/>
                <w:bCs/>
                <w:sz w:val="20"/>
                <w:szCs w:val="20"/>
              </w:rPr>
              <w:t xml:space="preserve">Цена за ед. руб. </w:t>
            </w:r>
          </w:p>
          <w:p w:rsidR="004F0B29" w:rsidRPr="007A09BD" w:rsidRDefault="004F0B29" w:rsidP="002743AA">
            <w:pPr>
              <w:snapToGrid w:val="0"/>
              <w:ind w:left="33" w:right="-6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A09BD">
              <w:rPr>
                <w:b/>
                <w:bCs/>
                <w:sz w:val="20"/>
                <w:szCs w:val="20"/>
              </w:rPr>
              <w:t>с НДС 18%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F0B29" w:rsidRPr="007A09BD" w:rsidRDefault="004F0B29" w:rsidP="002743AA">
            <w:pPr>
              <w:snapToGrid w:val="0"/>
              <w:ind w:left="34" w:right="-64"/>
              <w:jc w:val="both"/>
              <w:rPr>
                <w:b/>
                <w:bCs/>
                <w:sz w:val="20"/>
                <w:szCs w:val="20"/>
              </w:rPr>
            </w:pPr>
            <w:r w:rsidRPr="007A09BD">
              <w:rPr>
                <w:b/>
                <w:bCs/>
                <w:sz w:val="20"/>
                <w:szCs w:val="20"/>
              </w:rPr>
              <w:t xml:space="preserve">Общая стоимость в руб. </w:t>
            </w:r>
          </w:p>
          <w:p w:rsidR="004F0B29" w:rsidRPr="007A09BD" w:rsidRDefault="004F0B29" w:rsidP="002743AA">
            <w:pPr>
              <w:snapToGrid w:val="0"/>
              <w:ind w:left="34" w:right="-64"/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7A09BD">
              <w:rPr>
                <w:b/>
                <w:bCs/>
                <w:sz w:val="20"/>
                <w:szCs w:val="20"/>
              </w:rPr>
              <w:t>с НДС 18%</w:t>
            </w:r>
          </w:p>
        </w:tc>
      </w:tr>
      <w:tr w:rsidR="00B61D7B" w:rsidRPr="007A09BD" w:rsidTr="00631EB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7A09BD" w:rsidRDefault="00B61D7B" w:rsidP="002743AA">
            <w:pPr>
              <w:snapToGrid w:val="0"/>
              <w:jc w:val="both"/>
              <w:rPr>
                <w:sz w:val="22"/>
                <w:szCs w:val="22"/>
              </w:rPr>
            </w:pPr>
            <w:r w:rsidRPr="007A09BD">
              <w:rPr>
                <w:sz w:val="22"/>
                <w:szCs w:val="22"/>
              </w:rPr>
              <w:t>1.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snapToGrid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B61D7B">
              <w:rPr>
                <w:b/>
                <w:color w:val="000000"/>
                <w:sz w:val="20"/>
                <w:szCs w:val="20"/>
              </w:rPr>
              <w:t xml:space="preserve">Деловой набор, </w:t>
            </w:r>
            <w:r w:rsidRPr="00B61D7B">
              <w:rPr>
                <w:rFonts w:eastAsia="Arial"/>
                <w:b/>
                <w:bCs/>
                <w:sz w:val="20"/>
                <w:szCs w:val="20"/>
              </w:rPr>
              <w:t>по индивидуальному дизайну, с логотипом</w:t>
            </w:r>
            <w:r w:rsidRPr="00B61D7B">
              <w:rPr>
                <w:b/>
                <w:color w:val="000000"/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  <w:u w:val="single"/>
              </w:rPr>
            </w:pPr>
            <w:r w:rsidRPr="00B61D7B">
              <w:rPr>
                <w:sz w:val="20"/>
                <w:szCs w:val="20"/>
                <w:u w:val="single"/>
              </w:rPr>
              <w:t xml:space="preserve">Блок 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>Объем блока 175 листов, формат 110х150 ± 5 мм</w:t>
            </w:r>
            <w:r w:rsidRPr="00B61D7B">
              <w:rPr>
                <w:rFonts w:eastAsia="Arial"/>
                <w:sz w:val="20"/>
                <w:szCs w:val="20"/>
              </w:rPr>
              <w:t>, бумага офсетная п</w:t>
            </w:r>
            <w:r w:rsidRPr="00B61D7B">
              <w:rPr>
                <w:sz w:val="20"/>
                <w:szCs w:val="20"/>
              </w:rPr>
              <w:t>лотностью не менее 80 г/м</w:t>
            </w:r>
            <w:proofErr w:type="gramStart"/>
            <w:r w:rsidRPr="00B61D7B">
              <w:rPr>
                <w:rFonts w:eastAsia="Arial"/>
                <w:sz w:val="20"/>
                <w:szCs w:val="20"/>
                <w:vertAlign w:val="superscript"/>
              </w:rPr>
              <w:t>2</w:t>
            </w:r>
            <w:proofErr w:type="gramEnd"/>
            <w:r w:rsidRPr="00B61D7B">
              <w:rPr>
                <w:sz w:val="20"/>
                <w:szCs w:val="20"/>
              </w:rPr>
              <w:t>,  красочность 4+0 (C</w:t>
            </w:r>
            <w:r w:rsidRPr="00B61D7B">
              <w:rPr>
                <w:sz w:val="20"/>
                <w:szCs w:val="20"/>
                <w:lang w:val="en-US"/>
              </w:rPr>
              <w:t>M</w:t>
            </w:r>
            <w:r w:rsidRPr="00B61D7B">
              <w:rPr>
                <w:sz w:val="20"/>
                <w:szCs w:val="20"/>
              </w:rPr>
              <w:t>YK), подложка из картона плотностью не менее 300 г/м2. Скрепление листов в блоке клеевое, по короткой стороне. В правом верхнем углу отверстие на всю толщину блока. Диаметр отверстия должен соответствовать диаметру шариковой ручки.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  <w:u w:val="single"/>
              </w:rPr>
            </w:pPr>
            <w:r w:rsidRPr="00B61D7B">
              <w:rPr>
                <w:sz w:val="20"/>
                <w:szCs w:val="20"/>
                <w:u w:val="single"/>
              </w:rPr>
              <w:t>Ручка шариковая, автоматическая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Материал – металл, цвет - «стальной», диаметр 10 ± 5 мм, длина 12,5 ± 5 мм, кнопочное убирание стержня, нанесение логотипа методом лазерной гравировки (размер и место нанесение логотипа – по согласованию с Заказчиком), чернила синего цвета. 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  <w:u w:val="single"/>
              </w:rPr>
            </w:pPr>
            <w:r w:rsidRPr="00B61D7B">
              <w:rPr>
                <w:sz w:val="20"/>
                <w:szCs w:val="20"/>
                <w:u w:val="single"/>
              </w:rPr>
              <w:t>Держатель-футляр для блока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Основа из переплетного картона, обтянутого гладкой </w:t>
            </w:r>
            <w:r w:rsidRPr="00B61D7B">
              <w:rPr>
                <w:color w:val="000000"/>
                <w:sz w:val="20"/>
                <w:szCs w:val="20"/>
              </w:rPr>
              <w:t>искусственной галантерейной</w:t>
            </w:r>
            <w:r w:rsidRPr="00B61D7B">
              <w:rPr>
                <w:sz w:val="20"/>
                <w:szCs w:val="20"/>
              </w:rPr>
              <w:t xml:space="preserve"> кожей, размером 120х170 ± 5 мм.  </w:t>
            </w:r>
          </w:p>
          <w:p w:rsidR="00B61D7B" w:rsidRPr="00B61D7B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</w:pPr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Искусственная галантерейная кожа производство Италия, с гладкой поверхностью без фактуры. Основа материала нетканая (</w:t>
            </w:r>
            <w:proofErr w:type="spellStart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коагулентная</w:t>
            </w:r>
            <w:proofErr w:type="spellEnd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 xml:space="preserve">), с полиуретановым покрытием, усиленная  хлопчатобумажной основой. Состав искусственной кожи: 40% вискоза, 60% полиуретан. Толщина искусственной кожи не менее 0,85 мм. Цвет искусственной кожи – по выбору Заказчика. Искусственная кожа должна быть с ровным по всей площади покрытием и должна иметь четко выраженный и нанесенный по всей площади без пропусков цвет, без осыпания красителя, не допускается неровный окрас и загрязнение поверхности. Откидной клапан из </w:t>
            </w:r>
            <w:proofErr w:type="gramStart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картона</w:t>
            </w:r>
            <w:proofErr w:type="gramEnd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 xml:space="preserve"> дублированного поролоном и обтянутый искусственной кожей, размер клапана по короткой стороне 20х25± 5 мм, высота крышки - 120х20± 5 мм, ширина крышки  120х25± 5 мм, нанесение изображения на искусственную кожу методом  горячего, тиснение логотипа фольгой (цвет фольги по согласованию с Заказчиком), размер логотипа не более 80х15 ± 5 мм.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  <w:u w:val="single"/>
              </w:rPr>
            </w:pPr>
            <w:r w:rsidRPr="00B61D7B">
              <w:rPr>
                <w:sz w:val="20"/>
                <w:szCs w:val="20"/>
                <w:u w:val="single"/>
              </w:rPr>
              <w:t>Упаковка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Коробка крышка-дно, размер 125х175х30</w:t>
            </w:r>
            <w:r w:rsidRPr="00B61D7B">
              <w:rPr>
                <w:sz w:val="20"/>
                <w:szCs w:val="20"/>
              </w:rPr>
              <w:t>± 5 мм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>.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>к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>ашированный картон плотность не менее 250</w:t>
            </w:r>
            <w:r w:rsidRPr="00B61D7B">
              <w:rPr>
                <w:sz w:val="20"/>
                <w:szCs w:val="20"/>
              </w:rPr>
              <w:t xml:space="preserve"> г/м</w:t>
            </w:r>
            <w:r w:rsidRPr="00B61D7B">
              <w:rPr>
                <w:rFonts w:eastAsia="Arial"/>
                <w:sz w:val="20"/>
                <w:szCs w:val="20"/>
                <w:vertAlign w:val="superscript"/>
              </w:rPr>
              <w:t xml:space="preserve">2 </w:t>
            </w:r>
            <w:r w:rsidRPr="00B61D7B">
              <w:rPr>
                <w:color w:val="000000"/>
                <w:sz w:val="20"/>
                <w:szCs w:val="20"/>
              </w:rPr>
              <w:t>, печать 4+0, матовая ламинация, индивидуальный дизайн лайнера.</w:t>
            </w:r>
          </w:p>
          <w:p w:rsidR="00B61D7B" w:rsidRPr="00E76090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Исполнитель верстает макеты блока, лайнера, шильда и  нанесение логотипов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  <w:r w:rsidRPr="0065741F">
              <w:rPr>
                <w:sz w:val="20"/>
                <w:szCs w:val="20"/>
              </w:rPr>
              <w:t>40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7A09BD" w:rsidRDefault="00B61D7B" w:rsidP="002743AA">
            <w:pPr>
              <w:snapToGrid w:val="0"/>
              <w:jc w:val="both"/>
              <w:rPr>
                <w:sz w:val="22"/>
                <w:szCs w:val="22"/>
              </w:rPr>
            </w:pPr>
            <w:r w:rsidRPr="007A09BD">
              <w:rPr>
                <w:sz w:val="22"/>
                <w:szCs w:val="22"/>
              </w:rPr>
              <w:t>2.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snapToGrid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B61D7B">
              <w:rPr>
                <w:b/>
                <w:color w:val="000000"/>
                <w:sz w:val="20"/>
                <w:szCs w:val="20"/>
              </w:rPr>
              <w:t xml:space="preserve">Настольная игра «Русское лото», </w:t>
            </w:r>
            <w:r w:rsidRPr="00B61D7B">
              <w:rPr>
                <w:rFonts w:eastAsia="Arial"/>
                <w:b/>
                <w:bCs/>
                <w:sz w:val="20"/>
                <w:szCs w:val="20"/>
              </w:rPr>
              <w:t xml:space="preserve"> по индивидуальному дизайну, с логотипом</w:t>
            </w:r>
            <w:r w:rsidRPr="00B61D7B">
              <w:rPr>
                <w:b/>
                <w:color w:val="000000"/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Фишки в виде бочонков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B61D7B">
              <w:rPr>
                <w:color w:val="000000"/>
                <w:sz w:val="20"/>
                <w:szCs w:val="20"/>
              </w:rPr>
              <w:t>Размер: высота 24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color w:val="000000"/>
                <w:sz w:val="20"/>
                <w:szCs w:val="20"/>
              </w:rPr>
              <w:t>, диаметр узкой части бочонка 17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color w:val="000000"/>
                <w:sz w:val="20"/>
                <w:szCs w:val="20"/>
              </w:rPr>
              <w:t>, диаметр середины бочонка (по широкой части) 22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color w:val="000000"/>
                <w:sz w:val="20"/>
                <w:szCs w:val="20"/>
              </w:rPr>
              <w:t>, материал дерево, цвет натуральный, на верхней и нижней частях бочонка (дне и крышке) вырезаны цифры, цвет цифр по согласованию с Заказчиком, высота цифр не более 8 мм.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 Бочонок должен устойчиво стоять на дне или крышке на ровной поверхности.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Количество бочонков - 90 шт.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Нумерация (цифры на бочонках) сквозная, от 1 до 90.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lastRenderedPageBreak/>
              <w:t xml:space="preserve">Карточки </w:t>
            </w:r>
            <w:r w:rsidRPr="00B61D7B">
              <w:rPr>
                <w:color w:val="000000"/>
                <w:sz w:val="20"/>
                <w:szCs w:val="20"/>
              </w:rPr>
              <w:t xml:space="preserve">– 24 шт. Персонализированные, материал – картон </w:t>
            </w:r>
            <w:r w:rsidRPr="00B61D7B">
              <w:rPr>
                <w:rFonts w:eastAsia="Arial"/>
                <w:sz w:val="20"/>
                <w:szCs w:val="20"/>
              </w:rPr>
              <w:t xml:space="preserve"> п</w:t>
            </w:r>
            <w:r w:rsidRPr="00B61D7B">
              <w:rPr>
                <w:sz w:val="20"/>
                <w:szCs w:val="20"/>
              </w:rPr>
              <w:t>лотностью не менее 150 г/м</w:t>
            </w:r>
            <w:proofErr w:type="gramStart"/>
            <w:r w:rsidRPr="00B61D7B">
              <w:rPr>
                <w:rFonts w:eastAsia="Arial"/>
                <w:sz w:val="20"/>
                <w:szCs w:val="20"/>
                <w:vertAlign w:val="superscript"/>
              </w:rPr>
              <w:t>2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, размер </w:t>
            </w:r>
            <w:r w:rsidRPr="00B61D7B">
              <w:rPr>
                <w:sz w:val="20"/>
                <w:szCs w:val="20"/>
              </w:rPr>
              <w:t>± 5 мм</w:t>
            </w:r>
            <w:r w:rsidRPr="00B61D7B">
              <w:rPr>
                <w:color w:val="000000"/>
                <w:sz w:val="20"/>
                <w:szCs w:val="20"/>
              </w:rPr>
              <w:t>, печать 4+4, матовая  ламинация, на карточке нанесены 27 клеток (три строки, в каждой из которой 9 клеток), 5 клеток в произвольном порядке занимают произвольные числа от 1 до 90, не допускается карточек с одинаковыми цифрами.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1 информационная карта с правилами игры на двух языках (языки русский и английский).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 xml:space="preserve">Исполнитель верстает макет карточек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неоцифрованных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материалов).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Мешок для бочонков</w:t>
            </w:r>
            <w:r w:rsidRPr="00B61D7B">
              <w:rPr>
                <w:color w:val="000000"/>
                <w:sz w:val="20"/>
                <w:szCs w:val="20"/>
              </w:rPr>
              <w:t xml:space="preserve"> 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Размер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ВхШ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)200х270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color w:val="000000"/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Материал – лен, цвет синий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Pantone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660</w:t>
            </w:r>
            <w:r w:rsidRPr="00B61D7B">
              <w:rPr>
                <w:color w:val="000000"/>
                <w:sz w:val="20"/>
                <w:szCs w:val="20"/>
                <w:lang w:val="en-US"/>
              </w:rPr>
              <w:t>C</w:t>
            </w:r>
            <w:r w:rsidRPr="00B61D7B">
              <w:rPr>
                <w:color w:val="000000"/>
                <w:sz w:val="20"/>
                <w:szCs w:val="20"/>
              </w:rPr>
              <w:t xml:space="preserve">), швы внутренние, подшивка края,  внутренняя тесьма для затягивания, цвет тесьмы по выбору Заказчика,  нанесение методом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термопереноса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логотипа Заказчика, размер логотипа не более 120х40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color w:val="000000"/>
                <w:sz w:val="20"/>
                <w:szCs w:val="20"/>
              </w:rPr>
              <w:t>, цвет логотипа по выбору Заказчика. Место нанесение логотипа по согласованию с Заказчиком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Жетоны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B61D7B">
              <w:rPr>
                <w:color w:val="000000"/>
                <w:sz w:val="20"/>
                <w:szCs w:val="20"/>
              </w:rPr>
              <w:t>Материал – пластик, цвет  синий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Pantone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660</w:t>
            </w:r>
            <w:r w:rsidRPr="00B61D7B">
              <w:rPr>
                <w:color w:val="000000"/>
                <w:sz w:val="20"/>
                <w:szCs w:val="20"/>
                <w:lang w:val="en-US"/>
              </w:rPr>
              <w:t>C</w:t>
            </w:r>
            <w:r w:rsidRPr="00B61D7B">
              <w:rPr>
                <w:color w:val="000000"/>
                <w:sz w:val="20"/>
                <w:szCs w:val="20"/>
              </w:rPr>
              <w:t>), количество не менее 80 штук, диаметр 20мм., толщина не менее 1,5 мм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 xml:space="preserve">., 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поверхности гладкие,  упаковка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зип-пакет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Мешок для жетонов</w:t>
            </w:r>
            <w:r w:rsidRPr="00B61D7B">
              <w:rPr>
                <w:color w:val="000000"/>
                <w:sz w:val="20"/>
                <w:szCs w:val="20"/>
              </w:rPr>
              <w:t xml:space="preserve"> 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Размер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ВхШ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)120х80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color w:val="000000"/>
                <w:sz w:val="20"/>
                <w:szCs w:val="20"/>
              </w:rPr>
              <w:t>.</w:t>
            </w:r>
          </w:p>
          <w:p w:rsidR="00B61D7B" w:rsidRPr="00E76090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Материал – лен, цвет синий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Pantone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660</w:t>
            </w:r>
            <w:r w:rsidRPr="00B61D7B">
              <w:rPr>
                <w:color w:val="000000"/>
                <w:sz w:val="20"/>
                <w:szCs w:val="20"/>
                <w:lang w:val="en-US"/>
              </w:rPr>
              <w:t>C</w:t>
            </w:r>
            <w:r w:rsidRPr="00B61D7B">
              <w:rPr>
                <w:color w:val="000000"/>
                <w:sz w:val="20"/>
                <w:szCs w:val="20"/>
              </w:rPr>
              <w:t xml:space="preserve">), швы внутренние, подшивка края,  внутренняя тесьма для затягивания, цвет тесьмы по выбору Заказчика,  нанесение методом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термопереноса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логотипа Заказчика, размер логотипа не более 40х20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color w:val="000000"/>
                <w:sz w:val="20"/>
                <w:szCs w:val="20"/>
              </w:rPr>
              <w:t>, цвет логотипа по выбору Заказчика. Место нанесение логотипа по согласованию с Заказчиком.</w:t>
            </w:r>
          </w:p>
          <w:p w:rsidR="00B61D7B" w:rsidRPr="00B61D7B" w:rsidRDefault="00B61D7B" w:rsidP="002743AA">
            <w:pPr>
              <w:snapToGrid w:val="0"/>
              <w:jc w:val="both"/>
              <w:rPr>
                <w:color w:val="000000"/>
                <w:sz w:val="20"/>
                <w:szCs w:val="20"/>
                <w:u w:val="single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Упаковка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Коробка крышка-дно, размер 280х150х100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color w:val="000000"/>
                <w:sz w:val="20"/>
                <w:szCs w:val="20"/>
              </w:rPr>
              <w:t xml:space="preserve">, из переплетного картона толщиной 1,75 мм, 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кашированного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бумагой с печатью 4+0,  покрытой матовой ламинирующей пленкой, индивидуальный дизайн лайнера.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Исполнитель верстает макет лайнера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lastRenderedPageBreak/>
              <w:t>39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7A09BD" w:rsidRDefault="00B61D7B" w:rsidP="002743AA">
            <w:pPr>
              <w:snapToGrid w:val="0"/>
              <w:jc w:val="both"/>
              <w:rPr>
                <w:sz w:val="22"/>
                <w:szCs w:val="22"/>
              </w:rPr>
            </w:pPr>
            <w:r w:rsidRPr="007A09BD">
              <w:rPr>
                <w:sz w:val="22"/>
                <w:szCs w:val="22"/>
              </w:rPr>
              <w:lastRenderedPageBreak/>
              <w:t>3.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snapToGrid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B61D7B">
              <w:rPr>
                <w:b/>
                <w:color w:val="000000"/>
                <w:sz w:val="20"/>
                <w:szCs w:val="20"/>
              </w:rPr>
              <w:t xml:space="preserve">Подарочный набор для фотографий, </w:t>
            </w:r>
            <w:r w:rsidRPr="00B61D7B">
              <w:rPr>
                <w:rFonts w:eastAsia="Arial"/>
                <w:b/>
                <w:bCs/>
                <w:sz w:val="20"/>
                <w:szCs w:val="20"/>
              </w:rPr>
              <w:t xml:space="preserve"> по индивидуальному дизайну, с логотипом</w:t>
            </w:r>
            <w:r w:rsidRPr="00B61D7B">
              <w:rPr>
                <w:b/>
                <w:color w:val="000000"/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Рамка с паспарту</w:t>
            </w:r>
            <w:r w:rsidRPr="00B61D7B">
              <w:rPr>
                <w:color w:val="000000"/>
                <w:sz w:val="20"/>
                <w:szCs w:val="20"/>
              </w:rPr>
              <w:t>, в наборе– 3 рамки.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Лицевая часть паспорту изготовлена из дизайнерского картона  плотностью не менее 280 г/м</w:t>
            </w:r>
            <w:proofErr w:type="gramStart"/>
            <w:r w:rsidRPr="00B61D7B">
              <w:rPr>
                <w:color w:val="000000"/>
                <w:sz w:val="20"/>
                <w:szCs w:val="20"/>
                <w:vertAlign w:val="superscript"/>
              </w:rPr>
              <w:t>2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  </w:t>
            </w:r>
            <w:r w:rsidRPr="00B61D7B">
              <w:rPr>
                <w:color w:val="000000"/>
                <w:sz w:val="20"/>
                <w:szCs w:val="20"/>
                <w:lang w:val="en-US"/>
              </w:rPr>
              <w:t>NETTUNO</w:t>
            </w:r>
            <w:r w:rsidRPr="00B61D7B">
              <w:rPr>
                <w:color w:val="000000"/>
                <w:sz w:val="20"/>
                <w:szCs w:val="20"/>
              </w:rPr>
              <w:t xml:space="preserve"> </w:t>
            </w:r>
            <w:r w:rsidRPr="00B61D7B">
              <w:rPr>
                <w:color w:val="000000"/>
                <w:sz w:val="20"/>
                <w:szCs w:val="20"/>
                <w:lang w:val="en-US"/>
              </w:rPr>
              <w:t>Blanco</w:t>
            </w:r>
            <w:r w:rsidRPr="00B61D7B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B61D7B">
              <w:rPr>
                <w:color w:val="000000"/>
                <w:sz w:val="20"/>
                <w:szCs w:val="20"/>
                <w:lang w:val="en-US"/>
              </w:rPr>
              <w:t>Artic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№ 22772 (или аналогичного по цвету, фактуре и плотности), внутри (для жесткости)  переплетный картон толщиной 1,75 мм, подложка  из двустороннего беленного переплетного  картона ALL WHITE (или аналогичного по цвету, фактуре и плотности) толщиной 1,25 мм,  крашенного в массе в белый цвет, с  вырубкой   в виде откидной ножки для установки на столе и отверстием для подвеса на стену. Срез паспорту закрыт дизайнерским картоном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>,.</w:t>
            </w:r>
            <w:proofErr w:type="gramEnd"/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Упаковка</w:t>
            </w:r>
            <w:r w:rsidRPr="00B61D7B">
              <w:rPr>
                <w:color w:val="000000"/>
                <w:sz w:val="20"/>
                <w:szCs w:val="20"/>
              </w:rPr>
              <w:t xml:space="preserve"> 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 xml:space="preserve">коробка-книжка, размер </w:t>
            </w:r>
            <w:r w:rsidRPr="00B61D7B">
              <w:rPr>
                <w:sz w:val="20"/>
                <w:szCs w:val="20"/>
              </w:rPr>
              <w:t xml:space="preserve">(ориентировочно) </w:t>
            </w:r>
            <w:r w:rsidRPr="00B61D7B">
              <w:rPr>
                <w:color w:val="000000"/>
                <w:sz w:val="20"/>
                <w:szCs w:val="20"/>
              </w:rPr>
              <w:t>315х425х20,</w:t>
            </w:r>
            <w:r w:rsidRPr="00B61D7B">
              <w:rPr>
                <w:sz w:val="20"/>
                <w:szCs w:val="20"/>
              </w:rPr>
              <w:t xml:space="preserve"> размер коробки должен позволять свободную упаковку в него трех рамок. 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 xml:space="preserve">Материал коробки – картон каппа толщиной  2 мм,  оклеенный лайнером с индивидуальным дизайном,  печать 4+0, матовая ламинация, внутри коробки, по середине длинной стороны приклеена лента-закладка  для легкого доставания рамок из коробки из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рибона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синего цвета, шириной 15</w:t>
            </w:r>
            <w:r w:rsidRPr="00B61D7B">
              <w:rPr>
                <w:sz w:val="20"/>
                <w:szCs w:val="20"/>
              </w:rPr>
              <w:t>±1 мм</w:t>
            </w:r>
            <w:r w:rsidRPr="00B61D7B">
              <w:rPr>
                <w:color w:val="000000"/>
                <w:sz w:val="20"/>
                <w:szCs w:val="20"/>
              </w:rPr>
              <w:t xml:space="preserve">, длинной 460 </w:t>
            </w:r>
            <w:r w:rsidRPr="00B61D7B">
              <w:rPr>
                <w:sz w:val="20"/>
                <w:szCs w:val="20"/>
              </w:rPr>
              <w:t>± 5 мм</w:t>
            </w:r>
            <w:r w:rsidRPr="00B61D7B">
              <w:rPr>
                <w:color w:val="000000"/>
                <w:sz w:val="20"/>
                <w:szCs w:val="20"/>
              </w:rPr>
              <w:t>, с нанесенными логотипами Заказчика серебряным или золотым цветом (по выбору Заказчика).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 Исполнитель верстает макет лайнера с использованием информационных материалов, представленных Заказчиком (возможно предоставление Заказчиком не оцифрованных </w:t>
            </w:r>
            <w:r w:rsidRPr="00B61D7B">
              <w:rPr>
                <w:color w:val="000000"/>
                <w:sz w:val="20"/>
                <w:szCs w:val="20"/>
              </w:rPr>
              <w:lastRenderedPageBreak/>
              <w:t>материалов).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(фотографии в комплект не входят).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lastRenderedPageBreak/>
              <w:t>18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7A09BD" w:rsidRDefault="00B61D7B" w:rsidP="002743AA">
            <w:pPr>
              <w:snapToGrid w:val="0"/>
              <w:jc w:val="both"/>
              <w:rPr>
                <w:sz w:val="22"/>
                <w:szCs w:val="22"/>
              </w:rPr>
            </w:pPr>
            <w:r w:rsidRPr="007A09BD">
              <w:rPr>
                <w:sz w:val="22"/>
                <w:szCs w:val="22"/>
              </w:rPr>
              <w:lastRenderedPageBreak/>
              <w:t>4.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snapToGrid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B61D7B">
              <w:rPr>
                <w:b/>
                <w:color w:val="000000"/>
                <w:sz w:val="20"/>
                <w:szCs w:val="20"/>
              </w:rPr>
              <w:t>Подарочный фонарь, упакованный</w:t>
            </w:r>
            <w:r w:rsidRPr="00B61D7B">
              <w:rPr>
                <w:rFonts w:eastAsia="Arial"/>
                <w:b/>
                <w:bCs/>
                <w:sz w:val="20"/>
                <w:szCs w:val="20"/>
              </w:rPr>
              <w:t xml:space="preserve"> в тубус по индивидуальному дизайну, с логотипом</w:t>
            </w:r>
            <w:r w:rsidRPr="00B61D7B">
              <w:rPr>
                <w:b/>
                <w:color w:val="000000"/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  <w:u w:val="single"/>
              </w:rPr>
            </w:pPr>
            <w:r w:rsidRPr="00B61D7B">
              <w:rPr>
                <w:sz w:val="20"/>
                <w:szCs w:val="20"/>
                <w:u w:val="single"/>
              </w:rPr>
              <w:t xml:space="preserve">Фонарь </w:t>
            </w:r>
          </w:p>
          <w:p w:rsidR="00B61D7B" w:rsidRPr="00B61D7B" w:rsidRDefault="00B61D7B" w:rsidP="002743AA">
            <w:pPr>
              <w:jc w:val="both"/>
              <w:rPr>
                <w:rFonts w:eastAsia="Arial"/>
                <w:sz w:val="20"/>
                <w:szCs w:val="20"/>
              </w:rPr>
            </w:pPr>
            <w:r w:rsidRPr="00B61D7B">
              <w:rPr>
                <w:rFonts w:eastAsia="Arial"/>
                <w:sz w:val="20"/>
                <w:szCs w:val="20"/>
              </w:rPr>
              <w:t>Фонарь MAGLITE 2D или аналог.</w:t>
            </w:r>
          </w:p>
          <w:p w:rsidR="00B61D7B" w:rsidRPr="00B61D7B" w:rsidRDefault="00B61D7B" w:rsidP="002743AA">
            <w:pPr>
              <w:jc w:val="both"/>
              <w:rPr>
                <w:rFonts w:eastAsia="Arial"/>
                <w:sz w:val="20"/>
                <w:szCs w:val="20"/>
              </w:rPr>
            </w:pPr>
            <w:proofErr w:type="spellStart"/>
            <w:r w:rsidRPr="00B61D7B">
              <w:rPr>
                <w:rFonts w:eastAsia="Arial"/>
                <w:sz w:val="20"/>
                <w:szCs w:val="20"/>
              </w:rPr>
              <w:t>Ударопрочный</w:t>
            </w:r>
            <w:proofErr w:type="spellEnd"/>
            <w:r w:rsidRPr="00B61D7B">
              <w:rPr>
                <w:rFonts w:eastAsia="Arial"/>
                <w:sz w:val="20"/>
                <w:szCs w:val="20"/>
              </w:rPr>
              <w:t>, полностью анодированный корпус с антикоррозийной стойкостью, резиновые уплотнители, защищающие от влаги, запасная лампа в задней крышке, 3-х позиционный выключатель (три варианта работы): включить / выключить / помигать.</w:t>
            </w:r>
          </w:p>
          <w:p w:rsidR="00B61D7B" w:rsidRPr="00B61D7B" w:rsidRDefault="00B61D7B" w:rsidP="002743AA">
            <w:pPr>
              <w:jc w:val="both"/>
              <w:rPr>
                <w:rFonts w:eastAsia="Arial"/>
                <w:sz w:val="20"/>
                <w:szCs w:val="20"/>
              </w:rPr>
            </w:pPr>
            <w:r w:rsidRPr="00B61D7B">
              <w:rPr>
                <w:rFonts w:eastAsia="Arial"/>
                <w:sz w:val="20"/>
                <w:szCs w:val="20"/>
              </w:rPr>
              <w:t>Материал фонар</w:t>
            </w:r>
            <w:proofErr w:type="gramStart"/>
            <w:r w:rsidRPr="00B61D7B">
              <w:rPr>
                <w:rFonts w:eastAsia="Arial"/>
                <w:sz w:val="20"/>
                <w:szCs w:val="20"/>
              </w:rPr>
              <w:t>я–</w:t>
            </w:r>
            <w:proofErr w:type="gramEnd"/>
            <w:r w:rsidRPr="00B61D7B">
              <w:rPr>
                <w:rFonts w:eastAsia="Arial"/>
                <w:sz w:val="20"/>
                <w:szCs w:val="20"/>
              </w:rPr>
              <w:t xml:space="preserve"> алюминий, с покрытием синего цвета,</w:t>
            </w:r>
            <w:r w:rsidRPr="00B61D7B">
              <w:rPr>
                <w:sz w:val="20"/>
                <w:szCs w:val="20"/>
              </w:rPr>
              <w:t xml:space="preserve"> рукоять с алмазным рифлением, длинна фонаря 254±5 мм</w:t>
            </w:r>
            <w:r w:rsidRPr="00B61D7B">
              <w:rPr>
                <w:rFonts w:eastAsia="Arial"/>
                <w:sz w:val="20"/>
                <w:szCs w:val="20"/>
              </w:rPr>
              <w:t>, диаметр рукояти  39,6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rFonts w:eastAsia="Arial"/>
                <w:sz w:val="20"/>
                <w:szCs w:val="20"/>
              </w:rPr>
              <w:t>, максимальный диаметр 57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rFonts w:eastAsia="Arial"/>
                <w:sz w:val="20"/>
                <w:szCs w:val="20"/>
              </w:rPr>
              <w:t xml:space="preserve">, </w:t>
            </w:r>
            <w:r w:rsidRPr="00B61D7B">
              <w:rPr>
                <w:sz w:val="20"/>
                <w:szCs w:val="20"/>
              </w:rPr>
              <w:t xml:space="preserve">тип лампы </w:t>
            </w:r>
            <w:r w:rsidRPr="00B61D7B">
              <w:rPr>
                <w:sz w:val="20"/>
                <w:szCs w:val="20"/>
                <w:lang w:val="en-US"/>
              </w:rPr>
              <w:t>Xenon</w:t>
            </w:r>
            <w:r w:rsidRPr="00B61D7B">
              <w:rPr>
                <w:sz w:val="20"/>
                <w:szCs w:val="20"/>
              </w:rPr>
              <w:t>, дальность луча не менее 200 метров, время работы не менее 8 часов,</w:t>
            </w:r>
            <w:r w:rsidRPr="00B61D7B">
              <w:rPr>
                <w:rFonts w:eastAsia="Arial"/>
                <w:sz w:val="20"/>
                <w:szCs w:val="20"/>
              </w:rPr>
              <w:t xml:space="preserve"> влагозащищенный корпус, и</w:t>
            </w:r>
            <w:r w:rsidRPr="00B61D7B">
              <w:rPr>
                <w:sz w:val="20"/>
                <w:szCs w:val="20"/>
              </w:rPr>
              <w:t xml:space="preserve">сточник питания </w:t>
            </w:r>
            <w:r w:rsidRPr="00B61D7B">
              <w:rPr>
                <w:rFonts w:eastAsia="Arial"/>
                <w:sz w:val="20"/>
                <w:szCs w:val="20"/>
              </w:rPr>
              <w:t>2 батарейки</w:t>
            </w:r>
            <w:r w:rsidRPr="00B61D7B">
              <w:rPr>
                <w:sz w:val="20"/>
                <w:szCs w:val="20"/>
              </w:rPr>
              <w:t xml:space="preserve"> LR20/тип D</w:t>
            </w:r>
            <w:r w:rsidRPr="00B61D7B">
              <w:rPr>
                <w:rFonts w:eastAsia="Arial"/>
                <w:sz w:val="20"/>
                <w:szCs w:val="20"/>
              </w:rPr>
              <w:t xml:space="preserve"> </w:t>
            </w:r>
            <w:r w:rsidRPr="00B61D7B">
              <w:rPr>
                <w:sz w:val="20"/>
                <w:szCs w:val="20"/>
              </w:rPr>
              <w:t>(в комплекте), в</w:t>
            </w:r>
            <w:r w:rsidRPr="00B61D7B">
              <w:rPr>
                <w:rFonts w:eastAsia="Arial"/>
                <w:sz w:val="20"/>
                <w:szCs w:val="20"/>
              </w:rPr>
              <w:t>ес с элементами питания не более 700 г.,</w:t>
            </w:r>
          </w:p>
          <w:p w:rsidR="00B61D7B" w:rsidRPr="00B61D7B" w:rsidRDefault="00B61D7B" w:rsidP="002743AA">
            <w:pPr>
              <w:jc w:val="both"/>
              <w:rPr>
                <w:rFonts w:eastAsia="Arial"/>
                <w:sz w:val="20"/>
                <w:szCs w:val="20"/>
              </w:rPr>
            </w:pPr>
            <w:r w:rsidRPr="00B61D7B">
              <w:rPr>
                <w:rFonts w:eastAsia="Arial"/>
                <w:sz w:val="20"/>
                <w:szCs w:val="20"/>
                <w:u w:val="single"/>
              </w:rPr>
              <w:t>Упаковка</w:t>
            </w:r>
            <w:r w:rsidRPr="00B61D7B">
              <w:rPr>
                <w:rFonts w:eastAsia="Arial"/>
                <w:sz w:val="20"/>
                <w:szCs w:val="20"/>
              </w:rPr>
              <w:t xml:space="preserve"> 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rFonts w:eastAsia="Arial"/>
                <w:sz w:val="20"/>
                <w:szCs w:val="20"/>
              </w:rPr>
              <w:t>тубус, диаметр 73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rFonts w:eastAsia="Arial"/>
                <w:sz w:val="20"/>
                <w:szCs w:val="20"/>
              </w:rPr>
              <w:t>, длинна 275</w:t>
            </w:r>
            <w:r w:rsidRPr="00B61D7B">
              <w:rPr>
                <w:sz w:val="20"/>
                <w:szCs w:val="20"/>
              </w:rPr>
              <w:t>±5 мм</w:t>
            </w:r>
            <w:r w:rsidRPr="00B61D7B">
              <w:rPr>
                <w:rFonts w:eastAsia="Arial"/>
                <w:sz w:val="20"/>
                <w:szCs w:val="20"/>
              </w:rPr>
              <w:t xml:space="preserve">, крышка и дно изготовлены из металла, крышка съемная, материал тубуса -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микрогофрокартон</w:t>
            </w:r>
            <w:proofErr w:type="spellEnd"/>
            <w:r w:rsidRPr="00B61D7B">
              <w:rPr>
                <w:rFonts w:eastAsia="Arial"/>
                <w:sz w:val="20"/>
                <w:szCs w:val="20"/>
              </w:rPr>
              <w:t xml:space="preserve"> п</w:t>
            </w:r>
            <w:r w:rsidRPr="00B61D7B">
              <w:rPr>
                <w:sz w:val="20"/>
                <w:szCs w:val="20"/>
              </w:rPr>
              <w:t>лотностью не менее 200 г/м</w:t>
            </w:r>
            <w:proofErr w:type="gramStart"/>
            <w:r w:rsidRPr="00B61D7B">
              <w:rPr>
                <w:rFonts w:eastAsia="Arial"/>
                <w:sz w:val="20"/>
                <w:szCs w:val="20"/>
                <w:vertAlign w:val="superscript"/>
              </w:rPr>
              <w:t>2</w:t>
            </w:r>
            <w:proofErr w:type="gramEnd"/>
            <w:r w:rsidRPr="00B61D7B">
              <w:rPr>
                <w:rFonts w:eastAsia="Arial"/>
                <w:sz w:val="20"/>
                <w:szCs w:val="20"/>
              </w:rPr>
              <w:t xml:space="preserve">, </w:t>
            </w:r>
            <w:r w:rsidRPr="00B61D7B">
              <w:rPr>
                <w:color w:val="000000"/>
                <w:sz w:val="20"/>
                <w:szCs w:val="20"/>
              </w:rPr>
              <w:t>кашированный лайнером с индивидуальным дизайном,  печать 4+0 (CMYK), ламинация матовая или глянцевая по выбору Заказчика</w:t>
            </w:r>
          </w:p>
          <w:p w:rsidR="00B61D7B" w:rsidRPr="00E76090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 xml:space="preserve">Исполнитель верстает макет лайнера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неоцифрованных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материалов).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t>70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7A09BD" w:rsidRDefault="00B61D7B" w:rsidP="002743AA">
            <w:pPr>
              <w:snapToGrid w:val="0"/>
              <w:jc w:val="both"/>
              <w:rPr>
                <w:sz w:val="22"/>
                <w:szCs w:val="22"/>
              </w:rPr>
            </w:pPr>
            <w:r w:rsidRPr="007A09BD">
              <w:rPr>
                <w:sz w:val="22"/>
                <w:szCs w:val="22"/>
              </w:rPr>
              <w:t>5.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124F17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b/>
                <w:color w:val="000000"/>
                <w:sz w:val="20"/>
                <w:szCs w:val="20"/>
                <w:lang w:eastAsia="hi-IN" w:bidi="hi-IN"/>
              </w:rPr>
            </w:pPr>
            <w:r w:rsidRPr="00124F17">
              <w:rPr>
                <w:rFonts w:eastAsia="SimSun" w:cs="Calibri"/>
                <w:b/>
                <w:color w:val="000000"/>
                <w:sz w:val="20"/>
                <w:szCs w:val="20"/>
                <w:lang w:eastAsia="hi-IN" w:bidi="hi-IN"/>
              </w:rPr>
              <w:t>Ежедневник, не датированный, карманный, формата А</w:t>
            </w:r>
            <w:proofErr w:type="gramStart"/>
            <w:r w:rsidRPr="00124F17">
              <w:rPr>
                <w:rFonts w:eastAsia="SimSun" w:cs="Calibri"/>
                <w:b/>
                <w:color w:val="000000"/>
                <w:sz w:val="20"/>
                <w:szCs w:val="20"/>
                <w:lang w:eastAsia="hi-IN" w:bidi="hi-IN"/>
              </w:rPr>
              <w:t>6</w:t>
            </w:r>
            <w:proofErr w:type="gramEnd"/>
          </w:p>
          <w:p w:rsidR="00B61D7B" w:rsidRPr="00B61D7B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</w:pPr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Блок формат 95х145 мм ±2 мм, бумага офсетная белая, плотность 70 г/м</w:t>
            </w:r>
            <w:proofErr w:type="gramStart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2</w:t>
            </w:r>
            <w:proofErr w:type="gramEnd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 xml:space="preserve">, объем блока 352 полосы: </w:t>
            </w:r>
          </w:p>
          <w:p w:rsidR="00B61D7B" w:rsidRPr="00B61D7B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</w:pPr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1-19 полосы – инфо-блок, красочность 2+2;</w:t>
            </w:r>
          </w:p>
          <w:p w:rsidR="00B61D7B" w:rsidRPr="00B61D7B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</w:pPr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20-335 полосы – не датированные линованные листы, красочность 1+1;</w:t>
            </w:r>
          </w:p>
          <w:p w:rsidR="00B61D7B" w:rsidRPr="00B61D7B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</w:pPr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336-352 полосы – телефонная книга красочность 2+2;</w:t>
            </w:r>
          </w:p>
          <w:p w:rsidR="00B61D7B" w:rsidRPr="00B61D7B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</w:pPr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Дополнительные рекламные вставка Заказчика, вшитые или вклеенные в тетрадки блока - не более 12 полос (макет вставки верстает Исполнитель по материалам, переданным Заказчиком, возможна передача материалов в не оцифрованном виде), красочность 4+4, бумага мелованная, плотностью не менее 115 г/м</w:t>
            </w:r>
            <w:proofErr w:type="gramStart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2</w:t>
            </w:r>
            <w:proofErr w:type="gramEnd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 xml:space="preserve">. Полноцветный рисунок по трем торцам блока (макет верстает Исполнитель по материалам, переданным Заказчиком, возможна передача материалов в не оцифрованном виде). Металлический объемный шильд размер 22х5 ±5 мм и высотой 3 мм, с нанесенным методом лазерной гравировки логотипом Заказчика. Крепление шильда к обложке  стационарное, на двух металлических держателях, место крепления – по согласованию с Заказчиком. </w:t>
            </w:r>
          </w:p>
          <w:p w:rsidR="00B61D7B" w:rsidRPr="00B61D7B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</w:pPr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Обложка выполнена из высококачественной искусственной галантерейной кожи производство Италия, с глянцевой поверхностью и фактурным тиснением под «аллигатора»</w:t>
            </w:r>
            <w:proofErr w:type="gramStart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 xml:space="preserve"> ,</w:t>
            </w:r>
            <w:proofErr w:type="gramEnd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 xml:space="preserve"> максимально имитирующим настоящую кожу рептилии. Основа материала нетканая (</w:t>
            </w:r>
            <w:proofErr w:type="spellStart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коагулентная</w:t>
            </w:r>
            <w:proofErr w:type="spellEnd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), с полиуретановым покрытием. Состав искусственной кожи: 40% вискоза, 60% полиуретан. Толщина искусственной кожи не менее 0,85 мм. Цвет искусственной кожи - глубокий черный (цвет кожи однородный, черный). Искусственная кожа должна быть с ровным по всей площади покрытием и должна иметь четко выраженный и нанесенный по всей площади без пропусков рисунок, без осыпания красителя, не допускается неровный окрас и загрязнение поверхности.</w:t>
            </w:r>
          </w:p>
          <w:p w:rsidR="00B61D7B" w:rsidRPr="00B61D7B" w:rsidRDefault="00B61D7B" w:rsidP="002743AA">
            <w:pPr>
              <w:pStyle w:val="1f1"/>
              <w:spacing w:before="0" w:after="0" w:line="240" w:lineRule="auto"/>
              <w:jc w:val="both"/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</w:pPr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 xml:space="preserve">Исполнитель верстает макеты блока, </w:t>
            </w:r>
            <w:proofErr w:type="spellStart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инфоблока</w:t>
            </w:r>
            <w:proofErr w:type="spellEnd"/>
            <w:r w:rsidRPr="00B61D7B">
              <w:rPr>
                <w:rFonts w:eastAsia="SimSun" w:cs="Calibri"/>
                <w:color w:val="000000"/>
                <w:sz w:val="20"/>
                <w:szCs w:val="20"/>
                <w:lang w:eastAsia="hi-IN" w:bidi="hi-IN"/>
              </w:rPr>
              <w:t>, вставок и торцов бока по материалам, переданным Заказчиком, возможна передача материалов в не оцифрованном виде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7A09BD" w:rsidRDefault="00B61D7B" w:rsidP="002743AA">
            <w:pPr>
              <w:snapToGrid w:val="0"/>
              <w:jc w:val="both"/>
              <w:rPr>
                <w:sz w:val="22"/>
                <w:szCs w:val="22"/>
              </w:rPr>
            </w:pPr>
            <w:r w:rsidRPr="007A09BD">
              <w:rPr>
                <w:sz w:val="22"/>
                <w:szCs w:val="22"/>
              </w:rPr>
              <w:t>6.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jc w:val="both"/>
              <w:rPr>
                <w:b/>
                <w:color w:val="000000"/>
                <w:sz w:val="20"/>
                <w:szCs w:val="20"/>
              </w:rPr>
            </w:pPr>
            <w:r w:rsidRPr="00B61D7B">
              <w:rPr>
                <w:b/>
                <w:color w:val="000000"/>
                <w:sz w:val="20"/>
                <w:szCs w:val="20"/>
              </w:rPr>
              <w:t xml:space="preserve">Кляссер-чемоданчик для личных визиток с накопителем 20 мм. 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lastRenderedPageBreak/>
              <w:t>Обложка выполнена из высококачественной искусственной галантерейной кожи производства – Италия, с глянцевой поверхностью и фактурным тиснением под «аллигатора»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 максимально имитирующим настоящую кожу рептилии по цвету и фактуре идентичная материалу обложки Ежедневника А5. Основа материала нетканая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коагулентная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), с полиуретановым покрытием, усиленная  хлопчатобумажной основой. Состав искусственной кожи: 40% вискоза, 60% полиуретан. Толщина искусственной кожи не менее 0,85 мм. Цвет искусственной кожи - глубокий черный. Искусственная кожа должна быть с ровным по всей площади покрытием и должна иметь четко выраженный и нанесенный по всей площади без пропусков рисунок, без осыпания красителя, не допускается неровный окрас и загрязнение поверхности.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Формат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ШхВхГ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) 105х65х35± 5 мм, клапан на четырех скрытых магнитах. Объемный карман-накопитель шириной 25 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>мм, рассчитанный на 50 личных визиток выполнен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 из натуральной кожи, внутри перегородка из  подкладочной ткани, окантованной полоской кожи, на  внутренней стороне клапана  фигурный карман из кожи.  Внутренняя часть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визитницы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 из  материала «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Таслан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», с фактурной объёмной поверхностью (или аналогичного, полностью совпадающего по фактуре и цвету). На лицевой части кляссера металлический объемный шильд размер 22х5 ±5 мм и высотой 3 мм, с нанесенным методом лазерной гравировки логотипом Заказчика, место крепления шильда – по согласованию с Заказчиком.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lastRenderedPageBreak/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7A09BD" w:rsidRDefault="00B61D7B" w:rsidP="002743AA">
            <w:pPr>
              <w:snapToGrid w:val="0"/>
              <w:jc w:val="both"/>
              <w:rPr>
                <w:sz w:val="22"/>
                <w:szCs w:val="22"/>
              </w:rPr>
            </w:pPr>
            <w:r w:rsidRPr="007A09BD">
              <w:rPr>
                <w:sz w:val="22"/>
                <w:szCs w:val="22"/>
              </w:rPr>
              <w:lastRenderedPageBreak/>
              <w:t>7.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snapToGrid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B61D7B">
              <w:rPr>
                <w:b/>
                <w:color w:val="000000"/>
                <w:sz w:val="20"/>
                <w:szCs w:val="20"/>
              </w:rPr>
              <w:t>Ключница.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Обложка выполнена из высококачественной искусственной галантерейной кожи производства – Италия, с глянцевой поверхностью и фактурным тиснением под «аллигатора»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 xml:space="preserve"> ,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 максимально имитирующим настоящую кожу рептилии по цвету и фактуре идентичная материалу обложки Ежедневника А5. Основа материала нетканая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коагулентная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), с полиуретановым покрытием, усиленная  хлопчатобумажной основой. Состав искусственной кожи: 40% вискоза, 60% полиуретан. Толщина искусственной кожи не менее 0,85 мм. Цвет искусственной кожи - глубокий черный. Искусственная кожа должна быть с ровным по всей площади покрытием и должна иметь четко выраженный и нанесенный по всей площади без пропусков рисунок, без осыпания красителя, не допускается неровный окрас и загрязнение поверхности.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Размер ключницы 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ШхВхГ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) </w:t>
            </w:r>
            <w:r w:rsidRPr="00B61D7B">
              <w:rPr>
                <w:sz w:val="20"/>
                <w:szCs w:val="20"/>
              </w:rPr>
              <w:t>50х117х20 ± 5 мм</w:t>
            </w:r>
            <w:r w:rsidRPr="00B61D7B">
              <w:rPr>
                <w:color w:val="000000"/>
                <w:sz w:val="20"/>
                <w:szCs w:val="20"/>
              </w:rPr>
              <w:t xml:space="preserve">. Подкладка из 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искуственной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кожи гладкой фактуры черного цвета. Внутри ключницы размещена фурнитура, держатель для ключей из металла с четырьмя держателями типа «карабин», для четырех ключей и дополнительным быстроразъемным кольцом, цвет фурнитуры – «никель». Ключница закрывается на двух </w:t>
            </w:r>
            <w:r w:rsidRPr="00B61D7B">
              <w:rPr>
                <w:sz w:val="20"/>
                <w:szCs w:val="20"/>
              </w:rPr>
              <w:t>открытых</w:t>
            </w:r>
            <w:r w:rsidRPr="00B61D7B">
              <w:rPr>
                <w:color w:val="000000"/>
                <w:sz w:val="20"/>
                <w:szCs w:val="20"/>
              </w:rPr>
              <w:t xml:space="preserve"> кнопках. Металлический объемный шильд размер22х5 ±5  мм и высотой 3 мм, с нанесенным  методом лазерной гравировки логотипом Заказчика, крепление шильда   к обложке - стационарное </w:t>
            </w:r>
            <w:r w:rsidRPr="00B61D7B">
              <w:rPr>
                <w:sz w:val="20"/>
                <w:szCs w:val="20"/>
              </w:rPr>
              <w:t>на двух металлических держателях, место крепления – по согласованию с Заказчиком.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rPr>
          <w:trHeight w:val="233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7A09BD" w:rsidRDefault="00B61D7B" w:rsidP="002743AA">
            <w:pPr>
              <w:snapToGrid w:val="0"/>
              <w:jc w:val="both"/>
              <w:rPr>
                <w:sz w:val="22"/>
                <w:szCs w:val="22"/>
              </w:rPr>
            </w:pPr>
            <w:r w:rsidRPr="007A09BD">
              <w:rPr>
                <w:sz w:val="22"/>
                <w:szCs w:val="22"/>
              </w:rPr>
              <w:t>8.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tabs>
                <w:tab w:val="left" w:pos="567"/>
              </w:tabs>
              <w:snapToGrid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B61D7B">
              <w:rPr>
                <w:b/>
                <w:color w:val="000000"/>
                <w:sz w:val="20"/>
                <w:szCs w:val="20"/>
              </w:rPr>
              <w:t xml:space="preserve">Коробка крышка-дно 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  <w:u w:val="single"/>
              </w:rPr>
              <w:t>Формат коробки</w:t>
            </w:r>
            <w:r w:rsidRPr="00B61D7B">
              <w:rPr>
                <w:sz w:val="20"/>
                <w:szCs w:val="20"/>
              </w:rPr>
              <w:t xml:space="preserve"> (ориентировочный): 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 xml:space="preserve">295х265х35 мм, </w:t>
            </w:r>
            <w:r w:rsidRPr="00B61D7B">
              <w:rPr>
                <w:sz w:val="20"/>
                <w:szCs w:val="20"/>
              </w:rPr>
              <w:t xml:space="preserve">размер коробки должен позволять свободную упаковку в него ежедневника, </w:t>
            </w:r>
            <w:r w:rsidRPr="00B61D7B">
              <w:rPr>
                <w:color w:val="000000"/>
                <w:sz w:val="20"/>
                <w:szCs w:val="20"/>
              </w:rPr>
              <w:t>кляссера-чемоданчика для личных визиток и ключницы</w:t>
            </w:r>
            <w:r w:rsidRPr="00B61D7B">
              <w:rPr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tabs>
                <w:tab w:val="left" w:pos="567"/>
              </w:tabs>
              <w:jc w:val="both"/>
              <w:rPr>
                <w:sz w:val="20"/>
                <w:szCs w:val="20"/>
              </w:rPr>
            </w:pPr>
            <w:proofErr w:type="gramStart"/>
            <w:r w:rsidRPr="00B61D7B">
              <w:rPr>
                <w:sz w:val="20"/>
                <w:szCs w:val="20"/>
                <w:u w:val="single"/>
              </w:rPr>
              <w:t>Материал</w:t>
            </w:r>
            <w:r w:rsidRPr="00B61D7B">
              <w:rPr>
                <w:sz w:val="20"/>
                <w:szCs w:val="20"/>
              </w:rPr>
              <w:t xml:space="preserve">: переплетный картон  толщиной  2мм±0,25 мм, кашированный </w:t>
            </w:r>
            <w:r w:rsidRPr="00B61D7B">
              <w:rPr>
                <w:color w:val="000000"/>
                <w:sz w:val="20"/>
                <w:szCs w:val="20"/>
              </w:rPr>
              <w:t xml:space="preserve"> лайнером с индивидуальным дизайном</w:t>
            </w:r>
            <w:r w:rsidRPr="00B61D7B">
              <w:rPr>
                <w:sz w:val="20"/>
                <w:szCs w:val="20"/>
              </w:rPr>
              <w:t>, красочность 4+0 (</w:t>
            </w:r>
            <w:r w:rsidRPr="00B61D7B">
              <w:rPr>
                <w:sz w:val="20"/>
                <w:szCs w:val="20"/>
                <w:lang w:val="en-US"/>
              </w:rPr>
              <w:t>CMYK</w:t>
            </w:r>
            <w:r w:rsidRPr="00B61D7B">
              <w:rPr>
                <w:sz w:val="20"/>
                <w:szCs w:val="20"/>
              </w:rPr>
              <w:t xml:space="preserve">) и </w:t>
            </w:r>
            <w:proofErr w:type="spellStart"/>
            <w:r w:rsidRPr="00B61D7B">
              <w:rPr>
                <w:sz w:val="20"/>
                <w:szCs w:val="20"/>
              </w:rPr>
              <w:t>ламинацией</w:t>
            </w:r>
            <w:proofErr w:type="spellEnd"/>
            <w:r w:rsidRPr="00B61D7B">
              <w:rPr>
                <w:sz w:val="20"/>
                <w:szCs w:val="20"/>
              </w:rPr>
              <w:t xml:space="preserve"> (по выбору Заказчика глянцевой или матовой) с наружной  стороны, с внутренней стороны оклеена </w:t>
            </w:r>
            <w:proofErr w:type="spellStart"/>
            <w:r w:rsidRPr="00B61D7B">
              <w:rPr>
                <w:sz w:val="20"/>
                <w:szCs w:val="20"/>
              </w:rPr>
              <w:t>эфалином</w:t>
            </w:r>
            <w:proofErr w:type="spellEnd"/>
            <w:r w:rsidRPr="00B61D7B">
              <w:rPr>
                <w:sz w:val="20"/>
                <w:szCs w:val="20"/>
              </w:rPr>
              <w:t xml:space="preserve">. </w:t>
            </w:r>
            <w:proofErr w:type="gramEnd"/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  <w:u w:val="single"/>
              </w:rPr>
            </w:pPr>
            <w:r w:rsidRPr="00B61D7B">
              <w:rPr>
                <w:color w:val="000000"/>
                <w:sz w:val="20"/>
                <w:szCs w:val="20"/>
              </w:rPr>
              <w:t>Исполнитель верстает макет лайнера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  <w:r w:rsidRPr="00B61D7B">
              <w:rPr>
                <w:sz w:val="20"/>
                <w:szCs w:val="20"/>
                <w:u w:val="single"/>
              </w:rPr>
              <w:t xml:space="preserve"> 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sz w:val="20"/>
                <w:szCs w:val="20"/>
                <w:u w:val="single"/>
              </w:rPr>
              <w:lastRenderedPageBreak/>
              <w:t>Ложемент</w:t>
            </w:r>
            <w:r w:rsidRPr="00B61D7B">
              <w:rPr>
                <w:sz w:val="20"/>
                <w:szCs w:val="20"/>
              </w:rPr>
              <w:t xml:space="preserve">  вырубной из поролона </w:t>
            </w:r>
            <w:r w:rsidRPr="00B61D7B">
              <w:rPr>
                <w:color w:val="000000"/>
                <w:sz w:val="20"/>
                <w:szCs w:val="20"/>
              </w:rPr>
              <w:t>серого цвета.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sz w:val="20"/>
                <w:szCs w:val="20"/>
                <w:u w:val="single"/>
              </w:rPr>
              <w:t>Упаковка:</w:t>
            </w:r>
            <w:r w:rsidRPr="00B61D7B">
              <w:rPr>
                <w:sz w:val="20"/>
                <w:szCs w:val="20"/>
              </w:rPr>
              <w:t xml:space="preserve"> Исполнитель укладывает в коробку ежедневник, </w:t>
            </w:r>
            <w:r w:rsidRPr="00B61D7B">
              <w:rPr>
                <w:color w:val="000000"/>
                <w:sz w:val="20"/>
                <w:szCs w:val="20"/>
              </w:rPr>
              <w:t>кляссер-чемоданчик для личных визиток и ключницу,</w:t>
            </w:r>
            <w:r w:rsidRPr="00B61D7B">
              <w:rPr>
                <w:sz w:val="20"/>
                <w:szCs w:val="20"/>
              </w:rPr>
              <w:t xml:space="preserve"> одевает и на коробку </w:t>
            </w:r>
            <w:proofErr w:type="spellStart"/>
            <w:r w:rsidRPr="00B61D7B">
              <w:rPr>
                <w:sz w:val="20"/>
                <w:szCs w:val="20"/>
              </w:rPr>
              <w:t>шубер</w:t>
            </w:r>
            <w:proofErr w:type="spellEnd"/>
            <w:r w:rsidRPr="00B61D7B">
              <w:rPr>
                <w:sz w:val="20"/>
                <w:szCs w:val="20"/>
              </w:rPr>
              <w:t xml:space="preserve"> и </w:t>
            </w:r>
            <w:r w:rsidRPr="00B61D7B">
              <w:rPr>
                <w:color w:val="000000"/>
                <w:sz w:val="20"/>
                <w:szCs w:val="20"/>
              </w:rPr>
              <w:t xml:space="preserve">упаковывает коробку в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термоусадочную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пленку.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lastRenderedPageBreak/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rPr>
          <w:trHeight w:val="233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9.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tabs>
                <w:tab w:val="left" w:pos="567"/>
              </w:tabs>
              <w:snapToGrid w:val="0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Шубер</w:t>
            </w:r>
            <w:proofErr w:type="spellEnd"/>
            <w:r>
              <w:rPr>
                <w:b/>
                <w:sz w:val="20"/>
                <w:szCs w:val="20"/>
              </w:rPr>
              <w:t xml:space="preserve"> с логотипом на коробку с ежедневником</w:t>
            </w:r>
          </w:p>
          <w:p w:rsidR="00B61D7B" w:rsidRPr="00B61D7B" w:rsidRDefault="00B61D7B" w:rsidP="002743AA">
            <w:pPr>
              <w:tabs>
                <w:tab w:val="left" w:pos="567"/>
              </w:tabs>
              <w:snapToGrid w:val="0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Ширина </w:t>
            </w:r>
            <w:proofErr w:type="spellStart"/>
            <w:r w:rsidRPr="00B61D7B">
              <w:rPr>
                <w:sz w:val="20"/>
                <w:szCs w:val="20"/>
              </w:rPr>
              <w:t>шубера</w:t>
            </w:r>
            <w:proofErr w:type="spellEnd"/>
            <w:r w:rsidRPr="00B61D7B">
              <w:rPr>
                <w:sz w:val="20"/>
                <w:szCs w:val="20"/>
              </w:rPr>
              <w:t xml:space="preserve"> 150 мм±2мм,  длинна,  по размеру коробки, материал – бумага, плотность не менее - 100 г/м</w:t>
            </w:r>
            <w:proofErr w:type="gramStart"/>
            <w:r w:rsidRPr="00B61D7B">
              <w:rPr>
                <w:sz w:val="20"/>
                <w:szCs w:val="20"/>
              </w:rPr>
              <w:t>2</w:t>
            </w:r>
            <w:proofErr w:type="gramEnd"/>
            <w:r w:rsidRPr="00B61D7B">
              <w:rPr>
                <w:sz w:val="20"/>
                <w:szCs w:val="20"/>
              </w:rPr>
              <w:t>. Офсетная печать, красочность 6+0 (</w:t>
            </w:r>
            <w:r w:rsidRPr="00B61D7B">
              <w:rPr>
                <w:sz w:val="20"/>
                <w:szCs w:val="20"/>
                <w:lang w:val="en-US"/>
              </w:rPr>
              <w:t>CMYK</w:t>
            </w:r>
            <w:r w:rsidRPr="00B61D7B">
              <w:rPr>
                <w:sz w:val="20"/>
                <w:szCs w:val="20"/>
              </w:rPr>
              <w:t xml:space="preserve">+2 </w:t>
            </w:r>
            <w:proofErr w:type="spellStart"/>
            <w:r w:rsidRPr="00B61D7B">
              <w:rPr>
                <w:sz w:val="20"/>
                <w:szCs w:val="20"/>
              </w:rPr>
              <w:t>пантона</w:t>
            </w:r>
            <w:proofErr w:type="spellEnd"/>
            <w:r w:rsidRPr="00B61D7B">
              <w:rPr>
                <w:sz w:val="20"/>
                <w:szCs w:val="20"/>
              </w:rPr>
              <w:t xml:space="preserve">), влагостойкое, одностороннее покрытие бумаги методом горячего </w:t>
            </w:r>
            <w:proofErr w:type="spellStart"/>
            <w:r w:rsidRPr="00B61D7B">
              <w:rPr>
                <w:sz w:val="20"/>
                <w:szCs w:val="20"/>
              </w:rPr>
              <w:t>ламинирования</w:t>
            </w:r>
            <w:proofErr w:type="spellEnd"/>
            <w:r w:rsidRPr="00B61D7B">
              <w:rPr>
                <w:sz w:val="20"/>
                <w:szCs w:val="20"/>
              </w:rPr>
              <w:t xml:space="preserve"> (матовое или глянцевое, по выбору Заказчика), </w:t>
            </w:r>
            <w:proofErr w:type="gramStart"/>
            <w:r w:rsidRPr="00B61D7B">
              <w:rPr>
                <w:sz w:val="20"/>
                <w:szCs w:val="20"/>
              </w:rPr>
              <w:t>выборочный</w:t>
            </w:r>
            <w:proofErr w:type="gramEnd"/>
            <w:r w:rsidRPr="00B61D7B">
              <w:rPr>
                <w:sz w:val="20"/>
                <w:szCs w:val="20"/>
              </w:rPr>
              <w:t xml:space="preserve"> </w:t>
            </w:r>
            <w:proofErr w:type="spellStart"/>
            <w:r w:rsidRPr="00B61D7B">
              <w:rPr>
                <w:sz w:val="20"/>
                <w:szCs w:val="20"/>
              </w:rPr>
              <w:t>УФ-лак</w:t>
            </w:r>
            <w:proofErr w:type="spellEnd"/>
            <w:r w:rsidRPr="00B61D7B">
              <w:rPr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tabs>
                <w:tab w:val="left" w:pos="567"/>
              </w:tabs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Склейка </w:t>
            </w:r>
            <w:proofErr w:type="spellStart"/>
            <w:r w:rsidRPr="00B61D7B">
              <w:rPr>
                <w:sz w:val="20"/>
                <w:szCs w:val="20"/>
              </w:rPr>
              <w:t>шубера</w:t>
            </w:r>
            <w:proofErr w:type="spellEnd"/>
            <w:r w:rsidRPr="00B61D7B">
              <w:rPr>
                <w:sz w:val="20"/>
                <w:szCs w:val="20"/>
              </w:rPr>
              <w:t xml:space="preserve"> в кольцо под размер коробки.</w:t>
            </w:r>
          </w:p>
          <w:p w:rsidR="00B61D7B" w:rsidRPr="00B61D7B" w:rsidRDefault="00B61D7B" w:rsidP="002743AA">
            <w:pPr>
              <w:tabs>
                <w:tab w:val="left" w:pos="567"/>
              </w:tabs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 xml:space="preserve">Исполнитель верстает макет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шубера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с использованием информационных материалов, представленных Заказчиком (возможно предоставление Заказчиком не оцифрованных материалов).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rPr>
          <w:trHeight w:val="233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B61D7B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B61D7B">
              <w:rPr>
                <w:sz w:val="20"/>
                <w:szCs w:val="20"/>
                <w:lang w:val="en-US"/>
              </w:rPr>
              <w:t>10.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Pr="00B61D7B" w:rsidRDefault="00B61D7B" w:rsidP="002743AA">
            <w:pPr>
              <w:snapToGrid w:val="0"/>
              <w:jc w:val="both"/>
              <w:rPr>
                <w:b/>
                <w:color w:val="000000"/>
                <w:sz w:val="20"/>
                <w:szCs w:val="20"/>
              </w:rPr>
            </w:pPr>
            <w:r w:rsidRPr="00B61D7B">
              <w:rPr>
                <w:b/>
                <w:color w:val="000000"/>
                <w:sz w:val="20"/>
                <w:szCs w:val="20"/>
              </w:rPr>
              <w:t>Квартальный календарь</w:t>
            </w:r>
            <w:r w:rsidRPr="00B61D7B">
              <w:rPr>
                <w:sz w:val="20"/>
                <w:szCs w:val="20"/>
              </w:rPr>
              <w:t xml:space="preserve"> </w:t>
            </w:r>
            <w:r w:rsidRPr="00B61D7B">
              <w:rPr>
                <w:b/>
                <w:color w:val="000000"/>
                <w:sz w:val="20"/>
                <w:szCs w:val="20"/>
              </w:rPr>
              <w:t>с часами</w:t>
            </w:r>
          </w:p>
          <w:p w:rsidR="00B61D7B" w:rsidRPr="00B61D7B" w:rsidRDefault="00B61D7B" w:rsidP="002743AA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Топ (</w:t>
            </w:r>
            <w:proofErr w:type="spellStart"/>
            <w:r w:rsidRPr="00B61D7B">
              <w:rPr>
                <w:color w:val="000000"/>
                <w:sz w:val="20"/>
                <w:szCs w:val="20"/>
                <w:u w:val="single"/>
              </w:rPr>
              <w:t>постер</w:t>
            </w:r>
            <w:proofErr w:type="spellEnd"/>
            <w:r w:rsidRPr="00B61D7B">
              <w:rPr>
                <w:color w:val="000000"/>
                <w:sz w:val="20"/>
                <w:szCs w:val="20"/>
                <w:u w:val="single"/>
              </w:rPr>
              <w:t>)</w:t>
            </w:r>
            <w:r w:rsidRPr="00B61D7B">
              <w:rPr>
                <w:color w:val="000000"/>
                <w:sz w:val="20"/>
                <w:szCs w:val="20"/>
              </w:rPr>
              <w:t xml:space="preserve">: формат 345х220 мм,  картон двухстороннего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мелования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, плотностью не менее 300 г/кв.м., печать 4+0 (</w:t>
            </w:r>
            <w:proofErr w:type="gramStart"/>
            <w:r w:rsidRPr="00B61D7B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B61D7B">
              <w:rPr>
                <w:color w:val="000000"/>
                <w:sz w:val="20"/>
                <w:szCs w:val="20"/>
              </w:rPr>
              <w:t xml:space="preserve">MYK), по выбору Заказчика, выборочный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УФ-лак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, не более 20% от площади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постера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ламинация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матовая или глянцевая, крепление часового механизма к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постеру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, место крепления по согласованию с Заказчиком.</w:t>
            </w:r>
          </w:p>
          <w:p w:rsidR="00B61D7B" w:rsidRPr="00B61D7B" w:rsidRDefault="00B61D7B" w:rsidP="002743AA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  <w:proofErr w:type="gramStart"/>
            <w:r w:rsidRPr="00B61D7B">
              <w:rPr>
                <w:color w:val="000000"/>
                <w:sz w:val="20"/>
                <w:szCs w:val="20"/>
                <w:u w:val="single"/>
              </w:rPr>
              <w:t>Кварцевый бесшумный часовой механизм</w:t>
            </w:r>
            <w:r w:rsidRPr="00B61D7B">
              <w:rPr>
                <w:color w:val="000000"/>
                <w:sz w:val="20"/>
                <w:szCs w:val="20"/>
              </w:rPr>
              <w:t xml:space="preserve"> для календарей CONTIN (или аналог) с петлей для крепления на стену (включая элемент питания), часовая, минутная и секундная стрелки черные, часовая стрелка прямая, длинна 52 мм, цвет черный (ЧМ-25 или аналог), минутная стрелка прямая, длинна 73 мм, цвет черный (ЧМ-25 или аналог), секундная стрелка прямая, длинна 85мм,  цвет черный (С-12 или аналог).</w:t>
            </w:r>
            <w:proofErr w:type="gramEnd"/>
          </w:p>
          <w:p w:rsidR="00B61D7B" w:rsidRPr="00B61D7B" w:rsidRDefault="00B61D7B" w:rsidP="002743AA">
            <w:pPr>
              <w:snapToGrid w:val="0"/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  <w:u w:val="single"/>
              </w:rPr>
              <w:t>Подложки</w:t>
            </w:r>
            <w:r w:rsidRPr="00B61D7B">
              <w:rPr>
                <w:color w:val="000000"/>
                <w:sz w:val="20"/>
                <w:szCs w:val="20"/>
              </w:rPr>
              <w:t>:</w:t>
            </w:r>
          </w:p>
          <w:p w:rsidR="00B61D7B" w:rsidRPr="00B61D7B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Средние подложки размера 345х205, рекламное поле 55 мм, нижняя подложка размера 345х210 мм, рекламное поле 60 мм.</w:t>
            </w:r>
            <w:r w:rsidRPr="00B61D7B">
              <w:rPr>
                <w:sz w:val="20"/>
                <w:szCs w:val="20"/>
              </w:rPr>
              <w:t xml:space="preserve"> Картон двухстороннего </w:t>
            </w:r>
            <w:proofErr w:type="spellStart"/>
            <w:r w:rsidRPr="00B61D7B">
              <w:rPr>
                <w:sz w:val="20"/>
                <w:szCs w:val="20"/>
              </w:rPr>
              <w:t>мелования</w:t>
            </w:r>
            <w:proofErr w:type="spellEnd"/>
            <w:r w:rsidRPr="00B61D7B">
              <w:rPr>
                <w:sz w:val="20"/>
                <w:szCs w:val="20"/>
              </w:rPr>
              <w:t>, плотностью не менее 300 г/кв.м.,  красочность 5+0 (</w:t>
            </w:r>
            <w:proofErr w:type="spellStart"/>
            <w:r w:rsidRPr="00B61D7B">
              <w:rPr>
                <w:sz w:val="20"/>
                <w:szCs w:val="20"/>
              </w:rPr>
              <w:t>СМУК+пантон</w:t>
            </w:r>
            <w:proofErr w:type="spellEnd"/>
            <w:r w:rsidRPr="00B61D7B">
              <w:rPr>
                <w:sz w:val="20"/>
                <w:szCs w:val="20"/>
              </w:rPr>
              <w:t xml:space="preserve">), </w:t>
            </w:r>
            <w:proofErr w:type="spellStart"/>
            <w:r w:rsidRPr="00B61D7B">
              <w:rPr>
                <w:sz w:val="20"/>
                <w:szCs w:val="20"/>
              </w:rPr>
              <w:t>ламинация</w:t>
            </w:r>
            <w:proofErr w:type="spellEnd"/>
            <w:r w:rsidRPr="00B61D7B">
              <w:rPr>
                <w:sz w:val="20"/>
                <w:szCs w:val="20"/>
              </w:rPr>
              <w:t>, по выбору Заказчика глянцевая или матовая односторонняя.</w:t>
            </w:r>
          </w:p>
          <w:p w:rsidR="00B61D7B" w:rsidRPr="00B61D7B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Металлический люверс (кольцо </w:t>
            </w:r>
            <w:proofErr w:type="spellStart"/>
            <w:r w:rsidRPr="00B61D7B">
              <w:rPr>
                <w:sz w:val="20"/>
                <w:szCs w:val="20"/>
              </w:rPr>
              <w:t>пиколло</w:t>
            </w:r>
            <w:proofErr w:type="spellEnd"/>
            <w:r w:rsidRPr="00B61D7B">
              <w:rPr>
                <w:sz w:val="20"/>
                <w:szCs w:val="20"/>
              </w:rPr>
              <w:t>), цвет и месторасположение – по согласованию с Заказчиком.</w:t>
            </w:r>
          </w:p>
          <w:p w:rsidR="00B61D7B" w:rsidRPr="00B61D7B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  <w:u w:val="single"/>
              </w:rPr>
              <w:t>Календарный блок</w:t>
            </w:r>
            <w:r w:rsidRPr="00B61D7B">
              <w:rPr>
                <w:sz w:val="20"/>
                <w:szCs w:val="20"/>
              </w:rPr>
              <w:t xml:space="preserve"> (сетка) – 3 шт. </w:t>
            </w:r>
          </w:p>
          <w:p w:rsidR="00B61D7B" w:rsidRPr="00B61D7B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Размер блока 345х150±5 мм, блок индивидуальный, персонифицированный, печать </w:t>
            </w:r>
            <w:proofErr w:type="spellStart"/>
            <w:r w:rsidRPr="00B61D7B">
              <w:rPr>
                <w:sz w:val="20"/>
                <w:szCs w:val="20"/>
              </w:rPr>
              <w:t>полноцветная</w:t>
            </w:r>
            <w:proofErr w:type="spellEnd"/>
            <w:r w:rsidRPr="00B61D7B">
              <w:rPr>
                <w:sz w:val="20"/>
                <w:szCs w:val="20"/>
              </w:rPr>
              <w:t xml:space="preserve"> CMYK, бумага мелованная, плотность не менее 70 г/м.кв. Макеты блоков верстает Участник по информационным  материалам, предоставленным Заказчиком, возможно предоставление материалов в неоцифрованном виде.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>Пружина металлическая, цвет по выбору Заказчика, 3 шт.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Бегунок: пластиковый, цвет красный. 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>Индивидуальная упаковка в к</w:t>
            </w:r>
            <w:r w:rsidRPr="00B61D7B">
              <w:rPr>
                <w:color w:val="000000"/>
                <w:sz w:val="20"/>
                <w:szCs w:val="20"/>
              </w:rPr>
              <w:t xml:space="preserve">оробку крышка-дно. 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  <w:u w:val="single"/>
              </w:rPr>
              <w:t>Формат коробки</w:t>
            </w:r>
            <w:r w:rsidRPr="00B61D7B">
              <w:rPr>
                <w:sz w:val="20"/>
                <w:szCs w:val="20"/>
              </w:rPr>
              <w:t xml:space="preserve"> (ориентировочный): </w:t>
            </w:r>
          </w:p>
          <w:p w:rsidR="00B61D7B" w:rsidRPr="00E76090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>(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ДхШхВ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>) 355х230х35, размер</w:t>
            </w:r>
            <w:r w:rsidRPr="00B61D7B">
              <w:rPr>
                <w:sz w:val="20"/>
                <w:szCs w:val="20"/>
              </w:rPr>
              <w:t xml:space="preserve"> коробки должен позволять свободную упаковку в него квартального календаря.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  <w:u w:val="single"/>
              </w:rPr>
              <w:t>Материал коробки</w:t>
            </w:r>
            <w:r w:rsidRPr="00B61D7B">
              <w:rPr>
                <w:sz w:val="20"/>
                <w:szCs w:val="20"/>
              </w:rPr>
              <w:t xml:space="preserve"> -  плотный картон оклеенный лайнером, красочность 4+0 (CMYK), ламинация (по выбору Заказчика глянцевая или матовая). Коробка должны обеспечивать сохранность часового механизма и стрелок часов. 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Исполнитель верстает макет лайнера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B61D7B">
              <w:rPr>
                <w:sz w:val="20"/>
                <w:szCs w:val="20"/>
              </w:rPr>
              <w:t>неоцифрованных</w:t>
            </w:r>
            <w:proofErr w:type="spellEnd"/>
            <w:r w:rsidRPr="00B61D7B">
              <w:rPr>
                <w:sz w:val="20"/>
                <w:szCs w:val="20"/>
              </w:rPr>
              <w:t xml:space="preserve"> материалов).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  <w:u w:val="single"/>
              </w:rPr>
              <w:t>Упаковка</w:t>
            </w:r>
            <w:r w:rsidRPr="00B61D7B">
              <w:rPr>
                <w:sz w:val="20"/>
                <w:szCs w:val="20"/>
              </w:rPr>
              <w:t xml:space="preserve"> </w:t>
            </w:r>
          </w:p>
          <w:p w:rsidR="00B61D7B" w:rsidRPr="00B61D7B" w:rsidRDefault="00B61D7B" w:rsidP="002743AA">
            <w:pPr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Исполнитель укладывает в коробку квартальный календарь и </w:t>
            </w:r>
            <w:r w:rsidRPr="00B61D7B">
              <w:rPr>
                <w:color w:val="000000"/>
                <w:sz w:val="20"/>
                <w:szCs w:val="20"/>
              </w:rPr>
              <w:t xml:space="preserve">упаковывает коробку в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термоусадочную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пленку.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Допуск по габаритным размерам изделий составляет не более ± 5 мм. 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 xml:space="preserve">Исполнитель верстает макеты топа, подложек и блока календаря с использованием информационных материалов, </w:t>
            </w:r>
            <w:r w:rsidRPr="00B61D7B">
              <w:rPr>
                <w:color w:val="000000"/>
                <w:sz w:val="20"/>
                <w:szCs w:val="20"/>
              </w:rPr>
              <w:lastRenderedPageBreak/>
              <w:t xml:space="preserve">представленных Заказчиком (возможно предоставление Заказчиком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неоцифрованных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материалов).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141D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  <w:p w:rsidR="00B61D7B" w:rsidRPr="0065741F" w:rsidRDefault="00BD3110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11</w:t>
            </w:r>
            <w:r w:rsidR="00B61D7B" w:rsidRPr="0065741F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B61D7B" w:rsidRPr="007A09BD" w:rsidTr="00631EB8">
        <w:trPr>
          <w:trHeight w:val="233"/>
        </w:trPr>
        <w:tc>
          <w:tcPr>
            <w:tcW w:w="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lastRenderedPageBreak/>
              <w:t>11.</w:t>
            </w:r>
          </w:p>
        </w:tc>
        <w:tc>
          <w:tcPr>
            <w:tcW w:w="5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61D7B" w:rsidRDefault="00B61D7B" w:rsidP="002743AA">
            <w:pPr>
              <w:snapToGrid w:val="0"/>
              <w:ind w:right="87"/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Подарочный пакет </w:t>
            </w:r>
            <w:r>
              <w:rPr>
                <w:rFonts w:eastAsia="Arial"/>
                <w:b/>
                <w:bCs/>
                <w:sz w:val="20"/>
                <w:szCs w:val="20"/>
              </w:rPr>
              <w:t>по индивидуальному дизайну, с логотипом</w:t>
            </w:r>
            <w:r>
              <w:rPr>
                <w:b/>
                <w:color w:val="000000"/>
                <w:sz w:val="20"/>
                <w:szCs w:val="20"/>
              </w:rPr>
              <w:t>.</w:t>
            </w:r>
          </w:p>
          <w:p w:rsidR="00B61D7B" w:rsidRPr="00B61D7B" w:rsidRDefault="00B61D7B" w:rsidP="002743AA">
            <w:pPr>
              <w:snapToGrid w:val="0"/>
              <w:ind w:right="87"/>
              <w:jc w:val="both"/>
              <w:rPr>
                <w:rFonts w:eastAsia="Arial"/>
                <w:sz w:val="20"/>
                <w:szCs w:val="20"/>
              </w:rPr>
            </w:pPr>
            <w:r w:rsidRPr="00B61D7B">
              <w:rPr>
                <w:sz w:val="20"/>
                <w:szCs w:val="20"/>
                <w:u w:val="single"/>
              </w:rPr>
              <w:t>Размер изделия:</w:t>
            </w:r>
            <w:r w:rsidRPr="00B61D7B">
              <w:rPr>
                <w:sz w:val="20"/>
                <w:szCs w:val="20"/>
              </w:rPr>
              <w:t xml:space="preserve">  320х378х100 мм</w:t>
            </w:r>
            <w:proofErr w:type="gramStart"/>
            <w:r w:rsidRPr="00B61D7B">
              <w:rPr>
                <w:rFonts w:eastAsia="Arial"/>
                <w:sz w:val="20"/>
                <w:szCs w:val="20"/>
              </w:rPr>
              <w:t>.</w:t>
            </w:r>
            <w:proofErr w:type="gramEnd"/>
            <w:r w:rsidRPr="00B61D7B">
              <w:rPr>
                <w:rFonts w:eastAsia="Arial"/>
                <w:sz w:val="20"/>
                <w:szCs w:val="20"/>
              </w:rPr>
              <w:t xml:space="preserve"> (</w:t>
            </w:r>
            <w:proofErr w:type="gramStart"/>
            <w:r w:rsidRPr="00B61D7B">
              <w:rPr>
                <w:rFonts w:eastAsia="Arial"/>
                <w:sz w:val="20"/>
                <w:szCs w:val="20"/>
              </w:rPr>
              <w:t>в</w:t>
            </w:r>
            <w:proofErr w:type="gramEnd"/>
            <w:r w:rsidRPr="00B61D7B">
              <w:rPr>
                <w:rFonts w:eastAsia="Arial"/>
                <w:sz w:val="20"/>
                <w:szCs w:val="20"/>
              </w:rPr>
              <w:t xml:space="preserve"> пакет должны помещаться коробка с ежедневником… и коробка с календарем)</w:t>
            </w:r>
          </w:p>
          <w:p w:rsidR="00B61D7B" w:rsidRPr="00B61D7B" w:rsidRDefault="00B61D7B" w:rsidP="002743AA">
            <w:pPr>
              <w:ind w:right="87"/>
              <w:jc w:val="both"/>
              <w:rPr>
                <w:sz w:val="20"/>
                <w:szCs w:val="20"/>
              </w:rPr>
            </w:pPr>
            <w:r w:rsidRPr="00B61D7B">
              <w:rPr>
                <w:rFonts w:eastAsia="Arial"/>
                <w:sz w:val="20"/>
                <w:szCs w:val="20"/>
                <w:u w:val="single"/>
              </w:rPr>
              <w:t>Материал пакета</w:t>
            </w:r>
            <w:proofErr w:type="gramStart"/>
            <w:r w:rsidRPr="00B61D7B">
              <w:rPr>
                <w:rFonts w:eastAsia="Arial"/>
                <w:sz w:val="20"/>
                <w:szCs w:val="20"/>
              </w:rPr>
              <w:t xml:space="preserve"> :</w:t>
            </w:r>
            <w:proofErr w:type="gramEnd"/>
            <w:r w:rsidRPr="00B61D7B">
              <w:rPr>
                <w:rFonts w:eastAsia="Arial"/>
                <w:sz w:val="20"/>
                <w:szCs w:val="20"/>
              </w:rPr>
              <w:t xml:space="preserve"> бумага, п</w:t>
            </w:r>
            <w:r w:rsidRPr="00B61D7B">
              <w:rPr>
                <w:sz w:val="20"/>
                <w:szCs w:val="20"/>
              </w:rPr>
              <w:t>лотностью 250 г/м</w:t>
            </w:r>
            <w:r w:rsidRPr="00B61D7B">
              <w:rPr>
                <w:rFonts w:eastAsia="Arial"/>
                <w:sz w:val="20"/>
                <w:szCs w:val="20"/>
                <w:vertAlign w:val="superscript"/>
              </w:rPr>
              <w:t>2</w:t>
            </w:r>
            <w:r w:rsidRPr="00B61D7B">
              <w:rPr>
                <w:sz w:val="20"/>
                <w:szCs w:val="20"/>
              </w:rPr>
              <w:t xml:space="preserve">. Влагостойкое, односторонние покрытие бумаги методом горячего </w:t>
            </w:r>
            <w:proofErr w:type="spellStart"/>
            <w:r w:rsidRPr="00B61D7B">
              <w:rPr>
                <w:sz w:val="20"/>
                <w:szCs w:val="20"/>
              </w:rPr>
              <w:t>ламинирования</w:t>
            </w:r>
            <w:proofErr w:type="spellEnd"/>
            <w:r w:rsidRPr="00B61D7B">
              <w:rPr>
                <w:sz w:val="20"/>
                <w:szCs w:val="20"/>
              </w:rPr>
              <w:t xml:space="preserve"> - 25 микрон (глянцевое или матовое, по выбору Заказчика). 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По выбору Заказчика тиснение или </w:t>
            </w:r>
            <w:proofErr w:type="spellStart"/>
            <w:r w:rsidRPr="00B61D7B">
              <w:rPr>
                <w:sz w:val="20"/>
                <w:szCs w:val="20"/>
              </w:rPr>
              <w:t>конгревное</w:t>
            </w:r>
            <w:proofErr w:type="spellEnd"/>
            <w:r w:rsidRPr="00B61D7B">
              <w:rPr>
                <w:sz w:val="20"/>
                <w:szCs w:val="20"/>
              </w:rPr>
              <w:t xml:space="preserve"> тиснение логотипа Заказчика с двух сторон пакета, размер тиснения не более 230х120 мм. По выбору Заказчика фольга матовая или глянцевая. Цвет фольги по согласованию с Заказчиком.  </w:t>
            </w:r>
          </w:p>
          <w:p w:rsidR="00B61D7B" w:rsidRPr="00B61D7B" w:rsidRDefault="00B61D7B" w:rsidP="002743AA">
            <w:pPr>
              <w:ind w:right="87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>Офсетная печать с двух сторон пакета, красочность 6+0 (</w:t>
            </w:r>
            <w:r w:rsidRPr="00B61D7B">
              <w:rPr>
                <w:sz w:val="20"/>
                <w:szCs w:val="20"/>
                <w:lang w:val="en-US"/>
              </w:rPr>
              <w:t>CMYK</w:t>
            </w:r>
            <w:r w:rsidRPr="00B61D7B">
              <w:rPr>
                <w:sz w:val="20"/>
                <w:szCs w:val="20"/>
              </w:rPr>
              <w:t xml:space="preserve">+2 </w:t>
            </w:r>
            <w:proofErr w:type="spellStart"/>
            <w:r w:rsidRPr="00B61D7B">
              <w:rPr>
                <w:sz w:val="20"/>
                <w:szCs w:val="20"/>
              </w:rPr>
              <w:t>пантона</w:t>
            </w:r>
            <w:proofErr w:type="spellEnd"/>
            <w:r w:rsidRPr="00B61D7B">
              <w:rPr>
                <w:sz w:val="20"/>
                <w:szCs w:val="20"/>
              </w:rPr>
              <w:t xml:space="preserve">).  </w:t>
            </w:r>
          </w:p>
          <w:p w:rsidR="00B61D7B" w:rsidRPr="00B61D7B" w:rsidRDefault="00B61D7B" w:rsidP="002743AA">
            <w:pPr>
              <w:ind w:right="87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Ручная склейка пакета высококачественным клеем (без использования двухсторонней клейкой лентой (скотч) или </w:t>
            </w:r>
            <w:proofErr w:type="spellStart"/>
            <w:r w:rsidRPr="00B61D7B">
              <w:rPr>
                <w:sz w:val="20"/>
                <w:szCs w:val="20"/>
              </w:rPr>
              <w:t>термоклея</w:t>
            </w:r>
            <w:proofErr w:type="spellEnd"/>
            <w:r w:rsidRPr="00B61D7B">
              <w:rPr>
                <w:sz w:val="20"/>
                <w:szCs w:val="20"/>
              </w:rPr>
              <w:t xml:space="preserve">), со 100% нанесением клея на всю площадь склеиваемых клапанов с последующим обжимом в прессах. </w:t>
            </w:r>
          </w:p>
          <w:p w:rsidR="00B61D7B" w:rsidRPr="00B61D7B" w:rsidRDefault="00B61D7B" w:rsidP="002743AA">
            <w:pPr>
              <w:ind w:right="87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>Укрепление дна и ручек пакета.</w:t>
            </w:r>
          </w:p>
          <w:p w:rsidR="00B61D7B" w:rsidRPr="00B61D7B" w:rsidRDefault="00B61D7B" w:rsidP="002743AA">
            <w:pPr>
              <w:ind w:right="87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Ручки веревочные, цвет – по согласованию с Заказчиком, крепление ручек с помощью узлов. </w:t>
            </w:r>
          </w:p>
          <w:p w:rsidR="00B61D7B" w:rsidRPr="00B61D7B" w:rsidRDefault="00B61D7B" w:rsidP="002743AA">
            <w:pPr>
              <w:ind w:right="87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 xml:space="preserve">Люверсы металлические, цвет - по согласованию с Заказчиком, диаметром не менее 5 мм. </w:t>
            </w:r>
          </w:p>
          <w:p w:rsidR="00B61D7B" w:rsidRPr="00B61D7B" w:rsidRDefault="00B61D7B" w:rsidP="002743AA">
            <w:pPr>
              <w:ind w:right="87"/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>Точное месторасположение логотипа и размер логотипа – по согласованию с Заказчиком.</w:t>
            </w:r>
          </w:p>
          <w:p w:rsidR="00B61D7B" w:rsidRPr="00B61D7B" w:rsidRDefault="00B61D7B" w:rsidP="002743AA">
            <w:pPr>
              <w:tabs>
                <w:tab w:val="left" w:pos="567"/>
              </w:tabs>
              <w:jc w:val="both"/>
              <w:rPr>
                <w:color w:val="000000"/>
                <w:sz w:val="20"/>
                <w:szCs w:val="20"/>
              </w:rPr>
            </w:pPr>
            <w:r w:rsidRPr="00B61D7B">
              <w:rPr>
                <w:color w:val="000000"/>
                <w:sz w:val="20"/>
                <w:szCs w:val="20"/>
              </w:rPr>
              <w:t xml:space="preserve">Исполнитель верстает макет пакета с использованием информационных материалов, представленных Заказчиком (возможно предоставление Заказчиком </w:t>
            </w:r>
            <w:proofErr w:type="spellStart"/>
            <w:r w:rsidRPr="00B61D7B">
              <w:rPr>
                <w:color w:val="000000"/>
                <w:sz w:val="20"/>
                <w:szCs w:val="20"/>
              </w:rPr>
              <w:t>неоцифрованных</w:t>
            </w:r>
            <w:proofErr w:type="spellEnd"/>
            <w:r w:rsidRPr="00B61D7B">
              <w:rPr>
                <w:color w:val="000000"/>
                <w:sz w:val="20"/>
                <w:szCs w:val="20"/>
              </w:rPr>
              <w:t xml:space="preserve"> материалов). </w:t>
            </w:r>
          </w:p>
          <w:p w:rsidR="00B61D7B" w:rsidRPr="00B61D7B" w:rsidRDefault="00B61D7B" w:rsidP="002743AA">
            <w:pPr>
              <w:jc w:val="both"/>
              <w:rPr>
                <w:rFonts w:eastAsia="Arial"/>
                <w:sz w:val="20"/>
                <w:szCs w:val="20"/>
              </w:rPr>
            </w:pPr>
            <w:r w:rsidRPr="00B61D7B">
              <w:rPr>
                <w:rFonts w:eastAsia="Arial"/>
                <w:sz w:val="20"/>
                <w:szCs w:val="20"/>
              </w:rPr>
              <w:t>Клише изготавливает Исполнитель.</w:t>
            </w:r>
          </w:p>
          <w:p w:rsidR="00B61D7B" w:rsidRPr="00B61D7B" w:rsidRDefault="00B61D7B" w:rsidP="002743AA">
            <w:pPr>
              <w:jc w:val="both"/>
              <w:rPr>
                <w:sz w:val="20"/>
                <w:szCs w:val="20"/>
              </w:rPr>
            </w:pPr>
            <w:r w:rsidRPr="00B61D7B">
              <w:rPr>
                <w:sz w:val="20"/>
                <w:szCs w:val="20"/>
              </w:rPr>
              <w:t>Допуск по габаритным размерам изделия  составляет не более ± 5 мм.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  <w:lang w:val="en-US"/>
              </w:rPr>
            </w:pPr>
            <w:r w:rsidRPr="0065741F">
              <w:rPr>
                <w:sz w:val="20"/>
                <w:szCs w:val="20"/>
                <w:lang w:val="en-US"/>
              </w:rPr>
              <w:t>1</w:t>
            </w:r>
            <w:r w:rsidR="00BD3110">
              <w:rPr>
                <w:sz w:val="20"/>
                <w:szCs w:val="20"/>
                <w:lang w:val="en-US"/>
              </w:rPr>
              <w:t>1</w:t>
            </w:r>
            <w:r w:rsidRPr="0065741F">
              <w:rPr>
                <w:sz w:val="20"/>
                <w:szCs w:val="20"/>
                <w:lang w:val="en-US"/>
              </w:rPr>
              <w:t>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D7B" w:rsidRPr="0065741F" w:rsidRDefault="00B61D7B" w:rsidP="002743AA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65741F" w:rsidRPr="007A09BD" w:rsidTr="00631EB8">
        <w:trPr>
          <w:trHeight w:val="337"/>
        </w:trPr>
        <w:tc>
          <w:tcPr>
            <w:tcW w:w="8510" w:type="dxa"/>
            <w:gridSpan w:val="4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5741F" w:rsidRPr="007A09BD" w:rsidRDefault="0065741F" w:rsidP="002743AA">
            <w:pPr>
              <w:snapToGrid w:val="0"/>
              <w:ind w:left="-284" w:right="-64"/>
              <w:jc w:val="both"/>
              <w:rPr>
                <w:b/>
                <w:color w:val="000000"/>
                <w:sz w:val="26"/>
                <w:szCs w:val="26"/>
              </w:rPr>
            </w:pPr>
            <w:r w:rsidRPr="007A09BD">
              <w:rPr>
                <w:b/>
                <w:color w:val="000000"/>
                <w:sz w:val="26"/>
                <w:szCs w:val="26"/>
              </w:rPr>
              <w:t>ИТОГО: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5741F" w:rsidRPr="007A09BD" w:rsidRDefault="0065741F" w:rsidP="002743AA">
            <w:pPr>
              <w:autoSpaceDE w:val="0"/>
              <w:autoSpaceDN w:val="0"/>
              <w:adjustRightInd w:val="0"/>
              <w:jc w:val="both"/>
              <w:rPr>
                <w:rFonts w:eastAsia="Microsoft YaHei"/>
                <w:b/>
                <w:bCs/>
                <w:sz w:val="26"/>
                <w:szCs w:val="26"/>
              </w:rPr>
            </w:pPr>
          </w:p>
        </w:tc>
      </w:tr>
    </w:tbl>
    <w:p w:rsidR="008B2484" w:rsidRPr="008B2484" w:rsidRDefault="008B2484" w:rsidP="002743AA">
      <w:pPr>
        <w:shd w:val="clear" w:color="auto" w:fill="FFFFFF"/>
        <w:ind w:left="34"/>
        <w:jc w:val="both"/>
        <w:rPr>
          <w:b/>
          <w:color w:val="000000"/>
          <w:sz w:val="20"/>
          <w:szCs w:val="20"/>
        </w:rPr>
      </w:pPr>
      <w:r w:rsidRPr="008B2484">
        <w:rPr>
          <w:b/>
          <w:color w:val="000000"/>
          <w:sz w:val="20"/>
          <w:szCs w:val="20"/>
        </w:rPr>
        <w:t>Качество продукции:</w:t>
      </w:r>
    </w:p>
    <w:tbl>
      <w:tblPr>
        <w:tblW w:w="10301" w:type="dxa"/>
        <w:tblInd w:w="-34" w:type="dxa"/>
        <w:tblLayout w:type="fixed"/>
        <w:tblLook w:val="01E0"/>
      </w:tblPr>
      <w:tblGrid>
        <w:gridCol w:w="5387"/>
        <w:gridCol w:w="4536"/>
        <w:gridCol w:w="378"/>
      </w:tblGrid>
      <w:tr w:rsidR="009D55B3" w:rsidRPr="007A09BD" w:rsidTr="00E76090">
        <w:trPr>
          <w:gridAfter w:val="1"/>
          <w:wAfter w:w="378" w:type="dxa"/>
        </w:trPr>
        <w:tc>
          <w:tcPr>
            <w:tcW w:w="9923" w:type="dxa"/>
            <w:gridSpan w:val="2"/>
          </w:tcPr>
          <w:p w:rsidR="00E76090" w:rsidRPr="00E76090" w:rsidRDefault="00E76090" w:rsidP="002743AA">
            <w:pPr>
              <w:jc w:val="both"/>
              <w:rPr>
                <w:color w:val="000000"/>
                <w:sz w:val="18"/>
                <w:szCs w:val="18"/>
              </w:rPr>
            </w:pPr>
            <w:r w:rsidRPr="00E76090">
              <w:rPr>
                <w:color w:val="000000"/>
                <w:sz w:val="18"/>
                <w:szCs w:val="18"/>
              </w:rPr>
              <w:t>Исполнитель передает на согласование Заказчику цветопробы всей полиграфической продукции, выполняемой способом офсетной печати.</w:t>
            </w:r>
          </w:p>
          <w:p w:rsidR="00E76090" w:rsidRPr="00E76090" w:rsidRDefault="00E76090" w:rsidP="002743AA">
            <w:pPr>
              <w:jc w:val="both"/>
              <w:rPr>
                <w:b/>
                <w:color w:val="000000"/>
                <w:sz w:val="18"/>
                <w:szCs w:val="18"/>
              </w:rPr>
            </w:pPr>
            <w:r w:rsidRPr="00E76090">
              <w:rPr>
                <w:color w:val="000000"/>
                <w:sz w:val="18"/>
                <w:szCs w:val="18"/>
              </w:rPr>
              <w:t>Искусственная кожа должна быть с ровным по всей площади покрытием</w:t>
            </w:r>
            <w:r>
              <w:rPr>
                <w:color w:val="000000"/>
                <w:sz w:val="18"/>
                <w:szCs w:val="18"/>
              </w:rPr>
              <w:t>,</w:t>
            </w:r>
            <w:r w:rsidRPr="00E76090">
              <w:rPr>
                <w:color w:val="000000"/>
                <w:sz w:val="18"/>
                <w:szCs w:val="18"/>
              </w:rPr>
              <w:t xml:space="preserve"> цвет - глубокий черный, без фрагментов других цветов и должна иметь четко выраженный и нанесенный по всей площади без пропусков рисунок, без осыпания красителя, не допускается неровный окрас и загрязнение поверхности</w:t>
            </w:r>
            <w:r w:rsidRPr="00E76090">
              <w:rPr>
                <w:b/>
                <w:color w:val="000000"/>
                <w:sz w:val="18"/>
                <w:szCs w:val="18"/>
              </w:rPr>
              <w:t>.</w:t>
            </w:r>
          </w:p>
          <w:p w:rsidR="008B2484" w:rsidRPr="00E76090" w:rsidRDefault="00E76090" w:rsidP="002743AA">
            <w:pPr>
              <w:jc w:val="both"/>
              <w:rPr>
                <w:b/>
                <w:bCs/>
                <w:spacing w:val="-8"/>
                <w:sz w:val="18"/>
                <w:szCs w:val="18"/>
              </w:rPr>
            </w:pPr>
            <w:r w:rsidRPr="00E76090">
              <w:rPr>
                <w:color w:val="000000"/>
                <w:sz w:val="18"/>
                <w:szCs w:val="18"/>
              </w:rPr>
              <w:t xml:space="preserve">Поставляемый товар должен соответствовать техническому заданию и договору. На поставляемом товаре должна быть соблюдена точная цветопередача. На продукции не должно быть следов </w:t>
            </w:r>
            <w:proofErr w:type="spellStart"/>
            <w:r w:rsidRPr="00E76090">
              <w:rPr>
                <w:color w:val="000000"/>
                <w:sz w:val="18"/>
                <w:szCs w:val="18"/>
              </w:rPr>
              <w:t>отмарывания</w:t>
            </w:r>
            <w:proofErr w:type="spellEnd"/>
            <w:r w:rsidRPr="00E76090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E76090">
              <w:rPr>
                <w:color w:val="000000"/>
                <w:sz w:val="18"/>
                <w:szCs w:val="18"/>
              </w:rPr>
              <w:t>непропечатки</w:t>
            </w:r>
            <w:proofErr w:type="spellEnd"/>
            <w:r w:rsidRPr="00E76090">
              <w:rPr>
                <w:color w:val="000000"/>
                <w:sz w:val="18"/>
                <w:szCs w:val="18"/>
              </w:rPr>
              <w:t xml:space="preserve">, смазывания краски, </w:t>
            </w:r>
            <w:proofErr w:type="spellStart"/>
            <w:r w:rsidRPr="00E76090">
              <w:rPr>
                <w:color w:val="000000"/>
                <w:sz w:val="18"/>
                <w:szCs w:val="18"/>
              </w:rPr>
              <w:t>тенения</w:t>
            </w:r>
            <w:proofErr w:type="spellEnd"/>
            <w:r w:rsidRPr="00E76090">
              <w:rPr>
                <w:color w:val="000000"/>
                <w:sz w:val="18"/>
                <w:szCs w:val="18"/>
              </w:rPr>
              <w:t xml:space="preserve">, </w:t>
            </w:r>
            <w:proofErr w:type="spellStart"/>
            <w:r w:rsidRPr="00E76090">
              <w:rPr>
                <w:color w:val="000000"/>
                <w:sz w:val="18"/>
                <w:szCs w:val="18"/>
              </w:rPr>
              <w:t>выщипывания</w:t>
            </w:r>
            <w:proofErr w:type="spellEnd"/>
            <w:r w:rsidRPr="00E76090">
              <w:rPr>
                <w:color w:val="000000"/>
                <w:sz w:val="18"/>
                <w:szCs w:val="18"/>
              </w:rPr>
              <w:t xml:space="preserve"> волокон бумаги, следов пальцев рук, масляных пятен, механических повреждений: морщин, складок, загнутых углов и кромок, следов клея.  Края </w:t>
            </w:r>
            <w:proofErr w:type="spellStart"/>
            <w:r w:rsidRPr="00E76090">
              <w:rPr>
                <w:color w:val="000000"/>
                <w:sz w:val="18"/>
                <w:szCs w:val="18"/>
              </w:rPr>
              <w:t>конгревного</w:t>
            </w:r>
            <w:proofErr w:type="spellEnd"/>
            <w:r w:rsidRPr="00E76090">
              <w:rPr>
                <w:color w:val="000000"/>
                <w:sz w:val="18"/>
                <w:szCs w:val="18"/>
              </w:rPr>
              <w:t xml:space="preserve"> тиснения ровные, поднятие тиснения на одинаковую величину по всей оттесненной поверхности.</w:t>
            </w:r>
          </w:p>
          <w:p w:rsidR="008B2484" w:rsidRDefault="008B2484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both"/>
              <w:rPr>
                <w:b/>
                <w:bCs/>
                <w:spacing w:val="-8"/>
                <w:sz w:val="26"/>
                <w:szCs w:val="26"/>
              </w:rPr>
            </w:pPr>
          </w:p>
          <w:p w:rsidR="009D55B3" w:rsidRPr="007A09BD" w:rsidRDefault="009D55B3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"/>
              <w:jc w:val="both"/>
              <w:rPr>
                <w:b/>
                <w:bCs/>
                <w:spacing w:val="-8"/>
                <w:sz w:val="26"/>
                <w:szCs w:val="26"/>
              </w:rPr>
            </w:pPr>
            <w:r w:rsidRPr="007A09BD">
              <w:rPr>
                <w:b/>
                <w:bCs/>
                <w:spacing w:val="-8"/>
                <w:sz w:val="26"/>
                <w:szCs w:val="26"/>
              </w:rPr>
              <w:t>ПОДПИСИ СТОРОН</w:t>
            </w:r>
          </w:p>
        </w:tc>
      </w:tr>
      <w:tr w:rsidR="002D539E" w:rsidRPr="00A62D62" w:rsidTr="00E76090">
        <w:tc>
          <w:tcPr>
            <w:tcW w:w="5387" w:type="dxa"/>
          </w:tcPr>
          <w:p w:rsidR="002D539E" w:rsidRPr="007A09BD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/>
                <w:bCs/>
                <w:spacing w:val="-7"/>
                <w:sz w:val="26"/>
                <w:szCs w:val="26"/>
              </w:rPr>
            </w:pPr>
            <w:r w:rsidRPr="007A09BD">
              <w:rPr>
                <w:b/>
                <w:bCs/>
                <w:spacing w:val="-7"/>
                <w:sz w:val="26"/>
                <w:szCs w:val="26"/>
              </w:rPr>
              <w:t>Исполнитель:</w:t>
            </w:r>
          </w:p>
          <w:p w:rsidR="002D539E" w:rsidRPr="007A09BD" w:rsidRDefault="002D539E" w:rsidP="002743AA">
            <w:pPr>
              <w:widowControl w:val="0"/>
              <w:shd w:val="clear" w:color="auto" w:fill="FFFFFF"/>
              <w:tabs>
                <w:tab w:val="left" w:pos="3120"/>
              </w:tabs>
              <w:autoSpaceDE w:val="0"/>
              <w:autoSpaceDN w:val="0"/>
              <w:adjustRightInd w:val="0"/>
              <w:spacing w:before="5"/>
              <w:jc w:val="both"/>
              <w:rPr>
                <w:bCs/>
                <w:spacing w:val="-7"/>
                <w:sz w:val="26"/>
                <w:szCs w:val="26"/>
              </w:rPr>
            </w:pPr>
          </w:p>
          <w:p w:rsidR="003F140C" w:rsidRPr="00572C25" w:rsidRDefault="003F140C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</w:rPr>
            </w:pPr>
            <w:r w:rsidRPr="00572C25">
              <w:rPr>
                <w:bCs/>
                <w:spacing w:val="-7"/>
              </w:rPr>
              <w:t>Генеральный директор</w:t>
            </w:r>
          </w:p>
          <w:p w:rsidR="00EA1EB3" w:rsidRPr="007A09BD" w:rsidRDefault="00EA1EB3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  <w:lang w:val="en-US"/>
              </w:rPr>
            </w:pPr>
          </w:p>
          <w:p w:rsidR="002D539E" w:rsidRPr="007A09BD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  <w:lang w:val="en-US"/>
              </w:rPr>
            </w:pPr>
          </w:p>
          <w:p w:rsidR="002D539E" w:rsidRPr="007A09BD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  <w:lang w:val="en-US"/>
              </w:rPr>
            </w:pPr>
          </w:p>
          <w:p w:rsidR="002D539E" w:rsidRPr="007A09BD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  <w:sz w:val="26"/>
                <w:szCs w:val="26"/>
              </w:rPr>
            </w:pPr>
            <w:r w:rsidRPr="007A09BD">
              <w:rPr>
                <w:bCs/>
                <w:spacing w:val="-7"/>
                <w:sz w:val="26"/>
                <w:szCs w:val="26"/>
              </w:rPr>
              <w:t>___________________</w:t>
            </w:r>
            <w:r w:rsidR="00411DC0">
              <w:rPr>
                <w:bCs/>
                <w:spacing w:val="-7"/>
                <w:sz w:val="26"/>
                <w:szCs w:val="26"/>
              </w:rPr>
              <w:t xml:space="preserve">   </w:t>
            </w:r>
            <w:r w:rsidRPr="007A09BD">
              <w:rPr>
                <w:bCs/>
                <w:spacing w:val="-7"/>
                <w:sz w:val="26"/>
                <w:szCs w:val="26"/>
              </w:rPr>
              <w:t>__</w:t>
            </w:r>
            <w:r w:rsidR="00411DC0">
              <w:rPr>
                <w:bCs/>
                <w:spacing w:val="-7"/>
              </w:rPr>
              <w:t>______</w:t>
            </w:r>
          </w:p>
        </w:tc>
        <w:tc>
          <w:tcPr>
            <w:tcW w:w="4914" w:type="dxa"/>
            <w:gridSpan w:val="2"/>
          </w:tcPr>
          <w:p w:rsidR="002D539E" w:rsidRPr="007A09BD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pacing w:val="-8"/>
                <w:sz w:val="26"/>
                <w:szCs w:val="26"/>
              </w:rPr>
            </w:pPr>
            <w:r w:rsidRPr="007A09BD">
              <w:rPr>
                <w:b/>
                <w:bCs/>
                <w:spacing w:val="-8"/>
                <w:sz w:val="26"/>
                <w:szCs w:val="26"/>
              </w:rPr>
              <w:t>Заказчик:</w:t>
            </w:r>
          </w:p>
          <w:p w:rsidR="002D539E" w:rsidRPr="007A09BD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pacing w:val="-8"/>
                <w:sz w:val="26"/>
                <w:szCs w:val="26"/>
              </w:rPr>
            </w:pPr>
          </w:p>
          <w:p w:rsidR="002D539E" w:rsidRPr="007A09BD" w:rsidRDefault="002D539E" w:rsidP="002743AA">
            <w:pPr>
              <w:spacing w:line="300" w:lineRule="exact"/>
              <w:ind w:right="-81"/>
              <w:jc w:val="both"/>
              <w:rPr>
                <w:bCs/>
              </w:rPr>
            </w:pPr>
            <w:r w:rsidRPr="007A09BD">
              <w:rPr>
                <w:bCs/>
              </w:rPr>
              <w:t xml:space="preserve">Заместитель генерального директора </w:t>
            </w:r>
            <w:proofErr w:type="gramStart"/>
            <w:r w:rsidRPr="007A09BD">
              <w:rPr>
                <w:bCs/>
              </w:rPr>
              <w:t>по</w:t>
            </w:r>
            <w:proofErr w:type="gramEnd"/>
          </w:p>
          <w:p w:rsidR="002D539E" w:rsidRPr="007A09BD" w:rsidRDefault="002D539E" w:rsidP="002743AA">
            <w:pPr>
              <w:spacing w:line="300" w:lineRule="exact"/>
              <w:ind w:right="-81"/>
              <w:jc w:val="both"/>
              <w:rPr>
                <w:bCs/>
              </w:rPr>
            </w:pPr>
            <w:r w:rsidRPr="007A09BD">
              <w:rPr>
                <w:bCs/>
              </w:rPr>
              <w:t>персоналу и административным вопросам</w:t>
            </w:r>
          </w:p>
          <w:p w:rsidR="002D539E" w:rsidRPr="007A09BD" w:rsidRDefault="002D539E" w:rsidP="002743AA">
            <w:pPr>
              <w:spacing w:line="300" w:lineRule="exact"/>
              <w:ind w:right="-81"/>
              <w:jc w:val="both"/>
              <w:rPr>
                <w:bCs/>
              </w:rPr>
            </w:pPr>
          </w:p>
          <w:p w:rsidR="002D539E" w:rsidRPr="007A09BD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A09BD">
              <w:rPr>
                <w:sz w:val="26"/>
                <w:szCs w:val="26"/>
              </w:rPr>
              <w:t xml:space="preserve"> </w:t>
            </w:r>
          </w:p>
          <w:p w:rsidR="002D539E" w:rsidRPr="00A62D62" w:rsidRDefault="002D539E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8"/>
                <w:sz w:val="26"/>
                <w:szCs w:val="26"/>
              </w:rPr>
            </w:pPr>
            <w:r w:rsidRPr="007A09BD">
              <w:rPr>
                <w:sz w:val="26"/>
                <w:szCs w:val="26"/>
              </w:rPr>
              <w:t xml:space="preserve">__________________  </w:t>
            </w:r>
            <w:r w:rsidRPr="007A09BD">
              <w:rPr>
                <w:bCs/>
              </w:rPr>
              <w:t>И.В. Лошаков</w:t>
            </w:r>
          </w:p>
        </w:tc>
      </w:tr>
    </w:tbl>
    <w:p w:rsidR="008E5284" w:rsidRDefault="008E5284" w:rsidP="002743AA">
      <w:pPr>
        <w:ind w:left="-284" w:right="-64"/>
        <w:jc w:val="both"/>
        <w:rPr>
          <w:iCs/>
          <w:sz w:val="26"/>
          <w:szCs w:val="26"/>
        </w:rPr>
      </w:pPr>
    </w:p>
    <w:p w:rsidR="008E5284" w:rsidRPr="00191396" w:rsidRDefault="008E5284" w:rsidP="002743AA">
      <w:pPr>
        <w:pageBreakBefore/>
        <w:ind w:left="5672" w:right="-64" w:firstLine="282"/>
        <w:jc w:val="both"/>
        <w:rPr>
          <w:sz w:val="28"/>
          <w:szCs w:val="28"/>
        </w:rPr>
      </w:pPr>
      <w:r w:rsidRPr="00191396">
        <w:rPr>
          <w:sz w:val="28"/>
          <w:szCs w:val="28"/>
        </w:rPr>
        <w:lastRenderedPageBreak/>
        <w:t>Приложение № 2</w:t>
      </w:r>
    </w:p>
    <w:p w:rsidR="008E5284" w:rsidRPr="00191396" w:rsidRDefault="008E5284" w:rsidP="002743AA">
      <w:pPr>
        <w:ind w:left="5672" w:right="-64" w:firstLine="282"/>
        <w:jc w:val="both"/>
        <w:rPr>
          <w:sz w:val="28"/>
          <w:szCs w:val="28"/>
        </w:rPr>
      </w:pPr>
      <w:r w:rsidRPr="00191396">
        <w:rPr>
          <w:sz w:val="28"/>
          <w:szCs w:val="28"/>
        </w:rPr>
        <w:t xml:space="preserve">к Договору № </w:t>
      </w:r>
      <w:r w:rsidR="00411DC0">
        <w:rPr>
          <w:sz w:val="28"/>
          <w:szCs w:val="28"/>
        </w:rPr>
        <w:t>_____</w:t>
      </w:r>
    </w:p>
    <w:p w:rsidR="008E5284" w:rsidRPr="00191396" w:rsidRDefault="00411DC0" w:rsidP="002743AA">
      <w:pPr>
        <w:ind w:left="5672" w:right="-64" w:firstLine="282"/>
        <w:jc w:val="both"/>
        <w:rPr>
          <w:sz w:val="28"/>
          <w:szCs w:val="28"/>
        </w:rPr>
      </w:pPr>
      <w:r>
        <w:rPr>
          <w:sz w:val="28"/>
          <w:szCs w:val="28"/>
        </w:rPr>
        <w:t>от __________ 2015</w:t>
      </w:r>
      <w:r w:rsidR="008E5284" w:rsidRPr="00191396">
        <w:rPr>
          <w:sz w:val="28"/>
          <w:szCs w:val="28"/>
        </w:rPr>
        <w:t xml:space="preserve"> г.</w:t>
      </w:r>
    </w:p>
    <w:p w:rsidR="008E5284" w:rsidRPr="00191396" w:rsidRDefault="008E5284" w:rsidP="002743AA">
      <w:pPr>
        <w:pStyle w:val="-"/>
        <w:numPr>
          <w:ilvl w:val="0"/>
          <w:numId w:val="0"/>
        </w:numPr>
        <w:spacing w:before="120" w:line="100" w:lineRule="atLeast"/>
        <w:ind w:firstLine="567"/>
        <w:jc w:val="both"/>
        <w:rPr>
          <w:b w:val="0"/>
          <w:sz w:val="28"/>
          <w:szCs w:val="28"/>
        </w:rPr>
      </w:pPr>
      <w:r w:rsidRPr="00191396">
        <w:rPr>
          <w:b w:val="0"/>
          <w:sz w:val="28"/>
          <w:szCs w:val="28"/>
        </w:rPr>
        <w:t>Образец</w:t>
      </w:r>
    </w:p>
    <w:p w:rsidR="008E5284" w:rsidRPr="00191396" w:rsidRDefault="008E5284" w:rsidP="002743AA">
      <w:pPr>
        <w:pStyle w:val="-"/>
        <w:numPr>
          <w:ilvl w:val="0"/>
          <w:numId w:val="0"/>
        </w:numPr>
        <w:spacing w:before="120" w:line="100" w:lineRule="atLeast"/>
        <w:ind w:firstLine="567"/>
        <w:jc w:val="both"/>
        <w:rPr>
          <w:sz w:val="28"/>
          <w:szCs w:val="28"/>
        </w:rPr>
      </w:pPr>
      <w:r w:rsidRPr="00191396">
        <w:rPr>
          <w:sz w:val="28"/>
          <w:szCs w:val="28"/>
        </w:rPr>
        <w:t>АКТ</w:t>
      </w:r>
    </w:p>
    <w:p w:rsidR="008E5284" w:rsidRPr="00191396" w:rsidRDefault="008E5284" w:rsidP="002743AA">
      <w:pPr>
        <w:pStyle w:val="-"/>
        <w:numPr>
          <w:ilvl w:val="0"/>
          <w:numId w:val="0"/>
        </w:numPr>
        <w:spacing w:before="120" w:line="100" w:lineRule="atLeast"/>
        <w:ind w:firstLine="567"/>
        <w:jc w:val="both"/>
        <w:rPr>
          <w:sz w:val="28"/>
          <w:szCs w:val="28"/>
        </w:rPr>
      </w:pPr>
      <w:r w:rsidRPr="00191396">
        <w:rPr>
          <w:sz w:val="28"/>
          <w:szCs w:val="28"/>
        </w:rPr>
        <w:t>ПРИЕМА-ПЕРЕДАЧИ ТОВАРА</w:t>
      </w:r>
    </w:p>
    <w:p w:rsidR="008E5284" w:rsidRPr="00191396" w:rsidRDefault="008E5284" w:rsidP="002743AA">
      <w:pPr>
        <w:pStyle w:val="-0"/>
        <w:tabs>
          <w:tab w:val="clear" w:pos="1134"/>
        </w:tabs>
        <w:spacing w:line="100" w:lineRule="atLeast"/>
        <w:ind w:left="2471" w:hanging="851"/>
        <w:rPr>
          <w:szCs w:val="28"/>
        </w:rPr>
      </w:pPr>
    </w:p>
    <w:p w:rsidR="008E5284" w:rsidRPr="00191396" w:rsidRDefault="008E5284" w:rsidP="002743AA">
      <w:pPr>
        <w:spacing w:line="100" w:lineRule="atLeast"/>
        <w:jc w:val="both"/>
        <w:rPr>
          <w:b/>
          <w:sz w:val="28"/>
          <w:szCs w:val="28"/>
        </w:rPr>
      </w:pPr>
      <w:r w:rsidRPr="00191396">
        <w:rPr>
          <w:b/>
          <w:sz w:val="28"/>
          <w:szCs w:val="28"/>
        </w:rPr>
        <w:t>№_______ от «___»_________201</w:t>
      </w:r>
      <w:r w:rsidR="00411DC0">
        <w:rPr>
          <w:b/>
          <w:sz w:val="28"/>
          <w:szCs w:val="28"/>
        </w:rPr>
        <w:t>5</w:t>
      </w:r>
      <w:r w:rsidRPr="00191396">
        <w:rPr>
          <w:b/>
          <w:sz w:val="28"/>
          <w:szCs w:val="28"/>
        </w:rPr>
        <w:t xml:space="preserve"> г.</w:t>
      </w:r>
      <w:r w:rsidRPr="00191396">
        <w:rPr>
          <w:b/>
          <w:sz w:val="28"/>
          <w:szCs w:val="28"/>
        </w:rPr>
        <w:br/>
      </w:r>
    </w:p>
    <w:p w:rsidR="008E5284" w:rsidRPr="00191396" w:rsidRDefault="008E5284" w:rsidP="002743AA">
      <w:pPr>
        <w:spacing w:line="100" w:lineRule="atLeast"/>
        <w:ind w:right="-81"/>
        <w:jc w:val="both"/>
        <w:rPr>
          <w:b/>
          <w:sz w:val="28"/>
          <w:szCs w:val="28"/>
        </w:rPr>
      </w:pPr>
      <w:r w:rsidRPr="00191396">
        <w:rPr>
          <w:b/>
          <w:sz w:val="28"/>
          <w:szCs w:val="28"/>
        </w:rPr>
        <w:t xml:space="preserve">ПО ДОГОВОРУ № </w:t>
      </w:r>
      <w:r w:rsidR="00411DC0">
        <w:rPr>
          <w:sz w:val="28"/>
          <w:szCs w:val="28"/>
        </w:rPr>
        <w:t>______</w:t>
      </w:r>
      <w:r w:rsidRPr="00191396">
        <w:rPr>
          <w:sz w:val="28"/>
          <w:szCs w:val="28"/>
        </w:rPr>
        <w:t xml:space="preserve"> от </w:t>
      </w:r>
      <w:r w:rsidR="00411DC0">
        <w:rPr>
          <w:sz w:val="28"/>
          <w:szCs w:val="28"/>
        </w:rPr>
        <w:t>__</w:t>
      </w:r>
      <w:r w:rsidRPr="00191396">
        <w:rPr>
          <w:sz w:val="28"/>
          <w:szCs w:val="28"/>
        </w:rPr>
        <w:t xml:space="preserve"> </w:t>
      </w:r>
      <w:r w:rsidR="00411DC0">
        <w:rPr>
          <w:sz w:val="28"/>
          <w:szCs w:val="28"/>
        </w:rPr>
        <w:t>________</w:t>
      </w:r>
      <w:r w:rsidRPr="00191396">
        <w:rPr>
          <w:sz w:val="28"/>
          <w:szCs w:val="28"/>
        </w:rPr>
        <w:t>201</w:t>
      </w:r>
      <w:r w:rsidR="00411DC0">
        <w:rPr>
          <w:sz w:val="28"/>
          <w:szCs w:val="28"/>
        </w:rPr>
        <w:t>5</w:t>
      </w:r>
      <w:r w:rsidRPr="00191396">
        <w:rPr>
          <w:sz w:val="28"/>
          <w:szCs w:val="28"/>
        </w:rPr>
        <w:t>г.</w:t>
      </w: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  <w:r w:rsidRPr="00191396">
        <w:rPr>
          <w:b/>
          <w:sz w:val="28"/>
          <w:szCs w:val="28"/>
        </w:rPr>
        <w:t>«Исполнитель»</w:t>
      </w:r>
      <w:r w:rsidRPr="00191396">
        <w:rPr>
          <w:sz w:val="28"/>
          <w:szCs w:val="28"/>
        </w:rPr>
        <w:t xml:space="preserve">  </w:t>
      </w:r>
      <w:r w:rsidR="00411DC0">
        <w:rPr>
          <w:sz w:val="28"/>
          <w:szCs w:val="28"/>
        </w:rPr>
        <w:t>______</w:t>
      </w:r>
      <w:r w:rsidRPr="00191396">
        <w:rPr>
          <w:sz w:val="28"/>
          <w:szCs w:val="28"/>
        </w:rPr>
        <w:t xml:space="preserve">  в лице генерального директора </w:t>
      </w:r>
      <w:r w:rsidR="00411DC0">
        <w:rPr>
          <w:sz w:val="28"/>
          <w:szCs w:val="28"/>
        </w:rPr>
        <w:t>________</w:t>
      </w:r>
      <w:r w:rsidRPr="00191396">
        <w:rPr>
          <w:sz w:val="28"/>
          <w:szCs w:val="28"/>
        </w:rPr>
        <w:t xml:space="preserve">, действующего на основании  Устава, с одной стороны </w:t>
      </w: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  <w:r w:rsidRPr="00191396">
        <w:rPr>
          <w:sz w:val="28"/>
          <w:szCs w:val="28"/>
        </w:rPr>
        <w:t xml:space="preserve">и </w:t>
      </w:r>
      <w:r w:rsidRPr="00191396">
        <w:rPr>
          <w:b/>
          <w:sz w:val="28"/>
          <w:szCs w:val="28"/>
        </w:rPr>
        <w:t>«Заказчик»</w:t>
      </w:r>
      <w:r w:rsidRPr="00191396">
        <w:rPr>
          <w:sz w:val="28"/>
          <w:szCs w:val="28"/>
        </w:rPr>
        <w:t xml:space="preserve"> АО "Техснабэкспорт" в лице </w:t>
      </w:r>
      <w:r w:rsidR="00405B8C" w:rsidRPr="00191396">
        <w:rPr>
          <w:sz w:val="28"/>
          <w:szCs w:val="28"/>
        </w:rPr>
        <w:t xml:space="preserve">заместителя генерального директора по персоналу и административным вопросам И.В. Лошакова, действующего на основании Доверенности       № 6/1/2014-Н от 08.04.2014 </w:t>
      </w:r>
      <w:r w:rsidRPr="00191396">
        <w:rPr>
          <w:sz w:val="28"/>
          <w:szCs w:val="28"/>
        </w:rPr>
        <w:t>с другой стороны, составили настоящий акт о следующем:</w:t>
      </w: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  <w:r w:rsidRPr="00191396">
        <w:rPr>
          <w:sz w:val="28"/>
          <w:szCs w:val="28"/>
        </w:rPr>
        <w:t xml:space="preserve">Исполниель поставил, а Заказчик принял следующий Товар согласно Спецификации (Приложение №1 к </w:t>
      </w:r>
      <w:r w:rsidR="00191396" w:rsidRPr="00191396">
        <w:rPr>
          <w:sz w:val="28"/>
          <w:szCs w:val="28"/>
        </w:rPr>
        <w:t>д</w:t>
      </w:r>
      <w:r w:rsidRPr="00191396">
        <w:rPr>
          <w:sz w:val="28"/>
          <w:szCs w:val="28"/>
        </w:rPr>
        <w:t>оговору):</w:t>
      </w:r>
    </w:p>
    <w:p w:rsidR="008E5284" w:rsidRPr="00191396" w:rsidRDefault="00411DC0" w:rsidP="002743AA">
      <w:pPr>
        <w:snapToGrid w:val="0"/>
        <w:spacing w:line="100" w:lineRule="atLeast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Pr="00191396">
        <w:rPr>
          <w:sz w:val="28"/>
          <w:szCs w:val="28"/>
        </w:rPr>
        <w:t xml:space="preserve">овогодняя </w:t>
      </w:r>
      <w:r>
        <w:rPr>
          <w:sz w:val="28"/>
          <w:szCs w:val="28"/>
        </w:rPr>
        <w:t>п</w:t>
      </w:r>
      <w:r w:rsidR="00405B8C" w:rsidRPr="00191396">
        <w:rPr>
          <w:sz w:val="28"/>
          <w:szCs w:val="28"/>
        </w:rPr>
        <w:t xml:space="preserve">олиграфическая продукция, в том числе </w:t>
      </w:r>
      <w:r>
        <w:rPr>
          <w:sz w:val="28"/>
          <w:szCs w:val="28"/>
        </w:rPr>
        <w:t xml:space="preserve">сувенирная </w:t>
      </w:r>
      <w:r w:rsidR="00405B8C" w:rsidRPr="00191396">
        <w:rPr>
          <w:sz w:val="28"/>
          <w:szCs w:val="28"/>
        </w:rPr>
        <w:t xml:space="preserve">продукция </w:t>
      </w:r>
      <w:r w:rsidR="008E5284" w:rsidRPr="00191396">
        <w:rPr>
          <w:sz w:val="28"/>
          <w:szCs w:val="28"/>
        </w:rPr>
        <w:t>(</w:t>
      </w:r>
      <w:r w:rsidR="008E5284" w:rsidRPr="00191396">
        <w:rPr>
          <w:i/>
          <w:sz w:val="28"/>
          <w:szCs w:val="28"/>
        </w:rPr>
        <w:t>описание Товара</w:t>
      </w:r>
      <w:r w:rsidR="008E5284" w:rsidRPr="00191396">
        <w:rPr>
          <w:sz w:val="28"/>
          <w:szCs w:val="28"/>
        </w:rPr>
        <w:t>)</w:t>
      </w: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  <w:r w:rsidRPr="00191396">
        <w:rPr>
          <w:sz w:val="28"/>
          <w:szCs w:val="28"/>
        </w:rPr>
        <w:t>Стоимость поставленного Товара составляет:</w:t>
      </w:r>
    </w:p>
    <w:p w:rsidR="008E5284" w:rsidRPr="00191396" w:rsidRDefault="00411DC0" w:rsidP="002743AA">
      <w:pPr>
        <w:spacing w:line="100" w:lineRule="atLeast"/>
        <w:jc w:val="both"/>
        <w:rPr>
          <w:bCs/>
          <w:i/>
          <w:sz w:val="28"/>
          <w:szCs w:val="28"/>
        </w:rPr>
      </w:pPr>
      <w:r>
        <w:rPr>
          <w:rFonts w:eastAsia="Microsoft YaHei"/>
          <w:bCs/>
          <w:sz w:val="28"/>
          <w:szCs w:val="28"/>
        </w:rPr>
        <w:t>_____</w:t>
      </w:r>
      <w:r w:rsidR="00405B8C" w:rsidRPr="00191396">
        <w:rPr>
          <w:rFonts w:eastAsia="Microsoft YaHei"/>
          <w:b/>
          <w:bCs/>
          <w:sz w:val="28"/>
          <w:szCs w:val="28"/>
        </w:rPr>
        <w:t xml:space="preserve"> </w:t>
      </w:r>
      <w:r w:rsidR="00405B8C" w:rsidRPr="00191396">
        <w:rPr>
          <w:sz w:val="28"/>
          <w:szCs w:val="28"/>
        </w:rPr>
        <w:t>(</w:t>
      </w:r>
      <w:r>
        <w:rPr>
          <w:sz w:val="28"/>
          <w:szCs w:val="28"/>
        </w:rPr>
        <w:t>_________</w:t>
      </w:r>
      <w:r w:rsidR="00405B8C" w:rsidRPr="00191396">
        <w:rPr>
          <w:sz w:val="28"/>
          <w:szCs w:val="28"/>
        </w:rPr>
        <w:t>) рублей 00 копеек,</w:t>
      </w:r>
      <w:r w:rsidR="00405B8C" w:rsidRPr="00191396" w:rsidDel="00405B8C">
        <w:rPr>
          <w:color w:val="000000"/>
          <w:sz w:val="28"/>
          <w:szCs w:val="28"/>
        </w:rPr>
        <w:t xml:space="preserve"> </w:t>
      </w:r>
      <w:r w:rsidR="008E5284" w:rsidRPr="00191396">
        <w:rPr>
          <w:color w:val="000000"/>
          <w:sz w:val="28"/>
          <w:szCs w:val="28"/>
        </w:rPr>
        <w:t xml:space="preserve"> </w:t>
      </w:r>
      <w:r w:rsidR="008E5284" w:rsidRPr="00191396">
        <w:rPr>
          <w:bCs/>
          <w:sz w:val="28"/>
          <w:szCs w:val="28"/>
        </w:rPr>
        <w:t>(</w:t>
      </w:r>
      <w:r w:rsidR="008E5284" w:rsidRPr="00191396">
        <w:rPr>
          <w:bCs/>
          <w:i/>
          <w:sz w:val="28"/>
          <w:szCs w:val="28"/>
        </w:rPr>
        <w:t>сумма за поставленный Товар)</w:t>
      </w:r>
      <w:r w:rsidR="00405B8C" w:rsidRPr="00191396">
        <w:rPr>
          <w:bCs/>
          <w:i/>
          <w:sz w:val="28"/>
          <w:szCs w:val="28"/>
        </w:rPr>
        <w:t>,</w:t>
      </w:r>
      <w:r w:rsidR="008E5284" w:rsidRPr="00191396">
        <w:rPr>
          <w:bCs/>
          <w:i/>
          <w:sz w:val="28"/>
          <w:szCs w:val="28"/>
        </w:rPr>
        <w:t xml:space="preserve"> </w:t>
      </w:r>
    </w:p>
    <w:p w:rsidR="008E5284" w:rsidRPr="00191396" w:rsidRDefault="008E5284" w:rsidP="002743AA">
      <w:pPr>
        <w:spacing w:line="100" w:lineRule="atLeast"/>
        <w:jc w:val="both"/>
        <w:rPr>
          <w:bCs/>
          <w:i/>
          <w:sz w:val="28"/>
          <w:szCs w:val="28"/>
        </w:rPr>
      </w:pPr>
    </w:p>
    <w:p w:rsidR="008E5284" w:rsidRPr="00191396" w:rsidRDefault="00405B8C" w:rsidP="002743AA">
      <w:pPr>
        <w:spacing w:line="100" w:lineRule="atLeast"/>
        <w:jc w:val="both"/>
        <w:rPr>
          <w:bCs/>
          <w:sz w:val="28"/>
          <w:szCs w:val="28"/>
        </w:rPr>
      </w:pPr>
      <w:r w:rsidRPr="00191396">
        <w:rPr>
          <w:sz w:val="28"/>
          <w:szCs w:val="28"/>
        </w:rPr>
        <w:t xml:space="preserve">в том числе НДС 18 % </w:t>
      </w:r>
      <w:r w:rsidR="00411DC0">
        <w:rPr>
          <w:rFonts w:eastAsia="Microsoft YaHei"/>
          <w:bCs/>
          <w:sz w:val="28"/>
          <w:szCs w:val="28"/>
        </w:rPr>
        <w:t>_____</w:t>
      </w:r>
      <w:r w:rsidRPr="00191396">
        <w:rPr>
          <w:rFonts w:eastAsia="Microsoft YaHei"/>
          <w:bCs/>
          <w:sz w:val="28"/>
          <w:szCs w:val="28"/>
        </w:rPr>
        <w:t xml:space="preserve"> </w:t>
      </w:r>
      <w:r w:rsidRPr="00191396">
        <w:rPr>
          <w:sz w:val="28"/>
          <w:szCs w:val="28"/>
        </w:rPr>
        <w:t>(</w:t>
      </w:r>
      <w:r w:rsidR="00411DC0">
        <w:rPr>
          <w:sz w:val="28"/>
          <w:szCs w:val="28"/>
        </w:rPr>
        <w:t>_________</w:t>
      </w:r>
      <w:r w:rsidRPr="00191396">
        <w:rPr>
          <w:sz w:val="28"/>
          <w:szCs w:val="28"/>
        </w:rPr>
        <w:t>) рублей 00 копеек</w:t>
      </w:r>
      <w:r w:rsidR="008E5284" w:rsidRPr="00191396">
        <w:rPr>
          <w:bCs/>
          <w:sz w:val="28"/>
          <w:szCs w:val="28"/>
        </w:rPr>
        <w:t>.</w:t>
      </w: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  <w:proofErr w:type="gramStart"/>
      <w:r w:rsidRPr="00191396">
        <w:rPr>
          <w:sz w:val="28"/>
          <w:szCs w:val="28"/>
        </w:rPr>
        <w:t>Исполнитель  изготовил, доставил, передал в собственность Заказчика, а Заказчик приня</w:t>
      </w:r>
      <w:r w:rsidR="00405B8C" w:rsidRPr="00191396">
        <w:rPr>
          <w:sz w:val="28"/>
          <w:szCs w:val="28"/>
        </w:rPr>
        <w:t>л</w:t>
      </w:r>
      <w:r w:rsidRPr="00191396">
        <w:rPr>
          <w:sz w:val="28"/>
          <w:szCs w:val="28"/>
        </w:rPr>
        <w:t xml:space="preserve"> и оплати</w:t>
      </w:r>
      <w:r w:rsidR="00C52FE2" w:rsidRPr="00191396">
        <w:rPr>
          <w:sz w:val="28"/>
          <w:szCs w:val="28"/>
        </w:rPr>
        <w:t>л</w:t>
      </w:r>
      <w:r w:rsidRPr="00191396">
        <w:rPr>
          <w:sz w:val="28"/>
          <w:szCs w:val="28"/>
        </w:rPr>
        <w:t xml:space="preserve"> </w:t>
      </w:r>
      <w:r w:rsidR="00411DC0" w:rsidRPr="00191396">
        <w:rPr>
          <w:sz w:val="28"/>
          <w:szCs w:val="28"/>
        </w:rPr>
        <w:t xml:space="preserve">новогоднюю </w:t>
      </w:r>
      <w:r w:rsidRPr="00191396">
        <w:rPr>
          <w:sz w:val="28"/>
          <w:szCs w:val="28"/>
        </w:rPr>
        <w:t>полиграфическую</w:t>
      </w:r>
      <w:r w:rsidR="00405B8C" w:rsidRPr="00191396">
        <w:rPr>
          <w:sz w:val="28"/>
          <w:szCs w:val="28"/>
        </w:rPr>
        <w:t xml:space="preserve">, в том числе </w:t>
      </w:r>
      <w:r w:rsidR="00411DC0">
        <w:rPr>
          <w:sz w:val="28"/>
          <w:szCs w:val="28"/>
        </w:rPr>
        <w:t>сувенирную</w:t>
      </w:r>
      <w:r w:rsidR="00405B8C" w:rsidRPr="00191396">
        <w:rPr>
          <w:sz w:val="28"/>
          <w:szCs w:val="28"/>
        </w:rPr>
        <w:t xml:space="preserve"> продукцию</w:t>
      </w:r>
      <w:r w:rsidRPr="00191396">
        <w:rPr>
          <w:sz w:val="28"/>
          <w:szCs w:val="28"/>
        </w:rPr>
        <w:t xml:space="preserve"> согласно Спецификации (Приложение № 1 к </w:t>
      </w:r>
      <w:r w:rsidR="00191396" w:rsidRPr="00191396">
        <w:rPr>
          <w:sz w:val="28"/>
          <w:szCs w:val="28"/>
        </w:rPr>
        <w:t>д</w:t>
      </w:r>
      <w:r w:rsidRPr="00191396">
        <w:rPr>
          <w:sz w:val="28"/>
          <w:szCs w:val="28"/>
        </w:rPr>
        <w:t>оговору</w:t>
      </w:r>
      <w:r w:rsidR="00405B8C" w:rsidRPr="00191396">
        <w:rPr>
          <w:sz w:val="28"/>
          <w:szCs w:val="28"/>
        </w:rPr>
        <w:t xml:space="preserve"> </w:t>
      </w:r>
      <w:r w:rsidRPr="00191396">
        <w:rPr>
          <w:sz w:val="28"/>
          <w:szCs w:val="28"/>
        </w:rPr>
        <w:t>(</w:t>
      </w:r>
      <w:r w:rsidRPr="00191396">
        <w:rPr>
          <w:i/>
          <w:sz w:val="28"/>
          <w:szCs w:val="28"/>
        </w:rPr>
        <w:t>описание Товара</w:t>
      </w:r>
      <w:r w:rsidRPr="00191396">
        <w:rPr>
          <w:sz w:val="28"/>
          <w:szCs w:val="28"/>
        </w:rPr>
        <w:t>)</w:t>
      </w:r>
      <w:proofErr w:type="gramEnd"/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  <w:r w:rsidRPr="00191396">
        <w:rPr>
          <w:sz w:val="28"/>
          <w:szCs w:val="28"/>
        </w:rPr>
        <w:t>К настоящему акту прилагаются следующие документы, подтверждающие поставку Товара:</w:t>
      </w:r>
    </w:p>
    <w:p w:rsidR="008E5284" w:rsidRPr="00191396" w:rsidRDefault="008E5284" w:rsidP="002743AA">
      <w:pPr>
        <w:spacing w:line="100" w:lineRule="atLeast"/>
        <w:jc w:val="both"/>
        <w:rPr>
          <w:sz w:val="28"/>
          <w:szCs w:val="28"/>
        </w:rPr>
      </w:pPr>
      <w:r w:rsidRPr="00191396">
        <w:rPr>
          <w:sz w:val="28"/>
          <w:szCs w:val="28"/>
        </w:rPr>
        <w:t>_____________________________________________(</w:t>
      </w:r>
      <w:r w:rsidRPr="00191396">
        <w:rPr>
          <w:i/>
          <w:sz w:val="28"/>
          <w:szCs w:val="28"/>
        </w:rPr>
        <w:t>перечислить  документы</w:t>
      </w:r>
      <w:r w:rsidRPr="00191396">
        <w:rPr>
          <w:sz w:val="28"/>
          <w:szCs w:val="28"/>
        </w:rPr>
        <w:t>)</w:t>
      </w:r>
    </w:p>
    <w:tbl>
      <w:tblPr>
        <w:tblW w:w="0" w:type="auto"/>
        <w:tblLayout w:type="fixed"/>
        <w:tblLook w:val="0000"/>
      </w:tblPr>
      <w:tblGrid>
        <w:gridCol w:w="4824"/>
        <w:gridCol w:w="4823"/>
      </w:tblGrid>
      <w:tr w:rsidR="008E5284" w:rsidRPr="00191396" w:rsidTr="008E5284">
        <w:trPr>
          <w:trHeight w:val="87"/>
        </w:trPr>
        <w:tc>
          <w:tcPr>
            <w:tcW w:w="4824" w:type="dxa"/>
            <w:shd w:val="clear" w:color="auto" w:fill="auto"/>
          </w:tcPr>
          <w:p w:rsidR="008E5284" w:rsidRPr="00191396" w:rsidRDefault="008E5284" w:rsidP="002743AA">
            <w:pPr>
              <w:widowControl w:val="0"/>
              <w:shd w:val="clear" w:color="auto" w:fill="FFFFFF"/>
              <w:snapToGrid w:val="0"/>
              <w:spacing w:before="5" w:line="100" w:lineRule="atLeast"/>
              <w:jc w:val="both"/>
              <w:rPr>
                <w:b/>
                <w:bCs/>
                <w:spacing w:val="-7"/>
                <w:sz w:val="28"/>
                <w:szCs w:val="28"/>
              </w:rPr>
            </w:pPr>
          </w:p>
          <w:p w:rsidR="008E5284" w:rsidRPr="00191396" w:rsidRDefault="008E5284" w:rsidP="002743AA">
            <w:pPr>
              <w:widowControl w:val="0"/>
              <w:shd w:val="clear" w:color="auto" w:fill="FFFFFF"/>
              <w:snapToGrid w:val="0"/>
              <w:spacing w:before="5" w:line="100" w:lineRule="atLeast"/>
              <w:ind w:left="10" w:hanging="10"/>
              <w:jc w:val="both"/>
              <w:rPr>
                <w:b/>
                <w:bCs/>
                <w:spacing w:val="-7"/>
                <w:sz w:val="28"/>
                <w:szCs w:val="28"/>
              </w:rPr>
            </w:pPr>
            <w:r w:rsidRPr="00191396">
              <w:rPr>
                <w:b/>
                <w:bCs/>
                <w:spacing w:val="-7"/>
                <w:sz w:val="28"/>
                <w:szCs w:val="28"/>
              </w:rPr>
              <w:t>Исполнитель:</w:t>
            </w:r>
          </w:p>
          <w:p w:rsidR="008E5284" w:rsidRPr="00191396" w:rsidRDefault="008E5284" w:rsidP="002743AA">
            <w:pPr>
              <w:widowControl w:val="0"/>
              <w:shd w:val="clear" w:color="auto" w:fill="FFFFFF"/>
              <w:spacing w:before="5" w:line="100" w:lineRule="atLeast"/>
              <w:ind w:left="10" w:hanging="10"/>
              <w:jc w:val="both"/>
              <w:rPr>
                <w:bCs/>
                <w:spacing w:val="-7"/>
                <w:sz w:val="28"/>
                <w:szCs w:val="28"/>
              </w:rPr>
            </w:pPr>
            <w:r w:rsidRPr="00191396">
              <w:rPr>
                <w:bCs/>
                <w:spacing w:val="-7"/>
                <w:sz w:val="28"/>
                <w:szCs w:val="28"/>
              </w:rPr>
              <w:t>Генеральный директор</w:t>
            </w:r>
          </w:p>
          <w:p w:rsidR="008E5284" w:rsidRPr="00191396" w:rsidRDefault="008E5284" w:rsidP="002743AA">
            <w:pPr>
              <w:widowControl w:val="0"/>
              <w:shd w:val="clear" w:color="auto" w:fill="FFFFFF"/>
              <w:spacing w:before="5" w:line="100" w:lineRule="atLeast"/>
              <w:jc w:val="both"/>
              <w:rPr>
                <w:bCs/>
                <w:spacing w:val="-7"/>
                <w:sz w:val="28"/>
                <w:szCs w:val="28"/>
              </w:rPr>
            </w:pPr>
          </w:p>
          <w:p w:rsidR="008E5284" w:rsidRPr="00191396" w:rsidRDefault="008E5284" w:rsidP="002743AA">
            <w:pPr>
              <w:widowControl w:val="0"/>
              <w:shd w:val="clear" w:color="auto" w:fill="FFFFFF"/>
              <w:spacing w:before="5" w:line="100" w:lineRule="atLeast"/>
              <w:jc w:val="both"/>
              <w:rPr>
                <w:bCs/>
                <w:spacing w:val="-7"/>
                <w:sz w:val="28"/>
                <w:szCs w:val="28"/>
              </w:rPr>
            </w:pPr>
          </w:p>
          <w:p w:rsidR="008E5284" w:rsidRPr="00191396" w:rsidRDefault="008E5284" w:rsidP="002743AA">
            <w:pPr>
              <w:widowControl w:val="0"/>
              <w:shd w:val="clear" w:color="auto" w:fill="FFFFFF"/>
              <w:spacing w:before="5" w:line="100" w:lineRule="atLeast"/>
              <w:jc w:val="both"/>
              <w:rPr>
                <w:bCs/>
                <w:spacing w:val="-7"/>
                <w:sz w:val="28"/>
                <w:szCs w:val="28"/>
              </w:rPr>
            </w:pPr>
          </w:p>
          <w:p w:rsidR="008E5284" w:rsidRPr="00191396" w:rsidRDefault="008E5284" w:rsidP="002743AA">
            <w:pPr>
              <w:widowControl w:val="0"/>
              <w:shd w:val="clear" w:color="auto" w:fill="FFFFFF"/>
              <w:spacing w:before="5" w:line="100" w:lineRule="atLeast"/>
              <w:jc w:val="both"/>
              <w:rPr>
                <w:bCs/>
                <w:spacing w:val="-7"/>
                <w:sz w:val="28"/>
                <w:szCs w:val="28"/>
              </w:rPr>
            </w:pPr>
          </w:p>
          <w:p w:rsidR="008E5284" w:rsidRPr="00191396" w:rsidRDefault="008E5284" w:rsidP="002743AA">
            <w:pPr>
              <w:widowControl w:val="0"/>
              <w:shd w:val="clear" w:color="auto" w:fill="FFFFFF"/>
              <w:spacing w:before="5" w:line="100" w:lineRule="atLeast"/>
              <w:jc w:val="both"/>
              <w:rPr>
                <w:bCs/>
                <w:spacing w:val="-7"/>
                <w:sz w:val="28"/>
                <w:szCs w:val="28"/>
              </w:rPr>
            </w:pPr>
            <w:r w:rsidRPr="00191396">
              <w:rPr>
                <w:bCs/>
                <w:spacing w:val="-7"/>
                <w:sz w:val="28"/>
                <w:szCs w:val="28"/>
              </w:rPr>
              <w:t>_____________________</w:t>
            </w:r>
            <w:r w:rsidR="00411DC0">
              <w:rPr>
                <w:bCs/>
                <w:spacing w:val="-7"/>
                <w:sz w:val="28"/>
                <w:szCs w:val="28"/>
              </w:rPr>
              <w:t xml:space="preserve">  _____</w:t>
            </w:r>
          </w:p>
        </w:tc>
        <w:tc>
          <w:tcPr>
            <w:tcW w:w="4823" w:type="dxa"/>
            <w:shd w:val="clear" w:color="auto" w:fill="auto"/>
          </w:tcPr>
          <w:p w:rsidR="008E5284" w:rsidRPr="00191396" w:rsidRDefault="008E5284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</w:p>
          <w:p w:rsidR="008E5284" w:rsidRPr="00191396" w:rsidRDefault="008E5284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sz w:val="28"/>
                <w:szCs w:val="28"/>
              </w:rPr>
            </w:pPr>
            <w:r w:rsidRPr="00191396">
              <w:rPr>
                <w:b/>
                <w:sz w:val="28"/>
                <w:szCs w:val="28"/>
              </w:rPr>
              <w:t>Заказчик:</w:t>
            </w:r>
          </w:p>
          <w:p w:rsidR="008E5284" w:rsidRPr="00191396" w:rsidRDefault="008E5284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91396">
              <w:rPr>
                <w:sz w:val="28"/>
                <w:szCs w:val="28"/>
              </w:rPr>
              <w:t>Заместитель генерального директора</w:t>
            </w:r>
          </w:p>
          <w:p w:rsidR="008E5284" w:rsidRPr="00191396" w:rsidRDefault="008E5284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91396">
              <w:rPr>
                <w:sz w:val="28"/>
                <w:szCs w:val="28"/>
              </w:rPr>
              <w:t xml:space="preserve">по персоналу и </w:t>
            </w:r>
            <w:proofErr w:type="gramStart"/>
            <w:r w:rsidRPr="00191396">
              <w:rPr>
                <w:sz w:val="28"/>
                <w:szCs w:val="28"/>
              </w:rPr>
              <w:t>административным</w:t>
            </w:r>
            <w:proofErr w:type="gramEnd"/>
          </w:p>
          <w:p w:rsidR="008E5284" w:rsidRPr="00191396" w:rsidRDefault="008E5284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8"/>
                <w:sz w:val="28"/>
                <w:szCs w:val="28"/>
              </w:rPr>
            </w:pPr>
            <w:r w:rsidRPr="00191396">
              <w:rPr>
                <w:sz w:val="28"/>
                <w:szCs w:val="28"/>
              </w:rPr>
              <w:t>вопросам</w:t>
            </w:r>
          </w:p>
          <w:p w:rsidR="008E5284" w:rsidRPr="00191396" w:rsidRDefault="008E5284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191396">
              <w:rPr>
                <w:sz w:val="28"/>
                <w:szCs w:val="28"/>
              </w:rPr>
              <w:t xml:space="preserve"> </w:t>
            </w:r>
          </w:p>
          <w:p w:rsidR="008E5284" w:rsidRPr="00191396" w:rsidRDefault="008E5284" w:rsidP="002743AA">
            <w:pPr>
              <w:widowControl w:val="0"/>
              <w:shd w:val="clear" w:color="auto" w:fill="FFFFFF"/>
              <w:spacing w:line="100" w:lineRule="atLeast"/>
              <w:ind w:left="-108"/>
              <w:jc w:val="both"/>
              <w:rPr>
                <w:sz w:val="28"/>
                <w:szCs w:val="28"/>
              </w:rPr>
            </w:pPr>
          </w:p>
          <w:p w:rsidR="008E5284" w:rsidRPr="00191396" w:rsidRDefault="008E5284" w:rsidP="002743AA">
            <w:pPr>
              <w:widowControl w:val="0"/>
              <w:shd w:val="clear" w:color="auto" w:fill="FFFFFF"/>
              <w:spacing w:line="100" w:lineRule="atLeast"/>
              <w:ind w:left="-108"/>
              <w:jc w:val="both"/>
              <w:rPr>
                <w:sz w:val="28"/>
                <w:szCs w:val="28"/>
              </w:rPr>
            </w:pPr>
            <w:r w:rsidRPr="00191396">
              <w:rPr>
                <w:sz w:val="28"/>
                <w:szCs w:val="28"/>
              </w:rPr>
              <w:t>___________________  И.В. Лошаков  </w:t>
            </w:r>
          </w:p>
        </w:tc>
      </w:tr>
    </w:tbl>
    <w:p w:rsidR="008E5284" w:rsidRPr="00191396" w:rsidRDefault="008E5284" w:rsidP="002743AA">
      <w:pPr>
        <w:spacing w:line="100" w:lineRule="atLeast"/>
        <w:ind w:right="-81"/>
        <w:jc w:val="both"/>
        <w:rPr>
          <w:sz w:val="28"/>
          <w:szCs w:val="28"/>
        </w:rPr>
      </w:pPr>
    </w:p>
    <w:p w:rsidR="008E5284" w:rsidRPr="00191396" w:rsidRDefault="008E5284" w:rsidP="002743AA">
      <w:pPr>
        <w:ind w:left="-284" w:right="-64"/>
        <w:jc w:val="both"/>
        <w:rPr>
          <w:iCs/>
          <w:sz w:val="28"/>
          <w:szCs w:val="28"/>
        </w:rPr>
      </w:pPr>
    </w:p>
    <w:p w:rsidR="008E5284" w:rsidRDefault="008E5284" w:rsidP="002743AA">
      <w:pPr>
        <w:ind w:left="-284" w:right="-64"/>
        <w:jc w:val="both"/>
        <w:rPr>
          <w:sz w:val="26"/>
          <w:szCs w:val="26"/>
        </w:rPr>
      </w:pPr>
    </w:p>
    <w:p w:rsidR="00B56F92" w:rsidRPr="00B56F92" w:rsidRDefault="00B56F92" w:rsidP="002743AA">
      <w:pPr>
        <w:ind w:left="4956" w:firstLine="6"/>
        <w:jc w:val="both"/>
        <w:rPr>
          <w:sz w:val="28"/>
          <w:szCs w:val="28"/>
        </w:rPr>
      </w:pPr>
      <w:r w:rsidRPr="00B56F92">
        <w:rPr>
          <w:sz w:val="28"/>
          <w:szCs w:val="28"/>
        </w:rPr>
        <w:lastRenderedPageBreak/>
        <w:t>Приложение № 3</w:t>
      </w:r>
    </w:p>
    <w:p w:rsidR="00B56F92" w:rsidRPr="00B56F92" w:rsidRDefault="00B56F92" w:rsidP="002743AA">
      <w:pPr>
        <w:ind w:left="4956" w:firstLine="6"/>
        <w:jc w:val="both"/>
        <w:rPr>
          <w:sz w:val="28"/>
          <w:szCs w:val="28"/>
        </w:rPr>
      </w:pPr>
      <w:r w:rsidRPr="00B56F92">
        <w:rPr>
          <w:sz w:val="28"/>
          <w:szCs w:val="28"/>
        </w:rPr>
        <w:t>к договору № __________________</w:t>
      </w:r>
    </w:p>
    <w:p w:rsidR="00B56F92" w:rsidRPr="00B56F92" w:rsidRDefault="00B56F92" w:rsidP="002743AA">
      <w:pPr>
        <w:ind w:left="4956" w:firstLine="6"/>
        <w:jc w:val="both"/>
        <w:rPr>
          <w:sz w:val="28"/>
          <w:szCs w:val="28"/>
        </w:rPr>
      </w:pPr>
      <w:r w:rsidRPr="00B56F92">
        <w:rPr>
          <w:sz w:val="28"/>
          <w:szCs w:val="28"/>
        </w:rPr>
        <w:t>от</w:t>
      </w:r>
    </w:p>
    <w:p w:rsidR="00B56F92" w:rsidRPr="00B56F92" w:rsidRDefault="00B56F92" w:rsidP="002743AA">
      <w:pPr>
        <w:jc w:val="both"/>
        <w:rPr>
          <w:sz w:val="28"/>
          <w:szCs w:val="28"/>
        </w:rPr>
      </w:pPr>
    </w:p>
    <w:p w:rsidR="00B56F92" w:rsidRPr="00B56F92" w:rsidRDefault="00B56F92" w:rsidP="002743AA">
      <w:pPr>
        <w:jc w:val="both"/>
      </w:pPr>
    </w:p>
    <w:p w:rsidR="00B56F92" w:rsidRPr="00B56F92" w:rsidRDefault="00B56F92" w:rsidP="002743AA">
      <w:pPr>
        <w:jc w:val="both"/>
        <w:rPr>
          <w:b/>
        </w:rPr>
      </w:pPr>
      <w:r w:rsidRPr="00B56F92">
        <w:rPr>
          <w:b/>
        </w:rPr>
        <w:t>ФОРМА</w:t>
      </w:r>
    </w:p>
    <w:p w:rsidR="00B56F92" w:rsidRPr="00B56F92" w:rsidRDefault="00B56F92" w:rsidP="002743AA">
      <w:pPr>
        <w:jc w:val="both"/>
        <w:rPr>
          <w:b/>
        </w:rPr>
      </w:pPr>
    </w:p>
    <w:p w:rsidR="00B56F92" w:rsidRPr="00B56F92" w:rsidRDefault="00B56F92" w:rsidP="002743AA">
      <w:pPr>
        <w:jc w:val="both"/>
      </w:pPr>
      <w:r w:rsidRPr="00B56F92">
        <w:rPr>
          <w:b/>
        </w:rPr>
        <w:tab/>
      </w:r>
      <w:r w:rsidRPr="00B56F92">
        <w:rPr>
          <w:b/>
        </w:rPr>
        <w:tab/>
      </w:r>
      <w:r w:rsidRPr="00B56F92">
        <w:rPr>
          <w:b/>
        </w:rPr>
        <w:tab/>
      </w:r>
      <w:r w:rsidRPr="00B56F92">
        <w:tab/>
        <w:t xml:space="preserve">                  </w:t>
      </w:r>
    </w:p>
    <w:p w:rsidR="00B56F92" w:rsidRPr="00B56F92" w:rsidRDefault="00A91CE2" w:rsidP="002743AA">
      <w:pPr>
        <w:jc w:val="both"/>
      </w:pPr>
      <w:r>
        <w:rPr>
          <w:noProof/>
        </w:rPr>
        <w:pict>
          <v:rect id="Rectangle 2" o:spid="_x0000_s1026" style="position:absolute;left:0;text-align:left;margin-left:-18.3pt;margin-top:11.4pt;width:502.5pt;height:463.75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"/>
        </w:pict>
      </w:r>
    </w:p>
    <w:p w:rsidR="00B56F92" w:rsidRPr="00B56F92" w:rsidRDefault="00B56F92" w:rsidP="002743AA">
      <w:pPr>
        <w:jc w:val="both"/>
      </w:pPr>
    </w:p>
    <w:p w:rsidR="00B56F92" w:rsidRPr="00B56F92" w:rsidRDefault="00B56F92" w:rsidP="002743AA">
      <w:pPr>
        <w:ind w:left="3540"/>
        <w:jc w:val="both"/>
      </w:pPr>
      <w:r w:rsidRPr="00B56F92">
        <w:t xml:space="preserve">        </w:t>
      </w:r>
    </w:p>
    <w:p w:rsidR="00B56F92" w:rsidRPr="00B56F92" w:rsidRDefault="00B56F92" w:rsidP="002743AA">
      <w:pPr>
        <w:ind w:left="4956" w:firstLine="708"/>
        <w:jc w:val="both"/>
      </w:pPr>
      <w:r w:rsidRPr="00B56F92">
        <w:t>В _______________________</w:t>
      </w:r>
    </w:p>
    <w:p w:rsidR="00B56F92" w:rsidRPr="00B56F92" w:rsidRDefault="00B56F92" w:rsidP="002743AA">
      <w:pPr>
        <w:ind w:left="4956" w:firstLine="708"/>
        <w:jc w:val="both"/>
      </w:pPr>
      <w:r w:rsidRPr="00B56F92">
        <w:t>(наименование организации)</w:t>
      </w:r>
    </w:p>
    <w:p w:rsidR="00B56F92" w:rsidRPr="00B56F92" w:rsidRDefault="00B56F92" w:rsidP="002743AA">
      <w:pPr>
        <w:ind w:left="3540"/>
        <w:jc w:val="both"/>
      </w:pPr>
    </w:p>
    <w:p w:rsidR="00B56F92" w:rsidRPr="00B56F92" w:rsidRDefault="00B56F92" w:rsidP="002743AA">
      <w:pPr>
        <w:ind w:left="3540"/>
        <w:jc w:val="both"/>
      </w:pPr>
    </w:p>
    <w:p w:rsidR="00B56F92" w:rsidRPr="00B56F92" w:rsidRDefault="00B56F92" w:rsidP="002743AA">
      <w:pPr>
        <w:jc w:val="both"/>
      </w:pPr>
      <w:r w:rsidRPr="00B56F92">
        <w:t xml:space="preserve">                                       ЗАЯВКА № ______ от «____»_________201_г.</w:t>
      </w:r>
    </w:p>
    <w:p w:rsidR="00B56F92" w:rsidRPr="00B56F92" w:rsidRDefault="00B56F92" w:rsidP="002743AA">
      <w:pPr>
        <w:jc w:val="both"/>
      </w:pPr>
      <w:r>
        <w:t xml:space="preserve">на </w:t>
      </w:r>
      <w:r w:rsidRPr="00B56F92">
        <w:t xml:space="preserve">поставку </w:t>
      </w:r>
      <w:r>
        <w:t>полиграфии и сувениров</w:t>
      </w:r>
    </w:p>
    <w:p w:rsidR="00B56F92" w:rsidRPr="00B56F92" w:rsidRDefault="00B56F92" w:rsidP="002743AA">
      <w:pPr>
        <w:jc w:val="both"/>
      </w:pPr>
    </w:p>
    <w:p w:rsidR="00B56F92" w:rsidRPr="00B56F92" w:rsidRDefault="00B56F92" w:rsidP="002743AA">
      <w:pPr>
        <w:jc w:val="both"/>
      </w:pPr>
    </w:p>
    <w:p w:rsidR="00B56F92" w:rsidRPr="00B56F92" w:rsidRDefault="00B56F92" w:rsidP="002743AA">
      <w:pPr>
        <w:jc w:val="both"/>
      </w:pPr>
    </w:p>
    <w:p w:rsidR="00B56F92" w:rsidRPr="00B56F92" w:rsidRDefault="00B56F92" w:rsidP="002743AA">
      <w:pPr>
        <w:jc w:val="both"/>
      </w:pPr>
      <w:r w:rsidRPr="00B56F92">
        <w:t xml:space="preserve">В соответствии с Договором № </w:t>
      </w:r>
      <w:proofErr w:type="spellStart"/>
      <w:r w:rsidRPr="00B56F92">
        <w:t>___________</w:t>
      </w:r>
      <w:proofErr w:type="gramStart"/>
      <w:r w:rsidRPr="00B56F92">
        <w:t>от</w:t>
      </w:r>
      <w:proofErr w:type="spellEnd"/>
      <w:proofErr w:type="gramEnd"/>
      <w:r w:rsidRPr="00B56F92">
        <w:t>_______ прошу поставить следующую продукцию:</w:t>
      </w:r>
    </w:p>
    <w:p w:rsidR="00B56F92" w:rsidRPr="00B56F92" w:rsidRDefault="00B56F92" w:rsidP="002743AA">
      <w:pPr>
        <w:jc w:val="both"/>
      </w:pPr>
      <w:r w:rsidRPr="00B56F92">
        <w:t xml:space="preserve">- </w:t>
      </w:r>
      <w:r>
        <w:t>полиграфи</w:t>
      </w:r>
      <w:r w:rsidR="00631EB8">
        <w:t xml:space="preserve">ческая продукция </w:t>
      </w:r>
      <w:r>
        <w:t>по п.</w:t>
      </w:r>
      <w:r w:rsidRPr="00B56F92">
        <w:t xml:space="preserve">__ Приложения №1  стоимостью </w:t>
      </w:r>
      <w:proofErr w:type="spellStart"/>
      <w:r w:rsidRPr="00B56F92">
        <w:t>_____________руб</w:t>
      </w:r>
      <w:proofErr w:type="spellEnd"/>
      <w:r w:rsidRPr="00B56F92">
        <w:t>. в количестве ___________ шт.;</w:t>
      </w:r>
    </w:p>
    <w:p w:rsidR="00B56F92" w:rsidRPr="00B56F92" w:rsidRDefault="00B56F92" w:rsidP="002743AA">
      <w:pPr>
        <w:jc w:val="both"/>
      </w:pPr>
      <w:r w:rsidRPr="00B56F92">
        <w:t xml:space="preserve">- </w:t>
      </w:r>
      <w:r>
        <w:t>сувенир</w:t>
      </w:r>
      <w:r w:rsidR="00631EB8">
        <w:t>ная продукция</w:t>
      </w:r>
      <w:r w:rsidRPr="00B56F92">
        <w:t xml:space="preserve"> по п.___ Приложения №1 стоимостью </w:t>
      </w:r>
      <w:proofErr w:type="spellStart"/>
      <w:r w:rsidRPr="00B56F92">
        <w:t>_______________руб</w:t>
      </w:r>
      <w:proofErr w:type="spellEnd"/>
      <w:r w:rsidRPr="00B56F92">
        <w:t xml:space="preserve">. в количестве </w:t>
      </w:r>
      <w:proofErr w:type="spellStart"/>
      <w:r w:rsidRPr="00B56F92">
        <w:t>___________шт</w:t>
      </w:r>
      <w:proofErr w:type="spellEnd"/>
      <w:r w:rsidRPr="00B56F92">
        <w:t>.;</w:t>
      </w:r>
    </w:p>
    <w:p w:rsidR="00B56F92" w:rsidRPr="00B56F92" w:rsidRDefault="00B56F92" w:rsidP="002743AA">
      <w:pPr>
        <w:jc w:val="both"/>
      </w:pPr>
      <w:r w:rsidRPr="00B56F92">
        <w:t xml:space="preserve">Срок поставки   __________ к </w:t>
      </w:r>
      <w:r w:rsidRPr="00B56F92">
        <w:rPr>
          <w:u w:val="single"/>
        </w:rPr>
        <w:t xml:space="preserve">00:00 </w:t>
      </w:r>
      <w:r w:rsidRPr="00B56F92">
        <w:t xml:space="preserve">      </w:t>
      </w:r>
    </w:p>
    <w:p w:rsidR="00B56F92" w:rsidRPr="00B56F92" w:rsidRDefault="00B56F92" w:rsidP="002743AA">
      <w:pPr>
        <w:ind w:left="708" w:firstLine="708"/>
        <w:jc w:val="both"/>
      </w:pPr>
      <w:r w:rsidRPr="00B56F92">
        <w:t xml:space="preserve">              (дата)</w:t>
      </w:r>
      <w:r w:rsidRPr="00B56F92">
        <w:tab/>
        <w:t xml:space="preserve">        (время)</w:t>
      </w:r>
    </w:p>
    <w:p w:rsidR="00B56F92" w:rsidRPr="00B56F92" w:rsidRDefault="00B56F92" w:rsidP="002743AA">
      <w:pPr>
        <w:jc w:val="both"/>
      </w:pPr>
      <w:r w:rsidRPr="00B56F92">
        <w:t>Дополнительные пожелания Заказчика ________________________________________</w:t>
      </w:r>
    </w:p>
    <w:p w:rsidR="00B56F92" w:rsidRPr="00B56F92" w:rsidRDefault="00B56F92" w:rsidP="002743AA">
      <w:pPr>
        <w:jc w:val="both"/>
      </w:pPr>
      <w:r w:rsidRPr="00B56F92">
        <w:t xml:space="preserve">                                </w:t>
      </w:r>
    </w:p>
    <w:p w:rsidR="00B56F92" w:rsidRPr="00B56F92" w:rsidRDefault="00B56F92" w:rsidP="002743AA">
      <w:pPr>
        <w:jc w:val="both"/>
      </w:pPr>
    </w:p>
    <w:p w:rsidR="00B56F92" w:rsidRPr="00B56F92" w:rsidRDefault="00B56F92" w:rsidP="002743AA">
      <w:pPr>
        <w:jc w:val="both"/>
      </w:pPr>
      <w:r w:rsidRPr="00B56F92">
        <w:t xml:space="preserve">__________________________________   ______________   </w:t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  <w:t>____________________</w:t>
      </w:r>
    </w:p>
    <w:p w:rsidR="00B56F92" w:rsidRPr="00B56F92" w:rsidRDefault="00B56F92" w:rsidP="002743AA">
      <w:pPr>
        <w:jc w:val="both"/>
        <w:rPr>
          <w:vertAlign w:val="superscript"/>
        </w:rPr>
      </w:pPr>
      <w:r w:rsidRPr="00B56F92">
        <w:rPr>
          <w:vertAlign w:val="superscript"/>
        </w:rPr>
        <w:t xml:space="preserve">                 (должность ответственного лица Заказчика)</w:t>
      </w:r>
      <w:r w:rsidRPr="00B56F92">
        <w:rPr>
          <w:vertAlign w:val="superscript"/>
        </w:rPr>
        <w:tab/>
      </w:r>
      <w:r w:rsidRPr="00B56F92">
        <w:rPr>
          <w:vertAlign w:val="superscript"/>
        </w:rPr>
        <w:tab/>
        <w:t xml:space="preserve"> (подпись)</w:t>
      </w:r>
      <w:r w:rsidRPr="00B56F92">
        <w:rPr>
          <w:vertAlign w:val="superscript"/>
        </w:rPr>
        <w:tab/>
      </w:r>
      <w:r w:rsidRPr="00B56F92">
        <w:rPr>
          <w:vertAlign w:val="superscript"/>
        </w:rPr>
        <w:tab/>
        <w:t xml:space="preserve">   (ФИО)</w:t>
      </w:r>
    </w:p>
    <w:p w:rsidR="00B56F92" w:rsidRPr="00B56F92" w:rsidRDefault="00B56F92" w:rsidP="002743AA">
      <w:pPr>
        <w:jc w:val="both"/>
      </w:pPr>
    </w:p>
    <w:p w:rsidR="00B56F92" w:rsidRPr="00B56F92" w:rsidRDefault="00B56F92" w:rsidP="002743AA">
      <w:pPr>
        <w:jc w:val="both"/>
      </w:pPr>
      <w:r w:rsidRPr="00B56F92">
        <w:t>Продукция получена:</w:t>
      </w:r>
    </w:p>
    <w:p w:rsidR="00B56F92" w:rsidRPr="00B56F92" w:rsidRDefault="00B56F92" w:rsidP="002743AA">
      <w:pPr>
        <w:jc w:val="both"/>
      </w:pPr>
      <w:r w:rsidRPr="00B56F92">
        <w:t xml:space="preserve">__________________________________   ______________   </w:t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</w:r>
      <w:r w:rsidRPr="00B56F92">
        <w:softHyphen/>
        <w:t>____________________</w:t>
      </w:r>
    </w:p>
    <w:p w:rsidR="00B56F92" w:rsidRPr="00B56F92" w:rsidRDefault="00B56F92" w:rsidP="002743AA">
      <w:pPr>
        <w:jc w:val="both"/>
        <w:rPr>
          <w:vertAlign w:val="superscript"/>
        </w:rPr>
      </w:pPr>
      <w:r w:rsidRPr="00B56F92">
        <w:rPr>
          <w:vertAlign w:val="superscript"/>
        </w:rPr>
        <w:t xml:space="preserve">                 (должность ответственного лица Заказчика)</w:t>
      </w:r>
      <w:r w:rsidRPr="00B56F92">
        <w:rPr>
          <w:vertAlign w:val="superscript"/>
        </w:rPr>
        <w:tab/>
      </w:r>
      <w:r w:rsidRPr="00B56F92">
        <w:rPr>
          <w:vertAlign w:val="superscript"/>
        </w:rPr>
        <w:tab/>
        <w:t xml:space="preserve"> (подпись)</w:t>
      </w:r>
      <w:r w:rsidRPr="00B56F92">
        <w:rPr>
          <w:vertAlign w:val="superscript"/>
        </w:rPr>
        <w:tab/>
      </w:r>
      <w:r w:rsidRPr="00B56F92">
        <w:rPr>
          <w:vertAlign w:val="superscript"/>
        </w:rPr>
        <w:tab/>
        <w:t xml:space="preserve">   (ФИО)</w:t>
      </w:r>
    </w:p>
    <w:p w:rsidR="00B56F92" w:rsidRPr="00B56F92" w:rsidRDefault="00B56F92" w:rsidP="002743AA">
      <w:pPr>
        <w:jc w:val="both"/>
      </w:pPr>
      <w:r w:rsidRPr="00B56F92">
        <w:t>«____»________20__</w:t>
      </w:r>
      <w:r w:rsidRPr="00B56F92">
        <w:tab/>
      </w:r>
      <w:r w:rsidRPr="00B56F92">
        <w:tab/>
        <w:t>__:__</w:t>
      </w:r>
    </w:p>
    <w:p w:rsidR="00B56F92" w:rsidRPr="00B56F92" w:rsidRDefault="00B56F92" w:rsidP="002743AA">
      <w:pPr>
        <w:jc w:val="both"/>
      </w:pPr>
    </w:p>
    <w:p w:rsidR="00B56F92" w:rsidRDefault="00B56F92" w:rsidP="002743AA">
      <w:pPr>
        <w:jc w:val="both"/>
      </w:pPr>
    </w:p>
    <w:p w:rsidR="00B56F92" w:rsidRDefault="00B56F92" w:rsidP="002743AA">
      <w:pPr>
        <w:jc w:val="both"/>
      </w:pPr>
    </w:p>
    <w:p w:rsidR="00B56F92" w:rsidRPr="00B56F92" w:rsidRDefault="00B56F92" w:rsidP="002743AA">
      <w:pPr>
        <w:jc w:val="both"/>
      </w:pPr>
    </w:p>
    <w:p w:rsidR="00B56F92" w:rsidRPr="00B56F92" w:rsidRDefault="00B56F92" w:rsidP="002743AA">
      <w:pPr>
        <w:jc w:val="both"/>
      </w:pPr>
    </w:p>
    <w:tbl>
      <w:tblPr>
        <w:tblW w:w="10159" w:type="dxa"/>
        <w:tblInd w:w="-34" w:type="dxa"/>
        <w:tblLayout w:type="fixed"/>
        <w:tblLook w:val="01E0"/>
      </w:tblPr>
      <w:tblGrid>
        <w:gridCol w:w="5387"/>
        <w:gridCol w:w="4772"/>
      </w:tblGrid>
      <w:tr w:rsidR="00B56F92" w:rsidRPr="00B56F92" w:rsidTr="00D642F9">
        <w:tc>
          <w:tcPr>
            <w:tcW w:w="5387" w:type="dxa"/>
          </w:tcPr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/>
                <w:bCs/>
                <w:spacing w:val="-7"/>
              </w:rPr>
            </w:pPr>
            <w:r w:rsidRPr="00B56F92">
              <w:rPr>
                <w:b/>
                <w:bCs/>
                <w:spacing w:val="-7"/>
              </w:rPr>
              <w:t>Исполнитель:</w:t>
            </w: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</w:rPr>
            </w:pPr>
            <w:r w:rsidRPr="00B56F92">
              <w:rPr>
                <w:bCs/>
                <w:spacing w:val="-7"/>
              </w:rPr>
              <w:t xml:space="preserve">Генеральный директор </w:t>
            </w: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</w:rPr>
            </w:pP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</w:rPr>
            </w:pP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</w:rPr>
            </w:pP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before="5"/>
              <w:ind w:left="10"/>
              <w:jc w:val="both"/>
              <w:rPr>
                <w:bCs/>
                <w:spacing w:val="-7"/>
              </w:rPr>
            </w:pPr>
            <w:r w:rsidRPr="00B56F92">
              <w:rPr>
                <w:bCs/>
                <w:spacing w:val="-7"/>
              </w:rPr>
              <w:t>_____________________</w:t>
            </w:r>
          </w:p>
        </w:tc>
        <w:tc>
          <w:tcPr>
            <w:tcW w:w="4772" w:type="dxa"/>
          </w:tcPr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/>
                <w:bCs/>
                <w:spacing w:val="-8"/>
              </w:rPr>
            </w:pPr>
            <w:r w:rsidRPr="00B56F92">
              <w:rPr>
                <w:b/>
                <w:bCs/>
                <w:spacing w:val="-8"/>
              </w:rPr>
              <w:t>Заказчик:</w:t>
            </w: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B56F92">
              <w:t>Заместитель генерального директора</w:t>
            </w: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B56F92">
              <w:t xml:space="preserve">по персоналу и </w:t>
            </w:r>
            <w:proofErr w:type="gramStart"/>
            <w:r w:rsidRPr="00B56F92">
              <w:t>административным</w:t>
            </w:r>
            <w:proofErr w:type="gramEnd"/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8"/>
              </w:rPr>
            </w:pPr>
            <w:r w:rsidRPr="00B56F92">
              <w:t>вопросам</w:t>
            </w: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B56F92">
              <w:t xml:space="preserve"> </w:t>
            </w:r>
          </w:p>
          <w:p w:rsidR="00B56F92" w:rsidRPr="00B56F92" w:rsidRDefault="00B56F92" w:rsidP="002743A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8"/>
              </w:rPr>
            </w:pPr>
            <w:r w:rsidRPr="00B56F92">
              <w:t>__________________  И.В. Лошаков  </w:t>
            </w:r>
          </w:p>
        </w:tc>
      </w:tr>
    </w:tbl>
    <w:p w:rsidR="00B56F92" w:rsidRPr="00B56F92" w:rsidRDefault="00B56F92" w:rsidP="002743AA">
      <w:pPr>
        <w:jc w:val="both"/>
        <w:rPr>
          <w:lang w:val="en-US"/>
        </w:rPr>
      </w:pPr>
    </w:p>
    <w:p w:rsidR="00B56F92" w:rsidRPr="00B56F92" w:rsidRDefault="00B56F92" w:rsidP="002743AA">
      <w:pPr>
        <w:ind w:left="-284" w:right="-64"/>
        <w:jc w:val="both"/>
      </w:pPr>
    </w:p>
    <w:sectPr w:rsidR="00B56F92" w:rsidRPr="00B56F92" w:rsidSect="00191396">
      <w:footerReference w:type="default" r:id="rId9"/>
      <w:pgSz w:w="11907" w:h="16840" w:code="9"/>
      <w:pgMar w:top="426" w:right="850" w:bottom="851" w:left="1134" w:header="567" w:footer="56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57EB" w:rsidRDefault="004F57EB">
      <w:r>
        <w:separator/>
      </w:r>
    </w:p>
  </w:endnote>
  <w:endnote w:type="continuationSeparator" w:id="0">
    <w:p w:rsidR="004F57EB" w:rsidRDefault="004F57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090" w:rsidRPr="00AF6C90" w:rsidRDefault="00E76090" w:rsidP="00664772">
    <w:pPr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57EB" w:rsidRDefault="004F57EB">
      <w:r>
        <w:separator/>
      </w:r>
    </w:p>
  </w:footnote>
  <w:footnote w:type="continuationSeparator" w:id="0">
    <w:p w:rsidR="004F57EB" w:rsidRDefault="004F57E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00000001"/>
    <w:lvl w:ilvl="0">
      <w:start w:val="2"/>
      <w:numFmt w:val="decimal"/>
      <w:lvlText w:val="%1."/>
      <w:lvlJc w:val="center"/>
      <w:pPr>
        <w:tabs>
          <w:tab w:val="num" w:pos="0"/>
        </w:tabs>
        <w:ind w:left="0" w:firstLine="0"/>
      </w:pPr>
      <w:rPr>
        <w:b/>
        <w:i w:val="0"/>
        <w:sz w:val="26"/>
      </w:rPr>
    </w:lvl>
    <w:lvl w:ilvl="1">
      <w:start w:val="2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/>
        <w:bCs w:val="0"/>
        <w:i w:val="0"/>
        <w:iCs w:val="0"/>
        <w:caps w:val="0"/>
        <w:smallCaps w:val="0"/>
        <w:dstrike/>
        <w:outline w:val="0"/>
        <w:shadow w:val="0"/>
        <w:vanish w:val="0"/>
        <w:color w:val="00000A"/>
        <w:spacing w:val="0"/>
        <w:w w:val="100"/>
        <w:kern w:val="1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b/>
        <w:bCs w:val="0"/>
        <w:i w:val="0"/>
        <w:iCs w:val="0"/>
        <w:sz w:val="26"/>
      </w:rPr>
    </w:lvl>
    <w:lvl w:ilvl="3">
      <w:start w:val="1"/>
      <w:numFmt w:val="lowerLetter"/>
      <w:lvlText w:val="%2.%3.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mallCaps w:val="0"/>
        <w:dstrike/>
        <w:outline w:val="0"/>
        <w:shadow w:val="0"/>
        <w:vanish w:val="0"/>
        <w:color w:val="00000A"/>
        <w:spacing w:val="0"/>
        <w:w w:val="100"/>
        <w:kern w:val="1"/>
        <w:position w:val="0"/>
        <w:sz w:val="22"/>
        <w:u w:val="none"/>
        <w:vertAlign w:val="baseline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6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</w:lvl>
    <w:lvl w:ilvl="1">
      <w:start w:val="1"/>
      <w:numFmt w:val="decimal"/>
      <w:lvlText w:val="%1.%2."/>
      <w:lvlJc w:val="left"/>
      <w:pPr>
        <w:tabs>
          <w:tab w:val="num" w:pos="1146"/>
        </w:tabs>
        <w:ind w:left="86" w:firstLine="340"/>
      </w:pPr>
    </w:lvl>
    <w:lvl w:ilvl="2">
      <w:start w:val="1"/>
      <w:numFmt w:val="decimal"/>
      <w:lvlText w:val="%1.%2.%3."/>
      <w:lvlJc w:val="left"/>
      <w:pPr>
        <w:tabs>
          <w:tab w:val="num" w:pos="737"/>
        </w:tabs>
        <w:ind w:left="0" w:firstLine="737"/>
      </w:pPr>
    </w:lvl>
    <w:lvl w:ilvl="3">
      <w:start w:val="1"/>
      <w:numFmt w:val="decimal"/>
      <w:lvlText w:val="%1.%2.%3.%4."/>
      <w:lvlJc w:val="left"/>
      <w:pPr>
        <w:tabs>
          <w:tab w:val="num" w:pos="3270"/>
        </w:tabs>
        <w:ind w:left="3270" w:hanging="1080"/>
      </w:pPr>
    </w:lvl>
    <w:lvl w:ilvl="4">
      <w:start w:val="1"/>
      <w:numFmt w:val="decimal"/>
      <w:lvlText w:val="%1.%2.%3.%4.%5."/>
      <w:lvlJc w:val="left"/>
      <w:pPr>
        <w:tabs>
          <w:tab w:val="num" w:pos="3270"/>
        </w:tabs>
        <w:ind w:left="3270" w:hanging="1080"/>
      </w:pPr>
    </w:lvl>
    <w:lvl w:ilvl="5">
      <w:start w:val="1"/>
      <w:numFmt w:val="decimal"/>
      <w:lvlText w:val="%1.%2.%3.%4.%5.%6."/>
      <w:lvlJc w:val="left"/>
      <w:pPr>
        <w:tabs>
          <w:tab w:val="num" w:pos="3630"/>
        </w:tabs>
        <w:ind w:left="363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0"/>
        </w:tabs>
        <w:ind w:left="399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990"/>
        </w:tabs>
        <w:ind w:left="399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4350"/>
        </w:tabs>
        <w:ind w:left="4350" w:hanging="2160"/>
      </w:pPr>
    </w:lvl>
  </w:abstractNum>
  <w:abstractNum w:abstractNumId="7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8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120"/>
        </w:tabs>
        <w:ind w:left="6120" w:hanging="180"/>
      </w:p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0">
    <w:nsid w:val="34BC562D"/>
    <w:multiLevelType w:val="hybridMultilevel"/>
    <w:tmpl w:val="5D641856"/>
    <w:lvl w:ilvl="0" w:tplc="04190001">
      <w:start w:val="1"/>
      <w:numFmt w:val="bullet"/>
      <w:pStyle w:val="-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2">
    <w:nsid w:val="368A18C6"/>
    <w:multiLevelType w:val="hybridMultilevel"/>
    <w:tmpl w:val="39DAE364"/>
    <w:lvl w:ilvl="0" w:tplc="3CCA5C16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FC4276E" w:tentative="1">
      <w:start w:val="1"/>
      <w:numFmt w:val="lowerLetter"/>
      <w:lvlText w:val="%2."/>
      <w:lvlJc w:val="left"/>
      <w:pPr>
        <w:ind w:left="1440" w:hanging="360"/>
      </w:pPr>
    </w:lvl>
    <w:lvl w:ilvl="2" w:tplc="03423BB0" w:tentative="1">
      <w:start w:val="1"/>
      <w:numFmt w:val="lowerRoman"/>
      <w:lvlText w:val="%3."/>
      <w:lvlJc w:val="right"/>
      <w:pPr>
        <w:ind w:left="2160" w:hanging="180"/>
      </w:pPr>
    </w:lvl>
    <w:lvl w:ilvl="3" w:tplc="20827ED6" w:tentative="1">
      <w:start w:val="1"/>
      <w:numFmt w:val="decimal"/>
      <w:lvlText w:val="%4."/>
      <w:lvlJc w:val="left"/>
      <w:pPr>
        <w:ind w:left="2880" w:hanging="360"/>
      </w:pPr>
    </w:lvl>
    <w:lvl w:ilvl="4" w:tplc="66CAE982" w:tentative="1">
      <w:start w:val="1"/>
      <w:numFmt w:val="lowerLetter"/>
      <w:lvlText w:val="%5."/>
      <w:lvlJc w:val="left"/>
      <w:pPr>
        <w:ind w:left="3600" w:hanging="360"/>
      </w:pPr>
    </w:lvl>
    <w:lvl w:ilvl="5" w:tplc="9DEE4338" w:tentative="1">
      <w:start w:val="1"/>
      <w:numFmt w:val="lowerRoman"/>
      <w:lvlText w:val="%6."/>
      <w:lvlJc w:val="right"/>
      <w:pPr>
        <w:ind w:left="4320" w:hanging="180"/>
      </w:pPr>
    </w:lvl>
    <w:lvl w:ilvl="6" w:tplc="0C3CB554" w:tentative="1">
      <w:start w:val="1"/>
      <w:numFmt w:val="decimal"/>
      <w:lvlText w:val="%7."/>
      <w:lvlJc w:val="left"/>
      <w:pPr>
        <w:ind w:left="5040" w:hanging="360"/>
      </w:pPr>
    </w:lvl>
    <w:lvl w:ilvl="7" w:tplc="D7185A50" w:tentative="1">
      <w:start w:val="1"/>
      <w:numFmt w:val="lowerLetter"/>
      <w:lvlText w:val="%8."/>
      <w:lvlJc w:val="left"/>
      <w:pPr>
        <w:ind w:left="5760" w:hanging="360"/>
      </w:pPr>
    </w:lvl>
    <w:lvl w:ilvl="8" w:tplc="0952FA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5">
    <w:nsid w:val="429C2899"/>
    <w:multiLevelType w:val="multilevel"/>
    <w:tmpl w:val="AE94064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9">
    <w:nsid w:val="51C83817"/>
    <w:multiLevelType w:val="singleLevel"/>
    <w:tmpl w:val="0BF03A5A"/>
    <w:lvl w:ilvl="0">
      <w:start w:val="1"/>
      <w:numFmt w:val="bullet"/>
      <w:pStyle w:val="a4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20">
    <w:nsid w:val="54504114"/>
    <w:multiLevelType w:val="multilevel"/>
    <w:tmpl w:val="E7C4E1E2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1">
    <w:nsid w:val="673A7C6A"/>
    <w:multiLevelType w:val="multilevel"/>
    <w:tmpl w:val="94CC006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.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.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.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.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.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.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.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1440" w:hanging="1440"/>
      </w:pPr>
    </w:lvl>
  </w:abstractNum>
  <w:abstractNum w:abstractNumId="2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3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3.2.%3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4"/>
  </w:num>
  <w:num w:numId="11">
    <w:abstractNumId w:val="22"/>
  </w:num>
  <w:num w:numId="12">
    <w:abstractNumId w:val="23"/>
  </w:num>
  <w:num w:numId="13">
    <w:abstractNumId w:val="9"/>
  </w:num>
  <w:num w:numId="14">
    <w:abstractNumId w:val="13"/>
  </w:num>
  <w:num w:numId="15">
    <w:abstractNumId w:val="12"/>
  </w:num>
  <w:num w:numId="16">
    <w:abstractNumId w:val="19"/>
  </w:num>
  <w:num w:numId="17">
    <w:abstractNumId w:val="10"/>
  </w:num>
  <w:num w:numId="18">
    <w:abstractNumId w:val="7"/>
  </w:num>
  <w:num w:numId="19">
    <w:abstractNumId w:val="8"/>
  </w:num>
  <w:num w:numId="20">
    <w:abstractNumId w:val="21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1">
    <w:abstractNumId w:val="15"/>
    <w:lvlOverride w:ilvl="0">
      <w:lvl w:ilvl="0">
        <w:start w:val="1"/>
        <w:numFmt w:val="decimal"/>
        <w:lvlText w:val="%1."/>
        <w:lvlJc w:val="left"/>
        <w:rPr>
          <w:color w:val="auto"/>
        </w:rPr>
      </w:lvl>
    </w:lvlOverride>
  </w:num>
  <w:num w:numId="22">
    <w:abstractNumId w:val="15"/>
    <w:lvlOverride w:ilvl="0">
      <w:startOverride w:val="1"/>
    </w:lvlOverride>
  </w:num>
  <w:num w:numId="23">
    <w:abstractNumId w:val="15"/>
  </w:num>
  <w:num w:numId="24">
    <w:abstractNumId w:val="5"/>
  </w:num>
  <w:num w:numId="25">
    <w:abstractNumId w:val="6"/>
  </w:num>
  <w:num w:numId="2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52667A"/>
    <w:rsid w:val="000019BF"/>
    <w:rsid w:val="00001B2B"/>
    <w:rsid w:val="000057BF"/>
    <w:rsid w:val="000059A4"/>
    <w:rsid w:val="00006267"/>
    <w:rsid w:val="00007D8D"/>
    <w:rsid w:val="0001181C"/>
    <w:rsid w:val="00012EC5"/>
    <w:rsid w:val="0001509A"/>
    <w:rsid w:val="00017A75"/>
    <w:rsid w:val="00020551"/>
    <w:rsid w:val="00020CDD"/>
    <w:rsid w:val="00021484"/>
    <w:rsid w:val="00021BB6"/>
    <w:rsid w:val="00022B2B"/>
    <w:rsid w:val="0002378E"/>
    <w:rsid w:val="0003168E"/>
    <w:rsid w:val="00031C74"/>
    <w:rsid w:val="00031D48"/>
    <w:rsid w:val="0003785E"/>
    <w:rsid w:val="00044FBD"/>
    <w:rsid w:val="00047022"/>
    <w:rsid w:val="000529A5"/>
    <w:rsid w:val="000553D7"/>
    <w:rsid w:val="00055AD6"/>
    <w:rsid w:val="00057522"/>
    <w:rsid w:val="00061EEE"/>
    <w:rsid w:val="000653FE"/>
    <w:rsid w:val="0006584F"/>
    <w:rsid w:val="00065B1A"/>
    <w:rsid w:val="00066381"/>
    <w:rsid w:val="00066F21"/>
    <w:rsid w:val="00073A89"/>
    <w:rsid w:val="00073DCB"/>
    <w:rsid w:val="000753C5"/>
    <w:rsid w:val="000758FB"/>
    <w:rsid w:val="00076FE5"/>
    <w:rsid w:val="00084FE6"/>
    <w:rsid w:val="000859BB"/>
    <w:rsid w:val="00086313"/>
    <w:rsid w:val="000875DB"/>
    <w:rsid w:val="00097869"/>
    <w:rsid w:val="000A09F5"/>
    <w:rsid w:val="000A24F2"/>
    <w:rsid w:val="000A2F20"/>
    <w:rsid w:val="000A3946"/>
    <w:rsid w:val="000A414F"/>
    <w:rsid w:val="000A67F0"/>
    <w:rsid w:val="000B17D9"/>
    <w:rsid w:val="000B6677"/>
    <w:rsid w:val="000B79FC"/>
    <w:rsid w:val="000C21CC"/>
    <w:rsid w:val="000C505A"/>
    <w:rsid w:val="000C59B8"/>
    <w:rsid w:val="000D0330"/>
    <w:rsid w:val="000D3839"/>
    <w:rsid w:val="000D5585"/>
    <w:rsid w:val="000E6E47"/>
    <w:rsid w:val="001034D1"/>
    <w:rsid w:val="00104807"/>
    <w:rsid w:val="0010575E"/>
    <w:rsid w:val="00107CAD"/>
    <w:rsid w:val="00107E40"/>
    <w:rsid w:val="0011003F"/>
    <w:rsid w:val="00114E18"/>
    <w:rsid w:val="00117CBD"/>
    <w:rsid w:val="001232B6"/>
    <w:rsid w:val="00123337"/>
    <w:rsid w:val="0012495E"/>
    <w:rsid w:val="00124AAF"/>
    <w:rsid w:val="00124E40"/>
    <w:rsid w:val="00124F17"/>
    <w:rsid w:val="00125220"/>
    <w:rsid w:val="0012727A"/>
    <w:rsid w:val="001409B6"/>
    <w:rsid w:val="00143907"/>
    <w:rsid w:val="00144E24"/>
    <w:rsid w:val="00145840"/>
    <w:rsid w:val="00156451"/>
    <w:rsid w:val="0015687D"/>
    <w:rsid w:val="0015768B"/>
    <w:rsid w:val="001579EB"/>
    <w:rsid w:val="001629D7"/>
    <w:rsid w:val="00164E04"/>
    <w:rsid w:val="00167E38"/>
    <w:rsid w:val="00171BC1"/>
    <w:rsid w:val="001732DA"/>
    <w:rsid w:val="0017431A"/>
    <w:rsid w:val="001753FC"/>
    <w:rsid w:val="00175F39"/>
    <w:rsid w:val="00176AD0"/>
    <w:rsid w:val="001826D5"/>
    <w:rsid w:val="001852F0"/>
    <w:rsid w:val="00186A9B"/>
    <w:rsid w:val="00190F57"/>
    <w:rsid w:val="00191396"/>
    <w:rsid w:val="00192545"/>
    <w:rsid w:val="00192939"/>
    <w:rsid w:val="00192B25"/>
    <w:rsid w:val="001938FD"/>
    <w:rsid w:val="001B1A8F"/>
    <w:rsid w:val="001B1C2C"/>
    <w:rsid w:val="001B358F"/>
    <w:rsid w:val="001B3949"/>
    <w:rsid w:val="001B40A5"/>
    <w:rsid w:val="001B7CF8"/>
    <w:rsid w:val="001C1463"/>
    <w:rsid w:val="001C19C7"/>
    <w:rsid w:val="001C1A47"/>
    <w:rsid w:val="001C7C34"/>
    <w:rsid w:val="001D129D"/>
    <w:rsid w:val="001D23E3"/>
    <w:rsid w:val="001D279F"/>
    <w:rsid w:val="001D50A4"/>
    <w:rsid w:val="001D68AF"/>
    <w:rsid w:val="001D7728"/>
    <w:rsid w:val="001D7E00"/>
    <w:rsid w:val="001E2146"/>
    <w:rsid w:val="001E2546"/>
    <w:rsid w:val="001E2B8F"/>
    <w:rsid w:val="001F0E17"/>
    <w:rsid w:val="001F10DE"/>
    <w:rsid w:val="001F4F06"/>
    <w:rsid w:val="001F6B29"/>
    <w:rsid w:val="001F766B"/>
    <w:rsid w:val="001F7931"/>
    <w:rsid w:val="00202033"/>
    <w:rsid w:val="00206BCC"/>
    <w:rsid w:val="0021001A"/>
    <w:rsid w:val="002112B7"/>
    <w:rsid w:val="00211783"/>
    <w:rsid w:val="00212E24"/>
    <w:rsid w:val="00213174"/>
    <w:rsid w:val="0021564A"/>
    <w:rsid w:val="00216706"/>
    <w:rsid w:val="00217654"/>
    <w:rsid w:val="00220099"/>
    <w:rsid w:val="0022311D"/>
    <w:rsid w:val="0022798E"/>
    <w:rsid w:val="00233558"/>
    <w:rsid w:val="00234328"/>
    <w:rsid w:val="00240E0D"/>
    <w:rsid w:val="00241661"/>
    <w:rsid w:val="0024326A"/>
    <w:rsid w:val="00243471"/>
    <w:rsid w:val="002452AF"/>
    <w:rsid w:val="0024557D"/>
    <w:rsid w:val="002462A8"/>
    <w:rsid w:val="00246BCA"/>
    <w:rsid w:val="00250AFD"/>
    <w:rsid w:val="00252724"/>
    <w:rsid w:val="0025278E"/>
    <w:rsid w:val="00254BA4"/>
    <w:rsid w:val="0025707A"/>
    <w:rsid w:val="0025784F"/>
    <w:rsid w:val="00257F53"/>
    <w:rsid w:val="00260BA5"/>
    <w:rsid w:val="00263E99"/>
    <w:rsid w:val="00264FEB"/>
    <w:rsid w:val="00265551"/>
    <w:rsid w:val="00266306"/>
    <w:rsid w:val="002724E6"/>
    <w:rsid w:val="00272998"/>
    <w:rsid w:val="00272E3E"/>
    <w:rsid w:val="00273854"/>
    <w:rsid w:val="002740F9"/>
    <w:rsid w:val="002743AA"/>
    <w:rsid w:val="002745D5"/>
    <w:rsid w:val="00294569"/>
    <w:rsid w:val="002949A9"/>
    <w:rsid w:val="00297B9B"/>
    <w:rsid w:val="002A028B"/>
    <w:rsid w:val="002A1270"/>
    <w:rsid w:val="002A7068"/>
    <w:rsid w:val="002A70DE"/>
    <w:rsid w:val="002B32B0"/>
    <w:rsid w:val="002B42D3"/>
    <w:rsid w:val="002B5677"/>
    <w:rsid w:val="002C3296"/>
    <w:rsid w:val="002C73E2"/>
    <w:rsid w:val="002D077D"/>
    <w:rsid w:val="002D0F22"/>
    <w:rsid w:val="002D1645"/>
    <w:rsid w:val="002D539E"/>
    <w:rsid w:val="002E01BA"/>
    <w:rsid w:val="002E39BF"/>
    <w:rsid w:val="002E4228"/>
    <w:rsid w:val="002E4499"/>
    <w:rsid w:val="002E48C5"/>
    <w:rsid w:val="002E51E0"/>
    <w:rsid w:val="002F1661"/>
    <w:rsid w:val="002F4244"/>
    <w:rsid w:val="002F576E"/>
    <w:rsid w:val="002F5C82"/>
    <w:rsid w:val="002F5C8E"/>
    <w:rsid w:val="00300EDD"/>
    <w:rsid w:val="00303BD5"/>
    <w:rsid w:val="00310ADF"/>
    <w:rsid w:val="003160DD"/>
    <w:rsid w:val="003172C6"/>
    <w:rsid w:val="00323605"/>
    <w:rsid w:val="00324DEF"/>
    <w:rsid w:val="00324F96"/>
    <w:rsid w:val="00332DF7"/>
    <w:rsid w:val="0033562D"/>
    <w:rsid w:val="0034217B"/>
    <w:rsid w:val="00344768"/>
    <w:rsid w:val="00346B97"/>
    <w:rsid w:val="003477BA"/>
    <w:rsid w:val="0035020D"/>
    <w:rsid w:val="0035052F"/>
    <w:rsid w:val="00350FD6"/>
    <w:rsid w:val="00352A16"/>
    <w:rsid w:val="00352C17"/>
    <w:rsid w:val="00355A5E"/>
    <w:rsid w:val="00365988"/>
    <w:rsid w:val="00365ED4"/>
    <w:rsid w:val="00367614"/>
    <w:rsid w:val="00370D72"/>
    <w:rsid w:val="00370E6C"/>
    <w:rsid w:val="00373CC2"/>
    <w:rsid w:val="00375551"/>
    <w:rsid w:val="00376307"/>
    <w:rsid w:val="003779CE"/>
    <w:rsid w:val="00380136"/>
    <w:rsid w:val="003828F0"/>
    <w:rsid w:val="00384BD3"/>
    <w:rsid w:val="0038638C"/>
    <w:rsid w:val="003868C9"/>
    <w:rsid w:val="00387BD6"/>
    <w:rsid w:val="00387D49"/>
    <w:rsid w:val="0039094E"/>
    <w:rsid w:val="00391E1E"/>
    <w:rsid w:val="003939F5"/>
    <w:rsid w:val="003A0D81"/>
    <w:rsid w:val="003A1431"/>
    <w:rsid w:val="003A5E42"/>
    <w:rsid w:val="003B0623"/>
    <w:rsid w:val="003B2688"/>
    <w:rsid w:val="003B6297"/>
    <w:rsid w:val="003B6A41"/>
    <w:rsid w:val="003B6B96"/>
    <w:rsid w:val="003C1BE3"/>
    <w:rsid w:val="003C56E9"/>
    <w:rsid w:val="003C694C"/>
    <w:rsid w:val="003D3A62"/>
    <w:rsid w:val="003D3CBC"/>
    <w:rsid w:val="003D631D"/>
    <w:rsid w:val="003E3D9E"/>
    <w:rsid w:val="003E612F"/>
    <w:rsid w:val="003E6583"/>
    <w:rsid w:val="003F0725"/>
    <w:rsid w:val="003F0CCA"/>
    <w:rsid w:val="003F101B"/>
    <w:rsid w:val="003F140C"/>
    <w:rsid w:val="003F1FCC"/>
    <w:rsid w:val="003F341F"/>
    <w:rsid w:val="003F5A5E"/>
    <w:rsid w:val="004015CB"/>
    <w:rsid w:val="00401A89"/>
    <w:rsid w:val="00402328"/>
    <w:rsid w:val="0040471F"/>
    <w:rsid w:val="00404D35"/>
    <w:rsid w:val="00405B8C"/>
    <w:rsid w:val="004071F9"/>
    <w:rsid w:val="00411DC0"/>
    <w:rsid w:val="00412C81"/>
    <w:rsid w:val="004142A3"/>
    <w:rsid w:val="004160BD"/>
    <w:rsid w:val="00416791"/>
    <w:rsid w:val="004177B0"/>
    <w:rsid w:val="00425905"/>
    <w:rsid w:val="00433B2F"/>
    <w:rsid w:val="004344BA"/>
    <w:rsid w:val="00435C38"/>
    <w:rsid w:val="00437597"/>
    <w:rsid w:val="00442BFF"/>
    <w:rsid w:val="0044353E"/>
    <w:rsid w:val="00444B1E"/>
    <w:rsid w:val="00447748"/>
    <w:rsid w:val="004478CA"/>
    <w:rsid w:val="00452392"/>
    <w:rsid w:val="004535A9"/>
    <w:rsid w:val="00454C22"/>
    <w:rsid w:val="004560F7"/>
    <w:rsid w:val="004649A7"/>
    <w:rsid w:val="00466180"/>
    <w:rsid w:val="00472F06"/>
    <w:rsid w:val="00473AAF"/>
    <w:rsid w:val="00475405"/>
    <w:rsid w:val="0047628E"/>
    <w:rsid w:val="0048034D"/>
    <w:rsid w:val="00483768"/>
    <w:rsid w:val="004837FB"/>
    <w:rsid w:val="0048489A"/>
    <w:rsid w:val="004849A5"/>
    <w:rsid w:val="00486315"/>
    <w:rsid w:val="004904E5"/>
    <w:rsid w:val="00490F72"/>
    <w:rsid w:val="00491A09"/>
    <w:rsid w:val="00492549"/>
    <w:rsid w:val="004955E4"/>
    <w:rsid w:val="004A1B86"/>
    <w:rsid w:val="004A3EF8"/>
    <w:rsid w:val="004A55C1"/>
    <w:rsid w:val="004A5EBB"/>
    <w:rsid w:val="004A6FAF"/>
    <w:rsid w:val="004B4B85"/>
    <w:rsid w:val="004B642A"/>
    <w:rsid w:val="004B7881"/>
    <w:rsid w:val="004C05BB"/>
    <w:rsid w:val="004C31AC"/>
    <w:rsid w:val="004C3453"/>
    <w:rsid w:val="004C522F"/>
    <w:rsid w:val="004D0D84"/>
    <w:rsid w:val="004D31D0"/>
    <w:rsid w:val="004D5CB3"/>
    <w:rsid w:val="004E6D3E"/>
    <w:rsid w:val="004F06A4"/>
    <w:rsid w:val="004F0B29"/>
    <w:rsid w:val="004F0D9B"/>
    <w:rsid w:val="004F3E4A"/>
    <w:rsid w:val="004F57EB"/>
    <w:rsid w:val="004F7DE7"/>
    <w:rsid w:val="005010D9"/>
    <w:rsid w:val="00506B0C"/>
    <w:rsid w:val="00510904"/>
    <w:rsid w:val="005129C9"/>
    <w:rsid w:val="00513948"/>
    <w:rsid w:val="00513971"/>
    <w:rsid w:val="00516F47"/>
    <w:rsid w:val="00517835"/>
    <w:rsid w:val="0052104E"/>
    <w:rsid w:val="00524EB7"/>
    <w:rsid w:val="0052667A"/>
    <w:rsid w:val="00531247"/>
    <w:rsid w:val="00537324"/>
    <w:rsid w:val="005430F9"/>
    <w:rsid w:val="00544B94"/>
    <w:rsid w:val="00546D1C"/>
    <w:rsid w:val="00550A9E"/>
    <w:rsid w:val="005517EF"/>
    <w:rsid w:val="0055496C"/>
    <w:rsid w:val="00556606"/>
    <w:rsid w:val="0055715C"/>
    <w:rsid w:val="00557D32"/>
    <w:rsid w:val="00561768"/>
    <w:rsid w:val="005634A4"/>
    <w:rsid w:val="00563C24"/>
    <w:rsid w:val="00567030"/>
    <w:rsid w:val="0057151C"/>
    <w:rsid w:val="00572C25"/>
    <w:rsid w:val="00573932"/>
    <w:rsid w:val="00573F32"/>
    <w:rsid w:val="005746F6"/>
    <w:rsid w:val="00577810"/>
    <w:rsid w:val="00587970"/>
    <w:rsid w:val="00587E4B"/>
    <w:rsid w:val="00592434"/>
    <w:rsid w:val="00592B55"/>
    <w:rsid w:val="00592BA1"/>
    <w:rsid w:val="005948C2"/>
    <w:rsid w:val="00595D98"/>
    <w:rsid w:val="00596421"/>
    <w:rsid w:val="00596438"/>
    <w:rsid w:val="00596A55"/>
    <w:rsid w:val="005A00AF"/>
    <w:rsid w:val="005A078F"/>
    <w:rsid w:val="005A085E"/>
    <w:rsid w:val="005A2EB8"/>
    <w:rsid w:val="005A6066"/>
    <w:rsid w:val="005A7684"/>
    <w:rsid w:val="005B32DC"/>
    <w:rsid w:val="005B3FA8"/>
    <w:rsid w:val="005B459C"/>
    <w:rsid w:val="005C078D"/>
    <w:rsid w:val="005C1B95"/>
    <w:rsid w:val="005C3040"/>
    <w:rsid w:val="005C4B3E"/>
    <w:rsid w:val="005C53E3"/>
    <w:rsid w:val="005C5582"/>
    <w:rsid w:val="005C6156"/>
    <w:rsid w:val="005D12A9"/>
    <w:rsid w:val="005D4DD8"/>
    <w:rsid w:val="005D5353"/>
    <w:rsid w:val="005D5E81"/>
    <w:rsid w:val="005D719E"/>
    <w:rsid w:val="005E38A0"/>
    <w:rsid w:val="005E5E9C"/>
    <w:rsid w:val="005E7E92"/>
    <w:rsid w:val="005F1BC1"/>
    <w:rsid w:val="005F2BB4"/>
    <w:rsid w:val="005F2DF5"/>
    <w:rsid w:val="005F7E77"/>
    <w:rsid w:val="00601C63"/>
    <w:rsid w:val="00602E75"/>
    <w:rsid w:val="00606C94"/>
    <w:rsid w:val="00612B16"/>
    <w:rsid w:val="00614080"/>
    <w:rsid w:val="006141DF"/>
    <w:rsid w:val="00617221"/>
    <w:rsid w:val="00620470"/>
    <w:rsid w:val="00621D22"/>
    <w:rsid w:val="00623B08"/>
    <w:rsid w:val="00623E1B"/>
    <w:rsid w:val="006254EF"/>
    <w:rsid w:val="00625A69"/>
    <w:rsid w:val="00625FFF"/>
    <w:rsid w:val="00631EB8"/>
    <w:rsid w:val="00634F9E"/>
    <w:rsid w:val="00640FD2"/>
    <w:rsid w:val="00642442"/>
    <w:rsid w:val="006430B6"/>
    <w:rsid w:val="00643612"/>
    <w:rsid w:val="00644F72"/>
    <w:rsid w:val="00652113"/>
    <w:rsid w:val="0065244C"/>
    <w:rsid w:val="00652C12"/>
    <w:rsid w:val="006538D0"/>
    <w:rsid w:val="00654FC0"/>
    <w:rsid w:val="00656279"/>
    <w:rsid w:val="0065741F"/>
    <w:rsid w:val="00661A2B"/>
    <w:rsid w:val="00664772"/>
    <w:rsid w:val="00671F73"/>
    <w:rsid w:val="00673B93"/>
    <w:rsid w:val="006742DE"/>
    <w:rsid w:val="00676441"/>
    <w:rsid w:val="0067752C"/>
    <w:rsid w:val="00677A89"/>
    <w:rsid w:val="006807ED"/>
    <w:rsid w:val="006833D5"/>
    <w:rsid w:val="006834B7"/>
    <w:rsid w:val="00693897"/>
    <w:rsid w:val="00695A66"/>
    <w:rsid w:val="00696705"/>
    <w:rsid w:val="006A1018"/>
    <w:rsid w:val="006A35DD"/>
    <w:rsid w:val="006B3669"/>
    <w:rsid w:val="006B3BE5"/>
    <w:rsid w:val="006B4EEE"/>
    <w:rsid w:val="006B7E14"/>
    <w:rsid w:val="006C0889"/>
    <w:rsid w:val="006C0F19"/>
    <w:rsid w:val="006C75FA"/>
    <w:rsid w:val="006D611E"/>
    <w:rsid w:val="006D61EB"/>
    <w:rsid w:val="006D6618"/>
    <w:rsid w:val="006D6B85"/>
    <w:rsid w:val="006E1039"/>
    <w:rsid w:val="006E2070"/>
    <w:rsid w:val="006E235B"/>
    <w:rsid w:val="006E47F4"/>
    <w:rsid w:val="006E54EB"/>
    <w:rsid w:val="006E600D"/>
    <w:rsid w:val="006E60ED"/>
    <w:rsid w:val="006F089F"/>
    <w:rsid w:val="006F6B93"/>
    <w:rsid w:val="007009BB"/>
    <w:rsid w:val="00702628"/>
    <w:rsid w:val="00706E65"/>
    <w:rsid w:val="00710C95"/>
    <w:rsid w:val="00710DC9"/>
    <w:rsid w:val="00714FD6"/>
    <w:rsid w:val="0071543F"/>
    <w:rsid w:val="00715BFB"/>
    <w:rsid w:val="00721FE3"/>
    <w:rsid w:val="00722957"/>
    <w:rsid w:val="00722E35"/>
    <w:rsid w:val="00723AE4"/>
    <w:rsid w:val="00723B3F"/>
    <w:rsid w:val="00724556"/>
    <w:rsid w:val="007268BD"/>
    <w:rsid w:val="00730262"/>
    <w:rsid w:val="00730B0E"/>
    <w:rsid w:val="00735191"/>
    <w:rsid w:val="00736537"/>
    <w:rsid w:val="007375B5"/>
    <w:rsid w:val="00741C24"/>
    <w:rsid w:val="00742733"/>
    <w:rsid w:val="00745A54"/>
    <w:rsid w:val="007468C2"/>
    <w:rsid w:val="00751CB1"/>
    <w:rsid w:val="0076049A"/>
    <w:rsid w:val="00761725"/>
    <w:rsid w:val="0076247B"/>
    <w:rsid w:val="00762CCA"/>
    <w:rsid w:val="0076343A"/>
    <w:rsid w:val="007648D4"/>
    <w:rsid w:val="007648FF"/>
    <w:rsid w:val="00767403"/>
    <w:rsid w:val="0077275D"/>
    <w:rsid w:val="00772DE5"/>
    <w:rsid w:val="00777512"/>
    <w:rsid w:val="00777599"/>
    <w:rsid w:val="0078126A"/>
    <w:rsid w:val="007818FC"/>
    <w:rsid w:val="00786490"/>
    <w:rsid w:val="0079094D"/>
    <w:rsid w:val="00791E02"/>
    <w:rsid w:val="0079718D"/>
    <w:rsid w:val="007A09BD"/>
    <w:rsid w:val="007A09C0"/>
    <w:rsid w:val="007A26CB"/>
    <w:rsid w:val="007A6CDC"/>
    <w:rsid w:val="007B073E"/>
    <w:rsid w:val="007B08B2"/>
    <w:rsid w:val="007B08D2"/>
    <w:rsid w:val="007B2186"/>
    <w:rsid w:val="007B696E"/>
    <w:rsid w:val="007B723E"/>
    <w:rsid w:val="007C345D"/>
    <w:rsid w:val="007C4651"/>
    <w:rsid w:val="007C4BF2"/>
    <w:rsid w:val="007C4DBA"/>
    <w:rsid w:val="007C7F37"/>
    <w:rsid w:val="007D0805"/>
    <w:rsid w:val="007D1AB7"/>
    <w:rsid w:val="007D291F"/>
    <w:rsid w:val="007D5517"/>
    <w:rsid w:val="007E0EE6"/>
    <w:rsid w:val="007E1C34"/>
    <w:rsid w:val="007E31BC"/>
    <w:rsid w:val="007E77D6"/>
    <w:rsid w:val="007F19A6"/>
    <w:rsid w:val="007F1DBF"/>
    <w:rsid w:val="007F1F46"/>
    <w:rsid w:val="007F3528"/>
    <w:rsid w:val="007F5B86"/>
    <w:rsid w:val="007F5BBC"/>
    <w:rsid w:val="007F63C8"/>
    <w:rsid w:val="007F6C8D"/>
    <w:rsid w:val="007F6D8E"/>
    <w:rsid w:val="00801353"/>
    <w:rsid w:val="0080344F"/>
    <w:rsid w:val="00803744"/>
    <w:rsid w:val="00807B7D"/>
    <w:rsid w:val="0081270B"/>
    <w:rsid w:val="00815630"/>
    <w:rsid w:val="00821F21"/>
    <w:rsid w:val="00823752"/>
    <w:rsid w:val="00825D1A"/>
    <w:rsid w:val="00830770"/>
    <w:rsid w:val="00830CEE"/>
    <w:rsid w:val="00832326"/>
    <w:rsid w:val="00834C5F"/>
    <w:rsid w:val="00834FD0"/>
    <w:rsid w:val="00835C52"/>
    <w:rsid w:val="008375BC"/>
    <w:rsid w:val="008402C8"/>
    <w:rsid w:val="00840A89"/>
    <w:rsid w:val="00841A82"/>
    <w:rsid w:val="00843D73"/>
    <w:rsid w:val="00850754"/>
    <w:rsid w:val="008508E2"/>
    <w:rsid w:val="0086183D"/>
    <w:rsid w:val="00861BD3"/>
    <w:rsid w:val="0086324B"/>
    <w:rsid w:val="00870AE4"/>
    <w:rsid w:val="008714A8"/>
    <w:rsid w:val="00880899"/>
    <w:rsid w:val="00887BFF"/>
    <w:rsid w:val="00890574"/>
    <w:rsid w:val="008915A3"/>
    <w:rsid w:val="008936FA"/>
    <w:rsid w:val="00893935"/>
    <w:rsid w:val="00896B1F"/>
    <w:rsid w:val="00896BE7"/>
    <w:rsid w:val="008975E4"/>
    <w:rsid w:val="008977BC"/>
    <w:rsid w:val="008A32EC"/>
    <w:rsid w:val="008A3BDF"/>
    <w:rsid w:val="008A473B"/>
    <w:rsid w:val="008A50DC"/>
    <w:rsid w:val="008A6279"/>
    <w:rsid w:val="008B17B0"/>
    <w:rsid w:val="008B2484"/>
    <w:rsid w:val="008B2597"/>
    <w:rsid w:val="008C2081"/>
    <w:rsid w:val="008C2727"/>
    <w:rsid w:val="008C328A"/>
    <w:rsid w:val="008C3D24"/>
    <w:rsid w:val="008C4B59"/>
    <w:rsid w:val="008D4AD4"/>
    <w:rsid w:val="008D7ADE"/>
    <w:rsid w:val="008E170E"/>
    <w:rsid w:val="008E4BFC"/>
    <w:rsid w:val="008E5284"/>
    <w:rsid w:val="008E5D5F"/>
    <w:rsid w:val="008E5EA8"/>
    <w:rsid w:val="008E5F5B"/>
    <w:rsid w:val="008F1325"/>
    <w:rsid w:val="008F1473"/>
    <w:rsid w:val="008F603D"/>
    <w:rsid w:val="008F6DBC"/>
    <w:rsid w:val="00900F7E"/>
    <w:rsid w:val="00902E93"/>
    <w:rsid w:val="00903019"/>
    <w:rsid w:val="0090478E"/>
    <w:rsid w:val="00907F8D"/>
    <w:rsid w:val="00910275"/>
    <w:rsid w:val="00910A1B"/>
    <w:rsid w:val="0091593D"/>
    <w:rsid w:val="00916B73"/>
    <w:rsid w:val="00916C30"/>
    <w:rsid w:val="00917E56"/>
    <w:rsid w:val="00917F07"/>
    <w:rsid w:val="0092179F"/>
    <w:rsid w:val="0092492D"/>
    <w:rsid w:val="00934062"/>
    <w:rsid w:val="00934DFC"/>
    <w:rsid w:val="00940821"/>
    <w:rsid w:val="00940A2E"/>
    <w:rsid w:val="00940CDB"/>
    <w:rsid w:val="0094110F"/>
    <w:rsid w:val="009455DF"/>
    <w:rsid w:val="00945E1F"/>
    <w:rsid w:val="00946D4D"/>
    <w:rsid w:val="00946D77"/>
    <w:rsid w:val="00950CC4"/>
    <w:rsid w:val="009539B1"/>
    <w:rsid w:val="0095446C"/>
    <w:rsid w:val="0095606F"/>
    <w:rsid w:val="0096090C"/>
    <w:rsid w:val="0096435E"/>
    <w:rsid w:val="009647B3"/>
    <w:rsid w:val="0096622D"/>
    <w:rsid w:val="00966C49"/>
    <w:rsid w:val="00967277"/>
    <w:rsid w:val="009724E5"/>
    <w:rsid w:val="009730EF"/>
    <w:rsid w:val="009730F8"/>
    <w:rsid w:val="0097357C"/>
    <w:rsid w:val="009754A9"/>
    <w:rsid w:val="00976803"/>
    <w:rsid w:val="009770E5"/>
    <w:rsid w:val="00977AC8"/>
    <w:rsid w:val="009819E8"/>
    <w:rsid w:val="009845D9"/>
    <w:rsid w:val="0098492B"/>
    <w:rsid w:val="0098561D"/>
    <w:rsid w:val="00987004"/>
    <w:rsid w:val="00987C26"/>
    <w:rsid w:val="00993780"/>
    <w:rsid w:val="00994957"/>
    <w:rsid w:val="0099701D"/>
    <w:rsid w:val="009A2134"/>
    <w:rsid w:val="009A4055"/>
    <w:rsid w:val="009A7C7F"/>
    <w:rsid w:val="009B1DD8"/>
    <w:rsid w:val="009B4AEC"/>
    <w:rsid w:val="009B5C2C"/>
    <w:rsid w:val="009B74F5"/>
    <w:rsid w:val="009C0A58"/>
    <w:rsid w:val="009C371D"/>
    <w:rsid w:val="009C52A5"/>
    <w:rsid w:val="009C5952"/>
    <w:rsid w:val="009D0530"/>
    <w:rsid w:val="009D0CA4"/>
    <w:rsid w:val="009D1D22"/>
    <w:rsid w:val="009D1FF3"/>
    <w:rsid w:val="009D2082"/>
    <w:rsid w:val="009D2565"/>
    <w:rsid w:val="009D55B3"/>
    <w:rsid w:val="009E0291"/>
    <w:rsid w:val="009E0A08"/>
    <w:rsid w:val="009E1000"/>
    <w:rsid w:val="009E17D5"/>
    <w:rsid w:val="009E2246"/>
    <w:rsid w:val="009E4E5C"/>
    <w:rsid w:val="009E71F2"/>
    <w:rsid w:val="009E7659"/>
    <w:rsid w:val="009F068B"/>
    <w:rsid w:val="009F14C8"/>
    <w:rsid w:val="009F43BD"/>
    <w:rsid w:val="009F61A2"/>
    <w:rsid w:val="009F758B"/>
    <w:rsid w:val="00A047CB"/>
    <w:rsid w:val="00A06181"/>
    <w:rsid w:val="00A063FA"/>
    <w:rsid w:val="00A06FBB"/>
    <w:rsid w:val="00A10C6A"/>
    <w:rsid w:val="00A12604"/>
    <w:rsid w:val="00A1307D"/>
    <w:rsid w:val="00A13687"/>
    <w:rsid w:val="00A13DBC"/>
    <w:rsid w:val="00A14E85"/>
    <w:rsid w:val="00A167D1"/>
    <w:rsid w:val="00A17E5B"/>
    <w:rsid w:val="00A21CE2"/>
    <w:rsid w:val="00A247A1"/>
    <w:rsid w:val="00A33206"/>
    <w:rsid w:val="00A33696"/>
    <w:rsid w:val="00A33BEC"/>
    <w:rsid w:val="00A34C2C"/>
    <w:rsid w:val="00A35A13"/>
    <w:rsid w:val="00A47C53"/>
    <w:rsid w:val="00A529C1"/>
    <w:rsid w:val="00A54BA7"/>
    <w:rsid w:val="00A55415"/>
    <w:rsid w:val="00A566E3"/>
    <w:rsid w:val="00A56D14"/>
    <w:rsid w:val="00A60148"/>
    <w:rsid w:val="00A6034E"/>
    <w:rsid w:val="00A61C39"/>
    <w:rsid w:val="00A62D62"/>
    <w:rsid w:val="00A63158"/>
    <w:rsid w:val="00A63B6E"/>
    <w:rsid w:val="00A640F5"/>
    <w:rsid w:val="00A65D3A"/>
    <w:rsid w:val="00A65D75"/>
    <w:rsid w:val="00A66FDF"/>
    <w:rsid w:val="00A75839"/>
    <w:rsid w:val="00A76439"/>
    <w:rsid w:val="00A80055"/>
    <w:rsid w:val="00A82A7F"/>
    <w:rsid w:val="00A84570"/>
    <w:rsid w:val="00A85471"/>
    <w:rsid w:val="00A90D97"/>
    <w:rsid w:val="00A91CE2"/>
    <w:rsid w:val="00A9221E"/>
    <w:rsid w:val="00A92B09"/>
    <w:rsid w:val="00A92DCA"/>
    <w:rsid w:val="00A96F79"/>
    <w:rsid w:val="00A97419"/>
    <w:rsid w:val="00A977F4"/>
    <w:rsid w:val="00AA0E58"/>
    <w:rsid w:val="00AA3AC9"/>
    <w:rsid w:val="00AA3B58"/>
    <w:rsid w:val="00AA3C70"/>
    <w:rsid w:val="00AA6D79"/>
    <w:rsid w:val="00AB318E"/>
    <w:rsid w:val="00AB33BD"/>
    <w:rsid w:val="00AB59A9"/>
    <w:rsid w:val="00AB7024"/>
    <w:rsid w:val="00AB78BE"/>
    <w:rsid w:val="00AC2ED9"/>
    <w:rsid w:val="00AC64F9"/>
    <w:rsid w:val="00AD1553"/>
    <w:rsid w:val="00AD57B9"/>
    <w:rsid w:val="00AD5C42"/>
    <w:rsid w:val="00AD633E"/>
    <w:rsid w:val="00AD7002"/>
    <w:rsid w:val="00AE2781"/>
    <w:rsid w:val="00AE2CE3"/>
    <w:rsid w:val="00AE320A"/>
    <w:rsid w:val="00AE39CB"/>
    <w:rsid w:val="00AE412D"/>
    <w:rsid w:val="00AE65E4"/>
    <w:rsid w:val="00AE70CD"/>
    <w:rsid w:val="00AF46B8"/>
    <w:rsid w:val="00AF480E"/>
    <w:rsid w:val="00AF4C09"/>
    <w:rsid w:val="00B020CB"/>
    <w:rsid w:val="00B02EFD"/>
    <w:rsid w:val="00B038E3"/>
    <w:rsid w:val="00B0487F"/>
    <w:rsid w:val="00B122F4"/>
    <w:rsid w:val="00B134C1"/>
    <w:rsid w:val="00B140AE"/>
    <w:rsid w:val="00B21303"/>
    <w:rsid w:val="00B22D49"/>
    <w:rsid w:val="00B23888"/>
    <w:rsid w:val="00B32499"/>
    <w:rsid w:val="00B32B9E"/>
    <w:rsid w:val="00B344B6"/>
    <w:rsid w:val="00B350EE"/>
    <w:rsid w:val="00B3710C"/>
    <w:rsid w:val="00B400DC"/>
    <w:rsid w:val="00B40DE3"/>
    <w:rsid w:val="00B4682D"/>
    <w:rsid w:val="00B47187"/>
    <w:rsid w:val="00B5281B"/>
    <w:rsid w:val="00B52E63"/>
    <w:rsid w:val="00B53D82"/>
    <w:rsid w:val="00B54A4A"/>
    <w:rsid w:val="00B56F92"/>
    <w:rsid w:val="00B60AE3"/>
    <w:rsid w:val="00B615E1"/>
    <w:rsid w:val="00B617AE"/>
    <w:rsid w:val="00B61D7B"/>
    <w:rsid w:val="00B623FB"/>
    <w:rsid w:val="00B677F8"/>
    <w:rsid w:val="00B711D4"/>
    <w:rsid w:val="00B80C54"/>
    <w:rsid w:val="00B84975"/>
    <w:rsid w:val="00B86B2F"/>
    <w:rsid w:val="00B86C5B"/>
    <w:rsid w:val="00B87056"/>
    <w:rsid w:val="00B875A1"/>
    <w:rsid w:val="00B919A5"/>
    <w:rsid w:val="00B92EB8"/>
    <w:rsid w:val="00B9346C"/>
    <w:rsid w:val="00B95C1F"/>
    <w:rsid w:val="00B97C2A"/>
    <w:rsid w:val="00BA1B5C"/>
    <w:rsid w:val="00BA1C83"/>
    <w:rsid w:val="00BA2931"/>
    <w:rsid w:val="00BA4BF6"/>
    <w:rsid w:val="00BA50E3"/>
    <w:rsid w:val="00BA76D1"/>
    <w:rsid w:val="00BA7C51"/>
    <w:rsid w:val="00BB0FEE"/>
    <w:rsid w:val="00BB2CBF"/>
    <w:rsid w:val="00BB4D52"/>
    <w:rsid w:val="00BC192D"/>
    <w:rsid w:val="00BC284A"/>
    <w:rsid w:val="00BC44EB"/>
    <w:rsid w:val="00BC45F3"/>
    <w:rsid w:val="00BC47B7"/>
    <w:rsid w:val="00BC499C"/>
    <w:rsid w:val="00BD02E4"/>
    <w:rsid w:val="00BD1017"/>
    <w:rsid w:val="00BD3110"/>
    <w:rsid w:val="00BD745E"/>
    <w:rsid w:val="00BD7FC5"/>
    <w:rsid w:val="00BE15BB"/>
    <w:rsid w:val="00BE7581"/>
    <w:rsid w:val="00BF0C98"/>
    <w:rsid w:val="00BF69B3"/>
    <w:rsid w:val="00BF6DE2"/>
    <w:rsid w:val="00C00AF9"/>
    <w:rsid w:val="00C041A6"/>
    <w:rsid w:val="00C05517"/>
    <w:rsid w:val="00C05B6C"/>
    <w:rsid w:val="00C069EA"/>
    <w:rsid w:val="00C07E4C"/>
    <w:rsid w:val="00C1380C"/>
    <w:rsid w:val="00C14F2D"/>
    <w:rsid w:val="00C16804"/>
    <w:rsid w:val="00C17DA9"/>
    <w:rsid w:val="00C21A99"/>
    <w:rsid w:val="00C24D10"/>
    <w:rsid w:val="00C24E51"/>
    <w:rsid w:val="00C346E0"/>
    <w:rsid w:val="00C36501"/>
    <w:rsid w:val="00C36AE6"/>
    <w:rsid w:val="00C37A5D"/>
    <w:rsid w:val="00C40ABA"/>
    <w:rsid w:val="00C41A7D"/>
    <w:rsid w:val="00C41C8C"/>
    <w:rsid w:val="00C4288E"/>
    <w:rsid w:val="00C42C61"/>
    <w:rsid w:val="00C430C5"/>
    <w:rsid w:val="00C45E2B"/>
    <w:rsid w:val="00C52FE2"/>
    <w:rsid w:val="00C53715"/>
    <w:rsid w:val="00C53BB1"/>
    <w:rsid w:val="00C54F2D"/>
    <w:rsid w:val="00C55352"/>
    <w:rsid w:val="00C631AC"/>
    <w:rsid w:val="00C63300"/>
    <w:rsid w:val="00C63C61"/>
    <w:rsid w:val="00C64DBF"/>
    <w:rsid w:val="00C6721D"/>
    <w:rsid w:val="00C7259A"/>
    <w:rsid w:val="00C73FA0"/>
    <w:rsid w:val="00C7437A"/>
    <w:rsid w:val="00C747F3"/>
    <w:rsid w:val="00C80BBE"/>
    <w:rsid w:val="00C80C29"/>
    <w:rsid w:val="00C812B9"/>
    <w:rsid w:val="00C82A93"/>
    <w:rsid w:val="00C82E7C"/>
    <w:rsid w:val="00C872AC"/>
    <w:rsid w:val="00C879D8"/>
    <w:rsid w:val="00C92179"/>
    <w:rsid w:val="00C94AD2"/>
    <w:rsid w:val="00C94C4F"/>
    <w:rsid w:val="00C9512A"/>
    <w:rsid w:val="00C96BEC"/>
    <w:rsid w:val="00CA0D53"/>
    <w:rsid w:val="00CA0DAA"/>
    <w:rsid w:val="00CA2184"/>
    <w:rsid w:val="00CA2598"/>
    <w:rsid w:val="00CA2EDA"/>
    <w:rsid w:val="00CA318E"/>
    <w:rsid w:val="00CA5078"/>
    <w:rsid w:val="00CA52D2"/>
    <w:rsid w:val="00CA5BCD"/>
    <w:rsid w:val="00CA6381"/>
    <w:rsid w:val="00CA7332"/>
    <w:rsid w:val="00CB1704"/>
    <w:rsid w:val="00CB5146"/>
    <w:rsid w:val="00CC2915"/>
    <w:rsid w:val="00CC39C5"/>
    <w:rsid w:val="00CD0CF0"/>
    <w:rsid w:val="00CD279B"/>
    <w:rsid w:val="00CD650D"/>
    <w:rsid w:val="00CD7903"/>
    <w:rsid w:val="00CE3F16"/>
    <w:rsid w:val="00CE5532"/>
    <w:rsid w:val="00CF4D28"/>
    <w:rsid w:val="00CF59A2"/>
    <w:rsid w:val="00CF5EB6"/>
    <w:rsid w:val="00CF7766"/>
    <w:rsid w:val="00D0297A"/>
    <w:rsid w:val="00D035BE"/>
    <w:rsid w:val="00D03F77"/>
    <w:rsid w:val="00D04E47"/>
    <w:rsid w:val="00D061BB"/>
    <w:rsid w:val="00D0766B"/>
    <w:rsid w:val="00D16EDE"/>
    <w:rsid w:val="00D209A6"/>
    <w:rsid w:val="00D236ED"/>
    <w:rsid w:val="00D23FCA"/>
    <w:rsid w:val="00D24D1E"/>
    <w:rsid w:val="00D255F3"/>
    <w:rsid w:val="00D25754"/>
    <w:rsid w:val="00D257E9"/>
    <w:rsid w:val="00D30A70"/>
    <w:rsid w:val="00D3165B"/>
    <w:rsid w:val="00D32BEF"/>
    <w:rsid w:val="00D369E8"/>
    <w:rsid w:val="00D36D03"/>
    <w:rsid w:val="00D37A3C"/>
    <w:rsid w:val="00D37F93"/>
    <w:rsid w:val="00D46A02"/>
    <w:rsid w:val="00D46EA5"/>
    <w:rsid w:val="00D47DF9"/>
    <w:rsid w:val="00D50B21"/>
    <w:rsid w:val="00D53036"/>
    <w:rsid w:val="00D60E8B"/>
    <w:rsid w:val="00D63627"/>
    <w:rsid w:val="00D63BF3"/>
    <w:rsid w:val="00D642F9"/>
    <w:rsid w:val="00D64A3B"/>
    <w:rsid w:val="00D714DB"/>
    <w:rsid w:val="00D72089"/>
    <w:rsid w:val="00D82E48"/>
    <w:rsid w:val="00D836A2"/>
    <w:rsid w:val="00D8724C"/>
    <w:rsid w:val="00D87389"/>
    <w:rsid w:val="00D873C1"/>
    <w:rsid w:val="00D910F6"/>
    <w:rsid w:val="00D97316"/>
    <w:rsid w:val="00D97474"/>
    <w:rsid w:val="00DA1A49"/>
    <w:rsid w:val="00DA1E8C"/>
    <w:rsid w:val="00DA3CF1"/>
    <w:rsid w:val="00DA3E0F"/>
    <w:rsid w:val="00DA68DE"/>
    <w:rsid w:val="00DA6A9A"/>
    <w:rsid w:val="00DA7FD6"/>
    <w:rsid w:val="00DB0B45"/>
    <w:rsid w:val="00DB1346"/>
    <w:rsid w:val="00DB2C97"/>
    <w:rsid w:val="00DB33CD"/>
    <w:rsid w:val="00DB497D"/>
    <w:rsid w:val="00DB6D22"/>
    <w:rsid w:val="00DB717F"/>
    <w:rsid w:val="00DB7662"/>
    <w:rsid w:val="00DC10A1"/>
    <w:rsid w:val="00DD2B47"/>
    <w:rsid w:val="00DD3C2F"/>
    <w:rsid w:val="00DD5813"/>
    <w:rsid w:val="00DD5B5C"/>
    <w:rsid w:val="00DD6A91"/>
    <w:rsid w:val="00DD7BD9"/>
    <w:rsid w:val="00DE1315"/>
    <w:rsid w:val="00DE149B"/>
    <w:rsid w:val="00DE3D20"/>
    <w:rsid w:val="00DE7E17"/>
    <w:rsid w:val="00DF17C5"/>
    <w:rsid w:val="00DF5D45"/>
    <w:rsid w:val="00DF5D71"/>
    <w:rsid w:val="00DF6B8F"/>
    <w:rsid w:val="00E01218"/>
    <w:rsid w:val="00E01ADA"/>
    <w:rsid w:val="00E10B5D"/>
    <w:rsid w:val="00E110DE"/>
    <w:rsid w:val="00E12F10"/>
    <w:rsid w:val="00E20700"/>
    <w:rsid w:val="00E2155B"/>
    <w:rsid w:val="00E246D6"/>
    <w:rsid w:val="00E25081"/>
    <w:rsid w:val="00E309F5"/>
    <w:rsid w:val="00E33446"/>
    <w:rsid w:val="00E35D29"/>
    <w:rsid w:val="00E40D64"/>
    <w:rsid w:val="00E43E92"/>
    <w:rsid w:val="00E450C4"/>
    <w:rsid w:val="00E467C6"/>
    <w:rsid w:val="00E46DDD"/>
    <w:rsid w:val="00E520CA"/>
    <w:rsid w:val="00E52AF5"/>
    <w:rsid w:val="00E54AA9"/>
    <w:rsid w:val="00E55FA0"/>
    <w:rsid w:val="00E5649D"/>
    <w:rsid w:val="00E572E3"/>
    <w:rsid w:val="00E57D5C"/>
    <w:rsid w:val="00E57E68"/>
    <w:rsid w:val="00E603C7"/>
    <w:rsid w:val="00E60CA1"/>
    <w:rsid w:val="00E623F0"/>
    <w:rsid w:val="00E635DB"/>
    <w:rsid w:val="00E66AE9"/>
    <w:rsid w:val="00E678DA"/>
    <w:rsid w:val="00E67BD4"/>
    <w:rsid w:val="00E7140C"/>
    <w:rsid w:val="00E72ECE"/>
    <w:rsid w:val="00E73254"/>
    <w:rsid w:val="00E74167"/>
    <w:rsid w:val="00E76090"/>
    <w:rsid w:val="00E7793C"/>
    <w:rsid w:val="00E81801"/>
    <w:rsid w:val="00E832AB"/>
    <w:rsid w:val="00E84FEF"/>
    <w:rsid w:val="00E85360"/>
    <w:rsid w:val="00E8569D"/>
    <w:rsid w:val="00E859C8"/>
    <w:rsid w:val="00E85D50"/>
    <w:rsid w:val="00E900C2"/>
    <w:rsid w:val="00E9077A"/>
    <w:rsid w:val="00E90E86"/>
    <w:rsid w:val="00E91940"/>
    <w:rsid w:val="00E91E7C"/>
    <w:rsid w:val="00E929C6"/>
    <w:rsid w:val="00E92A7A"/>
    <w:rsid w:val="00EA1EB3"/>
    <w:rsid w:val="00EA20FA"/>
    <w:rsid w:val="00EB3585"/>
    <w:rsid w:val="00EB73D5"/>
    <w:rsid w:val="00EC0C31"/>
    <w:rsid w:val="00EC1FFF"/>
    <w:rsid w:val="00EC454A"/>
    <w:rsid w:val="00EC4C84"/>
    <w:rsid w:val="00EC7CE6"/>
    <w:rsid w:val="00EC7FC7"/>
    <w:rsid w:val="00ED62F5"/>
    <w:rsid w:val="00ED65BB"/>
    <w:rsid w:val="00ED72F0"/>
    <w:rsid w:val="00EE232F"/>
    <w:rsid w:val="00EE4949"/>
    <w:rsid w:val="00EE4C13"/>
    <w:rsid w:val="00EE71DA"/>
    <w:rsid w:val="00EE7536"/>
    <w:rsid w:val="00EF00F1"/>
    <w:rsid w:val="00EF0706"/>
    <w:rsid w:val="00EF3557"/>
    <w:rsid w:val="00EF4193"/>
    <w:rsid w:val="00EF440A"/>
    <w:rsid w:val="00EF5CAB"/>
    <w:rsid w:val="00EF7749"/>
    <w:rsid w:val="00F01130"/>
    <w:rsid w:val="00F02BDC"/>
    <w:rsid w:val="00F06157"/>
    <w:rsid w:val="00F06727"/>
    <w:rsid w:val="00F077A5"/>
    <w:rsid w:val="00F11A0F"/>
    <w:rsid w:val="00F12158"/>
    <w:rsid w:val="00F13A79"/>
    <w:rsid w:val="00F14F25"/>
    <w:rsid w:val="00F172D5"/>
    <w:rsid w:val="00F23271"/>
    <w:rsid w:val="00F25112"/>
    <w:rsid w:val="00F26C07"/>
    <w:rsid w:val="00F31682"/>
    <w:rsid w:val="00F33FC9"/>
    <w:rsid w:val="00F34601"/>
    <w:rsid w:val="00F35720"/>
    <w:rsid w:val="00F36342"/>
    <w:rsid w:val="00F36BCC"/>
    <w:rsid w:val="00F36EE1"/>
    <w:rsid w:val="00F37650"/>
    <w:rsid w:val="00F41038"/>
    <w:rsid w:val="00F44197"/>
    <w:rsid w:val="00F45F43"/>
    <w:rsid w:val="00F53C08"/>
    <w:rsid w:val="00F553B9"/>
    <w:rsid w:val="00F556D7"/>
    <w:rsid w:val="00F5606D"/>
    <w:rsid w:val="00F64589"/>
    <w:rsid w:val="00F66A0D"/>
    <w:rsid w:val="00F75124"/>
    <w:rsid w:val="00F80861"/>
    <w:rsid w:val="00F80F83"/>
    <w:rsid w:val="00F8233F"/>
    <w:rsid w:val="00F86B03"/>
    <w:rsid w:val="00F87A91"/>
    <w:rsid w:val="00F9124A"/>
    <w:rsid w:val="00F9146D"/>
    <w:rsid w:val="00F91CE9"/>
    <w:rsid w:val="00F91FDA"/>
    <w:rsid w:val="00F92094"/>
    <w:rsid w:val="00F92977"/>
    <w:rsid w:val="00F964EC"/>
    <w:rsid w:val="00F97497"/>
    <w:rsid w:val="00F97A7E"/>
    <w:rsid w:val="00F97B9D"/>
    <w:rsid w:val="00FA25F3"/>
    <w:rsid w:val="00FA2F56"/>
    <w:rsid w:val="00FA4AD2"/>
    <w:rsid w:val="00FA6723"/>
    <w:rsid w:val="00FB0761"/>
    <w:rsid w:val="00FB1009"/>
    <w:rsid w:val="00FB2338"/>
    <w:rsid w:val="00FB3335"/>
    <w:rsid w:val="00FB3344"/>
    <w:rsid w:val="00FB552F"/>
    <w:rsid w:val="00FB5E71"/>
    <w:rsid w:val="00FC0655"/>
    <w:rsid w:val="00FC14FE"/>
    <w:rsid w:val="00FC5C96"/>
    <w:rsid w:val="00FC5D43"/>
    <w:rsid w:val="00FC60CA"/>
    <w:rsid w:val="00FC647B"/>
    <w:rsid w:val="00FC6BA0"/>
    <w:rsid w:val="00FC6C00"/>
    <w:rsid w:val="00FD0A0E"/>
    <w:rsid w:val="00FD0E06"/>
    <w:rsid w:val="00FD2E8C"/>
    <w:rsid w:val="00FD47D7"/>
    <w:rsid w:val="00FD5AD9"/>
    <w:rsid w:val="00FD5F3E"/>
    <w:rsid w:val="00FD65D6"/>
    <w:rsid w:val="00FD673D"/>
    <w:rsid w:val="00FD772D"/>
    <w:rsid w:val="00FE1CF5"/>
    <w:rsid w:val="00FE369E"/>
    <w:rsid w:val="00FE4773"/>
    <w:rsid w:val="00FE5893"/>
    <w:rsid w:val="00FE598C"/>
    <w:rsid w:val="00FF068F"/>
    <w:rsid w:val="00FF0754"/>
    <w:rsid w:val="00FF1C67"/>
    <w:rsid w:val="00FF2620"/>
    <w:rsid w:val="00FF2B94"/>
    <w:rsid w:val="00FF5340"/>
    <w:rsid w:val="00FF5BAC"/>
    <w:rsid w:val="00FF7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 w:qFormat="1"/>
    <w:lsdException w:name="caption" w:semiHidden="0" w:uiPriority="0" w:unhideWhenUsed="0" w:qFormat="1"/>
    <w:lsdException w:name="footnote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  <w:rsid w:val="00192939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5"/>
    <w:next w:val="a5"/>
    <w:link w:val="11"/>
    <w:qFormat/>
    <w:rsid w:val="0019293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5"/>
    <w:next w:val="a5"/>
    <w:link w:val="22"/>
    <w:qFormat/>
    <w:rsid w:val="00192939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2"/>
    <w:uiPriority w:val="9"/>
    <w:qFormat/>
    <w:rsid w:val="0019293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19293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19293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192939"/>
    <w:pPr>
      <w:spacing w:before="240" w:after="6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5"/>
    <w:next w:val="a5"/>
    <w:link w:val="70"/>
    <w:qFormat/>
    <w:rsid w:val="0019293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19293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19293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uiPriority w:val="99"/>
    <w:unhideWhenUsed/>
    <w:rsid w:val="00192939"/>
    <w:rPr>
      <w:color w:val="0000FF"/>
      <w:u w:val="single"/>
    </w:rPr>
  </w:style>
  <w:style w:type="character" w:styleId="aa">
    <w:name w:val="FollowedHyperlink"/>
    <w:semiHidden/>
    <w:unhideWhenUsed/>
    <w:rsid w:val="00192939"/>
    <w:rPr>
      <w:color w:val="800080"/>
      <w:u w:val="single"/>
    </w:rPr>
  </w:style>
  <w:style w:type="character" w:customStyle="1" w:styleId="11">
    <w:name w:val="Заголовок 1 Знак1"/>
    <w:aliases w:val="Document Header1 Знак1,H1 Знак1,Введение... Знак1,Б1 Знак1,Heading 1iz Знак1,Б11 Знак1,Заголовок параграфа (1.) Знак1,Headi... Знак1,H1 Знак Знак,h1 Знак,В1 Знак"/>
    <w:link w:val="10"/>
    <w:locked/>
    <w:rsid w:val="00192939"/>
    <w:rPr>
      <w:iCs/>
      <w:sz w:val="24"/>
      <w:szCs w:val="24"/>
    </w:rPr>
  </w:style>
  <w:style w:type="character" w:customStyle="1" w:styleId="12">
    <w:name w:val="Заголовок 1 Знак"/>
    <w:aliases w:val="Document Header1 Знак,H1 Знак2,Введение... Знак,Б1 Знак,Heading 1iz Знак,Б11 Знак,Заголовок параграфа (1.) Знак,Headi... Знак,H1 Знак Знак1,раздел Знак"/>
    <w:locked/>
    <w:rsid w:val="0019293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2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link w:val="20"/>
    <w:locked/>
    <w:rsid w:val="00192939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locked/>
    <w:rsid w:val="00192939"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link w:val="31"/>
    <w:uiPriority w:val="9"/>
    <w:locked/>
    <w:rsid w:val="00192939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uiPriority w:val="9"/>
    <w:locked/>
    <w:rsid w:val="00192939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sid w:val="0019293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192939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192939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5"/>
    <w:link w:val="HTML0"/>
    <w:unhideWhenUsed/>
    <w:rsid w:val="001929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192939"/>
    <w:rPr>
      <w:rFonts w:ascii="Courier New" w:hAnsi="Courier New" w:cs="Courier New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a5"/>
    <w:link w:val="ac"/>
    <w:unhideWhenUsed/>
    <w:qFormat/>
    <w:rsid w:val="00192939"/>
    <w:pPr>
      <w:spacing w:before="100" w:beforeAutospacing="1" w:after="100" w:afterAutospacing="1"/>
    </w:pPr>
  </w:style>
  <w:style w:type="character" w:customStyle="1" w:styleId="70">
    <w:name w:val="Заголовок 7 Знак"/>
    <w:link w:val="7"/>
    <w:locked/>
    <w:rsid w:val="00192939"/>
    <w:rPr>
      <w:sz w:val="24"/>
      <w:szCs w:val="24"/>
    </w:rPr>
  </w:style>
  <w:style w:type="character" w:customStyle="1" w:styleId="80">
    <w:name w:val="Заголовок 8 Знак"/>
    <w:link w:val="8"/>
    <w:locked/>
    <w:rsid w:val="00192939"/>
    <w:rPr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192939"/>
    <w:rPr>
      <w:rFonts w:ascii="Arial" w:hAnsi="Arial" w:cs="Arial" w:hint="default"/>
      <w:sz w:val="22"/>
      <w:szCs w:val="22"/>
    </w:rPr>
  </w:style>
  <w:style w:type="paragraph" w:styleId="13">
    <w:name w:val="toc 1"/>
    <w:basedOn w:val="a5"/>
    <w:next w:val="a5"/>
    <w:autoRedefine/>
    <w:uiPriority w:val="39"/>
    <w:unhideWhenUsed/>
    <w:rsid w:val="00BA2931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23">
    <w:name w:val="toc 2"/>
    <w:basedOn w:val="a5"/>
    <w:next w:val="a5"/>
    <w:autoRedefine/>
    <w:uiPriority w:val="39"/>
    <w:unhideWhenUsed/>
    <w:rsid w:val="00791E02"/>
    <w:pPr>
      <w:tabs>
        <w:tab w:val="left" w:pos="0"/>
        <w:tab w:val="right" w:pos="9923"/>
      </w:tabs>
      <w:ind w:left="426" w:right="74" w:hanging="426"/>
    </w:pPr>
    <w:rPr>
      <w:rFonts w:ascii="Arial" w:hAnsi="Arial" w:cs="Arial"/>
      <w:b/>
      <w:bCs/>
      <w:noProof/>
      <w:sz w:val="18"/>
      <w:szCs w:val="20"/>
    </w:rPr>
  </w:style>
  <w:style w:type="paragraph" w:styleId="33">
    <w:name w:val="toc 3"/>
    <w:basedOn w:val="a5"/>
    <w:next w:val="a5"/>
    <w:autoRedefine/>
    <w:uiPriority w:val="39"/>
    <w:unhideWhenUsed/>
    <w:rsid w:val="00192939"/>
    <w:pPr>
      <w:jc w:val="both"/>
    </w:pPr>
    <w:rPr>
      <w:szCs w:val="20"/>
    </w:rPr>
  </w:style>
  <w:style w:type="paragraph" w:styleId="42">
    <w:name w:val="toc 4"/>
    <w:basedOn w:val="a5"/>
    <w:next w:val="a5"/>
    <w:autoRedefine/>
    <w:uiPriority w:val="39"/>
    <w:semiHidden/>
    <w:unhideWhenUsed/>
    <w:rsid w:val="00192939"/>
    <w:pPr>
      <w:ind w:left="720"/>
    </w:pPr>
    <w:rPr>
      <w:szCs w:val="20"/>
    </w:rPr>
  </w:style>
  <w:style w:type="paragraph" w:styleId="51">
    <w:name w:val="toc 5"/>
    <w:basedOn w:val="a5"/>
    <w:next w:val="a5"/>
    <w:autoRedefine/>
    <w:uiPriority w:val="39"/>
    <w:semiHidden/>
    <w:unhideWhenUsed/>
    <w:rsid w:val="00192939"/>
    <w:pPr>
      <w:ind w:left="960"/>
    </w:pPr>
    <w:rPr>
      <w:szCs w:val="20"/>
    </w:rPr>
  </w:style>
  <w:style w:type="paragraph" w:styleId="61">
    <w:name w:val="toc 6"/>
    <w:basedOn w:val="a5"/>
    <w:next w:val="a5"/>
    <w:autoRedefine/>
    <w:uiPriority w:val="39"/>
    <w:semiHidden/>
    <w:unhideWhenUsed/>
    <w:rsid w:val="00192939"/>
    <w:pPr>
      <w:ind w:left="1200"/>
    </w:pPr>
    <w:rPr>
      <w:szCs w:val="20"/>
    </w:rPr>
  </w:style>
  <w:style w:type="paragraph" w:styleId="71">
    <w:name w:val="toc 7"/>
    <w:basedOn w:val="a5"/>
    <w:next w:val="a5"/>
    <w:autoRedefine/>
    <w:uiPriority w:val="39"/>
    <w:semiHidden/>
    <w:unhideWhenUsed/>
    <w:rsid w:val="0019293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uiPriority w:val="39"/>
    <w:semiHidden/>
    <w:unhideWhenUsed/>
    <w:rsid w:val="0019293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uiPriority w:val="39"/>
    <w:semiHidden/>
    <w:unhideWhenUsed/>
    <w:rsid w:val="00192939"/>
    <w:pPr>
      <w:ind w:left="1920"/>
    </w:pPr>
    <w:rPr>
      <w:szCs w:val="20"/>
    </w:rPr>
  </w:style>
  <w:style w:type="paragraph" w:styleId="ad">
    <w:name w:val="footnote text"/>
    <w:basedOn w:val="a5"/>
    <w:link w:val="ae"/>
    <w:semiHidden/>
    <w:unhideWhenUsed/>
    <w:rsid w:val="00192939"/>
    <w:pPr>
      <w:snapToGrid w:val="0"/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e">
    <w:name w:val="Текст сноски Знак"/>
    <w:link w:val="ad"/>
    <w:locked/>
    <w:rsid w:val="00192939"/>
    <w:rPr>
      <w:snapToGrid w:val="0"/>
      <w:sz w:val="24"/>
    </w:rPr>
  </w:style>
  <w:style w:type="paragraph" w:styleId="af">
    <w:name w:val="annotation text"/>
    <w:basedOn w:val="a5"/>
    <w:link w:val="af0"/>
    <w:semiHidden/>
    <w:unhideWhenUsed/>
    <w:rsid w:val="00192939"/>
    <w:rPr>
      <w:sz w:val="20"/>
      <w:szCs w:val="20"/>
    </w:rPr>
  </w:style>
  <w:style w:type="character" w:customStyle="1" w:styleId="af0">
    <w:name w:val="Текст примечания Знак"/>
    <w:basedOn w:val="a6"/>
    <w:link w:val="af"/>
    <w:locked/>
    <w:rsid w:val="00192939"/>
  </w:style>
  <w:style w:type="character" w:customStyle="1" w:styleId="af1">
    <w:name w:val="Верхний колонтитул Знак"/>
    <w:aliases w:val="Titul Знак,Heder Знак"/>
    <w:link w:val="af2"/>
    <w:locked/>
    <w:rsid w:val="00192939"/>
    <w:rPr>
      <w:rFonts w:ascii="Courier New" w:hAnsi="Courier New" w:cs="Courier New" w:hint="default"/>
      <w:lang w:val="ru-RU" w:eastAsia="ru-RU" w:bidi="ar-SA"/>
    </w:rPr>
  </w:style>
  <w:style w:type="paragraph" w:styleId="af2">
    <w:name w:val="header"/>
    <w:aliases w:val="Titul,Heder"/>
    <w:basedOn w:val="a5"/>
    <w:link w:val="af1"/>
    <w:unhideWhenUsed/>
    <w:qFormat/>
    <w:rsid w:val="0019293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4">
    <w:name w:val="Верхний колонтитул Знак1"/>
    <w:aliases w:val="Titul Знак1,Heder Знак1"/>
    <w:uiPriority w:val="34"/>
    <w:semiHidden/>
    <w:locked/>
    <w:rsid w:val="00192939"/>
    <w:rPr>
      <w:sz w:val="24"/>
      <w:szCs w:val="24"/>
    </w:rPr>
  </w:style>
  <w:style w:type="paragraph" w:styleId="af3">
    <w:name w:val="footer"/>
    <w:basedOn w:val="a5"/>
    <w:link w:val="af4"/>
    <w:uiPriority w:val="99"/>
    <w:unhideWhenUsed/>
    <w:rsid w:val="0019293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f4">
    <w:name w:val="Нижний колонтитул Знак"/>
    <w:link w:val="af3"/>
    <w:uiPriority w:val="99"/>
    <w:locked/>
    <w:rsid w:val="00192939"/>
    <w:rPr>
      <w:rFonts w:ascii="Courier New" w:hAnsi="Courier New" w:cs="Courier New" w:hint="default"/>
    </w:rPr>
  </w:style>
  <w:style w:type="paragraph" w:styleId="af5">
    <w:name w:val="caption"/>
    <w:basedOn w:val="a5"/>
    <w:next w:val="a5"/>
    <w:qFormat/>
    <w:rsid w:val="00192939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6">
    <w:name w:val="endnote text"/>
    <w:basedOn w:val="a5"/>
    <w:link w:val="af7"/>
    <w:unhideWhenUsed/>
    <w:rsid w:val="00192939"/>
    <w:rPr>
      <w:sz w:val="20"/>
      <w:szCs w:val="20"/>
    </w:rPr>
  </w:style>
  <w:style w:type="character" w:customStyle="1" w:styleId="af7">
    <w:name w:val="Текст концевой сноски Знак"/>
    <w:basedOn w:val="a6"/>
    <w:link w:val="af6"/>
    <w:locked/>
    <w:rsid w:val="00192939"/>
  </w:style>
  <w:style w:type="paragraph" w:styleId="a">
    <w:name w:val="List Number"/>
    <w:basedOn w:val="a5"/>
    <w:uiPriority w:val="99"/>
    <w:unhideWhenUsed/>
    <w:rsid w:val="00192939"/>
    <w:pPr>
      <w:numPr>
        <w:numId w:val="3"/>
      </w:numPr>
    </w:pPr>
  </w:style>
  <w:style w:type="paragraph" w:styleId="24">
    <w:name w:val="List 2"/>
    <w:basedOn w:val="a5"/>
    <w:semiHidden/>
    <w:unhideWhenUsed/>
    <w:rsid w:val="00192939"/>
    <w:pPr>
      <w:ind w:left="566" w:hanging="283"/>
    </w:pPr>
  </w:style>
  <w:style w:type="paragraph" w:styleId="2">
    <w:name w:val="List Bullet 2"/>
    <w:basedOn w:val="a5"/>
    <w:unhideWhenUsed/>
    <w:rsid w:val="00192939"/>
    <w:pPr>
      <w:numPr>
        <w:numId w:val="4"/>
      </w:numPr>
    </w:pPr>
  </w:style>
  <w:style w:type="paragraph" w:styleId="30">
    <w:name w:val="List Bullet 3"/>
    <w:basedOn w:val="a5"/>
    <w:unhideWhenUsed/>
    <w:rsid w:val="00192939"/>
    <w:pPr>
      <w:numPr>
        <w:numId w:val="5"/>
      </w:numPr>
    </w:pPr>
  </w:style>
  <w:style w:type="paragraph" w:styleId="3">
    <w:name w:val="List Number 3"/>
    <w:basedOn w:val="a5"/>
    <w:unhideWhenUsed/>
    <w:rsid w:val="00192939"/>
    <w:pPr>
      <w:numPr>
        <w:numId w:val="6"/>
      </w:numPr>
    </w:pPr>
  </w:style>
  <w:style w:type="paragraph" w:styleId="af8">
    <w:name w:val="Body Text"/>
    <w:basedOn w:val="a5"/>
    <w:link w:val="af9"/>
    <w:unhideWhenUsed/>
    <w:rsid w:val="00192939"/>
    <w:pPr>
      <w:spacing w:after="120"/>
    </w:pPr>
  </w:style>
  <w:style w:type="character" w:customStyle="1" w:styleId="af9">
    <w:name w:val="Основной текст Знак"/>
    <w:link w:val="af8"/>
    <w:locked/>
    <w:rsid w:val="00192939"/>
    <w:rPr>
      <w:sz w:val="24"/>
      <w:szCs w:val="24"/>
    </w:rPr>
  </w:style>
  <w:style w:type="paragraph" w:styleId="afa">
    <w:name w:val="Body Text Indent"/>
    <w:basedOn w:val="a5"/>
    <w:link w:val="afb"/>
    <w:semiHidden/>
    <w:unhideWhenUsed/>
    <w:rsid w:val="00192939"/>
    <w:pPr>
      <w:ind w:firstLine="720"/>
      <w:jc w:val="both"/>
    </w:pPr>
  </w:style>
  <w:style w:type="character" w:customStyle="1" w:styleId="afb">
    <w:name w:val="Основной текст с отступом Знак"/>
    <w:link w:val="afa"/>
    <w:semiHidden/>
    <w:locked/>
    <w:rsid w:val="00192939"/>
    <w:rPr>
      <w:sz w:val="24"/>
      <w:szCs w:val="24"/>
    </w:rPr>
  </w:style>
  <w:style w:type="paragraph" w:styleId="afc">
    <w:name w:val="List Continue"/>
    <w:basedOn w:val="a5"/>
    <w:unhideWhenUsed/>
    <w:rsid w:val="00192939"/>
    <w:pPr>
      <w:spacing w:after="120"/>
      <w:ind w:left="283"/>
    </w:pPr>
  </w:style>
  <w:style w:type="paragraph" w:styleId="25">
    <w:name w:val="Body Text 2"/>
    <w:basedOn w:val="a5"/>
    <w:link w:val="26"/>
    <w:unhideWhenUsed/>
    <w:rsid w:val="00192939"/>
    <w:pPr>
      <w:spacing w:after="120" w:line="480" w:lineRule="auto"/>
    </w:pPr>
  </w:style>
  <w:style w:type="character" w:customStyle="1" w:styleId="26">
    <w:name w:val="Основной текст 2 Знак"/>
    <w:link w:val="25"/>
    <w:locked/>
    <w:rsid w:val="00192939"/>
    <w:rPr>
      <w:sz w:val="24"/>
      <w:szCs w:val="24"/>
    </w:rPr>
  </w:style>
  <w:style w:type="paragraph" w:styleId="34">
    <w:name w:val="Body Text 3"/>
    <w:basedOn w:val="a5"/>
    <w:link w:val="35"/>
    <w:semiHidden/>
    <w:unhideWhenUsed/>
    <w:rsid w:val="00192939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semiHidden/>
    <w:locked/>
    <w:rsid w:val="00192939"/>
    <w:rPr>
      <w:sz w:val="16"/>
      <w:szCs w:val="16"/>
    </w:rPr>
  </w:style>
  <w:style w:type="paragraph" w:styleId="27">
    <w:name w:val="Body Text Indent 2"/>
    <w:basedOn w:val="a5"/>
    <w:link w:val="28"/>
    <w:unhideWhenUsed/>
    <w:rsid w:val="00192939"/>
    <w:pPr>
      <w:ind w:firstLine="720"/>
      <w:jc w:val="both"/>
    </w:pPr>
  </w:style>
  <w:style w:type="character" w:customStyle="1" w:styleId="28">
    <w:name w:val="Основной текст с отступом 2 Знак"/>
    <w:link w:val="27"/>
    <w:locked/>
    <w:rsid w:val="00192939"/>
    <w:rPr>
      <w:sz w:val="24"/>
      <w:szCs w:val="24"/>
    </w:rPr>
  </w:style>
  <w:style w:type="paragraph" w:styleId="36">
    <w:name w:val="Body Text Indent 3"/>
    <w:basedOn w:val="a5"/>
    <w:link w:val="37"/>
    <w:semiHidden/>
    <w:unhideWhenUsed/>
    <w:rsid w:val="00192939"/>
    <w:pPr>
      <w:ind w:firstLine="720"/>
      <w:jc w:val="both"/>
    </w:pPr>
    <w:rPr>
      <w:sz w:val="16"/>
      <w:szCs w:val="16"/>
    </w:rPr>
  </w:style>
  <w:style w:type="character" w:customStyle="1" w:styleId="37">
    <w:name w:val="Основной текст с отступом 3 Знак"/>
    <w:link w:val="36"/>
    <w:semiHidden/>
    <w:locked/>
    <w:rsid w:val="00192939"/>
    <w:rPr>
      <w:sz w:val="16"/>
      <w:szCs w:val="16"/>
    </w:rPr>
  </w:style>
  <w:style w:type="paragraph" w:styleId="afd">
    <w:name w:val="Block Text"/>
    <w:basedOn w:val="a5"/>
    <w:semiHidden/>
    <w:unhideWhenUsed/>
    <w:rsid w:val="00192939"/>
    <w:pPr>
      <w:ind w:left="-5220" w:right="-105"/>
      <w:jc w:val="both"/>
    </w:pPr>
    <w:rPr>
      <w:i/>
      <w:iCs/>
    </w:rPr>
  </w:style>
  <w:style w:type="paragraph" w:styleId="afe">
    <w:name w:val="Document Map"/>
    <w:basedOn w:val="a5"/>
    <w:link w:val="aff"/>
    <w:semiHidden/>
    <w:unhideWhenUsed/>
    <w:rsid w:val="00192939"/>
    <w:pPr>
      <w:shd w:val="clear" w:color="auto" w:fill="000080"/>
    </w:pPr>
    <w:rPr>
      <w:rFonts w:ascii="Tahoma" w:hAnsi="Tahoma"/>
      <w:szCs w:val="20"/>
    </w:rPr>
  </w:style>
  <w:style w:type="character" w:customStyle="1" w:styleId="aff">
    <w:name w:val="Схема документа Знак"/>
    <w:link w:val="afe"/>
    <w:locked/>
    <w:rsid w:val="00192939"/>
    <w:rPr>
      <w:rFonts w:ascii="Tahoma" w:hAnsi="Tahoma" w:cs="Tahoma" w:hint="default"/>
      <w:sz w:val="24"/>
      <w:shd w:val="clear" w:color="auto" w:fill="000080"/>
    </w:rPr>
  </w:style>
  <w:style w:type="paragraph" w:styleId="aff0">
    <w:name w:val="Plain Text"/>
    <w:basedOn w:val="a5"/>
    <w:link w:val="aff1"/>
    <w:uiPriority w:val="99"/>
    <w:unhideWhenUsed/>
    <w:rsid w:val="00192939"/>
    <w:pPr>
      <w:snapToGrid w:val="0"/>
    </w:pPr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link w:val="aff0"/>
    <w:uiPriority w:val="99"/>
    <w:locked/>
    <w:rsid w:val="00192939"/>
    <w:rPr>
      <w:rFonts w:ascii="Courier New" w:hAnsi="Courier New" w:cs="Courier New" w:hint="default"/>
      <w:snapToGrid w:val="0"/>
    </w:rPr>
  </w:style>
  <w:style w:type="paragraph" w:styleId="aff2">
    <w:name w:val="annotation subject"/>
    <w:basedOn w:val="af"/>
    <w:next w:val="af"/>
    <w:link w:val="aff3"/>
    <w:unhideWhenUsed/>
    <w:rsid w:val="00192939"/>
    <w:rPr>
      <w:b/>
      <w:bCs/>
    </w:rPr>
  </w:style>
  <w:style w:type="character" w:customStyle="1" w:styleId="aff3">
    <w:name w:val="Тема примечания Знак"/>
    <w:link w:val="aff2"/>
    <w:locked/>
    <w:rsid w:val="00192939"/>
    <w:rPr>
      <w:b/>
      <w:bCs/>
    </w:rPr>
  </w:style>
  <w:style w:type="paragraph" w:styleId="aff4">
    <w:name w:val="Balloon Text"/>
    <w:basedOn w:val="a5"/>
    <w:link w:val="aff5"/>
    <w:unhideWhenUsed/>
    <w:rsid w:val="00192939"/>
    <w:rPr>
      <w:rFonts w:ascii="Tahoma" w:hAnsi="Tahoma"/>
      <w:sz w:val="16"/>
      <w:szCs w:val="16"/>
    </w:rPr>
  </w:style>
  <w:style w:type="character" w:customStyle="1" w:styleId="aff5">
    <w:name w:val="Текст выноски Знак"/>
    <w:link w:val="aff4"/>
    <w:locked/>
    <w:rsid w:val="00192939"/>
    <w:rPr>
      <w:rFonts w:ascii="Tahoma" w:hAnsi="Tahoma" w:cs="Tahoma" w:hint="default"/>
      <w:sz w:val="16"/>
      <w:szCs w:val="16"/>
    </w:rPr>
  </w:style>
  <w:style w:type="paragraph" w:styleId="aff6">
    <w:name w:val="Revision"/>
    <w:uiPriority w:val="99"/>
    <w:semiHidden/>
    <w:rsid w:val="00192939"/>
    <w:rPr>
      <w:sz w:val="24"/>
      <w:szCs w:val="24"/>
    </w:rPr>
  </w:style>
  <w:style w:type="paragraph" w:styleId="aff7">
    <w:name w:val="List Paragraph"/>
    <w:basedOn w:val="a5"/>
    <w:link w:val="aff8"/>
    <w:uiPriority w:val="99"/>
    <w:qFormat/>
    <w:rsid w:val="00192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19293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19293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192939"/>
    <w:rPr>
      <w:sz w:val="24"/>
    </w:rPr>
  </w:style>
  <w:style w:type="paragraph" w:customStyle="1" w:styleId="aff9">
    <w:name w:val="Знак"/>
    <w:basedOn w:val="a5"/>
    <w:rsid w:val="0019293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a">
    <w:name w:val="Знак Знак Знак Знак"/>
    <w:basedOn w:val="a5"/>
    <w:rsid w:val="001929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uiPriority w:val="34"/>
    <w:qFormat/>
    <w:rsid w:val="00192939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5"/>
    <w:next w:val="a5"/>
    <w:rsid w:val="0019293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9">
    <w:name w:val="çàãîëîâîê 2"/>
    <w:basedOn w:val="a5"/>
    <w:next w:val="a5"/>
    <w:rsid w:val="00192939"/>
    <w:pPr>
      <w:keepNext/>
      <w:jc w:val="both"/>
    </w:pPr>
    <w:rPr>
      <w:szCs w:val="20"/>
      <w:lang w:val="en-GB"/>
    </w:rPr>
  </w:style>
  <w:style w:type="paragraph" w:customStyle="1" w:styleId="affb">
    <w:name w:val="Таблица шапка"/>
    <w:basedOn w:val="a5"/>
    <w:rsid w:val="0019293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c">
    <w:name w:val="Таблица текст"/>
    <w:basedOn w:val="a5"/>
    <w:rsid w:val="00192939"/>
    <w:pPr>
      <w:snapToGrid w:val="0"/>
      <w:spacing w:before="40" w:after="40"/>
      <w:ind w:left="57" w:right="57"/>
    </w:pPr>
    <w:rPr>
      <w:szCs w:val="20"/>
    </w:rPr>
  </w:style>
  <w:style w:type="paragraph" w:customStyle="1" w:styleId="a2">
    <w:name w:val="Пункт"/>
    <w:basedOn w:val="a5"/>
    <w:qFormat/>
    <w:rsid w:val="0019293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a">
    <w:name w:val="Уровень2"/>
    <w:basedOn w:val="a5"/>
    <w:rsid w:val="0019293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92939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fd">
    <w:name w:val="Заголовок статьи"/>
    <w:basedOn w:val="a5"/>
    <w:next w:val="a5"/>
    <w:rsid w:val="0019293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semiHidden/>
    <w:rsid w:val="0019293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3">
    <w:name w:val="А_обычный"/>
    <w:basedOn w:val="a5"/>
    <w:rsid w:val="00192939"/>
    <w:pPr>
      <w:numPr>
        <w:numId w:val="7"/>
      </w:numPr>
      <w:jc w:val="both"/>
    </w:pPr>
  </w:style>
  <w:style w:type="paragraph" w:customStyle="1" w:styleId="39">
    <w:name w:val="Стиль3"/>
    <w:basedOn w:val="27"/>
    <w:link w:val="3a"/>
    <w:rsid w:val="00192939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5"/>
    <w:rsid w:val="0019293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19293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e">
    <w:name w:val="Подраздел"/>
    <w:basedOn w:val="a5"/>
    <w:rsid w:val="0019293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f">
    <w:name w:val="регламент список"/>
    <w:basedOn w:val="31"/>
    <w:autoRedefine/>
    <w:rsid w:val="0019293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5"/>
    <w:qFormat/>
    <w:rsid w:val="0019293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19293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b">
    <w:name w:val="Пункт_3"/>
    <w:basedOn w:val="a5"/>
    <w:rsid w:val="00192939"/>
    <w:pPr>
      <w:tabs>
        <w:tab w:val="num" w:pos="2160"/>
      </w:tabs>
      <w:ind w:left="2302" w:hanging="360"/>
      <w:jc w:val="both"/>
    </w:pPr>
    <w:rPr>
      <w:sz w:val="28"/>
      <w:szCs w:val="28"/>
    </w:rPr>
  </w:style>
  <w:style w:type="paragraph" w:customStyle="1" w:styleId="ConsNonformat">
    <w:name w:val="ConsNonformat"/>
    <w:rsid w:val="00192939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5"/>
    <w:rsid w:val="0019293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2"/>
    <w:rsid w:val="0019293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0"/>
    <w:qFormat/>
    <w:rsid w:val="00192939"/>
    <w:pPr>
      <w:numPr>
        <w:numId w:val="8"/>
      </w:numPr>
    </w:pPr>
  </w:style>
  <w:style w:type="paragraph" w:customStyle="1" w:styleId="afff1">
    <w:name w:val="маркированный"/>
    <w:basedOn w:val="a5"/>
    <w:semiHidden/>
    <w:rsid w:val="0019293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7">
    <w:name w:val="Ариал Знак1"/>
    <w:link w:val="afff2"/>
    <w:locked/>
    <w:rsid w:val="00192939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2">
    <w:name w:val="Ариал"/>
    <w:basedOn w:val="a5"/>
    <w:link w:val="17"/>
    <w:rsid w:val="0019293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19293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5"/>
    <w:rsid w:val="0019293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8">
    <w:name w:val="Обычный1 Знак"/>
    <w:link w:val="19"/>
    <w:locked/>
    <w:rsid w:val="00192939"/>
    <w:rPr>
      <w:szCs w:val="24"/>
      <w:lang w:val="ru-RU" w:eastAsia="ru-RU" w:bidi="ar-SA"/>
    </w:rPr>
  </w:style>
  <w:style w:type="paragraph" w:customStyle="1" w:styleId="19">
    <w:name w:val="Обычный1"/>
    <w:link w:val="18"/>
    <w:rsid w:val="00192939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4">
    <w:name w:val="Ариал Таблица Знак"/>
    <w:link w:val="afff5"/>
    <w:locked/>
    <w:rsid w:val="00192939"/>
    <w:rPr>
      <w:rFonts w:ascii="Arial" w:hAnsi="Arial" w:cs="Arial" w:hint="default"/>
      <w:sz w:val="24"/>
      <w:lang w:val="ru-RU" w:eastAsia="ru-RU" w:bidi="ar-SA"/>
    </w:rPr>
  </w:style>
  <w:style w:type="paragraph" w:customStyle="1" w:styleId="afff5">
    <w:name w:val="Ариал Таблица"/>
    <w:basedOn w:val="afff2"/>
    <w:link w:val="afff4"/>
    <w:rsid w:val="00192939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6">
    <w:name w:val="АриалТабл"/>
    <w:basedOn w:val="afff2"/>
    <w:rsid w:val="0019293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7">
    <w:name w:val="Стиль начало"/>
    <w:basedOn w:val="a5"/>
    <w:rsid w:val="0019293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19293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5"/>
    <w:rsid w:val="0019293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19293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192939"/>
    <w:pPr>
      <w:widowControl w:val="0"/>
      <w:numPr>
        <w:numId w:val="9"/>
      </w:numPr>
      <w:tabs>
        <w:tab w:val="clear" w:pos="360"/>
        <w:tab w:val="num" w:pos="1571"/>
      </w:tabs>
      <w:adjustRightInd w:val="0"/>
      <w:ind w:left="1571"/>
      <w:jc w:val="both"/>
    </w:pPr>
    <w:rPr>
      <w:rFonts w:ascii="Arial" w:hAnsi="Arial" w:cs="Arial"/>
    </w:rPr>
  </w:style>
  <w:style w:type="paragraph" w:customStyle="1" w:styleId="afff8">
    <w:name w:val="Текст таблицы"/>
    <w:basedOn w:val="a5"/>
    <w:semiHidden/>
    <w:rsid w:val="00192939"/>
    <w:pPr>
      <w:spacing w:before="40" w:after="40"/>
      <w:ind w:left="57" w:right="57"/>
    </w:pPr>
    <w:rPr>
      <w:bCs/>
    </w:rPr>
  </w:style>
  <w:style w:type="paragraph" w:customStyle="1" w:styleId="afff9">
    <w:name w:val="Пункт Знак"/>
    <w:basedOn w:val="a5"/>
    <w:rsid w:val="00192939"/>
    <w:pPr>
      <w:tabs>
        <w:tab w:val="num" w:pos="720"/>
        <w:tab w:val="left" w:pos="851"/>
        <w:tab w:val="left" w:pos="1134"/>
      </w:tabs>
      <w:snapToGrid w:val="0"/>
      <w:spacing w:line="360" w:lineRule="auto"/>
      <w:ind w:left="720" w:hanging="720"/>
      <w:jc w:val="both"/>
    </w:pPr>
    <w:rPr>
      <w:sz w:val="28"/>
      <w:szCs w:val="20"/>
    </w:rPr>
  </w:style>
  <w:style w:type="paragraph" w:customStyle="1" w:styleId="afffa">
    <w:name w:val="Подподподпункт"/>
    <w:basedOn w:val="a5"/>
    <w:rsid w:val="00192939"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jc w:val="both"/>
    </w:pPr>
    <w:rPr>
      <w:sz w:val="28"/>
      <w:szCs w:val="20"/>
    </w:rPr>
  </w:style>
  <w:style w:type="paragraph" w:customStyle="1" w:styleId="1a">
    <w:name w:val="Пункт1"/>
    <w:basedOn w:val="a5"/>
    <w:rsid w:val="00192939"/>
    <w:pPr>
      <w:tabs>
        <w:tab w:val="num" w:pos="453"/>
      </w:tabs>
      <w:snapToGrid w:val="0"/>
      <w:spacing w:before="240" w:line="360" w:lineRule="auto"/>
      <w:ind w:left="453" w:hanging="453"/>
      <w:jc w:val="center"/>
    </w:pPr>
    <w:rPr>
      <w:rFonts w:ascii="Arial" w:hAnsi="Arial"/>
      <w:b/>
      <w:sz w:val="28"/>
      <w:szCs w:val="28"/>
    </w:rPr>
  </w:style>
  <w:style w:type="character" w:customStyle="1" w:styleId="43">
    <w:name w:val="Пункт_4 Знак"/>
    <w:link w:val="44"/>
    <w:uiPriority w:val="99"/>
    <w:locked/>
    <w:rsid w:val="00192939"/>
    <w:rPr>
      <w:sz w:val="28"/>
      <w:szCs w:val="28"/>
    </w:rPr>
  </w:style>
  <w:style w:type="paragraph" w:customStyle="1" w:styleId="44">
    <w:name w:val="Пункт_4"/>
    <w:basedOn w:val="a5"/>
    <w:link w:val="43"/>
    <w:uiPriority w:val="99"/>
    <w:rsid w:val="0019293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paragraph" w:customStyle="1" w:styleId="rvps46">
    <w:name w:val="rvps46"/>
    <w:basedOn w:val="a5"/>
    <w:rsid w:val="00192939"/>
    <w:pPr>
      <w:spacing w:before="120" w:after="120"/>
    </w:pPr>
  </w:style>
  <w:style w:type="paragraph" w:customStyle="1" w:styleId="rvps9">
    <w:name w:val="rvps9"/>
    <w:basedOn w:val="a5"/>
    <w:rsid w:val="00192939"/>
    <w:pPr>
      <w:jc w:val="both"/>
    </w:pPr>
  </w:style>
  <w:style w:type="paragraph" w:customStyle="1" w:styleId="rvps45">
    <w:name w:val="rvps45"/>
    <w:basedOn w:val="a5"/>
    <w:rsid w:val="00192939"/>
    <w:pPr>
      <w:spacing w:before="120"/>
      <w:ind w:right="150"/>
    </w:pPr>
  </w:style>
  <w:style w:type="paragraph" w:customStyle="1" w:styleId="rvps63">
    <w:name w:val="rvps63"/>
    <w:basedOn w:val="a5"/>
    <w:semiHidden/>
    <w:rsid w:val="00192939"/>
    <w:pPr>
      <w:spacing w:before="60"/>
      <w:ind w:left="75" w:right="150"/>
      <w:jc w:val="both"/>
    </w:pPr>
  </w:style>
  <w:style w:type="paragraph" w:customStyle="1" w:styleId="rvps50">
    <w:name w:val="rvps50"/>
    <w:basedOn w:val="a5"/>
    <w:uiPriority w:val="34"/>
    <w:qFormat/>
    <w:rsid w:val="00192939"/>
    <w:pPr>
      <w:spacing w:before="120"/>
      <w:ind w:right="150"/>
      <w:jc w:val="both"/>
    </w:pPr>
  </w:style>
  <w:style w:type="paragraph" w:customStyle="1" w:styleId="rvps75">
    <w:name w:val="rvps75"/>
    <w:basedOn w:val="a5"/>
    <w:semiHidden/>
    <w:rsid w:val="00192939"/>
    <w:pPr>
      <w:spacing w:before="120"/>
      <w:ind w:left="360" w:right="150"/>
      <w:jc w:val="both"/>
    </w:pPr>
  </w:style>
  <w:style w:type="paragraph" w:customStyle="1" w:styleId="rvps80">
    <w:name w:val="rvps80"/>
    <w:basedOn w:val="a5"/>
    <w:semiHidden/>
    <w:rsid w:val="00192939"/>
    <w:pPr>
      <w:spacing w:before="120"/>
      <w:ind w:left="75" w:right="150"/>
    </w:pPr>
  </w:style>
  <w:style w:type="paragraph" w:customStyle="1" w:styleId="rvps81">
    <w:name w:val="rvps81"/>
    <w:basedOn w:val="a5"/>
    <w:semiHidden/>
    <w:rsid w:val="00192939"/>
    <w:pPr>
      <w:spacing w:before="120"/>
      <w:ind w:left="45" w:right="150"/>
      <w:jc w:val="both"/>
    </w:pPr>
  </w:style>
  <w:style w:type="paragraph" w:customStyle="1" w:styleId="rvps82">
    <w:name w:val="rvps82"/>
    <w:basedOn w:val="a5"/>
    <w:rsid w:val="00192939"/>
    <w:pPr>
      <w:spacing w:before="120" w:after="120"/>
      <w:ind w:left="45" w:right="150"/>
    </w:pPr>
  </w:style>
  <w:style w:type="character" w:styleId="afffb">
    <w:name w:val="annotation reference"/>
    <w:uiPriority w:val="99"/>
    <w:semiHidden/>
    <w:unhideWhenUsed/>
    <w:rsid w:val="00192939"/>
    <w:rPr>
      <w:sz w:val="16"/>
      <w:szCs w:val="16"/>
    </w:rPr>
  </w:style>
  <w:style w:type="character" w:customStyle="1" w:styleId="labelheaderlevel21">
    <w:name w:val="label_header_level_21"/>
    <w:rsid w:val="00192939"/>
    <w:rPr>
      <w:b/>
      <w:bCs/>
      <w:color w:val="0000FF"/>
      <w:sz w:val="20"/>
      <w:szCs w:val="20"/>
    </w:rPr>
  </w:style>
  <w:style w:type="character" w:customStyle="1" w:styleId="FontStyle15">
    <w:name w:val="Font Style15"/>
    <w:rsid w:val="00192939"/>
    <w:rPr>
      <w:rFonts w:ascii="Times New Roman" w:hAnsi="Times New Roman" w:cs="Times New Roman" w:hint="default"/>
      <w:sz w:val="26"/>
      <w:szCs w:val="26"/>
    </w:rPr>
  </w:style>
  <w:style w:type="character" w:customStyle="1" w:styleId="afffc">
    <w:name w:val="комментарий"/>
    <w:rsid w:val="00192939"/>
    <w:rPr>
      <w:b/>
      <w:bCs w:val="0"/>
      <w:i/>
      <w:iCs w:val="0"/>
      <w:shd w:val="clear" w:color="auto" w:fill="FFFF99"/>
    </w:rPr>
  </w:style>
  <w:style w:type="character" w:customStyle="1" w:styleId="afffd">
    <w:name w:val="Основной шрифт"/>
    <w:semiHidden/>
    <w:rsid w:val="00192939"/>
  </w:style>
  <w:style w:type="character" w:customStyle="1" w:styleId="afffe">
    <w:name w:val="Подпункт Знак"/>
    <w:rsid w:val="00192939"/>
    <w:rPr>
      <w:sz w:val="28"/>
      <w:lang w:val="ru-RU" w:eastAsia="ru-RU" w:bidi="ar-SA"/>
    </w:rPr>
  </w:style>
  <w:style w:type="character" w:customStyle="1" w:styleId="FontStyle11">
    <w:name w:val="Font Style11"/>
    <w:rsid w:val="0019293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19293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19293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19293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rsid w:val="00192939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rsid w:val="00192939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rsid w:val="00192939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urtxtstd1">
    <w:name w:val="urtxtstd1"/>
    <w:rsid w:val="00192939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table" w:styleId="affff">
    <w:name w:val="Table Grid"/>
    <w:basedOn w:val="a7"/>
    <w:rsid w:val="001929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192939"/>
    <w:pPr>
      <w:numPr>
        <w:numId w:val="10"/>
      </w:numPr>
    </w:pPr>
  </w:style>
  <w:style w:type="numbering" w:customStyle="1" w:styleId="21">
    <w:name w:val="Стиль2"/>
    <w:uiPriority w:val="99"/>
    <w:rsid w:val="00192939"/>
    <w:pPr>
      <w:numPr>
        <w:numId w:val="11"/>
      </w:numPr>
    </w:pPr>
  </w:style>
  <w:style w:type="numbering" w:customStyle="1" w:styleId="40">
    <w:name w:val="Стиль4"/>
    <w:uiPriority w:val="99"/>
    <w:rsid w:val="00192939"/>
    <w:pPr>
      <w:numPr>
        <w:numId w:val="12"/>
      </w:numPr>
    </w:pPr>
  </w:style>
  <w:style w:type="character" w:styleId="affff0">
    <w:name w:val="page number"/>
    <w:basedOn w:val="a6"/>
    <w:unhideWhenUsed/>
    <w:rsid w:val="00192939"/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7F63C8"/>
    <w:rPr>
      <w:sz w:val="24"/>
      <w:szCs w:val="24"/>
    </w:rPr>
  </w:style>
  <w:style w:type="paragraph" w:styleId="affff1">
    <w:name w:val="No Spacing"/>
    <w:uiPriority w:val="1"/>
    <w:qFormat/>
    <w:rsid w:val="00A167D1"/>
    <w:rPr>
      <w:sz w:val="24"/>
      <w:szCs w:val="24"/>
    </w:rPr>
  </w:style>
  <w:style w:type="paragraph" w:customStyle="1" w:styleId="affff2">
    <w:name w:val="Даты/Примечания"/>
    <w:basedOn w:val="a5"/>
    <w:rsid w:val="007C7F37"/>
    <w:pPr>
      <w:autoSpaceDE w:val="0"/>
      <w:autoSpaceDN w:val="0"/>
    </w:pPr>
    <w:rPr>
      <w:rFonts w:ascii="Arial" w:hAnsi="Arial" w:cs="Arial"/>
      <w:b/>
      <w:bCs/>
      <w:sz w:val="20"/>
      <w:szCs w:val="20"/>
      <w:lang w:eastAsia="en-US"/>
    </w:rPr>
  </w:style>
  <w:style w:type="paragraph" w:customStyle="1" w:styleId="Normal1">
    <w:name w:val="Normal1"/>
    <w:rsid w:val="007C7F37"/>
    <w:pPr>
      <w:jc w:val="center"/>
    </w:pPr>
    <w:rPr>
      <w:b/>
      <w:snapToGrid w:val="0"/>
      <w:sz w:val="28"/>
    </w:rPr>
  </w:style>
  <w:style w:type="paragraph" w:customStyle="1" w:styleId="Normal4">
    <w:name w:val="Normal4"/>
    <w:rsid w:val="007C7F37"/>
    <w:pPr>
      <w:jc w:val="center"/>
    </w:pPr>
    <w:rPr>
      <w:b/>
      <w:snapToGrid w:val="0"/>
      <w:sz w:val="28"/>
    </w:rPr>
  </w:style>
  <w:style w:type="paragraph" w:styleId="affff3">
    <w:name w:val="Title"/>
    <w:basedOn w:val="a5"/>
    <w:link w:val="affff4"/>
    <w:qFormat/>
    <w:rsid w:val="007C7F37"/>
    <w:pPr>
      <w:jc w:val="center"/>
    </w:pPr>
    <w:rPr>
      <w:rFonts w:ascii="Baltica" w:hAnsi="Baltica"/>
      <w:lang w:eastAsia="en-US"/>
    </w:rPr>
  </w:style>
  <w:style w:type="character" w:customStyle="1" w:styleId="affff4">
    <w:name w:val="Название Знак"/>
    <w:link w:val="affff3"/>
    <w:rsid w:val="007C7F37"/>
    <w:rPr>
      <w:rFonts w:ascii="Baltica" w:hAnsi="Baltica"/>
      <w:sz w:val="24"/>
      <w:szCs w:val="24"/>
      <w:lang w:eastAsia="en-US"/>
    </w:rPr>
  </w:style>
  <w:style w:type="paragraph" w:customStyle="1" w:styleId="ConsPlusCell">
    <w:name w:val="ConsPlusCell"/>
    <w:uiPriority w:val="99"/>
    <w:rsid w:val="007C7F3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b">
    <w:name w:val="Абзац списка1"/>
    <w:basedOn w:val="a5"/>
    <w:uiPriority w:val="34"/>
    <w:qFormat/>
    <w:rsid w:val="007C46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R2">
    <w:name w:val="FR2"/>
    <w:rsid w:val="008D4AD4"/>
    <w:pPr>
      <w:widowControl w:val="0"/>
      <w:autoSpaceDE w:val="0"/>
      <w:autoSpaceDN w:val="0"/>
      <w:ind w:left="2400"/>
    </w:pPr>
    <w:rPr>
      <w:sz w:val="28"/>
      <w:szCs w:val="28"/>
    </w:rPr>
  </w:style>
  <w:style w:type="paragraph" w:customStyle="1" w:styleId="body0">
    <w:name w:val="body0"/>
    <w:basedOn w:val="a5"/>
    <w:autoRedefine/>
    <w:rsid w:val="008D4AD4"/>
    <w:pPr>
      <w:ind w:firstLine="426"/>
    </w:pPr>
  </w:style>
  <w:style w:type="character" w:customStyle="1" w:styleId="3a">
    <w:name w:val="Стиль3 Знак"/>
    <w:link w:val="39"/>
    <w:rsid w:val="00492549"/>
    <w:rPr>
      <w:sz w:val="24"/>
    </w:rPr>
  </w:style>
  <w:style w:type="paragraph" w:customStyle="1" w:styleId="2c">
    <w:name w:val="Обычный2"/>
    <w:rsid w:val="000B6677"/>
    <w:pPr>
      <w:widowControl w:val="0"/>
    </w:pPr>
    <w:rPr>
      <w:snapToGrid w:val="0"/>
    </w:rPr>
  </w:style>
  <w:style w:type="paragraph" w:customStyle="1" w:styleId="Default">
    <w:name w:val="Default"/>
    <w:rsid w:val="00A1368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3">
    <w:name w:val="Пункт-3"/>
    <w:basedOn w:val="a5"/>
    <w:rsid w:val="00F97A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5"/>
    <w:rsid w:val="00F97A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5"/>
    <w:rsid w:val="00F97A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5"/>
    <w:rsid w:val="00F97A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5"/>
    <w:rsid w:val="00F97A7E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affff5">
    <w:name w:val="Знак"/>
    <w:basedOn w:val="a5"/>
    <w:rsid w:val="007B218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5"/>
    <w:rsid w:val="007B218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7B2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7B2186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7B2186"/>
    <w:rPr>
      <w:spacing w:val="20"/>
      <w:sz w:val="24"/>
      <w:szCs w:val="28"/>
    </w:rPr>
  </w:style>
  <w:style w:type="character" w:customStyle="1" w:styleId="HeaderChar1">
    <w:name w:val="Header Char1"/>
    <w:uiPriority w:val="99"/>
    <w:semiHidden/>
    <w:rsid w:val="00175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c">
    <w:name w:val="Рецензия1"/>
    <w:uiPriority w:val="99"/>
    <w:semiHidden/>
    <w:rsid w:val="001753FC"/>
    <w:rPr>
      <w:sz w:val="24"/>
      <w:szCs w:val="24"/>
    </w:rPr>
  </w:style>
  <w:style w:type="paragraph" w:customStyle="1" w:styleId="BodyTextIndent21">
    <w:name w:val="Body Text Indent 21"/>
    <w:basedOn w:val="a5"/>
    <w:rsid w:val="001753F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rvps1">
    <w:name w:val="rvps1"/>
    <w:basedOn w:val="a5"/>
    <w:rsid w:val="001753FC"/>
    <w:pPr>
      <w:jc w:val="center"/>
    </w:pPr>
  </w:style>
  <w:style w:type="paragraph" w:customStyle="1" w:styleId="rvps44">
    <w:name w:val="rvps44"/>
    <w:basedOn w:val="a5"/>
    <w:rsid w:val="001753FC"/>
    <w:pPr>
      <w:spacing w:before="120"/>
      <w:ind w:right="150"/>
      <w:jc w:val="both"/>
    </w:pPr>
  </w:style>
  <w:style w:type="paragraph" w:customStyle="1" w:styleId="rvps51">
    <w:name w:val="rvps51"/>
    <w:basedOn w:val="a5"/>
    <w:uiPriority w:val="34"/>
    <w:qFormat/>
    <w:rsid w:val="001753FC"/>
    <w:pPr>
      <w:spacing w:before="120"/>
      <w:ind w:right="150"/>
      <w:jc w:val="both"/>
    </w:pPr>
  </w:style>
  <w:style w:type="paragraph" w:customStyle="1" w:styleId="rvps48">
    <w:name w:val="rvps48"/>
    <w:basedOn w:val="a5"/>
    <w:rsid w:val="001753FC"/>
    <w:pPr>
      <w:spacing w:after="120"/>
      <w:ind w:right="150"/>
    </w:pPr>
  </w:style>
  <w:style w:type="paragraph" w:customStyle="1" w:styleId="rvps59">
    <w:name w:val="rvps59"/>
    <w:basedOn w:val="a5"/>
    <w:rsid w:val="001753FC"/>
    <w:pPr>
      <w:spacing w:before="60"/>
      <w:ind w:left="75" w:right="75" w:firstLine="285"/>
      <w:jc w:val="both"/>
    </w:pPr>
  </w:style>
  <w:style w:type="paragraph" w:customStyle="1" w:styleId="rvps52">
    <w:name w:val="rvps52"/>
    <w:basedOn w:val="a5"/>
    <w:rsid w:val="001753FC"/>
    <w:pPr>
      <w:ind w:left="210" w:right="150"/>
      <w:jc w:val="both"/>
    </w:pPr>
  </w:style>
  <w:style w:type="paragraph" w:customStyle="1" w:styleId="rvps67">
    <w:name w:val="rvps67"/>
    <w:basedOn w:val="a5"/>
    <w:uiPriority w:val="34"/>
    <w:qFormat/>
    <w:rsid w:val="001753FC"/>
    <w:pPr>
      <w:spacing w:before="120"/>
      <w:ind w:left="75" w:right="150"/>
      <w:jc w:val="both"/>
    </w:pPr>
  </w:style>
  <w:style w:type="paragraph" w:customStyle="1" w:styleId="rvps70">
    <w:name w:val="rvps70"/>
    <w:basedOn w:val="a5"/>
    <w:rsid w:val="001753FC"/>
    <w:pPr>
      <w:ind w:left="780" w:right="150"/>
      <w:jc w:val="both"/>
    </w:pPr>
  </w:style>
  <w:style w:type="paragraph" w:customStyle="1" w:styleId="rvps78">
    <w:name w:val="rvps78"/>
    <w:basedOn w:val="a5"/>
    <w:rsid w:val="001753FC"/>
    <w:pPr>
      <w:ind w:right="150"/>
      <w:jc w:val="both"/>
    </w:pPr>
  </w:style>
  <w:style w:type="paragraph" w:customStyle="1" w:styleId="rvps83">
    <w:name w:val="rvps83"/>
    <w:basedOn w:val="a5"/>
    <w:rsid w:val="001753FC"/>
    <w:pPr>
      <w:spacing w:before="120"/>
      <w:ind w:left="45" w:right="150"/>
    </w:pPr>
  </w:style>
  <w:style w:type="paragraph" w:customStyle="1" w:styleId="rvps84">
    <w:name w:val="rvps84"/>
    <w:basedOn w:val="a5"/>
    <w:rsid w:val="001753FC"/>
    <w:pPr>
      <w:spacing w:before="120" w:after="120"/>
      <w:ind w:right="150"/>
      <w:jc w:val="both"/>
    </w:pPr>
  </w:style>
  <w:style w:type="character" w:customStyle="1" w:styleId="rvts9">
    <w:name w:val="rvts9"/>
    <w:rsid w:val="001753FC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25">
    <w:name w:val="rvts25"/>
    <w:rsid w:val="001753FC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rsid w:val="001753FC"/>
    <w:rPr>
      <w:rFonts w:ascii="Times New Roman" w:hAnsi="Times New Roman" w:cs="Times New Roman" w:hint="default"/>
      <w:i/>
      <w:iCs/>
      <w:shd w:val="clear" w:color="auto" w:fill="FABF8F"/>
    </w:rPr>
  </w:style>
  <w:style w:type="character" w:customStyle="1" w:styleId="urtxtstd">
    <w:name w:val="urtxtstd"/>
    <w:basedOn w:val="a6"/>
    <w:rsid w:val="001753FC"/>
  </w:style>
  <w:style w:type="paragraph" w:customStyle="1" w:styleId="1d">
    <w:name w:val="Ботва 1"/>
    <w:basedOn w:val="a5"/>
    <w:rsid w:val="001753FC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0">
    <w:name w:val="Ботва 1.5"/>
    <w:basedOn w:val="a5"/>
    <w:next w:val="1d"/>
    <w:rsid w:val="001753FC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4">
    <w:name w:val="Список ."/>
    <w:basedOn w:val="1d"/>
    <w:rsid w:val="001753FC"/>
    <w:pPr>
      <w:numPr>
        <w:numId w:val="16"/>
      </w:numPr>
    </w:pPr>
  </w:style>
  <w:style w:type="character" w:styleId="affff9">
    <w:name w:val="footnote reference"/>
    <w:semiHidden/>
    <w:rsid w:val="001753FC"/>
    <w:rPr>
      <w:vertAlign w:val="superscript"/>
    </w:rPr>
  </w:style>
  <w:style w:type="paragraph" w:customStyle="1" w:styleId="xl153">
    <w:name w:val="xl153"/>
    <w:basedOn w:val="a5"/>
    <w:rsid w:val="001753FC"/>
    <w:pPr>
      <w:pBdr>
        <w:left w:val="single" w:sz="4" w:space="9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ind w:firstLineChars="100" w:firstLine="100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-">
    <w:name w:val="Контракт-раздел"/>
    <w:basedOn w:val="a5"/>
    <w:next w:val="a5"/>
    <w:rsid w:val="001753FC"/>
    <w:pPr>
      <w:keepNext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fffa">
    <w:name w:val="Strong"/>
    <w:qFormat/>
    <w:rsid w:val="001753FC"/>
    <w:rPr>
      <w:b/>
      <w:bCs/>
    </w:rPr>
  </w:style>
  <w:style w:type="character" w:customStyle="1" w:styleId="para">
    <w:name w:val="para"/>
    <w:basedOn w:val="a6"/>
    <w:rsid w:val="001753FC"/>
  </w:style>
  <w:style w:type="character" w:customStyle="1" w:styleId="specattvalue">
    <w:name w:val="spec_att_value"/>
    <w:basedOn w:val="a6"/>
    <w:rsid w:val="001753FC"/>
  </w:style>
  <w:style w:type="character" w:customStyle="1" w:styleId="descrlistvalue">
    <w:name w:val="descr_list_value"/>
    <w:basedOn w:val="a6"/>
    <w:rsid w:val="001753FC"/>
  </w:style>
  <w:style w:type="character" w:customStyle="1" w:styleId="descrlistname">
    <w:name w:val="descr_list_name"/>
    <w:basedOn w:val="a6"/>
    <w:rsid w:val="001753FC"/>
  </w:style>
  <w:style w:type="character" w:customStyle="1" w:styleId="aff8">
    <w:name w:val="Абзац списка Знак"/>
    <w:link w:val="aff7"/>
    <w:uiPriority w:val="99"/>
    <w:locked/>
    <w:rsid w:val="001753FC"/>
    <w:rPr>
      <w:rFonts w:ascii="Calibri" w:eastAsia="Calibri" w:hAnsi="Calibri"/>
      <w:sz w:val="22"/>
      <w:szCs w:val="22"/>
      <w:lang w:eastAsia="en-US"/>
    </w:rPr>
  </w:style>
  <w:style w:type="paragraph" w:customStyle="1" w:styleId="affffb">
    <w:name w:val="Обычный + полужирный Знак"/>
    <w:basedOn w:val="a5"/>
    <w:link w:val="affffc"/>
    <w:rsid w:val="003F101B"/>
    <w:pPr>
      <w:widowControl w:val="0"/>
      <w:tabs>
        <w:tab w:val="num" w:pos="432"/>
      </w:tabs>
      <w:jc w:val="center"/>
    </w:pPr>
    <w:rPr>
      <w:b/>
      <w:sz w:val="28"/>
      <w:szCs w:val="28"/>
    </w:rPr>
  </w:style>
  <w:style w:type="character" w:customStyle="1" w:styleId="affffc">
    <w:name w:val="Обычный + полужирный Знак Знак"/>
    <w:link w:val="affffb"/>
    <w:rsid w:val="003F101B"/>
    <w:rPr>
      <w:b/>
      <w:sz w:val="28"/>
      <w:szCs w:val="28"/>
    </w:rPr>
  </w:style>
  <w:style w:type="paragraph" w:customStyle="1" w:styleId="120">
    <w:name w:val="Обычный + 12 пт"/>
    <w:aliases w:val="Перед:  6 пт"/>
    <w:basedOn w:val="a5"/>
    <w:link w:val="126"/>
    <w:rsid w:val="003F101B"/>
    <w:pPr>
      <w:ind w:firstLine="709"/>
      <w:jc w:val="both"/>
    </w:pPr>
  </w:style>
  <w:style w:type="character" w:customStyle="1" w:styleId="126">
    <w:name w:val="Обычный + 12 пт;Перед:  6 пт Знак Знак"/>
    <w:link w:val="120"/>
    <w:rsid w:val="003F101B"/>
    <w:rPr>
      <w:sz w:val="24"/>
      <w:szCs w:val="24"/>
    </w:rPr>
  </w:style>
  <w:style w:type="paragraph" w:customStyle="1" w:styleId="affffd">
    <w:name w:val="Содержимое таблицы"/>
    <w:basedOn w:val="a5"/>
    <w:rsid w:val="000019BF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customStyle="1" w:styleId="affffe">
    <w:name w:val="Îáû÷íûé"/>
    <w:rsid w:val="007E31BC"/>
    <w:pPr>
      <w:suppressAutoHyphens/>
    </w:pPr>
    <w:rPr>
      <w:rFonts w:cs="Calibri"/>
      <w:lang w:eastAsia="ar-SA"/>
    </w:rPr>
  </w:style>
  <w:style w:type="paragraph" w:customStyle="1" w:styleId="1e">
    <w:name w:val="Обычный (веб)1"/>
    <w:basedOn w:val="a5"/>
    <w:rsid w:val="00EC4C84"/>
    <w:pPr>
      <w:widowControl w:val="0"/>
      <w:suppressAutoHyphens/>
      <w:spacing w:before="28" w:after="28"/>
    </w:pPr>
    <w:rPr>
      <w:rFonts w:eastAsia="Lucida Sans Unicode" w:cs="Mangal"/>
      <w:kern w:val="1"/>
      <w:lang w:eastAsia="hi-IN" w:bidi="hi-IN"/>
    </w:rPr>
  </w:style>
  <w:style w:type="paragraph" w:customStyle="1" w:styleId="2d">
    <w:name w:val="Абзац списка2"/>
    <w:basedOn w:val="a5"/>
    <w:rsid w:val="00EC4C84"/>
    <w:pPr>
      <w:widowControl w:val="0"/>
      <w:suppressAutoHyphens/>
      <w:spacing w:after="200" w:line="276" w:lineRule="auto"/>
      <w:ind w:left="720"/>
    </w:pPr>
    <w:rPr>
      <w:rFonts w:ascii="Calibri" w:eastAsia="Calibri" w:hAnsi="Calibri" w:cs="Mangal"/>
      <w:kern w:val="1"/>
      <w:sz w:val="22"/>
      <w:szCs w:val="22"/>
      <w:lang w:eastAsia="hi-IN" w:bidi="hi-IN"/>
    </w:rPr>
  </w:style>
  <w:style w:type="paragraph" w:customStyle="1" w:styleId="1f">
    <w:name w:val="Без интервала1"/>
    <w:uiPriority w:val="1"/>
    <w:qFormat/>
    <w:rsid w:val="00124E40"/>
  </w:style>
  <w:style w:type="paragraph" w:customStyle="1" w:styleId="Standard">
    <w:name w:val="Standard"/>
    <w:rsid w:val="009D55B3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8"/>
      <w:szCs w:val="22"/>
      <w:lang w:eastAsia="en-US"/>
    </w:rPr>
  </w:style>
  <w:style w:type="numbering" w:customStyle="1" w:styleId="WWNum2">
    <w:name w:val="WWNum2"/>
    <w:basedOn w:val="a8"/>
    <w:rsid w:val="009D55B3"/>
    <w:pPr>
      <w:numPr>
        <w:numId w:val="23"/>
      </w:numPr>
    </w:pPr>
  </w:style>
  <w:style w:type="paragraph" w:customStyle="1" w:styleId="Paragr1">
    <w:name w:val="Paragr 1"/>
    <w:rsid w:val="009A4055"/>
    <w:pPr>
      <w:widowControl w:val="0"/>
      <w:autoSpaceDE w:val="0"/>
      <w:autoSpaceDN w:val="0"/>
      <w:spacing w:before="40" w:line="280" w:lineRule="exact"/>
      <w:jc w:val="both"/>
    </w:pPr>
    <w:rPr>
      <w:sz w:val="22"/>
      <w:szCs w:val="22"/>
    </w:rPr>
  </w:style>
  <w:style w:type="character" w:customStyle="1" w:styleId="afffff">
    <w:name w:val="Основной текст_"/>
    <w:link w:val="1f0"/>
    <w:rsid w:val="00CA2598"/>
    <w:rPr>
      <w:sz w:val="25"/>
      <w:szCs w:val="25"/>
      <w:shd w:val="clear" w:color="auto" w:fill="FFFFFF"/>
    </w:rPr>
  </w:style>
  <w:style w:type="paragraph" w:customStyle="1" w:styleId="1f0">
    <w:name w:val="Основной текст1"/>
    <w:basedOn w:val="a5"/>
    <w:link w:val="afffff"/>
    <w:rsid w:val="00CA2598"/>
    <w:pPr>
      <w:shd w:val="clear" w:color="auto" w:fill="FFFFFF"/>
      <w:spacing w:line="0" w:lineRule="atLeast"/>
    </w:pPr>
    <w:rPr>
      <w:sz w:val="25"/>
      <w:szCs w:val="25"/>
    </w:rPr>
  </w:style>
  <w:style w:type="paragraph" w:customStyle="1" w:styleId="-0">
    <w:name w:val="Контракт-пункт"/>
    <w:basedOn w:val="a5"/>
    <w:rsid w:val="008E5284"/>
    <w:pPr>
      <w:tabs>
        <w:tab w:val="num" w:pos="1134"/>
      </w:tabs>
      <w:suppressAutoHyphens/>
      <w:spacing w:line="360" w:lineRule="auto"/>
      <w:ind w:left="1134" w:hanging="1134"/>
      <w:jc w:val="both"/>
      <w:outlineLvl w:val="1"/>
    </w:pPr>
    <w:rPr>
      <w:rFonts w:cs="Mangal"/>
      <w:kern w:val="1"/>
      <w:sz w:val="28"/>
      <w:lang w:eastAsia="hi-IN" w:bidi="hi-IN"/>
    </w:rPr>
  </w:style>
  <w:style w:type="paragraph" w:customStyle="1" w:styleId="1f1">
    <w:name w:val="Обычный (веб)1"/>
    <w:basedOn w:val="a5"/>
    <w:rsid w:val="0065741F"/>
    <w:pPr>
      <w:spacing w:before="28" w:after="28" w:line="276" w:lineRule="auto"/>
    </w:pPr>
    <w:rPr>
      <w:kern w:val="1"/>
      <w:sz w:val="28"/>
      <w:szCs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6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2C255-7886-4810-9722-DCDBEA904F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6238</Words>
  <Characters>35559</Characters>
  <Application>Microsoft Office Word</Application>
  <DocSecurity>0</DocSecurity>
  <Lines>296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41714</CharactersWithSpaces>
  <SharedDoc>false</SharedDoc>
  <HLinks>
    <vt:vector size="12" baseType="variant">
      <vt:variant>
        <vt:i4>327743</vt:i4>
      </vt:variant>
      <vt:variant>
        <vt:i4>3</vt:i4>
      </vt:variant>
      <vt:variant>
        <vt:i4>0</vt:i4>
      </vt:variant>
      <vt:variant>
        <vt:i4>5</vt:i4>
      </vt:variant>
      <vt:variant>
        <vt:lpwstr>mailto:vorontsov.a.y@tenex.ru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6</cp:revision>
  <cp:lastPrinted>2015-05-12T12:48:00Z</cp:lastPrinted>
  <dcterms:created xsi:type="dcterms:W3CDTF">2015-04-21T14:53:00Z</dcterms:created>
  <dcterms:modified xsi:type="dcterms:W3CDTF">2015-05-12T12:49:00Z</dcterms:modified>
</cp:coreProperties>
</file>